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022EF" w14:textId="32B9E8B0" w:rsidR="009D7AA7" w:rsidRPr="003B7754" w:rsidRDefault="003B7754" w:rsidP="003B7754">
      <w:pPr>
        <w:tabs>
          <w:tab w:val="left" w:pos="270"/>
          <w:tab w:val="left" w:pos="2880"/>
          <w:tab w:val="left" w:pos="5310"/>
          <w:tab w:val="left" w:pos="7830"/>
        </w:tabs>
        <w:spacing w:line="264" w:lineRule="auto"/>
        <w:ind w:left="-990" w:right="-684"/>
        <w:jc w:val="center"/>
        <w:rPr>
          <w:rFonts w:ascii="Times New Roman" w:hAnsi="Times New Roman"/>
          <w:b/>
          <w:bCs/>
          <w:color w:val="FF0000"/>
          <w:sz w:val="24"/>
          <w:szCs w:val="24"/>
        </w:rPr>
      </w:pPr>
      <w:r w:rsidRPr="003B7754">
        <w:rPr>
          <w:rFonts w:ascii="Times New Roman" w:hAnsi="Times New Roman"/>
          <w:b/>
          <w:bCs/>
          <w:color w:val="FF0000"/>
          <w:sz w:val="24"/>
          <w:szCs w:val="24"/>
          <w:highlight w:val="yellow"/>
        </w:rPr>
        <w:t>CÂN BẰNG TRONG DUNG DỊCH NƯỚC</w:t>
      </w:r>
    </w:p>
    <w:p w14:paraId="1E38F12F" w14:textId="77777777" w:rsidR="009D7AA7" w:rsidRPr="00587BC8" w:rsidRDefault="009D7AA7" w:rsidP="006951F7">
      <w:pPr>
        <w:pStyle w:val="pn"/>
        <w:spacing w:line="264" w:lineRule="auto"/>
        <w:jc w:val="both"/>
        <w:rPr>
          <w:rStyle w:val="Strong"/>
          <w:color w:val="0000FF"/>
          <w:sz w:val="26"/>
          <w:szCs w:val="26"/>
          <w:shd w:val="clear" w:color="auto" w:fill="FFFFFF"/>
        </w:rPr>
      </w:pPr>
      <w:r w:rsidRPr="00587BC8">
        <w:rPr>
          <w:rStyle w:val="Strong"/>
          <w:color w:val="0000FF"/>
          <w:sz w:val="26"/>
          <w:szCs w:val="26"/>
          <w:shd w:val="clear" w:color="auto" w:fill="FFFFFF"/>
        </w:rPr>
        <w:t>I. SỰ ĐIỆN LI</w:t>
      </w:r>
    </w:p>
    <w:p w14:paraId="0989610F" w14:textId="77777777" w:rsidR="009D7AA7" w:rsidRPr="00D35636" w:rsidRDefault="009D7AA7" w:rsidP="006951F7">
      <w:pPr>
        <w:pStyle w:val="pn"/>
        <w:spacing w:line="264" w:lineRule="auto"/>
        <w:jc w:val="both"/>
        <w:rPr>
          <w:b/>
          <w:bCs/>
          <w:szCs w:val="24"/>
          <w:shd w:val="clear" w:color="auto" w:fill="FFFFFF"/>
        </w:rPr>
      </w:pPr>
      <w:r>
        <w:rPr>
          <w:rStyle w:val="Strong"/>
          <w:szCs w:val="24"/>
          <w:shd w:val="clear" w:color="auto" w:fill="FFFFFF"/>
        </w:rPr>
        <w:t>1. Hiện tượng điện li:</w:t>
      </w:r>
    </w:p>
    <w:p w14:paraId="765D2CC6" w14:textId="77777777" w:rsidR="009D7AA7" w:rsidRPr="00EB332B" w:rsidRDefault="009D7AA7" w:rsidP="006951F7">
      <w:pPr>
        <w:pStyle w:val="pn"/>
        <w:spacing w:line="264" w:lineRule="auto"/>
        <w:jc w:val="both"/>
        <w:rPr>
          <w:rFonts w:eastAsia="Times New Roman"/>
          <w:color w:val="231F20"/>
          <w:szCs w:val="24"/>
        </w:rPr>
      </w:pPr>
      <w:r w:rsidRPr="00EB332B">
        <w:rPr>
          <w:rFonts w:eastAsia="Times New Roman"/>
          <w:color w:val="231F20"/>
          <w:szCs w:val="24"/>
        </w:rPr>
        <w:t>- Quá trình phân li các chất khi tan trong nước thành các ion được gọi là sự điện li. Những chất khi tan trong nước phân li ra ion được gọi là chất điện li.</w:t>
      </w:r>
    </w:p>
    <w:p w14:paraId="6F8BAE33" w14:textId="77777777" w:rsidR="009D7AA7" w:rsidRPr="00EB332B" w:rsidRDefault="009D7AA7" w:rsidP="006951F7">
      <w:pPr>
        <w:pStyle w:val="pn"/>
        <w:spacing w:line="264" w:lineRule="auto"/>
        <w:jc w:val="both"/>
        <w:rPr>
          <w:rFonts w:eastAsia="Times New Roman"/>
          <w:color w:val="231F20"/>
          <w:szCs w:val="24"/>
        </w:rPr>
      </w:pPr>
      <w:r w:rsidRPr="00EB332B">
        <w:rPr>
          <w:rFonts w:eastAsia="Times New Roman"/>
          <w:color w:val="231F20"/>
          <w:szCs w:val="24"/>
        </w:rPr>
        <w:t>- Hầu hết các acid, base và muối tan được trong nước thuộc loại chất điện li.</w:t>
      </w:r>
    </w:p>
    <w:p w14:paraId="5CA6C78C" w14:textId="77777777" w:rsidR="009D7AA7" w:rsidRDefault="009D7AA7" w:rsidP="006951F7">
      <w:pPr>
        <w:pStyle w:val="pn"/>
        <w:spacing w:line="264" w:lineRule="auto"/>
        <w:jc w:val="center"/>
        <w:rPr>
          <w:rFonts w:eastAsia="Times New Roman"/>
          <w:color w:val="231F20"/>
          <w:szCs w:val="24"/>
        </w:rPr>
      </w:pPr>
      <w:r>
        <w:rPr>
          <w:noProof/>
        </w:rPr>
        <w:drawing>
          <wp:inline distT="0" distB="0" distL="0" distR="0" wp14:anchorId="5DC55FBC" wp14:editId="77F68C21">
            <wp:extent cx="2414954" cy="1400907"/>
            <wp:effectExtent l="0" t="0" r="0" b="0"/>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pic:blipFill>
                  <pic:spPr>
                    <a:xfrm>
                      <a:off x="0" y="0"/>
                      <a:ext cx="2418124" cy="1402746"/>
                    </a:xfrm>
                    <a:prstGeom prst="rect">
                      <a:avLst/>
                    </a:prstGeom>
                  </pic:spPr>
                </pic:pic>
              </a:graphicData>
            </a:graphic>
          </wp:inline>
        </w:drawing>
      </w:r>
    </w:p>
    <w:p w14:paraId="05422ACB" w14:textId="77777777" w:rsidR="009D7AA7" w:rsidRPr="00E601D9" w:rsidRDefault="009D7AA7" w:rsidP="006951F7">
      <w:pPr>
        <w:pStyle w:val="Picturecaption0"/>
        <w:spacing w:line="264" w:lineRule="auto"/>
        <w:rPr>
          <w:rFonts w:ascii="Times New Roman" w:hAnsi="Times New Roman" w:cs="Times New Roman"/>
          <w:sz w:val="22"/>
          <w:szCs w:val="22"/>
        </w:rPr>
      </w:pPr>
      <w:r w:rsidRPr="00E601D9">
        <w:rPr>
          <w:rFonts w:ascii="Times New Roman" w:hAnsi="Times New Roman" w:cs="Times New Roman"/>
          <w:color w:val="000000"/>
          <w:sz w:val="22"/>
          <w:szCs w:val="22"/>
        </w:rPr>
        <w:t>Hình 2.3. Mô hình biểu diễn sự phân li của NaCI trong nước</w:t>
      </w:r>
    </w:p>
    <w:p w14:paraId="5670548F" w14:textId="77777777" w:rsidR="009D7AA7" w:rsidRDefault="009D7AA7" w:rsidP="006951F7">
      <w:pPr>
        <w:pStyle w:val="pn"/>
        <w:spacing w:line="264" w:lineRule="auto"/>
        <w:jc w:val="both"/>
        <w:rPr>
          <w:rStyle w:val="Strong"/>
          <w:szCs w:val="24"/>
          <w:shd w:val="clear" w:color="auto" w:fill="FFFFFF"/>
        </w:rPr>
      </w:pPr>
      <w:r>
        <w:rPr>
          <w:rStyle w:val="Strong"/>
          <w:szCs w:val="24"/>
          <w:shd w:val="clear" w:color="auto" w:fill="FFFFFF"/>
        </w:rPr>
        <w:t>2. Chất điện li:</w:t>
      </w:r>
    </w:p>
    <w:p w14:paraId="2E68CF3D" w14:textId="77777777" w:rsidR="009D7AA7" w:rsidRPr="00D35636" w:rsidRDefault="009D7AA7" w:rsidP="006951F7">
      <w:pPr>
        <w:tabs>
          <w:tab w:val="left" w:pos="270"/>
          <w:tab w:val="left" w:pos="2880"/>
          <w:tab w:val="left" w:pos="5310"/>
          <w:tab w:val="left" w:pos="7830"/>
        </w:tabs>
        <w:spacing w:line="264" w:lineRule="auto"/>
        <w:rPr>
          <w:rFonts w:ascii="Times New Roman" w:hAnsi="Times New Roman"/>
          <w:b/>
          <w:bCs/>
          <w:sz w:val="24"/>
          <w:szCs w:val="24"/>
        </w:rPr>
      </w:pPr>
      <w:r>
        <w:rPr>
          <w:rFonts w:ascii="Times New Roman" w:hAnsi="Times New Roman"/>
          <w:b/>
          <w:bCs/>
          <w:sz w:val="24"/>
          <w:szCs w:val="24"/>
        </w:rPr>
        <w:t>a) Chất điện li và chất không điện li:</w:t>
      </w:r>
    </w:p>
    <w:p w14:paraId="05E3101C" w14:textId="77777777" w:rsidR="009D7AA7" w:rsidRPr="00EB332B"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EB332B">
        <w:rPr>
          <w:rFonts w:ascii="Times New Roman" w:hAnsi="Times New Roman"/>
          <w:sz w:val="24"/>
          <w:szCs w:val="24"/>
        </w:rPr>
        <w:t xml:space="preserve">- Các chất tan trong nước phân li ra ion nên chúng là chất điện li. Ví dụ: </w:t>
      </w:r>
      <w:r w:rsidRPr="00EB332B">
        <w:rPr>
          <w:rFonts w:ascii="Times New Roman" w:hAnsi="Times New Roman"/>
          <w:color w:val="231F20"/>
          <w:sz w:val="24"/>
          <w:szCs w:val="24"/>
        </w:rPr>
        <w:t>sodium hydroxide (NaOH), acetic acid (CH</w:t>
      </w:r>
      <w:r w:rsidRPr="00EB332B">
        <w:rPr>
          <w:rFonts w:ascii="Times New Roman" w:hAnsi="Times New Roman"/>
          <w:color w:val="231F20"/>
          <w:sz w:val="24"/>
          <w:szCs w:val="24"/>
          <w:vertAlign w:val="subscript"/>
        </w:rPr>
        <w:t>3</w:t>
      </w:r>
      <w:r w:rsidRPr="00EB332B">
        <w:rPr>
          <w:rFonts w:ascii="Times New Roman" w:hAnsi="Times New Roman"/>
          <w:color w:val="231F20"/>
          <w:sz w:val="24"/>
          <w:szCs w:val="24"/>
        </w:rPr>
        <w:t>COOH)…</w:t>
      </w:r>
    </w:p>
    <w:p w14:paraId="72EDB771" w14:textId="77777777" w:rsidR="009D7AA7" w:rsidRPr="00EB332B" w:rsidRDefault="009D7AA7" w:rsidP="006951F7">
      <w:pPr>
        <w:tabs>
          <w:tab w:val="left" w:pos="270"/>
          <w:tab w:val="left" w:pos="2880"/>
          <w:tab w:val="left" w:pos="5310"/>
          <w:tab w:val="left" w:pos="7830"/>
        </w:tabs>
        <w:spacing w:line="264" w:lineRule="auto"/>
        <w:jc w:val="both"/>
        <w:rPr>
          <w:rFonts w:ascii="Times New Roman" w:hAnsi="Times New Roman"/>
          <w:sz w:val="24"/>
          <w:szCs w:val="24"/>
          <w:shd w:val="clear" w:color="auto" w:fill="FFFFFF"/>
        </w:rPr>
      </w:pPr>
      <w:r w:rsidRPr="00EB332B">
        <w:rPr>
          <w:rFonts w:ascii="Times New Roman" w:hAnsi="Times New Roman"/>
          <w:sz w:val="24"/>
          <w:szCs w:val="24"/>
        </w:rPr>
        <w:t xml:space="preserve">- Các chất tan trong nước không phân li ra ion nên chúng là chất không điện li. Ví dụ: </w:t>
      </w:r>
      <w:r w:rsidRPr="00EB332B">
        <w:rPr>
          <w:rFonts w:ascii="Times New Roman" w:hAnsi="Times New Roman"/>
          <w:sz w:val="24"/>
          <w:szCs w:val="24"/>
          <w:shd w:val="clear" w:color="auto" w:fill="FFFFFF"/>
        </w:rPr>
        <w:t>saccarose (C</w:t>
      </w:r>
      <w:r w:rsidRPr="00EB332B">
        <w:rPr>
          <w:rFonts w:ascii="Times New Roman" w:hAnsi="Times New Roman"/>
          <w:sz w:val="24"/>
          <w:szCs w:val="24"/>
          <w:shd w:val="clear" w:color="auto" w:fill="FFFFFF"/>
          <w:vertAlign w:val="subscript"/>
        </w:rPr>
        <w:t>12</w:t>
      </w:r>
      <w:r w:rsidRPr="00EB332B">
        <w:rPr>
          <w:rFonts w:ascii="Times New Roman" w:hAnsi="Times New Roman"/>
          <w:sz w:val="24"/>
          <w:szCs w:val="24"/>
          <w:shd w:val="clear" w:color="auto" w:fill="FFFFFF"/>
        </w:rPr>
        <w:t>H</w:t>
      </w:r>
      <w:r w:rsidRPr="00EB332B">
        <w:rPr>
          <w:rFonts w:ascii="Times New Roman" w:hAnsi="Times New Roman"/>
          <w:sz w:val="24"/>
          <w:szCs w:val="24"/>
          <w:shd w:val="clear" w:color="auto" w:fill="FFFFFF"/>
          <w:vertAlign w:val="subscript"/>
        </w:rPr>
        <w:t>22</w:t>
      </w:r>
      <w:r w:rsidRPr="00EB332B">
        <w:rPr>
          <w:rFonts w:ascii="Times New Roman" w:hAnsi="Times New Roman"/>
          <w:sz w:val="24"/>
          <w:szCs w:val="24"/>
          <w:shd w:val="clear" w:color="auto" w:fill="FFFFFF"/>
        </w:rPr>
        <w:t>O</w:t>
      </w:r>
      <w:r w:rsidRPr="00EB332B">
        <w:rPr>
          <w:rFonts w:ascii="Times New Roman" w:hAnsi="Times New Roman"/>
          <w:sz w:val="24"/>
          <w:szCs w:val="24"/>
          <w:shd w:val="clear" w:color="auto" w:fill="FFFFFF"/>
          <w:vertAlign w:val="subscript"/>
        </w:rPr>
        <w:t>11</w:t>
      </w:r>
      <w:r w:rsidRPr="00EB332B">
        <w:rPr>
          <w:rFonts w:ascii="Times New Roman" w:hAnsi="Times New Roman"/>
          <w:sz w:val="24"/>
          <w:szCs w:val="24"/>
          <w:shd w:val="clear" w:color="auto" w:fill="FFFFFF"/>
        </w:rPr>
        <w:t>), ethanol (C</w:t>
      </w:r>
      <w:r w:rsidRPr="00EB332B">
        <w:rPr>
          <w:rFonts w:ascii="Times New Roman" w:hAnsi="Times New Roman"/>
          <w:sz w:val="24"/>
          <w:szCs w:val="24"/>
          <w:shd w:val="clear" w:color="auto" w:fill="FFFFFF"/>
          <w:vertAlign w:val="subscript"/>
        </w:rPr>
        <w:t>2</w:t>
      </w:r>
      <w:r w:rsidRPr="00EB332B">
        <w:rPr>
          <w:rFonts w:ascii="Times New Roman" w:hAnsi="Times New Roman"/>
          <w:sz w:val="24"/>
          <w:szCs w:val="24"/>
          <w:shd w:val="clear" w:color="auto" w:fill="FFFFFF"/>
        </w:rPr>
        <w:t>H</w:t>
      </w:r>
      <w:r w:rsidRPr="00EB332B">
        <w:rPr>
          <w:rFonts w:ascii="Times New Roman" w:hAnsi="Times New Roman"/>
          <w:sz w:val="24"/>
          <w:szCs w:val="24"/>
          <w:shd w:val="clear" w:color="auto" w:fill="FFFFFF"/>
          <w:vertAlign w:val="subscript"/>
        </w:rPr>
        <w:t>5</w:t>
      </w:r>
      <w:r w:rsidRPr="00EB332B">
        <w:rPr>
          <w:rFonts w:ascii="Times New Roman" w:hAnsi="Times New Roman"/>
          <w:sz w:val="24"/>
          <w:szCs w:val="24"/>
          <w:shd w:val="clear" w:color="auto" w:fill="FFFFFF"/>
        </w:rPr>
        <w:t>OH)…</w:t>
      </w:r>
    </w:p>
    <w:p w14:paraId="24A36FE0" w14:textId="77777777" w:rsidR="009D7AA7" w:rsidRPr="00EB332B"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EB332B">
        <w:rPr>
          <w:rFonts w:ascii="Times New Roman" w:hAnsi="Times New Roman"/>
          <w:sz w:val="24"/>
          <w:szCs w:val="24"/>
          <w:shd w:val="clear" w:color="auto" w:fill="FFFFFF"/>
        </w:rPr>
        <w:t xml:space="preserve">- Sự phân li một chất thành các ion mang điện tích trái dấu trong dung dịch được biểu diễn bằng phương trình điện li. </w:t>
      </w:r>
    </w:p>
    <w:p w14:paraId="2D07A7BD" w14:textId="77777777" w:rsidR="009D7AA7" w:rsidRPr="00EB332B" w:rsidRDefault="009D7AA7" w:rsidP="006951F7">
      <w:pPr>
        <w:spacing w:line="264" w:lineRule="auto"/>
        <w:jc w:val="both"/>
        <w:rPr>
          <w:rFonts w:ascii="Times New Roman" w:hAnsi="Times New Roman"/>
          <w:sz w:val="24"/>
          <w:szCs w:val="24"/>
        </w:rPr>
      </w:pPr>
      <w:r w:rsidRPr="00EB332B">
        <w:rPr>
          <w:rFonts w:ascii="Times New Roman" w:hAnsi="Times New Roman"/>
          <w:sz w:val="24"/>
          <w:szCs w:val="24"/>
        </w:rPr>
        <w:t>Ví dụ: NaOH(aq) → Na</w:t>
      </w:r>
      <w:r w:rsidRPr="00EB332B">
        <w:rPr>
          <w:rFonts w:ascii="Times New Roman" w:hAnsi="Times New Roman"/>
          <w:sz w:val="24"/>
          <w:szCs w:val="24"/>
          <w:vertAlign w:val="superscript"/>
        </w:rPr>
        <w:t>+</w:t>
      </w:r>
      <w:r w:rsidRPr="00EB332B">
        <w:rPr>
          <w:rFonts w:ascii="Times New Roman" w:hAnsi="Times New Roman"/>
          <w:sz w:val="24"/>
          <w:szCs w:val="24"/>
        </w:rPr>
        <w:t>(aq) + OH</w:t>
      </w:r>
      <w:r w:rsidRPr="00EB332B">
        <w:rPr>
          <w:rFonts w:ascii="Times New Roman" w:hAnsi="Times New Roman"/>
          <w:sz w:val="24"/>
          <w:szCs w:val="24"/>
          <w:vertAlign w:val="superscript"/>
        </w:rPr>
        <w:t>–</w:t>
      </w:r>
      <w:r w:rsidRPr="00EB332B">
        <w:rPr>
          <w:rFonts w:ascii="Times New Roman" w:hAnsi="Times New Roman"/>
          <w:sz w:val="24"/>
          <w:szCs w:val="24"/>
        </w:rPr>
        <w:t xml:space="preserve">(aq); </w:t>
      </w:r>
      <w:r w:rsidRPr="00EB332B">
        <w:rPr>
          <w:rFonts w:ascii="Times New Roman" w:hAnsi="Times New Roman"/>
          <w:sz w:val="24"/>
          <w:szCs w:val="24"/>
        </w:rPr>
        <w:tab/>
        <w:t>HCl → H</w:t>
      </w:r>
      <w:r w:rsidRPr="00EB332B">
        <w:rPr>
          <w:rFonts w:ascii="Times New Roman" w:hAnsi="Times New Roman"/>
          <w:sz w:val="24"/>
          <w:szCs w:val="24"/>
          <w:vertAlign w:val="superscript"/>
        </w:rPr>
        <w:t>+</w:t>
      </w:r>
      <w:r w:rsidRPr="00EB332B">
        <w:rPr>
          <w:rFonts w:ascii="Times New Roman" w:hAnsi="Times New Roman"/>
          <w:sz w:val="24"/>
          <w:szCs w:val="24"/>
        </w:rPr>
        <w:t>(aq) + Cl</w:t>
      </w:r>
      <w:r w:rsidRPr="00EB332B">
        <w:rPr>
          <w:rFonts w:ascii="Times New Roman" w:hAnsi="Times New Roman"/>
          <w:sz w:val="24"/>
          <w:szCs w:val="24"/>
          <w:vertAlign w:val="superscript"/>
        </w:rPr>
        <w:t>-</w:t>
      </w:r>
      <w:r w:rsidRPr="00EB332B">
        <w:rPr>
          <w:rFonts w:ascii="Times New Roman" w:hAnsi="Times New Roman"/>
          <w:sz w:val="24"/>
          <w:szCs w:val="24"/>
        </w:rPr>
        <w:t>(aq)</w:t>
      </w:r>
    </w:p>
    <w:p w14:paraId="19BABC74" w14:textId="77777777" w:rsidR="009D7AA7" w:rsidRPr="00942B2C" w:rsidRDefault="009D7AA7" w:rsidP="006951F7">
      <w:pPr>
        <w:tabs>
          <w:tab w:val="left" w:pos="270"/>
          <w:tab w:val="left" w:pos="2880"/>
          <w:tab w:val="left" w:pos="5310"/>
          <w:tab w:val="left" w:pos="7830"/>
        </w:tabs>
        <w:spacing w:line="264" w:lineRule="auto"/>
        <w:rPr>
          <w:rFonts w:ascii="Times New Roman" w:hAnsi="Times New Roman"/>
          <w:b/>
          <w:bCs/>
          <w:sz w:val="24"/>
          <w:szCs w:val="24"/>
        </w:rPr>
      </w:pPr>
      <w:r w:rsidRPr="00942B2C">
        <w:rPr>
          <w:rFonts w:ascii="Times New Roman" w:hAnsi="Times New Roman"/>
          <w:b/>
          <w:bCs/>
          <w:sz w:val="24"/>
          <w:szCs w:val="24"/>
        </w:rPr>
        <w:t>b) Chất điện li mạnh và chất điện li yếu:</w:t>
      </w:r>
    </w:p>
    <w:tbl>
      <w:tblPr>
        <w:tblStyle w:val="TableGrid"/>
        <w:tblW w:w="9918" w:type="dxa"/>
        <w:jc w:val="center"/>
        <w:tblLook w:val="04A0" w:firstRow="1" w:lastRow="0" w:firstColumn="1" w:lastColumn="0" w:noHBand="0" w:noVBand="1"/>
      </w:tblPr>
      <w:tblGrid>
        <w:gridCol w:w="1696"/>
        <w:gridCol w:w="3969"/>
        <w:gridCol w:w="4253"/>
      </w:tblGrid>
      <w:tr w:rsidR="009D7AA7" w:rsidRPr="00942B2C" w14:paraId="25C309FE" w14:textId="77777777" w:rsidTr="00DC0307">
        <w:trPr>
          <w:trHeight w:val="395"/>
          <w:jc w:val="center"/>
        </w:trPr>
        <w:tc>
          <w:tcPr>
            <w:tcW w:w="169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DC69DC" w14:textId="77777777" w:rsidR="009D7AA7" w:rsidRPr="00942B2C" w:rsidRDefault="009D7AA7" w:rsidP="006951F7">
            <w:pPr>
              <w:spacing w:line="264" w:lineRule="auto"/>
              <w:rPr>
                <w:rFonts w:ascii="Times New Roman" w:hAnsi="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1D5EDD8" w14:textId="77777777" w:rsidR="009D7AA7" w:rsidRPr="00942B2C" w:rsidRDefault="009D7AA7" w:rsidP="006951F7">
            <w:pPr>
              <w:spacing w:line="264" w:lineRule="auto"/>
              <w:jc w:val="center"/>
              <w:rPr>
                <w:rFonts w:ascii="Times New Roman" w:hAnsi="Times New Roman"/>
                <w:b/>
                <w:bCs/>
                <w:sz w:val="24"/>
                <w:szCs w:val="24"/>
              </w:rPr>
            </w:pPr>
            <w:r w:rsidRPr="00942B2C">
              <w:rPr>
                <w:rFonts w:ascii="Times New Roman" w:hAnsi="Times New Roman"/>
                <w:b/>
                <w:bCs/>
                <w:sz w:val="24"/>
                <w:szCs w:val="24"/>
              </w:rPr>
              <w:t>Chất điện li mạnh</w:t>
            </w:r>
          </w:p>
        </w:tc>
        <w:tc>
          <w:tcPr>
            <w:tcW w:w="425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71257E7" w14:textId="77777777" w:rsidR="009D7AA7" w:rsidRPr="00942B2C" w:rsidRDefault="009D7AA7" w:rsidP="006951F7">
            <w:pPr>
              <w:spacing w:line="264" w:lineRule="auto"/>
              <w:jc w:val="center"/>
              <w:rPr>
                <w:rFonts w:ascii="Times New Roman" w:hAnsi="Times New Roman"/>
                <w:b/>
                <w:bCs/>
                <w:sz w:val="24"/>
                <w:szCs w:val="24"/>
              </w:rPr>
            </w:pPr>
            <w:r w:rsidRPr="00942B2C">
              <w:rPr>
                <w:rFonts w:ascii="Times New Roman" w:hAnsi="Times New Roman"/>
                <w:b/>
                <w:bCs/>
                <w:sz w:val="24"/>
                <w:szCs w:val="24"/>
              </w:rPr>
              <w:t>Chất điện li yếu</w:t>
            </w:r>
          </w:p>
        </w:tc>
      </w:tr>
      <w:tr w:rsidR="009D7AA7" w:rsidRPr="00942B2C" w14:paraId="7FDA368D" w14:textId="77777777" w:rsidTr="00DC0307">
        <w:trPr>
          <w:trHeight w:val="972"/>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6631D48" w14:textId="77777777" w:rsidR="009D7AA7" w:rsidRPr="00942B2C" w:rsidRDefault="009D7AA7" w:rsidP="006951F7">
            <w:pPr>
              <w:spacing w:line="264" w:lineRule="auto"/>
              <w:jc w:val="center"/>
              <w:rPr>
                <w:rFonts w:ascii="Times New Roman" w:hAnsi="Times New Roman"/>
                <w:b/>
                <w:bCs/>
                <w:sz w:val="24"/>
                <w:szCs w:val="24"/>
              </w:rPr>
            </w:pPr>
            <w:r w:rsidRPr="00942B2C">
              <w:rPr>
                <w:rFonts w:ascii="Times New Roman" w:hAnsi="Times New Roman"/>
                <w:b/>
                <w:bCs/>
                <w:sz w:val="24"/>
                <w:szCs w:val="24"/>
              </w:rPr>
              <w:t>Khái niệm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3671BFC" w14:textId="77777777" w:rsidR="009D7AA7" w:rsidRPr="00EB332B" w:rsidRDefault="009D7AA7" w:rsidP="006951F7">
            <w:pPr>
              <w:spacing w:line="264" w:lineRule="auto"/>
              <w:jc w:val="both"/>
              <w:rPr>
                <w:rFonts w:ascii="Times New Roman" w:hAnsi="Times New Roman"/>
                <w:sz w:val="24"/>
                <w:szCs w:val="24"/>
              </w:rPr>
            </w:pPr>
            <w:r w:rsidRPr="00EB332B">
              <w:rPr>
                <w:rFonts w:ascii="Times New Roman" w:hAnsi="Times New Roman"/>
                <w:sz w:val="24"/>
                <w:szCs w:val="24"/>
              </w:rPr>
              <w:t xml:space="preserve">Là chất khi tan trong nước, hầu hết các phân tử chất tan đều phân li ra ion. </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5A981AB" w14:textId="77777777" w:rsidR="009D7AA7" w:rsidRPr="00EB332B" w:rsidRDefault="009D7AA7" w:rsidP="006951F7">
            <w:pPr>
              <w:spacing w:line="264" w:lineRule="auto"/>
              <w:jc w:val="both"/>
              <w:rPr>
                <w:rFonts w:ascii="Times New Roman" w:hAnsi="Times New Roman"/>
                <w:sz w:val="24"/>
                <w:szCs w:val="24"/>
              </w:rPr>
            </w:pPr>
            <w:r w:rsidRPr="00EB332B">
              <w:rPr>
                <w:rFonts w:ascii="Times New Roman" w:hAnsi="Times New Roman"/>
                <w:sz w:val="24"/>
                <w:szCs w:val="24"/>
              </w:rPr>
              <w:t>Là chất khi tan trong nước chỉ có một phần số phân tử chất tan phân li ra ion, phần còn lại vẫn tồn tại ở dạng phân tử.</w:t>
            </w:r>
          </w:p>
          <w:p w14:paraId="52E03EE8" w14:textId="77777777" w:rsidR="009D7AA7" w:rsidRPr="00EB332B" w:rsidRDefault="009D7AA7" w:rsidP="006951F7">
            <w:pPr>
              <w:spacing w:line="264" w:lineRule="auto"/>
              <w:jc w:val="both"/>
              <w:rPr>
                <w:rFonts w:ascii="Times New Roman" w:hAnsi="Times New Roman"/>
                <w:sz w:val="24"/>
                <w:szCs w:val="24"/>
              </w:rPr>
            </w:pPr>
            <w:r w:rsidRPr="00EB332B">
              <w:rPr>
                <w:rFonts w:ascii="Times New Roman" w:hAnsi="Times New Roman"/>
                <w:sz w:val="24"/>
                <w:szCs w:val="24"/>
              </w:rPr>
              <w:t>(Ví dụ: trong dung dịch CH</w:t>
            </w:r>
            <w:r w:rsidRPr="00EB332B">
              <w:rPr>
                <w:rFonts w:ascii="Times New Roman" w:hAnsi="Times New Roman"/>
                <w:sz w:val="24"/>
                <w:szCs w:val="24"/>
                <w:vertAlign w:val="subscript"/>
              </w:rPr>
              <w:t>3</w:t>
            </w:r>
            <w:r w:rsidRPr="00EB332B">
              <w:rPr>
                <w:rFonts w:ascii="Times New Roman" w:hAnsi="Times New Roman"/>
                <w:sz w:val="24"/>
                <w:szCs w:val="24"/>
              </w:rPr>
              <w:t>COOH 0,1M, cứ 1000 phân tử CH</w:t>
            </w:r>
            <w:r w:rsidRPr="00EB332B">
              <w:rPr>
                <w:rFonts w:ascii="Times New Roman" w:hAnsi="Times New Roman"/>
                <w:sz w:val="24"/>
                <w:szCs w:val="24"/>
                <w:vertAlign w:val="subscript"/>
              </w:rPr>
              <w:t>3</w:t>
            </w:r>
            <w:r w:rsidRPr="00EB332B">
              <w:rPr>
                <w:rFonts w:ascii="Times New Roman" w:hAnsi="Times New Roman"/>
                <w:sz w:val="24"/>
                <w:szCs w:val="24"/>
              </w:rPr>
              <w:t>COOH hòa tan thì chỉ có 3 phân tử phân li thành ion, còn lại ở dạng phân tử).</w:t>
            </w:r>
          </w:p>
        </w:tc>
      </w:tr>
      <w:tr w:rsidR="009D7AA7" w:rsidRPr="00942B2C" w14:paraId="562BB766" w14:textId="77777777" w:rsidTr="00DC0307">
        <w:trPr>
          <w:trHeight w:val="1871"/>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716BAB1E" w14:textId="77777777" w:rsidR="009D7AA7" w:rsidRPr="00942B2C" w:rsidRDefault="009D7AA7" w:rsidP="006951F7">
            <w:pPr>
              <w:spacing w:line="264" w:lineRule="auto"/>
              <w:jc w:val="center"/>
              <w:rPr>
                <w:rFonts w:ascii="Times New Roman" w:hAnsi="Times New Roman"/>
                <w:b/>
                <w:bCs/>
                <w:sz w:val="24"/>
                <w:szCs w:val="24"/>
              </w:rPr>
            </w:pPr>
            <w:r w:rsidRPr="00942B2C">
              <w:rPr>
                <w:rFonts w:ascii="Times New Roman" w:hAnsi="Times New Roman"/>
                <w:b/>
                <w:bCs/>
                <w:sz w:val="24"/>
                <w:szCs w:val="24"/>
              </w:rPr>
              <w:t>Phân loại</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A908D51" w14:textId="77777777" w:rsidR="009D7AA7" w:rsidRPr="00942B2C" w:rsidRDefault="009D7AA7" w:rsidP="006951F7">
            <w:pPr>
              <w:spacing w:line="264" w:lineRule="auto"/>
              <w:rPr>
                <w:rFonts w:ascii="Times New Roman" w:hAnsi="Times New Roman"/>
                <w:sz w:val="24"/>
                <w:szCs w:val="24"/>
              </w:rPr>
            </w:pPr>
            <w:r w:rsidRPr="00942B2C">
              <w:rPr>
                <w:rFonts w:ascii="Times New Roman" w:hAnsi="Times New Roman"/>
                <w:sz w:val="24"/>
                <w:szCs w:val="24"/>
              </w:rPr>
              <w:t>+ Acid mạnh: HCl, HNO</w:t>
            </w:r>
            <w:r w:rsidRPr="00942B2C">
              <w:rPr>
                <w:rFonts w:ascii="Times New Roman" w:hAnsi="Times New Roman"/>
                <w:sz w:val="24"/>
                <w:szCs w:val="24"/>
                <w:vertAlign w:val="subscript"/>
              </w:rPr>
              <w:t>3</w:t>
            </w:r>
            <w:r w:rsidRPr="00942B2C">
              <w:rPr>
                <w:rFonts w:ascii="Times New Roman" w:hAnsi="Times New Roman"/>
                <w:sz w:val="24"/>
                <w:szCs w:val="24"/>
              </w:rPr>
              <w:t>, H</w:t>
            </w:r>
            <w:r w:rsidRPr="00942B2C">
              <w:rPr>
                <w:rFonts w:ascii="Times New Roman" w:hAnsi="Times New Roman"/>
                <w:sz w:val="24"/>
                <w:szCs w:val="24"/>
                <w:vertAlign w:val="subscript"/>
              </w:rPr>
              <w:t>2</w:t>
            </w:r>
            <w:r w:rsidRPr="00942B2C">
              <w:rPr>
                <w:rFonts w:ascii="Times New Roman" w:hAnsi="Times New Roman"/>
                <w:sz w:val="24"/>
                <w:szCs w:val="24"/>
              </w:rPr>
              <w:t>SO</w:t>
            </w:r>
            <w:r w:rsidRPr="00942B2C">
              <w:rPr>
                <w:rFonts w:ascii="Times New Roman" w:hAnsi="Times New Roman"/>
                <w:sz w:val="24"/>
                <w:szCs w:val="24"/>
                <w:vertAlign w:val="subscript"/>
              </w:rPr>
              <w:t>4</w:t>
            </w:r>
            <w:r w:rsidRPr="00942B2C">
              <w:rPr>
                <w:rFonts w:ascii="Times New Roman" w:hAnsi="Times New Roman"/>
                <w:sz w:val="24"/>
                <w:szCs w:val="24"/>
              </w:rPr>
              <w:t>, HClO</w:t>
            </w:r>
            <w:r w:rsidRPr="00942B2C">
              <w:rPr>
                <w:rFonts w:ascii="Times New Roman" w:hAnsi="Times New Roman"/>
                <w:sz w:val="24"/>
                <w:szCs w:val="24"/>
                <w:vertAlign w:val="subscript"/>
              </w:rPr>
              <w:t>4</w:t>
            </w:r>
            <w:r w:rsidRPr="00942B2C">
              <w:rPr>
                <w:rFonts w:ascii="Times New Roman" w:hAnsi="Times New Roman"/>
                <w:sz w:val="24"/>
                <w:szCs w:val="24"/>
              </w:rPr>
              <w:t>, HI….</w:t>
            </w:r>
          </w:p>
          <w:p w14:paraId="268A3A2A" w14:textId="77777777" w:rsidR="009D7AA7" w:rsidRPr="00942B2C" w:rsidRDefault="009D7AA7" w:rsidP="006951F7">
            <w:pPr>
              <w:spacing w:line="264" w:lineRule="auto"/>
              <w:rPr>
                <w:rFonts w:ascii="Times New Roman" w:hAnsi="Times New Roman"/>
                <w:sz w:val="24"/>
                <w:szCs w:val="24"/>
              </w:rPr>
            </w:pPr>
            <w:r w:rsidRPr="00942B2C">
              <w:rPr>
                <w:rFonts w:ascii="Times New Roman" w:hAnsi="Times New Roman"/>
                <w:sz w:val="24"/>
                <w:szCs w:val="24"/>
              </w:rPr>
              <w:t>+ Base mạnh: NaOH, KOH, Ba(OH)</w:t>
            </w:r>
            <w:r w:rsidRPr="00942B2C">
              <w:rPr>
                <w:rFonts w:ascii="Times New Roman" w:hAnsi="Times New Roman"/>
                <w:sz w:val="24"/>
                <w:szCs w:val="24"/>
                <w:vertAlign w:val="subscript"/>
              </w:rPr>
              <w:t>2</w:t>
            </w:r>
            <w:r w:rsidRPr="00942B2C">
              <w:rPr>
                <w:rFonts w:ascii="Times New Roman" w:hAnsi="Times New Roman"/>
                <w:sz w:val="24"/>
                <w:szCs w:val="24"/>
              </w:rPr>
              <w:t>, Ca(OH)</w:t>
            </w:r>
            <w:r w:rsidRPr="00942B2C">
              <w:rPr>
                <w:rFonts w:ascii="Times New Roman" w:hAnsi="Times New Roman"/>
                <w:sz w:val="24"/>
                <w:szCs w:val="24"/>
                <w:vertAlign w:val="subscript"/>
              </w:rPr>
              <w:t>2</w:t>
            </w:r>
            <w:r w:rsidRPr="00942B2C">
              <w:rPr>
                <w:rFonts w:ascii="Times New Roman" w:hAnsi="Times New Roman"/>
                <w:sz w:val="24"/>
                <w:szCs w:val="24"/>
              </w:rPr>
              <w:t>…..</w:t>
            </w:r>
          </w:p>
          <w:p w14:paraId="1FE619A7" w14:textId="77777777" w:rsidR="009D7AA7" w:rsidRPr="00942B2C" w:rsidRDefault="009D7AA7" w:rsidP="006951F7">
            <w:pPr>
              <w:spacing w:line="264" w:lineRule="auto"/>
              <w:rPr>
                <w:rFonts w:ascii="Times New Roman" w:hAnsi="Times New Roman"/>
                <w:sz w:val="24"/>
                <w:szCs w:val="24"/>
              </w:rPr>
            </w:pPr>
            <w:r w:rsidRPr="00942B2C">
              <w:rPr>
                <w:rFonts w:ascii="Times New Roman" w:hAnsi="Times New Roman"/>
                <w:sz w:val="24"/>
                <w:szCs w:val="24"/>
              </w:rPr>
              <w:t>+ Hầu hết các muối</w:t>
            </w:r>
            <w:r>
              <w:rPr>
                <w:rFonts w:ascii="Times New Roman" w:hAnsi="Times New Roman"/>
                <w:sz w:val="24"/>
                <w:szCs w:val="24"/>
              </w:rPr>
              <w:t>.</w:t>
            </w:r>
            <w:r w:rsidRPr="00942B2C">
              <w:rPr>
                <w:rFonts w:ascii="Times New Roman" w:hAnsi="Times New Roman"/>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972DE94" w14:textId="77777777" w:rsidR="009D7AA7" w:rsidRPr="00942B2C" w:rsidRDefault="009D7AA7" w:rsidP="006951F7">
            <w:pPr>
              <w:spacing w:line="264" w:lineRule="auto"/>
              <w:rPr>
                <w:rFonts w:ascii="Times New Roman" w:hAnsi="Times New Roman"/>
                <w:sz w:val="24"/>
                <w:szCs w:val="24"/>
              </w:rPr>
            </w:pPr>
            <w:r w:rsidRPr="00942B2C">
              <w:rPr>
                <w:rFonts w:ascii="Times New Roman" w:hAnsi="Times New Roman"/>
                <w:sz w:val="24"/>
                <w:szCs w:val="24"/>
              </w:rPr>
              <w:t>+ Acid yếu: H</w:t>
            </w:r>
            <w:r w:rsidRPr="00942B2C">
              <w:rPr>
                <w:rFonts w:ascii="Times New Roman" w:hAnsi="Times New Roman"/>
                <w:sz w:val="24"/>
                <w:szCs w:val="24"/>
                <w:vertAlign w:val="subscript"/>
              </w:rPr>
              <w:t>2</w:t>
            </w:r>
            <w:r w:rsidRPr="00942B2C">
              <w:rPr>
                <w:rFonts w:ascii="Times New Roman" w:hAnsi="Times New Roman"/>
                <w:sz w:val="24"/>
                <w:szCs w:val="24"/>
              </w:rPr>
              <w:t>S, H</w:t>
            </w:r>
            <w:r w:rsidRPr="00942B2C">
              <w:rPr>
                <w:rFonts w:ascii="Times New Roman" w:hAnsi="Times New Roman"/>
                <w:sz w:val="24"/>
                <w:szCs w:val="24"/>
                <w:vertAlign w:val="subscript"/>
              </w:rPr>
              <w:t>2</w:t>
            </w:r>
            <w:r w:rsidRPr="00942B2C">
              <w:rPr>
                <w:rFonts w:ascii="Times New Roman" w:hAnsi="Times New Roman"/>
                <w:sz w:val="24"/>
                <w:szCs w:val="24"/>
              </w:rPr>
              <w:t>CO</w:t>
            </w:r>
            <w:r w:rsidRPr="00942B2C">
              <w:rPr>
                <w:rFonts w:ascii="Times New Roman" w:hAnsi="Times New Roman"/>
                <w:sz w:val="24"/>
                <w:szCs w:val="24"/>
                <w:vertAlign w:val="subscript"/>
              </w:rPr>
              <w:t>3</w:t>
            </w:r>
            <w:r w:rsidRPr="00942B2C">
              <w:rPr>
                <w:rFonts w:ascii="Times New Roman" w:hAnsi="Times New Roman"/>
                <w:sz w:val="24"/>
                <w:szCs w:val="24"/>
              </w:rPr>
              <w:t>, H</w:t>
            </w:r>
            <w:r w:rsidRPr="00942B2C">
              <w:rPr>
                <w:rFonts w:ascii="Times New Roman" w:hAnsi="Times New Roman"/>
                <w:sz w:val="24"/>
                <w:szCs w:val="24"/>
                <w:vertAlign w:val="subscript"/>
              </w:rPr>
              <w:t>2</w:t>
            </w:r>
            <w:r w:rsidRPr="00942B2C">
              <w:rPr>
                <w:rFonts w:ascii="Times New Roman" w:hAnsi="Times New Roman"/>
                <w:sz w:val="24"/>
                <w:szCs w:val="24"/>
              </w:rPr>
              <w:t>SO</w:t>
            </w:r>
            <w:r w:rsidRPr="00942B2C">
              <w:rPr>
                <w:rFonts w:ascii="Times New Roman" w:hAnsi="Times New Roman"/>
                <w:sz w:val="24"/>
                <w:szCs w:val="24"/>
                <w:vertAlign w:val="subscript"/>
              </w:rPr>
              <w:t>3</w:t>
            </w:r>
            <w:r w:rsidRPr="00942B2C">
              <w:rPr>
                <w:rFonts w:ascii="Times New Roman" w:hAnsi="Times New Roman"/>
                <w:sz w:val="24"/>
                <w:szCs w:val="24"/>
              </w:rPr>
              <w:t>, HClO, HF, CH</w:t>
            </w:r>
            <w:r w:rsidRPr="00942B2C">
              <w:rPr>
                <w:rFonts w:ascii="Times New Roman" w:hAnsi="Times New Roman"/>
                <w:sz w:val="24"/>
                <w:szCs w:val="24"/>
                <w:vertAlign w:val="subscript"/>
              </w:rPr>
              <w:t>3</w:t>
            </w:r>
            <w:r w:rsidRPr="00942B2C">
              <w:rPr>
                <w:rFonts w:ascii="Times New Roman" w:hAnsi="Times New Roman"/>
                <w:sz w:val="24"/>
                <w:szCs w:val="24"/>
              </w:rPr>
              <w:t>COOH….</w:t>
            </w:r>
          </w:p>
          <w:p w14:paraId="26D1B579" w14:textId="77777777" w:rsidR="009D7AA7" w:rsidRPr="00942B2C" w:rsidRDefault="009D7AA7" w:rsidP="006951F7">
            <w:pPr>
              <w:spacing w:line="264" w:lineRule="auto"/>
              <w:rPr>
                <w:rFonts w:ascii="Times New Roman" w:hAnsi="Times New Roman"/>
                <w:sz w:val="24"/>
                <w:szCs w:val="24"/>
              </w:rPr>
            </w:pPr>
            <w:r w:rsidRPr="00942B2C">
              <w:rPr>
                <w:rFonts w:ascii="Times New Roman" w:hAnsi="Times New Roman"/>
                <w:sz w:val="24"/>
                <w:szCs w:val="24"/>
              </w:rPr>
              <w:t>+ Base yếu: Mg(OH)</w:t>
            </w:r>
            <w:r w:rsidRPr="00942B2C">
              <w:rPr>
                <w:rFonts w:ascii="Times New Roman" w:hAnsi="Times New Roman"/>
                <w:sz w:val="24"/>
                <w:szCs w:val="24"/>
                <w:vertAlign w:val="subscript"/>
              </w:rPr>
              <w:t>2</w:t>
            </w:r>
            <w:r w:rsidRPr="00942B2C">
              <w:rPr>
                <w:rFonts w:ascii="Times New Roman" w:hAnsi="Times New Roman"/>
                <w:sz w:val="24"/>
                <w:szCs w:val="24"/>
              </w:rPr>
              <w:t>, Cu(OH)</w:t>
            </w:r>
            <w:r w:rsidRPr="00942B2C">
              <w:rPr>
                <w:rFonts w:ascii="Times New Roman" w:hAnsi="Times New Roman"/>
                <w:sz w:val="24"/>
                <w:szCs w:val="24"/>
                <w:vertAlign w:val="subscript"/>
              </w:rPr>
              <w:t>2</w:t>
            </w:r>
            <w:r w:rsidRPr="00942B2C">
              <w:rPr>
                <w:rFonts w:ascii="Times New Roman" w:hAnsi="Times New Roman"/>
                <w:sz w:val="24"/>
                <w:szCs w:val="24"/>
              </w:rPr>
              <w:t>, Fe(OH)</w:t>
            </w:r>
            <w:r w:rsidRPr="00942B2C">
              <w:rPr>
                <w:rFonts w:ascii="Times New Roman" w:hAnsi="Times New Roman"/>
                <w:sz w:val="24"/>
                <w:szCs w:val="24"/>
                <w:vertAlign w:val="subscript"/>
              </w:rPr>
              <w:t>2</w:t>
            </w:r>
            <w:r w:rsidRPr="00942B2C">
              <w:rPr>
                <w:rFonts w:ascii="Times New Roman" w:hAnsi="Times New Roman"/>
                <w:sz w:val="24"/>
                <w:szCs w:val="24"/>
              </w:rPr>
              <w:t>…..</w:t>
            </w:r>
          </w:p>
        </w:tc>
      </w:tr>
      <w:tr w:rsidR="009D7AA7" w:rsidRPr="00942B2C" w14:paraId="5542F2AD" w14:textId="77777777" w:rsidTr="00DC0307">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6627B917" w14:textId="77777777" w:rsidR="009D7AA7" w:rsidRPr="00942B2C" w:rsidRDefault="009D7AA7" w:rsidP="006951F7">
            <w:pPr>
              <w:spacing w:line="264" w:lineRule="auto"/>
              <w:jc w:val="center"/>
              <w:rPr>
                <w:rFonts w:ascii="Times New Roman" w:hAnsi="Times New Roman"/>
                <w:b/>
                <w:bCs/>
                <w:sz w:val="24"/>
                <w:szCs w:val="24"/>
              </w:rPr>
            </w:pPr>
            <w:r w:rsidRPr="00942B2C">
              <w:rPr>
                <w:rFonts w:ascii="Times New Roman" w:hAnsi="Times New Roman"/>
                <w:b/>
                <w:bCs/>
                <w:sz w:val="24"/>
                <w:szCs w:val="24"/>
              </w:rPr>
              <w:t>Biểu diễn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F49CEC" w14:textId="77777777" w:rsidR="009D7AA7" w:rsidRPr="00942B2C" w:rsidRDefault="009D7AA7" w:rsidP="006951F7">
            <w:pPr>
              <w:spacing w:line="264" w:lineRule="auto"/>
              <w:jc w:val="center"/>
              <w:rPr>
                <w:rFonts w:ascii="Times New Roman" w:hAnsi="Times New Roman"/>
                <w:sz w:val="24"/>
                <w:szCs w:val="24"/>
              </w:rPr>
            </w:pPr>
            <w:r w:rsidRPr="00942B2C">
              <w:rPr>
                <w:rFonts w:ascii="Times New Roman" w:eastAsiaTheme="minorHAnsi" w:hAnsi="Times New Roman"/>
                <w:position w:val="-6"/>
                <w:sz w:val="24"/>
                <w:szCs w:val="24"/>
              </w:rPr>
              <w:object w:dxaOrig="660" w:dyaOrig="288" w14:anchorId="4C830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4.25pt" o:ole="">
                  <v:imagedata r:id="rId11" o:title=""/>
                </v:shape>
                <o:OLEObject Type="Embed" ProgID="Equation.DSMT4" ShapeID="_x0000_i1025" DrawAspect="Content" ObjectID="_1819994680" r:id="rId12"/>
              </w:object>
            </w:r>
          </w:p>
        </w:tc>
        <w:tc>
          <w:tcPr>
            <w:tcW w:w="4253" w:type="dxa"/>
            <w:tcBorders>
              <w:top w:val="single" w:sz="4" w:space="0" w:color="auto"/>
              <w:left w:val="single" w:sz="4" w:space="0" w:color="auto"/>
              <w:bottom w:val="single" w:sz="4" w:space="0" w:color="auto"/>
              <w:right w:val="single" w:sz="4" w:space="0" w:color="auto"/>
            </w:tcBorders>
            <w:vAlign w:val="center"/>
            <w:hideMark/>
          </w:tcPr>
          <w:p w14:paraId="6F34BCFC" w14:textId="77777777" w:rsidR="009D7AA7" w:rsidRPr="00942B2C" w:rsidRDefault="009D7AA7" w:rsidP="006951F7">
            <w:pPr>
              <w:spacing w:line="264" w:lineRule="auto"/>
              <w:jc w:val="center"/>
              <w:rPr>
                <w:rFonts w:ascii="Times New Roman" w:hAnsi="Times New Roman"/>
                <w:sz w:val="24"/>
                <w:szCs w:val="24"/>
              </w:rPr>
            </w:pPr>
            <w:r w:rsidRPr="00942B2C">
              <w:rPr>
                <w:rFonts w:ascii="Times New Roman" w:eastAsiaTheme="minorHAnsi" w:hAnsi="Times New Roman"/>
                <w:position w:val="-8"/>
                <w:sz w:val="24"/>
                <w:szCs w:val="24"/>
              </w:rPr>
              <w:object w:dxaOrig="660" w:dyaOrig="396" w14:anchorId="59ABAB0C">
                <v:shape id="_x0000_i1026" type="#_x0000_t75" style="width:33pt;height:19.5pt" o:ole="">
                  <v:imagedata r:id="rId13" o:title=""/>
                </v:shape>
                <o:OLEObject Type="Embed" ProgID="Equation.DSMT4" ShapeID="_x0000_i1026" DrawAspect="Content" ObjectID="_1819994681" r:id="rId14"/>
              </w:object>
            </w:r>
          </w:p>
        </w:tc>
      </w:tr>
      <w:tr w:rsidR="009D7AA7" w:rsidRPr="00942B2C" w14:paraId="619F6225" w14:textId="77777777" w:rsidTr="00DC0307">
        <w:trPr>
          <w:trHeight w:val="729"/>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464BCAE" w14:textId="77777777" w:rsidR="009D7AA7" w:rsidRPr="00942B2C" w:rsidRDefault="009D7AA7" w:rsidP="006951F7">
            <w:pPr>
              <w:spacing w:line="264" w:lineRule="auto"/>
              <w:jc w:val="center"/>
              <w:rPr>
                <w:rFonts w:ascii="Times New Roman" w:hAnsi="Times New Roman"/>
                <w:b/>
                <w:bCs/>
                <w:sz w:val="24"/>
                <w:szCs w:val="24"/>
              </w:rPr>
            </w:pPr>
            <w:r w:rsidRPr="00942B2C">
              <w:rPr>
                <w:rFonts w:ascii="Times New Roman" w:hAnsi="Times New Roman"/>
                <w:b/>
                <w:bCs/>
                <w:sz w:val="24"/>
                <w:szCs w:val="24"/>
              </w:rPr>
              <w:t>Ví dụ</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7A70CEB" w14:textId="77777777" w:rsidR="009D7AA7" w:rsidRDefault="009D7AA7" w:rsidP="006951F7">
            <w:pPr>
              <w:spacing w:line="264" w:lineRule="auto"/>
              <w:jc w:val="center"/>
              <w:rPr>
                <w:rFonts w:ascii="Times New Roman" w:eastAsiaTheme="minorHAnsi" w:hAnsi="Times New Roman"/>
                <w:sz w:val="24"/>
                <w:szCs w:val="24"/>
              </w:rPr>
            </w:pPr>
            <w:r w:rsidRPr="00942B2C">
              <w:rPr>
                <w:rFonts w:ascii="Times New Roman" w:eastAsiaTheme="minorHAnsi" w:hAnsi="Times New Roman"/>
                <w:position w:val="-34"/>
                <w:sz w:val="24"/>
                <w:szCs w:val="24"/>
              </w:rPr>
              <w:object w:dxaOrig="2700" w:dyaOrig="780" w14:anchorId="29CDC5E0">
                <v:shape id="_x0000_i1027" type="#_x0000_t75" style="width:135pt;height:39pt" o:ole="">
                  <v:imagedata r:id="rId15" o:title=""/>
                </v:shape>
                <o:OLEObject Type="Embed" ProgID="Equation.DSMT4" ShapeID="_x0000_i1027" DrawAspect="Content" ObjectID="_1819994682" r:id="rId16"/>
              </w:object>
            </w:r>
          </w:p>
          <w:p w14:paraId="4EA76591" w14:textId="77777777" w:rsidR="009D7AA7" w:rsidRPr="00942B2C" w:rsidRDefault="009D7AA7" w:rsidP="006951F7">
            <w:pPr>
              <w:spacing w:line="264" w:lineRule="auto"/>
              <w:jc w:val="center"/>
              <w:rPr>
                <w:rFonts w:ascii="Times New Roman" w:eastAsiaTheme="minorHAnsi"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06F04F7C" w14:textId="77777777" w:rsidR="009D7AA7" w:rsidRDefault="009D7AA7" w:rsidP="006951F7">
            <w:pPr>
              <w:spacing w:line="264" w:lineRule="auto"/>
              <w:jc w:val="center"/>
              <w:rPr>
                <w:rFonts w:ascii="Times New Roman" w:hAnsi="Times New Roman"/>
                <w:sz w:val="24"/>
                <w:szCs w:val="24"/>
              </w:rPr>
            </w:pPr>
            <w:r w:rsidRPr="00942B2C">
              <w:rPr>
                <w:rFonts w:ascii="Times New Roman" w:hAnsi="Times New Roman"/>
                <w:sz w:val="24"/>
                <w:szCs w:val="24"/>
              </w:rPr>
              <w:t>CH</w:t>
            </w:r>
            <w:r w:rsidRPr="00942B2C">
              <w:rPr>
                <w:rFonts w:ascii="Times New Roman" w:hAnsi="Times New Roman"/>
                <w:sz w:val="24"/>
                <w:szCs w:val="24"/>
                <w:vertAlign w:val="subscript"/>
              </w:rPr>
              <w:t>3</w:t>
            </w:r>
            <w:r w:rsidRPr="00942B2C">
              <w:rPr>
                <w:rFonts w:ascii="Times New Roman" w:hAnsi="Times New Roman"/>
                <w:sz w:val="24"/>
                <w:szCs w:val="24"/>
              </w:rPr>
              <w:t>COOH</w:t>
            </w:r>
            <w:r>
              <w:rPr>
                <w:rFonts w:ascii="Times New Roman" w:hAnsi="Times New Roman"/>
                <w:sz w:val="24"/>
                <w:szCs w:val="24"/>
              </w:rPr>
              <w:t xml:space="preserve"> </w:t>
            </w:r>
            <w:r w:rsidRPr="00942B2C">
              <w:rPr>
                <w:rFonts w:ascii="Times New Roman" w:eastAsiaTheme="minorHAnsi" w:hAnsi="Times New Roman"/>
                <w:position w:val="-8"/>
                <w:sz w:val="24"/>
                <w:szCs w:val="24"/>
              </w:rPr>
              <w:object w:dxaOrig="660" w:dyaOrig="396" w14:anchorId="562CE609">
                <v:shape id="_x0000_i1028" type="#_x0000_t75" style="width:33pt;height:19.5pt" o:ole="">
                  <v:imagedata r:id="rId17" o:title=""/>
                </v:shape>
                <o:OLEObject Type="Embed" ProgID="Equation.DSMT4" ShapeID="_x0000_i1028" DrawAspect="Content" ObjectID="_1819994683" r:id="rId18"/>
              </w:object>
            </w:r>
            <w:r w:rsidRPr="00942B2C">
              <w:rPr>
                <w:rFonts w:ascii="Times New Roman" w:hAnsi="Times New Roman"/>
                <w:sz w:val="24"/>
                <w:szCs w:val="24"/>
              </w:rPr>
              <w:t xml:space="preserve"> CH</w:t>
            </w:r>
            <w:r w:rsidRPr="00942B2C">
              <w:rPr>
                <w:rFonts w:ascii="Times New Roman" w:hAnsi="Times New Roman"/>
                <w:sz w:val="24"/>
                <w:szCs w:val="24"/>
                <w:vertAlign w:val="subscript"/>
              </w:rPr>
              <w:t>3</w:t>
            </w:r>
            <w:r w:rsidRPr="00942B2C">
              <w:rPr>
                <w:rFonts w:ascii="Times New Roman" w:hAnsi="Times New Roman"/>
                <w:sz w:val="24"/>
                <w:szCs w:val="24"/>
              </w:rPr>
              <w:t>COO</w:t>
            </w:r>
            <w:r w:rsidRPr="00942B2C">
              <w:rPr>
                <w:rFonts w:ascii="Times New Roman" w:hAnsi="Times New Roman"/>
                <w:sz w:val="24"/>
                <w:szCs w:val="24"/>
                <w:vertAlign w:val="superscript"/>
              </w:rPr>
              <w:t>−</w:t>
            </w:r>
            <w:r w:rsidRPr="00942B2C">
              <w:rPr>
                <w:rFonts w:ascii="Times New Roman" w:hAnsi="Times New Roman"/>
                <w:sz w:val="24"/>
                <w:szCs w:val="24"/>
              </w:rPr>
              <w:t xml:space="preserve"> + H</w:t>
            </w:r>
            <w:r w:rsidRPr="00942B2C">
              <w:rPr>
                <w:rFonts w:ascii="Times New Roman" w:hAnsi="Times New Roman"/>
                <w:sz w:val="24"/>
                <w:szCs w:val="24"/>
                <w:vertAlign w:val="superscript"/>
              </w:rPr>
              <w:t>+</w:t>
            </w:r>
          </w:p>
          <w:p w14:paraId="4C25F96D" w14:textId="77777777" w:rsidR="009D7AA7" w:rsidRDefault="009D7AA7" w:rsidP="006951F7">
            <w:pPr>
              <w:spacing w:line="264" w:lineRule="auto"/>
              <w:jc w:val="center"/>
              <w:rPr>
                <w:rFonts w:ascii="Times New Roman" w:hAnsi="Times New Roman"/>
                <w:sz w:val="24"/>
                <w:szCs w:val="24"/>
              </w:rPr>
            </w:pPr>
            <w:r w:rsidRPr="00942B2C">
              <w:rPr>
                <w:rFonts w:ascii="Times New Roman" w:hAnsi="Times New Roman"/>
                <w:sz w:val="24"/>
                <w:szCs w:val="24"/>
              </w:rPr>
              <w:t>Mg(OH)</w:t>
            </w:r>
            <w:r w:rsidRPr="00942B2C">
              <w:rPr>
                <w:rFonts w:ascii="Times New Roman" w:hAnsi="Times New Roman"/>
                <w:sz w:val="24"/>
                <w:szCs w:val="24"/>
                <w:vertAlign w:val="subscript"/>
              </w:rPr>
              <w:t>2</w:t>
            </w:r>
            <w:r>
              <w:rPr>
                <w:rFonts w:ascii="Times New Roman" w:hAnsi="Times New Roman"/>
                <w:sz w:val="24"/>
                <w:szCs w:val="24"/>
                <w:vertAlign w:val="subscript"/>
              </w:rPr>
              <w:t xml:space="preserve"> </w:t>
            </w:r>
            <w:r w:rsidRPr="00942B2C">
              <w:rPr>
                <w:rFonts w:ascii="Times New Roman" w:eastAsiaTheme="minorHAnsi" w:hAnsi="Times New Roman"/>
                <w:position w:val="-8"/>
                <w:sz w:val="24"/>
                <w:szCs w:val="24"/>
              </w:rPr>
              <w:object w:dxaOrig="660" w:dyaOrig="396" w14:anchorId="1381C1F0">
                <v:shape id="_x0000_i1029" type="#_x0000_t75" style="width:33pt;height:19.5pt" o:ole="">
                  <v:imagedata r:id="rId17" o:title=""/>
                </v:shape>
                <o:OLEObject Type="Embed" ProgID="Equation.DSMT4" ShapeID="_x0000_i1029" DrawAspect="Content" ObjectID="_1819994684" r:id="rId19"/>
              </w:object>
            </w:r>
            <w:r w:rsidRPr="00942B2C">
              <w:rPr>
                <w:rFonts w:ascii="Times New Roman" w:hAnsi="Times New Roman"/>
                <w:sz w:val="24"/>
                <w:szCs w:val="24"/>
              </w:rPr>
              <w:t xml:space="preserve"> </w:t>
            </w:r>
            <w:r>
              <w:rPr>
                <w:rFonts w:ascii="Times New Roman" w:hAnsi="Times New Roman"/>
                <w:sz w:val="24"/>
                <w:szCs w:val="24"/>
              </w:rPr>
              <w:t>Mg(OH)</w:t>
            </w:r>
            <w:r w:rsidRPr="00942B2C">
              <w:rPr>
                <w:rFonts w:ascii="Times New Roman" w:hAnsi="Times New Roman"/>
                <w:sz w:val="24"/>
                <w:szCs w:val="24"/>
                <w:vertAlign w:val="superscript"/>
              </w:rPr>
              <w:t>+</w:t>
            </w:r>
            <w:r>
              <w:rPr>
                <w:rFonts w:ascii="Times New Roman" w:hAnsi="Times New Roman"/>
                <w:sz w:val="24"/>
                <w:szCs w:val="24"/>
              </w:rPr>
              <w:t xml:space="preserve"> </w:t>
            </w:r>
            <w:r w:rsidRPr="00942B2C">
              <w:rPr>
                <w:rFonts w:ascii="Times New Roman" w:hAnsi="Times New Roman"/>
                <w:sz w:val="24"/>
                <w:szCs w:val="24"/>
              </w:rPr>
              <w:t>+</w:t>
            </w:r>
            <w:r>
              <w:rPr>
                <w:rFonts w:ascii="Times New Roman" w:hAnsi="Times New Roman"/>
                <w:sz w:val="24"/>
                <w:szCs w:val="24"/>
              </w:rPr>
              <w:t xml:space="preserve"> OH</w:t>
            </w:r>
            <w:r w:rsidRPr="00942B2C">
              <w:rPr>
                <w:rFonts w:ascii="Times New Roman" w:hAnsi="Times New Roman"/>
                <w:sz w:val="24"/>
                <w:szCs w:val="24"/>
                <w:vertAlign w:val="superscript"/>
              </w:rPr>
              <w:t>−</w:t>
            </w:r>
          </w:p>
          <w:p w14:paraId="67DE98F8" w14:textId="77777777" w:rsidR="009D7AA7" w:rsidRPr="00985F09" w:rsidRDefault="009D7AA7" w:rsidP="006951F7">
            <w:pPr>
              <w:spacing w:line="264" w:lineRule="auto"/>
              <w:jc w:val="center"/>
              <w:rPr>
                <w:rFonts w:ascii="Times New Roman" w:hAnsi="Times New Roman"/>
                <w:sz w:val="24"/>
                <w:szCs w:val="24"/>
              </w:rPr>
            </w:pPr>
            <w:r>
              <w:rPr>
                <w:rFonts w:ascii="Times New Roman" w:hAnsi="Times New Roman"/>
                <w:sz w:val="24"/>
                <w:szCs w:val="24"/>
              </w:rPr>
              <w:t>Mg(OH)</w:t>
            </w:r>
            <w:r w:rsidRPr="00942B2C">
              <w:rPr>
                <w:rFonts w:ascii="Times New Roman" w:hAnsi="Times New Roman"/>
                <w:sz w:val="24"/>
                <w:szCs w:val="24"/>
                <w:vertAlign w:val="superscript"/>
              </w:rPr>
              <w:t>+</w:t>
            </w:r>
            <w:r>
              <w:rPr>
                <w:rFonts w:ascii="Times New Roman" w:hAnsi="Times New Roman"/>
                <w:sz w:val="24"/>
                <w:szCs w:val="24"/>
              </w:rPr>
              <w:t xml:space="preserve"> </w:t>
            </w:r>
            <w:r>
              <w:rPr>
                <w:rFonts w:ascii="Times New Roman" w:hAnsi="Times New Roman"/>
                <w:sz w:val="24"/>
                <w:szCs w:val="24"/>
                <w:vertAlign w:val="subscript"/>
              </w:rPr>
              <w:t xml:space="preserve"> </w:t>
            </w:r>
            <w:r w:rsidRPr="00942B2C">
              <w:rPr>
                <w:rFonts w:ascii="Times New Roman" w:eastAsiaTheme="minorHAnsi" w:hAnsi="Times New Roman"/>
                <w:position w:val="-8"/>
                <w:sz w:val="24"/>
                <w:szCs w:val="24"/>
              </w:rPr>
              <w:object w:dxaOrig="660" w:dyaOrig="396" w14:anchorId="73F9BF6B">
                <v:shape id="_x0000_i1030" type="#_x0000_t75" style="width:33pt;height:19.5pt" o:ole="">
                  <v:imagedata r:id="rId17" o:title=""/>
                </v:shape>
                <o:OLEObject Type="Embed" ProgID="Equation.DSMT4" ShapeID="_x0000_i1030" DrawAspect="Content" ObjectID="_1819994685" r:id="rId20"/>
              </w:object>
            </w:r>
            <w:r w:rsidRPr="00942B2C">
              <w:rPr>
                <w:rFonts w:ascii="Times New Roman" w:hAnsi="Times New Roman"/>
                <w:sz w:val="24"/>
                <w:szCs w:val="24"/>
              </w:rPr>
              <w:t xml:space="preserve"> </w:t>
            </w:r>
            <w:r>
              <w:rPr>
                <w:rFonts w:ascii="Times New Roman" w:hAnsi="Times New Roman"/>
                <w:sz w:val="24"/>
                <w:szCs w:val="24"/>
              </w:rPr>
              <w:t>Mg</w:t>
            </w:r>
            <w:r w:rsidRPr="00985F09">
              <w:rPr>
                <w:rFonts w:ascii="Times New Roman" w:hAnsi="Times New Roman"/>
                <w:sz w:val="24"/>
                <w:szCs w:val="24"/>
                <w:vertAlign w:val="superscript"/>
              </w:rPr>
              <w:t>2</w:t>
            </w:r>
            <w:r w:rsidRPr="00942B2C">
              <w:rPr>
                <w:rFonts w:ascii="Times New Roman" w:hAnsi="Times New Roman"/>
                <w:sz w:val="24"/>
                <w:szCs w:val="24"/>
                <w:vertAlign w:val="superscript"/>
              </w:rPr>
              <w:t>+</w:t>
            </w:r>
            <w:r>
              <w:rPr>
                <w:rFonts w:ascii="Times New Roman" w:hAnsi="Times New Roman"/>
                <w:sz w:val="24"/>
                <w:szCs w:val="24"/>
              </w:rPr>
              <w:t xml:space="preserve"> </w:t>
            </w:r>
            <w:r w:rsidRPr="00942B2C">
              <w:rPr>
                <w:rFonts w:ascii="Times New Roman" w:hAnsi="Times New Roman"/>
                <w:sz w:val="24"/>
                <w:szCs w:val="24"/>
              </w:rPr>
              <w:t>+</w:t>
            </w:r>
            <w:r>
              <w:rPr>
                <w:rFonts w:ascii="Times New Roman" w:hAnsi="Times New Roman"/>
                <w:sz w:val="24"/>
                <w:szCs w:val="24"/>
              </w:rPr>
              <w:t xml:space="preserve"> OH</w:t>
            </w:r>
            <w:r w:rsidRPr="00942B2C">
              <w:rPr>
                <w:rFonts w:ascii="Times New Roman" w:hAnsi="Times New Roman"/>
                <w:sz w:val="24"/>
                <w:szCs w:val="24"/>
                <w:vertAlign w:val="superscript"/>
              </w:rPr>
              <w:t>−</w:t>
            </w:r>
          </w:p>
        </w:tc>
      </w:tr>
    </w:tbl>
    <w:p w14:paraId="3A850F8A" w14:textId="77777777" w:rsidR="009D7AA7" w:rsidRDefault="009D7AA7" w:rsidP="006951F7">
      <w:pPr>
        <w:pStyle w:val="pn"/>
        <w:spacing w:line="264" w:lineRule="auto"/>
        <w:jc w:val="both"/>
        <w:rPr>
          <w:rStyle w:val="Strong"/>
          <w:szCs w:val="24"/>
          <w:shd w:val="clear" w:color="auto" w:fill="FFFFFF"/>
        </w:rPr>
      </w:pPr>
      <w:r>
        <w:rPr>
          <w:rStyle w:val="Strong"/>
          <w:szCs w:val="24"/>
          <w:shd w:val="clear" w:color="auto" w:fill="FFFFFF"/>
        </w:rPr>
        <w:t>3. Phương trình ion rút gọn:</w:t>
      </w:r>
    </w:p>
    <w:p w14:paraId="1DB202C4" w14:textId="77777777" w:rsidR="009D7AA7" w:rsidRDefault="009D7AA7" w:rsidP="006951F7">
      <w:pPr>
        <w:tabs>
          <w:tab w:val="left" w:pos="270"/>
          <w:tab w:val="left" w:pos="2880"/>
          <w:tab w:val="left" w:pos="5310"/>
          <w:tab w:val="left" w:pos="7830"/>
        </w:tabs>
        <w:spacing w:line="264" w:lineRule="auto"/>
        <w:jc w:val="both"/>
        <w:rPr>
          <w:rFonts w:ascii="Times New Roman" w:hAnsi="Times New Roman"/>
          <w:b/>
          <w:sz w:val="24"/>
          <w:szCs w:val="24"/>
          <w:lang w:val="nl-NL"/>
        </w:rPr>
      </w:pPr>
      <w:r>
        <w:rPr>
          <w:rFonts w:ascii="Times New Roman" w:hAnsi="Times New Roman"/>
          <w:b/>
          <w:sz w:val="24"/>
          <w:szCs w:val="24"/>
          <w:lang w:val="nl-NL"/>
        </w:rPr>
        <w:t>a) Phản ứng trao đổi ion trong dung dịch:</w:t>
      </w:r>
    </w:p>
    <w:p w14:paraId="5120E6AE" w14:textId="77777777" w:rsidR="009D7AA7" w:rsidRPr="00EB332B" w:rsidRDefault="009D7AA7" w:rsidP="006951F7">
      <w:pPr>
        <w:tabs>
          <w:tab w:val="left" w:pos="270"/>
          <w:tab w:val="left" w:pos="2880"/>
          <w:tab w:val="left" w:pos="5310"/>
          <w:tab w:val="left" w:pos="7830"/>
        </w:tabs>
        <w:spacing w:line="264" w:lineRule="auto"/>
        <w:jc w:val="both"/>
        <w:rPr>
          <w:rFonts w:ascii="Times New Roman" w:hAnsi="Times New Roman"/>
          <w:sz w:val="24"/>
          <w:szCs w:val="24"/>
          <w:lang w:val="fr-FR"/>
        </w:rPr>
      </w:pPr>
      <w:r w:rsidRPr="00EB332B">
        <w:rPr>
          <w:rFonts w:ascii="Times New Roman" w:hAnsi="Times New Roman"/>
          <w:sz w:val="24"/>
          <w:szCs w:val="24"/>
          <w:lang w:val="fr-FR"/>
        </w:rPr>
        <w:t>- Trong dung dịch, chất điện li phân li thành các ion và chính các ion này trực tiếp tham gia vào phản ứng hóa học. Do vậy phương trình ion rút gọn sử dụng để biểu diễn các phản ứng xảy ra giữa các chất điện li.</w:t>
      </w:r>
    </w:p>
    <w:p w14:paraId="763E7401" w14:textId="77777777" w:rsidR="009D7AA7" w:rsidRPr="00985F09" w:rsidRDefault="009D7AA7" w:rsidP="006951F7">
      <w:pPr>
        <w:tabs>
          <w:tab w:val="left" w:pos="270"/>
          <w:tab w:val="left" w:pos="2880"/>
          <w:tab w:val="left" w:pos="5310"/>
          <w:tab w:val="left" w:pos="7830"/>
        </w:tabs>
        <w:spacing w:line="264" w:lineRule="auto"/>
        <w:jc w:val="both"/>
        <w:rPr>
          <w:rFonts w:ascii="Times New Roman" w:hAnsi="Times New Roman"/>
          <w:b/>
          <w:sz w:val="24"/>
          <w:szCs w:val="24"/>
          <w:lang w:val="fr-FR"/>
        </w:rPr>
      </w:pPr>
      <w:r>
        <w:rPr>
          <w:rFonts w:ascii="Times New Roman" w:hAnsi="Times New Roman"/>
          <w:b/>
          <w:sz w:val="24"/>
          <w:szCs w:val="24"/>
          <w:lang w:val="fr-FR"/>
        </w:rPr>
        <w:t>b) Điều kiện xảy ra phản ứng trao đổi ion trong dung dịch:</w:t>
      </w:r>
    </w:p>
    <w:tbl>
      <w:tblPr>
        <w:tblStyle w:val="TableGrid"/>
        <w:tblpPr w:leftFromText="180" w:rightFromText="180" w:vertAnchor="text" w:horzAnchor="margin" w:tblpY="141"/>
        <w:tblW w:w="0" w:type="auto"/>
        <w:tblLook w:val="04A0" w:firstRow="1" w:lastRow="0" w:firstColumn="1" w:lastColumn="0" w:noHBand="0" w:noVBand="1"/>
      </w:tblPr>
      <w:tblGrid>
        <w:gridCol w:w="2808"/>
        <w:gridCol w:w="2520"/>
        <w:gridCol w:w="2464"/>
        <w:gridCol w:w="2598"/>
      </w:tblGrid>
      <w:tr w:rsidR="009D7AA7" w14:paraId="11DADAD6" w14:textId="77777777" w:rsidTr="00DC0307">
        <w:tc>
          <w:tcPr>
            <w:tcW w:w="2808" w:type="dxa"/>
            <w:tcBorders>
              <w:top w:val="single" w:sz="4" w:space="0" w:color="auto"/>
              <w:left w:val="single" w:sz="4" w:space="0" w:color="auto"/>
              <w:bottom w:val="single" w:sz="4" w:space="0" w:color="auto"/>
              <w:right w:val="single" w:sz="4" w:space="0" w:color="auto"/>
            </w:tcBorders>
            <w:vAlign w:val="center"/>
            <w:hideMark/>
          </w:tcPr>
          <w:p w14:paraId="54F53F8D" w14:textId="77777777" w:rsidR="009D7AA7" w:rsidRPr="00B93DFD" w:rsidRDefault="009D7AA7" w:rsidP="006951F7">
            <w:pPr>
              <w:spacing w:line="264" w:lineRule="auto"/>
              <w:jc w:val="center"/>
              <w:rPr>
                <w:rFonts w:ascii="Times New Roman" w:hAnsi="Times New Roman"/>
                <w:b/>
                <w:bCs/>
                <w:sz w:val="24"/>
                <w:szCs w:val="24"/>
              </w:rPr>
            </w:pPr>
            <w:r w:rsidRPr="00B93DFD">
              <w:rPr>
                <w:rFonts w:ascii="Times New Roman" w:hAnsi="Times New Roman"/>
                <w:b/>
                <w:bCs/>
                <w:sz w:val="24"/>
                <w:szCs w:val="24"/>
              </w:rPr>
              <w:lastRenderedPageBreak/>
              <w:t>Điều kiện xảy ra phản ứng</w:t>
            </w:r>
          </w:p>
        </w:tc>
        <w:tc>
          <w:tcPr>
            <w:tcW w:w="2520" w:type="dxa"/>
            <w:tcBorders>
              <w:top w:val="single" w:sz="4" w:space="0" w:color="auto"/>
              <w:left w:val="single" w:sz="4" w:space="0" w:color="auto"/>
              <w:bottom w:val="single" w:sz="4" w:space="0" w:color="auto"/>
              <w:right w:val="single" w:sz="4" w:space="0" w:color="auto"/>
            </w:tcBorders>
            <w:hideMark/>
          </w:tcPr>
          <w:p w14:paraId="5F93E15B" w14:textId="77777777" w:rsidR="009D7AA7" w:rsidRPr="00B93DFD" w:rsidRDefault="009D7AA7" w:rsidP="006951F7">
            <w:pPr>
              <w:spacing w:line="264" w:lineRule="auto"/>
              <w:jc w:val="center"/>
              <w:rPr>
                <w:rFonts w:ascii="Times New Roman" w:hAnsi="Times New Roman"/>
                <w:b/>
                <w:bCs/>
                <w:sz w:val="24"/>
                <w:szCs w:val="24"/>
              </w:rPr>
            </w:pPr>
            <w:r w:rsidRPr="00B93DFD">
              <w:rPr>
                <w:rFonts w:ascii="Times New Roman" w:hAnsi="Times New Roman"/>
                <w:b/>
                <w:bCs/>
                <w:sz w:val="24"/>
                <w:szCs w:val="24"/>
              </w:rPr>
              <w:t>Chất kết tủa</w:t>
            </w:r>
          </w:p>
        </w:tc>
        <w:tc>
          <w:tcPr>
            <w:tcW w:w="2464" w:type="dxa"/>
            <w:tcBorders>
              <w:top w:val="single" w:sz="4" w:space="0" w:color="auto"/>
              <w:left w:val="single" w:sz="4" w:space="0" w:color="auto"/>
              <w:bottom w:val="single" w:sz="4" w:space="0" w:color="auto"/>
              <w:right w:val="single" w:sz="4" w:space="0" w:color="auto"/>
            </w:tcBorders>
            <w:hideMark/>
          </w:tcPr>
          <w:p w14:paraId="473957CB" w14:textId="77777777" w:rsidR="009D7AA7" w:rsidRPr="00B93DFD" w:rsidRDefault="009D7AA7" w:rsidP="006951F7">
            <w:pPr>
              <w:spacing w:line="264" w:lineRule="auto"/>
              <w:jc w:val="center"/>
              <w:rPr>
                <w:rFonts w:ascii="Times New Roman" w:hAnsi="Times New Roman"/>
                <w:b/>
                <w:bCs/>
                <w:sz w:val="24"/>
                <w:szCs w:val="24"/>
              </w:rPr>
            </w:pPr>
            <w:r w:rsidRPr="00B93DFD">
              <w:rPr>
                <w:rFonts w:ascii="Times New Roman" w:hAnsi="Times New Roman"/>
                <w:b/>
                <w:bCs/>
                <w:sz w:val="24"/>
                <w:szCs w:val="24"/>
              </w:rPr>
              <w:t>Chất khí</w:t>
            </w:r>
          </w:p>
        </w:tc>
        <w:tc>
          <w:tcPr>
            <w:tcW w:w="2598" w:type="dxa"/>
            <w:tcBorders>
              <w:top w:val="single" w:sz="4" w:space="0" w:color="auto"/>
              <w:left w:val="single" w:sz="4" w:space="0" w:color="auto"/>
              <w:bottom w:val="single" w:sz="4" w:space="0" w:color="auto"/>
              <w:right w:val="single" w:sz="4" w:space="0" w:color="auto"/>
            </w:tcBorders>
            <w:hideMark/>
          </w:tcPr>
          <w:p w14:paraId="7DE9EA9F" w14:textId="77777777" w:rsidR="009D7AA7" w:rsidRPr="00B93DFD" w:rsidRDefault="009D7AA7" w:rsidP="006951F7">
            <w:pPr>
              <w:spacing w:line="264" w:lineRule="auto"/>
              <w:jc w:val="center"/>
              <w:rPr>
                <w:rFonts w:ascii="Times New Roman" w:hAnsi="Times New Roman"/>
                <w:b/>
                <w:bCs/>
                <w:sz w:val="24"/>
                <w:szCs w:val="24"/>
              </w:rPr>
            </w:pPr>
            <w:r w:rsidRPr="00B93DFD">
              <w:rPr>
                <w:rFonts w:ascii="Times New Roman" w:hAnsi="Times New Roman"/>
                <w:b/>
                <w:bCs/>
                <w:sz w:val="24"/>
                <w:szCs w:val="24"/>
              </w:rPr>
              <w:t>Chất điện li yếu</w:t>
            </w:r>
          </w:p>
        </w:tc>
      </w:tr>
      <w:tr w:rsidR="009D7AA7" w14:paraId="20EE6B98" w14:textId="77777777" w:rsidTr="00DC0307">
        <w:trPr>
          <w:trHeight w:val="163"/>
        </w:trPr>
        <w:tc>
          <w:tcPr>
            <w:tcW w:w="2808" w:type="dxa"/>
            <w:tcBorders>
              <w:top w:val="single" w:sz="4" w:space="0" w:color="auto"/>
              <w:left w:val="single" w:sz="4" w:space="0" w:color="auto"/>
              <w:bottom w:val="single" w:sz="4" w:space="0" w:color="auto"/>
              <w:right w:val="single" w:sz="4" w:space="0" w:color="auto"/>
            </w:tcBorders>
            <w:vAlign w:val="center"/>
            <w:hideMark/>
          </w:tcPr>
          <w:p w14:paraId="140A0E00"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Thí nghiệm</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0C7C9B3"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BaCl</w:t>
            </w:r>
            <w:r>
              <w:rPr>
                <w:rFonts w:ascii="Times New Roman" w:hAnsi="Times New Roman"/>
                <w:sz w:val="24"/>
                <w:szCs w:val="24"/>
                <w:vertAlign w:val="subscript"/>
              </w:rPr>
              <w:t>2</w:t>
            </w:r>
            <w:r>
              <w:rPr>
                <w:rFonts w:ascii="Times New Roman" w:hAnsi="Times New Roman"/>
                <w:sz w:val="24"/>
                <w:szCs w:val="24"/>
              </w:rPr>
              <w:t xml:space="preserve"> + 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p>
        </w:tc>
        <w:tc>
          <w:tcPr>
            <w:tcW w:w="2464" w:type="dxa"/>
            <w:tcBorders>
              <w:top w:val="single" w:sz="4" w:space="0" w:color="auto"/>
              <w:left w:val="single" w:sz="4" w:space="0" w:color="auto"/>
              <w:bottom w:val="single" w:sz="4" w:space="0" w:color="auto"/>
              <w:right w:val="single" w:sz="4" w:space="0" w:color="auto"/>
            </w:tcBorders>
            <w:vAlign w:val="center"/>
            <w:hideMark/>
          </w:tcPr>
          <w:p w14:paraId="6B91BE9A"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CaCO</w:t>
            </w:r>
            <w:r>
              <w:rPr>
                <w:rFonts w:ascii="Times New Roman" w:hAnsi="Times New Roman"/>
                <w:sz w:val="24"/>
                <w:szCs w:val="24"/>
                <w:vertAlign w:val="subscript"/>
              </w:rPr>
              <w:t>3</w:t>
            </w:r>
            <w:r>
              <w:rPr>
                <w:rFonts w:ascii="Times New Roman" w:hAnsi="Times New Roman"/>
                <w:sz w:val="24"/>
                <w:szCs w:val="24"/>
              </w:rPr>
              <w:t xml:space="preserve"> + HCl</w:t>
            </w:r>
          </w:p>
        </w:tc>
        <w:tc>
          <w:tcPr>
            <w:tcW w:w="2598" w:type="dxa"/>
            <w:tcBorders>
              <w:top w:val="single" w:sz="4" w:space="0" w:color="auto"/>
              <w:left w:val="single" w:sz="4" w:space="0" w:color="auto"/>
              <w:bottom w:val="single" w:sz="4" w:space="0" w:color="auto"/>
              <w:right w:val="single" w:sz="4" w:space="0" w:color="auto"/>
            </w:tcBorders>
            <w:vAlign w:val="center"/>
            <w:hideMark/>
          </w:tcPr>
          <w:p w14:paraId="514A0D56"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NaOH (có pha một ít phenolphtalein) + HCl</w:t>
            </w:r>
          </w:p>
        </w:tc>
      </w:tr>
      <w:tr w:rsidR="009D7AA7" w14:paraId="6679654E" w14:textId="77777777" w:rsidTr="00DC0307">
        <w:trPr>
          <w:trHeight w:val="281"/>
        </w:trPr>
        <w:tc>
          <w:tcPr>
            <w:tcW w:w="2808" w:type="dxa"/>
            <w:tcBorders>
              <w:top w:val="single" w:sz="4" w:space="0" w:color="auto"/>
              <w:left w:val="single" w:sz="4" w:space="0" w:color="auto"/>
              <w:bottom w:val="single" w:sz="4" w:space="0" w:color="auto"/>
              <w:right w:val="single" w:sz="4" w:space="0" w:color="auto"/>
            </w:tcBorders>
            <w:vAlign w:val="center"/>
            <w:hideMark/>
          </w:tcPr>
          <w:p w14:paraId="75A26767"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Hiện tượng thí nghiệm</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265DBAB"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Kết tủa trắng</w:t>
            </w:r>
          </w:p>
        </w:tc>
        <w:tc>
          <w:tcPr>
            <w:tcW w:w="2464" w:type="dxa"/>
            <w:tcBorders>
              <w:top w:val="single" w:sz="4" w:space="0" w:color="auto"/>
              <w:left w:val="single" w:sz="4" w:space="0" w:color="auto"/>
              <w:bottom w:val="single" w:sz="4" w:space="0" w:color="auto"/>
              <w:right w:val="single" w:sz="4" w:space="0" w:color="auto"/>
            </w:tcBorders>
            <w:vAlign w:val="center"/>
            <w:hideMark/>
          </w:tcPr>
          <w:p w14:paraId="48A915B3"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Sủi bọt khí</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9B24122"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Mất màu hồng chuyển thành trong suốt</w:t>
            </w:r>
          </w:p>
        </w:tc>
      </w:tr>
      <w:tr w:rsidR="009D7AA7" w14:paraId="202F3DB1" w14:textId="77777777" w:rsidTr="00DC0307">
        <w:trPr>
          <w:trHeight w:val="113"/>
        </w:trPr>
        <w:tc>
          <w:tcPr>
            <w:tcW w:w="2808" w:type="dxa"/>
            <w:tcBorders>
              <w:top w:val="single" w:sz="4" w:space="0" w:color="auto"/>
              <w:left w:val="single" w:sz="4" w:space="0" w:color="auto"/>
              <w:bottom w:val="single" w:sz="4" w:space="0" w:color="auto"/>
              <w:right w:val="single" w:sz="4" w:space="0" w:color="auto"/>
            </w:tcBorders>
            <w:vAlign w:val="center"/>
            <w:hideMark/>
          </w:tcPr>
          <w:p w14:paraId="5A3044C4"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Phương trình phân tử</w:t>
            </w:r>
          </w:p>
        </w:tc>
        <w:tc>
          <w:tcPr>
            <w:tcW w:w="2520" w:type="dxa"/>
            <w:tcBorders>
              <w:top w:val="single" w:sz="4" w:space="0" w:color="auto"/>
              <w:left w:val="single" w:sz="4" w:space="0" w:color="auto"/>
              <w:bottom w:val="single" w:sz="4" w:space="0" w:color="auto"/>
              <w:right w:val="single" w:sz="4" w:space="0" w:color="auto"/>
            </w:tcBorders>
            <w:hideMark/>
          </w:tcPr>
          <w:p w14:paraId="08CAEE78"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BaCl</w:t>
            </w:r>
            <w:r>
              <w:rPr>
                <w:rFonts w:ascii="Times New Roman" w:hAnsi="Times New Roman"/>
                <w:sz w:val="24"/>
                <w:szCs w:val="24"/>
                <w:vertAlign w:val="subscript"/>
              </w:rPr>
              <w:t>2</w:t>
            </w:r>
            <w:r>
              <w:rPr>
                <w:rFonts w:ascii="Times New Roman" w:hAnsi="Times New Roman"/>
                <w:sz w:val="24"/>
                <w:szCs w:val="24"/>
              </w:rPr>
              <w:t xml:space="preserve"> + 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w:t>
            </w:r>
            <w:r>
              <w:rPr>
                <w:rFonts w:ascii="Times New Roman" w:hAnsi="Times New Roman"/>
                <w:sz w:val="24"/>
                <w:szCs w:val="24"/>
                <w:vertAlign w:val="subscript"/>
              </w:rPr>
              <w:t xml:space="preserve"> </w:t>
            </w:r>
            <w:r>
              <w:rPr>
                <w:rFonts w:ascii="Times New Roman" w:hAnsi="Times New Roman"/>
                <w:sz w:val="24"/>
                <w:szCs w:val="24"/>
              </w:rPr>
              <w:t>BaSO</w:t>
            </w:r>
            <w:r>
              <w:rPr>
                <w:rFonts w:ascii="Times New Roman" w:hAnsi="Times New Roman"/>
                <w:sz w:val="24"/>
                <w:szCs w:val="24"/>
                <w:vertAlign w:val="subscript"/>
              </w:rPr>
              <w:t>4</w:t>
            </w:r>
            <w:r>
              <w:rPr>
                <w:rFonts w:ascii="Times New Roman" w:hAnsi="Times New Roman"/>
                <w:sz w:val="24"/>
                <w:szCs w:val="24"/>
              </w:rPr>
              <w:sym w:font="Symbol" w:char="F0AF"/>
            </w:r>
            <w:r>
              <w:rPr>
                <w:rFonts w:ascii="Times New Roman" w:hAnsi="Times New Roman"/>
                <w:sz w:val="24"/>
                <w:szCs w:val="24"/>
              </w:rPr>
              <w:t xml:space="preserve"> + 2HCl</w:t>
            </w:r>
          </w:p>
        </w:tc>
        <w:tc>
          <w:tcPr>
            <w:tcW w:w="2464" w:type="dxa"/>
            <w:tcBorders>
              <w:top w:val="single" w:sz="4" w:space="0" w:color="auto"/>
              <w:left w:val="single" w:sz="4" w:space="0" w:color="auto"/>
              <w:bottom w:val="single" w:sz="4" w:space="0" w:color="auto"/>
              <w:right w:val="single" w:sz="4" w:space="0" w:color="auto"/>
            </w:tcBorders>
            <w:hideMark/>
          </w:tcPr>
          <w:p w14:paraId="6C2B2E35"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CaCO</w:t>
            </w:r>
            <w:r>
              <w:rPr>
                <w:rFonts w:ascii="Times New Roman" w:hAnsi="Times New Roman"/>
                <w:sz w:val="24"/>
                <w:szCs w:val="24"/>
                <w:vertAlign w:val="subscript"/>
              </w:rPr>
              <w:t>3</w:t>
            </w:r>
            <w:r>
              <w:rPr>
                <w:rFonts w:ascii="Times New Roman" w:hAnsi="Times New Roman"/>
                <w:sz w:val="24"/>
                <w:szCs w:val="24"/>
              </w:rPr>
              <w:t xml:space="preserve"> + 2HCl → CaCl</w:t>
            </w:r>
            <w:r>
              <w:rPr>
                <w:rFonts w:ascii="Times New Roman" w:hAnsi="Times New Roman"/>
                <w:sz w:val="24"/>
                <w:szCs w:val="24"/>
                <w:vertAlign w:val="subscript"/>
              </w:rPr>
              <w:t>2</w:t>
            </w:r>
            <w:r>
              <w:rPr>
                <w:rFonts w:ascii="Times New Roman" w:hAnsi="Times New Roman"/>
                <w:sz w:val="24"/>
                <w:szCs w:val="24"/>
              </w:rPr>
              <w:t xml:space="preserve"> + CO</w:t>
            </w:r>
            <w:r>
              <w:rPr>
                <w:rFonts w:ascii="Times New Roman" w:hAnsi="Times New Roman"/>
                <w:sz w:val="24"/>
                <w:szCs w:val="24"/>
                <w:vertAlign w:val="subscript"/>
              </w:rPr>
              <w:t>2</w:t>
            </w:r>
            <w:r>
              <w:rPr>
                <w:rFonts w:ascii="Times New Roman" w:hAnsi="Times New Roman"/>
                <w:sz w:val="24"/>
                <w:szCs w:val="24"/>
              </w:rPr>
              <w:t>↑ + H</w:t>
            </w:r>
            <w:r>
              <w:rPr>
                <w:rFonts w:ascii="Times New Roman" w:hAnsi="Times New Roman"/>
                <w:sz w:val="24"/>
                <w:szCs w:val="24"/>
                <w:vertAlign w:val="subscript"/>
              </w:rPr>
              <w:t>2</w:t>
            </w:r>
            <w:r>
              <w:rPr>
                <w:rFonts w:ascii="Times New Roman" w:hAnsi="Times New Roman"/>
                <w:sz w:val="24"/>
                <w:szCs w:val="24"/>
              </w:rPr>
              <w:t>O</w:t>
            </w:r>
          </w:p>
        </w:tc>
        <w:tc>
          <w:tcPr>
            <w:tcW w:w="2598" w:type="dxa"/>
            <w:tcBorders>
              <w:top w:val="single" w:sz="4" w:space="0" w:color="auto"/>
              <w:left w:val="single" w:sz="4" w:space="0" w:color="auto"/>
              <w:bottom w:val="single" w:sz="4" w:space="0" w:color="auto"/>
              <w:right w:val="single" w:sz="4" w:space="0" w:color="auto"/>
            </w:tcBorders>
            <w:hideMark/>
          </w:tcPr>
          <w:p w14:paraId="4F98A56F"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NaOH + HCl →</w:t>
            </w:r>
          </w:p>
          <w:p w14:paraId="2E0F68AB"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NaCl + H</w:t>
            </w:r>
            <w:r>
              <w:rPr>
                <w:rFonts w:ascii="Times New Roman" w:hAnsi="Times New Roman"/>
                <w:sz w:val="24"/>
                <w:szCs w:val="24"/>
                <w:vertAlign w:val="subscript"/>
              </w:rPr>
              <w:t>2</w:t>
            </w:r>
            <w:r>
              <w:rPr>
                <w:rFonts w:ascii="Times New Roman" w:hAnsi="Times New Roman"/>
                <w:sz w:val="24"/>
                <w:szCs w:val="24"/>
              </w:rPr>
              <w:t>O</w:t>
            </w:r>
          </w:p>
        </w:tc>
      </w:tr>
      <w:tr w:rsidR="009D7AA7" w14:paraId="097DFA5C" w14:textId="77777777" w:rsidTr="00DC0307">
        <w:trPr>
          <w:trHeight w:val="163"/>
        </w:trPr>
        <w:tc>
          <w:tcPr>
            <w:tcW w:w="2808" w:type="dxa"/>
            <w:tcBorders>
              <w:top w:val="single" w:sz="4" w:space="0" w:color="auto"/>
              <w:left w:val="single" w:sz="4" w:space="0" w:color="auto"/>
              <w:bottom w:val="single" w:sz="4" w:space="0" w:color="auto"/>
              <w:right w:val="single" w:sz="4" w:space="0" w:color="auto"/>
            </w:tcBorders>
            <w:vAlign w:val="center"/>
            <w:hideMark/>
          </w:tcPr>
          <w:p w14:paraId="4F5E7369"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Phương trình ion</w:t>
            </w:r>
          </w:p>
        </w:tc>
        <w:tc>
          <w:tcPr>
            <w:tcW w:w="2520" w:type="dxa"/>
            <w:tcBorders>
              <w:top w:val="single" w:sz="4" w:space="0" w:color="auto"/>
              <w:left w:val="single" w:sz="4" w:space="0" w:color="auto"/>
              <w:bottom w:val="single" w:sz="4" w:space="0" w:color="auto"/>
              <w:right w:val="single" w:sz="4" w:space="0" w:color="auto"/>
            </w:tcBorders>
            <w:hideMark/>
          </w:tcPr>
          <w:p w14:paraId="757E6140" w14:textId="77777777" w:rsidR="009D7AA7" w:rsidRDefault="009D7AA7" w:rsidP="006951F7">
            <w:pPr>
              <w:spacing w:line="264" w:lineRule="auto"/>
              <w:jc w:val="center"/>
              <w:rPr>
                <w:rFonts w:ascii="Times New Roman" w:hAnsi="Times New Roman"/>
                <w:sz w:val="23"/>
                <w:szCs w:val="23"/>
              </w:rPr>
            </w:pPr>
            <w:r>
              <w:rPr>
                <w:rFonts w:ascii="Times New Roman" w:hAnsi="Times New Roman"/>
                <w:sz w:val="23"/>
                <w:szCs w:val="23"/>
              </w:rPr>
              <w:t>Ba</w:t>
            </w:r>
            <w:r>
              <w:rPr>
                <w:rFonts w:ascii="Times New Roman" w:hAnsi="Times New Roman"/>
                <w:sz w:val="23"/>
                <w:szCs w:val="23"/>
                <w:vertAlign w:val="superscript"/>
              </w:rPr>
              <w:t>2+</w:t>
            </w:r>
            <w:r>
              <w:rPr>
                <w:rFonts w:ascii="Times New Roman" w:hAnsi="Times New Roman"/>
                <w:sz w:val="23"/>
                <w:szCs w:val="23"/>
              </w:rPr>
              <w:t xml:space="preserve"> + SO</w:t>
            </w:r>
            <w:r>
              <w:rPr>
                <w:rFonts w:ascii="Times New Roman" w:hAnsi="Times New Roman"/>
                <w:sz w:val="23"/>
                <w:szCs w:val="23"/>
                <w:vertAlign w:val="subscript"/>
              </w:rPr>
              <w:t>4</w:t>
            </w:r>
            <w:r>
              <w:rPr>
                <w:rFonts w:ascii="Times New Roman" w:hAnsi="Times New Roman"/>
                <w:sz w:val="23"/>
                <w:szCs w:val="23"/>
                <w:vertAlign w:val="superscript"/>
              </w:rPr>
              <w:t>2-</w:t>
            </w:r>
            <w:r>
              <w:rPr>
                <w:rFonts w:ascii="Times New Roman" w:hAnsi="Times New Roman"/>
                <w:sz w:val="23"/>
                <w:szCs w:val="23"/>
              </w:rPr>
              <w:t xml:space="preserve"> → BaSO</w:t>
            </w:r>
            <w:r>
              <w:rPr>
                <w:rFonts w:ascii="Times New Roman" w:hAnsi="Times New Roman"/>
                <w:sz w:val="23"/>
                <w:szCs w:val="23"/>
                <w:vertAlign w:val="subscript"/>
              </w:rPr>
              <w:t>4</w:t>
            </w:r>
            <w:r>
              <w:rPr>
                <w:rFonts w:ascii="Times New Roman" w:hAnsi="Times New Roman"/>
                <w:sz w:val="23"/>
                <w:szCs w:val="23"/>
              </w:rPr>
              <w:sym w:font="Symbol" w:char="F0AF"/>
            </w:r>
          </w:p>
        </w:tc>
        <w:tc>
          <w:tcPr>
            <w:tcW w:w="2464" w:type="dxa"/>
            <w:tcBorders>
              <w:top w:val="single" w:sz="4" w:space="0" w:color="auto"/>
              <w:left w:val="single" w:sz="4" w:space="0" w:color="auto"/>
              <w:bottom w:val="single" w:sz="4" w:space="0" w:color="auto"/>
              <w:right w:val="single" w:sz="4" w:space="0" w:color="auto"/>
            </w:tcBorders>
            <w:hideMark/>
          </w:tcPr>
          <w:p w14:paraId="0C65D9DA" w14:textId="77777777" w:rsidR="009D7AA7" w:rsidRDefault="009D7AA7" w:rsidP="006951F7">
            <w:pPr>
              <w:spacing w:line="264" w:lineRule="auto"/>
              <w:jc w:val="center"/>
              <w:rPr>
                <w:rFonts w:ascii="Times New Roman" w:hAnsi="Times New Roman"/>
                <w:sz w:val="23"/>
                <w:szCs w:val="23"/>
              </w:rPr>
            </w:pPr>
            <w:r>
              <w:rPr>
                <w:rFonts w:ascii="Times New Roman" w:hAnsi="Times New Roman"/>
                <w:sz w:val="23"/>
                <w:szCs w:val="23"/>
              </w:rPr>
              <w:t>2H</w:t>
            </w:r>
            <w:r>
              <w:rPr>
                <w:rFonts w:ascii="Times New Roman" w:hAnsi="Times New Roman"/>
                <w:sz w:val="23"/>
                <w:szCs w:val="23"/>
                <w:vertAlign w:val="superscript"/>
              </w:rPr>
              <w:t xml:space="preserve">+  </w:t>
            </w:r>
            <w:r>
              <w:rPr>
                <w:rFonts w:ascii="Times New Roman" w:hAnsi="Times New Roman"/>
                <w:sz w:val="23"/>
                <w:szCs w:val="23"/>
              </w:rPr>
              <w:t>+ CaCO</w:t>
            </w:r>
            <w:r>
              <w:rPr>
                <w:rFonts w:ascii="Times New Roman" w:hAnsi="Times New Roman"/>
                <w:sz w:val="23"/>
                <w:szCs w:val="23"/>
                <w:vertAlign w:val="subscript"/>
              </w:rPr>
              <w:t xml:space="preserve">3 </w:t>
            </w:r>
            <w:r>
              <w:rPr>
                <w:rFonts w:ascii="Times New Roman" w:hAnsi="Times New Roman"/>
                <w:sz w:val="23"/>
                <w:szCs w:val="23"/>
                <w:vertAlign w:val="superscript"/>
              </w:rPr>
              <w:t xml:space="preserve"> </w:t>
            </w:r>
            <w:r>
              <w:rPr>
                <w:rFonts w:ascii="Times New Roman" w:hAnsi="Times New Roman"/>
                <w:position w:val="-6"/>
                <w:sz w:val="23"/>
                <w:szCs w:val="23"/>
              </w:rPr>
              <w:object w:dxaOrig="300" w:dyaOrig="228" w14:anchorId="4F3164A8">
                <v:shape id="_x0000_i1031" type="#_x0000_t75" style="width:15pt;height:11.25pt" o:ole="">
                  <v:imagedata r:id="rId21" o:title=""/>
                </v:shape>
                <o:OLEObject Type="Embed" ProgID="Equation.DSMT4" ShapeID="_x0000_i1031" DrawAspect="Content" ObjectID="_1819994686" r:id="rId22"/>
              </w:object>
            </w:r>
          </w:p>
          <w:p w14:paraId="3A632E94" w14:textId="77777777" w:rsidR="009D7AA7" w:rsidRDefault="009D7AA7" w:rsidP="006951F7">
            <w:pPr>
              <w:spacing w:line="264" w:lineRule="auto"/>
              <w:jc w:val="center"/>
              <w:rPr>
                <w:rFonts w:ascii="Times New Roman" w:hAnsi="Times New Roman"/>
                <w:sz w:val="23"/>
                <w:szCs w:val="23"/>
                <w:vertAlign w:val="superscript"/>
              </w:rPr>
            </w:pPr>
            <w:r>
              <w:rPr>
                <w:rFonts w:ascii="Times New Roman" w:hAnsi="Times New Roman"/>
                <w:sz w:val="23"/>
                <w:szCs w:val="23"/>
              </w:rPr>
              <w:t>Ca</w:t>
            </w:r>
            <w:r>
              <w:rPr>
                <w:rFonts w:ascii="Times New Roman" w:hAnsi="Times New Roman"/>
                <w:sz w:val="23"/>
                <w:szCs w:val="23"/>
                <w:vertAlign w:val="superscript"/>
              </w:rPr>
              <w:t>2+</w:t>
            </w:r>
            <w:r>
              <w:rPr>
                <w:rFonts w:ascii="Times New Roman" w:hAnsi="Times New Roman"/>
                <w:sz w:val="23"/>
                <w:szCs w:val="23"/>
              </w:rPr>
              <w:t xml:space="preserve"> + CO</w:t>
            </w:r>
            <w:r>
              <w:rPr>
                <w:rFonts w:ascii="Times New Roman" w:hAnsi="Times New Roman"/>
                <w:sz w:val="23"/>
                <w:szCs w:val="23"/>
                <w:vertAlign w:val="subscript"/>
              </w:rPr>
              <w:t>2</w:t>
            </w:r>
            <w:r>
              <w:rPr>
                <w:rFonts w:ascii="Times New Roman" w:hAnsi="Times New Roman"/>
                <w:sz w:val="23"/>
                <w:szCs w:val="23"/>
              </w:rPr>
              <w:t>↑ + H</w:t>
            </w:r>
            <w:r>
              <w:rPr>
                <w:rFonts w:ascii="Times New Roman" w:hAnsi="Times New Roman"/>
                <w:sz w:val="23"/>
                <w:szCs w:val="23"/>
                <w:vertAlign w:val="subscript"/>
              </w:rPr>
              <w:t>2</w:t>
            </w:r>
            <w:r>
              <w:rPr>
                <w:rFonts w:ascii="Times New Roman" w:hAnsi="Times New Roman"/>
                <w:sz w:val="23"/>
                <w:szCs w:val="23"/>
              </w:rPr>
              <w:t>O</w:t>
            </w:r>
          </w:p>
        </w:tc>
        <w:tc>
          <w:tcPr>
            <w:tcW w:w="2598" w:type="dxa"/>
            <w:tcBorders>
              <w:top w:val="single" w:sz="4" w:space="0" w:color="auto"/>
              <w:left w:val="single" w:sz="4" w:space="0" w:color="auto"/>
              <w:bottom w:val="single" w:sz="4" w:space="0" w:color="auto"/>
              <w:right w:val="single" w:sz="4" w:space="0" w:color="auto"/>
            </w:tcBorders>
            <w:hideMark/>
          </w:tcPr>
          <w:p w14:paraId="09FEA7F4" w14:textId="77777777" w:rsidR="009D7AA7" w:rsidRDefault="009D7AA7" w:rsidP="006951F7">
            <w:pPr>
              <w:spacing w:line="264" w:lineRule="auto"/>
              <w:jc w:val="center"/>
              <w:rPr>
                <w:rFonts w:ascii="Times New Roman" w:hAnsi="Times New Roman"/>
                <w:sz w:val="23"/>
                <w:szCs w:val="23"/>
              </w:rPr>
            </w:pPr>
            <w:r>
              <w:rPr>
                <w:rFonts w:ascii="Times New Roman" w:hAnsi="Times New Roman"/>
                <w:sz w:val="23"/>
                <w:szCs w:val="23"/>
              </w:rPr>
              <w:t>H</w:t>
            </w:r>
            <w:r>
              <w:rPr>
                <w:rFonts w:ascii="Times New Roman" w:hAnsi="Times New Roman"/>
                <w:sz w:val="23"/>
                <w:szCs w:val="23"/>
                <w:vertAlign w:val="superscript"/>
              </w:rPr>
              <w:t>+</w:t>
            </w:r>
            <w:r>
              <w:rPr>
                <w:rFonts w:ascii="Times New Roman" w:hAnsi="Times New Roman"/>
                <w:sz w:val="23"/>
                <w:szCs w:val="23"/>
              </w:rPr>
              <w:t xml:space="preserve">  + OH</w:t>
            </w:r>
            <w:r>
              <w:rPr>
                <w:rFonts w:ascii="Times New Roman" w:hAnsi="Times New Roman"/>
                <w:sz w:val="23"/>
                <w:szCs w:val="23"/>
                <w:vertAlign w:val="superscript"/>
              </w:rPr>
              <w:t xml:space="preserve">–  </w:t>
            </w:r>
            <w:r>
              <w:rPr>
                <w:rFonts w:ascii="Times New Roman" w:hAnsi="Times New Roman"/>
                <w:position w:val="-6"/>
                <w:sz w:val="23"/>
                <w:szCs w:val="23"/>
              </w:rPr>
              <w:object w:dxaOrig="300" w:dyaOrig="228" w14:anchorId="34EF5361">
                <v:shape id="_x0000_i1032" type="#_x0000_t75" style="width:15pt;height:11.25pt" o:ole="">
                  <v:imagedata r:id="rId21" o:title=""/>
                </v:shape>
                <o:OLEObject Type="Embed" ProgID="Equation.DSMT4" ShapeID="_x0000_i1032" DrawAspect="Content" ObjectID="_1819994687" r:id="rId23"/>
              </w:object>
            </w:r>
            <w:r>
              <w:rPr>
                <w:rFonts w:ascii="Times New Roman" w:hAnsi="Times New Roman"/>
                <w:sz w:val="23"/>
                <w:szCs w:val="23"/>
              </w:rPr>
              <w:t xml:space="preserve"> H</w:t>
            </w:r>
            <w:r>
              <w:rPr>
                <w:rFonts w:ascii="Times New Roman" w:hAnsi="Times New Roman"/>
                <w:sz w:val="23"/>
                <w:szCs w:val="23"/>
                <w:vertAlign w:val="subscript"/>
              </w:rPr>
              <w:t>2</w:t>
            </w:r>
            <w:r>
              <w:rPr>
                <w:rFonts w:ascii="Times New Roman" w:hAnsi="Times New Roman"/>
                <w:sz w:val="23"/>
                <w:szCs w:val="23"/>
              </w:rPr>
              <w:t>O</w:t>
            </w:r>
          </w:p>
        </w:tc>
      </w:tr>
    </w:tbl>
    <w:p w14:paraId="40FA502C" w14:textId="77777777" w:rsidR="009D7AA7" w:rsidRPr="00EB332B" w:rsidRDefault="009D7AA7" w:rsidP="006951F7">
      <w:pPr>
        <w:pStyle w:val="pn"/>
        <w:spacing w:line="264" w:lineRule="auto"/>
        <w:jc w:val="both"/>
        <w:rPr>
          <w:szCs w:val="24"/>
        </w:rPr>
      </w:pPr>
      <w:r w:rsidRPr="00EB332B">
        <w:rPr>
          <w:szCs w:val="24"/>
          <w:lang w:val="nl-NL"/>
        </w:rPr>
        <w:t xml:space="preserve">- Phương trình ion rút gọn của phản ứng cho biết </w:t>
      </w:r>
      <w:r w:rsidRPr="00EB332B">
        <w:rPr>
          <w:szCs w:val="24"/>
        </w:rPr>
        <w:t>bản chất của phản ứng trong dung dịch các chất điện li.</w:t>
      </w:r>
    </w:p>
    <w:p w14:paraId="5DE27D07" w14:textId="155DE7A3" w:rsidR="009D7AA7" w:rsidRDefault="009D7AA7" w:rsidP="006951F7">
      <w:pPr>
        <w:pStyle w:val="pn"/>
        <w:spacing w:line="264" w:lineRule="auto"/>
        <w:jc w:val="both"/>
        <w:rPr>
          <w:b/>
          <w:bCs/>
          <w:sz w:val="26"/>
          <w:szCs w:val="26"/>
        </w:rPr>
      </w:pPr>
    </w:p>
    <w:tbl>
      <w:tblPr>
        <w:tblStyle w:val="TableGrid"/>
        <w:tblW w:w="0" w:type="auto"/>
        <w:tblLook w:val="04A0" w:firstRow="1" w:lastRow="0" w:firstColumn="1" w:lastColumn="0" w:noHBand="0" w:noVBand="1"/>
      </w:tblPr>
      <w:tblGrid>
        <w:gridCol w:w="10422"/>
      </w:tblGrid>
      <w:tr w:rsidR="009D7AA7" w14:paraId="342C8EEE" w14:textId="77777777" w:rsidTr="009D7AA7">
        <w:tc>
          <w:tcPr>
            <w:tcW w:w="10422" w:type="dxa"/>
          </w:tcPr>
          <w:p w14:paraId="7CA91313" w14:textId="707575D7" w:rsidR="009D7AA7" w:rsidRPr="003267E6" w:rsidRDefault="00EB332B" w:rsidP="006951F7">
            <w:pPr>
              <w:pStyle w:val="pn"/>
              <w:spacing w:line="264" w:lineRule="auto"/>
              <w:jc w:val="both"/>
              <w:rPr>
                <w:rStyle w:val="Strong"/>
                <w:szCs w:val="24"/>
                <w:shd w:val="clear" w:color="auto" w:fill="FFFFFF"/>
              </w:rPr>
            </w:pPr>
            <w:r w:rsidRPr="00CE19B9">
              <w:rPr>
                <w:b/>
                <w:bCs/>
                <w:noProof/>
                <w:color w:val="231F20"/>
                <w:szCs w:val="24"/>
              </w:rPr>
              <w:drawing>
                <wp:inline distT="0" distB="0" distL="0" distR="0" wp14:anchorId="6536A55E" wp14:editId="7C72E3D5">
                  <wp:extent cx="464820" cy="3660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sidR="009D7AA7" w:rsidRPr="003267E6">
              <w:rPr>
                <w:b/>
                <w:iCs/>
                <w:szCs w:val="24"/>
              </w:rPr>
              <w:t xml:space="preserve">Ví </w:t>
            </w:r>
            <w:r w:rsidR="009D7AA7">
              <w:rPr>
                <w:b/>
                <w:iCs/>
                <w:szCs w:val="24"/>
              </w:rPr>
              <w:t xml:space="preserve">dụ </w:t>
            </w:r>
            <w:r w:rsidR="008C2992">
              <w:rPr>
                <w:b/>
                <w:iCs/>
                <w:szCs w:val="24"/>
              </w:rPr>
              <w:t>1</w:t>
            </w:r>
            <w:r w:rsidR="009D7AA7" w:rsidRPr="003267E6">
              <w:rPr>
                <w:b/>
                <w:iCs/>
                <w:szCs w:val="24"/>
              </w:rPr>
              <w:t xml:space="preserve">. </w:t>
            </w:r>
            <w:r w:rsidR="009D7AA7" w:rsidRPr="003267E6">
              <w:rPr>
                <w:rStyle w:val="Strong"/>
                <w:b w:val="0"/>
                <w:bCs w:val="0"/>
                <w:szCs w:val="24"/>
                <w:shd w:val="clear" w:color="auto" w:fill="FFFFFF"/>
              </w:rPr>
              <w:t>Tìm hiểu về sự điện li</w:t>
            </w:r>
          </w:p>
          <w:p w14:paraId="7D4DACEB" w14:textId="77777777" w:rsidR="009D7AA7" w:rsidRPr="003267E6" w:rsidRDefault="009D7AA7" w:rsidP="006951F7">
            <w:pPr>
              <w:pStyle w:val="pn"/>
              <w:spacing w:line="264" w:lineRule="auto"/>
              <w:jc w:val="both"/>
              <w:rPr>
                <w:szCs w:val="24"/>
              </w:rPr>
            </w:pPr>
            <w:r w:rsidRPr="003267E6">
              <w:rPr>
                <w:szCs w:val="24"/>
              </w:rPr>
              <w:t>Thí nghiệm thử tính dẫn điện của nước, muối ăn và dung dịch muối ăn được thực hiện như mô tả trong Hình 2.2.</w:t>
            </w:r>
          </w:p>
          <w:p w14:paraId="27EFBEAA" w14:textId="77777777" w:rsidR="009D7AA7" w:rsidRPr="003267E6" w:rsidRDefault="009D7AA7" w:rsidP="006951F7">
            <w:pPr>
              <w:pStyle w:val="pn"/>
              <w:spacing w:line="264" w:lineRule="auto"/>
              <w:jc w:val="center"/>
              <w:rPr>
                <w:szCs w:val="24"/>
              </w:rPr>
            </w:pPr>
            <w:r w:rsidRPr="003267E6">
              <w:rPr>
                <w:noProof/>
              </w:rPr>
              <w:drawing>
                <wp:inline distT="0" distB="0" distL="0" distR="0" wp14:anchorId="20CEAD9E" wp14:editId="33E75B5E">
                  <wp:extent cx="3329940" cy="16847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Lst>
                          </a:blip>
                          <a:stretch>
                            <a:fillRect/>
                          </a:stretch>
                        </pic:blipFill>
                        <pic:spPr>
                          <a:xfrm>
                            <a:off x="0" y="0"/>
                            <a:ext cx="3349250" cy="1694501"/>
                          </a:xfrm>
                          <a:prstGeom prst="rect">
                            <a:avLst/>
                          </a:prstGeom>
                        </pic:spPr>
                      </pic:pic>
                    </a:graphicData>
                  </a:graphic>
                </wp:inline>
              </w:drawing>
            </w:r>
          </w:p>
          <w:p w14:paraId="33724D03" w14:textId="77777777" w:rsidR="009D7AA7" w:rsidRPr="003267E6" w:rsidRDefault="009D7AA7" w:rsidP="006951F7">
            <w:pPr>
              <w:pStyle w:val="pn"/>
              <w:spacing w:line="264" w:lineRule="auto"/>
              <w:jc w:val="both"/>
              <w:rPr>
                <w:szCs w:val="24"/>
              </w:rPr>
            </w:pPr>
            <w:r w:rsidRPr="003267E6">
              <w:rPr>
                <w:i/>
                <w:iCs/>
                <w:szCs w:val="24"/>
              </w:rPr>
              <w:t>Thực hiện yêu cầu:</w:t>
            </w:r>
          </w:p>
          <w:p w14:paraId="430129FB" w14:textId="77777777" w:rsidR="009D7AA7" w:rsidRPr="003267E6" w:rsidRDefault="009D7AA7" w:rsidP="006951F7">
            <w:pPr>
              <w:pStyle w:val="pn"/>
              <w:spacing w:line="264" w:lineRule="auto"/>
              <w:jc w:val="both"/>
              <w:rPr>
                <w:szCs w:val="24"/>
              </w:rPr>
            </w:pPr>
            <w:r w:rsidRPr="003267E6">
              <w:rPr>
                <w:szCs w:val="24"/>
              </w:rPr>
              <w:t>a) Hãy nhắc lại khái niệm dòng điện.</w:t>
            </w:r>
          </w:p>
          <w:p w14:paraId="1EB45D60" w14:textId="77777777" w:rsidR="009D7AA7" w:rsidRPr="003267E6" w:rsidRDefault="009D7AA7" w:rsidP="006951F7">
            <w:pPr>
              <w:pStyle w:val="pn"/>
              <w:spacing w:line="264" w:lineRule="auto"/>
              <w:jc w:val="both"/>
              <w:rPr>
                <w:szCs w:val="24"/>
              </w:rPr>
            </w:pPr>
            <w:r w:rsidRPr="003267E6">
              <w:rPr>
                <w:szCs w:val="24"/>
              </w:rPr>
              <w:t>b) Đèn sáng cho thấy dung dịch NaCl dẫn điện, chứng tỏ dung dịch có hạt mang điện. Đó có thể là loại hạt nào (electron, phân tử NaCl, cation hay anion)?</w:t>
            </w:r>
          </w:p>
          <w:p w14:paraId="086EE187" w14:textId="056E9CA1" w:rsidR="009D7AA7" w:rsidRDefault="009D7AA7" w:rsidP="006951F7">
            <w:pPr>
              <w:pStyle w:val="pn"/>
              <w:spacing w:line="264" w:lineRule="auto"/>
              <w:jc w:val="both"/>
              <w:rPr>
                <w:szCs w:val="24"/>
              </w:rPr>
            </w:pPr>
            <w:r w:rsidRPr="003267E6">
              <w:rPr>
                <w:szCs w:val="24"/>
              </w:rPr>
              <w:t>c) Hãy giải thích sự tạo thành các hạt mang điện đó.</w:t>
            </w:r>
          </w:p>
          <w:p w14:paraId="7F7B83B5" w14:textId="6313E9C2" w:rsidR="009D7AA7" w:rsidRPr="009D7AA7" w:rsidRDefault="009D7AA7" w:rsidP="006951F7">
            <w:pPr>
              <w:pStyle w:val="pn"/>
              <w:spacing w:line="264" w:lineRule="auto"/>
              <w:jc w:val="both"/>
              <w:rPr>
                <w:color w:val="FF0000"/>
                <w:szCs w:val="24"/>
              </w:rPr>
            </w:pPr>
            <w:r w:rsidRPr="009D7AA7">
              <w:rPr>
                <w:color w:val="FF0000"/>
                <w:szCs w:val="24"/>
              </w:rPr>
              <w:t xml:space="preserve">Đáp án: </w:t>
            </w:r>
          </w:p>
          <w:p w14:paraId="10E804AA" w14:textId="77777777" w:rsidR="009D7AA7" w:rsidRPr="009D7AA7" w:rsidRDefault="009D7AA7" w:rsidP="006951F7">
            <w:pPr>
              <w:pStyle w:val="pn"/>
              <w:spacing w:line="264" w:lineRule="auto"/>
              <w:jc w:val="both"/>
              <w:rPr>
                <w:color w:val="FF0000"/>
                <w:szCs w:val="24"/>
              </w:rPr>
            </w:pPr>
            <w:r w:rsidRPr="009D7AA7">
              <w:rPr>
                <w:color w:val="FF0000"/>
                <w:szCs w:val="24"/>
              </w:rPr>
              <w:t>a) Dòng điện là dòng dịch chuyển có hướng của các hạt mang điện.</w:t>
            </w:r>
          </w:p>
          <w:p w14:paraId="3007B0F8" w14:textId="77777777" w:rsidR="009D7AA7" w:rsidRPr="009D7AA7" w:rsidRDefault="009D7AA7" w:rsidP="006951F7">
            <w:pPr>
              <w:pStyle w:val="pn"/>
              <w:spacing w:line="264" w:lineRule="auto"/>
              <w:jc w:val="both"/>
              <w:rPr>
                <w:color w:val="FF0000"/>
                <w:szCs w:val="24"/>
              </w:rPr>
            </w:pPr>
            <w:r w:rsidRPr="009D7AA7">
              <w:rPr>
                <w:color w:val="FF0000"/>
                <w:szCs w:val="24"/>
              </w:rPr>
              <w:t>b) Đèn sáng cho thấy dung dịch NaCl dẫn điện, chứng tỏ dung dịch có hạt mang điện. Đó có thể là cation và anion.</w:t>
            </w:r>
          </w:p>
          <w:p w14:paraId="0DFB9B96" w14:textId="1AC4278B" w:rsidR="009D7AA7" w:rsidRPr="009D7AA7" w:rsidRDefault="009D7AA7" w:rsidP="006951F7">
            <w:pPr>
              <w:pStyle w:val="pn"/>
              <w:spacing w:line="264" w:lineRule="auto"/>
              <w:jc w:val="both"/>
              <w:rPr>
                <w:color w:val="FF0000"/>
                <w:szCs w:val="24"/>
              </w:rPr>
            </w:pPr>
            <w:r w:rsidRPr="009D7AA7">
              <w:rPr>
                <w:color w:val="FF0000"/>
                <w:szCs w:val="24"/>
              </w:rPr>
              <w:t>c) NaCl là hợp chất ion, trong tinh thể có các ion Na</w:t>
            </w:r>
            <w:r w:rsidRPr="009D7AA7">
              <w:rPr>
                <w:color w:val="FF0000"/>
                <w:szCs w:val="24"/>
                <w:vertAlign w:val="superscript"/>
              </w:rPr>
              <w:t>+</w:t>
            </w:r>
            <w:r w:rsidRPr="009D7AA7">
              <w:rPr>
                <w:color w:val="FF0000"/>
                <w:szCs w:val="24"/>
              </w:rPr>
              <w:t xml:space="preserve"> và Cl</w:t>
            </w:r>
            <w:r w:rsidRPr="009D7AA7">
              <w:rPr>
                <w:color w:val="FF0000"/>
                <w:szCs w:val="24"/>
                <w:vertAlign w:val="superscript"/>
              </w:rPr>
              <w:t>-</w:t>
            </w:r>
            <w:r w:rsidRPr="009D7AA7">
              <w:rPr>
                <w:color w:val="FF0000"/>
                <w:szCs w:val="24"/>
              </w:rPr>
              <w:t xml:space="preserve"> liên kết với nhau bằng lực hút tĩnh điện. Nước là một dung môi phân cực. Khi cho tinh thể NaCl vào nước, các ion Na</w:t>
            </w:r>
            <w:r w:rsidRPr="009D7AA7">
              <w:rPr>
                <w:color w:val="FF0000"/>
                <w:szCs w:val="24"/>
                <w:vertAlign w:val="superscript"/>
              </w:rPr>
              <w:t>+</w:t>
            </w:r>
            <w:r w:rsidRPr="009D7AA7">
              <w:rPr>
                <w:color w:val="FF0000"/>
                <w:szCs w:val="24"/>
              </w:rPr>
              <w:t xml:space="preserve"> và Cl</w:t>
            </w:r>
            <w:r w:rsidRPr="009D7AA7">
              <w:rPr>
                <w:color w:val="FF0000"/>
                <w:szCs w:val="24"/>
                <w:vertAlign w:val="superscript"/>
              </w:rPr>
              <w:t>-</w:t>
            </w:r>
            <w:r w:rsidRPr="009D7AA7">
              <w:rPr>
                <w:color w:val="FF0000"/>
                <w:szCs w:val="24"/>
              </w:rPr>
              <w:t xml:space="preserve"> trên bề mặt hút các phân tử nước lại gần. Các phân tử nước hướng các đầu âm vào ion Na</w:t>
            </w:r>
            <w:r w:rsidRPr="009D7AA7">
              <w:rPr>
                <w:color w:val="FF0000"/>
                <w:szCs w:val="24"/>
                <w:vertAlign w:val="superscript"/>
              </w:rPr>
              <w:t>+</w:t>
            </w:r>
            <w:r w:rsidRPr="009D7AA7">
              <w:rPr>
                <w:color w:val="FF0000"/>
                <w:szCs w:val="24"/>
              </w:rPr>
              <w:t>, các đầu dương vào ion Cl</w:t>
            </w:r>
            <w:r w:rsidRPr="009D7AA7">
              <w:rPr>
                <w:color w:val="FF0000"/>
                <w:szCs w:val="24"/>
                <w:vertAlign w:val="superscript"/>
              </w:rPr>
              <w:t>-</w:t>
            </w:r>
            <w:r w:rsidRPr="009D7AA7">
              <w:rPr>
                <w:color w:val="FF0000"/>
                <w:szCs w:val="24"/>
              </w:rPr>
              <w:t xml:space="preserve"> và làm yếu liên kết giữa các cation, anion trong tinh thể và khuếch tán vào nước.</w:t>
            </w:r>
          </w:p>
          <w:p w14:paraId="112C189E" w14:textId="4CCDAC84" w:rsidR="009D7AA7" w:rsidRPr="003267E6" w:rsidRDefault="009D7AA7"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3267E6">
              <w:rPr>
                <w:rFonts w:ascii="Times New Roman" w:hAnsi="Times New Roman"/>
                <w:b/>
                <w:iCs/>
                <w:sz w:val="24"/>
                <w:szCs w:val="24"/>
              </w:rPr>
              <w:t xml:space="preserve">Ví dụ </w:t>
            </w:r>
            <w:r>
              <w:rPr>
                <w:rFonts w:ascii="Times New Roman" w:hAnsi="Times New Roman"/>
                <w:b/>
                <w:iCs/>
                <w:sz w:val="24"/>
                <w:szCs w:val="24"/>
              </w:rPr>
              <w:t>2</w:t>
            </w:r>
            <w:r w:rsidRPr="003267E6">
              <w:rPr>
                <w:rFonts w:ascii="Times New Roman" w:hAnsi="Times New Roman"/>
                <w:b/>
                <w:iCs/>
                <w:sz w:val="24"/>
                <w:szCs w:val="24"/>
              </w:rPr>
              <w:t xml:space="preserve">. </w:t>
            </w:r>
            <w:r w:rsidRPr="003267E6">
              <w:rPr>
                <w:rFonts w:ascii="Times New Roman" w:hAnsi="Times New Roman"/>
                <w:sz w:val="24"/>
                <w:szCs w:val="24"/>
                <w:lang w:val="pt-BR"/>
              </w:rPr>
              <w:t>Phát biểu nào sau đây đúng khi nói về sự điện li?</w:t>
            </w:r>
          </w:p>
          <w:p w14:paraId="63B91739" w14:textId="77777777" w:rsidR="009D7AA7" w:rsidRPr="003267E6" w:rsidRDefault="009D7AA7"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3267E6">
              <w:rPr>
                <w:rFonts w:ascii="Times New Roman" w:hAnsi="Times New Roman"/>
                <w:b/>
                <w:sz w:val="24"/>
                <w:szCs w:val="24"/>
                <w:lang w:val="es-ES"/>
              </w:rPr>
              <w:tab/>
            </w:r>
            <w:r w:rsidRPr="003267E6">
              <w:rPr>
                <w:rFonts w:ascii="Times New Roman" w:hAnsi="Times New Roman"/>
                <w:b/>
                <w:sz w:val="24"/>
                <w:szCs w:val="24"/>
                <w:highlight w:val="yellow"/>
                <w:lang w:val="es-ES"/>
              </w:rPr>
              <w:t>A.</w:t>
            </w:r>
            <w:r w:rsidRPr="003267E6">
              <w:rPr>
                <w:rFonts w:ascii="Times New Roman" w:hAnsi="Times New Roman"/>
                <w:bCs/>
                <w:sz w:val="24"/>
                <w:szCs w:val="24"/>
                <w:highlight w:val="yellow"/>
                <w:lang w:val="es-ES"/>
              </w:rPr>
              <w:t xml:space="preserve"> Sự điện li là quá trình phân li một chất trong nước thành ion.</w:t>
            </w:r>
          </w:p>
          <w:p w14:paraId="4EBCDDE4" w14:textId="77777777" w:rsidR="009D7AA7" w:rsidRPr="003267E6" w:rsidRDefault="009D7AA7"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3267E6">
              <w:rPr>
                <w:rFonts w:ascii="Times New Roman" w:hAnsi="Times New Roman"/>
                <w:b/>
                <w:sz w:val="24"/>
                <w:szCs w:val="24"/>
                <w:lang w:val="es-ES"/>
              </w:rPr>
              <w:tab/>
              <w:t>B.</w:t>
            </w:r>
            <w:r w:rsidRPr="003267E6">
              <w:rPr>
                <w:rFonts w:ascii="Times New Roman" w:hAnsi="Times New Roman"/>
                <w:sz w:val="24"/>
                <w:szCs w:val="24"/>
                <w:lang w:val="es-ES"/>
              </w:rPr>
              <w:t xml:space="preserve"> Sự điện li quá trình hoà tan một chất vào nước tạo thành dung dịch.</w:t>
            </w:r>
            <w:r w:rsidRPr="003267E6">
              <w:rPr>
                <w:rFonts w:ascii="Times New Roman" w:hAnsi="Times New Roman"/>
                <w:b/>
                <w:sz w:val="24"/>
                <w:szCs w:val="24"/>
                <w:lang w:val="es-ES"/>
              </w:rPr>
              <w:tab/>
            </w:r>
          </w:p>
          <w:p w14:paraId="3E995B28" w14:textId="77777777" w:rsidR="009D7AA7" w:rsidRPr="003267E6" w:rsidRDefault="009D7AA7"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3267E6">
              <w:rPr>
                <w:rFonts w:ascii="Times New Roman" w:hAnsi="Times New Roman"/>
                <w:b/>
                <w:sz w:val="24"/>
                <w:szCs w:val="24"/>
                <w:lang w:val="es-ES"/>
              </w:rPr>
              <w:tab/>
              <w:t>C.</w:t>
            </w:r>
            <w:r w:rsidRPr="003267E6">
              <w:rPr>
                <w:rFonts w:ascii="Times New Roman" w:hAnsi="Times New Roman"/>
                <w:sz w:val="24"/>
                <w:szCs w:val="24"/>
                <w:lang w:val="es-ES"/>
              </w:rPr>
              <w:t xml:space="preserve"> Sự điện li là quá trình phân li một chất dưới tác dụng của dòng điện.</w:t>
            </w:r>
          </w:p>
          <w:p w14:paraId="1C4AD384" w14:textId="77777777" w:rsidR="009D7AA7" w:rsidRPr="003267E6" w:rsidRDefault="009D7AA7" w:rsidP="006951F7">
            <w:pPr>
              <w:tabs>
                <w:tab w:val="left" w:pos="284"/>
                <w:tab w:val="left" w:pos="2880"/>
                <w:tab w:val="left" w:pos="5310"/>
                <w:tab w:val="left" w:pos="7830"/>
              </w:tabs>
              <w:spacing w:line="264" w:lineRule="auto"/>
              <w:jc w:val="both"/>
              <w:rPr>
                <w:rFonts w:ascii="Times New Roman" w:hAnsi="Times New Roman"/>
                <w:sz w:val="24"/>
                <w:szCs w:val="24"/>
                <w:lang w:val="es-ES"/>
              </w:rPr>
            </w:pPr>
            <w:r w:rsidRPr="003267E6">
              <w:rPr>
                <w:rFonts w:ascii="Times New Roman" w:hAnsi="Times New Roman"/>
                <w:b/>
                <w:sz w:val="24"/>
                <w:szCs w:val="24"/>
                <w:lang w:val="es-ES"/>
              </w:rPr>
              <w:tab/>
              <w:t>D.</w:t>
            </w:r>
            <w:r w:rsidRPr="003267E6">
              <w:rPr>
                <w:rFonts w:ascii="Times New Roman" w:hAnsi="Times New Roman"/>
                <w:sz w:val="24"/>
                <w:szCs w:val="24"/>
                <w:lang w:val="es-ES"/>
              </w:rPr>
              <w:t xml:space="preserve"> Sự điện li thực chất là quá trình oxi hoá - khử.</w:t>
            </w:r>
          </w:p>
          <w:p w14:paraId="7DA13B74" w14:textId="77777777" w:rsidR="009D7AA7" w:rsidRPr="003267E6" w:rsidRDefault="009D7AA7" w:rsidP="006951F7">
            <w:pPr>
              <w:pStyle w:val="pn"/>
              <w:spacing w:line="264" w:lineRule="auto"/>
              <w:jc w:val="both"/>
              <w:rPr>
                <w:rStyle w:val="Strong"/>
                <w:b w:val="0"/>
                <w:bCs w:val="0"/>
                <w:szCs w:val="24"/>
                <w:shd w:val="clear" w:color="auto" w:fill="FFFFFF"/>
              </w:rPr>
            </w:pPr>
            <w:r w:rsidRPr="003267E6">
              <w:rPr>
                <w:b/>
                <w:iCs/>
                <w:szCs w:val="24"/>
              </w:rPr>
              <w:t xml:space="preserve">Ví dụ </w:t>
            </w:r>
            <w:r>
              <w:rPr>
                <w:b/>
                <w:iCs/>
                <w:szCs w:val="24"/>
              </w:rPr>
              <w:t>3</w:t>
            </w:r>
            <w:r w:rsidRPr="003267E6">
              <w:rPr>
                <w:b/>
                <w:iCs/>
                <w:szCs w:val="24"/>
              </w:rPr>
              <w:t xml:space="preserve"> (NB).</w:t>
            </w:r>
            <w:r w:rsidRPr="003267E6">
              <w:rPr>
                <w:rStyle w:val="Strong"/>
                <w:szCs w:val="24"/>
                <w:shd w:val="clear" w:color="auto" w:fill="FFFFFF"/>
              </w:rPr>
              <w:t xml:space="preserve"> </w:t>
            </w:r>
            <w:r w:rsidRPr="003267E6">
              <w:rPr>
                <w:rStyle w:val="Strong"/>
                <w:b w:val="0"/>
                <w:bCs w:val="0"/>
                <w:szCs w:val="24"/>
                <w:shd w:val="clear" w:color="auto" w:fill="FFFFFF"/>
              </w:rPr>
              <w:t>Tìm hiểu chất điện li và chất không điện li:</w:t>
            </w:r>
          </w:p>
          <w:p w14:paraId="2D72BC70" w14:textId="77777777" w:rsidR="009D7AA7" w:rsidRPr="003267E6" w:rsidRDefault="009D7AA7" w:rsidP="006951F7">
            <w:pPr>
              <w:pStyle w:val="pn"/>
              <w:spacing w:line="264" w:lineRule="auto"/>
              <w:jc w:val="both"/>
              <w:rPr>
                <w:rStyle w:val="Emphasis"/>
                <w:szCs w:val="24"/>
                <w:shd w:val="clear" w:color="auto" w:fill="FFFFFF"/>
              </w:rPr>
            </w:pPr>
            <w:r w:rsidRPr="003267E6">
              <w:rPr>
                <w:szCs w:val="24"/>
                <w:shd w:val="clear" w:color="auto" w:fill="FFFFFF"/>
              </w:rPr>
              <w:t>Kết quả thử tính dẫn điện với các dung dịch hydrochloric acid (HCl), sodium hydroxide (NaOH), saccarose (C</w:t>
            </w:r>
            <w:r w:rsidRPr="003267E6">
              <w:rPr>
                <w:szCs w:val="24"/>
                <w:shd w:val="clear" w:color="auto" w:fill="FFFFFF"/>
                <w:vertAlign w:val="subscript"/>
              </w:rPr>
              <w:t>12</w:t>
            </w:r>
            <w:r w:rsidRPr="003267E6">
              <w:rPr>
                <w:szCs w:val="24"/>
                <w:shd w:val="clear" w:color="auto" w:fill="FFFFFF"/>
              </w:rPr>
              <w:t>H</w:t>
            </w:r>
            <w:r w:rsidRPr="003267E6">
              <w:rPr>
                <w:szCs w:val="24"/>
                <w:shd w:val="clear" w:color="auto" w:fill="FFFFFF"/>
                <w:vertAlign w:val="subscript"/>
              </w:rPr>
              <w:t>22</w:t>
            </w:r>
            <w:r w:rsidRPr="003267E6">
              <w:rPr>
                <w:szCs w:val="24"/>
                <w:shd w:val="clear" w:color="auto" w:fill="FFFFFF"/>
              </w:rPr>
              <w:t>O</w:t>
            </w:r>
            <w:r w:rsidRPr="003267E6">
              <w:rPr>
                <w:szCs w:val="24"/>
                <w:shd w:val="clear" w:color="auto" w:fill="FFFFFF"/>
                <w:vertAlign w:val="subscript"/>
              </w:rPr>
              <w:t>11</w:t>
            </w:r>
            <w:r w:rsidRPr="003267E6">
              <w:rPr>
                <w:szCs w:val="24"/>
                <w:shd w:val="clear" w:color="auto" w:fill="FFFFFF"/>
              </w:rPr>
              <w:t>), ethanol (C</w:t>
            </w:r>
            <w:r w:rsidRPr="003267E6">
              <w:rPr>
                <w:szCs w:val="24"/>
                <w:shd w:val="clear" w:color="auto" w:fill="FFFFFF"/>
                <w:vertAlign w:val="subscript"/>
              </w:rPr>
              <w:t>2</w:t>
            </w:r>
            <w:r w:rsidRPr="003267E6">
              <w:rPr>
                <w:szCs w:val="24"/>
                <w:shd w:val="clear" w:color="auto" w:fill="FFFFFF"/>
              </w:rPr>
              <w:t>H</w:t>
            </w:r>
            <w:r w:rsidRPr="003267E6">
              <w:rPr>
                <w:szCs w:val="24"/>
                <w:shd w:val="clear" w:color="auto" w:fill="FFFFFF"/>
                <w:vertAlign w:val="subscript"/>
              </w:rPr>
              <w:t>5</w:t>
            </w:r>
            <w:r w:rsidRPr="003267E6">
              <w:rPr>
                <w:szCs w:val="24"/>
                <w:shd w:val="clear" w:color="auto" w:fill="FFFFFF"/>
              </w:rPr>
              <w:t>OH) được trình bày trong bảng dưới đây. </w:t>
            </w:r>
            <w:r w:rsidRPr="003267E6">
              <w:rPr>
                <w:rStyle w:val="Emphasis"/>
                <w:szCs w:val="24"/>
                <w:shd w:val="clear" w:color="auto" w:fill="FFFFFF"/>
              </w:rPr>
              <w:t>Hãy hoàn thành các thông tin còn thiếu trong bảng vào vở:</w:t>
            </w:r>
          </w:p>
          <w:tbl>
            <w:tblPr>
              <w:tblW w:w="10193" w:type="dxa"/>
              <w:jc w:val="center"/>
              <w:tblCellMar>
                <w:left w:w="0" w:type="dxa"/>
                <w:right w:w="0" w:type="dxa"/>
              </w:tblCellMar>
              <w:tblLook w:val="04A0" w:firstRow="1" w:lastRow="0" w:firstColumn="1" w:lastColumn="0" w:noHBand="0" w:noVBand="1"/>
            </w:tblPr>
            <w:tblGrid>
              <w:gridCol w:w="2604"/>
              <w:gridCol w:w="1649"/>
              <w:gridCol w:w="1979"/>
              <w:gridCol w:w="1890"/>
              <w:gridCol w:w="2071"/>
            </w:tblGrid>
            <w:tr w:rsidR="009D7AA7" w:rsidRPr="003267E6" w14:paraId="253B9D22" w14:textId="77777777" w:rsidTr="00DC0307">
              <w:trPr>
                <w:trHeight w:val="376"/>
                <w:jc w:val="center"/>
              </w:trPr>
              <w:tc>
                <w:tcPr>
                  <w:tcW w:w="1277" w:type="pct"/>
                  <w:tcBorders>
                    <w:top w:val="single" w:sz="8" w:space="0" w:color="auto"/>
                    <w:left w:val="single" w:sz="8" w:space="0" w:color="auto"/>
                    <w:bottom w:val="single" w:sz="8" w:space="0" w:color="auto"/>
                    <w:right w:val="single" w:sz="8" w:space="0" w:color="auto"/>
                  </w:tcBorders>
                  <w:shd w:val="clear" w:color="auto" w:fill="auto"/>
                  <w:hideMark/>
                </w:tcPr>
                <w:p w14:paraId="25B3F2B9" w14:textId="77777777" w:rsidR="009D7AA7" w:rsidRPr="003267E6" w:rsidRDefault="009D7AA7" w:rsidP="006951F7">
                  <w:pPr>
                    <w:pStyle w:val="pn"/>
                    <w:spacing w:line="264" w:lineRule="auto"/>
                    <w:jc w:val="center"/>
                    <w:rPr>
                      <w:szCs w:val="24"/>
                    </w:rPr>
                  </w:pPr>
                </w:p>
              </w:tc>
              <w:tc>
                <w:tcPr>
                  <w:tcW w:w="80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3737B7A" w14:textId="77777777" w:rsidR="009D7AA7" w:rsidRPr="003267E6" w:rsidRDefault="009D7AA7" w:rsidP="006951F7">
                  <w:pPr>
                    <w:pStyle w:val="pn"/>
                    <w:spacing w:line="264" w:lineRule="auto"/>
                    <w:jc w:val="center"/>
                    <w:rPr>
                      <w:szCs w:val="24"/>
                    </w:rPr>
                  </w:pPr>
                  <w:r w:rsidRPr="003267E6">
                    <w:rPr>
                      <w:szCs w:val="24"/>
                    </w:rPr>
                    <w:t>Dung dịch HCl</w:t>
                  </w:r>
                </w:p>
              </w:tc>
              <w:tc>
                <w:tcPr>
                  <w:tcW w:w="97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054A9C0" w14:textId="77777777" w:rsidR="009D7AA7" w:rsidRPr="003267E6" w:rsidRDefault="009D7AA7" w:rsidP="006951F7">
                  <w:pPr>
                    <w:pStyle w:val="pn"/>
                    <w:spacing w:line="264" w:lineRule="auto"/>
                    <w:jc w:val="center"/>
                    <w:rPr>
                      <w:szCs w:val="24"/>
                    </w:rPr>
                  </w:pPr>
                  <w:r w:rsidRPr="003267E6">
                    <w:rPr>
                      <w:szCs w:val="24"/>
                    </w:rPr>
                    <w:t>Dung dịch NaOH</w:t>
                  </w:r>
                </w:p>
              </w:tc>
              <w:tc>
                <w:tcPr>
                  <w:tcW w:w="92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00E797" w14:textId="77777777" w:rsidR="009D7AA7" w:rsidRPr="003267E6" w:rsidRDefault="009D7AA7" w:rsidP="006951F7">
                  <w:pPr>
                    <w:pStyle w:val="pn"/>
                    <w:spacing w:line="264" w:lineRule="auto"/>
                    <w:jc w:val="center"/>
                    <w:rPr>
                      <w:szCs w:val="24"/>
                    </w:rPr>
                  </w:pPr>
                  <w:r w:rsidRPr="003267E6">
                    <w:rPr>
                      <w:szCs w:val="24"/>
                    </w:rPr>
                    <w:t>Nước đường</w:t>
                  </w:r>
                </w:p>
              </w:tc>
              <w:tc>
                <w:tcPr>
                  <w:tcW w:w="10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CC17893" w14:textId="77777777" w:rsidR="009D7AA7" w:rsidRPr="003267E6" w:rsidRDefault="009D7AA7" w:rsidP="006951F7">
                  <w:pPr>
                    <w:pStyle w:val="pn"/>
                    <w:spacing w:line="264" w:lineRule="auto"/>
                    <w:jc w:val="center"/>
                    <w:rPr>
                      <w:szCs w:val="24"/>
                    </w:rPr>
                  </w:pPr>
                  <w:r w:rsidRPr="003267E6">
                    <w:rPr>
                      <w:szCs w:val="24"/>
                    </w:rPr>
                    <w:t>Dung dịch ethanol</w:t>
                  </w:r>
                </w:p>
              </w:tc>
            </w:tr>
            <w:tr w:rsidR="009D7AA7" w:rsidRPr="003267E6" w14:paraId="57D9598B" w14:textId="77777777" w:rsidTr="00DC0307">
              <w:trPr>
                <w:jc w:val="center"/>
              </w:trPr>
              <w:tc>
                <w:tcPr>
                  <w:tcW w:w="12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07F365" w14:textId="77777777" w:rsidR="009D7AA7" w:rsidRPr="003267E6" w:rsidRDefault="009D7AA7" w:rsidP="006951F7">
                  <w:pPr>
                    <w:pStyle w:val="pn"/>
                    <w:spacing w:line="264" w:lineRule="auto"/>
                    <w:jc w:val="center"/>
                    <w:rPr>
                      <w:szCs w:val="24"/>
                    </w:rPr>
                  </w:pPr>
                  <w:r w:rsidRPr="003267E6">
                    <w:rPr>
                      <w:szCs w:val="24"/>
                    </w:rPr>
                    <w:lastRenderedPageBreak/>
                    <w:t>Hiện tượng</w:t>
                  </w:r>
                </w:p>
              </w:tc>
              <w:tc>
                <w:tcPr>
                  <w:tcW w:w="80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1165EB" w14:textId="77777777" w:rsidR="009D7AA7" w:rsidRPr="003267E6" w:rsidRDefault="009D7AA7" w:rsidP="006951F7">
                  <w:pPr>
                    <w:pStyle w:val="pn"/>
                    <w:spacing w:line="264" w:lineRule="auto"/>
                    <w:jc w:val="center"/>
                    <w:rPr>
                      <w:szCs w:val="24"/>
                    </w:rPr>
                  </w:pPr>
                  <w:r w:rsidRPr="003267E6">
                    <w:rPr>
                      <w:szCs w:val="24"/>
                    </w:rPr>
                    <w:t>Đèn sáng</w:t>
                  </w:r>
                </w:p>
              </w:tc>
              <w:tc>
                <w:tcPr>
                  <w:tcW w:w="97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7FEEDE" w14:textId="77777777" w:rsidR="009D7AA7" w:rsidRPr="003267E6" w:rsidRDefault="009D7AA7" w:rsidP="006951F7">
                  <w:pPr>
                    <w:pStyle w:val="pn"/>
                    <w:spacing w:line="264" w:lineRule="auto"/>
                    <w:jc w:val="center"/>
                    <w:rPr>
                      <w:szCs w:val="24"/>
                    </w:rPr>
                  </w:pPr>
                  <w:r w:rsidRPr="003267E6">
                    <w:rPr>
                      <w:szCs w:val="24"/>
                    </w:rPr>
                    <w:t>Đèn sáng</w:t>
                  </w:r>
                </w:p>
              </w:tc>
              <w:tc>
                <w:tcPr>
                  <w:tcW w:w="9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FB9648" w14:textId="77777777" w:rsidR="009D7AA7" w:rsidRPr="003267E6" w:rsidRDefault="009D7AA7" w:rsidP="006951F7">
                  <w:pPr>
                    <w:pStyle w:val="pn"/>
                    <w:spacing w:line="264" w:lineRule="auto"/>
                    <w:jc w:val="center"/>
                    <w:rPr>
                      <w:szCs w:val="24"/>
                    </w:rPr>
                  </w:pPr>
                  <w:r w:rsidRPr="003267E6">
                    <w:rPr>
                      <w:szCs w:val="24"/>
                    </w:rPr>
                    <w:t>Đèn không sáng</w:t>
                  </w:r>
                </w:p>
              </w:tc>
              <w:tc>
                <w:tcPr>
                  <w:tcW w:w="101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C14DFB" w14:textId="77777777" w:rsidR="009D7AA7" w:rsidRPr="003267E6" w:rsidRDefault="009D7AA7" w:rsidP="006951F7">
                  <w:pPr>
                    <w:pStyle w:val="pn"/>
                    <w:spacing w:line="264" w:lineRule="auto"/>
                    <w:jc w:val="center"/>
                    <w:rPr>
                      <w:szCs w:val="24"/>
                    </w:rPr>
                  </w:pPr>
                  <w:r w:rsidRPr="003267E6">
                    <w:rPr>
                      <w:szCs w:val="24"/>
                    </w:rPr>
                    <w:t>Đèn không sáng</w:t>
                  </w:r>
                </w:p>
              </w:tc>
            </w:tr>
            <w:tr w:rsidR="009D7AA7" w:rsidRPr="003267E6" w14:paraId="29E0AA7F" w14:textId="77777777" w:rsidTr="00DC0307">
              <w:trPr>
                <w:jc w:val="center"/>
              </w:trPr>
              <w:tc>
                <w:tcPr>
                  <w:tcW w:w="12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84D0EA6" w14:textId="77777777" w:rsidR="009D7AA7" w:rsidRPr="003267E6" w:rsidRDefault="009D7AA7" w:rsidP="006951F7">
                  <w:pPr>
                    <w:pStyle w:val="pn"/>
                    <w:spacing w:line="264" w:lineRule="auto"/>
                    <w:jc w:val="center"/>
                    <w:rPr>
                      <w:szCs w:val="24"/>
                    </w:rPr>
                  </w:pPr>
                  <w:r w:rsidRPr="003267E6">
                    <w:rPr>
                      <w:szCs w:val="24"/>
                    </w:rPr>
                    <w:t>Dung dịch dẫn điện/không dẫn điện</w:t>
                  </w:r>
                </w:p>
              </w:tc>
              <w:tc>
                <w:tcPr>
                  <w:tcW w:w="80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37D863" w14:textId="77777777" w:rsidR="009D7AA7" w:rsidRPr="003267E6" w:rsidRDefault="009D7AA7" w:rsidP="006951F7">
                  <w:pPr>
                    <w:pStyle w:val="pn"/>
                    <w:spacing w:line="264" w:lineRule="auto"/>
                    <w:jc w:val="center"/>
                    <w:rPr>
                      <w:szCs w:val="24"/>
                    </w:rPr>
                  </w:pPr>
                  <w:r w:rsidRPr="003267E6">
                    <w:rPr>
                      <w:szCs w:val="24"/>
                    </w:rPr>
                    <w:t>?</w:t>
                  </w:r>
                </w:p>
              </w:tc>
              <w:tc>
                <w:tcPr>
                  <w:tcW w:w="97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751EE4" w14:textId="77777777" w:rsidR="009D7AA7" w:rsidRPr="003267E6" w:rsidRDefault="009D7AA7" w:rsidP="006951F7">
                  <w:pPr>
                    <w:pStyle w:val="pn"/>
                    <w:spacing w:line="264" w:lineRule="auto"/>
                    <w:jc w:val="center"/>
                    <w:rPr>
                      <w:szCs w:val="24"/>
                    </w:rPr>
                  </w:pPr>
                  <w:r w:rsidRPr="003267E6">
                    <w:rPr>
                      <w:szCs w:val="24"/>
                    </w:rPr>
                    <w:t>?</w:t>
                  </w:r>
                </w:p>
              </w:tc>
              <w:tc>
                <w:tcPr>
                  <w:tcW w:w="9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2ECAE6" w14:textId="77777777" w:rsidR="009D7AA7" w:rsidRPr="003267E6" w:rsidRDefault="009D7AA7" w:rsidP="006951F7">
                  <w:pPr>
                    <w:pStyle w:val="pn"/>
                    <w:spacing w:line="264" w:lineRule="auto"/>
                    <w:jc w:val="center"/>
                    <w:rPr>
                      <w:szCs w:val="24"/>
                    </w:rPr>
                  </w:pPr>
                  <w:r w:rsidRPr="003267E6">
                    <w:rPr>
                      <w:szCs w:val="24"/>
                    </w:rPr>
                    <w:t>?</w:t>
                  </w:r>
                </w:p>
              </w:tc>
              <w:tc>
                <w:tcPr>
                  <w:tcW w:w="101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2AAAA1" w14:textId="77777777" w:rsidR="009D7AA7" w:rsidRPr="003267E6" w:rsidRDefault="009D7AA7" w:rsidP="006951F7">
                  <w:pPr>
                    <w:pStyle w:val="pn"/>
                    <w:spacing w:line="264" w:lineRule="auto"/>
                    <w:jc w:val="center"/>
                    <w:rPr>
                      <w:szCs w:val="24"/>
                    </w:rPr>
                  </w:pPr>
                  <w:r w:rsidRPr="003267E6">
                    <w:rPr>
                      <w:szCs w:val="24"/>
                    </w:rPr>
                    <w:t>?</w:t>
                  </w:r>
                </w:p>
              </w:tc>
            </w:tr>
            <w:tr w:rsidR="009D7AA7" w:rsidRPr="003267E6" w14:paraId="362307B0" w14:textId="77777777" w:rsidTr="00DC0307">
              <w:trPr>
                <w:jc w:val="center"/>
              </w:trPr>
              <w:tc>
                <w:tcPr>
                  <w:tcW w:w="12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AF992F8" w14:textId="77777777" w:rsidR="009D7AA7" w:rsidRPr="003267E6" w:rsidRDefault="009D7AA7" w:rsidP="006951F7">
                  <w:pPr>
                    <w:pStyle w:val="pn"/>
                    <w:spacing w:line="264" w:lineRule="auto"/>
                    <w:jc w:val="center"/>
                    <w:rPr>
                      <w:szCs w:val="24"/>
                    </w:rPr>
                  </w:pPr>
                  <w:r w:rsidRPr="003267E6">
                    <w:rPr>
                      <w:szCs w:val="24"/>
                    </w:rPr>
                    <w:t>Có/không có các ion trái dấu trong dung dịch</w:t>
                  </w:r>
                </w:p>
              </w:tc>
              <w:tc>
                <w:tcPr>
                  <w:tcW w:w="80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87FCD9" w14:textId="77777777" w:rsidR="009D7AA7" w:rsidRPr="003267E6" w:rsidRDefault="009D7AA7" w:rsidP="006951F7">
                  <w:pPr>
                    <w:pStyle w:val="pn"/>
                    <w:spacing w:line="264" w:lineRule="auto"/>
                    <w:jc w:val="center"/>
                    <w:rPr>
                      <w:szCs w:val="24"/>
                    </w:rPr>
                  </w:pPr>
                  <w:r w:rsidRPr="003267E6">
                    <w:rPr>
                      <w:szCs w:val="24"/>
                    </w:rPr>
                    <w:t>?</w:t>
                  </w:r>
                </w:p>
              </w:tc>
              <w:tc>
                <w:tcPr>
                  <w:tcW w:w="97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FBF8FB" w14:textId="77777777" w:rsidR="009D7AA7" w:rsidRPr="003267E6" w:rsidRDefault="009D7AA7" w:rsidP="006951F7">
                  <w:pPr>
                    <w:pStyle w:val="pn"/>
                    <w:spacing w:line="264" w:lineRule="auto"/>
                    <w:jc w:val="center"/>
                    <w:rPr>
                      <w:szCs w:val="24"/>
                    </w:rPr>
                  </w:pPr>
                  <w:r w:rsidRPr="003267E6">
                    <w:rPr>
                      <w:szCs w:val="24"/>
                    </w:rPr>
                    <w:t>?</w:t>
                  </w:r>
                </w:p>
              </w:tc>
              <w:tc>
                <w:tcPr>
                  <w:tcW w:w="9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8BA175" w14:textId="77777777" w:rsidR="009D7AA7" w:rsidRPr="003267E6" w:rsidRDefault="009D7AA7" w:rsidP="006951F7">
                  <w:pPr>
                    <w:pStyle w:val="pn"/>
                    <w:spacing w:line="264" w:lineRule="auto"/>
                    <w:jc w:val="center"/>
                    <w:rPr>
                      <w:szCs w:val="24"/>
                    </w:rPr>
                  </w:pPr>
                  <w:r w:rsidRPr="003267E6">
                    <w:rPr>
                      <w:szCs w:val="24"/>
                    </w:rPr>
                    <w:t>?</w:t>
                  </w:r>
                </w:p>
              </w:tc>
              <w:tc>
                <w:tcPr>
                  <w:tcW w:w="101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BDCB0A" w14:textId="77777777" w:rsidR="009D7AA7" w:rsidRPr="003267E6" w:rsidRDefault="009D7AA7" w:rsidP="006951F7">
                  <w:pPr>
                    <w:pStyle w:val="pn"/>
                    <w:spacing w:line="264" w:lineRule="auto"/>
                    <w:jc w:val="center"/>
                    <w:rPr>
                      <w:szCs w:val="24"/>
                    </w:rPr>
                  </w:pPr>
                  <w:r w:rsidRPr="003267E6">
                    <w:rPr>
                      <w:szCs w:val="24"/>
                    </w:rPr>
                    <w:t>?</w:t>
                  </w:r>
                </w:p>
              </w:tc>
            </w:tr>
            <w:tr w:rsidR="009D7AA7" w:rsidRPr="003267E6" w14:paraId="6D23E9AA" w14:textId="77777777" w:rsidTr="00DC0307">
              <w:trPr>
                <w:jc w:val="center"/>
              </w:trPr>
              <w:tc>
                <w:tcPr>
                  <w:tcW w:w="12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EAC898" w14:textId="77777777" w:rsidR="009D7AA7" w:rsidRPr="003267E6" w:rsidRDefault="009D7AA7" w:rsidP="006951F7">
                  <w:pPr>
                    <w:pStyle w:val="pn"/>
                    <w:spacing w:line="264" w:lineRule="auto"/>
                    <w:jc w:val="center"/>
                    <w:rPr>
                      <w:szCs w:val="24"/>
                    </w:rPr>
                  </w:pPr>
                  <w:r w:rsidRPr="003267E6">
                    <w:rPr>
                      <w:szCs w:val="24"/>
                    </w:rPr>
                    <w:t>Chất điện li/chất không điện li</w:t>
                  </w:r>
                </w:p>
              </w:tc>
              <w:tc>
                <w:tcPr>
                  <w:tcW w:w="80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1E715E" w14:textId="77777777" w:rsidR="009D7AA7" w:rsidRPr="003267E6" w:rsidRDefault="009D7AA7" w:rsidP="006951F7">
                  <w:pPr>
                    <w:pStyle w:val="pn"/>
                    <w:spacing w:line="264" w:lineRule="auto"/>
                    <w:jc w:val="center"/>
                    <w:rPr>
                      <w:szCs w:val="24"/>
                    </w:rPr>
                  </w:pPr>
                  <w:r w:rsidRPr="003267E6">
                    <w:rPr>
                      <w:szCs w:val="24"/>
                    </w:rPr>
                    <w:t>?</w:t>
                  </w:r>
                </w:p>
              </w:tc>
              <w:tc>
                <w:tcPr>
                  <w:tcW w:w="97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F0109E" w14:textId="77777777" w:rsidR="009D7AA7" w:rsidRPr="003267E6" w:rsidRDefault="009D7AA7" w:rsidP="006951F7">
                  <w:pPr>
                    <w:pStyle w:val="pn"/>
                    <w:spacing w:line="264" w:lineRule="auto"/>
                    <w:jc w:val="center"/>
                    <w:rPr>
                      <w:szCs w:val="24"/>
                    </w:rPr>
                  </w:pPr>
                  <w:r w:rsidRPr="003267E6">
                    <w:rPr>
                      <w:szCs w:val="24"/>
                    </w:rPr>
                    <w:t>?</w:t>
                  </w:r>
                </w:p>
              </w:tc>
              <w:tc>
                <w:tcPr>
                  <w:tcW w:w="9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BA65B3" w14:textId="77777777" w:rsidR="009D7AA7" w:rsidRPr="003267E6" w:rsidRDefault="009D7AA7" w:rsidP="006951F7">
                  <w:pPr>
                    <w:pStyle w:val="pn"/>
                    <w:spacing w:line="264" w:lineRule="auto"/>
                    <w:jc w:val="center"/>
                    <w:rPr>
                      <w:szCs w:val="24"/>
                    </w:rPr>
                  </w:pPr>
                  <w:r w:rsidRPr="003267E6">
                    <w:rPr>
                      <w:szCs w:val="24"/>
                    </w:rPr>
                    <w:t>?</w:t>
                  </w:r>
                </w:p>
              </w:tc>
              <w:tc>
                <w:tcPr>
                  <w:tcW w:w="101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DC57E0" w14:textId="77777777" w:rsidR="009D7AA7" w:rsidRPr="003267E6" w:rsidRDefault="009D7AA7" w:rsidP="006951F7">
                  <w:pPr>
                    <w:pStyle w:val="pn"/>
                    <w:spacing w:line="264" w:lineRule="auto"/>
                    <w:jc w:val="center"/>
                    <w:rPr>
                      <w:szCs w:val="24"/>
                    </w:rPr>
                  </w:pPr>
                  <w:r w:rsidRPr="003267E6">
                    <w:rPr>
                      <w:szCs w:val="24"/>
                    </w:rPr>
                    <w:t>?</w:t>
                  </w:r>
                </w:p>
              </w:tc>
            </w:tr>
          </w:tbl>
          <w:p w14:paraId="07E97BBF" w14:textId="4792240E" w:rsidR="009D7AA7" w:rsidRPr="009D7AA7" w:rsidRDefault="009D7AA7" w:rsidP="006951F7">
            <w:pPr>
              <w:pStyle w:val="pn"/>
              <w:spacing w:line="264" w:lineRule="auto"/>
              <w:jc w:val="both"/>
              <w:rPr>
                <w:color w:val="FF0000"/>
              </w:rPr>
            </w:pPr>
            <w:r w:rsidRPr="009D7AA7">
              <w:rPr>
                <w:color w:val="FF0000"/>
              </w:rPr>
              <w:t xml:space="preserve">Đáp án: </w:t>
            </w:r>
          </w:p>
          <w:tbl>
            <w:tblPr>
              <w:tblW w:w="9640" w:type="dxa"/>
              <w:jc w:val="center"/>
              <w:tblCellMar>
                <w:left w:w="0" w:type="dxa"/>
                <w:right w:w="0" w:type="dxa"/>
              </w:tblCellMar>
              <w:tblLook w:val="04A0" w:firstRow="1" w:lastRow="0" w:firstColumn="1" w:lastColumn="0" w:noHBand="0" w:noVBand="1"/>
            </w:tblPr>
            <w:tblGrid>
              <w:gridCol w:w="1899"/>
              <w:gridCol w:w="1801"/>
              <w:gridCol w:w="1980"/>
              <w:gridCol w:w="1889"/>
              <w:gridCol w:w="2071"/>
            </w:tblGrid>
            <w:tr w:rsidR="009D7AA7" w:rsidRPr="00E243C1" w14:paraId="4B9E05E6" w14:textId="77777777" w:rsidTr="00DC0307">
              <w:trPr>
                <w:trHeight w:val="376"/>
                <w:jc w:val="center"/>
              </w:trPr>
              <w:tc>
                <w:tcPr>
                  <w:tcW w:w="985" w:type="pct"/>
                  <w:tcBorders>
                    <w:top w:val="single" w:sz="8" w:space="0" w:color="auto"/>
                    <w:left w:val="single" w:sz="8" w:space="0" w:color="auto"/>
                    <w:bottom w:val="single" w:sz="8" w:space="0" w:color="auto"/>
                    <w:right w:val="single" w:sz="8" w:space="0" w:color="auto"/>
                  </w:tcBorders>
                  <w:shd w:val="clear" w:color="auto" w:fill="auto"/>
                  <w:hideMark/>
                </w:tcPr>
                <w:p w14:paraId="233CFB0C" w14:textId="77777777" w:rsidR="009D7AA7" w:rsidRPr="009D7AA7" w:rsidRDefault="009D7AA7" w:rsidP="006951F7">
                  <w:pPr>
                    <w:pStyle w:val="pn"/>
                    <w:spacing w:line="264" w:lineRule="auto"/>
                    <w:jc w:val="center"/>
                    <w:rPr>
                      <w:color w:val="FF0000"/>
                      <w:szCs w:val="24"/>
                    </w:rPr>
                  </w:pPr>
                </w:p>
              </w:tc>
              <w:tc>
                <w:tcPr>
                  <w:tcW w:w="93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577B8B9" w14:textId="77777777" w:rsidR="009D7AA7" w:rsidRPr="009D7AA7" w:rsidRDefault="009D7AA7" w:rsidP="006951F7">
                  <w:pPr>
                    <w:pStyle w:val="pn"/>
                    <w:spacing w:line="264" w:lineRule="auto"/>
                    <w:jc w:val="center"/>
                    <w:rPr>
                      <w:color w:val="FF0000"/>
                      <w:szCs w:val="24"/>
                    </w:rPr>
                  </w:pPr>
                  <w:r w:rsidRPr="009D7AA7">
                    <w:rPr>
                      <w:color w:val="FF0000"/>
                      <w:szCs w:val="24"/>
                    </w:rPr>
                    <w:t>Dung dịch HCl</w:t>
                  </w:r>
                </w:p>
              </w:tc>
              <w:tc>
                <w:tcPr>
                  <w:tcW w:w="102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CF68859" w14:textId="77777777" w:rsidR="009D7AA7" w:rsidRPr="009D7AA7" w:rsidRDefault="009D7AA7" w:rsidP="006951F7">
                  <w:pPr>
                    <w:pStyle w:val="pn"/>
                    <w:spacing w:line="264" w:lineRule="auto"/>
                    <w:jc w:val="center"/>
                    <w:rPr>
                      <w:color w:val="FF0000"/>
                      <w:szCs w:val="24"/>
                    </w:rPr>
                  </w:pPr>
                  <w:r w:rsidRPr="009D7AA7">
                    <w:rPr>
                      <w:color w:val="FF0000"/>
                      <w:szCs w:val="24"/>
                    </w:rPr>
                    <w:t>Dung dịch NaOH</w:t>
                  </w:r>
                </w:p>
              </w:tc>
              <w:tc>
                <w:tcPr>
                  <w:tcW w:w="98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8D96A9D" w14:textId="77777777" w:rsidR="009D7AA7" w:rsidRPr="009D7AA7" w:rsidRDefault="009D7AA7" w:rsidP="006951F7">
                  <w:pPr>
                    <w:pStyle w:val="pn"/>
                    <w:spacing w:line="264" w:lineRule="auto"/>
                    <w:jc w:val="center"/>
                    <w:rPr>
                      <w:color w:val="FF0000"/>
                      <w:szCs w:val="24"/>
                    </w:rPr>
                  </w:pPr>
                  <w:r w:rsidRPr="009D7AA7">
                    <w:rPr>
                      <w:color w:val="FF0000"/>
                      <w:szCs w:val="24"/>
                    </w:rPr>
                    <w:t>Nước đường</w:t>
                  </w:r>
                </w:p>
              </w:tc>
              <w:tc>
                <w:tcPr>
                  <w:tcW w:w="107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7DBF049" w14:textId="77777777" w:rsidR="009D7AA7" w:rsidRPr="009D7AA7" w:rsidRDefault="009D7AA7" w:rsidP="006951F7">
                  <w:pPr>
                    <w:pStyle w:val="pn"/>
                    <w:spacing w:line="264" w:lineRule="auto"/>
                    <w:jc w:val="center"/>
                    <w:rPr>
                      <w:color w:val="FF0000"/>
                      <w:szCs w:val="24"/>
                    </w:rPr>
                  </w:pPr>
                  <w:r w:rsidRPr="009D7AA7">
                    <w:rPr>
                      <w:color w:val="FF0000"/>
                      <w:szCs w:val="24"/>
                    </w:rPr>
                    <w:t>Dung dịch ethanol</w:t>
                  </w:r>
                </w:p>
              </w:tc>
            </w:tr>
            <w:tr w:rsidR="009D7AA7" w:rsidRPr="00E243C1" w14:paraId="1E5915ED" w14:textId="77777777" w:rsidTr="00DC0307">
              <w:trPr>
                <w:jc w:val="center"/>
              </w:trPr>
              <w:tc>
                <w:tcPr>
                  <w:tcW w:w="9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8551942" w14:textId="77777777" w:rsidR="009D7AA7" w:rsidRPr="009D7AA7" w:rsidRDefault="009D7AA7" w:rsidP="006951F7">
                  <w:pPr>
                    <w:pStyle w:val="pn"/>
                    <w:spacing w:line="264" w:lineRule="auto"/>
                    <w:jc w:val="center"/>
                    <w:rPr>
                      <w:color w:val="FF0000"/>
                      <w:szCs w:val="24"/>
                    </w:rPr>
                  </w:pPr>
                  <w:r w:rsidRPr="009D7AA7">
                    <w:rPr>
                      <w:color w:val="FF0000"/>
                      <w:szCs w:val="24"/>
                    </w:rPr>
                    <w:t>Hiện tượng</w:t>
                  </w:r>
                </w:p>
              </w:tc>
              <w:tc>
                <w:tcPr>
                  <w:tcW w:w="93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B69E24" w14:textId="77777777" w:rsidR="009D7AA7" w:rsidRPr="009D7AA7" w:rsidRDefault="009D7AA7" w:rsidP="006951F7">
                  <w:pPr>
                    <w:pStyle w:val="pn"/>
                    <w:spacing w:line="264" w:lineRule="auto"/>
                    <w:jc w:val="center"/>
                    <w:rPr>
                      <w:color w:val="FF0000"/>
                      <w:szCs w:val="24"/>
                    </w:rPr>
                  </w:pPr>
                  <w:r w:rsidRPr="009D7AA7">
                    <w:rPr>
                      <w:color w:val="FF0000"/>
                      <w:szCs w:val="24"/>
                    </w:rPr>
                    <w:t>Đèn sáng</w:t>
                  </w:r>
                </w:p>
              </w:tc>
              <w:tc>
                <w:tcPr>
                  <w:tcW w:w="10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DDA883" w14:textId="77777777" w:rsidR="009D7AA7" w:rsidRPr="009D7AA7" w:rsidRDefault="009D7AA7" w:rsidP="006951F7">
                  <w:pPr>
                    <w:pStyle w:val="pn"/>
                    <w:spacing w:line="264" w:lineRule="auto"/>
                    <w:jc w:val="center"/>
                    <w:rPr>
                      <w:color w:val="FF0000"/>
                      <w:szCs w:val="24"/>
                    </w:rPr>
                  </w:pPr>
                  <w:r w:rsidRPr="009D7AA7">
                    <w:rPr>
                      <w:color w:val="FF0000"/>
                      <w:szCs w:val="24"/>
                    </w:rPr>
                    <w:t>Đèn sáng</w:t>
                  </w:r>
                </w:p>
              </w:tc>
              <w:tc>
                <w:tcPr>
                  <w:tcW w:w="98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9696D7" w14:textId="77777777" w:rsidR="009D7AA7" w:rsidRPr="009D7AA7" w:rsidRDefault="009D7AA7" w:rsidP="006951F7">
                  <w:pPr>
                    <w:pStyle w:val="pn"/>
                    <w:spacing w:line="264" w:lineRule="auto"/>
                    <w:jc w:val="center"/>
                    <w:rPr>
                      <w:color w:val="FF0000"/>
                      <w:szCs w:val="24"/>
                    </w:rPr>
                  </w:pPr>
                  <w:r w:rsidRPr="009D7AA7">
                    <w:rPr>
                      <w:color w:val="FF0000"/>
                      <w:szCs w:val="24"/>
                    </w:rPr>
                    <w:t>Đèn không sáng</w:t>
                  </w:r>
                </w:p>
              </w:tc>
              <w:tc>
                <w:tcPr>
                  <w:tcW w:w="10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256322" w14:textId="77777777" w:rsidR="009D7AA7" w:rsidRPr="009D7AA7" w:rsidRDefault="009D7AA7" w:rsidP="006951F7">
                  <w:pPr>
                    <w:pStyle w:val="pn"/>
                    <w:spacing w:line="264" w:lineRule="auto"/>
                    <w:jc w:val="center"/>
                    <w:rPr>
                      <w:color w:val="FF0000"/>
                      <w:szCs w:val="24"/>
                    </w:rPr>
                  </w:pPr>
                  <w:r w:rsidRPr="009D7AA7">
                    <w:rPr>
                      <w:color w:val="FF0000"/>
                      <w:szCs w:val="24"/>
                    </w:rPr>
                    <w:t>Đèn không sáng</w:t>
                  </w:r>
                </w:p>
              </w:tc>
            </w:tr>
            <w:tr w:rsidR="009D7AA7" w:rsidRPr="00E243C1" w14:paraId="19D2BA52" w14:textId="77777777" w:rsidTr="00DC0307">
              <w:trPr>
                <w:jc w:val="center"/>
              </w:trPr>
              <w:tc>
                <w:tcPr>
                  <w:tcW w:w="9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AAAE144" w14:textId="77777777" w:rsidR="009D7AA7" w:rsidRPr="009D7AA7" w:rsidRDefault="009D7AA7" w:rsidP="006951F7">
                  <w:pPr>
                    <w:pStyle w:val="pn"/>
                    <w:spacing w:line="264" w:lineRule="auto"/>
                    <w:jc w:val="center"/>
                    <w:rPr>
                      <w:color w:val="FF0000"/>
                      <w:szCs w:val="24"/>
                    </w:rPr>
                  </w:pPr>
                  <w:r w:rsidRPr="009D7AA7">
                    <w:rPr>
                      <w:color w:val="FF0000"/>
                      <w:szCs w:val="24"/>
                    </w:rPr>
                    <w:t>Dung dịch dẫn điện/không dẫn điện</w:t>
                  </w:r>
                </w:p>
              </w:tc>
              <w:tc>
                <w:tcPr>
                  <w:tcW w:w="93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90C212" w14:textId="77777777" w:rsidR="009D7AA7" w:rsidRPr="009D7AA7" w:rsidRDefault="009D7AA7" w:rsidP="006951F7">
                  <w:pPr>
                    <w:pStyle w:val="pn"/>
                    <w:spacing w:line="264" w:lineRule="auto"/>
                    <w:jc w:val="center"/>
                    <w:rPr>
                      <w:color w:val="FF0000"/>
                      <w:szCs w:val="24"/>
                    </w:rPr>
                  </w:pPr>
                  <w:r w:rsidRPr="009D7AA7">
                    <w:rPr>
                      <w:color w:val="FF0000"/>
                      <w:szCs w:val="24"/>
                    </w:rPr>
                    <w:t>Dung dịch dẫn điện</w:t>
                  </w:r>
                </w:p>
              </w:tc>
              <w:tc>
                <w:tcPr>
                  <w:tcW w:w="10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721A9D" w14:textId="77777777" w:rsidR="009D7AA7" w:rsidRPr="009D7AA7" w:rsidRDefault="009D7AA7" w:rsidP="006951F7">
                  <w:pPr>
                    <w:pStyle w:val="pn"/>
                    <w:spacing w:line="264" w:lineRule="auto"/>
                    <w:jc w:val="center"/>
                    <w:rPr>
                      <w:color w:val="FF0000"/>
                      <w:szCs w:val="24"/>
                    </w:rPr>
                  </w:pPr>
                  <w:r w:rsidRPr="009D7AA7">
                    <w:rPr>
                      <w:color w:val="FF0000"/>
                      <w:szCs w:val="24"/>
                    </w:rPr>
                    <w:t>Dung dịch dẫn điện</w:t>
                  </w:r>
                </w:p>
              </w:tc>
              <w:tc>
                <w:tcPr>
                  <w:tcW w:w="98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73A5FD" w14:textId="77777777" w:rsidR="009D7AA7" w:rsidRPr="009D7AA7" w:rsidRDefault="009D7AA7" w:rsidP="006951F7">
                  <w:pPr>
                    <w:pStyle w:val="pn"/>
                    <w:spacing w:line="264" w:lineRule="auto"/>
                    <w:jc w:val="center"/>
                    <w:rPr>
                      <w:color w:val="FF0000"/>
                      <w:szCs w:val="24"/>
                    </w:rPr>
                  </w:pPr>
                  <w:r w:rsidRPr="009D7AA7">
                    <w:rPr>
                      <w:color w:val="FF0000"/>
                      <w:szCs w:val="24"/>
                    </w:rPr>
                    <w:t>Dung dịch không dẫn điện</w:t>
                  </w:r>
                </w:p>
              </w:tc>
              <w:tc>
                <w:tcPr>
                  <w:tcW w:w="10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B3DA84" w14:textId="77777777" w:rsidR="009D7AA7" w:rsidRPr="009D7AA7" w:rsidRDefault="009D7AA7" w:rsidP="006951F7">
                  <w:pPr>
                    <w:pStyle w:val="pn"/>
                    <w:spacing w:line="264" w:lineRule="auto"/>
                    <w:jc w:val="center"/>
                    <w:rPr>
                      <w:color w:val="FF0000"/>
                      <w:szCs w:val="24"/>
                    </w:rPr>
                  </w:pPr>
                  <w:r w:rsidRPr="009D7AA7">
                    <w:rPr>
                      <w:color w:val="FF0000"/>
                      <w:szCs w:val="24"/>
                    </w:rPr>
                    <w:t>Dung dịch không dẫn điện</w:t>
                  </w:r>
                </w:p>
              </w:tc>
            </w:tr>
            <w:tr w:rsidR="009D7AA7" w:rsidRPr="00E243C1" w14:paraId="5266728E" w14:textId="77777777" w:rsidTr="00DC0307">
              <w:trPr>
                <w:jc w:val="center"/>
              </w:trPr>
              <w:tc>
                <w:tcPr>
                  <w:tcW w:w="9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429064" w14:textId="77777777" w:rsidR="009D7AA7" w:rsidRPr="009D7AA7" w:rsidRDefault="009D7AA7" w:rsidP="006951F7">
                  <w:pPr>
                    <w:pStyle w:val="pn"/>
                    <w:spacing w:line="264" w:lineRule="auto"/>
                    <w:jc w:val="center"/>
                    <w:rPr>
                      <w:color w:val="FF0000"/>
                      <w:szCs w:val="24"/>
                    </w:rPr>
                  </w:pPr>
                  <w:r w:rsidRPr="009D7AA7">
                    <w:rPr>
                      <w:color w:val="FF0000"/>
                      <w:szCs w:val="24"/>
                    </w:rPr>
                    <w:t>Có/không có các ion trái dấu trong dung dịch</w:t>
                  </w:r>
                </w:p>
              </w:tc>
              <w:tc>
                <w:tcPr>
                  <w:tcW w:w="93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AA136F" w14:textId="77777777" w:rsidR="009D7AA7" w:rsidRPr="009D7AA7" w:rsidRDefault="009D7AA7" w:rsidP="006951F7">
                  <w:pPr>
                    <w:pStyle w:val="pn"/>
                    <w:spacing w:line="264" w:lineRule="auto"/>
                    <w:jc w:val="center"/>
                    <w:rPr>
                      <w:color w:val="FF0000"/>
                      <w:szCs w:val="24"/>
                    </w:rPr>
                  </w:pPr>
                  <w:r w:rsidRPr="009D7AA7">
                    <w:rPr>
                      <w:color w:val="FF0000"/>
                      <w:szCs w:val="24"/>
                    </w:rPr>
                    <w:t>Có ion trái dấu trong dung dịch</w:t>
                  </w:r>
                </w:p>
              </w:tc>
              <w:tc>
                <w:tcPr>
                  <w:tcW w:w="10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FB871A0" w14:textId="77777777" w:rsidR="009D7AA7" w:rsidRPr="009D7AA7" w:rsidRDefault="009D7AA7" w:rsidP="006951F7">
                  <w:pPr>
                    <w:pStyle w:val="pn"/>
                    <w:spacing w:line="264" w:lineRule="auto"/>
                    <w:jc w:val="center"/>
                    <w:rPr>
                      <w:color w:val="FF0000"/>
                      <w:szCs w:val="24"/>
                    </w:rPr>
                  </w:pPr>
                  <w:r w:rsidRPr="009D7AA7">
                    <w:rPr>
                      <w:color w:val="FF0000"/>
                      <w:szCs w:val="24"/>
                    </w:rPr>
                    <w:t>Có ion trái dấu trong dung dịch</w:t>
                  </w:r>
                </w:p>
              </w:tc>
              <w:tc>
                <w:tcPr>
                  <w:tcW w:w="98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EBDAF9" w14:textId="77777777" w:rsidR="009D7AA7" w:rsidRPr="009D7AA7" w:rsidRDefault="009D7AA7" w:rsidP="006951F7">
                  <w:pPr>
                    <w:pStyle w:val="pn"/>
                    <w:spacing w:line="264" w:lineRule="auto"/>
                    <w:jc w:val="center"/>
                    <w:rPr>
                      <w:color w:val="FF0000"/>
                      <w:szCs w:val="24"/>
                    </w:rPr>
                  </w:pPr>
                  <w:r w:rsidRPr="009D7AA7">
                    <w:rPr>
                      <w:color w:val="FF0000"/>
                      <w:szCs w:val="24"/>
                    </w:rPr>
                    <w:t>Không có ion trái dấu trong dung dịch</w:t>
                  </w:r>
                </w:p>
              </w:tc>
              <w:tc>
                <w:tcPr>
                  <w:tcW w:w="10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3C3FBF" w14:textId="77777777" w:rsidR="009D7AA7" w:rsidRPr="009D7AA7" w:rsidRDefault="009D7AA7" w:rsidP="006951F7">
                  <w:pPr>
                    <w:pStyle w:val="pn"/>
                    <w:spacing w:line="264" w:lineRule="auto"/>
                    <w:jc w:val="center"/>
                    <w:rPr>
                      <w:color w:val="FF0000"/>
                      <w:szCs w:val="24"/>
                    </w:rPr>
                  </w:pPr>
                  <w:r w:rsidRPr="009D7AA7">
                    <w:rPr>
                      <w:color w:val="FF0000"/>
                      <w:szCs w:val="24"/>
                    </w:rPr>
                    <w:t>Không có ion trái dấu trong dung dịch</w:t>
                  </w:r>
                </w:p>
              </w:tc>
            </w:tr>
            <w:tr w:rsidR="009D7AA7" w:rsidRPr="00E243C1" w14:paraId="1376DA97" w14:textId="77777777" w:rsidTr="00DC0307">
              <w:trPr>
                <w:jc w:val="center"/>
              </w:trPr>
              <w:tc>
                <w:tcPr>
                  <w:tcW w:w="98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458847" w14:textId="77777777" w:rsidR="009D7AA7" w:rsidRPr="009D7AA7" w:rsidRDefault="009D7AA7" w:rsidP="006951F7">
                  <w:pPr>
                    <w:pStyle w:val="pn"/>
                    <w:spacing w:line="264" w:lineRule="auto"/>
                    <w:jc w:val="center"/>
                    <w:rPr>
                      <w:color w:val="FF0000"/>
                      <w:szCs w:val="24"/>
                    </w:rPr>
                  </w:pPr>
                  <w:r w:rsidRPr="009D7AA7">
                    <w:rPr>
                      <w:color w:val="FF0000"/>
                      <w:szCs w:val="24"/>
                    </w:rPr>
                    <w:t>Chất điện li/chất không điện li</w:t>
                  </w:r>
                </w:p>
              </w:tc>
              <w:tc>
                <w:tcPr>
                  <w:tcW w:w="93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89EBB3" w14:textId="77777777" w:rsidR="009D7AA7" w:rsidRPr="009D7AA7" w:rsidRDefault="009D7AA7" w:rsidP="006951F7">
                  <w:pPr>
                    <w:pStyle w:val="pn"/>
                    <w:spacing w:line="264" w:lineRule="auto"/>
                    <w:jc w:val="center"/>
                    <w:rPr>
                      <w:color w:val="FF0000"/>
                      <w:szCs w:val="24"/>
                    </w:rPr>
                  </w:pPr>
                  <w:r w:rsidRPr="009D7AA7">
                    <w:rPr>
                      <w:color w:val="FF0000"/>
                      <w:szCs w:val="24"/>
                    </w:rPr>
                    <w:t>Chất điện li</w:t>
                  </w:r>
                </w:p>
              </w:tc>
              <w:tc>
                <w:tcPr>
                  <w:tcW w:w="102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241F0C" w14:textId="77777777" w:rsidR="009D7AA7" w:rsidRPr="009D7AA7" w:rsidRDefault="009D7AA7" w:rsidP="006951F7">
                  <w:pPr>
                    <w:pStyle w:val="pn"/>
                    <w:spacing w:line="264" w:lineRule="auto"/>
                    <w:jc w:val="center"/>
                    <w:rPr>
                      <w:color w:val="FF0000"/>
                      <w:szCs w:val="24"/>
                    </w:rPr>
                  </w:pPr>
                  <w:r w:rsidRPr="009D7AA7">
                    <w:rPr>
                      <w:color w:val="FF0000"/>
                      <w:szCs w:val="24"/>
                    </w:rPr>
                    <w:t>Chất điện li</w:t>
                  </w:r>
                </w:p>
              </w:tc>
              <w:tc>
                <w:tcPr>
                  <w:tcW w:w="98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C7F436" w14:textId="77777777" w:rsidR="009D7AA7" w:rsidRPr="009D7AA7" w:rsidRDefault="009D7AA7" w:rsidP="006951F7">
                  <w:pPr>
                    <w:pStyle w:val="pn"/>
                    <w:spacing w:line="264" w:lineRule="auto"/>
                    <w:jc w:val="center"/>
                    <w:rPr>
                      <w:color w:val="FF0000"/>
                      <w:szCs w:val="24"/>
                    </w:rPr>
                  </w:pPr>
                  <w:r w:rsidRPr="009D7AA7">
                    <w:rPr>
                      <w:color w:val="FF0000"/>
                      <w:szCs w:val="24"/>
                    </w:rPr>
                    <w:t>Chất không điện li</w:t>
                  </w:r>
                </w:p>
              </w:tc>
              <w:tc>
                <w:tcPr>
                  <w:tcW w:w="10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F0A858" w14:textId="77777777" w:rsidR="009D7AA7" w:rsidRPr="009D7AA7" w:rsidRDefault="009D7AA7" w:rsidP="006951F7">
                  <w:pPr>
                    <w:pStyle w:val="pn"/>
                    <w:spacing w:line="264" w:lineRule="auto"/>
                    <w:jc w:val="center"/>
                    <w:rPr>
                      <w:color w:val="FF0000"/>
                      <w:szCs w:val="24"/>
                    </w:rPr>
                  </w:pPr>
                  <w:r w:rsidRPr="009D7AA7">
                    <w:rPr>
                      <w:color w:val="FF0000"/>
                      <w:szCs w:val="24"/>
                    </w:rPr>
                    <w:t>Chất không điện li</w:t>
                  </w:r>
                </w:p>
              </w:tc>
            </w:tr>
          </w:tbl>
          <w:p w14:paraId="15C80EEE" w14:textId="792B5AA5" w:rsidR="009D7AA7" w:rsidRDefault="009D7AA7" w:rsidP="006951F7">
            <w:pPr>
              <w:tabs>
                <w:tab w:val="left" w:pos="284"/>
                <w:tab w:val="left" w:pos="2835"/>
                <w:tab w:val="left" w:pos="5387"/>
                <w:tab w:val="left" w:pos="7938"/>
              </w:tabs>
              <w:spacing w:line="264" w:lineRule="auto"/>
              <w:jc w:val="both"/>
              <w:rPr>
                <w:rFonts w:ascii="Times New Roman" w:hAnsi="Times New Roman"/>
                <w:sz w:val="24"/>
                <w:szCs w:val="24"/>
              </w:rPr>
            </w:pPr>
            <w:r w:rsidRPr="003267E6">
              <w:rPr>
                <w:rFonts w:ascii="Times New Roman" w:hAnsi="Times New Roman"/>
                <w:b/>
                <w:iCs/>
                <w:sz w:val="24"/>
                <w:szCs w:val="24"/>
              </w:rPr>
              <w:t xml:space="preserve">Ví dụ </w:t>
            </w:r>
            <w:r w:rsidR="008C2992">
              <w:rPr>
                <w:rFonts w:ascii="Times New Roman" w:hAnsi="Times New Roman"/>
                <w:b/>
                <w:iCs/>
                <w:sz w:val="24"/>
                <w:szCs w:val="24"/>
              </w:rPr>
              <w:t>4</w:t>
            </w:r>
            <w:r w:rsidRPr="003267E6">
              <w:rPr>
                <w:rFonts w:ascii="Times New Roman" w:hAnsi="Times New Roman"/>
                <w:b/>
                <w:iCs/>
                <w:sz w:val="24"/>
                <w:szCs w:val="24"/>
              </w:rPr>
              <w:t xml:space="preserve">. </w:t>
            </w:r>
            <w:r w:rsidRPr="003267E6">
              <w:rPr>
                <w:rFonts w:ascii="Times New Roman" w:hAnsi="Times New Roman"/>
                <w:sz w:val="24"/>
                <w:szCs w:val="24"/>
              </w:rPr>
              <w:t>Cho các chất sau: glucose (C</w:t>
            </w:r>
            <w:r w:rsidRPr="003267E6">
              <w:rPr>
                <w:rFonts w:ascii="Times New Roman" w:hAnsi="Times New Roman"/>
                <w:sz w:val="24"/>
                <w:szCs w:val="24"/>
                <w:vertAlign w:val="subscript"/>
              </w:rPr>
              <w:t>6</w:t>
            </w:r>
            <w:r w:rsidRPr="003267E6">
              <w:rPr>
                <w:rFonts w:ascii="Times New Roman" w:hAnsi="Times New Roman"/>
                <w:sz w:val="24"/>
                <w:szCs w:val="24"/>
              </w:rPr>
              <w:t>H</w:t>
            </w:r>
            <w:r w:rsidRPr="003267E6">
              <w:rPr>
                <w:rFonts w:ascii="Times New Roman" w:hAnsi="Times New Roman"/>
                <w:sz w:val="24"/>
                <w:szCs w:val="24"/>
                <w:vertAlign w:val="subscript"/>
              </w:rPr>
              <w:t>12</w:t>
            </w:r>
            <w:r w:rsidRPr="003267E6">
              <w:rPr>
                <w:rFonts w:ascii="Times New Roman" w:hAnsi="Times New Roman"/>
                <w:sz w:val="24"/>
                <w:szCs w:val="24"/>
              </w:rPr>
              <w:t>O</w:t>
            </w:r>
            <w:r w:rsidRPr="003267E6">
              <w:rPr>
                <w:rFonts w:ascii="Times New Roman" w:hAnsi="Times New Roman"/>
                <w:sz w:val="24"/>
                <w:szCs w:val="24"/>
                <w:vertAlign w:val="subscript"/>
              </w:rPr>
              <w:t>6</w:t>
            </w:r>
            <w:r w:rsidRPr="003267E6">
              <w:rPr>
                <w:rFonts w:ascii="Times New Roman" w:hAnsi="Times New Roman"/>
                <w:sz w:val="24"/>
                <w:szCs w:val="24"/>
              </w:rPr>
              <w:t xml:space="preserve">), </w:t>
            </w:r>
            <w:r w:rsidRPr="008C2992">
              <w:rPr>
                <w:rFonts w:ascii="Times New Roman" w:hAnsi="Times New Roman"/>
                <w:sz w:val="24"/>
                <w:szCs w:val="24"/>
                <w:highlight w:val="yellow"/>
              </w:rPr>
              <w:t>NaCl, KOH, Ba(OH)</w:t>
            </w:r>
            <w:r w:rsidRPr="008C2992">
              <w:rPr>
                <w:rFonts w:ascii="Times New Roman" w:hAnsi="Times New Roman"/>
                <w:sz w:val="24"/>
                <w:szCs w:val="24"/>
                <w:highlight w:val="yellow"/>
                <w:vertAlign w:val="subscript"/>
              </w:rPr>
              <w:t>2</w:t>
            </w:r>
            <w:r w:rsidRPr="008C2992">
              <w:rPr>
                <w:rFonts w:ascii="Times New Roman" w:hAnsi="Times New Roman"/>
                <w:sz w:val="24"/>
                <w:szCs w:val="24"/>
                <w:highlight w:val="yellow"/>
              </w:rPr>
              <w:t>, AlCl</w:t>
            </w:r>
            <w:r w:rsidRPr="008C2992">
              <w:rPr>
                <w:rFonts w:ascii="Times New Roman" w:hAnsi="Times New Roman"/>
                <w:sz w:val="24"/>
                <w:szCs w:val="24"/>
                <w:highlight w:val="yellow"/>
                <w:vertAlign w:val="subscript"/>
              </w:rPr>
              <w:t>3</w:t>
            </w:r>
            <w:r w:rsidRPr="008C2992">
              <w:rPr>
                <w:rFonts w:ascii="Times New Roman" w:hAnsi="Times New Roman"/>
                <w:sz w:val="24"/>
                <w:szCs w:val="24"/>
                <w:highlight w:val="yellow"/>
              </w:rPr>
              <w:t>, CuSO</w:t>
            </w:r>
            <w:r w:rsidRPr="008C2992">
              <w:rPr>
                <w:rFonts w:ascii="Times New Roman" w:hAnsi="Times New Roman"/>
                <w:sz w:val="24"/>
                <w:szCs w:val="24"/>
                <w:highlight w:val="yellow"/>
                <w:vertAlign w:val="subscript"/>
              </w:rPr>
              <w:t>4</w:t>
            </w:r>
            <w:r w:rsidRPr="003267E6">
              <w:rPr>
                <w:rFonts w:ascii="Times New Roman" w:hAnsi="Times New Roman"/>
                <w:sz w:val="24"/>
                <w:szCs w:val="24"/>
              </w:rPr>
              <w:t>, N</w:t>
            </w:r>
            <w:r w:rsidRPr="003267E6">
              <w:rPr>
                <w:rFonts w:ascii="Times New Roman" w:hAnsi="Times New Roman"/>
                <w:sz w:val="24"/>
                <w:szCs w:val="24"/>
                <w:vertAlign w:val="subscript"/>
              </w:rPr>
              <w:t>2</w:t>
            </w:r>
            <w:r w:rsidRPr="003267E6">
              <w:rPr>
                <w:rFonts w:ascii="Times New Roman" w:hAnsi="Times New Roman"/>
                <w:sz w:val="24"/>
                <w:szCs w:val="24"/>
              </w:rPr>
              <w:t>, O</w:t>
            </w:r>
            <w:r w:rsidRPr="003267E6">
              <w:rPr>
                <w:rFonts w:ascii="Times New Roman" w:hAnsi="Times New Roman"/>
                <w:sz w:val="24"/>
                <w:szCs w:val="24"/>
                <w:vertAlign w:val="subscript"/>
              </w:rPr>
              <w:t>2</w:t>
            </w:r>
            <w:r w:rsidRPr="003267E6">
              <w:rPr>
                <w:rFonts w:ascii="Times New Roman" w:hAnsi="Times New Roman"/>
                <w:sz w:val="24"/>
                <w:szCs w:val="24"/>
              </w:rPr>
              <w:t xml:space="preserve">, </w:t>
            </w:r>
            <w:r w:rsidRPr="008C2992">
              <w:rPr>
                <w:rFonts w:ascii="Times New Roman" w:hAnsi="Times New Roman"/>
                <w:sz w:val="24"/>
                <w:szCs w:val="24"/>
                <w:highlight w:val="yellow"/>
              </w:rPr>
              <w:t>H</w:t>
            </w:r>
            <w:r w:rsidRPr="008C2992">
              <w:rPr>
                <w:rFonts w:ascii="Times New Roman" w:hAnsi="Times New Roman"/>
                <w:sz w:val="24"/>
                <w:szCs w:val="24"/>
                <w:highlight w:val="yellow"/>
                <w:vertAlign w:val="subscript"/>
              </w:rPr>
              <w:t>2</w:t>
            </w:r>
            <w:r w:rsidRPr="008C2992">
              <w:rPr>
                <w:rFonts w:ascii="Times New Roman" w:hAnsi="Times New Roman"/>
                <w:sz w:val="24"/>
                <w:szCs w:val="24"/>
                <w:highlight w:val="yellow"/>
              </w:rPr>
              <w:t>SO</w:t>
            </w:r>
            <w:r w:rsidRPr="008C2992">
              <w:rPr>
                <w:rFonts w:ascii="Times New Roman" w:hAnsi="Times New Roman"/>
                <w:sz w:val="24"/>
                <w:szCs w:val="24"/>
                <w:highlight w:val="yellow"/>
                <w:vertAlign w:val="subscript"/>
              </w:rPr>
              <w:t>4</w:t>
            </w:r>
            <w:r w:rsidRPr="003267E6">
              <w:rPr>
                <w:rFonts w:ascii="Times New Roman" w:hAnsi="Times New Roman"/>
                <w:sz w:val="24"/>
                <w:szCs w:val="24"/>
              </w:rPr>
              <w:t>, saccharose (C</w:t>
            </w:r>
            <w:r w:rsidRPr="003267E6">
              <w:rPr>
                <w:rFonts w:ascii="Times New Roman" w:hAnsi="Times New Roman"/>
                <w:sz w:val="24"/>
                <w:szCs w:val="24"/>
                <w:vertAlign w:val="subscript"/>
              </w:rPr>
              <w:t>12</w:t>
            </w:r>
            <w:r w:rsidRPr="003267E6">
              <w:rPr>
                <w:rFonts w:ascii="Times New Roman" w:hAnsi="Times New Roman"/>
                <w:sz w:val="24"/>
                <w:szCs w:val="24"/>
              </w:rPr>
              <w:t>H</w:t>
            </w:r>
            <w:r w:rsidRPr="003267E6">
              <w:rPr>
                <w:rFonts w:ascii="Times New Roman" w:hAnsi="Times New Roman"/>
                <w:sz w:val="24"/>
                <w:szCs w:val="24"/>
                <w:vertAlign w:val="subscript"/>
              </w:rPr>
              <w:t>22</w:t>
            </w:r>
            <w:r w:rsidRPr="003267E6">
              <w:rPr>
                <w:rFonts w:ascii="Times New Roman" w:hAnsi="Times New Roman"/>
                <w:sz w:val="24"/>
                <w:szCs w:val="24"/>
              </w:rPr>
              <w:t>O</w:t>
            </w:r>
            <w:r w:rsidRPr="003267E6">
              <w:rPr>
                <w:rFonts w:ascii="Times New Roman" w:hAnsi="Times New Roman"/>
                <w:sz w:val="24"/>
                <w:szCs w:val="24"/>
                <w:vertAlign w:val="subscript"/>
              </w:rPr>
              <w:t>11</w:t>
            </w:r>
            <w:r w:rsidRPr="003267E6">
              <w:rPr>
                <w:rFonts w:ascii="Times New Roman" w:hAnsi="Times New Roman"/>
                <w:sz w:val="24"/>
                <w:szCs w:val="24"/>
              </w:rPr>
              <w:t xml:space="preserve">). </w:t>
            </w:r>
            <w:r>
              <w:rPr>
                <w:rFonts w:ascii="Times New Roman" w:hAnsi="Times New Roman"/>
                <w:sz w:val="24"/>
                <w:szCs w:val="24"/>
              </w:rPr>
              <w:t xml:space="preserve">Có bao nhiêu chất </w:t>
            </w:r>
            <w:r w:rsidRPr="003267E6">
              <w:rPr>
                <w:rFonts w:ascii="Times New Roman" w:hAnsi="Times New Roman"/>
                <w:sz w:val="24"/>
                <w:szCs w:val="24"/>
              </w:rPr>
              <w:t>chất điện li trong các chất trên?</w:t>
            </w:r>
            <w:r w:rsidRPr="003267E6">
              <w:rPr>
                <w:rFonts w:ascii="Times New Roman" w:hAnsi="Times New Roman"/>
                <w:sz w:val="24"/>
                <w:szCs w:val="24"/>
              </w:rPr>
              <w:tab/>
            </w:r>
          </w:p>
          <w:p w14:paraId="4FC0A8B7" w14:textId="10E3A225" w:rsidR="008C2992" w:rsidRPr="008C2992" w:rsidRDefault="008C2992" w:rsidP="006951F7">
            <w:pPr>
              <w:pStyle w:val="pn"/>
              <w:spacing w:line="264" w:lineRule="auto"/>
              <w:jc w:val="both"/>
              <w:rPr>
                <w:color w:val="FF0000"/>
              </w:rPr>
            </w:pPr>
            <w:r w:rsidRPr="009D7AA7">
              <w:rPr>
                <w:color w:val="FF0000"/>
              </w:rPr>
              <w:t xml:space="preserve">Đáp án: </w:t>
            </w:r>
            <w:r>
              <w:rPr>
                <w:color w:val="FF0000"/>
              </w:rPr>
              <w:t>6.</w:t>
            </w:r>
          </w:p>
          <w:p w14:paraId="6C537DB9" w14:textId="283F223E" w:rsidR="009D7AA7" w:rsidRPr="003267E6" w:rsidRDefault="009D7AA7" w:rsidP="006951F7">
            <w:pPr>
              <w:pStyle w:val="pn"/>
              <w:spacing w:line="264" w:lineRule="auto"/>
              <w:jc w:val="both"/>
              <w:rPr>
                <w:rStyle w:val="Strong"/>
                <w:szCs w:val="24"/>
                <w:shd w:val="clear" w:color="auto" w:fill="FFFFFF"/>
              </w:rPr>
            </w:pPr>
            <w:r w:rsidRPr="003267E6">
              <w:rPr>
                <w:b/>
                <w:iCs/>
                <w:szCs w:val="24"/>
              </w:rPr>
              <w:t xml:space="preserve">Ví dụ  </w:t>
            </w:r>
            <w:r w:rsidR="008C2992">
              <w:rPr>
                <w:b/>
                <w:iCs/>
                <w:szCs w:val="24"/>
              </w:rPr>
              <w:t>5</w:t>
            </w:r>
            <w:r w:rsidRPr="003267E6">
              <w:rPr>
                <w:b/>
                <w:iCs/>
                <w:szCs w:val="24"/>
              </w:rPr>
              <w:t>.</w:t>
            </w:r>
            <w:r w:rsidRPr="003267E6">
              <w:rPr>
                <w:rStyle w:val="Strong"/>
                <w:szCs w:val="24"/>
                <w:shd w:val="clear" w:color="auto" w:fill="FFFFFF"/>
              </w:rPr>
              <w:t xml:space="preserve"> </w:t>
            </w:r>
            <w:r w:rsidRPr="003267E6">
              <w:rPr>
                <w:rStyle w:val="Strong"/>
                <w:b w:val="0"/>
                <w:bCs w:val="0"/>
                <w:szCs w:val="24"/>
                <w:shd w:val="clear" w:color="auto" w:fill="FFFFFF"/>
              </w:rPr>
              <w:t>So sánh khả năng phân li trong nước của HCl và CH</w:t>
            </w:r>
            <w:r w:rsidRPr="003267E6">
              <w:rPr>
                <w:rStyle w:val="Strong"/>
                <w:b w:val="0"/>
                <w:bCs w:val="0"/>
                <w:szCs w:val="24"/>
                <w:shd w:val="clear" w:color="auto" w:fill="FFFFFF"/>
                <w:vertAlign w:val="subscript"/>
              </w:rPr>
              <w:t>3</w:t>
            </w:r>
            <w:r w:rsidRPr="003267E6">
              <w:rPr>
                <w:rStyle w:val="Strong"/>
                <w:b w:val="0"/>
                <w:bCs w:val="0"/>
                <w:szCs w:val="24"/>
                <w:shd w:val="clear" w:color="auto" w:fill="FFFFFF"/>
              </w:rPr>
              <w:t>COOH.</w:t>
            </w:r>
          </w:p>
          <w:p w14:paraId="5A0B1DB0" w14:textId="77777777" w:rsidR="009D7AA7" w:rsidRPr="003267E6" w:rsidRDefault="009D7AA7" w:rsidP="006951F7">
            <w:pPr>
              <w:pStyle w:val="pn"/>
              <w:spacing w:line="264" w:lineRule="auto"/>
              <w:jc w:val="both"/>
              <w:rPr>
                <w:szCs w:val="24"/>
                <w:shd w:val="clear" w:color="auto" w:fill="FFFFFF"/>
              </w:rPr>
            </w:pPr>
            <w:r w:rsidRPr="003267E6">
              <w:rPr>
                <w:szCs w:val="24"/>
                <w:shd w:val="clear" w:color="auto" w:fill="FFFFFF"/>
              </w:rPr>
              <w:t>Kết quả thử tính dẫn điện với dung dịch HCl 0,1 M và dung dịch CH</w:t>
            </w:r>
            <w:r w:rsidRPr="003267E6">
              <w:rPr>
                <w:szCs w:val="24"/>
                <w:shd w:val="clear" w:color="auto" w:fill="FFFFFF"/>
                <w:vertAlign w:val="subscript"/>
              </w:rPr>
              <w:t>3</w:t>
            </w:r>
            <w:r w:rsidRPr="003267E6">
              <w:rPr>
                <w:szCs w:val="24"/>
                <w:shd w:val="clear" w:color="auto" w:fill="FFFFFF"/>
              </w:rPr>
              <w:t>COOH 0,1 M cho thấy trường hợp cốc đựng dung dịch HCl 0,1 M bóng đèn sáng hơn.</w:t>
            </w:r>
          </w:p>
          <w:p w14:paraId="777ECFF6" w14:textId="174A4F07" w:rsidR="009D7AA7" w:rsidRDefault="009D7AA7" w:rsidP="006951F7">
            <w:pPr>
              <w:pStyle w:val="pn"/>
              <w:spacing w:line="264" w:lineRule="auto"/>
              <w:jc w:val="both"/>
              <w:rPr>
                <w:szCs w:val="24"/>
              </w:rPr>
            </w:pPr>
            <w:r w:rsidRPr="003267E6">
              <w:rPr>
                <w:i/>
                <w:iCs/>
                <w:szCs w:val="24"/>
              </w:rPr>
              <w:t>Thực hiện yêu cầu sau:</w:t>
            </w:r>
            <w:r w:rsidRPr="003267E6">
              <w:rPr>
                <w:szCs w:val="24"/>
              </w:rPr>
              <w:t xml:space="preserve"> Hãy so sánh số ion mang điện trong hai dung dịch trên, từ đó cho biết acid nào phân li mạnh hơn.</w:t>
            </w:r>
          </w:p>
          <w:p w14:paraId="2139CE0E" w14:textId="41A2BE10" w:rsidR="008C2992" w:rsidRPr="003267E6" w:rsidRDefault="008C2992" w:rsidP="006951F7">
            <w:pPr>
              <w:pStyle w:val="pn"/>
              <w:spacing w:line="264" w:lineRule="auto"/>
              <w:jc w:val="both"/>
              <w:rPr>
                <w:szCs w:val="24"/>
              </w:rPr>
            </w:pPr>
            <w:r w:rsidRPr="009D7AA7">
              <w:rPr>
                <w:color w:val="FF0000"/>
              </w:rPr>
              <w:t xml:space="preserve">Đáp án: </w:t>
            </w:r>
            <w:r w:rsidRPr="008C2992">
              <w:rPr>
                <w:color w:val="FF0000"/>
                <w:szCs w:val="24"/>
              </w:rPr>
              <w:t>Hai dung dịch HCl và CH</w:t>
            </w:r>
            <w:r w:rsidRPr="008C2992">
              <w:rPr>
                <w:color w:val="FF0000"/>
                <w:szCs w:val="24"/>
                <w:vertAlign w:val="subscript"/>
              </w:rPr>
              <w:t>3</w:t>
            </w:r>
            <w:r w:rsidRPr="008C2992">
              <w:rPr>
                <w:color w:val="FF0000"/>
                <w:szCs w:val="24"/>
              </w:rPr>
              <w:t xml:space="preserve">COOH có cùng nồng độ là 0,1 M. Trường hợp cốc đựng dung dịch HCl 0,1 M bóng đèn sáng hơn </w:t>
            </w:r>
            <w:r w:rsidRPr="008C2992">
              <w:rPr>
                <w:color w:val="FF0000"/>
                <w:szCs w:val="24"/>
              </w:rPr>
              <w:sym w:font="Symbol" w:char="F0DE"/>
            </w:r>
            <w:r w:rsidRPr="008C2992">
              <w:rPr>
                <w:color w:val="FF0000"/>
                <w:szCs w:val="24"/>
              </w:rPr>
              <w:t xml:space="preserve"> số hạt mang điện trong dung dịch HCl nhiều hơn số hạt mang điện trong dung dịch CH</w:t>
            </w:r>
            <w:r w:rsidRPr="008C2992">
              <w:rPr>
                <w:color w:val="FF0000"/>
                <w:szCs w:val="24"/>
                <w:vertAlign w:val="subscript"/>
              </w:rPr>
              <w:t>3</w:t>
            </w:r>
            <w:r w:rsidRPr="008C2992">
              <w:rPr>
                <w:color w:val="FF0000"/>
                <w:szCs w:val="24"/>
              </w:rPr>
              <w:t>COOH 0,1 M.</w:t>
            </w:r>
            <w:r>
              <w:rPr>
                <w:color w:val="FF0000"/>
                <w:szCs w:val="24"/>
              </w:rPr>
              <w:t xml:space="preserve"> </w:t>
            </w:r>
            <w:r w:rsidRPr="008C2992">
              <w:rPr>
                <w:color w:val="FF0000"/>
                <w:szCs w:val="24"/>
              </w:rPr>
              <w:t>Vậy acid HCl phân li mạnh hơn.</w:t>
            </w:r>
          </w:p>
          <w:p w14:paraId="56FD0734" w14:textId="493891B0" w:rsidR="009D7AA7" w:rsidRPr="003267E6" w:rsidRDefault="009D7AA7"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3267E6">
              <w:rPr>
                <w:rFonts w:ascii="Times New Roman" w:hAnsi="Times New Roman"/>
                <w:b/>
                <w:iCs/>
                <w:sz w:val="24"/>
                <w:szCs w:val="24"/>
              </w:rPr>
              <w:t xml:space="preserve">Ví dụ  </w:t>
            </w:r>
            <w:r>
              <w:rPr>
                <w:rFonts w:ascii="Times New Roman" w:hAnsi="Times New Roman"/>
                <w:b/>
                <w:iCs/>
                <w:sz w:val="24"/>
                <w:szCs w:val="24"/>
              </w:rPr>
              <w:t>6</w:t>
            </w:r>
            <w:r w:rsidRPr="003267E6">
              <w:rPr>
                <w:rFonts w:ascii="Times New Roman" w:hAnsi="Times New Roman"/>
                <w:b/>
                <w:iCs/>
                <w:sz w:val="24"/>
                <w:szCs w:val="24"/>
              </w:rPr>
              <w:t>.</w:t>
            </w:r>
            <w:r w:rsidRPr="003267E6">
              <w:rPr>
                <w:rStyle w:val="Strong"/>
                <w:rFonts w:ascii="Times New Roman" w:hAnsi="Times New Roman"/>
                <w:sz w:val="24"/>
                <w:szCs w:val="24"/>
                <w:shd w:val="clear" w:color="auto" w:fill="FFFFFF"/>
              </w:rPr>
              <w:t xml:space="preserve"> </w:t>
            </w:r>
            <w:r w:rsidRPr="003267E6">
              <w:rPr>
                <w:rFonts w:ascii="Times New Roman" w:hAnsi="Times New Roman"/>
                <w:sz w:val="24"/>
                <w:szCs w:val="24"/>
                <w:lang w:val="nl-NL"/>
              </w:rPr>
              <w:t xml:space="preserve">Các dung dịch sau đây có cùng nồng độ 0,10 mol/L, dung dịch nào dẫn điện </w:t>
            </w:r>
            <w:r w:rsidR="008C2992">
              <w:rPr>
                <w:rFonts w:ascii="Times New Roman" w:hAnsi="Times New Roman"/>
                <w:sz w:val="24"/>
                <w:szCs w:val="24"/>
                <w:lang w:val="nl-NL"/>
              </w:rPr>
              <w:t>tốt</w:t>
            </w:r>
            <w:r w:rsidRPr="003267E6">
              <w:rPr>
                <w:rFonts w:ascii="Times New Roman" w:hAnsi="Times New Roman"/>
                <w:sz w:val="24"/>
                <w:szCs w:val="24"/>
                <w:lang w:val="nl-NL"/>
              </w:rPr>
              <w:t xml:space="preserve"> nhất?</w:t>
            </w:r>
          </w:p>
          <w:p w14:paraId="440A3307" w14:textId="71961E4E" w:rsidR="009D7AA7" w:rsidRDefault="009D7AA7" w:rsidP="006951F7">
            <w:pPr>
              <w:tabs>
                <w:tab w:val="left" w:pos="283"/>
                <w:tab w:val="left" w:pos="2880"/>
                <w:tab w:val="left" w:pos="5310"/>
                <w:tab w:val="left" w:pos="7830"/>
              </w:tabs>
              <w:spacing w:line="264" w:lineRule="auto"/>
              <w:jc w:val="both"/>
              <w:rPr>
                <w:rFonts w:ascii="Times New Roman" w:hAnsi="Times New Roman"/>
                <w:sz w:val="24"/>
                <w:szCs w:val="24"/>
                <w:lang w:val="nl-NL"/>
              </w:rPr>
            </w:pPr>
            <w:r w:rsidRPr="003267E6">
              <w:rPr>
                <w:rFonts w:ascii="Times New Roman" w:hAnsi="Times New Roman"/>
                <w:b/>
                <w:sz w:val="24"/>
                <w:szCs w:val="24"/>
                <w:lang w:val="nl-NL"/>
              </w:rPr>
              <w:tab/>
            </w:r>
            <w:r w:rsidRPr="008C2992">
              <w:rPr>
                <w:rFonts w:ascii="Times New Roman" w:hAnsi="Times New Roman"/>
                <w:b/>
                <w:sz w:val="24"/>
                <w:szCs w:val="24"/>
                <w:lang w:val="nl-NL"/>
              </w:rPr>
              <w:t>A.</w:t>
            </w:r>
            <w:r w:rsidRPr="008C2992">
              <w:rPr>
                <w:rFonts w:ascii="Times New Roman" w:hAnsi="Times New Roman"/>
                <w:sz w:val="24"/>
                <w:szCs w:val="24"/>
                <w:lang w:val="nl-NL"/>
              </w:rPr>
              <w:t xml:space="preserve"> CH</w:t>
            </w:r>
            <w:r w:rsidRPr="008C2992">
              <w:rPr>
                <w:rFonts w:ascii="Times New Roman" w:hAnsi="Times New Roman"/>
                <w:strike/>
                <w:sz w:val="24"/>
                <w:szCs w:val="24"/>
                <w:vertAlign w:val="subscript"/>
                <w:lang w:val="nl-NL"/>
              </w:rPr>
              <w:t>3</w:t>
            </w:r>
            <w:r w:rsidRPr="008C2992">
              <w:rPr>
                <w:rFonts w:ascii="Times New Roman" w:hAnsi="Times New Roman"/>
                <w:sz w:val="24"/>
                <w:szCs w:val="24"/>
                <w:lang w:val="nl-NL"/>
              </w:rPr>
              <w:t>COOH.</w:t>
            </w:r>
            <w:r w:rsidRPr="003267E6">
              <w:rPr>
                <w:rFonts w:ascii="Times New Roman" w:hAnsi="Times New Roman"/>
                <w:sz w:val="24"/>
                <w:szCs w:val="24"/>
                <w:lang w:val="nl-NL"/>
              </w:rPr>
              <w:t xml:space="preserve"> </w:t>
            </w:r>
            <w:r w:rsidRPr="003267E6">
              <w:rPr>
                <w:rFonts w:ascii="Times New Roman" w:hAnsi="Times New Roman"/>
                <w:b/>
                <w:sz w:val="24"/>
                <w:szCs w:val="24"/>
                <w:lang w:val="nl-NL"/>
              </w:rPr>
              <w:tab/>
            </w:r>
            <w:r w:rsidRPr="008C2992">
              <w:rPr>
                <w:rFonts w:ascii="Times New Roman" w:hAnsi="Times New Roman"/>
                <w:b/>
                <w:sz w:val="24"/>
                <w:szCs w:val="24"/>
                <w:highlight w:val="yellow"/>
                <w:lang w:val="nl-NL"/>
              </w:rPr>
              <w:t xml:space="preserve">B. </w:t>
            </w:r>
            <w:r w:rsidRPr="008C2992">
              <w:rPr>
                <w:rFonts w:ascii="Times New Roman" w:hAnsi="Times New Roman"/>
                <w:sz w:val="24"/>
                <w:szCs w:val="24"/>
                <w:highlight w:val="yellow"/>
                <w:lang w:val="nl-NL"/>
              </w:rPr>
              <w:t>H</w:t>
            </w:r>
            <w:r w:rsidR="008C2992" w:rsidRPr="008C2992">
              <w:rPr>
                <w:rFonts w:ascii="Times New Roman" w:hAnsi="Times New Roman"/>
                <w:sz w:val="24"/>
                <w:szCs w:val="24"/>
                <w:highlight w:val="yellow"/>
                <w:vertAlign w:val="subscript"/>
                <w:lang w:val="nl-NL"/>
              </w:rPr>
              <w:t>2</w:t>
            </w:r>
            <w:r w:rsidR="008C2992" w:rsidRPr="008C2992">
              <w:rPr>
                <w:rFonts w:ascii="Times New Roman" w:hAnsi="Times New Roman"/>
                <w:sz w:val="24"/>
                <w:szCs w:val="24"/>
                <w:highlight w:val="yellow"/>
                <w:lang w:val="nl-NL"/>
              </w:rPr>
              <w:t>SO</w:t>
            </w:r>
            <w:r w:rsidR="008C2992" w:rsidRPr="008C2992">
              <w:rPr>
                <w:rFonts w:ascii="Times New Roman" w:hAnsi="Times New Roman"/>
                <w:sz w:val="24"/>
                <w:szCs w:val="24"/>
                <w:highlight w:val="yellow"/>
                <w:vertAlign w:val="subscript"/>
                <w:lang w:val="nl-NL"/>
              </w:rPr>
              <w:t>4</w:t>
            </w:r>
            <w:r w:rsidRPr="008C2992">
              <w:rPr>
                <w:rFonts w:ascii="Times New Roman" w:hAnsi="Times New Roman"/>
                <w:sz w:val="24"/>
                <w:szCs w:val="24"/>
                <w:highlight w:val="yellow"/>
                <w:lang w:val="nl-NL"/>
              </w:rPr>
              <w:t>.</w:t>
            </w:r>
            <w:r w:rsidRPr="003267E6">
              <w:rPr>
                <w:rFonts w:ascii="Times New Roman" w:hAnsi="Times New Roman"/>
                <w:b/>
                <w:sz w:val="24"/>
                <w:szCs w:val="24"/>
                <w:lang w:val="nl-NL"/>
              </w:rPr>
              <w:tab/>
              <w:t xml:space="preserve">C. </w:t>
            </w:r>
            <w:r w:rsidRPr="003267E6">
              <w:rPr>
                <w:rFonts w:ascii="Times New Roman" w:hAnsi="Times New Roman"/>
                <w:sz w:val="24"/>
                <w:szCs w:val="24"/>
                <w:lang w:val="nl-NL"/>
              </w:rPr>
              <w:t>HI.</w:t>
            </w:r>
            <w:r w:rsidRPr="003267E6">
              <w:rPr>
                <w:rFonts w:ascii="Times New Roman" w:hAnsi="Times New Roman"/>
                <w:b/>
                <w:sz w:val="24"/>
                <w:szCs w:val="24"/>
                <w:lang w:val="nl-NL"/>
              </w:rPr>
              <w:tab/>
              <w:t>D.</w:t>
            </w:r>
            <w:r w:rsidRPr="003267E6">
              <w:rPr>
                <w:rFonts w:ascii="Times New Roman" w:hAnsi="Times New Roman"/>
                <w:sz w:val="24"/>
                <w:szCs w:val="24"/>
                <w:lang w:val="nl-NL"/>
              </w:rPr>
              <w:t xml:space="preserve"> H</w:t>
            </w:r>
            <w:r w:rsidR="008C2992">
              <w:rPr>
                <w:rFonts w:ascii="Times New Roman" w:hAnsi="Times New Roman"/>
                <w:sz w:val="24"/>
                <w:szCs w:val="24"/>
                <w:lang w:val="nl-NL"/>
              </w:rPr>
              <w:t>Cl</w:t>
            </w:r>
            <w:r w:rsidRPr="003267E6">
              <w:rPr>
                <w:rFonts w:ascii="Times New Roman" w:hAnsi="Times New Roman"/>
                <w:sz w:val="24"/>
                <w:szCs w:val="24"/>
                <w:lang w:val="nl-NL"/>
              </w:rPr>
              <w:t>.</w:t>
            </w:r>
          </w:p>
          <w:p w14:paraId="02DDF6A4" w14:textId="346A1703" w:rsidR="00DC0307" w:rsidRPr="00DB770B" w:rsidRDefault="00DC0307"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3267E6">
              <w:rPr>
                <w:rFonts w:ascii="Times New Roman" w:hAnsi="Times New Roman"/>
                <w:b/>
                <w:iCs/>
                <w:sz w:val="24"/>
                <w:szCs w:val="24"/>
              </w:rPr>
              <w:t xml:space="preserve">Ví dụ </w:t>
            </w:r>
            <w:r w:rsidR="00EB332B">
              <w:rPr>
                <w:rFonts w:ascii="Times New Roman" w:hAnsi="Times New Roman"/>
                <w:b/>
                <w:iCs/>
                <w:sz w:val="24"/>
                <w:szCs w:val="24"/>
              </w:rPr>
              <w:t>7</w:t>
            </w:r>
            <w:r w:rsidRPr="003267E6">
              <w:rPr>
                <w:rFonts w:ascii="Times New Roman" w:hAnsi="Times New Roman"/>
                <w:b/>
                <w:iCs/>
                <w:sz w:val="24"/>
                <w:szCs w:val="24"/>
              </w:rPr>
              <w:t>.</w:t>
            </w:r>
            <w:r w:rsidRPr="003267E6">
              <w:rPr>
                <w:rStyle w:val="Strong"/>
                <w:rFonts w:ascii="Times New Roman" w:hAnsi="Times New Roman"/>
                <w:sz w:val="24"/>
                <w:szCs w:val="24"/>
                <w:shd w:val="clear" w:color="auto" w:fill="FFFFFF"/>
              </w:rPr>
              <w:t xml:space="preserve"> </w:t>
            </w:r>
            <w:r w:rsidRPr="00DB770B">
              <w:rPr>
                <w:rFonts w:ascii="Times New Roman" w:hAnsi="Times New Roman"/>
                <w:sz w:val="24"/>
                <w:szCs w:val="24"/>
                <w:lang w:val="nl-NL"/>
              </w:rPr>
              <w:t xml:space="preserve">Dãy chất nào sau đây đều là chất điện li mạnh? </w:t>
            </w:r>
          </w:p>
          <w:p w14:paraId="184BAAFA" w14:textId="61B44B70" w:rsidR="00DC0307" w:rsidRPr="00DB770B" w:rsidRDefault="00DC0307"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ab/>
              <w:t>A.</w:t>
            </w:r>
            <w:r w:rsidRPr="00DB770B">
              <w:rPr>
                <w:rFonts w:ascii="Times New Roman" w:hAnsi="Times New Roman"/>
                <w:sz w:val="24"/>
                <w:szCs w:val="24"/>
                <w:lang w:val="nl-NL"/>
              </w:rPr>
              <w:t xml:space="preserve"> </w:t>
            </w:r>
            <w:r>
              <w:rPr>
                <w:rFonts w:ascii="Times New Roman" w:hAnsi="Times New Roman"/>
                <w:sz w:val="24"/>
                <w:szCs w:val="24"/>
                <w:lang w:val="nl-NL"/>
              </w:rPr>
              <w:t>HCOOH</w:t>
            </w:r>
            <w:r w:rsidRPr="00DB770B">
              <w:rPr>
                <w:rFonts w:ascii="Times New Roman" w:hAnsi="Times New Roman"/>
                <w:sz w:val="24"/>
                <w:szCs w:val="24"/>
                <w:lang w:val="nl-NL"/>
              </w:rPr>
              <w:t xml:space="preserve">, </w:t>
            </w:r>
            <w:r>
              <w:rPr>
                <w:rFonts w:ascii="Times New Roman" w:hAnsi="Times New Roman"/>
                <w:sz w:val="24"/>
                <w:szCs w:val="24"/>
                <w:lang w:val="nl-NL"/>
              </w:rPr>
              <w:t>Na</w:t>
            </w:r>
            <w:r w:rsidRPr="00DC0307">
              <w:rPr>
                <w:rFonts w:ascii="Times New Roman" w:hAnsi="Times New Roman"/>
                <w:sz w:val="24"/>
                <w:szCs w:val="24"/>
                <w:vertAlign w:val="subscript"/>
                <w:lang w:val="nl-NL"/>
              </w:rPr>
              <w:t>2</w:t>
            </w:r>
            <w:r>
              <w:rPr>
                <w:rFonts w:ascii="Times New Roman" w:hAnsi="Times New Roman"/>
                <w:sz w:val="24"/>
                <w:szCs w:val="24"/>
                <w:lang w:val="nl-NL"/>
              </w:rPr>
              <w:t>CO</w:t>
            </w:r>
            <w:r w:rsidRPr="00DC0307">
              <w:rPr>
                <w:rFonts w:ascii="Times New Roman" w:hAnsi="Times New Roman"/>
                <w:sz w:val="24"/>
                <w:szCs w:val="24"/>
                <w:vertAlign w:val="subscript"/>
                <w:lang w:val="nl-NL"/>
              </w:rPr>
              <w:t>3</w:t>
            </w:r>
            <w:r w:rsidRPr="00DB770B">
              <w:rPr>
                <w:rFonts w:ascii="Times New Roman" w:hAnsi="Times New Roman"/>
                <w:sz w:val="24"/>
                <w:szCs w:val="24"/>
                <w:lang w:val="nl-NL"/>
              </w:rPr>
              <w:t>, CaCl</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 </w:t>
            </w:r>
            <w:r>
              <w:rPr>
                <w:rFonts w:ascii="Times New Roman" w:hAnsi="Times New Roman"/>
                <w:sz w:val="24"/>
                <w:szCs w:val="24"/>
                <w:lang w:val="nl-NL"/>
              </w:rPr>
              <w:t>HF</w:t>
            </w:r>
            <w:r w:rsidRPr="00DB770B">
              <w:rPr>
                <w:rFonts w:ascii="Times New Roman" w:hAnsi="Times New Roman"/>
                <w:sz w:val="24"/>
                <w:szCs w:val="24"/>
                <w:lang w:val="nl-NL"/>
              </w:rPr>
              <w:t xml:space="preserve">. </w:t>
            </w:r>
            <w:r w:rsidRPr="00DB770B">
              <w:rPr>
                <w:rFonts w:ascii="Times New Roman" w:hAnsi="Times New Roman"/>
                <w:b/>
                <w:sz w:val="24"/>
                <w:szCs w:val="24"/>
                <w:lang w:val="nl-NL"/>
              </w:rPr>
              <w:tab/>
              <w:t>B.</w:t>
            </w:r>
            <w:r w:rsidRPr="00DB770B">
              <w:rPr>
                <w:rFonts w:ascii="Times New Roman" w:hAnsi="Times New Roman"/>
                <w:sz w:val="24"/>
                <w:szCs w:val="24"/>
                <w:lang w:val="nl-NL"/>
              </w:rPr>
              <w:t xml:space="preserve"> HNO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CH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COOH, BaCl</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 </w:t>
            </w:r>
            <w:r>
              <w:rPr>
                <w:rFonts w:ascii="Times New Roman" w:hAnsi="Times New Roman"/>
                <w:sz w:val="24"/>
                <w:szCs w:val="24"/>
                <w:lang w:val="nl-NL"/>
              </w:rPr>
              <w:t>Mg(OH)</w:t>
            </w:r>
            <w:r>
              <w:rPr>
                <w:rFonts w:ascii="Times New Roman" w:hAnsi="Times New Roman"/>
                <w:sz w:val="24"/>
                <w:szCs w:val="24"/>
                <w:vertAlign w:val="subscript"/>
                <w:lang w:val="nl-NL"/>
              </w:rPr>
              <w:t>2</w:t>
            </w:r>
            <w:r w:rsidRPr="00DB770B">
              <w:rPr>
                <w:rFonts w:ascii="Times New Roman" w:hAnsi="Times New Roman"/>
                <w:sz w:val="24"/>
                <w:szCs w:val="24"/>
                <w:lang w:val="nl-NL"/>
              </w:rPr>
              <w:t>.</w:t>
            </w:r>
          </w:p>
          <w:p w14:paraId="29EAF18C" w14:textId="7BDCF2DA" w:rsidR="00DC0307" w:rsidRPr="00DC0307" w:rsidRDefault="00DC0307" w:rsidP="006951F7">
            <w:pPr>
              <w:tabs>
                <w:tab w:val="left" w:pos="283"/>
                <w:tab w:val="left" w:pos="2880"/>
                <w:tab w:val="left" w:pos="5310"/>
                <w:tab w:val="left" w:pos="7830"/>
              </w:tabs>
              <w:spacing w:line="264" w:lineRule="auto"/>
              <w:jc w:val="both"/>
              <w:rPr>
                <w:rFonts w:ascii="Times New Roman" w:hAnsi="Times New Roman"/>
                <w:sz w:val="24"/>
                <w:szCs w:val="24"/>
                <w:lang w:val="nl-NL"/>
              </w:rPr>
            </w:pPr>
            <w:r w:rsidRPr="00DB770B">
              <w:rPr>
                <w:rFonts w:ascii="Times New Roman" w:hAnsi="Times New Roman"/>
                <w:b/>
                <w:sz w:val="24"/>
                <w:szCs w:val="24"/>
                <w:lang w:val="nl-NL"/>
              </w:rPr>
              <w:tab/>
              <w:t>C.</w:t>
            </w:r>
            <w:r w:rsidRPr="00DB770B">
              <w:rPr>
                <w:rFonts w:ascii="Times New Roman" w:hAnsi="Times New Roman"/>
                <w:sz w:val="24"/>
                <w:szCs w:val="24"/>
                <w:lang w:val="nl-NL"/>
              </w:rPr>
              <w:t xml:space="preserve"> HCl, 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PO</w:t>
            </w:r>
            <w:r w:rsidRPr="00DB770B">
              <w:rPr>
                <w:rFonts w:ascii="Times New Roman" w:hAnsi="Times New Roman"/>
                <w:sz w:val="24"/>
                <w:szCs w:val="24"/>
                <w:vertAlign w:val="subscript"/>
                <w:lang w:val="nl-NL"/>
              </w:rPr>
              <w:t>4</w:t>
            </w:r>
            <w:r w:rsidRPr="00DB770B">
              <w:rPr>
                <w:rFonts w:ascii="Times New Roman" w:hAnsi="Times New Roman"/>
                <w:sz w:val="24"/>
                <w:szCs w:val="24"/>
                <w:lang w:val="nl-NL"/>
              </w:rPr>
              <w:t>, Fe(NO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NaOH.</w:t>
            </w:r>
            <w:r w:rsidRPr="00DB770B">
              <w:rPr>
                <w:rFonts w:ascii="Times New Roman" w:hAnsi="Times New Roman"/>
                <w:b/>
                <w:sz w:val="24"/>
                <w:szCs w:val="24"/>
                <w:lang w:val="nl-NL"/>
              </w:rPr>
              <w:tab/>
            </w:r>
            <w:r w:rsidRPr="00DC0307">
              <w:rPr>
                <w:rFonts w:ascii="Times New Roman" w:hAnsi="Times New Roman"/>
                <w:b/>
                <w:sz w:val="24"/>
                <w:szCs w:val="24"/>
                <w:highlight w:val="yellow"/>
                <w:lang w:val="nl-NL"/>
              </w:rPr>
              <w:t xml:space="preserve">D. </w:t>
            </w:r>
            <w:r w:rsidRPr="00DC0307">
              <w:rPr>
                <w:rFonts w:ascii="Times New Roman" w:hAnsi="Times New Roman"/>
                <w:sz w:val="24"/>
                <w:szCs w:val="24"/>
                <w:highlight w:val="yellow"/>
                <w:lang w:val="nl-NL"/>
              </w:rPr>
              <w:t>H</w:t>
            </w:r>
            <w:r w:rsidRPr="00DC0307">
              <w:rPr>
                <w:rFonts w:ascii="Times New Roman" w:hAnsi="Times New Roman"/>
                <w:sz w:val="24"/>
                <w:szCs w:val="24"/>
                <w:highlight w:val="yellow"/>
                <w:vertAlign w:val="subscript"/>
                <w:lang w:val="nl-NL"/>
              </w:rPr>
              <w:t>2</w:t>
            </w:r>
            <w:r w:rsidRPr="00DC0307">
              <w:rPr>
                <w:rFonts w:ascii="Times New Roman" w:hAnsi="Times New Roman"/>
                <w:sz w:val="24"/>
                <w:szCs w:val="24"/>
                <w:highlight w:val="yellow"/>
                <w:lang w:val="nl-NL"/>
              </w:rPr>
              <w:t>SO</w:t>
            </w:r>
            <w:r w:rsidRPr="00DC0307">
              <w:rPr>
                <w:rFonts w:ascii="Times New Roman" w:hAnsi="Times New Roman"/>
                <w:sz w:val="24"/>
                <w:szCs w:val="24"/>
                <w:highlight w:val="yellow"/>
                <w:vertAlign w:val="subscript"/>
                <w:lang w:val="nl-NL"/>
              </w:rPr>
              <w:t>4</w:t>
            </w:r>
            <w:r w:rsidRPr="00DC0307">
              <w:rPr>
                <w:rFonts w:ascii="Times New Roman" w:hAnsi="Times New Roman"/>
                <w:sz w:val="24"/>
                <w:szCs w:val="24"/>
                <w:highlight w:val="yellow"/>
                <w:lang w:val="nl-NL"/>
              </w:rPr>
              <w:t>, Ba(OH)</w:t>
            </w:r>
            <w:r w:rsidRPr="00DC0307">
              <w:rPr>
                <w:rFonts w:ascii="Times New Roman" w:hAnsi="Times New Roman"/>
                <w:sz w:val="24"/>
                <w:szCs w:val="24"/>
                <w:highlight w:val="yellow"/>
                <w:vertAlign w:val="subscript"/>
                <w:lang w:val="nl-NL"/>
              </w:rPr>
              <w:t>2</w:t>
            </w:r>
            <w:r w:rsidRPr="00DC0307">
              <w:rPr>
                <w:rFonts w:ascii="Times New Roman" w:hAnsi="Times New Roman"/>
                <w:sz w:val="24"/>
                <w:szCs w:val="24"/>
                <w:highlight w:val="yellow"/>
                <w:lang w:val="nl-NL"/>
              </w:rPr>
              <w:t>, BaCl</w:t>
            </w:r>
            <w:r w:rsidRPr="00DC0307">
              <w:rPr>
                <w:rFonts w:ascii="Times New Roman" w:hAnsi="Times New Roman"/>
                <w:sz w:val="24"/>
                <w:szCs w:val="24"/>
                <w:highlight w:val="yellow"/>
                <w:vertAlign w:val="subscript"/>
                <w:lang w:val="nl-NL"/>
              </w:rPr>
              <w:t>2</w:t>
            </w:r>
            <w:r w:rsidRPr="00DC0307">
              <w:rPr>
                <w:rFonts w:ascii="Times New Roman" w:hAnsi="Times New Roman"/>
                <w:sz w:val="24"/>
                <w:szCs w:val="24"/>
                <w:highlight w:val="yellow"/>
                <w:lang w:val="nl-NL"/>
              </w:rPr>
              <w:t>, NH</w:t>
            </w:r>
            <w:r w:rsidRPr="00DC0307">
              <w:rPr>
                <w:rFonts w:ascii="Times New Roman" w:hAnsi="Times New Roman"/>
                <w:sz w:val="24"/>
                <w:szCs w:val="24"/>
                <w:highlight w:val="yellow"/>
                <w:vertAlign w:val="subscript"/>
                <w:lang w:val="nl-NL"/>
              </w:rPr>
              <w:t>4</w:t>
            </w:r>
            <w:r w:rsidRPr="00DC0307">
              <w:rPr>
                <w:rFonts w:ascii="Times New Roman" w:hAnsi="Times New Roman"/>
                <w:sz w:val="24"/>
                <w:szCs w:val="24"/>
                <w:highlight w:val="yellow"/>
                <w:lang w:val="nl-NL"/>
              </w:rPr>
              <w:t>NO</w:t>
            </w:r>
            <w:r w:rsidRPr="00DC0307">
              <w:rPr>
                <w:rFonts w:ascii="Times New Roman" w:hAnsi="Times New Roman"/>
                <w:sz w:val="24"/>
                <w:szCs w:val="24"/>
                <w:highlight w:val="yellow"/>
                <w:vertAlign w:val="subscript"/>
                <w:lang w:val="nl-NL"/>
              </w:rPr>
              <w:t>3</w:t>
            </w:r>
            <w:r w:rsidRPr="00DC0307">
              <w:rPr>
                <w:rFonts w:ascii="Times New Roman" w:hAnsi="Times New Roman"/>
                <w:sz w:val="24"/>
                <w:szCs w:val="24"/>
                <w:highlight w:val="yellow"/>
                <w:lang w:val="nl-NL"/>
              </w:rPr>
              <w:t>.</w:t>
            </w:r>
          </w:p>
          <w:p w14:paraId="3FF8C675" w14:textId="6501A6BA" w:rsidR="00DC0307" w:rsidRPr="00DB770B" w:rsidRDefault="00DC0307"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3267E6">
              <w:rPr>
                <w:rFonts w:ascii="Times New Roman" w:hAnsi="Times New Roman"/>
                <w:b/>
                <w:iCs/>
                <w:sz w:val="24"/>
                <w:szCs w:val="24"/>
              </w:rPr>
              <w:t xml:space="preserve">Ví dụ </w:t>
            </w:r>
            <w:r w:rsidR="00EB332B">
              <w:rPr>
                <w:rFonts w:ascii="Times New Roman" w:hAnsi="Times New Roman"/>
                <w:b/>
                <w:iCs/>
                <w:sz w:val="24"/>
                <w:szCs w:val="24"/>
              </w:rPr>
              <w:t>8</w:t>
            </w:r>
            <w:r w:rsidRPr="00DB770B">
              <w:rPr>
                <w:rFonts w:ascii="Times New Roman" w:hAnsi="Times New Roman"/>
                <w:b/>
                <w:sz w:val="24"/>
                <w:szCs w:val="24"/>
                <w:lang w:val="nl-NL"/>
              </w:rPr>
              <w:t xml:space="preserve">. </w:t>
            </w:r>
            <w:r w:rsidRPr="00DB770B">
              <w:rPr>
                <w:rFonts w:ascii="Times New Roman" w:hAnsi="Times New Roman"/>
                <w:sz w:val="24"/>
                <w:szCs w:val="24"/>
                <w:lang w:val="nl-NL"/>
              </w:rPr>
              <w:t xml:space="preserve">Dãy chất nào sau đây đều là chất điện li </w:t>
            </w:r>
            <w:r>
              <w:rPr>
                <w:rFonts w:ascii="Times New Roman" w:hAnsi="Times New Roman"/>
                <w:sz w:val="24"/>
                <w:szCs w:val="24"/>
                <w:lang w:val="nl-NL"/>
              </w:rPr>
              <w:t>yếu</w:t>
            </w:r>
            <w:r w:rsidRPr="00DB770B">
              <w:rPr>
                <w:rFonts w:ascii="Times New Roman" w:hAnsi="Times New Roman"/>
                <w:sz w:val="24"/>
                <w:szCs w:val="24"/>
                <w:lang w:val="nl-NL"/>
              </w:rPr>
              <w:t xml:space="preserve">? </w:t>
            </w:r>
          </w:p>
          <w:p w14:paraId="45E23B96" w14:textId="4DA3CC1A" w:rsidR="00DC0307" w:rsidRPr="00DB770B" w:rsidRDefault="00DC0307"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ab/>
              <w:t>A.</w:t>
            </w:r>
            <w:r w:rsidRPr="00DB770B">
              <w:rPr>
                <w:rFonts w:ascii="Times New Roman" w:hAnsi="Times New Roman"/>
                <w:sz w:val="24"/>
                <w:szCs w:val="24"/>
                <w:lang w:val="nl-NL"/>
              </w:rPr>
              <w:t xml:space="preserve"> </w:t>
            </w:r>
            <w:r>
              <w:rPr>
                <w:rFonts w:ascii="Times New Roman" w:hAnsi="Times New Roman"/>
                <w:sz w:val="24"/>
                <w:szCs w:val="24"/>
                <w:lang w:val="nl-NL"/>
              </w:rPr>
              <w:t>HCOOH</w:t>
            </w:r>
            <w:r w:rsidRPr="00DB770B">
              <w:rPr>
                <w:rFonts w:ascii="Times New Roman" w:hAnsi="Times New Roman"/>
                <w:sz w:val="24"/>
                <w:szCs w:val="24"/>
                <w:lang w:val="nl-NL"/>
              </w:rPr>
              <w:t xml:space="preserve">, </w:t>
            </w:r>
            <w:r>
              <w:rPr>
                <w:rFonts w:ascii="Times New Roman" w:hAnsi="Times New Roman"/>
                <w:sz w:val="24"/>
                <w:szCs w:val="24"/>
                <w:lang w:val="nl-NL"/>
              </w:rPr>
              <w:t>Na</w:t>
            </w:r>
            <w:r w:rsidRPr="00DC0307">
              <w:rPr>
                <w:rFonts w:ascii="Times New Roman" w:hAnsi="Times New Roman"/>
                <w:sz w:val="24"/>
                <w:szCs w:val="24"/>
                <w:vertAlign w:val="subscript"/>
                <w:lang w:val="nl-NL"/>
              </w:rPr>
              <w:t>2</w:t>
            </w:r>
            <w:r>
              <w:rPr>
                <w:rFonts w:ascii="Times New Roman" w:hAnsi="Times New Roman"/>
                <w:sz w:val="24"/>
                <w:szCs w:val="24"/>
                <w:lang w:val="nl-NL"/>
              </w:rPr>
              <w:t>CO</w:t>
            </w:r>
            <w:r w:rsidRPr="00DC0307">
              <w:rPr>
                <w:rFonts w:ascii="Times New Roman" w:hAnsi="Times New Roman"/>
                <w:sz w:val="24"/>
                <w:szCs w:val="24"/>
                <w:vertAlign w:val="subscript"/>
                <w:lang w:val="nl-NL"/>
              </w:rPr>
              <w:t>3</w:t>
            </w:r>
            <w:r w:rsidRPr="00DB770B">
              <w:rPr>
                <w:rFonts w:ascii="Times New Roman" w:hAnsi="Times New Roman"/>
                <w:sz w:val="24"/>
                <w:szCs w:val="24"/>
                <w:lang w:val="nl-NL"/>
              </w:rPr>
              <w:t>, CaCl</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 </w:t>
            </w:r>
            <w:r>
              <w:rPr>
                <w:rFonts w:ascii="Times New Roman" w:hAnsi="Times New Roman"/>
                <w:sz w:val="24"/>
                <w:szCs w:val="24"/>
                <w:lang w:val="nl-NL"/>
              </w:rPr>
              <w:t>HF</w:t>
            </w:r>
            <w:r w:rsidRPr="00DB770B">
              <w:rPr>
                <w:rFonts w:ascii="Times New Roman" w:hAnsi="Times New Roman"/>
                <w:sz w:val="24"/>
                <w:szCs w:val="24"/>
                <w:lang w:val="nl-NL"/>
              </w:rPr>
              <w:t xml:space="preserve">. </w:t>
            </w:r>
            <w:r w:rsidRPr="00DB770B">
              <w:rPr>
                <w:rFonts w:ascii="Times New Roman" w:hAnsi="Times New Roman"/>
                <w:b/>
                <w:sz w:val="24"/>
                <w:szCs w:val="24"/>
                <w:lang w:val="nl-NL"/>
              </w:rPr>
              <w:tab/>
            </w:r>
            <w:r w:rsidRPr="00DC0307">
              <w:rPr>
                <w:rFonts w:ascii="Times New Roman" w:hAnsi="Times New Roman"/>
                <w:b/>
                <w:sz w:val="24"/>
                <w:szCs w:val="24"/>
                <w:highlight w:val="yellow"/>
                <w:lang w:val="nl-NL"/>
              </w:rPr>
              <w:t>B.</w:t>
            </w:r>
            <w:r w:rsidRPr="00DC0307">
              <w:rPr>
                <w:rFonts w:ascii="Times New Roman" w:hAnsi="Times New Roman"/>
                <w:sz w:val="24"/>
                <w:szCs w:val="24"/>
                <w:highlight w:val="yellow"/>
                <w:lang w:val="nl-NL"/>
              </w:rPr>
              <w:t xml:space="preserve"> HF, CH</w:t>
            </w:r>
            <w:r w:rsidRPr="00DC0307">
              <w:rPr>
                <w:rFonts w:ascii="Times New Roman" w:hAnsi="Times New Roman"/>
                <w:sz w:val="24"/>
                <w:szCs w:val="24"/>
                <w:highlight w:val="yellow"/>
                <w:vertAlign w:val="subscript"/>
                <w:lang w:val="nl-NL"/>
              </w:rPr>
              <w:t>3</w:t>
            </w:r>
            <w:r w:rsidRPr="00DC0307">
              <w:rPr>
                <w:rFonts w:ascii="Times New Roman" w:hAnsi="Times New Roman"/>
                <w:sz w:val="24"/>
                <w:szCs w:val="24"/>
                <w:highlight w:val="yellow"/>
                <w:lang w:val="nl-NL"/>
              </w:rPr>
              <w:t>COOH, HClO, Fe(OH)</w:t>
            </w:r>
            <w:r w:rsidRPr="00DC0307">
              <w:rPr>
                <w:rFonts w:ascii="Times New Roman" w:hAnsi="Times New Roman"/>
                <w:sz w:val="24"/>
                <w:szCs w:val="24"/>
                <w:highlight w:val="yellow"/>
                <w:vertAlign w:val="subscript"/>
                <w:lang w:val="nl-NL"/>
              </w:rPr>
              <w:t>2</w:t>
            </w:r>
            <w:r w:rsidRPr="00DC0307">
              <w:rPr>
                <w:rFonts w:ascii="Times New Roman" w:hAnsi="Times New Roman"/>
                <w:sz w:val="24"/>
                <w:szCs w:val="24"/>
                <w:highlight w:val="yellow"/>
                <w:lang w:val="nl-NL"/>
              </w:rPr>
              <w:t>.</w:t>
            </w:r>
          </w:p>
          <w:p w14:paraId="27159ABC" w14:textId="1FD9D897" w:rsidR="00DC0307" w:rsidRPr="003267E6" w:rsidRDefault="00DC0307" w:rsidP="006951F7">
            <w:pPr>
              <w:tabs>
                <w:tab w:val="left" w:pos="283"/>
                <w:tab w:val="left" w:pos="2880"/>
                <w:tab w:val="left" w:pos="5310"/>
                <w:tab w:val="left" w:pos="7830"/>
              </w:tabs>
              <w:spacing w:line="264" w:lineRule="auto"/>
              <w:jc w:val="both"/>
              <w:rPr>
                <w:rFonts w:ascii="Times New Roman" w:hAnsi="Times New Roman"/>
                <w:sz w:val="24"/>
                <w:szCs w:val="24"/>
                <w:lang w:val="nl-NL"/>
              </w:rPr>
            </w:pPr>
            <w:r w:rsidRPr="00DB770B">
              <w:rPr>
                <w:rFonts w:ascii="Times New Roman" w:hAnsi="Times New Roman"/>
                <w:b/>
                <w:sz w:val="24"/>
                <w:szCs w:val="24"/>
                <w:lang w:val="nl-NL"/>
              </w:rPr>
              <w:tab/>
              <w:t>C.</w:t>
            </w:r>
            <w:r w:rsidRPr="00DB770B">
              <w:rPr>
                <w:rFonts w:ascii="Times New Roman" w:hAnsi="Times New Roman"/>
                <w:sz w:val="24"/>
                <w:szCs w:val="24"/>
                <w:lang w:val="nl-NL"/>
              </w:rPr>
              <w:t xml:space="preserve"> HCl, 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PO</w:t>
            </w:r>
            <w:r w:rsidRPr="00DB770B">
              <w:rPr>
                <w:rFonts w:ascii="Times New Roman" w:hAnsi="Times New Roman"/>
                <w:sz w:val="24"/>
                <w:szCs w:val="24"/>
                <w:vertAlign w:val="subscript"/>
                <w:lang w:val="nl-NL"/>
              </w:rPr>
              <w:t>4</w:t>
            </w:r>
            <w:r w:rsidRPr="00DB770B">
              <w:rPr>
                <w:rFonts w:ascii="Times New Roman" w:hAnsi="Times New Roman"/>
                <w:sz w:val="24"/>
                <w:szCs w:val="24"/>
                <w:lang w:val="nl-NL"/>
              </w:rPr>
              <w:t>, Fe(NO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NaOH.</w:t>
            </w:r>
            <w:r w:rsidRPr="00DB770B">
              <w:rPr>
                <w:rFonts w:ascii="Times New Roman" w:hAnsi="Times New Roman"/>
                <w:b/>
                <w:sz w:val="24"/>
                <w:szCs w:val="24"/>
                <w:lang w:val="nl-NL"/>
              </w:rPr>
              <w:tab/>
            </w:r>
            <w:r w:rsidRPr="00DC0307">
              <w:rPr>
                <w:rFonts w:ascii="Times New Roman" w:hAnsi="Times New Roman"/>
                <w:b/>
                <w:sz w:val="24"/>
                <w:szCs w:val="24"/>
                <w:lang w:val="nl-NL"/>
              </w:rPr>
              <w:t xml:space="preserve">D. </w:t>
            </w:r>
            <w:r w:rsidRPr="00DC0307">
              <w:rPr>
                <w:rFonts w:ascii="Times New Roman" w:hAnsi="Times New Roman"/>
                <w:sz w:val="24"/>
                <w:szCs w:val="24"/>
                <w:lang w:val="nl-NL"/>
              </w:rPr>
              <w:t>H</w:t>
            </w:r>
            <w:r w:rsidRPr="00DC0307">
              <w:rPr>
                <w:rFonts w:ascii="Times New Roman" w:hAnsi="Times New Roman"/>
                <w:sz w:val="24"/>
                <w:szCs w:val="24"/>
                <w:vertAlign w:val="subscript"/>
                <w:lang w:val="nl-NL"/>
              </w:rPr>
              <w:t>2</w:t>
            </w:r>
            <w:r w:rsidRPr="00DC0307">
              <w:rPr>
                <w:rFonts w:ascii="Times New Roman" w:hAnsi="Times New Roman"/>
                <w:sz w:val="24"/>
                <w:szCs w:val="24"/>
                <w:lang w:val="nl-NL"/>
              </w:rPr>
              <w:t>SO</w:t>
            </w:r>
            <w:r w:rsidRPr="00DC0307">
              <w:rPr>
                <w:rFonts w:ascii="Times New Roman" w:hAnsi="Times New Roman"/>
                <w:sz w:val="24"/>
                <w:szCs w:val="24"/>
                <w:vertAlign w:val="subscript"/>
                <w:lang w:val="nl-NL"/>
              </w:rPr>
              <w:t>4</w:t>
            </w:r>
            <w:r w:rsidRPr="00DC0307">
              <w:rPr>
                <w:rFonts w:ascii="Times New Roman" w:hAnsi="Times New Roman"/>
                <w:sz w:val="24"/>
                <w:szCs w:val="24"/>
                <w:lang w:val="nl-NL"/>
              </w:rPr>
              <w:t>, Ba(OH)</w:t>
            </w:r>
            <w:r w:rsidRPr="00DC0307">
              <w:rPr>
                <w:rFonts w:ascii="Times New Roman" w:hAnsi="Times New Roman"/>
                <w:sz w:val="24"/>
                <w:szCs w:val="24"/>
                <w:vertAlign w:val="subscript"/>
                <w:lang w:val="nl-NL"/>
              </w:rPr>
              <w:t>2</w:t>
            </w:r>
            <w:r w:rsidRPr="00DC0307">
              <w:rPr>
                <w:rFonts w:ascii="Times New Roman" w:hAnsi="Times New Roman"/>
                <w:sz w:val="24"/>
                <w:szCs w:val="24"/>
                <w:lang w:val="nl-NL"/>
              </w:rPr>
              <w:t>, BaCl</w:t>
            </w:r>
            <w:r w:rsidRPr="00DC0307">
              <w:rPr>
                <w:rFonts w:ascii="Times New Roman" w:hAnsi="Times New Roman"/>
                <w:sz w:val="24"/>
                <w:szCs w:val="24"/>
                <w:vertAlign w:val="subscript"/>
                <w:lang w:val="nl-NL"/>
              </w:rPr>
              <w:t>2</w:t>
            </w:r>
            <w:r w:rsidRPr="00DC0307">
              <w:rPr>
                <w:rFonts w:ascii="Times New Roman" w:hAnsi="Times New Roman"/>
                <w:sz w:val="24"/>
                <w:szCs w:val="24"/>
                <w:lang w:val="nl-NL"/>
              </w:rPr>
              <w:t>, NH</w:t>
            </w:r>
            <w:r w:rsidRPr="00DC0307">
              <w:rPr>
                <w:rFonts w:ascii="Times New Roman" w:hAnsi="Times New Roman"/>
                <w:sz w:val="24"/>
                <w:szCs w:val="24"/>
                <w:vertAlign w:val="subscript"/>
                <w:lang w:val="nl-NL"/>
              </w:rPr>
              <w:t>4</w:t>
            </w:r>
            <w:r w:rsidRPr="00DC0307">
              <w:rPr>
                <w:rFonts w:ascii="Times New Roman" w:hAnsi="Times New Roman"/>
                <w:sz w:val="24"/>
                <w:szCs w:val="24"/>
                <w:lang w:val="nl-NL"/>
              </w:rPr>
              <w:t>NO</w:t>
            </w:r>
            <w:r w:rsidRPr="00DC0307">
              <w:rPr>
                <w:rFonts w:ascii="Times New Roman" w:hAnsi="Times New Roman"/>
                <w:sz w:val="24"/>
                <w:szCs w:val="24"/>
                <w:vertAlign w:val="subscript"/>
                <w:lang w:val="nl-NL"/>
              </w:rPr>
              <w:t>3</w:t>
            </w:r>
            <w:r w:rsidRPr="00DC0307">
              <w:rPr>
                <w:rFonts w:ascii="Times New Roman" w:hAnsi="Times New Roman"/>
                <w:sz w:val="24"/>
                <w:szCs w:val="24"/>
                <w:lang w:val="nl-NL"/>
              </w:rPr>
              <w:t>.</w:t>
            </w:r>
          </w:p>
          <w:p w14:paraId="565464EA" w14:textId="0B662935" w:rsidR="009D7AA7" w:rsidRPr="003267E6" w:rsidRDefault="009D7AA7" w:rsidP="006951F7">
            <w:pPr>
              <w:spacing w:line="264" w:lineRule="auto"/>
              <w:jc w:val="both"/>
              <w:rPr>
                <w:rFonts w:ascii="Times New Roman" w:hAnsi="Times New Roman"/>
                <w:sz w:val="24"/>
                <w:szCs w:val="24"/>
              </w:rPr>
            </w:pPr>
            <w:r w:rsidRPr="003267E6">
              <w:rPr>
                <w:rFonts w:ascii="Times New Roman" w:hAnsi="Times New Roman"/>
                <w:b/>
                <w:iCs/>
                <w:sz w:val="24"/>
                <w:szCs w:val="24"/>
              </w:rPr>
              <w:t xml:space="preserve">Ví dụ </w:t>
            </w:r>
            <w:r w:rsidR="00EB332B">
              <w:rPr>
                <w:rFonts w:ascii="Times New Roman" w:hAnsi="Times New Roman"/>
                <w:b/>
                <w:iCs/>
                <w:sz w:val="24"/>
                <w:szCs w:val="24"/>
              </w:rPr>
              <w:t>9</w:t>
            </w:r>
            <w:r w:rsidRPr="003267E6">
              <w:rPr>
                <w:rFonts w:ascii="Times New Roman" w:hAnsi="Times New Roman"/>
                <w:b/>
                <w:iCs/>
                <w:sz w:val="24"/>
                <w:szCs w:val="24"/>
              </w:rPr>
              <w:t>.</w:t>
            </w:r>
            <w:r w:rsidRPr="003267E6">
              <w:rPr>
                <w:rFonts w:ascii="Times New Roman" w:hAnsi="Times New Roman"/>
                <w:b/>
                <w:bCs/>
                <w:sz w:val="24"/>
                <w:szCs w:val="24"/>
              </w:rPr>
              <w:t xml:space="preserve"> </w:t>
            </w:r>
            <w:r w:rsidRPr="003267E6">
              <w:rPr>
                <w:rFonts w:ascii="Times New Roman" w:hAnsi="Times New Roman"/>
                <w:sz w:val="24"/>
                <w:szCs w:val="24"/>
              </w:rPr>
              <w:t>Viết phương trình điện li của các chất sau:</w:t>
            </w:r>
          </w:p>
          <w:p w14:paraId="7EB048E2" w14:textId="564C18F8" w:rsidR="009D7AA7" w:rsidRPr="003267E6" w:rsidRDefault="008C2992" w:rsidP="006951F7">
            <w:pPr>
              <w:spacing w:line="264" w:lineRule="auto"/>
              <w:jc w:val="both"/>
              <w:rPr>
                <w:rFonts w:ascii="Times New Roman" w:hAnsi="Times New Roman"/>
                <w:sz w:val="24"/>
                <w:szCs w:val="24"/>
              </w:rPr>
            </w:pPr>
            <w:r>
              <w:rPr>
                <w:rFonts w:ascii="Times New Roman" w:hAnsi="Times New Roman"/>
                <w:sz w:val="24"/>
                <w:szCs w:val="24"/>
              </w:rPr>
              <w:t xml:space="preserve">a) </w:t>
            </w:r>
            <w:r w:rsidR="009D7AA7" w:rsidRPr="003267E6">
              <w:rPr>
                <w:rFonts w:ascii="Times New Roman" w:hAnsi="Times New Roman"/>
                <w:sz w:val="24"/>
                <w:szCs w:val="24"/>
              </w:rPr>
              <w:t>Acid: CH</w:t>
            </w:r>
            <w:r w:rsidR="009D7AA7" w:rsidRPr="003267E6">
              <w:rPr>
                <w:rFonts w:ascii="Times New Roman" w:hAnsi="Times New Roman"/>
                <w:sz w:val="24"/>
                <w:szCs w:val="24"/>
                <w:vertAlign w:val="subscript"/>
              </w:rPr>
              <w:t>3</w:t>
            </w:r>
            <w:r w:rsidR="009D7AA7" w:rsidRPr="003267E6">
              <w:rPr>
                <w:rFonts w:ascii="Times New Roman" w:hAnsi="Times New Roman"/>
                <w:sz w:val="24"/>
                <w:szCs w:val="24"/>
              </w:rPr>
              <w:t>COOH, HF, H</w:t>
            </w:r>
            <w:r w:rsidR="009D7AA7" w:rsidRPr="003267E6">
              <w:rPr>
                <w:rFonts w:ascii="Times New Roman" w:hAnsi="Times New Roman"/>
                <w:sz w:val="24"/>
                <w:szCs w:val="24"/>
                <w:vertAlign w:val="subscript"/>
              </w:rPr>
              <w:t>2</w:t>
            </w:r>
            <w:r w:rsidR="009D7AA7" w:rsidRPr="003267E6">
              <w:rPr>
                <w:rFonts w:ascii="Times New Roman" w:hAnsi="Times New Roman"/>
                <w:sz w:val="24"/>
                <w:szCs w:val="24"/>
              </w:rPr>
              <w:t>SO</w:t>
            </w:r>
            <w:r w:rsidR="009D7AA7" w:rsidRPr="003267E6">
              <w:rPr>
                <w:rFonts w:ascii="Times New Roman" w:hAnsi="Times New Roman"/>
                <w:sz w:val="24"/>
                <w:szCs w:val="24"/>
                <w:vertAlign w:val="subscript"/>
              </w:rPr>
              <w:t>4</w:t>
            </w:r>
            <w:r w:rsidR="009D7AA7" w:rsidRPr="003267E6">
              <w:rPr>
                <w:rFonts w:ascii="Times New Roman" w:hAnsi="Times New Roman"/>
                <w:sz w:val="24"/>
                <w:szCs w:val="24"/>
              </w:rPr>
              <w:t>, H</w:t>
            </w:r>
            <w:r>
              <w:rPr>
                <w:rFonts w:ascii="Times New Roman" w:hAnsi="Times New Roman"/>
                <w:sz w:val="24"/>
                <w:szCs w:val="24"/>
              </w:rPr>
              <w:t>I</w:t>
            </w:r>
            <w:r w:rsidR="009D7AA7" w:rsidRPr="003267E6">
              <w:rPr>
                <w:rFonts w:ascii="Times New Roman" w:hAnsi="Times New Roman"/>
                <w:sz w:val="24"/>
                <w:szCs w:val="24"/>
              </w:rPr>
              <w:t>.</w:t>
            </w:r>
          </w:p>
          <w:p w14:paraId="4BE90B2C" w14:textId="4066BC4F" w:rsidR="009D7AA7" w:rsidRPr="003267E6" w:rsidRDefault="008C2992" w:rsidP="006951F7">
            <w:pPr>
              <w:spacing w:line="264" w:lineRule="auto"/>
              <w:jc w:val="both"/>
              <w:rPr>
                <w:rFonts w:ascii="Times New Roman" w:hAnsi="Times New Roman"/>
                <w:sz w:val="24"/>
                <w:szCs w:val="24"/>
              </w:rPr>
            </w:pPr>
            <w:r>
              <w:rPr>
                <w:rFonts w:ascii="Times New Roman" w:hAnsi="Times New Roman"/>
                <w:sz w:val="24"/>
                <w:szCs w:val="24"/>
              </w:rPr>
              <w:t>b)</w:t>
            </w:r>
            <w:r w:rsidR="009D7AA7" w:rsidRPr="003267E6">
              <w:rPr>
                <w:rFonts w:ascii="Times New Roman" w:hAnsi="Times New Roman"/>
                <w:sz w:val="24"/>
                <w:szCs w:val="24"/>
              </w:rPr>
              <w:t xml:space="preserve"> Base: KOH, Ba(OH)</w:t>
            </w:r>
            <w:r w:rsidR="009D7AA7" w:rsidRPr="003267E6">
              <w:rPr>
                <w:rFonts w:ascii="Times New Roman" w:hAnsi="Times New Roman"/>
                <w:sz w:val="24"/>
                <w:szCs w:val="24"/>
                <w:vertAlign w:val="subscript"/>
              </w:rPr>
              <w:t>2</w:t>
            </w:r>
            <w:r w:rsidR="009D7AA7" w:rsidRPr="003267E6">
              <w:rPr>
                <w:rFonts w:ascii="Times New Roman" w:hAnsi="Times New Roman"/>
                <w:sz w:val="24"/>
                <w:szCs w:val="24"/>
              </w:rPr>
              <w:t>, Cu(OH)</w:t>
            </w:r>
            <w:r w:rsidR="009D7AA7" w:rsidRPr="003267E6">
              <w:rPr>
                <w:rFonts w:ascii="Times New Roman" w:hAnsi="Times New Roman"/>
                <w:sz w:val="24"/>
                <w:szCs w:val="24"/>
                <w:vertAlign w:val="subscript"/>
              </w:rPr>
              <w:t>2</w:t>
            </w:r>
            <w:r w:rsidR="009D7AA7" w:rsidRPr="003267E6">
              <w:rPr>
                <w:rFonts w:ascii="Times New Roman" w:hAnsi="Times New Roman"/>
                <w:sz w:val="24"/>
                <w:szCs w:val="24"/>
              </w:rPr>
              <w:t>.</w:t>
            </w:r>
          </w:p>
          <w:p w14:paraId="3DCE8680" w14:textId="4052F0DA" w:rsidR="008C2992" w:rsidRDefault="008C2992" w:rsidP="006951F7">
            <w:pPr>
              <w:tabs>
                <w:tab w:val="left" w:pos="283"/>
                <w:tab w:val="left" w:pos="2835"/>
                <w:tab w:val="left" w:pos="5386"/>
                <w:tab w:val="left" w:pos="7937"/>
              </w:tabs>
              <w:spacing w:line="264" w:lineRule="auto"/>
              <w:jc w:val="both"/>
              <w:rPr>
                <w:rFonts w:ascii="Times New Roman" w:hAnsi="Times New Roman"/>
                <w:sz w:val="24"/>
                <w:szCs w:val="24"/>
              </w:rPr>
            </w:pPr>
            <w:r>
              <w:rPr>
                <w:rFonts w:ascii="Times New Roman" w:hAnsi="Times New Roman"/>
                <w:sz w:val="24"/>
                <w:szCs w:val="24"/>
              </w:rPr>
              <w:t>c)</w:t>
            </w:r>
            <w:r w:rsidR="009D7AA7" w:rsidRPr="003267E6">
              <w:rPr>
                <w:rFonts w:ascii="Times New Roman" w:hAnsi="Times New Roman"/>
                <w:sz w:val="24"/>
                <w:szCs w:val="24"/>
              </w:rPr>
              <w:t xml:space="preserve"> Muối: KNO</w:t>
            </w:r>
            <w:r w:rsidR="009D7AA7" w:rsidRPr="003267E6">
              <w:rPr>
                <w:rFonts w:ascii="Times New Roman" w:hAnsi="Times New Roman"/>
                <w:sz w:val="24"/>
                <w:szCs w:val="24"/>
                <w:vertAlign w:val="subscript"/>
              </w:rPr>
              <w:t>3</w:t>
            </w:r>
            <w:r w:rsidR="009D7AA7" w:rsidRPr="003267E6">
              <w:rPr>
                <w:rFonts w:ascii="Times New Roman" w:hAnsi="Times New Roman"/>
                <w:sz w:val="24"/>
                <w:szCs w:val="24"/>
              </w:rPr>
              <w:t>, Na</w:t>
            </w:r>
            <w:r w:rsidR="009D7AA7" w:rsidRPr="003267E6">
              <w:rPr>
                <w:rFonts w:ascii="Times New Roman" w:hAnsi="Times New Roman"/>
                <w:sz w:val="24"/>
                <w:szCs w:val="24"/>
                <w:vertAlign w:val="subscript"/>
              </w:rPr>
              <w:t>2</w:t>
            </w:r>
            <w:r>
              <w:rPr>
                <w:rFonts w:ascii="Times New Roman" w:hAnsi="Times New Roman"/>
                <w:sz w:val="24"/>
                <w:szCs w:val="24"/>
              </w:rPr>
              <w:t>S</w:t>
            </w:r>
            <w:r w:rsidR="009D7AA7" w:rsidRPr="003267E6">
              <w:rPr>
                <w:rFonts w:ascii="Times New Roman" w:hAnsi="Times New Roman"/>
                <w:sz w:val="24"/>
                <w:szCs w:val="24"/>
              </w:rPr>
              <w:t>O</w:t>
            </w:r>
            <w:r>
              <w:rPr>
                <w:rFonts w:ascii="Times New Roman" w:hAnsi="Times New Roman"/>
                <w:sz w:val="24"/>
                <w:szCs w:val="24"/>
                <w:vertAlign w:val="subscript"/>
              </w:rPr>
              <w:t>4</w:t>
            </w:r>
            <w:r w:rsidR="009D7AA7" w:rsidRPr="003267E6">
              <w:rPr>
                <w:rFonts w:ascii="Times New Roman" w:hAnsi="Times New Roman"/>
                <w:sz w:val="24"/>
                <w:szCs w:val="24"/>
                <w:vertAlign w:val="subscript"/>
              </w:rPr>
              <w:t xml:space="preserve">, </w:t>
            </w:r>
            <w:r w:rsidR="009D7AA7" w:rsidRPr="003267E6">
              <w:rPr>
                <w:rFonts w:ascii="Times New Roman" w:hAnsi="Times New Roman"/>
                <w:sz w:val="24"/>
                <w:szCs w:val="24"/>
              </w:rPr>
              <w:t>K</w:t>
            </w:r>
            <w:r w:rsidR="009D7AA7" w:rsidRPr="003267E6">
              <w:rPr>
                <w:rFonts w:ascii="Times New Roman" w:hAnsi="Times New Roman"/>
                <w:sz w:val="24"/>
                <w:szCs w:val="24"/>
                <w:vertAlign w:val="subscript"/>
              </w:rPr>
              <w:t>2</w:t>
            </w:r>
            <w:r w:rsidR="009D7AA7" w:rsidRPr="003267E6">
              <w:rPr>
                <w:rFonts w:ascii="Times New Roman" w:hAnsi="Times New Roman"/>
                <w:sz w:val="24"/>
                <w:szCs w:val="24"/>
              </w:rPr>
              <w:t>HPO</w:t>
            </w:r>
            <w:r w:rsidR="009D7AA7" w:rsidRPr="003267E6">
              <w:rPr>
                <w:rFonts w:ascii="Times New Roman" w:hAnsi="Times New Roman"/>
                <w:sz w:val="24"/>
                <w:szCs w:val="24"/>
                <w:vertAlign w:val="subscript"/>
              </w:rPr>
              <w:t>4</w:t>
            </w:r>
            <w:r w:rsidR="009D7AA7" w:rsidRPr="003267E6">
              <w:rPr>
                <w:rFonts w:ascii="Times New Roman" w:hAnsi="Times New Roman"/>
                <w:sz w:val="24"/>
                <w:szCs w:val="24"/>
              </w:rPr>
              <w:t>.</w:t>
            </w:r>
          </w:p>
          <w:p w14:paraId="138FE9FA" w14:textId="638D05E1" w:rsidR="008C2992" w:rsidRPr="00462E38" w:rsidRDefault="008C2992" w:rsidP="006951F7">
            <w:pPr>
              <w:tabs>
                <w:tab w:val="left" w:pos="283"/>
                <w:tab w:val="left" w:pos="2835"/>
                <w:tab w:val="left" w:pos="5386"/>
                <w:tab w:val="left" w:pos="7937"/>
              </w:tabs>
              <w:spacing w:line="264" w:lineRule="auto"/>
              <w:jc w:val="both"/>
              <w:rPr>
                <w:rFonts w:ascii="Times New Roman" w:hAnsi="Times New Roman"/>
                <w:color w:val="FF0000"/>
                <w:sz w:val="24"/>
                <w:szCs w:val="24"/>
              </w:rPr>
            </w:pPr>
            <w:r w:rsidRPr="00462E38">
              <w:rPr>
                <w:rFonts w:ascii="Times New Roman" w:hAnsi="Times New Roman"/>
                <w:color w:val="FF0000"/>
                <w:sz w:val="24"/>
                <w:szCs w:val="24"/>
              </w:rPr>
              <w:t>Đáp án:</w:t>
            </w:r>
          </w:p>
          <w:p w14:paraId="52702EFC" w14:textId="48EE9FFB" w:rsidR="008C2992" w:rsidRPr="00462E38" w:rsidRDefault="008C2992" w:rsidP="006951F7">
            <w:pPr>
              <w:pStyle w:val="pn"/>
              <w:spacing w:line="264" w:lineRule="auto"/>
              <w:jc w:val="both"/>
              <w:rPr>
                <w:color w:val="FF0000"/>
                <w:szCs w:val="24"/>
              </w:rPr>
            </w:pPr>
            <w:r w:rsidRPr="00462E38">
              <w:rPr>
                <w:color w:val="FF0000"/>
                <w:szCs w:val="24"/>
              </w:rPr>
              <w:t>a) CH</w:t>
            </w:r>
            <w:r w:rsidRPr="00462E38">
              <w:rPr>
                <w:color w:val="FF0000"/>
                <w:szCs w:val="24"/>
                <w:vertAlign w:val="subscript"/>
              </w:rPr>
              <w:t>3</w:t>
            </w:r>
            <w:r w:rsidRPr="00462E38">
              <w:rPr>
                <w:color w:val="FF0000"/>
                <w:szCs w:val="24"/>
              </w:rPr>
              <w:t xml:space="preserve">COOH </w:t>
            </w:r>
            <w:r w:rsidRPr="00462E38">
              <w:rPr>
                <w:rFonts w:ascii="Cambria Math" w:hAnsi="Cambria Math" w:cs="Cambria Math"/>
                <w:color w:val="FF0000"/>
                <w:szCs w:val="24"/>
              </w:rPr>
              <w:t>⇌</w:t>
            </w:r>
            <w:r w:rsidRPr="00462E38">
              <w:rPr>
                <w:color w:val="FF0000"/>
                <w:szCs w:val="24"/>
              </w:rPr>
              <w:t xml:space="preserve"> CH</w:t>
            </w:r>
            <w:r w:rsidRPr="00462E38">
              <w:rPr>
                <w:color w:val="FF0000"/>
                <w:szCs w:val="24"/>
                <w:vertAlign w:val="subscript"/>
              </w:rPr>
              <w:t>3</w:t>
            </w:r>
            <w:r w:rsidRPr="00462E38">
              <w:rPr>
                <w:color w:val="FF0000"/>
                <w:szCs w:val="24"/>
              </w:rPr>
              <w:t>COO</w:t>
            </w:r>
            <w:r w:rsidRPr="00462E38">
              <w:rPr>
                <w:color w:val="FF0000"/>
                <w:szCs w:val="24"/>
                <w:vertAlign w:val="superscript"/>
              </w:rPr>
              <w:t>–</w:t>
            </w:r>
            <w:r w:rsidRPr="00462E38">
              <w:rPr>
                <w:color w:val="FF0000"/>
                <w:szCs w:val="24"/>
              </w:rPr>
              <w:t xml:space="preserve"> + H</w:t>
            </w:r>
            <w:r w:rsidRPr="00462E38">
              <w:rPr>
                <w:color w:val="FF0000"/>
                <w:szCs w:val="24"/>
                <w:vertAlign w:val="superscript"/>
              </w:rPr>
              <w:t>+</w:t>
            </w:r>
          </w:p>
          <w:p w14:paraId="70E32A39" w14:textId="155B545A" w:rsidR="008C2992" w:rsidRPr="00462E38" w:rsidRDefault="008C2992" w:rsidP="006951F7">
            <w:pPr>
              <w:pStyle w:val="pn"/>
              <w:spacing w:line="264" w:lineRule="auto"/>
              <w:jc w:val="both"/>
              <w:rPr>
                <w:color w:val="FF0000"/>
                <w:szCs w:val="24"/>
              </w:rPr>
            </w:pPr>
            <w:r w:rsidRPr="00462E38">
              <w:rPr>
                <w:color w:val="FF0000"/>
                <w:szCs w:val="24"/>
              </w:rPr>
              <w:t xml:space="preserve">HF </w:t>
            </w:r>
            <w:r w:rsidRPr="00462E38">
              <w:rPr>
                <w:rFonts w:ascii="Cambria Math" w:hAnsi="Cambria Math" w:cs="Cambria Math"/>
                <w:color w:val="FF0000"/>
                <w:szCs w:val="24"/>
              </w:rPr>
              <w:t>⇌</w:t>
            </w:r>
            <w:r w:rsidRPr="00462E38">
              <w:rPr>
                <w:color w:val="FF0000"/>
                <w:szCs w:val="24"/>
              </w:rPr>
              <w:t xml:space="preserve"> H</w:t>
            </w:r>
            <w:r w:rsidRPr="00462E38">
              <w:rPr>
                <w:color w:val="FF0000"/>
                <w:szCs w:val="24"/>
                <w:bdr w:val="none" w:sz="0" w:space="0" w:color="auto" w:frame="1"/>
                <w:vertAlign w:val="superscript"/>
              </w:rPr>
              <w:t>+</w:t>
            </w:r>
            <w:r w:rsidRPr="00462E38">
              <w:rPr>
                <w:color w:val="FF0000"/>
                <w:szCs w:val="24"/>
              </w:rPr>
              <w:t> + F</w:t>
            </w:r>
            <w:r w:rsidRPr="00462E38">
              <w:rPr>
                <w:color w:val="FF0000"/>
                <w:szCs w:val="24"/>
                <w:vertAlign w:val="superscript"/>
              </w:rPr>
              <w:t>–</w:t>
            </w:r>
          </w:p>
          <w:p w14:paraId="6BBFCB3F" w14:textId="5FDB796A" w:rsidR="008C2992" w:rsidRPr="00462E38" w:rsidRDefault="008C2992" w:rsidP="006951F7">
            <w:pPr>
              <w:pStyle w:val="pn"/>
              <w:spacing w:line="264" w:lineRule="auto"/>
              <w:jc w:val="both"/>
              <w:rPr>
                <w:color w:val="FF0000"/>
                <w:szCs w:val="24"/>
              </w:rPr>
            </w:pPr>
            <w:r w:rsidRPr="00462E38">
              <w:rPr>
                <w:color w:val="FF0000"/>
                <w:szCs w:val="24"/>
              </w:rPr>
              <w:t>H</w:t>
            </w:r>
            <w:r w:rsidRPr="00462E38">
              <w:rPr>
                <w:color w:val="FF0000"/>
                <w:szCs w:val="24"/>
                <w:vertAlign w:val="subscript"/>
              </w:rPr>
              <w:t>2</w:t>
            </w:r>
            <w:r w:rsidRPr="00462E38">
              <w:rPr>
                <w:color w:val="FF0000"/>
                <w:szCs w:val="24"/>
              </w:rPr>
              <w:t>SO</w:t>
            </w:r>
            <w:r w:rsidRPr="00462E38">
              <w:rPr>
                <w:color w:val="FF0000"/>
                <w:szCs w:val="24"/>
                <w:vertAlign w:val="subscript"/>
              </w:rPr>
              <w:t>4</w:t>
            </w:r>
            <w:r w:rsidRPr="00462E38">
              <w:rPr>
                <w:color w:val="FF0000"/>
                <w:szCs w:val="24"/>
              </w:rPr>
              <w:t xml:space="preserve"> </w:t>
            </w:r>
            <w:r w:rsidRPr="00462E38">
              <w:rPr>
                <w:color w:val="FF0000"/>
                <w:szCs w:val="24"/>
              </w:rPr>
              <w:sym w:font="Symbol" w:char="F0AE"/>
            </w:r>
            <w:r w:rsidRPr="00462E38">
              <w:rPr>
                <w:color w:val="FF0000"/>
                <w:szCs w:val="24"/>
              </w:rPr>
              <w:t xml:space="preserve"> 2H</w:t>
            </w:r>
            <w:r w:rsidRPr="00462E38">
              <w:rPr>
                <w:color w:val="FF0000"/>
                <w:szCs w:val="24"/>
                <w:vertAlign w:val="superscript"/>
              </w:rPr>
              <w:t>+</w:t>
            </w:r>
            <w:r w:rsidRPr="00462E38">
              <w:rPr>
                <w:color w:val="FF0000"/>
                <w:szCs w:val="24"/>
              </w:rPr>
              <w:t xml:space="preserve"> + SO</w:t>
            </w:r>
            <w:r w:rsidRPr="00462E38">
              <w:rPr>
                <w:color w:val="FF0000"/>
                <w:szCs w:val="24"/>
                <w:vertAlign w:val="subscript"/>
              </w:rPr>
              <w:t>4</w:t>
            </w:r>
            <w:r w:rsidRPr="00462E38">
              <w:rPr>
                <w:color w:val="FF0000"/>
                <w:szCs w:val="24"/>
                <w:vertAlign w:val="superscript"/>
              </w:rPr>
              <w:t>2–</w:t>
            </w:r>
          </w:p>
          <w:p w14:paraId="55D7B7DA" w14:textId="4DF9B019" w:rsidR="008C2992" w:rsidRPr="00462E38" w:rsidRDefault="008C2992" w:rsidP="006951F7">
            <w:pPr>
              <w:pStyle w:val="pn"/>
              <w:spacing w:line="264" w:lineRule="auto"/>
              <w:jc w:val="both"/>
              <w:rPr>
                <w:color w:val="FF0000"/>
                <w:szCs w:val="24"/>
              </w:rPr>
            </w:pPr>
            <w:r w:rsidRPr="00462E38">
              <w:rPr>
                <w:color w:val="FF0000"/>
                <w:szCs w:val="24"/>
              </w:rPr>
              <w:t>HI → H</w:t>
            </w:r>
            <w:r w:rsidRPr="00462E38">
              <w:rPr>
                <w:color w:val="FF0000"/>
                <w:szCs w:val="24"/>
                <w:bdr w:val="none" w:sz="0" w:space="0" w:color="auto" w:frame="1"/>
                <w:vertAlign w:val="superscript"/>
              </w:rPr>
              <w:t>+</w:t>
            </w:r>
            <w:r w:rsidRPr="00462E38">
              <w:rPr>
                <w:color w:val="FF0000"/>
                <w:szCs w:val="24"/>
              </w:rPr>
              <w:t> + I</w:t>
            </w:r>
            <w:r w:rsidRPr="00462E38">
              <w:rPr>
                <w:color w:val="FF0000"/>
                <w:szCs w:val="24"/>
                <w:vertAlign w:val="superscript"/>
              </w:rPr>
              <w:t>–</w:t>
            </w:r>
          </w:p>
          <w:p w14:paraId="75256E2B" w14:textId="057C3049" w:rsidR="00DC0307" w:rsidRPr="00462E38" w:rsidRDefault="00DC0307" w:rsidP="006951F7">
            <w:pPr>
              <w:pStyle w:val="pn"/>
              <w:spacing w:line="264" w:lineRule="auto"/>
              <w:jc w:val="both"/>
              <w:rPr>
                <w:color w:val="FF0000"/>
                <w:szCs w:val="24"/>
                <w:bdr w:val="none" w:sz="0" w:space="0" w:color="auto" w:frame="1"/>
              </w:rPr>
            </w:pPr>
            <w:r w:rsidRPr="00462E38">
              <w:rPr>
                <w:color w:val="FF0000"/>
                <w:szCs w:val="24"/>
              </w:rPr>
              <w:t>b) KOH → K</w:t>
            </w:r>
            <w:r w:rsidRPr="00462E38">
              <w:rPr>
                <w:color w:val="FF0000"/>
                <w:szCs w:val="24"/>
                <w:bdr w:val="none" w:sz="0" w:space="0" w:color="auto" w:frame="1"/>
                <w:vertAlign w:val="superscript"/>
              </w:rPr>
              <w:t>+</w:t>
            </w:r>
            <w:r w:rsidRPr="00462E38">
              <w:rPr>
                <w:color w:val="FF0000"/>
                <w:szCs w:val="24"/>
              </w:rPr>
              <w:t> + OH</w:t>
            </w:r>
            <w:r w:rsidRPr="00462E38">
              <w:rPr>
                <w:color w:val="FF0000"/>
                <w:szCs w:val="24"/>
                <w:vertAlign w:val="superscript"/>
              </w:rPr>
              <w:t>–</w:t>
            </w:r>
          </w:p>
          <w:p w14:paraId="4FB51CCE" w14:textId="41FF2B1A" w:rsidR="008C2992" w:rsidRPr="00462E38" w:rsidRDefault="008C2992" w:rsidP="006951F7">
            <w:pPr>
              <w:pStyle w:val="pn"/>
              <w:spacing w:line="264" w:lineRule="auto"/>
              <w:jc w:val="both"/>
              <w:rPr>
                <w:color w:val="FF0000"/>
                <w:szCs w:val="24"/>
                <w:bdr w:val="none" w:sz="0" w:space="0" w:color="auto" w:frame="1"/>
              </w:rPr>
            </w:pPr>
            <w:r w:rsidRPr="00462E38">
              <w:rPr>
                <w:color w:val="FF0000"/>
                <w:szCs w:val="24"/>
              </w:rPr>
              <w:t>Ba(OH)</w:t>
            </w:r>
            <w:r w:rsidRPr="00462E38">
              <w:rPr>
                <w:color w:val="FF0000"/>
                <w:szCs w:val="24"/>
                <w:bdr w:val="none" w:sz="0" w:space="0" w:color="auto" w:frame="1"/>
                <w:vertAlign w:val="subscript"/>
              </w:rPr>
              <w:t>2</w:t>
            </w:r>
            <w:r w:rsidRPr="00462E38">
              <w:rPr>
                <w:color w:val="FF0000"/>
                <w:szCs w:val="24"/>
              </w:rPr>
              <w:t> → Ba</w:t>
            </w:r>
            <w:r w:rsidRPr="00462E38">
              <w:rPr>
                <w:color w:val="FF0000"/>
                <w:szCs w:val="24"/>
                <w:bdr w:val="none" w:sz="0" w:space="0" w:color="auto" w:frame="1"/>
                <w:vertAlign w:val="superscript"/>
              </w:rPr>
              <w:t>2+</w:t>
            </w:r>
            <w:r w:rsidRPr="00462E38">
              <w:rPr>
                <w:color w:val="FF0000"/>
                <w:szCs w:val="24"/>
              </w:rPr>
              <w:t> + 2OH</w:t>
            </w:r>
            <w:r w:rsidR="00DC0307" w:rsidRPr="00462E38">
              <w:rPr>
                <w:color w:val="FF0000"/>
                <w:szCs w:val="24"/>
                <w:vertAlign w:val="superscript"/>
              </w:rPr>
              <w:t>–</w:t>
            </w:r>
          </w:p>
          <w:p w14:paraId="6FC8A2FC" w14:textId="16218095" w:rsidR="00DC0307" w:rsidRPr="00462E38" w:rsidRDefault="00DC0307" w:rsidP="006951F7">
            <w:pPr>
              <w:pStyle w:val="pn"/>
              <w:spacing w:line="264" w:lineRule="auto"/>
              <w:jc w:val="both"/>
              <w:rPr>
                <w:color w:val="FF0000"/>
                <w:szCs w:val="24"/>
              </w:rPr>
            </w:pPr>
            <w:r w:rsidRPr="00462E38">
              <w:rPr>
                <w:color w:val="FF0000"/>
                <w:szCs w:val="24"/>
              </w:rPr>
              <w:t>Cu(OH)</w:t>
            </w:r>
            <w:r w:rsidRPr="00462E38">
              <w:rPr>
                <w:color w:val="FF0000"/>
                <w:szCs w:val="24"/>
                <w:bdr w:val="none" w:sz="0" w:space="0" w:color="auto" w:frame="1"/>
                <w:vertAlign w:val="subscript"/>
              </w:rPr>
              <w:t>2</w:t>
            </w:r>
            <w:r w:rsidRPr="00462E38">
              <w:rPr>
                <w:color w:val="FF0000"/>
                <w:szCs w:val="24"/>
              </w:rPr>
              <w:t> </w:t>
            </w:r>
            <w:r w:rsidRPr="00462E38">
              <w:rPr>
                <w:rFonts w:ascii="Cambria Math" w:hAnsi="Cambria Math" w:cs="Cambria Math"/>
                <w:color w:val="FF0000"/>
                <w:szCs w:val="24"/>
              </w:rPr>
              <w:t>⇌</w:t>
            </w:r>
            <w:r w:rsidRPr="00462E38">
              <w:rPr>
                <w:color w:val="FF0000"/>
                <w:szCs w:val="24"/>
              </w:rPr>
              <w:t xml:space="preserve"> Cu</w:t>
            </w:r>
            <w:r w:rsidRPr="00462E38">
              <w:rPr>
                <w:color w:val="FF0000"/>
                <w:szCs w:val="24"/>
                <w:bdr w:val="none" w:sz="0" w:space="0" w:color="auto" w:frame="1"/>
                <w:vertAlign w:val="superscript"/>
              </w:rPr>
              <w:t>2+</w:t>
            </w:r>
            <w:r w:rsidRPr="00462E38">
              <w:rPr>
                <w:color w:val="FF0000"/>
                <w:szCs w:val="24"/>
              </w:rPr>
              <w:t> + 2OH</w:t>
            </w:r>
            <w:r w:rsidRPr="00462E38">
              <w:rPr>
                <w:color w:val="FF0000"/>
                <w:szCs w:val="24"/>
                <w:vertAlign w:val="superscript"/>
              </w:rPr>
              <w:t>–</w:t>
            </w:r>
          </w:p>
          <w:p w14:paraId="721EF947" w14:textId="08551AAB" w:rsidR="008C2992" w:rsidRPr="00462E38" w:rsidRDefault="00DC0307" w:rsidP="006951F7">
            <w:pPr>
              <w:pStyle w:val="pn"/>
              <w:spacing w:line="264" w:lineRule="auto"/>
              <w:jc w:val="both"/>
              <w:rPr>
                <w:color w:val="FF0000"/>
                <w:szCs w:val="24"/>
              </w:rPr>
            </w:pPr>
            <w:r w:rsidRPr="00462E38">
              <w:rPr>
                <w:color w:val="FF0000"/>
                <w:szCs w:val="24"/>
              </w:rPr>
              <w:lastRenderedPageBreak/>
              <w:t xml:space="preserve">c) </w:t>
            </w:r>
            <w:r w:rsidR="008C2992" w:rsidRPr="00462E38">
              <w:rPr>
                <w:color w:val="FF0000"/>
                <w:szCs w:val="24"/>
              </w:rPr>
              <w:t>KNO</w:t>
            </w:r>
            <w:r w:rsidR="008C2992" w:rsidRPr="00462E38">
              <w:rPr>
                <w:color w:val="FF0000"/>
                <w:szCs w:val="24"/>
                <w:bdr w:val="none" w:sz="0" w:space="0" w:color="auto" w:frame="1"/>
                <w:vertAlign w:val="subscript"/>
              </w:rPr>
              <w:t>3</w:t>
            </w:r>
            <w:r w:rsidR="008C2992" w:rsidRPr="00462E38">
              <w:rPr>
                <w:color w:val="FF0000"/>
                <w:szCs w:val="24"/>
              </w:rPr>
              <w:t> → K</w:t>
            </w:r>
            <w:r w:rsidR="008C2992" w:rsidRPr="00462E38">
              <w:rPr>
                <w:color w:val="FF0000"/>
                <w:szCs w:val="24"/>
                <w:bdr w:val="none" w:sz="0" w:space="0" w:color="auto" w:frame="1"/>
                <w:vertAlign w:val="superscript"/>
              </w:rPr>
              <w:t>+</w:t>
            </w:r>
            <w:r w:rsidR="008C2992" w:rsidRPr="00462E38">
              <w:rPr>
                <w:color w:val="FF0000"/>
                <w:szCs w:val="24"/>
              </w:rPr>
              <w:t> + NO</w:t>
            </w:r>
            <w:r w:rsidR="008C2992" w:rsidRPr="00462E38">
              <w:rPr>
                <w:color w:val="FF0000"/>
                <w:szCs w:val="24"/>
                <w:bdr w:val="none" w:sz="0" w:space="0" w:color="auto" w:frame="1"/>
                <w:vertAlign w:val="subscript"/>
              </w:rPr>
              <w:t>3</w:t>
            </w:r>
            <w:r w:rsidR="00462E38" w:rsidRPr="00462E38">
              <w:rPr>
                <w:color w:val="FF0000"/>
                <w:szCs w:val="24"/>
                <w:vertAlign w:val="superscript"/>
              </w:rPr>
              <w:t>–</w:t>
            </w:r>
          </w:p>
          <w:p w14:paraId="11FCBC56" w14:textId="294E0EF5" w:rsidR="008C2992" w:rsidRPr="00462E38" w:rsidRDefault="008C2992" w:rsidP="006951F7">
            <w:pPr>
              <w:tabs>
                <w:tab w:val="left" w:pos="283"/>
                <w:tab w:val="left" w:pos="2835"/>
                <w:tab w:val="left" w:pos="5386"/>
                <w:tab w:val="left" w:pos="7937"/>
              </w:tabs>
              <w:spacing w:line="264" w:lineRule="auto"/>
              <w:jc w:val="both"/>
              <w:rPr>
                <w:rFonts w:ascii="Times New Roman" w:hAnsi="Times New Roman"/>
                <w:color w:val="FF0000"/>
                <w:sz w:val="24"/>
                <w:szCs w:val="24"/>
              </w:rPr>
            </w:pPr>
            <w:r w:rsidRPr="00462E38">
              <w:rPr>
                <w:rFonts w:ascii="Times New Roman" w:hAnsi="Times New Roman"/>
                <w:color w:val="FF0000"/>
                <w:sz w:val="24"/>
                <w:szCs w:val="24"/>
              </w:rPr>
              <w:t>Na</w:t>
            </w:r>
            <w:r w:rsidRPr="00462E38">
              <w:rPr>
                <w:rFonts w:ascii="Times New Roman" w:hAnsi="Times New Roman"/>
                <w:color w:val="FF0000"/>
                <w:sz w:val="24"/>
                <w:szCs w:val="24"/>
                <w:bdr w:val="none" w:sz="0" w:space="0" w:color="auto" w:frame="1"/>
                <w:vertAlign w:val="subscript"/>
              </w:rPr>
              <w:t>2</w:t>
            </w:r>
            <w:r w:rsidRPr="00462E38">
              <w:rPr>
                <w:rFonts w:ascii="Times New Roman" w:hAnsi="Times New Roman"/>
                <w:color w:val="FF0000"/>
                <w:sz w:val="24"/>
                <w:szCs w:val="24"/>
              </w:rPr>
              <w:t>SO</w:t>
            </w:r>
            <w:r w:rsidRPr="00462E38">
              <w:rPr>
                <w:rFonts w:ascii="Times New Roman" w:hAnsi="Times New Roman"/>
                <w:color w:val="FF0000"/>
                <w:sz w:val="24"/>
                <w:szCs w:val="24"/>
                <w:bdr w:val="none" w:sz="0" w:space="0" w:color="auto" w:frame="1"/>
                <w:vertAlign w:val="subscript"/>
              </w:rPr>
              <w:t>4</w:t>
            </w:r>
            <w:r w:rsidRPr="00462E38">
              <w:rPr>
                <w:rFonts w:ascii="Times New Roman" w:hAnsi="Times New Roman"/>
                <w:color w:val="FF0000"/>
                <w:sz w:val="24"/>
                <w:szCs w:val="24"/>
              </w:rPr>
              <w:t> → 2Na</w:t>
            </w:r>
            <w:r w:rsidRPr="00462E38">
              <w:rPr>
                <w:rFonts w:ascii="Times New Roman" w:hAnsi="Times New Roman"/>
                <w:color w:val="FF0000"/>
                <w:sz w:val="24"/>
                <w:szCs w:val="24"/>
                <w:bdr w:val="none" w:sz="0" w:space="0" w:color="auto" w:frame="1"/>
                <w:vertAlign w:val="superscript"/>
              </w:rPr>
              <w:t>+</w:t>
            </w:r>
            <w:r w:rsidRPr="00462E38">
              <w:rPr>
                <w:rFonts w:ascii="Times New Roman" w:hAnsi="Times New Roman"/>
                <w:color w:val="FF0000"/>
                <w:sz w:val="24"/>
                <w:szCs w:val="24"/>
              </w:rPr>
              <w:t> + SO</w:t>
            </w:r>
            <w:r w:rsidRPr="00462E38">
              <w:rPr>
                <w:rFonts w:ascii="Times New Roman" w:hAnsi="Times New Roman"/>
                <w:color w:val="FF0000"/>
                <w:sz w:val="24"/>
                <w:szCs w:val="24"/>
                <w:bdr w:val="none" w:sz="0" w:space="0" w:color="auto" w:frame="1"/>
                <w:vertAlign w:val="subscript"/>
              </w:rPr>
              <w:t>4</w:t>
            </w:r>
            <w:r w:rsidRPr="00462E38">
              <w:rPr>
                <w:rFonts w:ascii="Times New Roman" w:hAnsi="Times New Roman"/>
                <w:color w:val="FF0000"/>
                <w:sz w:val="24"/>
                <w:szCs w:val="24"/>
                <w:bdr w:val="none" w:sz="0" w:space="0" w:color="auto" w:frame="1"/>
                <w:vertAlign w:val="superscript"/>
              </w:rPr>
              <w:t>2-</w:t>
            </w:r>
          </w:p>
          <w:p w14:paraId="6CC7D579" w14:textId="2B1AA1BC" w:rsidR="008C2992" w:rsidRPr="00462E38" w:rsidRDefault="00462E38" w:rsidP="006951F7">
            <w:pPr>
              <w:tabs>
                <w:tab w:val="left" w:pos="283"/>
                <w:tab w:val="left" w:pos="2835"/>
                <w:tab w:val="left" w:pos="5386"/>
                <w:tab w:val="left" w:pos="7937"/>
              </w:tabs>
              <w:spacing w:line="264" w:lineRule="auto"/>
              <w:jc w:val="both"/>
              <w:rPr>
                <w:color w:val="FF0000"/>
                <w:szCs w:val="24"/>
                <w:vertAlign w:val="superscript"/>
              </w:rPr>
            </w:pPr>
            <w:r w:rsidRPr="00462E38">
              <w:rPr>
                <w:rFonts w:ascii="Times New Roman" w:hAnsi="Times New Roman"/>
                <w:color w:val="FF0000"/>
                <w:sz w:val="24"/>
                <w:szCs w:val="24"/>
              </w:rPr>
              <w:t>K</w:t>
            </w:r>
            <w:r w:rsidRPr="00462E38">
              <w:rPr>
                <w:rFonts w:ascii="Times New Roman" w:hAnsi="Times New Roman"/>
                <w:color w:val="FF0000"/>
                <w:sz w:val="24"/>
                <w:szCs w:val="24"/>
                <w:vertAlign w:val="subscript"/>
              </w:rPr>
              <w:t>2</w:t>
            </w:r>
            <w:r w:rsidRPr="00462E38">
              <w:rPr>
                <w:rFonts w:ascii="Times New Roman" w:hAnsi="Times New Roman"/>
                <w:color w:val="FF0000"/>
                <w:sz w:val="24"/>
                <w:szCs w:val="24"/>
              </w:rPr>
              <w:t>HPO</w:t>
            </w:r>
            <w:r w:rsidRPr="00462E38">
              <w:rPr>
                <w:rFonts w:ascii="Times New Roman" w:hAnsi="Times New Roman"/>
                <w:color w:val="FF0000"/>
                <w:sz w:val="24"/>
                <w:szCs w:val="24"/>
                <w:vertAlign w:val="subscript"/>
              </w:rPr>
              <w:t xml:space="preserve">4 </w:t>
            </w:r>
            <w:r w:rsidRPr="00462E38">
              <w:rPr>
                <w:rFonts w:ascii="Times New Roman" w:hAnsi="Times New Roman"/>
                <w:color w:val="FF0000"/>
                <w:sz w:val="24"/>
                <w:szCs w:val="24"/>
              </w:rPr>
              <w:t>→ 2K</w:t>
            </w:r>
            <w:r w:rsidRPr="00462E38">
              <w:rPr>
                <w:rFonts w:ascii="Times New Roman" w:hAnsi="Times New Roman"/>
                <w:color w:val="FF0000"/>
                <w:sz w:val="24"/>
                <w:szCs w:val="24"/>
                <w:vertAlign w:val="superscript"/>
              </w:rPr>
              <w:t>+</w:t>
            </w:r>
            <w:r w:rsidRPr="00462E38">
              <w:rPr>
                <w:rFonts w:ascii="Times New Roman" w:hAnsi="Times New Roman"/>
                <w:color w:val="FF0000"/>
                <w:sz w:val="24"/>
                <w:szCs w:val="24"/>
              </w:rPr>
              <w:t xml:space="preserve"> + HPO</w:t>
            </w:r>
            <w:r w:rsidRPr="00462E38">
              <w:rPr>
                <w:rFonts w:ascii="Times New Roman" w:hAnsi="Times New Roman"/>
                <w:color w:val="FF0000"/>
                <w:sz w:val="24"/>
                <w:szCs w:val="24"/>
                <w:vertAlign w:val="subscript"/>
              </w:rPr>
              <w:t>4</w:t>
            </w:r>
            <w:r w:rsidRPr="00462E38">
              <w:rPr>
                <w:rFonts w:ascii="Times New Roman" w:hAnsi="Times New Roman"/>
                <w:color w:val="FF0000"/>
                <w:sz w:val="24"/>
                <w:szCs w:val="24"/>
                <w:vertAlign w:val="superscript"/>
              </w:rPr>
              <w:t>2</w:t>
            </w:r>
            <w:r w:rsidRPr="00462E38">
              <w:rPr>
                <w:color w:val="FF0000"/>
                <w:szCs w:val="24"/>
                <w:vertAlign w:val="superscript"/>
              </w:rPr>
              <w:t>–</w:t>
            </w:r>
          </w:p>
          <w:p w14:paraId="0080AAB6" w14:textId="43988346" w:rsidR="00462E38" w:rsidRPr="00462E38" w:rsidRDefault="00462E38" w:rsidP="006951F7">
            <w:pPr>
              <w:tabs>
                <w:tab w:val="left" w:pos="283"/>
                <w:tab w:val="left" w:pos="2835"/>
                <w:tab w:val="left" w:pos="5386"/>
                <w:tab w:val="left" w:pos="7937"/>
              </w:tabs>
              <w:spacing w:line="264" w:lineRule="auto"/>
              <w:jc w:val="both"/>
              <w:rPr>
                <w:color w:val="FF0000"/>
                <w:szCs w:val="24"/>
                <w:vertAlign w:val="superscript"/>
              </w:rPr>
            </w:pPr>
            <w:r w:rsidRPr="00462E38">
              <w:rPr>
                <w:rFonts w:ascii="Times New Roman" w:hAnsi="Times New Roman"/>
                <w:color w:val="FF0000"/>
                <w:sz w:val="24"/>
                <w:szCs w:val="24"/>
              </w:rPr>
              <w:t>HPO</w:t>
            </w:r>
            <w:r w:rsidRPr="00462E38">
              <w:rPr>
                <w:rFonts w:ascii="Times New Roman" w:hAnsi="Times New Roman"/>
                <w:color w:val="FF0000"/>
                <w:sz w:val="24"/>
                <w:szCs w:val="24"/>
                <w:vertAlign w:val="subscript"/>
              </w:rPr>
              <w:t>4</w:t>
            </w:r>
            <w:r w:rsidRPr="00462E38">
              <w:rPr>
                <w:rFonts w:ascii="Times New Roman" w:hAnsi="Times New Roman"/>
                <w:color w:val="FF0000"/>
                <w:sz w:val="24"/>
                <w:szCs w:val="24"/>
                <w:vertAlign w:val="superscript"/>
              </w:rPr>
              <w:t>2</w:t>
            </w:r>
            <w:r w:rsidRPr="00462E38">
              <w:rPr>
                <w:color w:val="FF0000"/>
                <w:szCs w:val="24"/>
                <w:vertAlign w:val="superscript"/>
              </w:rPr>
              <w:t>–</w:t>
            </w:r>
            <w:r w:rsidRPr="00462E38">
              <w:rPr>
                <w:color w:val="FF0000"/>
                <w:szCs w:val="24"/>
              </w:rPr>
              <w:t xml:space="preserve"> </w:t>
            </w:r>
            <w:r w:rsidRPr="00462E38">
              <w:rPr>
                <w:rFonts w:ascii="Cambria Math" w:hAnsi="Cambria Math" w:cs="Cambria Math"/>
                <w:color w:val="FF0000"/>
                <w:szCs w:val="24"/>
              </w:rPr>
              <w:t xml:space="preserve">⇌ </w:t>
            </w:r>
            <w:r w:rsidRPr="00462E38">
              <w:rPr>
                <w:rFonts w:ascii="Times New Roman" w:hAnsi="Times New Roman"/>
                <w:color w:val="FF0000"/>
                <w:sz w:val="24"/>
                <w:szCs w:val="24"/>
              </w:rPr>
              <w:t xml:space="preserve"> H</w:t>
            </w:r>
            <w:r w:rsidRPr="00462E38">
              <w:rPr>
                <w:rFonts w:ascii="Times New Roman" w:hAnsi="Times New Roman"/>
                <w:color w:val="FF0000"/>
                <w:sz w:val="24"/>
                <w:szCs w:val="24"/>
                <w:vertAlign w:val="superscript"/>
              </w:rPr>
              <w:t>+</w:t>
            </w:r>
            <w:r w:rsidRPr="00462E38">
              <w:rPr>
                <w:rFonts w:ascii="Times New Roman" w:hAnsi="Times New Roman"/>
                <w:color w:val="FF0000"/>
                <w:sz w:val="24"/>
                <w:szCs w:val="24"/>
              </w:rPr>
              <w:t xml:space="preserve"> + PO</w:t>
            </w:r>
            <w:r w:rsidRPr="00462E38">
              <w:rPr>
                <w:rFonts w:ascii="Times New Roman" w:hAnsi="Times New Roman"/>
                <w:color w:val="FF0000"/>
                <w:sz w:val="24"/>
                <w:szCs w:val="24"/>
                <w:vertAlign w:val="subscript"/>
              </w:rPr>
              <w:t>4</w:t>
            </w:r>
            <w:r w:rsidRPr="00462E38">
              <w:rPr>
                <w:rFonts w:ascii="Times New Roman" w:hAnsi="Times New Roman"/>
                <w:color w:val="FF0000"/>
                <w:sz w:val="24"/>
                <w:szCs w:val="24"/>
                <w:vertAlign w:val="superscript"/>
              </w:rPr>
              <w:t>3</w:t>
            </w:r>
            <w:r w:rsidRPr="00462E38">
              <w:rPr>
                <w:color w:val="FF0000"/>
                <w:szCs w:val="24"/>
                <w:vertAlign w:val="superscript"/>
              </w:rPr>
              <w:t>–</w:t>
            </w:r>
          </w:p>
          <w:p w14:paraId="5C875CDC" w14:textId="76CC7000" w:rsidR="009D7AA7" w:rsidRPr="00462E38" w:rsidRDefault="009D7AA7" w:rsidP="006951F7">
            <w:pPr>
              <w:tabs>
                <w:tab w:val="left" w:pos="7830"/>
              </w:tabs>
              <w:spacing w:line="264" w:lineRule="auto"/>
              <w:jc w:val="both"/>
              <w:rPr>
                <w:rFonts w:ascii="Times New Roman" w:hAnsi="Times New Roman"/>
                <w:sz w:val="24"/>
                <w:szCs w:val="24"/>
              </w:rPr>
            </w:pPr>
            <w:r w:rsidRPr="00462E38">
              <w:rPr>
                <w:rFonts w:ascii="Times New Roman" w:hAnsi="Times New Roman"/>
                <w:b/>
                <w:sz w:val="24"/>
                <w:szCs w:val="24"/>
              </w:rPr>
              <w:t xml:space="preserve">Ví dụ </w:t>
            </w:r>
            <w:r w:rsidR="00EB332B">
              <w:rPr>
                <w:rFonts w:ascii="Times New Roman" w:hAnsi="Times New Roman"/>
                <w:b/>
                <w:sz w:val="24"/>
                <w:szCs w:val="24"/>
              </w:rPr>
              <w:t>10</w:t>
            </w:r>
            <w:r w:rsidRPr="00462E38">
              <w:rPr>
                <w:rFonts w:ascii="Times New Roman" w:hAnsi="Times New Roman"/>
                <w:b/>
                <w:sz w:val="24"/>
                <w:szCs w:val="24"/>
              </w:rPr>
              <w:t>.</w:t>
            </w:r>
            <w:r w:rsidRPr="00462E38">
              <w:rPr>
                <w:rFonts w:ascii="Times New Roman" w:hAnsi="Times New Roman"/>
                <w:sz w:val="24"/>
                <w:szCs w:val="24"/>
              </w:rPr>
              <w:t xml:space="preserve"> Tính nồng độ mol của các ion trong dung dịch ứng với các trường hợp sau:</w:t>
            </w:r>
          </w:p>
          <w:p w14:paraId="500242C8" w14:textId="77777777" w:rsidR="009D7AA7" w:rsidRPr="00462E38" w:rsidRDefault="009D7AA7" w:rsidP="006951F7">
            <w:pPr>
              <w:tabs>
                <w:tab w:val="left" w:pos="270"/>
                <w:tab w:val="left" w:pos="2880"/>
                <w:tab w:val="left" w:pos="4680"/>
                <w:tab w:val="left" w:pos="7830"/>
              </w:tabs>
              <w:spacing w:line="264" w:lineRule="auto"/>
              <w:jc w:val="both"/>
              <w:rPr>
                <w:rFonts w:ascii="Times New Roman" w:hAnsi="Times New Roman"/>
                <w:sz w:val="24"/>
                <w:szCs w:val="24"/>
              </w:rPr>
            </w:pPr>
            <w:r w:rsidRPr="00462E38">
              <w:rPr>
                <w:rFonts w:ascii="Times New Roman" w:hAnsi="Times New Roman"/>
                <w:sz w:val="24"/>
                <w:szCs w:val="24"/>
              </w:rPr>
              <w:t>a) Dung dịch Al(NO</w:t>
            </w:r>
            <w:r w:rsidRPr="00462E38">
              <w:rPr>
                <w:rFonts w:ascii="Times New Roman" w:hAnsi="Times New Roman"/>
                <w:sz w:val="24"/>
                <w:szCs w:val="24"/>
                <w:vertAlign w:val="subscript"/>
              </w:rPr>
              <w:t>3</w:t>
            </w:r>
            <w:r w:rsidRPr="00462E38">
              <w:rPr>
                <w:rFonts w:ascii="Times New Roman" w:hAnsi="Times New Roman"/>
                <w:sz w:val="24"/>
                <w:szCs w:val="24"/>
              </w:rPr>
              <w:t>)</w:t>
            </w:r>
            <w:r w:rsidRPr="00462E38">
              <w:rPr>
                <w:rFonts w:ascii="Times New Roman" w:hAnsi="Times New Roman"/>
                <w:sz w:val="24"/>
                <w:szCs w:val="24"/>
                <w:vertAlign w:val="subscript"/>
              </w:rPr>
              <w:t>3</w:t>
            </w:r>
            <w:r w:rsidRPr="00462E38">
              <w:rPr>
                <w:rFonts w:ascii="Times New Roman" w:hAnsi="Times New Roman"/>
                <w:sz w:val="24"/>
                <w:szCs w:val="24"/>
              </w:rPr>
              <w:t xml:space="preserve"> có nồng độ là 0,1M.</w:t>
            </w:r>
            <w:r w:rsidRPr="00462E38">
              <w:rPr>
                <w:rFonts w:ascii="Times New Roman" w:hAnsi="Times New Roman"/>
                <w:sz w:val="24"/>
                <w:szCs w:val="24"/>
              </w:rPr>
              <w:tab/>
            </w:r>
          </w:p>
          <w:p w14:paraId="01C8CADA" w14:textId="77777777" w:rsidR="009D7AA7" w:rsidRPr="00462E38" w:rsidRDefault="009D7AA7" w:rsidP="006951F7">
            <w:pPr>
              <w:tabs>
                <w:tab w:val="left" w:pos="270"/>
                <w:tab w:val="left" w:pos="2880"/>
                <w:tab w:val="left" w:pos="4680"/>
                <w:tab w:val="left" w:pos="7830"/>
              </w:tabs>
              <w:spacing w:line="264" w:lineRule="auto"/>
              <w:jc w:val="both"/>
              <w:rPr>
                <w:rFonts w:ascii="Times New Roman" w:hAnsi="Times New Roman"/>
                <w:sz w:val="24"/>
                <w:szCs w:val="24"/>
              </w:rPr>
            </w:pPr>
            <w:r w:rsidRPr="00462E38">
              <w:rPr>
                <w:rFonts w:ascii="Times New Roman" w:hAnsi="Times New Roman"/>
                <w:sz w:val="24"/>
                <w:szCs w:val="24"/>
              </w:rPr>
              <w:t>b) Hòa tan hết 4 gam NaOH vào 100 mL nước.</w:t>
            </w:r>
          </w:p>
          <w:p w14:paraId="0F1AB8A8" w14:textId="504DF19F" w:rsidR="009D7AA7" w:rsidRPr="00462E38" w:rsidRDefault="009D7AA7" w:rsidP="006951F7">
            <w:pPr>
              <w:tabs>
                <w:tab w:val="left" w:pos="270"/>
                <w:tab w:val="left" w:pos="2880"/>
                <w:tab w:val="left" w:pos="4680"/>
                <w:tab w:val="left" w:pos="7830"/>
              </w:tabs>
              <w:spacing w:line="264" w:lineRule="auto"/>
              <w:jc w:val="both"/>
              <w:rPr>
                <w:rFonts w:ascii="Times New Roman" w:hAnsi="Times New Roman"/>
                <w:sz w:val="24"/>
                <w:szCs w:val="24"/>
              </w:rPr>
            </w:pPr>
            <w:r w:rsidRPr="00462E38">
              <w:rPr>
                <w:rFonts w:ascii="Times New Roman" w:hAnsi="Times New Roman"/>
                <w:sz w:val="24"/>
                <w:szCs w:val="24"/>
              </w:rPr>
              <w:t>c) Trộn 100 mL dung dịch HCl 1M với 100 ml dung dịch H</w:t>
            </w:r>
            <w:r w:rsidRPr="00462E38">
              <w:rPr>
                <w:rFonts w:ascii="Times New Roman" w:hAnsi="Times New Roman"/>
                <w:sz w:val="24"/>
                <w:szCs w:val="24"/>
                <w:vertAlign w:val="subscript"/>
              </w:rPr>
              <w:t>2</w:t>
            </w:r>
            <w:r w:rsidRPr="00462E38">
              <w:rPr>
                <w:rFonts w:ascii="Times New Roman" w:hAnsi="Times New Roman"/>
                <w:sz w:val="24"/>
                <w:szCs w:val="24"/>
              </w:rPr>
              <w:t>SO</w:t>
            </w:r>
            <w:r w:rsidRPr="00462E38">
              <w:rPr>
                <w:rFonts w:ascii="Times New Roman" w:hAnsi="Times New Roman"/>
                <w:sz w:val="24"/>
                <w:szCs w:val="24"/>
                <w:vertAlign w:val="subscript"/>
              </w:rPr>
              <w:t>4</w:t>
            </w:r>
            <w:r w:rsidRPr="00462E38">
              <w:rPr>
                <w:rFonts w:ascii="Times New Roman" w:hAnsi="Times New Roman"/>
                <w:sz w:val="24"/>
                <w:szCs w:val="24"/>
              </w:rPr>
              <w:t xml:space="preserve"> 0,5M.</w:t>
            </w:r>
          </w:p>
          <w:p w14:paraId="24B53201" w14:textId="77777777" w:rsidR="00462E38" w:rsidRPr="00462E38" w:rsidRDefault="00462E38" w:rsidP="006951F7">
            <w:pPr>
              <w:tabs>
                <w:tab w:val="left" w:pos="283"/>
                <w:tab w:val="left" w:pos="2835"/>
                <w:tab w:val="left" w:pos="5386"/>
                <w:tab w:val="left" w:pos="7937"/>
              </w:tabs>
              <w:spacing w:line="264" w:lineRule="auto"/>
              <w:jc w:val="both"/>
              <w:rPr>
                <w:rFonts w:ascii="Times New Roman" w:hAnsi="Times New Roman"/>
                <w:color w:val="FF0000"/>
                <w:sz w:val="24"/>
                <w:szCs w:val="24"/>
              </w:rPr>
            </w:pPr>
            <w:r w:rsidRPr="00462E38">
              <w:rPr>
                <w:rFonts w:ascii="Times New Roman" w:hAnsi="Times New Roman"/>
                <w:color w:val="FF0000"/>
                <w:sz w:val="24"/>
                <w:szCs w:val="24"/>
              </w:rPr>
              <w:t>Đáp án:</w:t>
            </w:r>
          </w:p>
          <w:p w14:paraId="593B2E03" w14:textId="48EC8A8F" w:rsidR="00462E38" w:rsidRPr="00C6731B" w:rsidRDefault="00462E38" w:rsidP="006951F7">
            <w:pPr>
              <w:tabs>
                <w:tab w:val="left" w:pos="270"/>
                <w:tab w:val="left" w:pos="2880"/>
                <w:tab w:val="left" w:pos="4680"/>
                <w:tab w:val="left" w:pos="7830"/>
              </w:tabs>
              <w:spacing w:line="264" w:lineRule="auto"/>
              <w:jc w:val="both"/>
              <w:rPr>
                <w:rFonts w:ascii="Times New Roman" w:hAnsi="Times New Roman"/>
                <w:color w:val="FF0000"/>
                <w:sz w:val="24"/>
                <w:szCs w:val="24"/>
              </w:rPr>
            </w:pPr>
            <w:r w:rsidRPr="00C6731B">
              <w:rPr>
                <w:rFonts w:ascii="Times New Roman" w:hAnsi="Times New Roman"/>
                <w:color w:val="FF0000"/>
                <w:sz w:val="24"/>
                <w:szCs w:val="24"/>
              </w:rPr>
              <w:t>a) [Al</w:t>
            </w:r>
            <w:r w:rsidRPr="00C6731B">
              <w:rPr>
                <w:rFonts w:ascii="Times New Roman" w:hAnsi="Times New Roman"/>
                <w:color w:val="FF0000"/>
                <w:sz w:val="24"/>
                <w:szCs w:val="24"/>
                <w:vertAlign w:val="superscript"/>
              </w:rPr>
              <w:t>3+</w:t>
            </w:r>
            <w:r w:rsidRPr="00C6731B">
              <w:rPr>
                <w:rFonts w:ascii="Times New Roman" w:hAnsi="Times New Roman"/>
                <w:color w:val="FF0000"/>
                <w:sz w:val="24"/>
                <w:szCs w:val="24"/>
              </w:rPr>
              <w:t>] = 0,1M ; [NO</w:t>
            </w:r>
            <w:r w:rsidRPr="00C6731B">
              <w:rPr>
                <w:rFonts w:ascii="Times New Roman" w:hAnsi="Times New Roman"/>
                <w:color w:val="FF0000"/>
                <w:sz w:val="24"/>
                <w:szCs w:val="24"/>
                <w:vertAlign w:val="subscript"/>
              </w:rPr>
              <w:t>3</w:t>
            </w:r>
            <w:r w:rsidRPr="00C6731B">
              <w:rPr>
                <w:rFonts w:ascii="Times New Roman" w:hAnsi="Times New Roman"/>
                <w:color w:val="FF0000"/>
                <w:sz w:val="24"/>
                <w:szCs w:val="24"/>
                <w:vertAlign w:val="superscript"/>
              </w:rPr>
              <w:t>-</w:t>
            </w:r>
            <w:r w:rsidRPr="00C6731B">
              <w:rPr>
                <w:rFonts w:ascii="Times New Roman" w:hAnsi="Times New Roman"/>
                <w:color w:val="FF0000"/>
                <w:sz w:val="24"/>
                <w:szCs w:val="24"/>
              </w:rPr>
              <w:t>] = 0,3M.</w:t>
            </w:r>
          </w:p>
          <w:p w14:paraId="358C5DCD" w14:textId="00D91063" w:rsidR="00462E38" w:rsidRPr="00C6731B" w:rsidRDefault="00462E38" w:rsidP="006951F7">
            <w:pPr>
              <w:tabs>
                <w:tab w:val="left" w:pos="270"/>
                <w:tab w:val="left" w:pos="2880"/>
                <w:tab w:val="left" w:pos="4680"/>
                <w:tab w:val="left" w:pos="7830"/>
              </w:tabs>
              <w:spacing w:line="264" w:lineRule="auto"/>
              <w:jc w:val="both"/>
              <w:rPr>
                <w:rFonts w:ascii="Times New Roman" w:hAnsi="Times New Roman"/>
                <w:color w:val="FF0000"/>
                <w:sz w:val="24"/>
                <w:szCs w:val="24"/>
              </w:rPr>
            </w:pPr>
            <w:r w:rsidRPr="00C6731B">
              <w:rPr>
                <w:rFonts w:ascii="Times New Roman" w:hAnsi="Times New Roman"/>
                <w:color w:val="FF0000"/>
                <w:sz w:val="24"/>
                <w:szCs w:val="24"/>
              </w:rPr>
              <w:t>b) n</w:t>
            </w:r>
            <w:r w:rsidRPr="00C6731B">
              <w:rPr>
                <w:rFonts w:ascii="Times New Roman" w:hAnsi="Times New Roman"/>
                <w:color w:val="FF0000"/>
                <w:sz w:val="24"/>
                <w:szCs w:val="24"/>
                <w:vertAlign w:val="subscript"/>
              </w:rPr>
              <w:t>NaOH</w:t>
            </w:r>
            <w:r w:rsidRPr="00C6731B">
              <w:rPr>
                <w:rFonts w:ascii="Times New Roman" w:hAnsi="Times New Roman"/>
                <w:color w:val="FF0000"/>
                <w:sz w:val="24"/>
                <w:szCs w:val="24"/>
              </w:rPr>
              <w:t xml:space="preserve"> = 0,1 mol </w:t>
            </w:r>
            <w:r w:rsidRPr="00C6731B">
              <w:rPr>
                <w:rFonts w:ascii="Times New Roman" w:hAnsi="Times New Roman"/>
                <w:color w:val="FF0000"/>
                <w:sz w:val="24"/>
                <w:szCs w:val="24"/>
              </w:rPr>
              <w:sym w:font="Symbol" w:char="F0DE"/>
            </w:r>
            <w:r w:rsidRPr="00C6731B">
              <w:rPr>
                <w:rFonts w:ascii="Times New Roman" w:hAnsi="Times New Roman"/>
                <w:color w:val="FF0000"/>
                <w:sz w:val="24"/>
                <w:szCs w:val="24"/>
              </w:rPr>
              <w:t xml:space="preserve"> [Na</w:t>
            </w:r>
            <w:r w:rsidRPr="00C6731B">
              <w:rPr>
                <w:rFonts w:ascii="Times New Roman" w:hAnsi="Times New Roman"/>
                <w:color w:val="FF0000"/>
                <w:sz w:val="24"/>
                <w:szCs w:val="24"/>
                <w:vertAlign w:val="superscript"/>
              </w:rPr>
              <w:t>+</w:t>
            </w:r>
            <w:r w:rsidRPr="00C6731B">
              <w:rPr>
                <w:rFonts w:ascii="Times New Roman" w:hAnsi="Times New Roman"/>
                <w:color w:val="FF0000"/>
                <w:sz w:val="24"/>
                <w:szCs w:val="24"/>
              </w:rPr>
              <w:t>] = [OH</w:t>
            </w:r>
            <w:r w:rsidRPr="00C6731B">
              <w:rPr>
                <w:rFonts w:ascii="Times New Roman" w:hAnsi="Times New Roman"/>
                <w:color w:val="FF0000"/>
                <w:sz w:val="24"/>
                <w:szCs w:val="24"/>
                <w:vertAlign w:val="superscript"/>
              </w:rPr>
              <w:t>-</w:t>
            </w:r>
            <w:r w:rsidRPr="00C6731B">
              <w:rPr>
                <w:rFonts w:ascii="Times New Roman" w:hAnsi="Times New Roman"/>
                <w:color w:val="FF0000"/>
                <w:sz w:val="24"/>
                <w:szCs w:val="24"/>
              </w:rPr>
              <w:t xml:space="preserve">] = </w:t>
            </w:r>
            <w:r w:rsidRPr="00C6731B">
              <w:rPr>
                <w:rFonts w:ascii="Times New Roman" w:hAnsi="Times New Roman"/>
                <w:color w:val="FF0000"/>
                <w:position w:val="-28"/>
                <w:sz w:val="24"/>
                <w:szCs w:val="24"/>
              </w:rPr>
              <w:object w:dxaOrig="920" w:dyaOrig="660" w14:anchorId="410A9AC6">
                <v:shape id="_x0000_i1033" type="#_x0000_t75" style="width:46.5pt;height:33pt" o:ole="">
                  <v:imagedata r:id="rId28" o:title=""/>
                </v:shape>
                <o:OLEObject Type="Embed" ProgID="Equation.DSMT4" ShapeID="_x0000_i1033" DrawAspect="Content" ObjectID="_1819994688" r:id="rId29"/>
              </w:object>
            </w:r>
            <w:r w:rsidRPr="00C6731B">
              <w:rPr>
                <w:rFonts w:ascii="Times New Roman" w:hAnsi="Times New Roman"/>
                <w:color w:val="FF0000"/>
                <w:sz w:val="24"/>
                <w:szCs w:val="24"/>
              </w:rPr>
              <w:t>.</w:t>
            </w:r>
          </w:p>
          <w:p w14:paraId="165BAED5" w14:textId="6FF1C3B8" w:rsidR="00462E38" w:rsidRPr="00C6731B" w:rsidRDefault="00462E38" w:rsidP="006951F7">
            <w:pPr>
              <w:tabs>
                <w:tab w:val="left" w:pos="270"/>
                <w:tab w:val="left" w:pos="2880"/>
                <w:tab w:val="left" w:pos="4680"/>
                <w:tab w:val="left" w:pos="7830"/>
              </w:tabs>
              <w:spacing w:line="264" w:lineRule="auto"/>
              <w:jc w:val="both"/>
              <w:rPr>
                <w:rFonts w:ascii="Times New Roman" w:hAnsi="Times New Roman"/>
                <w:color w:val="FF0000"/>
                <w:sz w:val="24"/>
                <w:szCs w:val="24"/>
              </w:rPr>
            </w:pPr>
            <w:r w:rsidRPr="00C6731B">
              <w:rPr>
                <w:rFonts w:ascii="Times New Roman" w:hAnsi="Times New Roman"/>
                <w:color w:val="FF0000"/>
                <w:sz w:val="24"/>
                <w:szCs w:val="24"/>
              </w:rPr>
              <w:t xml:space="preserve">c) </w:t>
            </w:r>
            <w:r w:rsidRPr="00C6731B">
              <w:rPr>
                <w:rFonts w:ascii="Times New Roman" w:hAnsi="Times New Roman"/>
                <w:color w:val="FF0000"/>
                <w:position w:val="-16"/>
                <w:sz w:val="24"/>
                <w:szCs w:val="24"/>
              </w:rPr>
              <w:object w:dxaOrig="3560" w:dyaOrig="400" w14:anchorId="48C5DB6F">
                <v:shape id="_x0000_i1034" type="#_x0000_t75" style="width:178.5pt;height:19.5pt" o:ole="">
                  <v:imagedata r:id="rId30" o:title=""/>
                </v:shape>
                <o:OLEObject Type="Embed" ProgID="Equation.DSMT4" ShapeID="_x0000_i1034" DrawAspect="Content" ObjectID="_1819994689" r:id="rId31"/>
              </w:object>
            </w:r>
            <w:r w:rsidRPr="00C6731B">
              <w:rPr>
                <w:rFonts w:ascii="Times New Roman" w:hAnsi="Times New Roman"/>
                <w:color w:val="FF0000"/>
                <w:sz w:val="24"/>
                <w:szCs w:val="24"/>
              </w:rPr>
              <w:t xml:space="preserve"> </w:t>
            </w:r>
          </w:p>
          <w:p w14:paraId="5F5B9A4C" w14:textId="6BD9FC81" w:rsidR="00462E38" w:rsidRPr="00C6731B" w:rsidRDefault="00C6731B" w:rsidP="006951F7">
            <w:pPr>
              <w:tabs>
                <w:tab w:val="left" w:pos="270"/>
                <w:tab w:val="left" w:pos="2880"/>
                <w:tab w:val="left" w:pos="4680"/>
                <w:tab w:val="left" w:pos="7830"/>
              </w:tabs>
              <w:spacing w:line="264" w:lineRule="auto"/>
              <w:jc w:val="both"/>
              <w:rPr>
                <w:rFonts w:ascii="Times New Roman" w:hAnsi="Times New Roman"/>
                <w:color w:val="FF0000"/>
                <w:sz w:val="24"/>
                <w:szCs w:val="24"/>
              </w:rPr>
            </w:pPr>
            <w:r w:rsidRPr="00C6731B">
              <w:rPr>
                <w:rFonts w:ascii="Times New Roman" w:hAnsi="Times New Roman"/>
                <w:color w:val="FF0000"/>
                <w:position w:val="-28"/>
                <w:sz w:val="24"/>
                <w:szCs w:val="24"/>
              </w:rPr>
              <w:object w:dxaOrig="7100" w:dyaOrig="660" w14:anchorId="23C9268C">
                <v:shape id="_x0000_i1035" type="#_x0000_t75" style="width:355.5pt;height:33pt" o:ole="">
                  <v:imagedata r:id="rId32" o:title=""/>
                </v:shape>
                <o:OLEObject Type="Embed" ProgID="Equation.DSMT4" ShapeID="_x0000_i1035" DrawAspect="Content" ObjectID="_1819994690" r:id="rId33"/>
              </w:object>
            </w:r>
            <w:r w:rsidR="00462E38" w:rsidRPr="00C6731B">
              <w:rPr>
                <w:rFonts w:ascii="Times New Roman" w:hAnsi="Times New Roman"/>
                <w:color w:val="FF0000"/>
                <w:sz w:val="24"/>
                <w:szCs w:val="24"/>
              </w:rPr>
              <w:t xml:space="preserve"> </w:t>
            </w:r>
          </w:p>
          <w:p w14:paraId="63D3176B" w14:textId="229705EA" w:rsidR="009D7AA7" w:rsidRPr="003267E6" w:rsidRDefault="009D7AA7" w:rsidP="006951F7">
            <w:pPr>
              <w:pStyle w:val="pn"/>
              <w:spacing w:line="264" w:lineRule="auto"/>
              <w:jc w:val="both"/>
              <w:rPr>
                <w:b/>
                <w:bCs/>
                <w:szCs w:val="24"/>
              </w:rPr>
            </w:pPr>
            <w:r w:rsidRPr="003267E6">
              <w:rPr>
                <w:b/>
                <w:iCs/>
                <w:szCs w:val="24"/>
              </w:rPr>
              <w:t xml:space="preserve">Ví dụ </w:t>
            </w:r>
            <w:r w:rsidR="00EB332B">
              <w:rPr>
                <w:b/>
                <w:iCs/>
                <w:szCs w:val="24"/>
              </w:rPr>
              <w:t>11</w:t>
            </w:r>
            <w:r w:rsidRPr="003267E6">
              <w:rPr>
                <w:b/>
                <w:iCs/>
                <w:szCs w:val="24"/>
              </w:rPr>
              <w:t>.</w:t>
            </w:r>
            <w:r w:rsidRPr="003267E6">
              <w:rPr>
                <w:b/>
                <w:bCs/>
                <w:szCs w:val="24"/>
              </w:rPr>
              <w:t xml:space="preserve"> </w:t>
            </w:r>
            <w:r w:rsidRPr="003267E6">
              <w:rPr>
                <w:szCs w:val="24"/>
                <w:lang w:val="pt-BR"/>
              </w:rPr>
              <w:t>Viết phương trình phân tử và ion rút gọn của các phản ứng sau (nếu có) xảy ra trong dung dịch giữa các cặp chất sau:</w:t>
            </w:r>
          </w:p>
          <w:p w14:paraId="343654A4" w14:textId="77777777" w:rsidR="009D7AA7" w:rsidRPr="003267E6" w:rsidRDefault="009D7AA7" w:rsidP="006951F7">
            <w:pPr>
              <w:pStyle w:val="pn"/>
              <w:tabs>
                <w:tab w:val="clear" w:pos="4820"/>
                <w:tab w:val="left" w:pos="5310"/>
              </w:tabs>
              <w:spacing w:line="264" w:lineRule="auto"/>
              <w:jc w:val="both"/>
              <w:rPr>
                <w:szCs w:val="24"/>
              </w:rPr>
            </w:pPr>
            <w:r w:rsidRPr="003267E6">
              <w:rPr>
                <w:szCs w:val="24"/>
              </w:rPr>
              <w:t xml:space="preserve">   </w:t>
            </w:r>
            <w:r w:rsidRPr="003267E6">
              <w:rPr>
                <w:szCs w:val="24"/>
              </w:rPr>
              <w:tab/>
              <w:t>a) AgNO</w:t>
            </w:r>
            <w:r w:rsidRPr="003267E6">
              <w:rPr>
                <w:szCs w:val="24"/>
                <w:vertAlign w:val="subscript"/>
              </w:rPr>
              <w:t>3</w:t>
            </w:r>
            <w:r w:rsidRPr="003267E6">
              <w:rPr>
                <w:szCs w:val="24"/>
              </w:rPr>
              <w:t xml:space="preserve"> + KBr</w:t>
            </w:r>
            <w:r w:rsidRPr="003267E6">
              <w:rPr>
                <w:szCs w:val="24"/>
              </w:rPr>
              <w:tab/>
            </w:r>
            <w:r w:rsidRPr="003267E6">
              <w:rPr>
                <w:szCs w:val="24"/>
              </w:rPr>
              <w:tab/>
              <w:t xml:space="preserve">b) </w:t>
            </w:r>
            <w:r w:rsidRPr="003267E6">
              <w:rPr>
                <w:szCs w:val="24"/>
                <w:lang w:val="vi-VN"/>
              </w:rPr>
              <w:t>NaOH + H</w:t>
            </w:r>
            <w:r w:rsidRPr="003267E6">
              <w:rPr>
                <w:szCs w:val="24"/>
              </w:rPr>
              <w:t xml:space="preserve">F </w:t>
            </w:r>
          </w:p>
          <w:p w14:paraId="2359D938" w14:textId="55EC6DEF" w:rsidR="009D7AA7" w:rsidRDefault="009D7AA7" w:rsidP="006951F7">
            <w:pPr>
              <w:pStyle w:val="pn"/>
              <w:tabs>
                <w:tab w:val="clear" w:pos="4820"/>
                <w:tab w:val="left" w:pos="5310"/>
              </w:tabs>
              <w:spacing w:line="264" w:lineRule="auto"/>
              <w:jc w:val="both"/>
              <w:rPr>
                <w:szCs w:val="24"/>
              </w:rPr>
            </w:pPr>
            <w:r w:rsidRPr="003267E6">
              <w:rPr>
                <w:szCs w:val="24"/>
              </w:rPr>
              <w:tab/>
              <w:t>c) Fe</w:t>
            </w:r>
            <w:r w:rsidRPr="003267E6">
              <w:rPr>
                <w:szCs w:val="24"/>
                <w:vertAlign w:val="subscript"/>
              </w:rPr>
              <w:t>2</w:t>
            </w:r>
            <w:r w:rsidRPr="003267E6">
              <w:rPr>
                <w:szCs w:val="24"/>
              </w:rPr>
              <w:t>(SO</w:t>
            </w:r>
            <w:r w:rsidRPr="003267E6">
              <w:rPr>
                <w:szCs w:val="24"/>
                <w:vertAlign w:val="subscript"/>
              </w:rPr>
              <w:t>4</w:t>
            </w:r>
            <w:r w:rsidRPr="003267E6">
              <w:rPr>
                <w:szCs w:val="24"/>
              </w:rPr>
              <w:t>)</w:t>
            </w:r>
            <w:r w:rsidRPr="003267E6">
              <w:rPr>
                <w:szCs w:val="24"/>
                <w:vertAlign w:val="subscript"/>
              </w:rPr>
              <w:t>3</w:t>
            </w:r>
            <w:r w:rsidRPr="003267E6">
              <w:rPr>
                <w:szCs w:val="24"/>
              </w:rPr>
              <w:t xml:space="preserve"> + NaOH     </w:t>
            </w:r>
            <w:r w:rsidRPr="003267E6">
              <w:rPr>
                <w:szCs w:val="24"/>
              </w:rPr>
              <w:tab/>
              <w:t>d) CaCO</w:t>
            </w:r>
            <w:r w:rsidRPr="003267E6">
              <w:rPr>
                <w:szCs w:val="24"/>
                <w:vertAlign w:val="subscript"/>
              </w:rPr>
              <w:t>3</w:t>
            </w:r>
            <w:r w:rsidRPr="003267E6">
              <w:rPr>
                <w:szCs w:val="24"/>
              </w:rPr>
              <w:t xml:space="preserve"> + HCl</w:t>
            </w:r>
            <w:r w:rsidRPr="003267E6">
              <w:rPr>
                <w:szCs w:val="24"/>
              </w:rPr>
              <w:tab/>
            </w:r>
          </w:p>
          <w:p w14:paraId="105B0810" w14:textId="77777777" w:rsidR="00C6731B" w:rsidRPr="00462E38" w:rsidRDefault="00C6731B" w:rsidP="006951F7">
            <w:pPr>
              <w:tabs>
                <w:tab w:val="left" w:pos="283"/>
                <w:tab w:val="left" w:pos="2835"/>
                <w:tab w:val="left" w:pos="5386"/>
                <w:tab w:val="left" w:pos="7937"/>
              </w:tabs>
              <w:spacing w:line="264" w:lineRule="auto"/>
              <w:jc w:val="both"/>
              <w:rPr>
                <w:rFonts w:ascii="Times New Roman" w:hAnsi="Times New Roman"/>
                <w:color w:val="FF0000"/>
                <w:sz w:val="24"/>
                <w:szCs w:val="24"/>
              </w:rPr>
            </w:pPr>
            <w:r w:rsidRPr="00462E38">
              <w:rPr>
                <w:rFonts w:ascii="Times New Roman" w:hAnsi="Times New Roman"/>
                <w:color w:val="FF0000"/>
                <w:sz w:val="24"/>
                <w:szCs w:val="24"/>
              </w:rPr>
              <w:t>Đáp án:</w:t>
            </w:r>
          </w:p>
          <w:tbl>
            <w:tblPr>
              <w:tblStyle w:val="TableGrid"/>
              <w:tblW w:w="0" w:type="auto"/>
              <w:tblLook w:val="04A0" w:firstRow="1" w:lastRow="0" w:firstColumn="1" w:lastColumn="0" w:noHBand="0" w:noVBand="1"/>
            </w:tblPr>
            <w:tblGrid>
              <w:gridCol w:w="985"/>
              <w:gridCol w:w="4950"/>
              <w:gridCol w:w="4050"/>
            </w:tblGrid>
            <w:tr w:rsidR="00C6731B" w14:paraId="452EE458" w14:textId="77777777" w:rsidTr="00C6731B">
              <w:tc>
                <w:tcPr>
                  <w:tcW w:w="985" w:type="dxa"/>
                </w:tcPr>
                <w:p w14:paraId="5BBC5DD9" w14:textId="77777777" w:rsidR="00C6731B" w:rsidRPr="00C6731B" w:rsidRDefault="00C6731B" w:rsidP="006951F7">
                  <w:pPr>
                    <w:pStyle w:val="pn"/>
                    <w:spacing w:line="264" w:lineRule="auto"/>
                    <w:rPr>
                      <w:color w:val="FF0000"/>
                    </w:rPr>
                  </w:pPr>
                </w:p>
              </w:tc>
              <w:tc>
                <w:tcPr>
                  <w:tcW w:w="4950" w:type="dxa"/>
                </w:tcPr>
                <w:p w14:paraId="64694797" w14:textId="2CE790F3" w:rsidR="00C6731B" w:rsidRPr="00C6731B" w:rsidRDefault="00C6731B" w:rsidP="006951F7">
                  <w:pPr>
                    <w:pStyle w:val="pn"/>
                    <w:spacing w:line="264" w:lineRule="auto"/>
                    <w:rPr>
                      <w:color w:val="FF0000"/>
                    </w:rPr>
                  </w:pPr>
                  <w:r w:rsidRPr="00C6731B">
                    <w:rPr>
                      <w:color w:val="FF0000"/>
                    </w:rPr>
                    <w:t xml:space="preserve">Phương trình phân tử </w:t>
                  </w:r>
                </w:p>
              </w:tc>
              <w:tc>
                <w:tcPr>
                  <w:tcW w:w="4050" w:type="dxa"/>
                </w:tcPr>
                <w:p w14:paraId="35EC4C10" w14:textId="3BAC3401" w:rsidR="00C6731B" w:rsidRPr="00C6731B" w:rsidRDefault="00C6731B" w:rsidP="006951F7">
                  <w:pPr>
                    <w:pStyle w:val="pn"/>
                    <w:spacing w:line="264" w:lineRule="auto"/>
                    <w:rPr>
                      <w:color w:val="FF0000"/>
                    </w:rPr>
                  </w:pPr>
                  <w:r w:rsidRPr="00C6731B">
                    <w:rPr>
                      <w:color w:val="FF0000"/>
                    </w:rPr>
                    <w:t>Phương trình ion rút gọn</w:t>
                  </w:r>
                </w:p>
              </w:tc>
            </w:tr>
            <w:tr w:rsidR="00C6731B" w14:paraId="673769D7" w14:textId="77777777" w:rsidTr="00C6731B">
              <w:tc>
                <w:tcPr>
                  <w:tcW w:w="985" w:type="dxa"/>
                </w:tcPr>
                <w:p w14:paraId="32FAD857" w14:textId="46402086" w:rsidR="00C6731B" w:rsidRPr="00C6731B" w:rsidRDefault="00C6731B" w:rsidP="006951F7">
                  <w:pPr>
                    <w:pStyle w:val="pn"/>
                    <w:spacing w:line="264" w:lineRule="auto"/>
                    <w:rPr>
                      <w:color w:val="FF0000"/>
                    </w:rPr>
                  </w:pPr>
                  <w:r w:rsidRPr="00C6731B">
                    <w:rPr>
                      <w:color w:val="FF0000"/>
                    </w:rPr>
                    <w:t>a.</w:t>
                  </w:r>
                </w:p>
              </w:tc>
              <w:tc>
                <w:tcPr>
                  <w:tcW w:w="4950" w:type="dxa"/>
                </w:tcPr>
                <w:p w14:paraId="5C4A494F" w14:textId="521243D0" w:rsidR="00C6731B" w:rsidRPr="00C6731B" w:rsidRDefault="00C6731B" w:rsidP="006951F7">
                  <w:pPr>
                    <w:pStyle w:val="pn"/>
                    <w:spacing w:line="264" w:lineRule="auto"/>
                    <w:rPr>
                      <w:color w:val="FF0000"/>
                      <w:vertAlign w:val="subscript"/>
                    </w:rPr>
                  </w:pPr>
                  <w:r w:rsidRPr="00C6731B">
                    <w:rPr>
                      <w:color w:val="FF0000"/>
                      <w:szCs w:val="24"/>
                    </w:rPr>
                    <w:t>AgNO</w:t>
                  </w:r>
                  <w:r w:rsidRPr="00C6731B">
                    <w:rPr>
                      <w:color w:val="FF0000"/>
                      <w:szCs w:val="24"/>
                      <w:vertAlign w:val="subscript"/>
                    </w:rPr>
                    <w:t>3</w:t>
                  </w:r>
                  <w:r w:rsidRPr="00C6731B">
                    <w:rPr>
                      <w:color w:val="FF0000"/>
                      <w:szCs w:val="24"/>
                    </w:rPr>
                    <w:t xml:space="preserve"> + KBr </w:t>
                  </w:r>
                  <w:r w:rsidRPr="00C6731B">
                    <w:rPr>
                      <w:color w:val="FF0000"/>
                      <w:szCs w:val="24"/>
                    </w:rPr>
                    <w:sym w:font="Symbol" w:char="F0AE"/>
                  </w:r>
                  <w:r w:rsidRPr="00C6731B">
                    <w:rPr>
                      <w:color w:val="FF0000"/>
                      <w:szCs w:val="24"/>
                    </w:rPr>
                    <w:t xml:space="preserve"> AgBr + KNO</w:t>
                  </w:r>
                  <w:r w:rsidRPr="00C6731B">
                    <w:rPr>
                      <w:color w:val="FF0000"/>
                      <w:szCs w:val="24"/>
                      <w:vertAlign w:val="subscript"/>
                    </w:rPr>
                    <w:t>3</w:t>
                  </w:r>
                </w:p>
              </w:tc>
              <w:tc>
                <w:tcPr>
                  <w:tcW w:w="4050" w:type="dxa"/>
                </w:tcPr>
                <w:p w14:paraId="28EB5562" w14:textId="67FD3D66" w:rsidR="00C6731B" w:rsidRPr="00C6731B" w:rsidRDefault="00C6731B" w:rsidP="006951F7">
                  <w:pPr>
                    <w:pStyle w:val="pn"/>
                    <w:spacing w:line="264" w:lineRule="auto"/>
                    <w:rPr>
                      <w:color w:val="FF0000"/>
                    </w:rPr>
                  </w:pPr>
                  <w:r w:rsidRPr="00C6731B">
                    <w:rPr>
                      <w:color w:val="FF0000"/>
                    </w:rPr>
                    <w:t>Ag</w:t>
                  </w:r>
                  <w:r w:rsidRPr="00EB332B">
                    <w:rPr>
                      <w:color w:val="FF0000"/>
                      <w:vertAlign w:val="superscript"/>
                    </w:rPr>
                    <w:t>+</w:t>
                  </w:r>
                  <w:r w:rsidRPr="00C6731B">
                    <w:rPr>
                      <w:color w:val="FF0000"/>
                    </w:rPr>
                    <w:t xml:space="preserve"> + Br- </w:t>
                  </w:r>
                  <w:r w:rsidRPr="00C6731B">
                    <w:rPr>
                      <w:color w:val="FF0000"/>
                    </w:rPr>
                    <w:sym w:font="Symbol" w:char="F0AE"/>
                  </w:r>
                  <w:r w:rsidRPr="00C6731B">
                    <w:rPr>
                      <w:color w:val="FF0000"/>
                    </w:rPr>
                    <w:t xml:space="preserve"> AgBr</w:t>
                  </w:r>
                </w:p>
              </w:tc>
            </w:tr>
            <w:tr w:rsidR="00C6731B" w14:paraId="19FEF101" w14:textId="77777777" w:rsidTr="00C6731B">
              <w:tc>
                <w:tcPr>
                  <w:tcW w:w="985" w:type="dxa"/>
                </w:tcPr>
                <w:p w14:paraId="53E443C2" w14:textId="252C8AED" w:rsidR="00C6731B" w:rsidRPr="00C6731B" w:rsidRDefault="00C6731B" w:rsidP="006951F7">
                  <w:pPr>
                    <w:pStyle w:val="pn"/>
                    <w:spacing w:line="264" w:lineRule="auto"/>
                    <w:rPr>
                      <w:color w:val="FF0000"/>
                    </w:rPr>
                  </w:pPr>
                  <w:r w:rsidRPr="00C6731B">
                    <w:rPr>
                      <w:color w:val="FF0000"/>
                    </w:rPr>
                    <w:t>b.</w:t>
                  </w:r>
                </w:p>
              </w:tc>
              <w:tc>
                <w:tcPr>
                  <w:tcW w:w="4950" w:type="dxa"/>
                </w:tcPr>
                <w:p w14:paraId="77083D78" w14:textId="4A63E83F" w:rsidR="00C6731B" w:rsidRPr="00C6731B" w:rsidRDefault="00C6731B" w:rsidP="006951F7">
                  <w:pPr>
                    <w:pStyle w:val="pn"/>
                    <w:spacing w:line="264" w:lineRule="auto"/>
                    <w:jc w:val="both"/>
                    <w:rPr>
                      <w:color w:val="FF0000"/>
                    </w:rPr>
                  </w:pPr>
                  <w:r w:rsidRPr="00C6731B">
                    <w:rPr>
                      <w:color w:val="FF0000"/>
                      <w:szCs w:val="24"/>
                      <w:lang w:val="vi-VN"/>
                    </w:rPr>
                    <w:t>NaOH + H</w:t>
                  </w:r>
                  <w:r w:rsidRPr="00C6731B">
                    <w:rPr>
                      <w:color w:val="FF0000"/>
                      <w:szCs w:val="24"/>
                    </w:rPr>
                    <w:t xml:space="preserve">F </w:t>
                  </w:r>
                  <w:r w:rsidRPr="00C6731B">
                    <w:rPr>
                      <w:color w:val="FF0000"/>
                      <w:szCs w:val="24"/>
                    </w:rPr>
                    <w:sym w:font="Symbol" w:char="F0AE"/>
                  </w:r>
                  <w:r w:rsidRPr="00C6731B">
                    <w:rPr>
                      <w:color w:val="FF0000"/>
                      <w:szCs w:val="24"/>
                    </w:rPr>
                    <w:t xml:space="preserve"> NaF + H</w:t>
                  </w:r>
                  <w:r w:rsidRPr="00C6731B">
                    <w:rPr>
                      <w:color w:val="FF0000"/>
                      <w:szCs w:val="24"/>
                      <w:vertAlign w:val="subscript"/>
                    </w:rPr>
                    <w:t>2</w:t>
                  </w:r>
                  <w:r w:rsidRPr="00C6731B">
                    <w:rPr>
                      <w:color w:val="FF0000"/>
                      <w:szCs w:val="24"/>
                    </w:rPr>
                    <w:t>O</w:t>
                  </w:r>
                </w:p>
              </w:tc>
              <w:tc>
                <w:tcPr>
                  <w:tcW w:w="4050" w:type="dxa"/>
                </w:tcPr>
                <w:p w14:paraId="122B1630" w14:textId="0F551C1C" w:rsidR="00C6731B" w:rsidRPr="00C6731B" w:rsidRDefault="00C6731B" w:rsidP="006951F7">
                  <w:pPr>
                    <w:pStyle w:val="pn"/>
                    <w:spacing w:line="264" w:lineRule="auto"/>
                    <w:jc w:val="both"/>
                    <w:rPr>
                      <w:color w:val="FF0000"/>
                    </w:rPr>
                  </w:pPr>
                  <w:r w:rsidRPr="00C6731B">
                    <w:rPr>
                      <w:color w:val="FF0000"/>
                    </w:rPr>
                    <w:t>OH</w:t>
                  </w:r>
                  <w:r w:rsidRPr="00C6731B">
                    <w:rPr>
                      <w:color w:val="FF0000"/>
                      <w:szCs w:val="24"/>
                      <w:vertAlign w:val="superscript"/>
                    </w:rPr>
                    <w:t>–</w:t>
                  </w:r>
                  <w:r w:rsidRPr="00C6731B">
                    <w:rPr>
                      <w:color w:val="FF0000"/>
                    </w:rPr>
                    <w:t> + HF → F</w:t>
                  </w:r>
                  <w:r w:rsidRPr="00C6731B">
                    <w:rPr>
                      <w:color w:val="FF0000"/>
                      <w:szCs w:val="24"/>
                      <w:vertAlign w:val="superscript"/>
                    </w:rPr>
                    <w:t>–</w:t>
                  </w:r>
                  <w:r w:rsidRPr="00C6731B">
                    <w:rPr>
                      <w:color w:val="FF0000"/>
                    </w:rPr>
                    <w:t xml:space="preserve"> + H</w:t>
                  </w:r>
                  <w:r w:rsidRPr="00C6731B">
                    <w:rPr>
                      <w:color w:val="FF0000"/>
                      <w:vertAlign w:val="subscript"/>
                    </w:rPr>
                    <w:t>2</w:t>
                  </w:r>
                  <w:r w:rsidRPr="00C6731B">
                    <w:rPr>
                      <w:color w:val="FF0000"/>
                    </w:rPr>
                    <w:t>O</w:t>
                  </w:r>
                </w:p>
              </w:tc>
            </w:tr>
            <w:tr w:rsidR="00C6731B" w14:paraId="0715DF1D" w14:textId="77777777" w:rsidTr="00C6731B">
              <w:tc>
                <w:tcPr>
                  <w:tcW w:w="985" w:type="dxa"/>
                </w:tcPr>
                <w:p w14:paraId="6470645D" w14:textId="38DA5C32" w:rsidR="00C6731B" w:rsidRPr="00C6731B" w:rsidRDefault="00C6731B" w:rsidP="006951F7">
                  <w:pPr>
                    <w:pStyle w:val="pn"/>
                    <w:spacing w:line="264" w:lineRule="auto"/>
                    <w:rPr>
                      <w:color w:val="FF0000"/>
                    </w:rPr>
                  </w:pPr>
                  <w:r w:rsidRPr="00C6731B">
                    <w:rPr>
                      <w:color w:val="FF0000"/>
                    </w:rPr>
                    <w:t>c.</w:t>
                  </w:r>
                </w:p>
              </w:tc>
              <w:tc>
                <w:tcPr>
                  <w:tcW w:w="4950" w:type="dxa"/>
                </w:tcPr>
                <w:p w14:paraId="46C73C0C" w14:textId="01F357A9" w:rsidR="00C6731B" w:rsidRPr="00C6731B" w:rsidRDefault="00C6731B" w:rsidP="006951F7">
                  <w:pPr>
                    <w:pStyle w:val="pn"/>
                    <w:spacing w:line="264" w:lineRule="auto"/>
                    <w:rPr>
                      <w:color w:val="FF0000"/>
                    </w:rPr>
                  </w:pPr>
                  <w:r w:rsidRPr="00C6731B">
                    <w:rPr>
                      <w:color w:val="FF0000"/>
                      <w:szCs w:val="24"/>
                    </w:rPr>
                    <w:t>Fe</w:t>
                  </w:r>
                  <w:r w:rsidRPr="00C6731B">
                    <w:rPr>
                      <w:color w:val="FF0000"/>
                      <w:szCs w:val="24"/>
                      <w:vertAlign w:val="subscript"/>
                    </w:rPr>
                    <w:t>2</w:t>
                  </w:r>
                  <w:r w:rsidRPr="00C6731B">
                    <w:rPr>
                      <w:color w:val="FF0000"/>
                      <w:szCs w:val="24"/>
                    </w:rPr>
                    <w:t>(SO</w:t>
                  </w:r>
                  <w:r w:rsidRPr="00C6731B">
                    <w:rPr>
                      <w:color w:val="FF0000"/>
                      <w:szCs w:val="24"/>
                      <w:vertAlign w:val="subscript"/>
                    </w:rPr>
                    <w:t>4</w:t>
                  </w:r>
                  <w:r w:rsidRPr="00C6731B">
                    <w:rPr>
                      <w:color w:val="FF0000"/>
                      <w:szCs w:val="24"/>
                    </w:rPr>
                    <w:t>)</w:t>
                  </w:r>
                  <w:r w:rsidRPr="00C6731B">
                    <w:rPr>
                      <w:color w:val="FF0000"/>
                      <w:szCs w:val="24"/>
                      <w:vertAlign w:val="subscript"/>
                    </w:rPr>
                    <w:t>3</w:t>
                  </w:r>
                  <w:r w:rsidRPr="00C6731B">
                    <w:rPr>
                      <w:color w:val="FF0000"/>
                      <w:szCs w:val="24"/>
                    </w:rPr>
                    <w:t xml:space="preserve"> + 6NaOH </w:t>
                  </w:r>
                  <w:r w:rsidRPr="00C6731B">
                    <w:rPr>
                      <w:color w:val="FF0000"/>
                      <w:szCs w:val="24"/>
                    </w:rPr>
                    <w:sym w:font="Symbol" w:char="F0AE"/>
                  </w:r>
                  <w:r w:rsidRPr="00C6731B">
                    <w:rPr>
                      <w:color w:val="FF0000"/>
                      <w:szCs w:val="24"/>
                    </w:rPr>
                    <w:t xml:space="preserve"> 2Fe(OH)</w:t>
                  </w:r>
                  <w:r w:rsidRPr="00C6731B">
                    <w:rPr>
                      <w:color w:val="FF0000"/>
                      <w:szCs w:val="24"/>
                      <w:vertAlign w:val="subscript"/>
                    </w:rPr>
                    <w:t>3</w:t>
                  </w:r>
                  <w:r w:rsidRPr="00C6731B">
                    <w:rPr>
                      <w:color w:val="FF0000"/>
                      <w:szCs w:val="24"/>
                    </w:rPr>
                    <w:t xml:space="preserve"> + 3Na</w:t>
                  </w:r>
                  <w:r w:rsidRPr="00C6731B">
                    <w:rPr>
                      <w:color w:val="FF0000"/>
                      <w:szCs w:val="24"/>
                      <w:vertAlign w:val="subscript"/>
                    </w:rPr>
                    <w:t>2</w:t>
                  </w:r>
                  <w:r w:rsidRPr="00C6731B">
                    <w:rPr>
                      <w:color w:val="FF0000"/>
                      <w:szCs w:val="24"/>
                    </w:rPr>
                    <w:t>SO</w:t>
                  </w:r>
                  <w:r w:rsidRPr="00C6731B">
                    <w:rPr>
                      <w:color w:val="FF0000"/>
                      <w:szCs w:val="24"/>
                      <w:vertAlign w:val="subscript"/>
                    </w:rPr>
                    <w:t>4</w:t>
                  </w:r>
                </w:p>
              </w:tc>
              <w:tc>
                <w:tcPr>
                  <w:tcW w:w="4050" w:type="dxa"/>
                </w:tcPr>
                <w:p w14:paraId="6457604A" w14:textId="59E5216C" w:rsidR="00C6731B" w:rsidRPr="00C6731B" w:rsidRDefault="00C6731B" w:rsidP="006951F7">
                  <w:pPr>
                    <w:pStyle w:val="pn"/>
                    <w:spacing w:line="264" w:lineRule="auto"/>
                    <w:rPr>
                      <w:color w:val="FF0000"/>
                    </w:rPr>
                  </w:pPr>
                  <w:r w:rsidRPr="00C6731B">
                    <w:rPr>
                      <w:color w:val="FF0000"/>
                    </w:rPr>
                    <w:t>Fe</w:t>
                  </w:r>
                  <w:r w:rsidRPr="00C6731B">
                    <w:rPr>
                      <w:color w:val="FF0000"/>
                      <w:vertAlign w:val="superscript"/>
                    </w:rPr>
                    <w:t>3+</w:t>
                  </w:r>
                  <w:r w:rsidRPr="00C6731B">
                    <w:rPr>
                      <w:color w:val="FF0000"/>
                    </w:rPr>
                    <w:t xml:space="preserve"> + 3OH</w:t>
                  </w:r>
                  <w:r w:rsidRPr="00C6731B">
                    <w:rPr>
                      <w:color w:val="FF0000"/>
                      <w:vertAlign w:val="superscript"/>
                    </w:rPr>
                    <w:t>–</w:t>
                  </w:r>
                  <w:r w:rsidRPr="00C6731B">
                    <w:rPr>
                      <w:color w:val="FF0000"/>
                    </w:rPr>
                    <w:t xml:space="preserve"> </w:t>
                  </w:r>
                  <w:r w:rsidRPr="00C6731B">
                    <w:rPr>
                      <w:color w:val="FF0000"/>
                    </w:rPr>
                    <w:sym w:font="Symbol" w:char="F0AE"/>
                  </w:r>
                  <w:r w:rsidRPr="00C6731B">
                    <w:rPr>
                      <w:color w:val="FF0000"/>
                    </w:rPr>
                    <w:t xml:space="preserve"> Fe(OH)</w:t>
                  </w:r>
                  <w:r w:rsidRPr="00C6731B">
                    <w:rPr>
                      <w:color w:val="FF0000"/>
                      <w:vertAlign w:val="subscript"/>
                    </w:rPr>
                    <w:t>3</w:t>
                  </w:r>
                </w:p>
              </w:tc>
            </w:tr>
            <w:tr w:rsidR="00C6731B" w14:paraId="74628B73" w14:textId="77777777" w:rsidTr="00C6731B">
              <w:tc>
                <w:tcPr>
                  <w:tcW w:w="985" w:type="dxa"/>
                </w:tcPr>
                <w:p w14:paraId="6D1D020C" w14:textId="2C0FC98D" w:rsidR="00C6731B" w:rsidRPr="00C6731B" w:rsidRDefault="00C6731B" w:rsidP="006951F7">
                  <w:pPr>
                    <w:pStyle w:val="pn"/>
                    <w:spacing w:line="264" w:lineRule="auto"/>
                    <w:rPr>
                      <w:color w:val="FF0000"/>
                    </w:rPr>
                  </w:pPr>
                  <w:r w:rsidRPr="00C6731B">
                    <w:rPr>
                      <w:color w:val="FF0000"/>
                    </w:rPr>
                    <w:t>d.</w:t>
                  </w:r>
                </w:p>
              </w:tc>
              <w:tc>
                <w:tcPr>
                  <w:tcW w:w="4950" w:type="dxa"/>
                </w:tcPr>
                <w:p w14:paraId="0CE46E23" w14:textId="368D3D2D" w:rsidR="00C6731B" w:rsidRPr="00C6731B" w:rsidRDefault="00C6731B" w:rsidP="006951F7">
                  <w:pPr>
                    <w:pStyle w:val="pn"/>
                    <w:spacing w:line="264" w:lineRule="auto"/>
                    <w:jc w:val="both"/>
                    <w:rPr>
                      <w:color w:val="FF0000"/>
                    </w:rPr>
                  </w:pPr>
                  <w:r w:rsidRPr="00C6731B">
                    <w:rPr>
                      <w:color w:val="FF0000"/>
                      <w:szCs w:val="24"/>
                    </w:rPr>
                    <w:t>CaCO</w:t>
                  </w:r>
                  <w:r w:rsidRPr="00C6731B">
                    <w:rPr>
                      <w:color w:val="FF0000"/>
                      <w:szCs w:val="24"/>
                      <w:vertAlign w:val="subscript"/>
                    </w:rPr>
                    <w:t>3</w:t>
                  </w:r>
                  <w:r w:rsidRPr="00C6731B">
                    <w:rPr>
                      <w:color w:val="FF0000"/>
                      <w:szCs w:val="24"/>
                    </w:rPr>
                    <w:t xml:space="preserve"> + 2HCl </w:t>
                  </w:r>
                  <w:r w:rsidRPr="00C6731B">
                    <w:rPr>
                      <w:color w:val="FF0000"/>
                      <w:szCs w:val="24"/>
                    </w:rPr>
                    <w:sym w:font="Symbol" w:char="F0AE"/>
                  </w:r>
                  <w:r w:rsidRPr="00C6731B">
                    <w:rPr>
                      <w:color w:val="FF0000"/>
                      <w:szCs w:val="24"/>
                    </w:rPr>
                    <w:t xml:space="preserve"> CaCl</w:t>
                  </w:r>
                  <w:r w:rsidRPr="00C6731B">
                    <w:rPr>
                      <w:color w:val="FF0000"/>
                      <w:szCs w:val="24"/>
                      <w:vertAlign w:val="subscript"/>
                    </w:rPr>
                    <w:t>2</w:t>
                  </w:r>
                  <w:r w:rsidRPr="00C6731B">
                    <w:rPr>
                      <w:color w:val="FF0000"/>
                      <w:szCs w:val="24"/>
                    </w:rPr>
                    <w:t xml:space="preserve"> + CO</w:t>
                  </w:r>
                  <w:r w:rsidRPr="00C6731B">
                    <w:rPr>
                      <w:color w:val="FF0000"/>
                      <w:szCs w:val="24"/>
                      <w:vertAlign w:val="subscript"/>
                    </w:rPr>
                    <w:t>2</w:t>
                  </w:r>
                  <w:r w:rsidRPr="00C6731B">
                    <w:rPr>
                      <w:color w:val="FF0000"/>
                      <w:szCs w:val="24"/>
                    </w:rPr>
                    <w:t xml:space="preserve"> + H</w:t>
                  </w:r>
                  <w:r w:rsidRPr="00C6731B">
                    <w:rPr>
                      <w:color w:val="FF0000"/>
                      <w:szCs w:val="24"/>
                      <w:vertAlign w:val="subscript"/>
                    </w:rPr>
                    <w:t>2</w:t>
                  </w:r>
                  <w:r w:rsidRPr="00C6731B">
                    <w:rPr>
                      <w:color w:val="FF0000"/>
                      <w:szCs w:val="24"/>
                    </w:rPr>
                    <w:t>O</w:t>
                  </w:r>
                  <w:r w:rsidRPr="00C6731B">
                    <w:rPr>
                      <w:color w:val="FF0000"/>
                      <w:szCs w:val="24"/>
                    </w:rPr>
                    <w:tab/>
                  </w:r>
                </w:p>
              </w:tc>
              <w:tc>
                <w:tcPr>
                  <w:tcW w:w="4050" w:type="dxa"/>
                </w:tcPr>
                <w:p w14:paraId="3261FE38" w14:textId="096DF1E2" w:rsidR="00C6731B" w:rsidRPr="00C6731B" w:rsidRDefault="00C6731B" w:rsidP="006951F7">
                  <w:pPr>
                    <w:pStyle w:val="pn"/>
                    <w:spacing w:line="264" w:lineRule="auto"/>
                    <w:rPr>
                      <w:color w:val="FF0000"/>
                    </w:rPr>
                  </w:pPr>
                  <w:r w:rsidRPr="00C6731B">
                    <w:rPr>
                      <w:color w:val="FF0000"/>
                    </w:rPr>
                    <w:t>CaCO</w:t>
                  </w:r>
                  <w:r w:rsidRPr="00C6731B">
                    <w:rPr>
                      <w:color w:val="FF0000"/>
                      <w:vertAlign w:val="subscript"/>
                    </w:rPr>
                    <w:t>3</w:t>
                  </w:r>
                  <w:r w:rsidRPr="00C6731B">
                    <w:rPr>
                      <w:color w:val="FF0000"/>
                    </w:rPr>
                    <w:t xml:space="preserve"> + 2H</w:t>
                  </w:r>
                  <w:r w:rsidRPr="00C6731B">
                    <w:rPr>
                      <w:color w:val="FF0000"/>
                      <w:vertAlign w:val="superscript"/>
                    </w:rPr>
                    <w:t>+</w:t>
                  </w:r>
                  <w:r w:rsidRPr="00C6731B">
                    <w:rPr>
                      <w:color w:val="FF0000"/>
                    </w:rPr>
                    <w:t xml:space="preserve"> </w:t>
                  </w:r>
                  <w:r w:rsidRPr="00C6731B">
                    <w:rPr>
                      <w:color w:val="FF0000"/>
                    </w:rPr>
                    <w:sym w:font="Symbol" w:char="F0AE"/>
                  </w:r>
                  <w:r w:rsidRPr="00C6731B">
                    <w:rPr>
                      <w:color w:val="FF0000"/>
                    </w:rPr>
                    <w:t xml:space="preserve"> Ca</w:t>
                  </w:r>
                  <w:r w:rsidRPr="00C6731B">
                    <w:rPr>
                      <w:color w:val="FF0000"/>
                      <w:vertAlign w:val="superscript"/>
                    </w:rPr>
                    <w:t>2+</w:t>
                  </w:r>
                  <w:r w:rsidRPr="00C6731B">
                    <w:rPr>
                      <w:color w:val="FF0000"/>
                    </w:rPr>
                    <w:t xml:space="preserve"> + CO</w:t>
                  </w:r>
                  <w:r w:rsidRPr="00C6731B">
                    <w:rPr>
                      <w:color w:val="FF0000"/>
                      <w:vertAlign w:val="subscript"/>
                    </w:rPr>
                    <w:t>2</w:t>
                  </w:r>
                  <w:r w:rsidRPr="00C6731B">
                    <w:rPr>
                      <w:color w:val="FF0000"/>
                    </w:rPr>
                    <w:t xml:space="preserve"> + H</w:t>
                  </w:r>
                  <w:r w:rsidRPr="00C6731B">
                    <w:rPr>
                      <w:color w:val="FF0000"/>
                      <w:vertAlign w:val="subscript"/>
                    </w:rPr>
                    <w:t>2</w:t>
                  </w:r>
                  <w:r w:rsidRPr="00C6731B">
                    <w:rPr>
                      <w:color w:val="FF0000"/>
                    </w:rPr>
                    <w:t>O</w:t>
                  </w:r>
                </w:p>
              </w:tc>
            </w:tr>
          </w:tbl>
          <w:p w14:paraId="48EEF151" w14:textId="7831010C"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b/>
                <w:iCs/>
                <w:sz w:val="24"/>
                <w:szCs w:val="24"/>
              </w:rPr>
              <w:t xml:space="preserve">Ví dụ </w:t>
            </w:r>
            <w:r w:rsidR="00EB332B">
              <w:rPr>
                <w:rFonts w:ascii="Times New Roman" w:hAnsi="Times New Roman"/>
                <w:b/>
                <w:iCs/>
                <w:sz w:val="24"/>
                <w:szCs w:val="24"/>
              </w:rPr>
              <w:t>12</w:t>
            </w:r>
            <w:r w:rsidRPr="003267E6">
              <w:rPr>
                <w:rFonts w:ascii="Times New Roman" w:hAnsi="Times New Roman"/>
                <w:b/>
                <w:iCs/>
                <w:sz w:val="24"/>
                <w:szCs w:val="24"/>
              </w:rPr>
              <w:t>.</w:t>
            </w:r>
            <w:r w:rsidRPr="003267E6">
              <w:rPr>
                <w:rFonts w:ascii="Times New Roman" w:hAnsi="Times New Roman"/>
                <w:b/>
                <w:bCs/>
                <w:sz w:val="24"/>
                <w:szCs w:val="24"/>
              </w:rPr>
              <w:t xml:space="preserve"> </w:t>
            </w:r>
            <w:r w:rsidRPr="003267E6">
              <w:rPr>
                <w:rFonts w:ascii="Times New Roman" w:hAnsi="Times New Roman"/>
                <w:sz w:val="24"/>
                <w:szCs w:val="24"/>
              </w:rPr>
              <w:t xml:space="preserve">Cho các phản ứng sau: </w:t>
            </w:r>
          </w:p>
          <w:p w14:paraId="11AC7E34" w14:textId="77777777"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sz w:val="24"/>
                <w:szCs w:val="24"/>
              </w:rPr>
              <w:tab/>
              <w:t xml:space="preserve">(a) FeS + 2HCl </w:t>
            </w:r>
            <w:r w:rsidRPr="003267E6">
              <w:rPr>
                <w:rFonts w:ascii="Symbol" w:eastAsia="Symbol" w:hAnsi="Symbol" w:cs="Symbol"/>
                <w:sz w:val="24"/>
                <w:szCs w:val="24"/>
              </w:rPr>
              <w:sym w:font="Symbol" w:char="F0AE"/>
            </w:r>
            <w:r w:rsidRPr="003267E6">
              <w:rPr>
                <w:rFonts w:ascii="Times New Roman" w:hAnsi="Times New Roman"/>
                <w:sz w:val="24"/>
                <w:szCs w:val="24"/>
              </w:rPr>
              <w:t xml:space="preserve"> FeCl</w:t>
            </w:r>
            <w:r w:rsidRPr="003267E6">
              <w:rPr>
                <w:rFonts w:ascii="Times New Roman" w:hAnsi="Times New Roman"/>
                <w:sz w:val="24"/>
                <w:szCs w:val="24"/>
                <w:vertAlign w:val="subscript"/>
              </w:rPr>
              <w:t>2</w:t>
            </w:r>
            <w:r w:rsidRPr="003267E6">
              <w:rPr>
                <w:rFonts w:ascii="Times New Roman" w:hAnsi="Times New Roman"/>
                <w:sz w:val="24"/>
                <w:szCs w:val="24"/>
              </w:rPr>
              <w:t xml:space="preserve">  + H</w:t>
            </w:r>
            <w:r w:rsidRPr="003267E6">
              <w:rPr>
                <w:rFonts w:ascii="Times New Roman" w:hAnsi="Times New Roman"/>
                <w:sz w:val="24"/>
                <w:szCs w:val="24"/>
                <w:vertAlign w:val="subscript"/>
              </w:rPr>
              <w:t>2</w:t>
            </w:r>
            <w:r w:rsidRPr="003267E6">
              <w:rPr>
                <w:rFonts w:ascii="Times New Roman" w:hAnsi="Times New Roman"/>
                <w:sz w:val="24"/>
                <w:szCs w:val="24"/>
              </w:rPr>
              <w:t xml:space="preserve">S </w:t>
            </w:r>
          </w:p>
          <w:p w14:paraId="21725933" w14:textId="77777777"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sz w:val="24"/>
                <w:szCs w:val="24"/>
              </w:rPr>
              <w:tab/>
            </w:r>
            <w:r w:rsidRPr="003267E6">
              <w:rPr>
                <w:rFonts w:ascii="Times New Roman" w:hAnsi="Times New Roman"/>
                <w:sz w:val="24"/>
                <w:szCs w:val="24"/>
                <w:highlight w:val="yellow"/>
              </w:rPr>
              <w:t>(b) Na</w:t>
            </w:r>
            <w:r w:rsidRPr="003267E6">
              <w:rPr>
                <w:rFonts w:ascii="Times New Roman" w:hAnsi="Times New Roman"/>
                <w:sz w:val="24"/>
                <w:szCs w:val="24"/>
                <w:highlight w:val="yellow"/>
                <w:vertAlign w:val="subscript"/>
              </w:rPr>
              <w:t>2</w:t>
            </w:r>
            <w:r w:rsidRPr="003267E6">
              <w:rPr>
                <w:rFonts w:ascii="Times New Roman" w:hAnsi="Times New Roman"/>
                <w:sz w:val="24"/>
                <w:szCs w:val="24"/>
                <w:highlight w:val="yellow"/>
              </w:rPr>
              <w:t xml:space="preserve">S + 2HCl </w:t>
            </w:r>
            <w:r w:rsidRPr="003267E6">
              <w:rPr>
                <w:rFonts w:ascii="Symbol" w:eastAsia="Symbol" w:hAnsi="Symbol" w:cs="Symbol"/>
                <w:sz w:val="24"/>
                <w:szCs w:val="24"/>
                <w:highlight w:val="yellow"/>
              </w:rPr>
              <w:sym w:font="Symbol" w:char="F0AE"/>
            </w:r>
            <w:r w:rsidRPr="003267E6">
              <w:rPr>
                <w:rFonts w:ascii="Times New Roman" w:hAnsi="Times New Roman"/>
                <w:sz w:val="24"/>
                <w:szCs w:val="24"/>
                <w:highlight w:val="yellow"/>
              </w:rPr>
              <w:t xml:space="preserve"> 2NaCl + H</w:t>
            </w:r>
            <w:r w:rsidRPr="003267E6">
              <w:rPr>
                <w:rFonts w:ascii="Times New Roman" w:hAnsi="Times New Roman"/>
                <w:sz w:val="24"/>
                <w:szCs w:val="24"/>
                <w:highlight w:val="yellow"/>
                <w:vertAlign w:val="subscript"/>
              </w:rPr>
              <w:t>2</w:t>
            </w:r>
            <w:r w:rsidRPr="003267E6">
              <w:rPr>
                <w:rFonts w:ascii="Times New Roman" w:hAnsi="Times New Roman"/>
                <w:sz w:val="24"/>
                <w:szCs w:val="24"/>
                <w:highlight w:val="yellow"/>
              </w:rPr>
              <w:t>S</w:t>
            </w:r>
            <w:r w:rsidRPr="003267E6">
              <w:rPr>
                <w:rFonts w:ascii="Times New Roman" w:hAnsi="Times New Roman"/>
                <w:sz w:val="24"/>
                <w:szCs w:val="24"/>
              </w:rPr>
              <w:t xml:space="preserve"> </w:t>
            </w:r>
          </w:p>
          <w:p w14:paraId="3AD4B7DE" w14:textId="77777777"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sz w:val="24"/>
                <w:szCs w:val="24"/>
              </w:rPr>
              <w:tab/>
              <w:t>(c) 2AlCl</w:t>
            </w:r>
            <w:r w:rsidRPr="003267E6">
              <w:rPr>
                <w:rFonts w:ascii="Times New Roman" w:hAnsi="Times New Roman"/>
                <w:sz w:val="24"/>
                <w:szCs w:val="24"/>
                <w:vertAlign w:val="subscript"/>
              </w:rPr>
              <w:t>3</w:t>
            </w:r>
            <w:r w:rsidRPr="003267E6">
              <w:rPr>
                <w:rFonts w:ascii="Times New Roman" w:hAnsi="Times New Roman"/>
                <w:sz w:val="24"/>
                <w:szCs w:val="24"/>
              </w:rPr>
              <w:t xml:space="preserve">  + 3Na</w:t>
            </w:r>
            <w:r w:rsidRPr="003267E6">
              <w:rPr>
                <w:rFonts w:ascii="Times New Roman" w:hAnsi="Times New Roman"/>
                <w:sz w:val="24"/>
                <w:szCs w:val="24"/>
                <w:vertAlign w:val="subscript"/>
              </w:rPr>
              <w:t>2</w:t>
            </w:r>
            <w:r w:rsidRPr="003267E6">
              <w:rPr>
                <w:rFonts w:ascii="Times New Roman" w:hAnsi="Times New Roman"/>
                <w:sz w:val="24"/>
                <w:szCs w:val="24"/>
              </w:rPr>
              <w:t>S + 6H</w:t>
            </w:r>
            <w:r w:rsidRPr="003267E6">
              <w:rPr>
                <w:rFonts w:ascii="Times New Roman" w:hAnsi="Times New Roman"/>
                <w:sz w:val="24"/>
                <w:szCs w:val="24"/>
                <w:vertAlign w:val="subscript"/>
              </w:rPr>
              <w:t>2</w:t>
            </w:r>
            <w:r w:rsidRPr="003267E6">
              <w:rPr>
                <w:rFonts w:ascii="Times New Roman" w:hAnsi="Times New Roman"/>
                <w:sz w:val="24"/>
                <w:szCs w:val="24"/>
              </w:rPr>
              <w:t xml:space="preserve">O </w:t>
            </w:r>
            <w:r w:rsidRPr="003267E6">
              <w:rPr>
                <w:rFonts w:ascii="Symbol" w:eastAsia="Symbol" w:hAnsi="Symbol" w:cs="Symbol"/>
                <w:sz w:val="24"/>
                <w:szCs w:val="24"/>
              </w:rPr>
              <w:sym w:font="Symbol" w:char="F0AE"/>
            </w:r>
            <w:r w:rsidRPr="003267E6">
              <w:rPr>
                <w:rFonts w:ascii="Times New Roman" w:hAnsi="Times New Roman"/>
                <w:sz w:val="24"/>
                <w:szCs w:val="24"/>
              </w:rPr>
              <w:t xml:space="preserve"> 2Al(OH)</w:t>
            </w:r>
            <w:r w:rsidRPr="003267E6">
              <w:rPr>
                <w:rFonts w:ascii="Times New Roman" w:hAnsi="Times New Roman"/>
                <w:sz w:val="24"/>
                <w:szCs w:val="24"/>
                <w:vertAlign w:val="subscript"/>
              </w:rPr>
              <w:t>3</w:t>
            </w:r>
            <w:r w:rsidRPr="003267E6">
              <w:rPr>
                <w:rFonts w:ascii="Times New Roman" w:hAnsi="Times New Roman"/>
                <w:sz w:val="24"/>
                <w:szCs w:val="24"/>
              </w:rPr>
              <w:t xml:space="preserve">  + 3H</w:t>
            </w:r>
            <w:r w:rsidRPr="003267E6">
              <w:rPr>
                <w:rFonts w:ascii="Times New Roman" w:hAnsi="Times New Roman"/>
                <w:sz w:val="24"/>
                <w:szCs w:val="24"/>
                <w:vertAlign w:val="subscript"/>
              </w:rPr>
              <w:t>2</w:t>
            </w:r>
            <w:r w:rsidRPr="003267E6">
              <w:rPr>
                <w:rFonts w:ascii="Times New Roman" w:hAnsi="Times New Roman"/>
                <w:sz w:val="24"/>
                <w:szCs w:val="24"/>
              </w:rPr>
              <w:t xml:space="preserve">S + 6NaCl </w:t>
            </w:r>
          </w:p>
          <w:p w14:paraId="0D9E9E49" w14:textId="77777777"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sz w:val="24"/>
                <w:szCs w:val="24"/>
              </w:rPr>
              <w:tab/>
              <w:t>(d) KHSO</w:t>
            </w:r>
            <w:r w:rsidRPr="003267E6">
              <w:rPr>
                <w:rFonts w:ascii="Times New Roman" w:hAnsi="Times New Roman"/>
                <w:sz w:val="24"/>
                <w:szCs w:val="24"/>
                <w:vertAlign w:val="subscript"/>
              </w:rPr>
              <w:t>4</w:t>
            </w:r>
            <w:r w:rsidRPr="003267E6">
              <w:rPr>
                <w:rFonts w:ascii="Times New Roman" w:hAnsi="Times New Roman"/>
                <w:sz w:val="24"/>
                <w:szCs w:val="24"/>
              </w:rPr>
              <w:t xml:space="preserve">  + KHS </w:t>
            </w:r>
            <w:r w:rsidRPr="003267E6">
              <w:rPr>
                <w:rFonts w:ascii="Symbol" w:eastAsia="Symbol" w:hAnsi="Symbol" w:cs="Symbol"/>
                <w:sz w:val="24"/>
                <w:szCs w:val="24"/>
              </w:rPr>
              <w:sym w:font="Symbol" w:char="F0AE"/>
            </w:r>
            <w:r w:rsidRPr="003267E6">
              <w:rPr>
                <w:rFonts w:ascii="Symbol" w:eastAsia="Symbol" w:hAnsi="Symbol" w:cs="Symbol"/>
                <w:sz w:val="24"/>
                <w:szCs w:val="24"/>
              </w:rPr>
              <w:t></w:t>
            </w:r>
            <w:r w:rsidRPr="003267E6">
              <w:rPr>
                <w:rFonts w:ascii="Times New Roman" w:hAnsi="Times New Roman"/>
                <w:sz w:val="24"/>
                <w:szCs w:val="24"/>
              </w:rPr>
              <w:t>K</w:t>
            </w:r>
            <w:r w:rsidRPr="003267E6">
              <w:rPr>
                <w:rFonts w:ascii="Times New Roman" w:hAnsi="Times New Roman"/>
                <w:sz w:val="24"/>
                <w:szCs w:val="24"/>
                <w:vertAlign w:val="subscript"/>
              </w:rPr>
              <w:t>2</w:t>
            </w:r>
            <w:r w:rsidRPr="003267E6">
              <w:rPr>
                <w:rFonts w:ascii="Times New Roman" w:hAnsi="Times New Roman"/>
                <w:sz w:val="24"/>
                <w:szCs w:val="24"/>
              </w:rPr>
              <w:t>SO</w:t>
            </w:r>
            <w:r w:rsidRPr="003267E6">
              <w:rPr>
                <w:rFonts w:ascii="Times New Roman" w:hAnsi="Times New Roman"/>
                <w:sz w:val="24"/>
                <w:szCs w:val="24"/>
                <w:vertAlign w:val="subscript"/>
              </w:rPr>
              <w:t>4</w:t>
            </w:r>
            <w:r w:rsidRPr="003267E6">
              <w:rPr>
                <w:rFonts w:ascii="Times New Roman" w:hAnsi="Times New Roman"/>
                <w:sz w:val="24"/>
                <w:szCs w:val="24"/>
              </w:rPr>
              <w:t xml:space="preserve">  + H</w:t>
            </w:r>
            <w:r w:rsidRPr="003267E6">
              <w:rPr>
                <w:rFonts w:ascii="Times New Roman" w:hAnsi="Times New Roman"/>
                <w:sz w:val="24"/>
                <w:szCs w:val="24"/>
                <w:vertAlign w:val="subscript"/>
              </w:rPr>
              <w:t>2</w:t>
            </w:r>
            <w:r w:rsidRPr="003267E6">
              <w:rPr>
                <w:rFonts w:ascii="Times New Roman" w:hAnsi="Times New Roman"/>
                <w:sz w:val="24"/>
                <w:szCs w:val="24"/>
              </w:rPr>
              <w:t xml:space="preserve">S </w:t>
            </w:r>
          </w:p>
          <w:p w14:paraId="192B19CF" w14:textId="77777777"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sz w:val="24"/>
                <w:szCs w:val="24"/>
              </w:rPr>
              <w:tab/>
              <w:t>(e) BaS + H</w:t>
            </w:r>
            <w:r w:rsidRPr="003267E6">
              <w:rPr>
                <w:rFonts w:ascii="Times New Roman" w:hAnsi="Times New Roman"/>
                <w:sz w:val="24"/>
                <w:szCs w:val="24"/>
                <w:vertAlign w:val="subscript"/>
              </w:rPr>
              <w:t>2</w:t>
            </w:r>
            <w:r w:rsidRPr="003267E6">
              <w:rPr>
                <w:rFonts w:ascii="Times New Roman" w:hAnsi="Times New Roman"/>
                <w:sz w:val="24"/>
                <w:szCs w:val="24"/>
              </w:rPr>
              <w:t>SO</w:t>
            </w:r>
            <w:r w:rsidRPr="003267E6">
              <w:rPr>
                <w:rFonts w:ascii="Times New Roman" w:hAnsi="Times New Roman"/>
                <w:sz w:val="24"/>
                <w:szCs w:val="24"/>
                <w:vertAlign w:val="subscript"/>
              </w:rPr>
              <w:t>4</w:t>
            </w:r>
            <w:r w:rsidRPr="003267E6">
              <w:rPr>
                <w:rFonts w:ascii="Times New Roman" w:hAnsi="Times New Roman"/>
                <w:sz w:val="24"/>
                <w:szCs w:val="24"/>
              </w:rPr>
              <w:t xml:space="preserve">  (loãng) </w:t>
            </w:r>
            <w:r w:rsidRPr="003267E6">
              <w:rPr>
                <w:rFonts w:ascii="Symbol" w:eastAsia="Symbol" w:hAnsi="Symbol" w:cs="Symbol"/>
                <w:sz w:val="24"/>
                <w:szCs w:val="24"/>
              </w:rPr>
              <w:sym w:font="Symbol" w:char="F0AE"/>
            </w:r>
            <w:r w:rsidRPr="003267E6">
              <w:rPr>
                <w:rFonts w:ascii="Times New Roman" w:hAnsi="Times New Roman"/>
                <w:sz w:val="24"/>
                <w:szCs w:val="24"/>
              </w:rPr>
              <w:t xml:space="preserve"> BaSO</w:t>
            </w:r>
            <w:r w:rsidRPr="003267E6">
              <w:rPr>
                <w:rFonts w:ascii="Times New Roman" w:hAnsi="Times New Roman"/>
                <w:sz w:val="24"/>
                <w:szCs w:val="24"/>
                <w:vertAlign w:val="subscript"/>
              </w:rPr>
              <w:t>4</w:t>
            </w:r>
            <w:r w:rsidRPr="003267E6">
              <w:rPr>
                <w:rFonts w:ascii="Times New Roman" w:hAnsi="Times New Roman"/>
                <w:sz w:val="24"/>
                <w:szCs w:val="24"/>
              </w:rPr>
              <w:t xml:space="preserve">  + H</w:t>
            </w:r>
            <w:r w:rsidRPr="003267E6">
              <w:rPr>
                <w:rFonts w:ascii="Times New Roman" w:hAnsi="Times New Roman"/>
                <w:sz w:val="24"/>
                <w:szCs w:val="24"/>
                <w:vertAlign w:val="subscript"/>
              </w:rPr>
              <w:t>2</w:t>
            </w:r>
            <w:r w:rsidRPr="003267E6">
              <w:rPr>
                <w:rFonts w:ascii="Times New Roman" w:hAnsi="Times New Roman"/>
                <w:sz w:val="24"/>
                <w:szCs w:val="24"/>
              </w:rPr>
              <w:t>S</w:t>
            </w:r>
          </w:p>
          <w:p w14:paraId="2589D206" w14:textId="77777777"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sz w:val="24"/>
                <w:szCs w:val="24"/>
              </w:rPr>
              <w:t>Số phản ứng có phương trình ion rút gọn: S</w:t>
            </w:r>
            <w:r w:rsidRPr="003267E6">
              <w:rPr>
                <w:rFonts w:ascii="Times New Roman" w:hAnsi="Times New Roman"/>
                <w:sz w:val="24"/>
                <w:szCs w:val="24"/>
                <w:vertAlign w:val="superscript"/>
              </w:rPr>
              <w:t>2–</w:t>
            </w:r>
            <w:r w:rsidRPr="003267E6">
              <w:rPr>
                <w:rFonts w:ascii="Times New Roman" w:hAnsi="Times New Roman"/>
                <w:sz w:val="24"/>
                <w:szCs w:val="24"/>
              </w:rPr>
              <w:t xml:space="preserve"> + H</w:t>
            </w:r>
            <w:r w:rsidRPr="003267E6">
              <w:rPr>
                <w:rFonts w:ascii="Times New Roman" w:hAnsi="Times New Roman"/>
                <w:sz w:val="24"/>
                <w:szCs w:val="24"/>
                <w:vertAlign w:val="superscript"/>
              </w:rPr>
              <w:t>+</w:t>
            </w:r>
            <w:r w:rsidRPr="003267E6">
              <w:rPr>
                <w:rFonts w:ascii="Times New Roman" w:hAnsi="Times New Roman"/>
                <w:sz w:val="24"/>
                <w:szCs w:val="24"/>
              </w:rPr>
              <w:t xml:space="preserve"> </w:t>
            </w:r>
            <w:r w:rsidRPr="003267E6">
              <w:rPr>
                <w:rFonts w:ascii="Symbol" w:eastAsia="Symbol" w:hAnsi="Symbol" w:cs="Symbol"/>
                <w:sz w:val="24"/>
                <w:szCs w:val="24"/>
              </w:rPr>
              <w:sym w:font="Symbol" w:char="F0AE"/>
            </w:r>
            <w:r w:rsidRPr="003267E6">
              <w:rPr>
                <w:rFonts w:ascii="Times New Roman" w:hAnsi="Times New Roman"/>
                <w:sz w:val="24"/>
                <w:szCs w:val="24"/>
              </w:rPr>
              <w:t xml:space="preserve"> H</w:t>
            </w:r>
            <w:r w:rsidRPr="003267E6">
              <w:rPr>
                <w:rFonts w:ascii="Times New Roman" w:hAnsi="Times New Roman"/>
                <w:sz w:val="24"/>
                <w:szCs w:val="24"/>
                <w:vertAlign w:val="subscript"/>
              </w:rPr>
              <w:t>2</w:t>
            </w:r>
            <w:r w:rsidRPr="003267E6">
              <w:rPr>
                <w:rFonts w:ascii="Times New Roman" w:hAnsi="Times New Roman"/>
                <w:sz w:val="24"/>
                <w:szCs w:val="24"/>
              </w:rPr>
              <w:t>S là</w:t>
            </w:r>
          </w:p>
          <w:p w14:paraId="334AF005" w14:textId="77777777" w:rsidR="009D7AA7" w:rsidRPr="003267E6" w:rsidRDefault="009D7AA7" w:rsidP="006951F7">
            <w:pPr>
              <w:tabs>
                <w:tab w:val="left" w:pos="270"/>
                <w:tab w:val="left" w:pos="2880"/>
                <w:tab w:val="left" w:pos="5310"/>
                <w:tab w:val="left" w:pos="7830"/>
              </w:tabs>
              <w:spacing w:line="264" w:lineRule="auto"/>
              <w:jc w:val="both"/>
              <w:rPr>
                <w:rFonts w:ascii="Times New Roman" w:hAnsi="Times New Roman"/>
                <w:sz w:val="24"/>
                <w:szCs w:val="24"/>
              </w:rPr>
            </w:pPr>
            <w:r w:rsidRPr="003267E6">
              <w:rPr>
                <w:rFonts w:ascii="Times New Roman" w:hAnsi="Times New Roman"/>
                <w:sz w:val="24"/>
                <w:szCs w:val="24"/>
              </w:rPr>
              <w:t xml:space="preserve">   </w:t>
            </w:r>
            <w:r w:rsidRPr="003267E6">
              <w:rPr>
                <w:rFonts w:ascii="Times New Roman" w:hAnsi="Times New Roman"/>
                <w:sz w:val="24"/>
                <w:szCs w:val="24"/>
              </w:rPr>
              <w:tab/>
            </w:r>
            <w:r w:rsidRPr="003267E6">
              <w:rPr>
                <w:rFonts w:ascii="Times New Roman" w:hAnsi="Times New Roman"/>
                <w:b/>
                <w:sz w:val="24"/>
                <w:szCs w:val="24"/>
              </w:rPr>
              <w:t>A.</w:t>
            </w:r>
            <w:r w:rsidRPr="003267E6">
              <w:rPr>
                <w:rFonts w:ascii="Times New Roman" w:hAnsi="Times New Roman"/>
                <w:sz w:val="24"/>
                <w:szCs w:val="24"/>
              </w:rPr>
              <w:t xml:space="preserve"> 2.  </w:t>
            </w:r>
            <w:r w:rsidRPr="003267E6">
              <w:rPr>
                <w:rFonts w:ascii="Times New Roman" w:hAnsi="Times New Roman"/>
                <w:sz w:val="24"/>
                <w:szCs w:val="24"/>
              </w:rPr>
              <w:tab/>
            </w:r>
            <w:r w:rsidRPr="003267E6">
              <w:rPr>
                <w:rFonts w:ascii="Times New Roman" w:hAnsi="Times New Roman"/>
                <w:b/>
                <w:sz w:val="24"/>
                <w:szCs w:val="24"/>
              </w:rPr>
              <w:t>B.</w:t>
            </w:r>
            <w:r w:rsidRPr="003267E6">
              <w:rPr>
                <w:rFonts w:ascii="Times New Roman" w:hAnsi="Times New Roman"/>
                <w:sz w:val="24"/>
                <w:szCs w:val="24"/>
              </w:rPr>
              <w:t xml:space="preserve"> 3.  </w:t>
            </w:r>
            <w:r w:rsidRPr="003267E6">
              <w:rPr>
                <w:rFonts w:ascii="Times New Roman" w:hAnsi="Times New Roman"/>
                <w:sz w:val="24"/>
                <w:szCs w:val="24"/>
              </w:rPr>
              <w:tab/>
            </w:r>
            <w:r w:rsidRPr="003267E6">
              <w:rPr>
                <w:rFonts w:ascii="Times New Roman" w:hAnsi="Times New Roman"/>
                <w:b/>
                <w:sz w:val="24"/>
                <w:szCs w:val="24"/>
                <w:highlight w:val="yellow"/>
              </w:rPr>
              <w:t>C.</w:t>
            </w:r>
            <w:r w:rsidRPr="003267E6">
              <w:rPr>
                <w:rFonts w:ascii="Times New Roman" w:hAnsi="Times New Roman"/>
                <w:sz w:val="24"/>
                <w:szCs w:val="24"/>
                <w:highlight w:val="yellow"/>
              </w:rPr>
              <w:t xml:space="preserve"> 1.</w:t>
            </w:r>
            <w:r w:rsidRPr="003267E6">
              <w:rPr>
                <w:rFonts w:ascii="Times New Roman" w:hAnsi="Times New Roman"/>
                <w:sz w:val="24"/>
                <w:szCs w:val="24"/>
              </w:rPr>
              <w:t xml:space="preserve">  </w:t>
            </w:r>
            <w:r w:rsidRPr="003267E6">
              <w:rPr>
                <w:rFonts w:ascii="Times New Roman" w:hAnsi="Times New Roman"/>
                <w:sz w:val="24"/>
                <w:szCs w:val="24"/>
              </w:rPr>
              <w:tab/>
            </w:r>
            <w:r w:rsidRPr="003267E6">
              <w:rPr>
                <w:rFonts w:ascii="Times New Roman" w:hAnsi="Times New Roman"/>
                <w:b/>
                <w:sz w:val="24"/>
                <w:szCs w:val="24"/>
              </w:rPr>
              <w:t>D.</w:t>
            </w:r>
            <w:r w:rsidRPr="003267E6">
              <w:rPr>
                <w:rFonts w:ascii="Times New Roman" w:hAnsi="Times New Roman"/>
                <w:sz w:val="24"/>
                <w:szCs w:val="24"/>
              </w:rPr>
              <w:t xml:space="preserve"> 4.</w:t>
            </w:r>
          </w:p>
          <w:p w14:paraId="5CE6C05D" w14:textId="6C40B3A6" w:rsidR="009D7AA7" w:rsidRPr="003267E6" w:rsidRDefault="009D7AA7" w:rsidP="006951F7">
            <w:pPr>
              <w:tabs>
                <w:tab w:val="left" w:pos="270"/>
                <w:tab w:val="left" w:pos="2880"/>
                <w:tab w:val="left" w:pos="2970"/>
                <w:tab w:val="left" w:pos="5310"/>
                <w:tab w:val="left" w:pos="7830"/>
              </w:tabs>
              <w:spacing w:line="264" w:lineRule="auto"/>
              <w:jc w:val="both"/>
              <w:rPr>
                <w:rFonts w:ascii="Times New Roman" w:hAnsi="Times New Roman"/>
                <w:sz w:val="24"/>
                <w:szCs w:val="24"/>
                <w:lang w:val="nl-NL"/>
              </w:rPr>
            </w:pPr>
            <w:r w:rsidRPr="003267E6">
              <w:rPr>
                <w:rFonts w:ascii="Times New Roman" w:hAnsi="Times New Roman"/>
                <w:b/>
                <w:iCs/>
                <w:sz w:val="24"/>
                <w:szCs w:val="24"/>
              </w:rPr>
              <w:t xml:space="preserve">Ví dụ </w:t>
            </w:r>
            <w:r w:rsidR="00EB332B">
              <w:rPr>
                <w:rFonts w:ascii="Times New Roman" w:hAnsi="Times New Roman"/>
                <w:b/>
                <w:iCs/>
                <w:sz w:val="24"/>
                <w:szCs w:val="24"/>
              </w:rPr>
              <w:t>13</w:t>
            </w:r>
            <w:r w:rsidRPr="003267E6">
              <w:rPr>
                <w:rFonts w:ascii="Times New Roman" w:hAnsi="Times New Roman"/>
                <w:b/>
                <w:iCs/>
                <w:sz w:val="24"/>
                <w:szCs w:val="24"/>
              </w:rPr>
              <w:t>.</w:t>
            </w:r>
            <w:r w:rsidRPr="003267E6">
              <w:rPr>
                <w:rFonts w:ascii="Times New Roman" w:hAnsi="Times New Roman"/>
                <w:b/>
                <w:bCs/>
                <w:sz w:val="24"/>
                <w:szCs w:val="24"/>
              </w:rPr>
              <w:t xml:space="preserve"> </w:t>
            </w:r>
            <w:r w:rsidRPr="003267E6">
              <w:rPr>
                <w:rFonts w:ascii="Times New Roman" w:hAnsi="Times New Roman"/>
                <w:sz w:val="24"/>
                <w:szCs w:val="24"/>
                <w:lang w:val="nl-NL"/>
              </w:rPr>
              <w:t>Dãy các ion có thể tồn tại trong cùng một dung dịch là</w:t>
            </w:r>
          </w:p>
          <w:p w14:paraId="1B6E93BE" w14:textId="041208D0" w:rsidR="009D7AA7" w:rsidRPr="003267E6" w:rsidRDefault="009D7AA7" w:rsidP="006951F7">
            <w:pPr>
              <w:tabs>
                <w:tab w:val="left" w:pos="270"/>
                <w:tab w:val="left" w:pos="2880"/>
                <w:tab w:val="left" w:pos="2970"/>
                <w:tab w:val="left" w:pos="5310"/>
                <w:tab w:val="left" w:pos="7830"/>
              </w:tabs>
              <w:spacing w:line="264" w:lineRule="auto"/>
              <w:jc w:val="both"/>
              <w:rPr>
                <w:rFonts w:ascii="Times New Roman" w:hAnsi="Times New Roman"/>
                <w:sz w:val="24"/>
                <w:szCs w:val="24"/>
              </w:rPr>
            </w:pPr>
            <w:r w:rsidRPr="003267E6">
              <w:rPr>
                <w:rFonts w:ascii="Times New Roman" w:hAnsi="Times New Roman"/>
                <w:b/>
                <w:sz w:val="24"/>
                <w:szCs w:val="24"/>
              </w:rPr>
              <w:tab/>
              <w:t>A.</w:t>
            </w:r>
            <w:r w:rsidRPr="003267E6">
              <w:rPr>
                <w:rFonts w:ascii="Times New Roman" w:hAnsi="Times New Roman"/>
                <w:sz w:val="24"/>
                <w:szCs w:val="24"/>
              </w:rPr>
              <w:t xml:space="preserve"> Fe</w:t>
            </w:r>
            <w:r w:rsidRPr="003267E6">
              <w:rPr>
                <w:rFonts w:ascii="Times New Roman" w:hAnsi="Times New Roman"/>
                <w:sz w:val="24"/>
                <w:szCs w:val="24"/>
                <w:vertAlign w:val="superscript"/>
              </w:rPr>
              <w:t>2+</w:t>
            </w:r>
            <w:r w:rsidRPr="003267E6">
              <w:rPr>
                <w:rFonts w:ascii="Times New Roman" w:hAnsi="Times New Roman"/>
                <w:sz w:val="24"/>
                <w:szCs w:val="24"/>
              </w:rPr>
              <w:t>, Ag</w:t>
            </w:r>
            <w:r w:rsidRPr="003267E6">
              <w:rPr>
                <w:rFonts w:ascii="Times New Roman" w:hAnsi="Times New Roman"/>
                <w:sz w:val="24"/>
                <w:szCs w:val="24"/>
                <w:vertAlign w:val="superscript"/>
              </w:rPr>
              <w:t>+</w:t>
            </w:r>
            <w:r w:rsidRPr="003267E6">
              <w:rPr>
                <w:rFonts w:ascii="Times New Roman" w:hAnsi="Times New Roman"/>
                <w:sz w:val="24"/>
                <w:szCs w:val="24"/>
              </w:rPr>
              <w:t>, NO</w:t>
            </w:r>
            <w:r w:rsidRPr="003267E6">
              <w:rPr>
                <w:rFonts w:ascii="Times New Roman" w:hAnsi="Times New Roman"/>
                <w:sz w:val="24"/>
                <w:szCs w:val="24"/>
                <w:vertAlign w:val="subscript"/>
              </w:rPr>
              <w:t>3</w:t>
            </w:r>
            <w:r w:rsidRPr="003267E6">
              <w:rPr>
                <w:rFonts w:ascii="Times New Roman" w:hAnsi="Times New Roman"/>
                <w:sz w:val="24"/>
                <w:szCs w:val="24"/>
                <w:vertAlign w:val="superscript"/>
              </w:rPr>
              <w:t>-</w:t>
            </w:r>
            <w:r w:rsidRPr="003267E6">
              <w:rPr>
                <w:rFonts w:ascii="Times New Roman" w:hAnsi="Times New Roman"/>
                <w:sz w:val="24"/>
                <w:szCs w:val="24"/>
              </w:rPr>
              <w:t>, Br</w:t>
            </w:r>
            <w:r w:rsidRPr="003267E6">
              <w:rPr>
                <w:rFonts w:ascii="Times New Roman" w:hAnsi="Times New Roman"/>
                <w:sz w:val="24"/>
                <w:szCs w:val="24"/>
                <w:vertAlign w:val="superscript"/>
              </w:rPr>
              <w:t>-</w:t>
            </w:r>
            <w:r w:rsidRPr="003267E6">
              <w:rPr>
                <w:rFonts w:ascii="Times New Roman" w:hAnsi="Times New Roman"/>
                <w:sz w:val="24"/>
                <w:szCs w:val="24"/>
              </w:rPr>
              <w:t>.</w:t>
            </w:r>
            <w:r w:rsidRPr="003267E6">
              <w:rPr>
                <w:rFonts w:ascii="Times New Roman" w:hAnsi="Times New Roman"/>
                <w:sz w:val="24"/>
                <w:szCs w:val="24"/>
              </w:rPr>
              <w:tab/>
            </w:r>
            <w:r w:rsidRPr="003267E6">
              <w:rPr>
                <w:rFonts w:ascii="Times New Roman" w:hAnsi="Times New Roman"/>
                <w:sz w:val="24"/>
                <w:szCs w:val="24"/>
              </w:rPr>
              <w:tab/>
            </w:r>
            <w:r w:rsidRPr="003267E6">
              <w:rPr>
                <w:rFonts w:ascii="Times New Roman" w:hAnsi="Times New Roman"/>
                <w:sz w:val="24"/>
                <w:szCs w:val="24"/>
              </w:rPr>
              <w:tab/>
            </w:r>
            <w:r w:rsidRPr="003267E6">
              <w:rPr>
                <w:rFonts w:ascii="Times New Roman" w:hAnsi="Times New Roman"/>
                <w:b/>
                <w:sz w:val="24"/>
                <w:szCs w:val="24"/>
              </w:rPr>
              <w:t>B.</w:t>
            </w:r>
            <w:r w:rsidRPr="003267E6">
              <w:rPr>
                <w:rFonts w:ascii="Times New Roman" w:hAnsi="Times New Roman"/>
                <w:sz w:val="24"/>
                <w:szCs w:val="24"/>
              </w:rPr>
              <w:t xml:space="preserve"> Mg</w:t>
            </w:r>
            <w:r w:rsidRPr="003267E6">
              <w:rPr>
                <w:rFonts w:ascii="Times New Roman" w:hAnsi="Times New Roman"/>
                <w:sz w:val="24"/>
                <w:szCs w:val="24"/>
                <w:vertAlign w:val="superscript"/>
              </w:rPr>
              <w:t>2+</w:t>
            </w:r>
            <w:r w:rsidRPr="003267E6">
              <w:rPr>
                <w:rFonts w:ascii="Times New Roman" w:hAnsi="Times New Roman"/>
                <w:sz w:val="24"/>
                <w:szCs w:val="24"/>
              </w:rPr>
              <w:t>, Al</w:t>
            </w:r>
            <w:r w:rsidRPr="003267E6">
              <w:rPr>
                <w:rFonts w:ascii="Times New Roman" w:hAnsi="Times New Roman"/>
                <w:sz w:val="24"/>
                <w:szCs w:val="24"/>
                <w:vertAlign w:val="superscript"/>
              </w:rPr>
              <w:t>3+</w:t>
            </w:r>
            <w:r w:rsidRPr="003267E6">
              <w:rPr>
                <w:rFonts w:ascii="Times New Roman" w:hAnsi="Times New Roman"/>
                <w:sz w:val="24"/>
                <w:szCs w:val="24"/>
              </w:rPr>
              <w:t>, OH</w:t>
            </w:r>
            <w:r w:rsidRPr="003267E6">
              <w:rPr>
                <w:rFonts w:ascii="Times New Roman" w:hAnsi="Times New Roman"/>
                <w:sz w:val="24"/>
                <w:szCs w:val="24"/>
                <w:vertAlign w:val="superscript"/>
              </w:rPr>
              <w:t>-</w:t>
            </w:r>
            <w:r w:rsidRPr="003267E6">
              <w:rPr>
                <w:rFonts w:ascii="Times New Roman" w:hAnsi="Times New Roman"/>
                <w:sz w:val="24"/>
                <w:szCs w:val="24"/>
              </w:rPr>
              <w:t xml:space="preserve">, </w:t>
            </w:r>
            <w:r w:rsidR="00EB332B">
              <w:rPr>
                <w:rFonts w:ascii="Times New Roman" w:hAnsi="Times New Roman"/>
                <w:sz w:val="24"/>
                <w:szCs w:val="24"/>
              </w:rPr>
              <w:t>S</w:t>
            </w:r>
            <w:r w:rsidRPr="003267E6">
              <w:rPr>
                <w:rFonts w:ascii="Times New Roman" w:hAnsi="Times New Roman"/>
                <w:sz w:val="24"/>
                <w:szCs w:val="24"/>
              </w:rPr>
              <w:t>O</w:t>
            </w:r>
            <w:r w:rsidR="00EB332B">
              <w:rPr>
                <w:rFonts w:ascii="Times New Roman" w:hAnsi="Times New Roman"/>
                <w:sz w:val="24"/>
                <w:szCs w:val="24"/>
                <w:vertAlign w:val="subscript"/>
              </w:rPr>
              <w:t>4</w:t>
            </w:r>
            <w:r w:rsidRPr="003267E6">
              <w:rPr>
                <w:rFonts w:ascii="Times New Roman" w:hAnsi="Times New Roman"/>
                <w:sz w:val="24"/>
                <w:szCs w:val="24"/>
                <w:vertAlign w:val="superscript"/>
              </w:rPr>
              <w:t>2-</w:t>
            </w:r>
            <w:r w:rsidRPr="003267E6">
              <w:rPr>
                <w:rFonts w:ascii="Times New Roman" w:hAnsi="Times New Roman"/>
                <w:sz w:val="24"/>
                <w:szCs w:val="24"/>
              </w:rPr>
              <w:t>.</w:t>
            </w:r>
          </w:p>
          <w:p w14:paraId="414DE936" w14:textId="4B1D11B9" w:rsidR="009D7AA7" w:rsidRDefault="009D7AA7" w:rsidP="006951F7">
            <w:pPr>
              <w:tabs>
                <w:tab w:val="left" w:pos="270"/>
                <w:tab w:val="left" w:pos="2880"/>
                <w:tab w:val="left" w:pos="2970"/>
                <w:tab w:val="left" w:pos="5310"/>
                <w:tab w:val="left" w:pos="7830"/>
              </w:tabs>
              <w:spacing w:line="264" w:lineRule="auto"/>
              <w:jc w:val="both"/>
              <w:rPr>
                <w:rFonts w:ascii="Times New Roman" w:hAnsi="Times New Roman"/>
                <w:sz w:val="24"/>
                <w:szCs w:val="24"/>
                <w:lang w:val="pt-BR"/>
              </w:rPr>
            </w:pPr>
            <w:r w:rsidRPr="003267E6">
              <w:rPr>
                <w:rFonts w:ascii="Times New Roman" w:hAnsi="Times New Roman"/>
                <w:b/>
                <w:sz w:val="24"/>
                <w:szCs w:val="24"/>
                <w:lang w:val="pt-BR"/>
              </w:rPr>
              <w:tab/>
            </w:r>
            <w:r w:rsidRPr="003267E6">
              <w:rPr>
                <w:rFonts w:ascii="Times New Roman" w:hAnsi="Times New Roman"/>
                <w:b/>
                <w:sz w:val="24"/>
                <w:szCs w:val="24"/>
                <w:highlight w:val="yellow"/>
                <w:lang w:val="pt-BR"/>
              </w:rPr>
              <w:t>C.</w:t>
            </w:r>
            <w:r w:rsidRPr="003267E6">
              <w:rPr>
                <w:rFonts w:ascii="Times New Roman" w:hAnsi="Times New Roman"/>
                <w:sz w:val="24"/>
                <w:szCs w:val="24"/>
                <w:highlight w:val="yellow"/>
                <w:lang w:val="pt-BR"/>
              </w:rPr>
              <w:t xml:space="preserve"> Na</w:t>
            </w:r>
            <w:r w:rsidRPr="003267E6">
              <w:rPr>
                <w:rFonts w:ascii="Times New Roman" w:hAnsi="Times New Roman"/>
                <w:sz w:val="24"/>
                <w:szCs w:val="24"/>
                <w:highlight w:val="yellow"/>
                <w:vertAlign w:val="superscript"/>
                <w:lang w:val="pt-BR"/>
              </w:rPr>
              <w:t>+</w:t>
            </w:r>
            <w:r w:rsidRPr="003267E6">
              <w:rPr>
                <w:rFonts w:ascii="Times New Roman" w:hAnsi="Times New Roman"/>
                <w:sz w:val="24"/>
                <w:szCs w:val="24"/>
                <w:highlight w:val="yellow"/>
                <w:lang w:val="pt-BR"/>
              </w:rPr>
              <w:t>, NH</w:t>
            </w:r>
            <w:r w:rsidRPr="003267E6">
              <w:rPr>
                <w:rFonts w:ascii="Times New Roman" w:hAnsi="Times New Roman"/>
                <w:sz w:val="24"/>
                <w:szCs w:val="24"/>
                <w:highlight w:val="yellow"/>
                <w:vertAlign w:val="subscript"/>
                <w:lang w:val="pt-BR"/>
              </w:rPr>
              <w:t>4</w:t>
            </w:r>
            <w:r w:rsidRPr="003267E6">
              <w:rPr>
                <w:rFonts w:ascii="Times New Roman" w:hAnsi="Times New Roman"/>
                <w:sz w:val="24"/>
                <w:szCs w:val="24"/>
                <w:highlight w:val="yellow"/>
                <w:vertAlign w:val="superscript"/>
                <w:lang w:val="pt-BR"/>
              </w:rPr>
              <w:t>+</w:t>
            </w:r>
            <w:r w:rsidRPr="003267E6">
              <w:rPr>
                <w:rFonts w:ascii="Times New Roman" w:hAnsi="Times New Roman"/>
                <w:sz w:val="24"/>
                <w:szCs w:val="24"/>
                <w:highlight w:val="yellow"/>
                <w:lang w:val="pt-BR"/>
              </w:rPr>
              <w:t>, SO</w:t>
            </w:r>
            <w:r w:rsidRPr="003267E6">
              <w:rPr>
                <w:rFonts w:ascii="Times New Roman" w:hAnsi="Times New Roman"/>
                <w:sz w:val="24"/>
                <w:szCs w:val="24"/>
                <w:highlight w:val="yellow"/>
                <w:vertAlign w:val="subscript"/>
                <w:lang w:val="pt-BR"/>
              </w:rPr>
              <w:t>4</w:t>
            </w:r>
            <w:r w:rsidRPr="003267E6">
              <w:rPr>
                <w:rFonts w:ascii="Times New Roman" w:hAnsi="Times New Roman"/>
                <w:sz w:val="24"/>
                <w:szCs w:val="24"/>
                <w:highlight w:val="yellow"/>
                <w:vertAlign w:val="superscript"/>
                <w:lang w:val="pt-BR"/>
              </w:rPr>
              <w:t>2-</w:t>
            </w:r>
            <w:r w:rsidRPr="003267E6">
              <w:rPr>
                <w:rFonts w:ascii="Times New Roman" w:hAnsi="Times New Roman"/>
                <w:sz w:val="24"/>
                <w:szCs w:val="24"/>
                <w:highlight w:val="yellow"/>
                <w:lang w:val="pt-BR"/>
              </w:rPr>
              <w:t>, Cl</w:t>
            </w:r>
            <w:r w:rsidRPr="003267E6">
              <w:rPr>
                <w:rFonts w:ascii="Times New Roman" w:hAnsi="Times New Roman"/>
                <w:sz w:val="24"/>
                <w:szCs w:val="24"/>
                <w:highlight w:val="yellow"/>
                <w:vertAlign w:val="superscript"/>
                <w:lang w:val="pt-BR"/>
              </w:rPr>
              <w:t>-</w:t>
            </w:r>
            <w:r w:rsidRPr="003267E6">
              <w:rPr>
                <w:rFonts w:ascii="Times New Roman" w:hAnsi="Times New Roman"/>
                <w:sz w:val="24"/>
                <w:szCs w:val="24"/>
                <w:highlight w:val="yellow"/>
                <w:lang w:val="pt-BR"/>
              </w:rPr>
              <w:t>.</w:t>
            </w:r>
            <w:r w:rsidRPr="003267E6">
              <w:rPr>
                <w:rFonts w:ascii="Times New Roman" w:hAnsi="Times New Roman"/>
                <w:sz w:val="24"/>
                <w:szCs w:val="24"/>
                <w:lang w:val="pt-BR"/>
              </w:rPr>
              <w:t xml:space="preserve">  </w:t>
            </w:r>
            <w:r w:rsidRPr="003267E6">
              <w:rPr>
                <w:rFonts w:ascii="Times New Roman" w:hAnsi="Times New Roman"/>
                <w:sz w:val="24"/>
                <w:szCs w:val="24"/>
                <w:lang w:val="pt-BR"/>
              </w:rPr>
              <w:tab/>
            </w:r>
            <w:r w:rsidRPr="003267E6">
              <w:rPr>
                <w:rFonts w:ascii="Times New Roman" w:hAnsi="Times New Roman"/>
                <w:sz w:val="24"/>
                <w:szCs w:val="24"/>
                <w:lang w:val="pt-BR"/>
              </w:rPr>
              <w:tab/>
            </w:r>
            <w:r w:rsidRPr="003267E6">
              <w:rPr>
                <w:rFonts w:ascii="Times New Roman" w:hAnsi="Times New Roman"/>
                <w:sz w:val="24"/>
                <w:szCs w:val="24"/>
                <w:lang w:val="pt-BR"/>
              </w:rPr>
              <w:tab/>
            </w:r>
            <w:r w:rsidRPr="003267E6">
              <w:rPr>
                <w:rFonts w:ascii="Times New Roman" w:hAnsi="Times New Roman"/>
                <w:b/>
                <w:sz w:val="24"/>
                <w:szCs w:val="24"/>
                <w:lang w:val="pt-BR"/>
              </w:rPr>
              <w:t>D.</w:t>
            </w:r>
            <w:r w:rsidRPr="003267E6">
              <w:rPr>
                <w:rFonts w:ascii="Times New Roman" w:hAnsi="Times New Roman"/>
                <w:sz w:val="24"/>
                <w:szCs w:val="24"/>
                <w:lang w:val="pt-BR"/>
              </w:rPr>
              <w:t xml:space="preserve"> </w:t>
            </w:r>
            <w:r w:rsidRPr="003267E6">
              <w:rPr>
                <w:rFonts w:ascii="Times New Roman" w:hAnsi="Times New Roman"/>
                <w:sz w:val="24"/>
                <w:szCs w:val="24"/>
                <w:lang w:val="nl-NL"/>
              </w:rPr>
              <w:t>K</w:t>
            </w:r>
            <w:r w:rsidRPr="003267E6">
              <w:rPr>
                <w:rFonts w:ascii="Times New Roman" w:hAnsi="Times New Roman"/>
                <w:sz w:val="24"/>
                <w:szCs w:val="24"/>
                <w:vertAlign w:val="superscript"/>
                <w:lang w:val="nl-NL"/>
              </w:rPr>
              <w:t>+</w:t>
            </w:r>
            <w:r w:rsidRPr="003267E6">
              <w:rPr>
                <w:rFonts w:ascii="Times New Roman" w:hAnsi="Times New Roman"/>
                <w:sz w:val="24"/>
                <w:szCs w:val="24"/>
                <w:lang w:val="nl-NL"/>
              </w:rPr>
              <w:t>, OH</w:t>
            </w:r>
            <w:r w:rsidRPr="003267E6">
              <w:rPr>
                <w:rFonts w:ascii="Times New Roman" w:hAnsi="Times New Roman"/>
                <w:sz w:val="24"/>
                <w:szCs w:val="24"/>
                <w:vertAlign w:val="superscript"/>
                <w:lang w:val="nl-NL"/>
              </w:rPr>
              <w:t>-</w:t>
            </w:r>
            <w:r w:rsidRPr="003267E6">
              <w:rPr>
                <w:rFonts w:ascii="Times New Roman" w:hAnsi="Times New Roman"/>
                <w:sz w:val="24"/>
                <w:szCs w:val="24"/>
                <w:lang w:val="nl-NL"/>
              </w:rPr>
              <w:t>, Ba</w:t>
            </w:r>
            <w:r w:rsidRPr="003267E6">
              <w:rPr>
                <w:rFonts w:ascii="Times New Roman" w:hAnsi="Times New Roman"/>
                <w:sz w:val="24"/>
                <w:szCs w:val="24"/>
                <w:vertAlign w:val="superscript"/>
                <w:lang w:val="nl-NL"/>
              </w:rPr>
              <w:t>2+</w:t>
            </w:r>
            <w:r w:rsidRPr="003267E6">
              <w:rPr>
                <w:rFonts w:ascii="Times New Roman" w:hAnsi="Times New Roman"/>
                <w:sz w:val="24"/>
                <w:szCs w:val="24"/>
                <w:lang w:val="nl-NL"/>
              </w:rPr>
              <w:t>, HCO</w:t>
            </w:r>
            <w:r w:rsidRPr="003267E6">
              <w:rPr>
                <w:rFonts w:ascii="Times New Roman" w:hAnsi="Times New Roman"/>
                <w:sz w:val="24"/>
                <w:szCs w:val="24"/>
                <w:vertAlign w:val="subscript"/>
                <w:lang w:val="nl-NL"/>
              </w:rPr>
              <w:t>3</w:t>
            </w:r>
            <w:r w:rsidRPr="003267E6">
              <w:rPr>
                <w:rFonts w:ascii="Times New Roman" w:hAnsi="Times New Roman"/>
                <w:sz w:val="24"/>
                <w:szCs w:val="24"/>
                <w:vertAlign w:val="superscript"/>
                <w:lang w:val="nl-NL"/>
              </w:rPr>
              <w:t>-</w:t>
            </w:r>
            <w:r w:rsidRPr="003267E6">
              <w:rPr>
                <w:rFonts w:ascii="Times New Roman" w:hAnsi="Times New Roman"/>
                <w:sz w:val="24"/>
                <w:szCs w:val="24"/>
                <w:lang w:val="pt-BR"/>
              </w:rPr>
              <w:t>.</w:t>
            </w:r>
          </w:p>
          <w:p w14:paraId="67DBBDDF" w14:textId="62CD41B8" w:rsidR="00C6731B" w:rsidRPr="00EB332B" w:rsidRDefault="00C6731B" w:rsidP="006951F7">
            <w:pPr>
              <w:tabs>
                <w:tab w:val="left" w:pos="270"/>
                <w:tab w:val="left" w:pos="2835"/>
                <w:tab w:val="left" w:pos="5386"/>
                <w:tab w:val="left" w:pos="7937"/>
              </w:tabs>
              <w:spacing w:line="264" w:lineRule="auto"/>
              <w:jc w:val="both"/>
              <w:rPr>
                <w:rFonts w:ascii="Times New Roman" w:hAnsi="Times New Roman"/>
                <w:color w:val="FF0000"/>
                <w:sz w:val="24"/>
                <w:szCs w:val="24"/>
              </w:rPr>
            </w:pPr>
            <w:r w:rsidRPr="00EB332B">
              <w:rPr>
                <w:rFonts w:ascii="Times New Roman" w:hAnsi="Times New Roman"/>
                <w:color w:val="FF0000"/>
                <w:sz w:val="24"/>
                <w:szCs w:val="24"/>
              </w:rPr>
              <w:t>Đáp án:</w:t>
            </w:r>
            <w:r w:rsidR="00EB332B" w:rsidRPr="00EB332B">
              <w:rPr>
                <w:rFonts w:ascii="Times New Roman" w:hAnsi="Times New Roman"/>
                <w:color w:val="FF0000"/>
                <w:sz w:val="24"/>
                <w:szCs w:val="24"/>
              </w:rPr>
              <w:t xml:space="preserve"> </w:t>
            </w:r>
            <w:r w:rsidRPr="00EB332B">
              <w:rPr>
                <w:rFonts w:ascii="Times New Roman" w:hAnsi="Times New Roman"/>
                <w:color w:val="FF0000"/>
                <w:sz w:val="24"/>
                <w:szCs w:val="24"/>
              </w:rPr>
              <w:t xml:space="preserve">Các ion có thể cùng tồn tại trong một dung dịch khi chúng không kết hợp được với  nhau tạo thành ít nhất một trong các chất sau: </w:t>
            </w:r>
            <w:r w:rsidR="00EB332B">
              <w:rPr>
                <w:rFonts w:ascii="Times New Roman" w:hAnsi="Times New Roman"/>
                <w:color w:val="FF0000"/>
                <w:sz w:val="24"/>
                <w:szCs w:val="24"/>
              </w:rPr>
              <w:t>C</w:t>
            </w:r>
            <w:r w:rsidRPr="00EB332B">
              <w:rPr>
                <w:rFonts w:ascii="Times New Roman" w:hAnsi="Times New Roman"/>
                <w:color w:val="FF0000"/>
                <w:sz w:val="24"/>
                <w:szCs w:val="24"/>
              </w:rPr>
              <w:t>hất kết tủa</w:t>
            </w:r>
            <w:r w:rsidR="00EB332B">
              <w:rPr>
                <w:rFonts w:ascii="Times New Roman" w:hAnsi="Times New Roman"/>
                <w:color w:val="FF0000"/>
                <w:sz w:val="24"/>
                <w:szCs w:val="24"/>
              </w:rPr>
              <w:t xml:space="preserve">, chất </w:t>
            </w:r>
            <w:r w:rsidRPr="00EB332B">
              <w:rPr>
                <w:rFonts w:ascii="Times New Roman" w:hAnsi="Times New Roman"/>
                <w:color w:val="FF0000"/>
                <w:sz w:val="24"/>
                <w:szCs w:val="24"/>
              </w:rPr>
              <w:t xml:space="preserve">điện li yếu </w:t>
            </w:r>
            <w:r w:rsidR="00EB332B">
              <w:rPr>
                <w:rFonts w:ascii="Times New Roman" w:hAnsi="Times New Roman"/>
                <w:color w:val="FF0000"/>
                <w:sz w:val="24"/>
                <w:szCs w:val="24"/>
              </w:rPr>
              <w:t>và c</w:t>
            </w:r>
            <w:r w:rsidRPr="00EB332B">
              <w:rPr>
                <w:rFonts w:ascii="Times New Roman" w:hAnsi="Times New Roman"/>
                <w:color w:val="FF0000"/>
                <w:sz w:val="24"/>
                <w:szCs w:val="24"/>
              </w:rPr>
              <w:t>hất khí.</w:t>
            </w:r>
          </w:p>
          <w:p w14:paraId="31CF171D" w14:textId="6DA311F1" w:rsidR="00EB332B" w:rsidRPr="00EB332B" w:rsidRDefault="00EB332B" w:rsidP="006951F7">
            <w:pPr>
              <w:pStyle w:val="pn"/>
              <w:spacing w:line="264" w:lineRule="auto"/>
              <w:jc w:val="both"/>
              <w:rPr>
                <w:color w:val="FF0000"/>
                <w:szCs w:val="24"/>
              </w:rPr>
            </w:pPr>
            <w:r w:rsidRPr="00EB332B">
              <w:rPr>
                <w:b/>
                <w:bCs/>
                <w:color w:val="FF0000"/>
                <w:szCs w:val="24"/>
              </w:rPr>
              <w:t>A</w:t>
            </w:r>
            <w:r w:rsidRPr="00EB332B">
              <w:rPr>
                <w:color w:val="FF0000"/>
                <w:szCs w:val="24"/>
              </w:rPr>
              <w:t>. Loại vì có phản ứng: Ag</w:t>
            </w:r>
            <w:r w:rsidRPr="00EB332B">
              <w:rPr>
                <w:color w:val="FF0000"/>
                <w:szCs w:val="24"/>
                <w:vertAlign w:val="superscript"/>
              </w:rPr>
              <w:t>+</w:t>
            </w:r>
            <w:r w:rsidRPr="00EB332B">
              <w:rPr>
                <w:color w:val="FF0000"/>
                <w:szCs w:val="24"/>
              </w:rPr>
              <w:t xml:space="preserve"> + Br- </w:t>
            </w:r>
            <w:r w:rsidRPr="00EB332B">
              <w:rPr>
                <w:color w:val="FF0000"/>
                <w:szCs w:val="24"/>
              </w:rPr>
              <w:sym w:font="Symbol" w:char="F0AE"/>
            </w:r>
            <w:r w:rsidRPr="00EB332B">
              <w:rPr>
                <w:color w:val="FF0000"/>
                <w:szCs w:val="24"/>
              </w:rPr>
              <w:t xml:space="preserve"> AgBr</w:t>
            </w:r>
          </w:p>
          <w:p w14:paraId="70B676D1" w14:textId="5AAE1D07" w:rsidR="00EB332B" w:rsidRPr="00EB332B" w:rsidRDefault="00EB332B" w:rsidP="006951F7">
            <w:pPr>
              <w:pStyle w:val="pn"/>
              <w:spacing w:line="264" w:lineRule="auto"/>
              <w:jc w:val="both"/>
              <w:rPr>
                <w:color w:val="FF0000"/>
                <w:szCs w:val="24"/>
              </w:rPr>
            </w:pPr>
            <w:r w:rsidRPr="00EB332B">
              <w:rPr>
                <w:b/>
                <w:bCs/>
                <w:color w:val="FF0000"/>
                <w:szCs w:val="24"/>
              </w:rPr>
              <w:t>B. </w:t>
            </w:r>
            <w:r w:rsidRPr="00EB332B">
              <w:rPr>
                <w:color w:val="FF0000"/>
                <w:szCs w:val="24"/>
              </w:rPr>
              <w:t>Loại vì có phản ứng: Mg</w:t>
            </w:r>
            <w:r w:rsidRPr="00EB332B">
              <w:rPr>
                <w:color w:val="FF0000"/>
                <w:szCs w:val="24"/>
                <w:vertAlign w:val="superscript"/>
              </w:rPr>
              <w:t>2+</w:t>
            </w:r>
            <w:r w:rsidRPr="00EB332B">
              <w:rPr>
                <w:color w:val="FF0000"/>
                <w:szCs w:val="24"/>
              </w:rPr>
              <w:t> + 2OH</w:t>
            </w:r>
            <w:r w:rsidRPr="00EB332B">
              <w:rPr>
                <w:color w:val="FF0000"/>
                <w:szCs w:val="24"/>
                <w:vertAlign w:val="superscript"/>
              </w:rPr>
              <w:t>-</w:t>
            </w:r>
            <w:r w:rsidRPr="00EB332B">
              <w:rPr>
                <w:color w:val="FF0000"/>
                <w:szCs w:val="24"/>
              </w:rPr>
              <w:t> → Mg(OH)</w:t>
            </w:r>
            <w:r w:rsidRPr="00EB332B">
              <w:rPr>
                <w:color w:val="FF0000"/>
                <w:szCs w:val="24"/>
                <w:vertAlign w:val="subscript"/>
              </w:rPr>
              <w:t>2</w:t>
            </w:r>
            <w:r w:rsidRPr="00EB332B">
              <w:rPr>
                <w:color w:val="FF0000"/>
                <w:szCs w:val="24"/>
              </w:rPr>
              <w:t>↓ và Al</w:t>
            </w:r>
            <w:r w:rsidRPr="00EB332B">
              <w:rPr>
                <w:color w:val="FF0000"/>
                <w:szCs w:val="24"/>
                <w:vertAlign w:val="superscript"/>
              </w:rPr>
              <w:t>3+</w:t>
            </w:r>
            <w:r w:rsidRPr="00EB332B">
              <w:rPr>
                <w:color w:val="FF0000"/>
                <w:szCs w:val="24"/>
              </w:rPr>
              <w:t> + 3OH</w:t>
            </w:r>
            <w:r w:rsidRPr="00EB332B">
              <w:rPr>
                <w:color w:val="FF0000"/>
                <w:szCs w:val="24"/>
                <w:vertAlign w:val="superscript"/>
              </w:rPr>
              <w:t>-</w:t>
            </w:r>
            <w:r w:rsidRPr="00EB332B">
              <w:rPr>
                <w:color w:val="FF0000"/>
                <w:szCs w:val="24"/>
              </w:rPr>
              <w:t> → Al(OH)</w:t>
            </w:r>
            <w:r w:rsidRPr="00EB332B">
              <w:rPr>
                <w:color w:val="FF0000"/>
                <w:szCs w:val="24"/>
                <w:vertAlign w:val="subscript"/>
              </w:rPr>
              <w:t>3</w:t>
            </w:r>
            <w:r w:rsidRPr="00EB332B">
              <w:rPr>
                <w:color w:val="FF0000"/>
                <w:szCs w:val="24"/>
              </w:rPr>
              <w:t>↓</w:t>
            </w:r>
          </w:p>
          <w:p w14:paraId="08E652C6" w14:textId="77777777" w:rsidR="00C6731B" w:rsidRPr="00EB332B" w:rsidRDefault="00EB332B" w:rsidP="006951F7">
            <w:pPr>
              <w:pStyle w:val="pn"/>
              <w:spacing w:line="264" w:lineRule="auto"/>
              <w:jc w:val="both"/>
              <w:rPr>
                <w:color w:val="FF0000"/>
                <w:szCs w:val="24"/>
              </w:rPr>
            </w:pPr>
            <w:r w:rsidRPr="00EB332B">
              <w:rPr>
                <w:b/>
                <w:bCs/>
                <w:color w:val="FF0000"/>
                <w:szCs w:val="24"/>
              </w:rPr>
              <w:t>C</w:t>
            </w:r>
            <w:r w:rsidRPr="00EB332B">
              <w:rPr>
                <w:color w:val="FF0000"/>
                <w:szCs w:val="24"/>
              </w:rPr>
              <w:t>. Loại vì có phản ứng: OH</w:t>
            </w:r>
            <w:r w:rsidRPr="00EB332B">
              <w:rPr>
                <w:color w:val="FF0000"/>
                <w:szCs w:val="24"/>
                <w:vertAlign w:val="superscript"/>
              </w:rPr>
              <w:t>-</w:t>
            </w:r>
            <w:r w:rsidRPr="00EB332B">
              <w:rPr>
                <w:color w:val="FF0000"/>
                <w:szCs w:val="24"/>
              </w:rPr>
              <w:t xml:space="preserve"> + HCO</w:t>
            </w:r>
            <w:r w:rsidRPr="00EB332B">
              <w:rPr>
                <w:color w:val="FF0000"/>
                <w:szCs w:val="24"/>
                <w:vertAlign w:val="subscript"/>
              </w:rPr>
              <w:t>3</w:t>
            </w:r>
            <w:r w:rsidRPr="00EB332B">
              <w:rPr>
                <w:color w:val="FF0000"/>
                <w:szCs w:val="24"/>
              </w:rPr>
              <w:t xml:space="preserve">- </w:t>
            </w:r>
            <w:r w:rsidRPr="00EB332B">
              <w:rPr>
                <w:color w:val="FF0000"/>
                <w:szCs w:val="24"/>
              </w:rPr>
              <w:sym w:font="Symbol" w:char="F0AE"/>
            </w:r>
            <w:r w:rsidRPr="00EB332B">
              <w:rPr>
                <w:color w:val="FF0000"/>
                <w:szCs w:val="24"/>
              </w:rPr>
              <w:t xml:space="preserve"> CO</w:t>
            </w:r>
            <w:r w:rsidRPr="00EB332B">
              <w:rPr>
                <w:color w:val="FF0000"/>
                <w:szCs w:val="24"/>
                <w:vertAlign w:val="subscript"/>
              </w:rPr>
              <w:t>3</w:t>
            </w:r>
            <w:r w:rsidRPr="00EB332B">
              <w:rPr>
                <w:color w:val="FF0000"/>
                <w:szCs w:val="24"/>
                <w:vertAlign w:val="superscript"/>
              </w:rPr>
              <w:t>2-</w:t>
            </w:r>
            <w:r w:rsidRPr="00EB332B">
              <w:rPr>
                <w:color w:val="FF0000"/>
                <w:szCs w:val="24"/>
              </w:rPr>
              <w:t xml:space="preserve"> + H</w:t>
            </w:r>
            <w:r w:rsidRPr="00EB332B">
              <w:rPr>
                <w:color w:val="FF0000"/>
                <w:szCs w:val="24"/>
                <w:vertAlign w:val="subscript"/>
              </w:rPr>
              <w:t>2</w:t>
            </w:r>
            <w:r w:rsidRPr="00EB332B">
              <w:rPr>
                <w:color w:val="FF0000"/>
                <w:szCs w:val="24"/>
              </w:rPr>
              <w:t>O</w:t>
            </w:r>
          </w:p>
          <w:p w14:paraId="1FF748FA" w14:textId="77777777" w:rsidR="00EB332B" w:rsidRDefault="00EB332B" w:rsidP="006951F7">
            <w:pPr>
              <w:shd w:val="clear" w:color="auto" w:fill="FFFFFF"/>
              <w:tabs>
                <w:tab w:val="left" w:pos="2340"/>
              </w:tabs>
              <w:spacing w:line="264" w:lineRule="auto"/>
              <w:jc w:val="both"/>
              <w:rPr>
                <w:rFonts w:ascii="Times New Roman" w:hAnsi="Times New Roman"/>
                <w:color w:val="FF0000"/>
                <w:sz w:val="24"/>
                <w:szCs w:val="24"/>
              </w:rPr>
            </w:pPr>
            <w:r w:rsidRPr="00EB332B">
              <w:rPr>
                <w:rFonts w:ascii="Times New Roman" w:hAnsi="Times New Roman"/>
                <w:color w:val="FF0000"/>
                <w:sz w:val="24"/>
                <w:szCs w:val="24"/>
              </w:rPr>
              <w:tab/>
              <w:t>Ba</w:t>
            </w:r>
            <w:r w:rsidRPr="00EB332B">
              <w:rPr>
                <w:rFonts w:ascii="Times New Roman" w:hAnsi="Times New Roman"/>
                <w:color w:val="FF0000"/>
                <w:sz w:val="24"/>
                <w:szCs w:val="24"/>
                <w:vertAlign w:val="superscript"/>
              </w:rPr>
              <w:t>2+</w:t>
            </w:r>
            <w:r w:rsidRPr="00EB332B">
              <w:rPr>
                <w:rFonts w:ascii="Times New Roman" w:hAnsi="Times New Roman"/>
                <w:color w:val="FF0000"/>
                <w:sz w:val="24"/>
                <w:szCs w:val="24"/>
              </w:rPr>
              <w:t xml:space="preserve"> + CO</w:t>
            </w:r>
            <w:r w:rsidRPr="00EB332B">
              <w:rPr>
                <w:rFonts w:ascii="Times New Roman" w:hAnsi="Times New Roman"/>
                <w:color w:val="FF0000"/>
                <w:sz w:val="24"/>
                <w:szCs w:val="24"/>
                <w:vertAlign w:val="subscript"/>
              </w:rPr>
              <w:t>3</w:t>
            </w:r>
            <w:r w:rsidRPr="00EB332B">
              <w:rPr>
                <w:rFonts w:ascii="Times New Roman" w:hAnsi="Times New Roman"/>
                <w:color w:val="FF0000"/>
                <w:sz w:val="24"/>
                <w:szCs w:val="24"/>
                <w:vertAlign w:val="superscript"/>
              </w:rPr>
              <w:t>2-</w:t>
            </w:r>
            <w:r w:rsidRPr="00EB332B">
              <w:rPr>
                <w:rFonts w:ascii="Times New Roman" w:hAnsi="Times New Roman"/>
                <w:color w:val="FF0000"/>
                <w:sz w:val="24"/>
                <w:szCs w:val="24"/>
              </w:rPr>
              <w:t xml:space="preserve"> </w:t>
            </w:r>
            <w:r w:rsidRPr="00EB332B">
              <w:rPr>
                <w:rFonts w:ascii="Times New Roman" w:hAnsi="Times New Roman"/>
                <w:color w:val="FF0000"/>
                <w:sz w:val="24"/>
                <w:szCs w:val="24"/>
              </w:rPr>
              <w:sym w:font="Symbol" w:char="F0AE"/>
            </w:r>
            <w:r w:rsidRPr="00EB332B">
              <w:rPr>
                <w:rFonts w:ascii="Times New Roman" w:hAnsi="Times New Roman"/>
                <w:color w:val="FF0000"/>
                <w:sz w:val="24"/>
                <w:szCs w:val="24"/>
              </w:rPr>
              <w:t xml:space="preserve"> BaCO</w:t>
            </w:r>
            <w:r w:rsidRPr="00EB332B">
              <w:rPr>
                <w:rFonts w:ascii="Times New Roman" w:hAnsi="Times New Roman"/>
                <w:color w:val="FF0000"/>
                <w:sz w:val="24"/>
                <w:szCs w:val="24"/>
                <w:vertAlign w:val="subscript"/>
              </w:rPr>
              <w:t>3</w:t>
            </w:r>
            <w:r w:rsidRPr="00EB332B">
              <w:rPr>
                <w:rFonts w:ascii="Times New Roman" w:hAnsi="Times New Roman"/>
                <w:color w:val="FF0000"/>
                <w:sz w:val="24"/>
                <w:szCs w:val="24"/>
              </w:rPr>
              <w:t>↓</w:t>
            </w:r>
          </w:p>
          <w:p w14:paraId="6CB77283" w14:textId="62678DFA" w:rsidR="00EB332B" w:rsidRPr="003F1FB6" w:rsidRDefault="00EB332B" w:rsidP="006951F7">
            <w:pPr>
              <w:tabs>
                <w:tab w:val="left" w:pos="283"/>
                <w:tab w:val="left" w:pos="2835"/>
                <w:tab w:val="left" w:pos="5386"/>
                <w:tab w:val="left" w:pos="7937"/>
              </w:tabs>
              <w:spacing w:line="264" w:lineRule="auto"/>
              <w:jc w:val="both"/>
              <w:rPr>
                <w:rFonts w:ascii="Times New Roman" w:hAnsi="Times New Roman"/>
                <w:bCs/>
                <w:iCs/>
                <w:sz w:val="24"/>
                <w:szCs w:val="24"/>
              </w:rPr>
            </w:pPr>
            <w:r w:rsidRPr="003267E6">
              <w:rPr>
                <w:rFonts w:ascii="Times New Roman" w:hAnsi="Times New Roman"/>
                <w:b/>
                <w:iCs/>
                <w:sz w:val="24"/>
                <w:szCs w:val="24"/>
              </w:rPr>
              <w:t xml:space="preserve">Ví dụ </w:t>
            </w:r>
            <w:r>
              <w:rPr>
                <w:rFonts w:ascii="Times New Roman" w:hAnsi="Times New Roman"/>
                <w:b/>
                <w:iCs/>
                <w:sz w:val="24"/>
                <w:szCs w:val="24"/>
              </w:rPr>
              <w:t>14</w:t>
            </w:r>
            <w:r w:rsidRPr="003267E6">
              <w:rPr>
                <w:rFonts w:ascii="Times New Roman" w:hAnsi="Times New Roman"/>
                <w:b/>
                <w:iCs/>
                <w:sz w:val="24"/>
                <w:szCs w:val="24"/>
              </w:rPr>
              <w:t>.</w:t>
            </w:r>
            <w:r w:rsidRPr="003267E6">
              <w:rPr>
                <w:rFonts w:ascii="Times New Roman" w:hAnsi="Times New Roman"/>
                <w:b/>
                <w:bCs/>
                <w:sz w:val="24"/>
                <w:szCs w:val="24"/>
              </w:rPr>
              <w:t xml:space="preserve"> </w:t>
            </w:r>
            <w:r w:rsidRPr="003F1FB6">
              <w:rPr>
                <w:rFonts w:ascii="Times New Roman" w:hAnsi="Times New Roman"/>
                <w:bCs/>
                <w:iCs/>
                <w:sz w:val="24"/>
                <w:szCs w:val="24"/>
              </w:rPr>
              <w:t>Khả năng dẫn điện của nước vôi trong (dung dịch Ca(OH)</w:t>
            </w:r>
            <w:r w:rsidRPr="003F1FB6">
              <w:rPr>
                <w:rFonts w:ascii="Times New Roman" w:hAnsi="Times New Roman"/>
                <w:bCs/>
                <w:iCs/>
                <w:sz w:val="24"/>
                <w:szCs w:val="24"/>
                <w:vertAlign w:val="subscript"/>
              </w:rPr>
              <w:t>2</w:t>
            </w:r>
            <w:r w:rsidRPr="003F1FB6">
              <w:rPr>
                <w:rFonts w:ascii="Times New Roman" w:hAnsi="Times New Roman"/>
                <w:bCs/>
                <w:iCs/>
                <w:sz w:val="24"/>
                <w:szCs w:val="24"/>
              </w:rPr>
              <w:t xml:space="preserve"> trong nước) để trong không khí giảm dần theo thời gian. Hãy giải thích </w:t>
            </w:r>
            <w:r>
              <w:rPr>
                <w:rFonts w:ascii="Times New Roman" w:hAnsi="Times New Roman"/>
                <w:bCs/>
                <w:iCs/>
                <w:sz w:val="24"/>
                <w:szCs w:val="24"/>
              </w:rPr>
              <w:t>điều này.</w:t>
            </w:r>
          </w:p>
          <w:p w14:paraId="3CDE388F" w14:textId="1C5F2F32" w:rsidR="00EB332B" w:rsidRPr="00EB332B" w:rsidRDefault="00EB332B" w:rsidP="006951F7">
            <w:pPr>
              <w:pStyle w:val="pn"/>
              <w:spacing w:line="264" w:lineRule="auto"/>
              <w:jc w:val="both"/>
              <w:rPr>
                <w:color w:val="FF0000"/>
              </w:rPr>
            </w:pPr>
            <w:r w:rsidRPr="00EB332B">
              <w:rPr>
                <w:color w:val="FF0000"/>
              </w:rPr>
              <w:t xml:space="preserve">Đáp án: </w:t>
            </w:r>
            <w:r w:rsidRPr="00EB332B">
              <w:rPr>
                <w:bCs/>
                <w:color w:val="FF0000"/>
              </w:rPr>
              <w:t>Nước vôi trong hấp thụ CO</w:t>
            </w:r>
            <w:r w:rsidRPr="00EB332B">
              <w:rPr>
                <w:bCs/>
                <w:color w:val="FF0000"/>
                <w:vertAlign w:val="subscript"/>
              </w:rPr>
              <w:t>2</w:t>
            </w:r>
            <w:r w:rsidRPr="00EB332B">
              <w:rPr>
                <w:bCs/>
                <w:color w:val="FF0000"/>
              </w:rPr>
              <w:t xml:space="preserve"> trong không khí tạo thành CaCO</w:t>
            </w:r>
            <w:r w:rsidRPr="00EB332B">
              <w:rPr>
                <w:bCs/>
                <w:color w:val="FF0000"/>
                <w:vertAlign w:val="subscript"/>
              </w:rPr>
              <w:t>3</w:t>
            </w:r>
            <w:r w:rsidRPr="00EB332B">
              <w:rPr>
                <w:bCs/>
                <w:color w:val="FF0000"/>
              </w:rPr>
              <w:t xml:space="preserve"> và H</w:t>
            </w:r>
            <w:r w:rsidRPr="00EB332B">
              <w:rPr>
                <w:bCs/>
                <w:color w:val="FF0000"/>
                <w:vertAlign w:val="subscript"/>
              </w:rPr>
              <w:t>2</w:t>
            </w:r>
            <w:r w:rsidRPr="00EB332B">
              <w:rPr>
                <w:bCs/>
                <w:color w:val="FF0000"/>
              </w:rPr>
              <w:t>O, làm giảm nồng độ của Ca(OH)</w:t>
            </w:r>
            <w:r w:rsidRPr="00EB332B">
              <w:rPr>
                <w:bCs/>
                <w:color w:val="FF0000"/>
                <w:vertAlign w:val="subscript"/>
              </w:rPr>
              <w:t xml:space="preserve">2 </w:t>
            </w:r>
            <w:r w:rsidRPr="00EB332B">
              <w:rPr>
                <w:bCs/>
                <w:color w:val="FF0000"/>
              </w:rPr>
              <w:t>nên khả năng dẫn điện giảm.</w:t>
            </w:r>
          </w:p>
        </w:tc>
      </w:tr>
    </w:tbl>
    <w:p w14:paraId="4E8C234B" w14:textId="7132CE3B" w:rsidR="009D7AA7" w:rsidRDefault="009D7AA7" w:rsidP="006951F7">
      <w:pPr>
        <w:pStyle w:val="pn"/>
        <w:spacing w:line="264" w:lineRule="auto"/>
        <w:jc w:val="both"/>
        <w:rPr>
          <w:b/>
          <w:bCs/>
          <w:sz w:val="26"/>
          <w:szCs w:val="26"/>
        </w:rPr>
      </w:pPr>
    </w:p>
    <w:p w14:paraId="54E3559A" w14:textId="77777777" w:rsidR="009D7AA7" w:rsidRPr="00587BC8" w:rsidRDefault="009D7AA7" w:rsidP="006951F7">
      <w:pPr>
        <w:pStyle w:val="pn"/>
        <w:spacing w:line="264" w:lineRule="auto"/>
        <w:jc w:val="both"/>
        <w:rPr>
          <w:b/>
          <w:bCs/>
          <w:color w:val="0000FF"/>
          <w:sz w:val="26"/>
          <w:szCs w:val="26"/>
        </w:rPr>
      </w:pPr>
      <w:r w:rsidRPr="00587BC8">
        <w:rPr>
          <w:b/>
          <w:bCs/>
          <w:color w:val="0000FF"/>
          <w:sz w:val="26"/>
          <w:szCs w:val="26"/>
        </w:rPr>
        <w:t>II. THUYẾT ACID – BASE CỦA BRONSTED – LOWRY</w:t>
      </w:r>
    </w:p>
    <w:p w14:paraId="3057C98A" w14:textId="77777777" w:rsidR="009D7AA7" w:rsidRPr="00D35636" w:rsidRDefault="009D7AA7" w:rsidP="006951F7">
      <w:pPr>
        <w:pStyle w:val="pn"/>
        <w:spacing w:line="264" w:lineRule="auto"/>
        <w:jc w:val="both"/>
        <w:rPr>
          <w:b/>
          <w:bCs/>
          <w:szCs w:val="24"/>
          <w:shd w:val="clear" w:color="auto" w:fill="FFFFFF"/>
        </w:rPr>
      </w:pPr>
      <w:r w:rsidRPr="006501E8">
        <w:rPr>
          <w:b/>
          <w:bCs/>
          <w:szCs w:val="24"/>
          <w:shd w:val="clear" w:color="auto" w:fill="FFFFFF"/>
        </w:rPr>
        <w:lastRenderedPageBreak/>
        <w:t xml:space="preserve">1. Khái niệm acid và base theo thuyết Bronsted – </w:t>
      </w:r>
      <w:r>
        <w:rPr>
          <w:b/>
          <w:bCs/>
          <w:szCs w:val="24"/>
          <w:shd w:val="clear" w:color="auto" w:fill="FFFFFF"/>
        </w:rPr>
        <w:t>L</w:t>
      </w:r>
      <w:r w:rsidRPr="006501E8">
        <w:rPr>
          <w:b/>
          <w:bCs/>
          <w:szCs w:val="24"/>
          <w:shd w:val="clear" w:color="auto" w:fill="FFFFFF"/>
        </w:rPr>
        <w:t>owry:</w:t>
      </w:r>
    </w:p>
    <w:p w14:paraId="32DB8FBF" w14:textId="77777777" w:rsidR="009D7AA7" w:rsidRPr="006501E8" w:rsidRDefault="009D7AA7" w:rsidP="006951F7">
      <w:pPr>
        <w:pStyle w:val="pn"/>
        <w:spacing w:line="264" w:lineRule="auto"/>
        <w:jc w:val="both"/>
        <w:rPr>
          <w:bCs/>
          <w:szCs w:val="24"/>
        </w:rPr>
      </w:pPr>
      <w:r w:rsidRPr="006501E8">
        <w:rPr>
          <w:b/>
          <w:szCs w:val="24"/>
        </w:rPr>
        <w:t>Theo thuyết acid – base của Bronsted – Lowry</w:t>
      </w:r>
      <w:r w:rsidRPr="006501E8">
        <w:rPr>
          <w:bCs/>
          <w:szCs w:val="24"/>
        </w:rPr>
        <w:t>:</w:t>
      </w:r>
      <w:r>
        <w:rPr>
          <w:bCs/>
          <w:szCs w:val="24"/>
        </w:rPr>
        <w:t xml:space="preserve"> </w:t>
      </w:r>
    </w:p>
    <w:p w14:paraId="2C265958" w14:textId="77777777" w:rsidR="009D7AA7" w:rsidRPr="00E26977" w:rsidRDefault="009D7AA7" w:rsidP="006951F7">
      <w:pPr>
        <w:spacing w:line="264" w:lineRule="auto"/>
        <w:jc w:val="both"/>
        <w:rPr>
          <w:rFonts w:ascii="Times New Roman" w:hAnsi="Times New Roman"/>
          <w:sz w:val="24"/>
          <w:szCs w:val="24"/>
        </w:rPr>
      </w:pPr>
      <w:r w:rsidRPr="00E26977">
        <w:rPr>
          <w:rFonts w:ascii="Times New Roman" w:hAnsi="Times New Roman"/>
          <w:sz w:val="24"/>
          <w:szCs w:val="24"/>
        </w:rPr>
        <w:t>- Acid là những chất có khả năng cho proton (H</w:t>
      </w:r>
      <w:r w:rsidRPr="00E26977">
        <w:rPr>
          <w:rFonts w:ascii="Times New Roman" w:hAnsi="Times New Roman"/>
          <w:sz w:val="24"/>
          <w:szCs w:val="24"/>
          <w:vertAlign w:val="superscript"/>
        </w:rPr>
        <w:t>+</w:t>
      </w:r>
      <w:r w:rsidRPr="00E26977">
        <w:rPr>
          <w:rFonts w:ascii="Times New Roman" w:hAnsi="Times New Roman"/>
          <w:sz w:val="24"/>
          <w:szCs w:val="24"/>
        </w:rPr>
        <w:t>), base là những chất có khả năng nhận (proton H</w:t>
      </w:r>
      <w:r w:rsidRPr="00E26977">
        <w:rPr>
          <w:rFonts w:ascii="Times New Roman" w:hAnsi="Times New Roman"/>
          <w:sz w:val="24"/>
          <w:szCs w:val="24"/>
          <w:vertAlign w:val="superscript"/>
        </w:rPr>
        <w:t>+</w:t>
      </w:r>
      <w:r w:rsidRPr="00E26977">
        <w:rPr>
          <w:rFonts w:ascii="Times New Roman" w:hAnsi="Times New Roman"/>
          <w:sz w:val="24"/>
          <w:szCs w:val="24"/>
        </w:rPr>
        <w:t>).</w:t>
      </w:r>
    </w:p>
    <w:p w14:paraId="563E5F55" w14:textId="77777777" w:rsidR="009D7AA7" w:rsidRDefault="009D7AA7" w:rsidP="006951F7">
      <w:pPr>
        <w:spacing w:line="264" w:lineRule="auto"/>
        <w:jc w:val="both"/>
        <w:rPr>
          <w:rFonts w:ascii="Times New Roman" w:hAnsi="Times New Roman"/>
          <w:sz w:val="24"/>
          <w:szCs w:val="24"/>
        </w:rPr>
      </w:pPr>
      <w:r>
        <w:rPr>
          <w:rFonts w:ascii="Times New Roman" w:hAnsi="Times New Roman"/>
          <w:sz w:val="24"/>
          <w:szCs w:val="24"/>
        </w:rPr>
        <w:t>Ví dụ 1:</w:t>
      </w:r>
    </w:p>
    <w:p w14:paraId="31DC1BF8" w14:textId="77777777" w:rsidR="009D7AA7" w:rsidRDefault="009D7AA7" w:rsidP="006951F7">
      <w:pPr>
        <w:pStyle w:val="ListParagraph"/>
        <w:widowControl/>
        <w:spacing w:line="264" w:lineRule="auto"/>
        <w:contextualSpacing/>
        <w:jc w:val="both"/>
        <w:rPr>
          <w:rFonts w:ascii="Times New Roman" w:eastAsia="Times New Roman" w:hAnsi="Times New Roman" w:cs="Times New Roman"/>
          <w:color w:val="231F20"/>
          <w:sz w:val="24"/>
          <w:szCs w:val="24"/>
        </w:rPr>
      </w:pPr>
      <w:r>
        <w:rPr>
          <w:noProof/>
        </w:rPr>
        <w:drawing>
          <wp:inline distT="0" distB="0" distL="0" distR="0" wp14:anchorId="486AD037" wp14:editId="4104C958">
            <wp:extent cx="2651760" cy="548640"/>
            <wp:effectExtent l="0" t="0" r="0" b="0"/>
            <wp:docPr id="248593886" name="Picture 248593886"/>
            <wp:cNvGraphicFramePr/>
            <a:graphic xmlns:a="http://schemas.openxmlformats.org/drawingml/2006/main">
              <a:graphicData uri="http://schemas.openxmlformats.org/drawingml/2006/picture">
                <pic:pic xmlns:pic="http://schemas.openxmlformats.org/drawingml/2006/picture">
                  <pic:nvPicPr>
                    <pic:cNvPr id="248593886" name="Picture 248593886"/>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651760" cy="548640"/>
                    </a:xfrm>
                    <a:prstGeom prst="rect">
                      <a:avLst/>
                    </a:prstGeom>
                  </pic:spPr>
                </pic:pic>
              </a:graphicData>
            </a:graphic>
          </wp:inline>
        </w:drawing>
      </w:r>
    </w:p>
    <w:p w14:paraId="6429B5A2" w14:textId="77777777" w:rsidR="009D7AA7" w:rsidRDefault="009D7AA7" w:rsidP="006951F7">
      <w:pPr>
        <w:pStyle w:val="ListParagraph"/>
        <w:widowControl/>
        <w:spacing w:line="264" w:lineRule="auto"/>
        <w:contextualSpacing/>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Trong phản ứng trên: HCl là chất cho H</w:t>
      </w:r>
      <w:r w:rsidRPr="009D7D83">
        <w:rPr>
          <w:rFonts w:ascii="Times New Roman" w:eastAsia="Times New Roman" w:hAnsi="Times New Roman" w:cs="Times New Roman"/>
          <w:color w:val="231F20"/>
          <w:sz w:val="24"/>
          <w:szCs w:val="24"/>
          <w:vertAlign w:val="superscript"/>
        </w:rPr>
        <w:t>+</w:t>
      </w:r>
      <w:r>
        <w:rPr>
          <w:rFonts w:ascii="Times New Roman" w:eastAsia="Times New Roman" w:hAnsi="Times New Roman" w:cs="Times New Roman"/>
          <w:color w:val="231F20"/>
          <w:sz w:val="24"/>
          <w:szCs w:val="24"/>
        </w:rPr>
        <w:t>, HCl là acid; H</w:t>
      </w:r>
      <w:r w:rsidRPr="009D7D83">
        <w:rPr>
          <w:rFonts w:ascii="Times New Roman" w:eastAsia="Times New Roman" w:hAnsi="Times New Roman" w:cs="Times New Roman"/>
          <w:color w:val="231F20"/>
          <w:sz w:val="24"/>
          <w:szCs w:val="24"/>
          <w:vertAlign w:val="subscript"/>
        </w:rPr>
        <w:t>2</w:t>
      </w:r>
      <w:r>
        <w:rPr>
          <w:rFonts w:ascii="Times New Roman" w:eastAsia="Times New Roman" w:hAnsi="Times New Roman" w:cs="Times New Roman"/>
          <w:color w:val="231F20"/>
          <w:sz w:val="24"/>
          <w:szCs w:val="24"/>
        </w:rPr>
        <w:t>O là chất nhận H</w:t>
      </w:r>
      <w:r w:rsidRPr="009D7D83">
        <w:rPr>
          <w:rFonts w:ascii="Times New Roman" w:eastAsia="Times New Roman" w:hAnsi="Times New Roman" w:cs="Times New Roman"/>
          <w:color w:val="231F20"/>
          <w:sz w:val="24"/>
          <w:szCs w:val="24"/>
          <w:vertAlign w:val="superscript"/>
        </w:rPr>
        <w:t>+</w:t>
      </w:r>
      <w:r>
        <w:rPr>
          <w:rFonts w:ascii="Times New Roman" w:eastAsia="Times New Roman" w:hAnsi="Times New Roman" w:cs="Times New Roman"/>
          <w:color w:val="231F20"/>
          <w:sz w:val="24"/>
          <w:szCs w:val="24"/>
        </w:rPr>
        <w:t>, H</w:t>
      </w:r>
      <w:r w:rsidRPr="009D7D83">
        <w:rPr>
          <w:rFonts w:ascii="Times New Roman" w:eastAsia="Times New Roman" w:hAnsi="Times New Roman" w:cs="Times New Roman"/>
          <w:color w:val="231F20"/>
          <w:sz w:val="24"/>
          <w:szCs w:val="24"/>
          <w:vertAlign w:val="subscript"/>
        </w:rPr>
        <w:t>2</w:t>
      </w:r>
      <w:r>
        <w:rPr>
          <w:rFonts w:ascii="Times New Roman" w:eastAsia="Times New Roman" w:hAnsi="Times New Roman" w:cs="Times New Roman"/>
          <w:color w:val="231F20"/>
          <w:sz w:val="24"/>
          <w:szCs w:val="24"/>
        </w:rPr>
        <w:t>O là base.</w:t>
      </w:r>
    </w:p>
    <w:p w14:paraId="2F29FF10" w14:textId="77777777" w:rsidR="009D7AA7" w:rsidRDefault="009D7AA7" w:rsidP="006951F7">
      <w:pPr>
        <w:pStyle w:val="ListParagraph"/>
        <w:widowControl/>
        <w:spacing w:line="264" w:lineRule="auto"/>
        <w:contextualSpacing/>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Ví dụ 2:</w:t>
      </w:r>
    </w:p>
    <w:p w14:paraId="792AE246" w14:textId="77777777" w:rsidR="009D7AA7" w:rsidRDefault="009D7AA7" w:rsidP="006951F7">
      <w:pPr>
        <w:pStyle w:val="ListParagraph"/>
        <w:widowControl/>
        <w:spacing w:line="264" w:lineRule="auto"/>
        <w:contextualSpacing/>
        <w:jc w:val="both"/>
        <w:rPr>
          <w:rFonts w:ascii="Times New Roman" w:eastAsia="Times New Roman" w:hAnsi="Times New Roman" w:cs="Times New Roman"/>
          <w:color w:val="231F20"/>
          <w:sz w:val="24"/>
          <w:szCs w:val="24"/>
        </w:rPr>
      </w:pPr>
      <w:r>
        <w:rPr>
          <w:noProof/>
        </w:rPr>
        <w:drawing>
          <wp:inline distT="0" distB="0" distL="0" distR="0" wp14:anchorId="78EC8922" wp14:editId="2555D3D1">
            <wp:extent cx="2407920" cy="54864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Lst>
                    </a:blip>
                    <a:stretch>
                      <a:fillRect/>
                    </a:stretch>
                  </pic:blipFill>
                  <pic:spPr>
                    <a:xfrm>
                      <a:off x="0" y="0"/>
                      <a:ext cx="2407920" cy="548640"/>
                    </a:xfrm>
                    <a:prstGeom prst="rect">
                      <a:avLst/>
                    </a:prstGeom>
                  </pic:spPr>
                </pic:pic>
              </a:graphicData>
            </a:graphic>
          </wp:inline>
        </w:drawing>
      </w:r>
    </w:p>
    <w:p w14:paraId="7D3792FC" w14:textId="77777777" w:rsidR="009D7AA7" w:rsidRDefault="009D7AA7" w:rsidP="006951F7">
      <w:pPr>
        <w:pStyle w:val="ListParagraph"/>
        <w:widowControl/>
        <w:spacing w:line="264" w:lineRule="auto"/>
        <w:contextualSpacing/>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Trong phản ứng thuận: NH</w:t>
      </w:r>
      <w:r w:rsidRPr="009D7D83">
        <w:rPr>
          <w:rFonts w:ascii="Times New Roman" w:eastAsia="Times New Roman" w:hAnsi="Times New Roman" w:cs="Times New Roman"/>
          <w:color w:val="231F20"/>
          <w:sz w:val="24"/>
          <w:szCs w:val="24"/>
          <w:vertAlign w:val="subscript"/>
        </w:rPr>
        <w:t>3</w:t>
      </w:r>
      <w:r>
        <w:rPr>
          <w:rFonts w:ascii="Times New Roman" w:eastAsia="Times New Roman" w:hAnsi="Times New Roman" w:cs="Times New Roman"/>
          <w:color w:val="231F20"/>
          <w:sz w:val="24"/>
          <w:szCs w:val="24"/>
        </w:rPr>
        <w:t xml:space="preserve"> là chất nhận H</w:t>
      </w:r>
      <w:r w:rsidRPr="009D7D83">
        <w:rPr>
          <w:rFonts w:ascii="Times New Roman" w:eastAsia="Times New Roman" w:hAnsi="Times New Roman" w:cs="Times New Roman"/>
          <w:color w:val="231F20"/>
          <w:sz w:val="24"/>
          <w:szCs w:val="24"/>
          <w:vertAlign w:val="superscript"/>
        </w:rPr>
        <w:t>+</w:t>
      </w:r>
      <w:r>
        <w:rPr>
          <w:rFonts w:ascii="Times New Roman" w:eastAsia="Times New Roman" w:hAnsi="Times New Roman" w:cs="Times New Roman"/>
          <w:color w:val="231F20"/>
          <w:sz w:val="24"/>
          <w:szCs w:val="24"/>
        </w:rPr>
        <w:t>, NH</w:t>
      </w:r>
      <w:r w:rsidRPr="009D7D83">
        <w:rPr>
          <w:rFonts w:ascii="Times New Roman" w:eastAsia="Times New Roman" w:hAnsi="Times New Roman" w:cs="Times New Roman"/>
          <w:color w:val="231F20"/>
          <w:sz w:val="24"/>
          <w:szCs w:val="24"/>
          <w:vertAlign w:val="subscript"/>
        </w:rPr>
        <w:t>3</w:t>
      </w:r>
      <w:r>
        <w:rPr>
          <w:rFonts w:ascii="Times New Roman" w:eastAsia="Times New Roman" w:hAnsi="Times New Roman" w:cs="Times New Roman"/>
          <w:color w:val="231F20"/>
          <w:sz w:val="24"/>
          <w:szCs w:val="24"/>
        </w:rPr>
        <w:t xml:space="preserve"> là base; H</w:t>
      </w:r>
      <w:r w:rsidRPr="009D7D83">
        <w:rPr>
          <w:rFonts w:ascii="Times New Roman" w:eastAsia="Times New Roman" w:hAnsi="Times New Roman" w:cs="Times New Roman"/>
          <w:color w:val="231F20"/>
          <w:sz w:val="24"/>
          <w:szCs w:val="24"/>
          <w:vertAlign w:val="subscript"/>
        </w:rPr>
        <w:t>2</w:t>
      </w:r>
      <w:r>
        <w:rPr>
          <w:rFonts w:ascii="Times New Roman" w:eastAsia="Times New Roman" w:hAnsi="Times New Roman" w:cs="Times New Roman"/>
          <w:color w:val="231F20"/>
          <w:sz w:val="24"/>
          <w:szCs w:val="24"/>
        </w:rPr>
        <w:t>O là chất cho H</w:t>
      </w:r>
      <w:r w:rsidRPr="009D7D83">
        <w:rPr>
          <w:rFonts w:ascii="Times New Roman" w:eastAsia="Times New Roman" w:hAnsi="Times New Roman" w:cs="Times New Roman"/>
          <w:color w:val="231F20"/>
          <w:sz w:val="24"/>
          <w:szCs w:val="24"/>
          <w:vertAlign w:val="superscript"/>
        </w:rPr>
        <w:t>+</w:t>
      </w:r>
      <w:r>
        <w:rPr>
          <w:rFonts w:ascii="Times New Roman" w:eastAsia="Times New Roman" w:hAnsi="Times New Roman" w:cs="Times New Roman"/>
          <w:color w:val="231F20"/>
          <w:sz w:val="24"/>
          <w:szCs w:val="24"/>
        </w:rPr>
        <w:t>, H</w:t>
      </w:r>
      <w:r w:rsidRPr="009D7D83">
        <w:rPr>
          <w:rFonts w:ascii="Times New Roman" w:eastAsia="Times New Roman" w:hAnsi="Times New Roman" w:cs="Times New Roman"/>
          <w:color w:val="231F20"/>
          <w:sz w:val="24"/>
          <w:szCs w:val="24"/>
          <w:vertAlign w:val="subscript"/>
        </w:rPr>
        <w:t>2</w:t>
      </w:r>
      <w:r>
        <w:rPr>
          <w:rFonts w:ascii="Times New Roman" w:eastAsia="Times New Roman" w:hAnsi="Times New Roman" w:cs="Times New Roman"/>
          <w:color w:val="231F20"/>
          <w:sz w:val="24"/>
          <w:szCs w:val="24"/>
        </w:rPr>
        <w:t xml:space="preserve">O là acid. </w:t>
      </w:r>
    </w:p>
    <w:p w14:paraId="580EBB9E" w14:textId="77777777" w:rsidR="009D7AA7" w:rsidRDefault="009D7AA7" w:rsidP="006951F7">
      <w:pPr>
        <w:pStyle w:val="ListParagraph"/>
        <w:widowControl/>
        <w:spacing w:line="264" w:lineRule="auto"/>
        <w:contextualSpacing/>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Trong phản ứng nghịch: NH</w:t>
      </w:r>
      <w:r w:rsidRPr="009D7D83">
        <w:rPr>
          <w:rFonts w:ascii="Times New Roman" w:eastAsia="Times New Roman" w:hAnsi="Times New Roman" w:cs="Times New Roman"/>
          <w:color w:val="231F20"/>
          <w:sz w:val="24"/>
          <w:szCs w:val="24"/>
          <w:vertAlign w:val="subscript"/>
        </w:rPr>
        <w:t>4</w:t>
      </w:r>
      <w:r w:rsidRPr="009D7D83">
        <w:rPr>
          <w:rFonts w:ascii="Times New Roman" w:eastAsia="Times New Roman" w:hAnsi="Times New Roman" w:cs="Times New Roman"/>
          <w:color w:val="231F20"/>
          <w:sz w:val="24"/>
          <w:szCs w:val="24"/>
          <w:vertAlign w:val="superscript"/>
        </w:rPr>
        <w:t>+</w:t>
      </w:r>
      <w:r>
        <w:rPr>
          <w:rFonts w:ascii="Times New Roman" w:eastAsia="Times New Roman" w:hAnsi="Times New Roman" w:cs="Times New Roman"/>
          <w:color w:val="231F20"/>
          <w:sz w:val="24"/>
          <w:szCs w:val="24"/>
        </w:rPr>
        <w:t xml:space="preserve"> là acid; OH</w:t>
      </w:r>
      <w:r w:rsidRPr="009D7D83">
        <w:rPr>
          <w:rFonts w:ascii="Times New Roman" w:eastAsia="Times New Roman" w:hAnsi="Times New Roman" w:cs="Times New Roman"/>
          <w:color w:val="231F20"/>
          <w:sz w:val="24"/>
          <w:szCs w:val="24"/>
          <w:vertAlign w:val="superscript"/>
        </w:rPr>
        <w:t>–</w:t>
      </w:r>
      <w:r>
        <w:rPr>
          <w:rFonts w:ascii="Times New Roman" w:eastAsia="Times New Roman" w:hAnsi="Times New Roman" w:cs="Times New Roman"/>
          <w:color w:val="231F20"/>
          <w:sz w:val="24"/>
          <w:szCs w:val="24"/>
        </w:rPr>
        <w:t xml:space="preserve"> là base.</w:t>
      </w:r>
    </w:p>
    <w:p w14:paraId="48406FCB" w14:textId="77777777" w:rsidR="009D7AA7" w:rsidRPr="009D7D83" w:rsidRDefault="009D7AA7" w:rsidP="006951F7">
      <w:pPr>
        <w:spacing w:line="264" w:lineRule="auto"/>
        <w:rPr>
          <w:rFonts w:ascii="Times New Roman" w:hAnsi="Times New Roman"/>
          <w:sz w:val="24"/>
          <w:szCs w:val="24"/>
        </w:rPr>
      </w:pPr>
      <w:r w:rsidRPr="009D7D83">
        <w:rPr>
          <w:rFonts w:ascii="Times New Roman" w:hAnsi="Times New Roman"/>
          <w:sz w:val="24"/>
          <w:szCs w:val="24"/>
        </w:rPr>
        <w:t>Ví dụ 3:</w:t>
      </w:r>
    </w:p>
    <w:tbl>
      <w:tblPr>
        <w:tblStyle w:val="TableGrid"/>
        <w:tblW w:w="10220" w:type="dxa"/>
        <w:jc w:val="center"/>
        <w:tblLook w:val="04A0" w:firstRow="1" w:lastRow="0" w:firstColumn="1" w:lastColumn="0" w:noHBand="0" w:noVBand="1"/>
      </w:tblPr>
      <w:tblGrid>
        <w:gridCol w:w="997"/>
        <w:gridCol w:w="4590"/>
        <w:gridCol w:w="4633"/>
      </w:tblGrid>
      <w:tr w:rsidR="009D7AA7" w14:paraId="70A1E7A2" w14:textId="77777777" w:rsidTr="00DC0307">
        <w:trPr>
          <w:jc w:val="center"/>
        </w:trPr>
        <w:tc>
          <w:tcPr>
            <w:tcW w:w="997" w:type="dxa"/>
            <w:tcBorders>
              <w:top w:val="single" w:sz="4" w:space="0" w:color="auto"/>
              <w:left w:val="single" w:sz="4" w:space="0" w:color="auto"/>
              <w:bottom w:val="single" w:sz="4" w:space="0" w:color="auto"/>
              <w:right w:val="single" w:sz="4" w:space="0" w:color="auto"/>
            </w:tcBorders>
            <w:hideMark/>
          </w:tcPr>
          <w:p w14:paraId="6B0D9EF4" w14:textId="77777777" w:rsidR="009D7AA7" w:rsidRDefault="009D7AA7" w:rsidP="006951F7">
            <w:pPr>
              <w:spacing w:line="264" w:lineRule="auto"/>
              <w:jc w:val="center"/>
              <w:rPr>
                <w:rFonts w:ascii="Times New Roman" w:hAnsi="Times New Roman"/>
                <w:noProof/>
                <w:color w:val="231F20"/>
                <w:sz w:val="24"/>
                <w:szCs w:val="24"/>
              </w:rPr>
            </w:pPr>
            <w:r>
              <w:rPr>
                <w:rFonts w:ascii="Times New Roman" w:hAnsi="Times New Roman"/>
                <w:noProof/>
                <w:color w:val="231F20"/>
                <w:sz w:val="24"/>
                <w:szCs w:val="24"/>
              </w:rPr>
              <w:t>Phương trình</w:t>
            </w:r>
          </w:p>
        </w:tc>
        <w:tc>
          <w:tcPr>
            <w:tcW w:w="4590" w:type="dxa"/>
            <w:tcBorders>
              <w:top w:val="single" w:sz="4" w:space="0" w:color="auto"/>
              <w:left w:val="single" w:sz="4" w:space="0" w:color="auto"/>
              <w:bottom w:val="single" w:sz="4" w:space="0" w:color="auto"/>
              <w:right w:val="single" w:sz="4" w:space="0" w:color="auto"/>
            </w:tcBorders>
            <w:hideMark/>
          </w:tcPr>
          <w:p w14:paraId="0497D92D" w14:textId="77777777" w:rsidR="009D7AA7" w:rsidRDefault="009D7AA7" w:rsidP="006951F7">
            <w:pPr>
              <w:spacing w:line="264" w:lineRule="auto"/>
              <w:jc w:val="center"/>
              <w:rPr>
                <w:rFonts w:ascii="Times New Roman" w:hAnsi="Times New Roman"/>
                <w:color w:val="231F20"/>
                <w:sz w:val="24"/>
                <w:szCs w:val="24"/>
              </w:rPr>
            </w:pPr>
            <w:r>
              <w:rPr>
                <w:rFonts w:ascii="Times New Roman" w:hAnsi="Times New Roman"/>
                <w:noProof/>
                <w:color w:val="231F20"/>
                <w:sz w:val="24"/>
                <w:szCs w:val="24"/>
              </w:rPr>
              <w:drawing>
                <wp:inline distT="0" distB="0" distL="0" distR="0" wp14:anchorId="68ABB325" wp14:editId="1E047174">
                  <wp:extent cx="2405633"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92147"/>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8512" cy="421344"/>
                          </a:xfrm>
                          <a:prstGeom prst="rect">
                            <a:avLst/>
                          </a:prstGeom>
                          <a:noFill/>
                          <a:ln>
                            <a:noFill/>
                          </a:ln>
                        </pic:spPr>
                      </pic:pic>
                    </a:graphicData>
                  </a:graphic>
                </wp:inline>
              </w:drawing>
            </w:r>
          </w:p>
        </w:tc>
        <w:tc>
          <w:tcPr>
            <w:tcW w:w="4633" w:type="dxa"/>
            <w:tcBorders>
              <w:top w:val="single" w:sz="4" w:space="0" w:color="auto"/>
              <w:left w:val="single" w:sz="4" w:space="0" w:color="auto"/>
              <w:bottom w:val="single" w:sz="4" w:space="0" w:color="auto"/>
              <w:right w:val="single" w:sz="4" w:space="0" w:color="auto"/>
            </w:tcBorders>
            <w:hideMark/>
          </w:tcPr>
          <w:p w14:paraId="5073416E" w14:textId="77777777" w:rsidR="009D7AA7" w:rsidRDefault="009D7AA7" w:rsidP="006951F7">
            <w:pPr>
              <w:spacing w:line="264" w:lineRule="auto"/>
              <w:jc w:val="center"/>
              <w:rPr>
                <w:rFonts w:ascii="Times New Roman" w:hAnsi="Times New Roman"/>
                <w:color w:val="231F20"/>
                <w:sz w:val="24"/>
                <w:szCs w:val="24"/>
              </w:rPr>
            </w:pPr>
            <w:r>
              <w:rPr>
                <w:rFonts w:ascii="Times New Roman" w:hAnsi="Times New Roman"/>
                <w:noProof/>
                <w:color w:val="231F20"/>
                <w:sz w:val="24"/>
                <w:szCs w:val="24"/>
              </w:rPr>
              <w:drawing>
                <wp:inline distT="0" distB="0" distL="0" distR="0" wp14:anchorId="2B812EE8" wp14:editId="15F143DD">
                  <wp:extent cx="2506980" cy="4674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3500" cy="472347"/>
                          </a:xfrm>
                          <a:prstGeom prst="rect">
                            <a:avLst/>
                          </a:prstGeom>
                          <a:noFill/>
                          <a:ln>
                            <a:noFill/>
                          </a:ln>
                        </pic:spPr>
                      </pic:pic>
                    </a:graphicData>
                  </a:graphic>
                </wp:inline>
              </w:drawing>
            </w:r>
          </w:p>
        </w:tc>
      </w:tr>
      <w:tr w:rsidR="009D7AA7" w14:paraId="64ECF896" w14:textId="77777777" w:rsidTr="00DC0307">
        <w:trPr>
          <w:jc w:val="center"/>
        </w:trPr>
        <w:tc>
          <w:tcPr>
            <w:tcW w:w="997" w:type="dxa"/>
            <w:tcBorders>
              <w:top w:val="single" w:sz="4" w:space="0" w:color="auto"/>
              <w:left w:val="single" w:sz="4" w:space="0" w:color="auto"/>
              <w:bottom w:val="single" w:sz="4" w:space="0" w:color="auto"/>
              <w:right w:val="single" w:sz="4" w:space="0" w:color="auto"/>
            </w:tcBorders>
            <w:hideMark/>
          </w:tcPr>
          <w:p w14:paraId="0E40276B" w14:textId="77777777" w:rsidR="009D7AA7" w:rsidRDefault="009D7AA7" w:rsidP="006951F7">
            <w:pPr>
              <w:spacing w:line="264" w:lineRule="auto"/>
              <w:jc w:val="center"/>
              <w:rPr>
                <w:rFonts w:ascii="Times New Roman" w:eastAsiaTheme="minorHAnsi" w:hAnsi="Times New Roman"/>
                <w:sz w:val="24"/>
                <w:szCs w:val="24"/>
              </w:rPr>
            </w:pPr>
            <w:r>
              <w:rPr>
                <w:rFonts w:ascii="Times New Roman" w:hAnsi="Times New Roman"/>
                <w:sz w:val="24"/>
                <w:szCs w:val="24"/>
              </w:rPr>
              <w:t>Vai trò các chất</w:t>
            </w:r>
          </w:p>
        </w:tc>
        <w:tc>
          <w:tcPr>
            <w:tcW w:w="4590" w:type="dxa"/>
            <w:tcBorders>
              <w:top w:val="single" w:sz="4" w:space="0" w:color="auto"/>
              <w:left w:val="single" w:sz="4" w:space="0" w:color="auto"/>
              <w:bottom w:val="single" w:sz="4" w:space="0" w:color="auto"/>
              <w:right w:val="single" w:sz="4" w:space="0" w:color="auto"/>
            </w:tcBorders>
            <w:hideMark/>
          </w:tcPr>
          <w:p w14:paraId="4E34E732" w14:textId="77777777" w:rsidR="009D7AA7" w:rsidRDefault="009D7AA7" w:rsidP="006951F7">
            <w:pPr>
              <w:spacing w:line="264" w:lineRule="auto"/>
              <w:rPr>
                <w:rFonts w:ascii="Times New Roman" w:hAnsi="Times New Roman"/>
                <w:color w:val="231F20"/>
                <w:sz w:val="24"/>
                <w:szCs w:val="24"/>
              </w:rPr>
            </w:pPr>
            <w:r>
              <w:rPr>
                <w:rFonts w:ascii="Times New Roman" w:eastAsiaTheme="minorHAnsi" w:hAnsi="Times New Roman"/>
                <w:sz w:val="24"/>
                <w:szCs w:val="24"/>
              </w:rPr>
              <w:t>Phản ứng thuận:</w:t>
            </w:r>
            <w:r>
              <w:rPr>
                <w:rFonts w:ascii="Times New Roman" w:eastAsiaTheme="minorHAnsi" w:hAnsi="Times New Roman"/>
                <w:position w:val="-12"/>
                <w:sz w:val="24"/>
                <w:szCs w:val="24"/>
              </w:rPr>
              <w:object w:dxaOrig="660" w:dyaOrig="396" w14:anchorId="5C5E7B9D">
                <v:shape id="_x0000_i1036" type="#_x0000_t75" style="width:33pt;height:19.5pt" o:ole="">
                  <v:imagedata r:id="rId42" o:title=""/>
                </v:shape>
                <o:OLEObject Type="Embed" ProgID="Equation.DSMT4" ShapeID="_x0000_i1036" DrawAspect="Content" ObjectID="_1819994691" r:id="rId43"/>
              </w:object>
            </w:r>
            <w:r>
              <w:rPr>
                <w:rFonts w:ascii="Times New Roman" w:hAnsi="Times New Roman"/>
                <w:sz w:val="24"/>
                <w:szCs w:val="24"/>
              </w:rPr>
              <w:t xml:space="preserve"> là acid; </w:t>
            </w:r>
            <w:r>
              <w:rPr>
                <w:rFonts w:ascii="Times New Roman" w:hAnsi="Times New Roman"/>
                <w:color w:val="231F20"/>
                <w:sz w:val="24"/>
                <w:szCs w:val="24"/>
              </w:rPr>
              <w:t>H</w:t>
            </w:r>
            <w:r>
              <w:rPr>
                <w:rFonts w:ascii="Times New Roman" w:hAnsi="Times New Roman"/>
                <w:color w:val="231F20"/>
                <w:sz w:val="24"/>
                <w:szCs w:val="24"/>
                <w:vertAlign w:val="subscript"/>
              </w:rPr>
              <w:t>2</w:t>
            </w:r>
            <w:r>
              <w:rPr>
                <w:rFonts w:ascii="Times New Roman" w:hAnsi="Times New Roman"/>
                <w:color w:val="231F20"/>
                <w:sz w:val="24"/>
                <w:szCs w:val="24"/>
              </w:rPr>
              <w:t>O là base</w:t>
            </w:r>
          </w:p>
          <w:p w14:paraId="5E965343" w14:textId="77777777" w:rsidR="009D7AA7" w:rsidRDefault="009D7AA7" w:rsidP="006951F7">
            <w:pPr>
              <w:spacing w:line="264" w:lineRule="auto"/>
              <w:rPr>
                <w:rFonts w:ascii="Times New Roman" w:hAnsi="Times New Roman"/>
                <w:color w:val="231F20"/>
                <w:sz w:val="24"/>
                <w:szCs w:val="24"/>
              </w:rPr>
            </w:pPr>
            <w:r>
              <w:rPr>
                <w:rFonts w:ascii="Times New Roman" w:hAnsi="Times New Roman"/>
                <w:color w:val="231F20"/>
                <w:sz w:val="24"/>
                <w:szCs w:val="24"/>
              </w:rPr>
              <w:t>Phản ứng nghịch:</w:t>
            </w:r>
            <w:r>
              <w:rPr>
                <w:rFonts w:ascii="Times New Roman" w:eastAsiaTheme="minorHAnsi" w:hAnsi="Times New Roman"/>
                <w:position w:val="-12"/>
                <w:sz w:val="24"/>
                <w:szCs w:val="24"/>
              </w:rPr>
              <w:object w:dxaOrig="600" w:dyaOrig="400" w14:anchorId="2FB92BE6">
                <v:shape id="_x0000_i1037" type="#_x0000_t75" style="width:30pt;height:19.5pt" o:ole="">
                  <v:imagedata r:id="rId44" o:title=""/>
                </v:shape>
                <o:OLEObject Type="Embed" ProgID="Equation.DSMT4" ShapeID="_x0000_i1037" DrawAspect="Content" ObjectID="_1819994692" r:id="rId45"/>
              </w:object>
            </w:r>
            <w:r>
              <w:rPr>
                <w:rFonts w:ascii="Times New Roman" w:hAnsi="Times New Roman"/>
                <w:sz w:val="24"/>
                <w:szCs w:val="24"/>
              </w:rPr>
              <w:t xml:space="preserve">là base; </w:t>
            </w:r>
            <w:r>
              <w:rPr>
                <w:rFonts w:ascii="Times New Roman" w:hAnsi="Times New Roman"/>
                <w:color w:val="231F20"/>
                <w:sz w:val="24"/>
                <w:szCs w:val="24"/>
              </w:rPr>
              <w:t>H</w:t>
            </w:r>
            <w:r w:rsidRPr="006C0F2F">
              <w:rPr>
                <w:rFonts w:ascii="Times New Roman" w:hAnsi="Times New Roman"/>
                <w:color w:val="231F20"/>
                <w:sz w:val="24"/>
                <w:szCs w:val="24"/>
                <w:vertAlign w:val="subscript"/>
              </w:rPr>
              <w:t>3</w:t>
            </w:r>
            <w:r>
              <w:rPr>
                <w:rFonts w:ascii="Times New Roman" w:hAnsi="Times New Roman"/>
                <w:color w:val="231F20"/>
                <w:sz w:val="24"/>
                <w:szCs w:val="24"/>
              </w:rPr>
              <w:t>O</w:t>
            </w:r>
            <w:r w:rsidRPr="006C0F2F">
              <w:rPr>
                <w:rFonts w:ascii="Times New Roman" w:hAnsi="Times New Roman"/>
                <w:color w:val="231F20"/>
                <w:sz w:val="24"/>
                <w:szCs w:val="24"/>
                <w:vertAlign w:val="superscript"/>
              </w:rPr>
              <w:t>+</w:t>
            </w:r>
            <w:r>
              <w:rPr>
                <w:rFonts w:ascii="Times New Roman" w:hAnsi="Times New Roman"/>
                <w:color w:val="231F20"/>
                <w:sz w:val="24"/>
                <w:szCs w:val="24"/>
              </w:rPr>
              <w:t xml:space="preserve"> là acid</w:t>
            </w:r>
          </w:p>
          <w:p w14:paraId="480512F9" w14:textId="77777777" w:rsidR="009D7AA7" w:rsidRDefault="009D7AA7" w:rsidP="006951F7">
            <w:pPr>
              <w:spacing w:line="264" w:lineRule="auto"/>
              <w:rPr>
                <w:rFonts w:ascii="Times New Roman" w:hAnsi="Times New Roman"/>
                <w:sz w:val="24"/>
                <w:szCs w:val="24"/>
              </w:rPr>
            </w:pPr>
          </w:p>
        </w:tc>
        <w:tc>
          <w:tcPr>
            <w:tcW w:w="4633" w:type="dxa"/>
            <w:tcBorders>
              <w:top w:val="single" w:sz="4" w:space="0" w:color="auto"/>
              <w:left w:val="single" w:sz="4" w:space="0" w:color="auto"/>
              <w:bottom w:val="single" w:sz="4" w:space="0" w:color="auto"/>
              <w:right w:val="single" w:sz="4" w:space="0" w:color="auto"/>
            </w:tcBorders>
            <w:hideMark/>
          </w:tcPr>
          <w:p w14:paraId="05B5A7F0" w14:textId="77777777" w:rsidR="009D7AA7" w:rsidRDefault="009D7AA7" w:rsidP="006951F7">
            <w:pPr>
              <w:spacing w:line="264" w:lineRule="auto"/>
              <w:rPr>
                <w:rFonts w:ascii="Times New Roman" w:hAnsi="Times New Roman"/>
                <w:color w:val="231F20"/>
                <w:sz w:val="24"/>
                <w:szCs w:val="24"/>
              </w:rPr>
            </w:pPr>
            <w:r>
              <w:rPr>
                <w:rFonts w:ascii="Times New Roman" w:eastAsiaTheme="minorHAnsi" w:hAnsi="Times New Roman"/>
                <w:sz w:val="24"/>
                <w:szCs w:val="24"/>
              </w:rPr>
              <w:t>Phản ứng thuận:</w:t>
            </w:r>
            <w:r>
              <w:rPr>
                <w:rFonts w:ascii="Times New Roman" w:eastAsiaTheme="minorHAnsi" w:hAnsi="Times New Roman"/>
                <w:position w:val="-12"/>
                <w:sz w:val="24"/>
                <w:szCs w:val="24"/>
              </w:rPr>
              <w:object w:dxaOrig="660" w:dyaOrig="396" w14:anchorId="6DD5E5AD">
                <v:shape id="_x0000_i1038" type="#_x0000_t75" style="width:33pt;height:19.5pt" o:ole="">
                  <v:imagedata r:id="rId42" o:title=""/>
                </v:shape>
                <o:OLEObject Type="Embed" ProgID="Equation.DSMT4" ShapeID="_x0000_i1038" DrawAspect="Content" ObjectID="_1819994693" r:id="rId46"/>
              </w:object>
            </w:r>
            <w:r>
              <w:rPr>
                <w:rFonts w:ascii="Times New Roman" w:hAnsi="Times New Roman"/>
                <w:sz w:val="24"/>
                <w:szCs w:val="24"/>
              </w:rPr>
              <w:t xml:space="preserve"> là base; </w:t>
            </w:r>
            <w:r>
              <w:rPr>
                <w:rFonts w:ascii="Times New Roman" w:hAnsi="Times New Roman"/>
                <w:color w:val="231F20"/>
                <w:sz w:val="24"/>
                <w:szCs w:val="24"/>
              </w:rPr>
              <w:t>H</w:t>
            </w:r>
            <w:r>
              <w:rPr>
                <w:rFonts w:ascii="Times New Roman" w:hAnsi="Times New Roman"/>
                <w:color w:val="231F20"/>
                <w:sz w:val="24"/>
                <w:szCs w:val="24"/>
                <w:vertAlign w:val="subscript"/>
              </w:rPr>
              <w:t>2</w:t>
            </w:r>
            <w:r>
              <w:rPr>
                <w:rFonts w:ascii="Times New Roman" w:hAnsi="Times New Roman"/>
                <w:color w:val="231F20"/>
                <w:sz w:val="24"/>
                <w:szCs w:val="24"/>
              </w:rPr>
              <w:t>O là acid</w:t>
            </w:r>
          </w:p>
          <w:p w14:paraId="24F84E9F" w14:textId="77777777" w:rsidR="009D7AA7" w:rsidRDefault="009D7AA7" w:rsidP="006951F7">
            <w:pPr>
              <w:spacing w:line="264" w:lineRule="auto"/>
              <w:rPr>
                <w:rFonts w:ascii="Times New Roman" w:hAnsi="Times New Roman"/>
                <w:sz w:val="24"/>
                <w:szCs w:val="24"/>
              </w:rPr>
            </w:pPr>
            <w:r>
              <w:rPr>
                <w:rFonts w:ascii="Times New Roman" w:hAnsi="Times New Roman"/>
                <w:color w:val="231F20"/>
                <w:sz w:val="24"/>
                <w:szCs w:val="24"/>
              </w:rPr>
              <w:t>Phản ứng nghịch</w:t>
            </w:r>
            <w:r>
              <w:rPr>
                <w:rFonts w:ascii="Times New Roman" w:eastAsiaTheme="minorHAnsi" w:hAnsi="Times New Roman"/>
                <w:sz w:val="24"/>
                <w:szCs w:val="24"/>
              </w:rPr>
              <w:t>:</w:t>
            </w:r>
            <w:r>
              <w:rPr>
                <w:rFonts w:ascii="Times New Roman" w:hAnsi="Times New Roman"/>
                <w:sz w:val="24"/>
                <w:szCs w:val="24"/>
              </w:rPr>
              <w:t xml:space="preserve"> H</w:t>
            </w:r>
            <w:r w:rsidRPr="006C0F2F">
              <w:rPr>
                <w:rFonts w:ascii="Times New Roman" w:hAnsi="Times New Roman"/>
                <w:sz w:val="24"/>
                <w:szCs w:val="24"/>
                <w:vertAlign w:val="subscript"/>
              </w:rPr>
              <w:t>2</w:t>
            </w:r>
            <w:r>
              <w:rPr>
                <w:rFonts w:ascii="Times New Roman" w:hAnsi="Times New Roman"/>
                <w:sz w:val="24"/>
                <w:szCs w:val="24"/>
              </w:rPr>
              <w:t>CO</w:t>
            </w:r>
            <w:r w:rsidRPr="006C0F2F">
              <w:rPr>
                <w:rFonts w:ascii="Times New Roman" w:hAnsi="Times New Roman"/>
                <w:sz w:val="24"/>
                <w:szCs w:val="24"/>
                <w:vertAlign w:val="subscript"/>
              </w:rPr>
              <w:t>3</w:t>
            </w:r>
            <w:r>
              <w:rPr>
                <w:rFonts w:ascii="Times New Roman" w:hAnsi="Times New Roman"/>
                <w:color w:val="231F20"/>
                <w:sz w:val="24"/>
                <w:szCs w:val="24"/>
              </w:rPr>
              <w:t xml:space="preserve"> là acid;</w:t>
            </w:r>
            <w:r w:rsidRPr="006C0F2F">
              <w:rPr>
                <w:rFonts w:ascii="Times New Roman" w:eastAsiaTheme="minorHAnsi" w:hAnsi="Times New Roman"/>
                <w:position w:val="-6"/>
                <w:sz w:val="24"/>
                <w:szCs w:val="24"/>
              </w:rPr>
              <w:object w:dxaOrig="520" w:dyaOrig="340" w14:anchorId="41D916DB">
                <v:shape id="_x0000_i1039" type="#_x0000_t75" style="width:25.5pt;height:16.5pt" o:ole="">
                  <v:imagedata r:id="rId47" o:title=""/>
                </v:shape>
                <o:OLEObject Type="Embed" ProgID="Equation.DSMT4" ShapeID="_x0000_i1039" DrawAspect="Content" ObjectID="_1819994694" r:id="rId48"/>
              </w:object>
            </w:r>
            <w:r>
              <w:rPr>
                <w:rFonts w:ascii="Times New Roman" w:hAnsi="Times New Roman"/>
                <w:sz w:val="24"/>
                <w:szCs w:val="24"/>
              </w:rPr>
              <w:t>là base</w:t>
            </w:r>
          </w:p>
        </w:tc>
      </w:tr>
      <w:tr w:rsidR="009D7AA7" w14:paraId="6F0C44DC" w14:textId="77777777" w:rsidTr="00DC0307">
        <w:trPr>
          <w:jc w:val="center"/>
        </w:trPr>
        <w:tc>
          <w:tcPr>
            <w:tcW w:w="102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2096FA0" w14:textId="77777777" w:rsidR="009D7AA7" w:rsidRDefault="009D7AA7" w:rsidP="006951F7">
            <w:pPr>
              <w:spacing w:line="264" w:lineRule="auto"/>
              <w:jc w:val="center"/>
              <w:rPr>
                <w:rFonts w:ascii="Times New Roman" w:hAnsi="Times New Roman"/>
                <w:sz w:val="24"/>
                <w:szCs w:val="24"/>
              </w:rPr>
            </w:pPr>
            <w:r>
              <w:rPr>
                <w:rFonts w:ascii="Times New Roman" w:hAnsi="Times New Roman"/>
                <w:sz w:val="24"/>
                <w:szCs w:val="24"/>
              </w:rPr>
              <w:t xml:space="preserve">Ion </w:t>
            </w:r>
            <w:r>
              <w:rPr>
                <w:rFonts w:ascii="Times New Roman" w:eastAsiaTheme="minorHAnsi" w:hAnsi="Times New Roman"/>
                <w:position w:val="-12"/>
                <w:sz w:val="24"/>
                <w:szCs w:val="24"/>
              </w:rPr>
              <w:object w:dxaOrig="612" w:dyaOrig="348" w14:anchorId="404EB6E3">
                <v:shape id="_x0000_i1040" type="#_x0000_t75" style="width:37.5pt;height:21pt" o:ole="">
                  <v:imagedata r:id="rId49" o:title=""/>
                </v:shape>
                <o:OLEObject Type="Embed" ProgID="Equation.DSMT4" ShapeID="_x0000_i1040" DrawAspect="Content" ObjectID="_1819994695" r:id="rId50"/>
              </w:object>
            </w:r>
            <w:r>
              <w:rPr>
                <w:rFonts w:ascii="Times New Roman" w:hAnsi="Times New Roman"/>
                <w:sz w:val="24"/>
                <w:szCs w:val="24"/>
              </w:rPr>
              <w:t xml:space="preserve"> và phân tử H</w:t>
            </w:r>
            <w:r>
              <w:rPr>
                <w:rFonts w:ascii="Times New Roman" w:hAnsi="Times New Roman"/>
                <w:sz w:val="24"/>
                <w:szCs w:val="24"/>
                <w:vertAlign w:val="subscript"/>
              </w:rPr>
              <w:t>2</w:t>
            </w:r>
            <w:r>
              <w:rPr>
                <w:rFonts w:ascii="Times New Roman" w:hAnsi="Times New Roman"/>
                <w:sz w:val="24"/>
                <w:szCs w:val="24"/>
              </w:rPr>
              <w:t>O vừa có thể nhận H</w:t>
            </w:r>
            <w:r>
              <w:rPr>
                <w:rFonts w:ascii="Times New Roman" w:hAnsi="Times New Roman"/>
                <w:sz w:val="24"/>
                <w:szCs w:val="24"/>
                <w:vertAlign w:val="superscript"/>
              </w:rPr>
              <w:t>+</w:t>
            </w:r>
            <w:r>
              <w:rPr>
                <w:rFonts w:ascii="Times New Roman" w:hAnsi="Times New Roman"/>
                <w:sz w:val="24"/>
                <w:szCs w:val="24"/>
              </w:rPr>
              <w:t>, vừa có thể cho H</w:t>
            </w:r>
            <w:r>
              <w:rPr>
                <w:rFonts w:ascii="Times New Roman" w:hAnsi="Times New Roman"/>
                <w:sz w:val="24"/>
                <w:szCs w:val="24"/>
                <w:vertAlign w:val="superscript"/>
              </w:rPr>
              <w:t>+</w:t>
            </w:r>
            <w:r>
              <w:rPr>
                <w:rFonts w:ascii="Times New Roman" w:hAnsi="Times New Roman"/>
                <w:sz w:val="24"/>
                <w:szCs w:val="24"/>
              </w:rPr>
              <w:t xml:space="preserve"> nên có tính chất lưỡng tính.</w:t>
            </w:r>
          </w:p>
        </w:tc>
      </w:tr>
    </w:tbl>
    <w:p w14:paraId="44BA8FF4" w14:textId="77777777" w:rsidR="009D7AA7" w:rsidRDefault="009D7AA7" w:rsidP="006951F7">
      <w:pPr>
        <w:pStyle w:val="ListParagraph"/>
        <w:widowControl/>
        <w:spacing w:line="264" w:lineRule="auto"/>
        <w:contextualSpacing/>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Tổng kết: </w:t>
      </w:r>
    </w:p>
    <w:tbl>
      <w:tblPr>
        <w:tblStyle w:val="TableGrid1"/>
        <w:tblW w:w="0" w:type="auto"/>
        <w:jc w:val="center"/>
        <w:tblLook w:val="04A0" w:firstRow="1" w:lastRow="0" w:firstColumn="1" w:lastColumn="0" w:noHBand="0" w:noVBand="1"/>
      </w:tblPr>
      <w:tblGrid>
        <w:gridCol w:w="3078"/>
        <w:gridCol w:w="2790"/>
        <w:gridCol w:w="3690"/>
      </w:tblGrid>
      <w:tr w:rsidR="009D7AA7" w:rsidRPr="006C0F2F" w14:paraId="330BB249" w14:textId="77777777" w:rsidTr="00DC0307">
        <w:trPr>
          <w:jc w:val="center"/>
        </w:trPr>
        <w:tc>
          <w:tcPr>
            <w:tcW w:w="3078" w:type="dxa"/>
            <w:hideMark/>
          </w:tcPr>
          <w:p w14:paraId="44314A00" w14:textId="77777777" w:rsidR="009D7AA7" w:rsidRPr="002C048B" w:rsidRDefault="009D7AA7" w:rsidP="006951F7">
            <w:pPr>
              <w:spacing w:line="264" w:lineRule="auto"/>
              <w:jc w:val="center"/>
              <w:rPr>
                <w:rFonts w:ascii="Times New Roman" w:hAnsi="Times New Roman"/>
                <w:b/>
                <w:bCs/>
                <w:sz w:val="24"/>
                <w:szCs w:val="24"/>
              </w:rPr>
            </w:pPr>
            <w:r w:rsidRPr="002C048B">
              <w:rPr>
                <w:rFonts w:ascii="Times New Roman" w:hAnsi="Times New Roman"/>
                <w:b/>
                <w:bCs/>
                <w:sz w:val="24"/>
                <w:szCs w:val="24"/>
              </w:rPr>
              <w:t>Acid</w:t>
            </w:r>
          </w:p>
        </w:tc>
        <w:tc>
          <w:tcPr>
            <w:tcW w:w="2790" w:type="dxa"/>
            <w:hideMark/>
          </w:tcPr>
          <w:p w14:paraId="31F0AAFB" w14:textId="77777777" w:rsidR="009D7AA7" w:rsidRPr="002C048B" w:rsidRDefault="009D7AA7" w:rsidP="006951F7">
            <w:pPr>
              <w:spacing w:line="264" w:lineRule="auto"/>
              <w:jc w:val="center"/>
              <w:rPr>
                <w:rFonts w:ascii="Times New Roman" w:hAnsi="Times New Roman"/>
                <w:b/>
                <w:bCs/>
                <w:sz w:val="24"/>
                <w:szCs w:val="24"/>
              </w:rPr>
            </w:pPr>
            <w:r w:rsidRPr="002C048B">
              <w:rPr>
                <w:rFonts w:ascii="Times New Roman" w:hAnsi="Times New Roman"/>
                <w:b/>
                <w:bCs/>
                <w:sz w:val="24"/>
                <w:szCs w:val="24"/>
              </w:rPr>
              <w:t>Base</w:t>
            </w:r>
          </w:p>
        </w:tc>
        <w:tc>
          <w:tcPr>
            <w:tcW w:w="3690" w:type="dxa"/>
            <w:hideMark/>
          </w:tcPr>
          <w:p w14:paraId="78DC35DF" w14:textId="77777777" w:rsidR="009D7AA7" w:rsidRPr="002C048B" w:rsidRDefault="009D7AA7" w:rsidP="006951F7">
            <w:pPr>
              <w:spacing w:line="264" w:lineRule="auto"/>
              <w:jc w:val="center"/>
              <w:rPr>
                <w:rFonts w:ascii="Times New Roman" w:hAnsi="Times New Roman"/>
                <w:b/>
                <w:bCs/>
                <w:sz w:val="24"/>
                <w:szCs w:val="24"/>
              </w:rPr>
            </w:pPr>
            <w:r w:rsidRPr="002C048B">
              <w:rPr>
                <w:rFonts w:ascii="Times New Roman" w:hAnsi="Times New Roman"/>
                <w:b/>
                <w:bCs/>
                <w:sz w:val="24"/>
                <w:szCs w:val="24"/>
              </w:rPr>
              <w:t>Chất lưỡng tính</w:t>
            </w:r>
          </w:p>
        </w:tc>
      </w:tr>
      <w:tr w:rsidR="009D7AA7" w:rsidRPr="006C0F2F" w14:paraId="6444D030" w14:textId="77777777" w:rsidTr="00DC0307">
        <w:trPr>
          <w:trHeight w:val="791"/>
          <w:jc w:val="center"/>
        </w:trPr>
        <w:tc>
          <w:tcPr>
            <w:tcW w:w="3078" w:type="dxa"/>
            <w:hideMark/>
          </w:tcPr>
          <w:p w14:paraId="62C3612D" w14:textId="77777777" w:rsidR="009D7AA7" w:rsidRPr="002C048B" w:rsidRDefault="009D7AA7" w:rsidP="006951F7">
            <w:pPr>
              <w:spacing w:line="264" w:lineRule="auto"/>
              <w:ind w:right="70"/>
              <w:jc w:val="both"/>
              <w:rPr>
                <w:rFonts w:ascii="Times New Roman" w:hAnsi="Times New Roman"/>
                <w:sz w:val="24"/>
                <w:szCs w:val="24"/>
              </w:rPr>
            </w:pPr>
            <w:r w:rsidRPr="002C048B">
              <w:rPr>
                <w:rFonts w:ascii="Times New Roman" w:hAnsi="Times New Roman"/>
                <w:sz w:val="24"/>
                <w:szCs w:val="24"/>
              </w:rPr>
              <w:t xml:space="preserve">- Acid là chất </w:t>
            </w:r>
            <w:r w:rsidRPr="00FE7535">
              <w:rPr>
                <w:rFonts w:ascii="Times New Roman" w:hAnsi="Times New Roman"/>
                <w:b/>
                <w:bCs/>
                <w:sz w:val="24"/>
                <w:szCs w:val="24"/>
              </w:rPr>
              <w:t>cho proton (H</w:t>
            </w:r>
            <w:r w:rsidRPr="00FE7535">
              <w:rPr>
                <w:rFonts w:ascii="Times New Roman" w:hAnsi="Times New Roman"/>
                <w:b/>
                <w:bCs/>
                <w:sz w:val="24"/>
                <w:szCs w:val="24"/>
                <w:vertAlign w:val="superscript"/>
              </w:rPr>
              <w:t>+</w:t>
            </w:r>
            <w:r w:rsidRPr="00FE7535">
              <w:rPr>
                <w:rFonts w:ascii="Times New Roman" w:hAnsi="Times New Roman"/>
                <w:b/>
                <w:bCs/>
                <w:sz w:val="24"/>
                <w:szCs w:val="24"/>
              </w:rPr>
              <w:t>)</w:t>
            </w:r>
            <w:r w:rsidRPr="002C048B">
              <w:rPr>
                <w:rFonts w:ascii="Times New Roman" w:hAnsi="Times New Roman"/>
                <w:sz w:val="24"/>
                <w:szCs w:val="24"/>
              </w:rPr>
              <w:t>.</w:t>
            </w:r>
          </w:p>
          <w:p w14:paraId="7C73E033" w14:textId="77777777" w:rsidR="009D7AA7" w:rsidRPr="002C048B" w:rsidRDefault="009D7AA7" w:rsidP="006951F7">
            <w:pPr>
              <w:spacing w:line="264" w:lineRule="auto"/>
              <w:ind w:right="70"/>
              <w:rPr>
                <w:rFonts w:ascii="Times New Roman" w:hAnsi="Times New Roman"/>
                <w:sz w:val="24"/>
                <w:szCs w:val="24"/>
              </w:rPr>
            </w:pPr>
            <w:r w:rsidRPr="002C048B">
              <w:rPr>
                <w:rFonts w:ascii="Times New Roman" w:hAnsi="Times New Roman"/>
                <w:sz w:val="24"/>
                <w:szCs w:val="24"/>
              </w:rPr>
              <w:t xml:space="preserve">- Bao gồm: </w:t>
            </w:r>
          </w:p>
          <w:p w14:paraId="046CF11A" w14:textId="77777777" w:rsidR="009D7AA7" w:rsidRPr="002C048B" w:rsidRDefault="009D7AA7" w:rsidP="006951F7">
            <w:pPr>
              <w:spacing w:line="264" w:lineRule="auto"/>
              <w:ind w:right="70"/>
              <w:jc w:val="both"/>
              <w:rPr>
                <w:rFonts w:ascii="Times New Roman" w:hAnsi="Times New Roman"/>
                <w:sz w:val="24"/>
                <w:szCs w:val="24"/>
              </w:rPr>
            </w:pPr>
            <w:r w:rsidRPr="002C048B">
              <w:rPr>
                <w:rFonts w:ascii="Times New Roman" w:hAnsi="Times New Roman"/>
                <w:sz w:val="24"/>
                <w:szCs w:val="24"/>
              </w:rPr>
              <w:t>+ Phân tử: HCl, HNO</w:t>
            </w:r>
            <w:r w:rsidRPr="002C048B">
              <w:rPr>
                <w:rFonts w:ascii="Times New Roman" w:hAnsi="Times New Roman"/>
                <w:sz w:val="24"/>
                <w:szCs w:val="24"/>
                <w:vertAlign w:val="subscript"/>
              </w:rPr>
              <w:t>3</w:t>
            </w:r>
            <w:r w:rsidRPr="002C048B">
              <w:rPr>
                <w:rFonts w:ascii="Times New Roman" w:hAnsi="Times New Roman"/>
                <w:sz w:val="24"/>
                <w:szCs w:val="24"/>
              </w:rPr>
              <w:t>, H</w:t>
            </w:r>
            <w:r w:rsidRPr="002C048B">
              <w:rPr>
                <w:rFonts w:ascii="Times New Roman" w:hAnsi="Times New Roman"/>
                <w:sz w:val="24"/>
                <w:szCs w:val="24"/>
                <w:vertAlign w:val="subscript"/>
              </w:rPr>
              <w:t>2</w:t>
            </w:r>
            <w:r w:rsidRPr="002C048B">
              <w:rPr>
                <w:rFonts w:ascii="Times New Roman" w:hAnsi="Times New Roman"/>
                <w:sz w:val="24"/>
                <w:szCs w:val="24"/>
              </w:rPr>
              <w:t>SO</w:t>
            </w:r>
            <w:r w:rsidRPr="002C048B">
              <w:rPr>
                <w:rFonts w:ascii="Times New Roman" w:hAnsi="Times New Roman"/>
                <w:sz w:val="24"/>
                <w:szCs w:val="24"/>
                <w:vertAlign w:val="subscript"/>
              </w:rPr>
              <w:t>4</w:t>
            </w:r>
            <w:r w:rsidRPr="002C048B">
              <w:rPr>
                <w:rFonts w:ascii="Times New Roman" w:hAnsi="Times New Roman"/>
                <w:sz w:val="24"/>
                <w:szCs w:val="24"/>
              </w:rPr>
              <w:t>, …</w:t>
            </w:r>
          </w:p>
          <w:p w14:paraId="626A2D90" w14:textId="77777777" w:rsidR="009D7AA7" w:rsidRPr="002C048B" w:rsidRDefault="009D7AA7" w:rsidP="006951F7">
            <w:pPr>
              <w:spacing w:line="264" w:lineRule="auto"/>
              <w:ind w:right="70"/>
              <w:jc w:val="both"/>
              <w:rPr>
                <w:rFonts w:ascii="Times New Roman" w:hAnsi="Times New Roman"/>
                <w:sz w:val="24"/>
                <w:szCs w:val="24"/>
              </w:rPr>
            </w:pPr>
            <w:r w:rsidRPr="002C048B">
              <w:rPr>
                <w:rFonts w:ascii="Times New Roman" w:hAnsi="Times New Roman"/>
                <w:sz w:val="24"/>
                <w:szCs w:val="24"/>
              </w:rPr>
              <w:t>+ Cation kim loại của base yếu: Mg</w:t>
            </w:r>
            <w:r w:rsidRPr="002C048B">
              <w:rPr>
                <w:rFonts w:ascii="Times New Roman" w:hAnsi="Times New Roman"/>
                <w:sz w:val="24"/>
                <w:szCs w:val="24"/>
                <w:vertAlign w:val="superscript"/>
              </w:rPr>
              <w:t>2+</w:t>
            </w:r>
            <w:r w:rsidRPr="002C048B">
              <w:rPr>
                <w:rFonts w:ascii="Times New Roman" w:hAnsi="Times New Roman"/>
                <w:sz w:val="24"/>
                <w:szCs w:val="24"/>
              </w:rPr>
              <w:t>, Al</w:t>
            </w:r>
            <w:r w:rsidRPr="002C048B">
              <w:rPr>
                <w:rFonts w:ascii="Times New Roman" w:hAnsi="Times New Roman"/>
                <w:sz w:val="24"/>
                <w:szCs w:val="24"/>
                <w:vertAlign w:val="superscript"/>
              </w:rPr>
              <w:t>3+</w:t>
            </w:r>
            <w:r w:rsidRPr="002C048B">
              <w:rPr>
                <w:rFonts w:ascii="Times New Roman" w:hAnsi="Times New Roman"/>
                <w:sz w:val="24"/>
                <w:szCs w:val="24"/>
              </w:rPr>
              <w:t>, Fe</w:t>
            </w:r>
            <w:r w:rsidRPr="002C048B">
              <w:rPr>
                <w:rFonts w:ascii="Times New Roman" w:hAnsi="Times New Roman"/>
                <w:sz w:val="24"/>
                <w:szCs w:val="24"/>
                <w:vertAlign w:val="superscript"/>
              </w:rPr>
              <w:t>2+</w:t>
            </w:r>
            <w:r w:rsidRPr="002C048B">
              <w:rPr>
                <w:rFonts w:ascii="Times New Roman" w:hAnsi="Times New Roman"/>
                <w:sz w:val="24"/>
                <w:szCs w:val="24"/>
              </w:rPr>
              <w:t>, … và NH</w:t>
            </w:r>
            <w:r w:rsidRPr="002C048B">
              <w:rPr>
                <w:rFonts w:ascii="Times New Roman" w:hAnsi="Times New Roman"/>
                <w:sz w:val="24"/>
                <w:szCs w:val="24"/>
                <w:vertAlign w:val="subscript"/>
              </w:rPr>
              <w:t>4</w:t>
            </w:r>
            <w:r w:rsidRPr="002C048B">
              <w:rPr>
                <w:rFonts w:ascii="Times New Roman" w:hAnsi="Times New Roman"/>
                <w:sz w:val="24"/>
                <w:szCs w:val="24"/>
                <w:vertAlign w:val="superscript"/>
              </w:rPr>
              <w:t>+</w:t>
            </w:r>
            <w:r w:rsidRPr="002C048B">
              <w:rPr>
                <w:rFonts w:ascii="Times New Roman" w:hAnsi="Times New Roman"/>
                <w:sz w:val="24"/>
                <w:szCs w:val="24"/>
              </w:rPr>
              <w:t>.</w:t>
            </w:r>
          </w:p>
          <w:p w14:paraId="1E62D338" w14:textId="77777777" w:rsidR="009D7AA7" w:rsidRPr="002C048B" w:rsidRDefault="009D7AA7" w:rsidP="006951F7">
            <w:pPr>
              <w:spacing w:line="264" w:lineRule="auto"/>
              <w:rPr>
                <w:rFonts w:ascii="Times New Roman" w:hAnsi="Times New Roman"/>
                <w:sz w:val="24"/>
                <w:szCs w:val="24"/>
              </w:rPr>
            </w:pPr>
            <w:r w:rsidRPr="002C048B">
              <w:rPr>
                <w:rFonts w:ascii="Times New Roman" w:hAnsi="Times New Roman"/>
                <w:sz w:val="24"/>
                <w:szCs w:val="24"/>
              </w:rPr>
              <w:t>+ Anion: HSO</w:t>
            </w:r>
            <w:r w:rsidRPr="002C048B">
              <w:rPr>
                <w:rFonts w:ascii="Times New Roman" w:hAnsi="Times New Roman"/>
                <w:sz w:val="24"/>
                <w:szCs w:val="24"/>
                <w:vertAlign w:val="subscript"/>
              </w:rPr>
              <w:t>4</w:t>
            </w:r>
            <w:r w:rsidRPr="002C048B">
              <w:rPr>
                <w:rFonts w:ascii="Times New Roman" w:hAnsi="Times New Roman"/>
                <w:sz w:val="24"/>
                <w:szCs w:val="24"/>
                <w:vertAlign w:val="superscript"/>
              </w:rPr>
              <w:t>-</w:t>
            </w:r>
            <w:r w:rsidRPr="002C048B">
              <w:rPr>
                <w:rFonts w:ascii="Times New Roman" w:hAnsi="Times New Roman"/>
                <w:sz w:val="24"/>
                <w:szCs w:val="24"/>
              </w:rPr>
              <w:t>, …</w:t>
            </w:r>
          </w:p>
        </w:tc>
        <w:tc>
          <w:tcPr>
            <w:tcW w:w="2790" w:type="dxa"/>
            <w:hideMark/>
          </w:tcPr>
          <w:p w14:paraId="504DC005" w14:textId="77777777" w:rsidR="009D7AA7" w:rsidRPr="002C048B" w:rsidRDefault="009D7AA7" w:rsidP="006951F7">
            <w:pPr>
              <w:spacing w:line="264" w:lineRule="auto"/>
              <w:jc w:val="both"/>
              <w:rPr>
                <w:rFonts w:ascii="Times New Roman" w:hAnsi="Times New Roman"/>
                <w:sz w:val="24"/>
                <w:szCs w:val="24"/>
              </w:rPr>
            </w:pPr>
            <w:r w:rsidRPr="002C048B">
              <w:rPr>
                <w:rFonts w:ascii="Times New Roman" w:hAnsi="Times New Roman"/>
                <w:sz w:val="24"/>
                <w:szCs w:val="24"/>
              </w:rPr>
              <w:t xml:space="preserve">- Base là chất </w:t>
            </w:r>
            <w:r w:rsidRPr="00FE7535">
              <w:rPr>
                <w:rFonts w:ascii="Times New Roman" w:hAnsi="Times New Roman"/>
                <w:b/>
                <w:bCs/>
                <w:sz w:val="24"/>
                <w:szCs w:val="24"/>
              </w:rPr>
              <w:t>nhận proton</w:t>
            </w:r>
            <w:r w:rsidRPr="002C048B">
              <w:rPr>
                <w:rFonts w:ascii="Times New Roman" w:hAnsi="Times New Roman"/>
                <w:sz w:val="24"/>
                <w:szCs w:val="24"/>
              </w:rPr>
              <w:t>.</w:t>
            </w:r>
          </w:p>
          <w:p w14:paraId="51CC4DE4" w14:textId="77777777" w:rsidR="009D7AA7" w:rsidRPr="002C048B" w:rsidRDefault="009D7AA7" w:rsidP="006951F7">
            <w:pPr>
              <w:spacing w:line="264" w:lineRule="auto"/>
              <w:rPr>
                <w:rFonts w:ascii="Times New Roman" w:hAnsi="Times New Roman"/>
                <w:sz w:val="24"/>
                <w:szCs w:val="24"/>
              </w:rPr>
            </w:pPr>
            <w:r w:rsidRPr="002C048B">
              <w:rPr>
                <w:rFonts w:ascii="Times New Roman" w:hAnsi="Times New Roman"/>
                <w:sz w:val="24"/>
                <w:szCs w:val="24"/>
              </w:rPr>
              <w:t xml:space="preserve">- Bao gồm: </w:t>
            </w:r>
          </w:p>
          <w:p w14:paraId="25D50802" w14:textId="77777777" w:rsidR="009D7AA7" w:rsidRPr="002C048B" w:rsidRDefault="009D7AA7" w:rsidP="006951F7">
            <w:pPr>
              <w:spacing w:line="264" w:lineRule="auto"/>
              <w:ind w:right="-180"/>
              <w:jc w:val="both"/>
              <w:rPr>
                <w:rFonts w:ascii="Times New Roman" w:hAnsi="Times New Roman"/>
                <w:sz w:val="24"/>
                <w:szCs w:val="24"/>
              </w:rPr>
            </w:pPr>
            <w:r w:rsidRPr="002C048B">
              <w:rPr>
                <w:rFonts w:ascii="Times New Roman" w:hAnsi="Times New Roman"/>
                <w:sz w:val="24"/>
                <w:szCs w:val="24"/>
              </w:rPr>
              <w:t>+ Phân tử: NaOH, KOH, …</w:t>
            </w:r>
          </w:p>
          <w:p w14:paraId="78A108F1" w14:textId="77777777" w:rsidR="009D7AA7" w:rsidRPr="002C048B" w:rsidRDefault="009D7AA7" w:rsidP="006951F7">
            <w:pPr>
              <w:spacing w:line="264" w:lineRule="auto"/>
              <w:jc w:val="both"/>
              <w:rPr>
                <w:rFonts w:ascii="Times New Roman" w:hAnsi="Times New Roman"/>
                <w:sz w:val="24"/>
                <w:szCs w:val="24"/>
              </w:rPr>
            </w:pPr>
            <w:r w:rsidRPr="002C048B">
              <w:rPr>
                <w:rFonts w:ascii="Times New Roman" w:hAnsi="Times New Roman"/>
                <w:sz w:val="24"/>
                <w:szCs w:val="24"/>
              </w:rPr>
              <w:t>+ Anion gốc acid của acid yếu không còn H: CO</w:t>
            </w:r>
            <w:r w:rsidRPr="002C048B">
              <w:rPr>
                <w:rFonts w:ascii="Times New Roman" w:hAnsi="Times New Roman"/>
                <w:sz w:val="24"/>
                <w:szCs w:val="24"/>
                <w:vertAlign w:val="subscript"/>
              </w:rPr>
              <w:t>3</w:t>
            </w:r>
            <w:r w:rsidRPr="002C048B">
              <w:rPr>
                <w:rFonts w:ascii="Times New Roman" w:hAnsi="Times New Roman"/>
                <w:sz w:val="24"/>
                <w:szCs w:val="24"/>
                <w:vertAlign w:val="superscript"/>
              </w:rPr>
              <w:t>2-</w:t>
            </w:r>
            <w:r w:rsidRPr="002C048B">
              <w:rPr>
                <w:rFonts w:ascii="Times New Roman" w:hAnsi="Times New Roman"/>
                <w:sz w:val="24"/>
                <w:szCs w:val="24"/>
              </w:rPr>
              <w:t>, SO</w:t>
            </w:r>
            <w:r w:rsidRPr="002C048B">
              <w:rPr>
                <w:rFonts w:ascii="Times New Roman" w:hAnsi="Times New Roman"/>
                <w:sz w:val="24"/>
                <w:szCs w:val="24"/>
                <w:vertAlign w:val="subscript"/>
              </w:rPr>
              <w:t>3</w:t>
            </w:r>
            <w:r w:rsidRPr="002C048B">
              <w:rPr>
                <w:rFonts w:ascii="Times New Roman" w:hAnsi="Times New Roman"/>
                <w:sz w:val="24"/>
                <w:szCs w:val="24"/>
                <w:vertAlign w:val="superscript"/>
              </w:rPr>
              <w:t>2-</w:t>
            </w:r>
            <w:r w:rsidRPr="002C048B">
              <w:rPr>
                <w:rFonts w:ascii="Times New Roman" w:hAnsi="Times New Roman"/>
                <w:sz w:val="24"/>
                <w:szCs w:val="24"/>
              </w:rPr>
              <w:t>, S</w:t>
            </w:r>
            <w:r w:rsidRPr="002C048B">
              <w:rPr>
                <w:rFonts w:ascii="Times New Roman" w:hAnsi="Times New Roman"/>
                <w:sz w:val="24"/>
                <w:szCs w:val="24"/>
                <w:vertAlign w:val="superscript"/>
              </w:rPr>
              <w:t>2-</w:t>
            </w:r>
            <w:r w:rsidRPr="002C048B">
              <w:rPr>
                <w:rFonts w:ascii="Times New Roman" w:hAnsi="Times New Roman"/>
                <w:sz w:val="24"/>
                <w:szCs w:val="24"/>
              </w:rPr>
              <w:t>, PO</w:t>
            </w:r>
            <w:r w:rsidRPr="002C048B">
              <w:rPr>
                <w:rFonts w:ascii="Times New Roman" w:hAnsi="Times New Roman"/>
                <w:sz w:val="24"/>
                <w:szCs w:val="24"/>
                <w:vertAlign w:val="subscript"/>
              </w:rPr>
              <w:t>4</w:t>
            </w:r>
            <w:r w:rsidRPr="002C048B">
              <w:rPr>
                <w:rFonts w:ascii="Times New Roman" w:hAnsi="Times New Roman"/>
                <w:sz w:val="24"/>
                <w:szCs w:val="24"/>
                <w:vertAlign w:val="superscript"/>
              </w:rPr>
              <w:t>3-</w:t>
            </w:r>
            <w:r w:rsidRPr="002C048B">
              <w:rPr>
                <w:rFonts w:ascii="Times New Roman" w:hAnsi="Times New Roman"/>
                <w:sz w:val="24"/>
                <w:szCs w:val="24"/>
              </w:rPr>
              <w:t>,…</w:t>
            </w:r>
          </w:p>
        </w:tc>
        <w:tc>
          <w:tcPr>
            <w:tcW w:w="3690" w:type="dxa"/>
            <w:hideMark/>
          </w:tcPr>
          <w:p w14:paraId="54E10C0C" w14:textId="77777777" w:rsidR="009D7AA7" w:rsidRPr="002C048B" w:rsidRDefault="009D7AA7" w:rsidP="006951F7">
            <w:pPr>
              <w:spacing w:line="264" w:lineRule="auto"/>
              <w:jc w:val="both"/>
              <w:rPr>
                <w:rFonts w:ascii="Times New Roman" w:hAnsi="Times New Roman"/>
                <w:sz w:val="24"/>
                <w:szCs w:val="24"/>
              </w:rPr>
            </w:pPr>
            <w:r w:rsidRPr="002C048B">
              <w:rPr>
                <w:rFonts w:ascii="Times New Roman" w:hAnsi="Times New Roman"/>
                <w:sz w:val="24"/>
                <w:szCs w:val="24"/>
              </w:rPr>
              <w:t xml:space="preserve">- Chất lưỡng tính là chất vừa có khả </w:t>
            </w:r>
            <w:r>
              <w:rPr>
                <w:rFonts w:ascii="Times New Roman" w:hAnsi="Times New Roman"/>
                <w:sz w:val="24"/>
                <w:szCs w:val="24"/>
                <w:lang w:val="en-US"/>
              </w:rPr>
              <w:t xml:space="preserve">năng </w:t>
            </w:r>
            <w:r w:rsidRPr="00FE7535">
              <w:rPr>
                <w:rFonts w:ascii="Times New Roman" w:hAnsi="Times New Roman"/>
                <w:b/>
                <w:bCs/>
                <w:sz w:val="24"/>
                <w:szCs w:val="24"/>
              </w:rPr>
              <w:t>nhường</w:t>
            </w:r>
            <w:r w:rsidRPr="002C048B">
              <w:rPr>
                <w:rFonts w:ascii="Times New Roman" w:hAnsi="Times New Roman"/>
                <w:sz w:val="24"/>
                <w:szCs w:val="24"/>
              </w:rPr>
              <w:t xml:space="preserve">, vừa có khả năng </w:t>
            </w:r>
            <w:r w:rsidRPr="00FE7535">
              <w:rPr>
                <w:rFonts w:ascii="Times New Roman" w:hAnsi="Times New Roman"/>
                <w:b/>
                <w:bCs/>
                <w:sz w:val="24"/>
                <w:szCs w:val="24"/>
              </w:rPr>
              <w:t>nhận proton</w:t>
            </w:r>
            <w:r w:rsidRPr="002C048B">
              <w:rPr>
                <w:rFonts w:ascii="Times New Roman" w:hAnsi="Times New Roman"/>
                <w:sz w:val="24"/>
                <w:szCs w:val="24"/>
              </w:rPr>
              <w:t>.</w:t>
            </w:r>
          </w:p>
          <w:p w14:paraId="589803FF" w14:textId="77777777" w:rsidR="009D7AA7" w:rsidRPr="002C048B" w:rsidRDefault="009D7AA7" w:rsidP="006951F7">
            <w:pPr>
              <w:spacing w:line="264" w:lineRule="auto"/>
              <w:jc w:val="both"/>
              <w:rPr>
                <w:rFonts w:ascii="Times New Roman" w:hAnsi="Times New Roman"/>
                <w:sz w:val="24"/>
                <w:szCs w:val="24"/>
              </w:rPr>
            </w:pPr>
            <w:r w:rsidRPr="002C048B">
              <w:rPr>
                <w:rFonts w:ascii="Times New Roman" w:hAnsi="Times New Roman"/>
                <w:sz w:val="24"/>
                <w:szCs w:val="24"/>
              </w:rPr>
              <w:t xml:space="preserve">- Bao gồm: </w:t>
            </w:r>
          </w:p>
          <w:p w14:paraId="5ADE2D18" w14:textId="77777777" w:rsidR="009D7AA7" w:rsidRPr="002C048B" w:rsidRDefault="009D7AA7" w:rsidP="006951F7">
            <w:pPr>
              <w:spacing w:line="264" w:lineRule="auto"/>
              <w:ind w:right="-4"/>
              <w:jc w:val="both"/>
              <w:rPr>
                <w:rFonts w:ascii="Times New Roman" w:hAnsi="Times New Roman"/>
                <w:sz w:val="24"/>
                <w:szCs w:val="24"/>
              </w:rPr>
            </w:pPr>
            <w:r w:rsidRPr="002C048B">
              <w:rPr>
                <w:rFonts w:ascii="Times New Roman" w:hAnsi="Times New Roman"/>
                <w:sz w:val="24"/>
                <w:szCs w:val="24"/>
              </w:rPr>
              <w:t xml:space="preserve">+ Oxide, </w:t>
            </w:r>
            <w:r w:rsidRPr="002C048B">
              <w:rPr>
                <w:rFonts w:ascii="Times New Roman" w:hAnsi="Times New Roman"/>
                <w:sz w:val="24"/>
                <w:szCs w:val="24"/>
                <w:lang w:val="en-US"/>
              </w:rPr>
              <w:t>hydroxide</w:t>
            </w:r>
            <w:r w:rsidRPr="002C048B">
              <w:rPr>
                <w:rFonts w:ascii="Times New Roman" w:hAnsi="Times New Roman"/>
                <w:sz w:val="24"/>
                <w:szCs w:val="24"/>
              </w:rPr>
              <w:t xml:space="preserve"> lưỡng tính: Al</w:t>
            </w:r>
            <w:r w:rsidRPr="002C048B">
              <w:rPr>
                <w:rFonts w:ascii="Times New Roman" w:hAnsi="Times New Roman"/>
                <w:sz w:val="24"/>
                <w:szCs w:val="24"/>
                <w:vertAlign w:val="subscript"/>
              </w:rPr>
              <w:t>2</w:t>
            </w:r>
            <w:r w:rsidRPr="002C048B">
              <w:rPr>
                <w:rFonts w:ascii="Times New Roman" w:hAnsi="Times New Roman"/>
                <w:sz w:val="24"/>
                <w:szCs w:val="24"/>
              </w:rPr>
              <w:t>O</w:t>
            </w:r>
            <w:r w:rsidRPr="002C048B">
              <w:rPr>
                <w:rFonts w:ascii="Times New Roman" w:hAnsi="Times New Roman"/>
                <w:sz w:val="24"/>
                <w:szCs w:val="24"/>
                <w:vertAlign w:val="subscript"/>
              </w:rPr>
              <w:t>3</w:t>
            </w:r>
            <w:r w:rsidRPr="002C048B">
              <w:rPr>
                <w:rFonts w:ascii="Times New Roman" w:hAnsi="Times New Roman"/>
                <w:sz w:val="24"/>
                <w:szCs w:val="24"/>
              </w:rPr>
              <w:t>, Al(OH)</w:t>
            </w:r>
            <w:r w:rsidRPr="002C048B">
              <w:rPr>
                <w:rFonts w:ascii="Times New Roman" w:hAnsi="Times New Roman"/>
                <w:sz w:val="24"/>
                <w:szCs w:val="24"/>
                <w:vertAlign w:val="subscript"/>
              </w:rPr>
              <w:t>3</w:t>
            </w:r>
            <w:r w:rsidRPr="002C048B">
              <w:rPr>
                <w:rFonts w:ascii="Times New Roman" w:hAnsi="Times New Roman"/>
                <w:sz w:val="24"/>
                <w:szCs w:val="24"/>
              </w:rPr>
              <w:t>, ZnO, Zn(OH)</w:t>
            </w:r>
            <w:r w:rsidRPr="002C048B">
              <w:rPr>
                <w:rFonts w:ascii="Times New Roman" w:hAnsi="Times New Roman"/>
                <w:sz w:val="24"/>
                <w:szCs w:val="24"/>
                <w:vertAlign w:val="subscript"/>
              </w:rPr>
              <w:t>2</w:t>
            </w:r>
            <w:r w:rsidRPr="002C048B">
              <w:rPr>
                <w:rFonts w:ascii="Times New Roman" w:hAnsi="Times New Roman"/>
                <w:sz w:val="24"/>
                <w:szCs w:val="24"/>
              </w:rPr>
              <w:t>, Cr(OH)</w:t>
            </w:r>
            <w:r w:rsidRPr="002C048B">
              <w:rPr>
                <w:rFonts w:ascii="Times New Roman" w:hAnsi="Times New Roman"/>
                <w:sz w:val="24"/>
                <w:szCs w:val="24"/>
                <w:vertAlign w:val="subscript"/>
              </w:rPr>
              <w:t>3</w:t>
            </w:r>
            <w:r w:rsidRPr="002C048B">
              <w:rPr>
                <w:rFonts w:ascii="Times New Roman" w:hAnsi="Times New Roman"/>
                <w:sz w:val="24"/>
                <w:szCs w:val="24"/>
              </w:rPr>
              <w:t>, …</w:t>
            </w:r>
          </w:p>
          <w:p w14:paraId="1874DB4C" w14:textId="77777777" w:rsidR="009D7AA7" w:rsidRPr="002C048B" w:rsidRDefault="009D7AA7" w:rsidP="006951F7">
            <w:pPr>
              <w:spacing w:line="264" w:lineRule="auto"/>
              <w:ind w:right="-4"/>
              <w:jc w:val="both"/>
              <w:rPr>
                <w:rFonts w:ascii="Times New Roman" w:hAnsi="Times New Roman"/>
                <w:sz w:val="24"/>
                <w:szCs w:val="24"/>
              </w:rPr>
            </w:pPr>
            <w:r w:rsidRPr="002C048B">
              <w:rPr>
                <w:rFonts w:ascii="Times New Roman" w:hAnsi="Times New Roman"/>
                <w:sz w:val="24"/>
                <w:szCs w:val="24"/>
              </w:rPr>
              <w:t>+ Gốc acid của acid yếu còn H: HCO</w:t>
            </w:r>
            <w:r w:rsidRPr="002C048B">
              <w:rPr>
                <w:rFonts w:ascii="Times New Roman" w:hAnsi="Times New Roman"/>
                <w:sz w:val="24"/>
                <w:szCs w:val="24"/>
                <w:vertAlign w:val="subscript"/>
              </w:rPr>
              <w:t>3</w:t>
            </w:r>
            <w:r w:rsidRPr="002C048B">
              <w:rPr>
                <w:rFonts w:ascii="Times New Roman" w:hAnsi="Times New Roman"/>
                <w:sz w:val="24"/>
                <w:szCs w:val="24"/>
                <w:vertAlign w:val="superscript"/>
              </w:rPr>
              <w:t>-</w:t>
            </w:r>
            <w:r w:rsidRPr="002C048B">
              <w:rPr>
                <w:rFonts w:ascii="Times New Roman" w:hAnsi="Times New Roman"/>
                <w:sz w:val="24"/>
                <w:szCs w:val="24"/>
              </w:rPr>
              <w:t>, HSO</w:t>
            </w:r>
            <w:r w:rsidRPr="002C048B">
              <w:rPr>
                <w:rFonts w:ascii="Times New Roman" w:hAnsi="Times New Roman"/>
                <w:sz w:val="24"/>
                <w:szCs w:val="24"/>
                <w:vertAlign w:val="subscript"/>
              </w:rPr>
              <w:t>3</w:t>
            </w:r>
            <w:r w:rsidRPr="002C048B">
              <w:rPr>
                <w:rFonts w:ascii="Times New Roman" w:hAnsi="Times New Roman"/>
                <w:sz w:val="24"/>
                <w:szCs w:val="24"/>
                <w:vertAlign w:val="superscript"/>
              </w:rPr>
              <w:t>-</w:t>
            </w:r>
            <w:r w:rsidRPr="002C048B">
              <w:rPr>
                <w:rFonts w:ascii="Times New Roman" w:hAnsi="Times New Roman"/>
                <w:sz w:val="24"/>
                <w:szCs w:val="24"/>
              </w:rPr>
              <w:t>, HS</w:t>
            </w:r>
            <w:r w:rsidRPr="002C048B">
              <w:rPr>
                <w:rFonts w:ascii="Times New Roman" w:hAnsi="Times New Roman"/>
                <w:sz w:val="24"/>
                <w:szCs w:val="24"/>
                <w:vertAlign w:val="superscript"/>
              </w:rPr>
              <w:t>-</w:t>
            </w:r>
            <w:r w:rsidRPr="002C048B">
              <w:rPr>
                <w:rFonts w:ascii="Times New Roman" w:hAnsi="Times New Roman"/>
                <w:sz w:val="24"/>
                <w:szCs w:val="24"/>
              </w:rPr>
              <w:t>, H</w:t>
            </w:r>
            <w:r w:rsidRPr="002C048B">
              <w:rPr>
                <w:rFonts w:ascii="Times New Roman" w:hAnsi="Times New Roman"/>
                <w:sz w:val="24"/>
                <w:szCs w:val="24"/>
                <w:vertAlign w:val="subscript"/>
              </w:rPr>
              <w:t>2</w:t>
            </w:r>
            <w:r w:rsidRPr="002C048B">
              <w:rPr>
                <w:rFonts w:ascii="Times New Roman" w:hAnsi="Times New Roman"/>
                <w:sz w:val="24"/>
                <w:szCs w:val="24"/>
              </w:rPr>
              <w:t>PO</w:t>
            </w:r>
            <w:r w:rsidRPr="002C048B">
              <w:rPr>
                <w:rFonts w:ascii="Times New Roman" w:hAnsi="Times New Roman"/>
                <w:sz w:val="24"/>
                <w:szCs w:val="24"/>
                <w:vertAlign w:val="subscript"/>
              </w:rPr>
              <w:t>4</w:t>
            </w:r>
            <w:r w:rsidRPr="002C048B">
              <w:rPr>
                <w:rFonts w:ascii="Times New Roman" w:hAnsi="Times New Roman"/>
                <w:sz w:val="24"/>
                <w:szCs w:val="24"/>
                <w:vertAlign w:val="superscript"/>
              </w:rPr>
              <w:t>-</w:t>
            </w:r>
            <w:r w:rsidRPr="002C048B">
              <w:rPr>
                <w:rFonts w:ascii="Times New Roman" w:hAnsi="Times New Roman"/>
                <w:sz w:val="24"/>
                <w:szCs w:val="24"/>
              </w:rPr>
              <w:t>, HPO</w:t>
            </w:r>
            <w:r w:rsidRPr="002C048B">
              <w:rPr>
                <w:rFonts w:ascii="Times New Roman" w:hAnsi="Times New Roman"/>
                <w:sz w:val="24"/>
                <w:szCs w:val="24"/>
                <w:vertAlign w:val="subscript"/>
              </w:rPr>
              <w:t>4</w:t>
            </w:r>
            <w:r w:rsidRPr="002C048B">
              <w:rPr>
                <w:rFonts w:ascii="Times New Roman" w:hAnsi="Times New Roman"/>
                <w:sz w:val="24"/>
                <w:szCs w:val="24"/>
                <w:vertAlign w:val="superscript"/>
              </w:rPr>
              <w:t>2-</w:t>
            </w:r>
            <w:r w:rsidRPr="002C048B">
              <w:rPr>
                <w:rFonts w:ascii="Times New Roman" w:hAnsi="Times New Roman"/>
                <w:sz w:val="24"/>
                <w:szCs w:val="24"/>
              </w:rPr>
              <w:t>, …</w:t>
            </w:r>
          </w:p>
          <w:p w14:paraId="560DA376" w14:textId="77777777" w:rsidR="009D7AA7" w:rsidRPr="002C048B" w:rsidRDefault="009D7AA7" w:rsidP="006951F7">
            <w:pPr>
              <w:spacing w:line="264" w:lineRule="auto"/>
              <w:jc w:val="both"/>
              <w:rPr>
                <w:rFonts w:ascii="Times New Roman" w:hAnsi="Times New Roman"/>
                <w:sz w:val="24"/>
                <w:szCs w:val="24"/>
              </w:rPr>
            </w:pPr>
            <w:r w:rsidRPr="002C048B">
              <w:rPr>
                <w:rFonts w:ascii="Times New Roman" w:hAnsi="Times New Roman"/>
                <w:sz w:val="24"/>
                <w:szCs w:val="24"/>
              </w:rPr>
              <w:t>- Muối tạo thành từ acid yếu và base yếu: (NH</w:t>
            </w:r>
            <w:r w:rsidRPr="002C048B">
              <w:rPr>
                <w:rFonts w:ascii="Times New Roman" w:hAnsi="Times New Roman"/>
                <w:sz w:val="24"/>
                <w:szCs w:val="24"/>
                <w:vertAlign w:val="subscript"/>
              </w:rPr>
              <w:t>4</w:t>
            </w:r>
            <w:r w:rsidRPr="002C048B">
              <w:rPr>
                <w:rFonts w:ascii="Times New Roman" w:hAnsi="Times New Roman"/>
                <w:sz w:val="24"/>
                <w:szCs w:val="24"/>
              </w:rPr>
              <w:t>)</w:t>
            </w:r>
            <w:r w:rsidRPr="002C048B">
              <w:rPr>
                <w:rFonts w:ascii="Times New Roman" w:hAnsi="Times New Roman"/>
                <w:sz w:val="24"/>
                <w:szCs w:val="24"/>
                <w:vertAlign w:val="subscript"/>
              </w:rPr>
              <w:t>2</w:t>
            </w:r>
            <w:r w:rsidRPr="002C048B">
              <w:rPr>
                <w:rFonts w:ascii="Times New Roman" w:hAnsi="Times New Roman"/>
                <w:sz w:val="24"/>
                <w:szCs w:val="24"/>
              </w:rPr>
              <w:t>CO</w:t>
            </w:r>
            <w:r w:rsidRPr="002C048B">
              <w:rPr>
                <w:rFonts w:ascii="Times New Roman" w:hAnsi="Times New Roman"/>
                <w:sz w:val="24"/>
                <w:szCs w:val="24"/>
                <w:vertAlign w:val="subscript"/>
              </w:rPr>
              <w:t>3</w:t>
            </w:r>
            <w:r w:rsidRPr="002C048B">
              <w:rPr>
                <w:rFonts w:ascii="Times New Roman" w:hAnsi="Times New Roman"/>
                <w:sz w:val="24"/>
                <w:szCs w:val="24"/>
              </w:rPr>
              <w:t>, …</w:t>
            </w:r>
          </w:p>
        </w:tc>
      </w:tr>
    </w:tbl>
    <w:p w14:paraId="3EF3B7F9" w14:textId="77777777" w:rsidR="009D7AA7" w:rsidRDefault="009D7AA7" w:rsidP="006951F7">
      <w:pPr>
        <w:pStyle w:val="pn"/>
        <w:spacing w:line="264" w:lineRule="auto"/>
        <w:jc w:val="both"/>
        <w:rPr>
          <w:b/>
          <w:bCs/>
          <w:szCs w:val="24"/>
        </w:rPr>
      </w:pPr>
      <w:r>
        <w:rPr>
          <w:b/>
          <w:bCs/>
          <w:szCs w:val="24"/>
        </w:rPr>
        <w:t>2. Ưu điểm của thuyết Brosted – Lowry:</w:t>
      </w:r>
    </w:p>
    <w:p w14:paraId="26E5B2EF" w14:textId="353FF67F" w:rsidR="009D7AA7" w:rsidRDefault="009D7AA7" w:rsidP="006951F7">
      <w:pPr>
        <w:pStyle w:val="pn"/>
        <w:spacing w:line="264" w:lineRule="auto"/>
        <w:jc w:val="both"/>
        <w:rPr>
          <w:szCs w:val="24"/>
        </w:rPr>
      </w:pPr>
      <w:r w:rsidRPr="00E26977">
        <w:rPr>
          <w:szCs w:val="24"/>
        </w:rPr>
        <w:t xml:space="preserve">- </w:t>
      </w:r>
      <w:r w:rsidRPr="0093388D">
        <w:rPr>
          <w:szCs w:val="24"/>
        </w:rPr>
        <w:t>Thuyết Arrhenius</w:t>
      </w:r>
      <w:r w:rsidRPr="00E26977">
        <w:rPr>
          <w:szCs w:val="24"/>
        </w:rPr>
        <w:t> phát biểu rằng acid là chất phân li trong dung dịch nước tạo thành H</w:t>
      </w:r>
      <w:r w:rsidRPr="00E26977">
        <w:rPr>
          <w:szCs w:val="24"/>
          <w:vertAlign w:val="superscript"/>
        </w:rPr>
        <w:t>+</w:t>
      </w:r>
      <w:r w:rsidRPr="00E26977">
        <w:rPr>
          <w:szCs w:val="24"/>
        </w:rPr>
        <w:t> còn base là chất phân li trong dung dịch nước tạo thành OH</w:t>
      </w:r>
      <w:r w:rsidRPr="00E26977">
        <w:rPr>
          <w:szCs w:val="24"/>
          <w:vertAlign w:val="superscript"/>
        </w:rPr>
        <w:t>−</w:t>
      </w:r>
      <w:r w:rsidRPr="00E26977">
        <w:rPr>
          <w:szCs w:val="24"/>
        </w:rPr>
        <w:t>. Thuyết này chỉ đúng cho trường hợp dung môi là nước. Thuyết acid và base của Brosted – Lowry tổng quát hơn thuyết Arrhenius, phân tử không có nhóm OH như NH</w:t>
      </w:r>
      <w:r w:rsidRPr="00E26977">
        <w:rPr>
          <w:szCs w:val="24"/>
          <w:vertAlign w:val="subscript"/>
        </w:rPr>
        <w:t>3</w:t>
      </w:r>
      <w:r w:rsidRPr="00E26977">
        <w:rPr>
          <w:szCs w:val="24"/>
        </w:rPr>
        <w:t xml:space="preserve"> hoặc ion CO</w:t>
      </w:r>
      <w:r w:rsidRPr="00E26977">
        <w:rPr>
          <w:szCs w:val="24"/>
          <w:vertAlign w:val="subscript"/>
        </w:rPr>
        <w:t>3</w:t>
      </w:r>
      <w:r w:rsidRPr="00E26977">
        <w:rPr>
          <w:szCs w:val="24"/>
          <w:vertAlign w:val="superscript"/>
        </w:rPr>
        <w:t>2-</w:t>
      </w:r>
      <w:r w:rsidRPr="00E26977">
        <w:rPr>
          <w:szCs w:val="24"/>
        </w:rPr>
        <w:t xml:space="preserve"> cũng là base.</w:t>
      </w:r>
    </w:p>
    <w:p w14:paraId="7609CA63" w14:textId="202CBF9A" w:rsidR="00FE7372" w:rsidRDefault="00FE7372" w:rsidP="006951F7">
      <w:pPr>
        <w:pStyle w:val="pn"/>
        <w:spacing w:line="264" w:lineRule="auto"/>
        <w:jc w:val="center"/>
        <w:rPr>
          <w:szCs w:val="24"/>
        </w:rPr>
      </w:pPr>
      <w:r w:rsidRPr="00FE7372">
        <w:rPr>
          <w:noProof/>
          <w:szCs w:val="24"/>
        </w:rPr>
        <w:drawing>
          <wp:inline distT="0" distB="0" distL="0" distR="0" wp14:anchorId="79E33933" wp14:editId="02C78128">
            <wp:extent cx="6072579" cy="12399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Effect>
                                <a14:brightnessContrast bright="40000" contrast="-40000"/>
                              </a14:imgEffect>
                            </a14:imgLayer>
                          </a14:imgProps>
                        </a:ext>
                      </a:extLst>
                    </a:blip>
                    <a:stretch>
                      <a:fillRect/>
                    </a:stretch>
                  </pic:blipFill>
                  <pic:spPr>
                    <a:xfrm>
                      <a:off x="0" y="0"/>
                      <a:ext cx="6105482" cy="1246701"/>
                    </a:xfrm>
                    <a:prstGeom prst="rect">
                      <a:avLst/>
                    </a:prstGeom>
                  </pic:spPr>
                </pic:pic>
              </a:graphicData>
            </a:graphic>
          </wp:inline>
        </w:drawing>
      </w:r>
    </w:p>
    <w:p w14:paraId="6FBF38A8" w14:textId="77777777" w:rsidR="00FE7372" w:rsidRPr="00E26977" w:rsidRDefault="00FE7372" w:rsidP="006951F7">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EB332B" w14:paraId="236E65F4" w14:textId="77777777" w:rsidTr="00EB332B">
        <w:tc>
          <w:tcPr>
            <w:tcW w:w="10422" w:type="dxa"/>
          </w:tcPr>
          <w:p w14:paraId="6F1A0BBC" w14:textId="72042F49" w:rsidR="00C31E9B" w:rsidRPr="00FE7372" w:rsidRDefault="00EB332B"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FE7372">
              <w:rPr>
                <w:rFonts w:ascii="Times New Roman" w:hAnsi="Times New Roman"/>
                <w:b/>
                <w:bCs/>
                <w:noProof/>
                <w:color w:val="231F20"/>
                <w:sz w:val="24"/>
                <w:szCs w:val="24"/>
              </w:rPr>
              <w:lastRenderedPageBreak/>
              <w:drawing>
                <wp:inline distT="0" distB="0" distL="0" distR="0" wp14:anchorId="391FEE4A" wp14:editId="19056CDE">
                  <wp:extent cx="464820" cy="366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sidR="00C31E9B" w:rsidRPr="00FE7372">
              <w:rPr>
                <w:rFonts w:ascii="Times New Roman" w:hAnsi="Times New Roman"/>
                <w:b/>
                <w:sz w:val="24"/>
                <w:szCs w:val="24"/>
              </w:rPr>
              <w:t xml:space="preserve"> </w:t>
            </w:r>
            <w:r w:rsidR="00C31E9B" w:rsidRPr="00FE7372">
              <w:rPr>
                <w:rFonts w:ascii="Times New Roman" w:hAnsi="Times New Roman"/>
                <w:b/>
                <w:iCs/>
                <w:sz w:val="24"/>
                <w:szCs w:val="24"/>
              </w:rPr>
              <w:t xml:space="preserve">Ví dụ </w:t>
            </w:r>
            <w:r w:rsidR="00FE7372" w:rsidRPr="00FE7372">
              <w:rPr>
                <w:rFonts w:ascii="Times New Roman" w:hAnsi="Times New Roman"/>
                <w:b/>
                <w:iCs/>
                <w:sz w:val="24"/>
                <w:szCs w:val="24"/>
              </w:rPr>
              <w:t>1</w:t>
            </w:r>
            <w:r w:rsidR="00C31E9B" w:rsidRPr="00FE7372">
              <w:rPr>
                <w:rFonts w:ascii="Times New Roman" w:hAnsi="Times New Roman"/>
                <w:b/>
                <w:iCs/>
                <w:sz w:val="24"/>
                <w:szCs w:val="24"/>
              </w:rPr>
              <w:t>.</w:t>
            </w:r>
            <w:r w:rsidR="00C31E9B" w:rsidRPr="00FE7372">
              <w:rPr>
                <w:rFonts w:ascii="Times New Roman" w:hAnsi="Times New Roman"/>
                <w:b/>
                <w:bCs/>
                <w:sz w:val="24"/>
                <w:szCs w:val="24"/>
              </w:rPr>
              <w:t xml:space="preserve"> </w:t>
            </w:r>
            <w:r w:rsidR="00FE7372" w:rsidRPr="00FE7372">
              <w:rPr>
                <w:rFonts w:ascii="Times New Roman" w:hAnsi="Times New Roman"/>
                <w:bCs/>
                <w:sz w:val="24"/>
                <w:szCs w:val="24"/>
              </w:rPr>
              <w:t>Theo thuyết acid – base của Bronsted – Lowry.</w:t>
            </w:r>
          </w:p>
          <w:p w14:paraId="0CC2A37E" w14:textId="2EFEFAAF"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FE7372">
              <w:rPr>
                <w:rFonts w:ascii="Times New Roman" w:hAnsi="Times New Roman"/>
                <w:b/>
                <w:bCs/>
                <w:sz w:val="24"/>
                <w:szCs w:val="24"/>
              </w:rPr>
              <w:t>a.</w:t>
            </w:r>
            <w:r w:rsidRPr="00FE7372">
              <w:rPr>
                <w:rFonts w:ascii="Times New Roman" w:hAnsi="Times New Roman"/>
                <w:sz w:val="24"/>
                <w:szCs w:val="24"/>
              </w:rPr>
              <w:t xml:space="preserve"> Acid là chất cho proton H</w:t>
            </w:r>
            <w:r w:rsidRPr="00FE7372">
              <w:rPr>
                <w:rFonts w:ascii="Times New Roman" w:hAnsi="Times New Roman"/>
                <w:sz w:val="24"/>
                <w:szCs w:val="24"/>
                <w:vertAlign w:val="superscript"/>
              </w:rPr>
              <w:t>+</w:t>
            </w:r>
            <w:r w:rsidRPr="00FE7372">
              <w:rPr>
                <w:rFonts w:ascii="Times New Roman" w:hAnsi="Times New Roman"/>
                <w:sz w:val="24"/>
                <w:szCs w:val="24"/>
              </w:rPr>
              <w:t>.</w:t>
            </w:r>
          </w:p>
          <w:p w14:paraId="06E3CF63" w14:textId="7E9D0D84"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FE7372">
              <w:rPr>
                <w:rFonts w:ascii="Times New Roman" w:hAnsi="Times New Roman"/>
                <w:b/>
                <w:bCs/>
                <w:sz w:val="24"/>
                <w:szCs w:val="24"/>
              </w:rPr>
              <w:t>b.</w:t>
            </w:r>
            <w:r w:rsidRPr="00FE7372">
              <w:rPr>
                <w:rFonts w:ascii="Times New Roman" w:hAnsi="Times New Roman"/>
                <w:sz w:val="24"/>
                <w:szCs w:val="24"/>
              </w:rPr>
              <w:t xml:space="preserve"> Base là chất nhận proton OH</w:t>
            </w:r>
            <w:r w:rsidRPr="00FE7372">
              <w:rPr>
                <w:rFonts w:ascii="Times New Roman" w:hAnsi="Times New Roman"/>
                <w:sz w:val="24"/>
                <w:szCs w:val="24"/>
                <w:vertAlign w:val="superscript"/>
              </w:rPr>
              <w:t>–</w:t>
            </w:r>
            <w:r w:rsidRPr="00FE7372">
              <w:rPr>
                <w:rFonts w:ascii="Times New Roman" w:hAnsi="Times New Roman"/>
                <w:sz w:val="24"/>
                <w:szCs w:val="24"/>
              </w:rPr>
              <w:t>.</w:t>
            </w:r>
          </w:p>
          <w:p w14:paraId="6A1C8E6A" w14:textId="78014F8A"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FE7372">
              <w:rPr>
                <w:rFonts w:ascii="Times New Roman" w:hAnsi="Times New Roman"/>
                <w:b/>
                <w:bCs/>
                <w:sz w:val="24"/>
                <w:szCs w:val="24"/>
              </w:rPr>
              <w:t>c.</w:t>
            </w:r>
            <w:r w:rsidRPr="00FE7372">
              <w:rPr>
                <w:rFonts w:ascii="Times New Roman" w:hAnsi="Times New Roman"/>
                <w:sz w:val="24"/>
                <w:szCs w:val="24"/>
              </w:rPr>
              <w:t xml:space="preserve"> Trong phân tử acid phải có nguyên tử hydrogen.</w:t>
            </w:r>
          </w:p>
          <w:p w14:paraId="65555AF7" w14:textId="6F6668EA"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FE7372">
              <w:rPr>
                <w:rFonts w:ascii="Times New Roman" w:hAnsi="Times New Roman"/>
                <w:b/>
                <w:bCs/>
                <w:sz w:val="24"/>
                <w:szCs w:val="24"/>
              </w:rPr>
              <w:t>d.</w:t>
            </w:r>
            <w:r w:rsidRPr="00FE7372">
              <w:rPr>
                <w:rFonts w:ascii="Times New Roman" w:hAnsi="Times New Roman"/>
                <w:sz w:val="24"/>
                <w:szCs w:val="24"/>
              </w:rPr>
              <w:t xml:space="preserve"> Trong phân tử base phải có nhóm hydroxy (OH).</w:t>
            </w:r>
          </w:p>
          <w:p w14:paraId="78527661" w14:textId="464AA84D" w:rsid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i/>
                <w:iCs/>
                <w:sz w:val="24"/>
                <w:szCs w:val="24"/>
              </w:rPr>
            </w:pPr>
            <w:r w:rsidRPr="00FE7372">
              <w:rPr>
                <w:rFonts w:ascii="Times New Roman" w:hAnsi="Times New Roman"/>
                <w:i/>
                <w:iCs/>
                <w:sz w:val="24"/>
                <w:szCs w:val="24"/>
              </w:rPr>
              <w:t>Trong mỗi ý a), b), c), d) ở mỗi câu, chọn đúng hoặc sai.</w:t>
            </w:r>
          </w:p>
          <w:p w14:paraId="5E0EF34E" w14:textId="77777777" w:rsidR="00FE7372" w:rsidRPr="00E26977" w:rsidRDefault="00FE7372" w:rsidP="006951F7">
            <w:pPr>
              <w:pStyle w:val="pn"/>
              <w:spacing w:line="264" w:lineRule="auto"/>
              <w:jc w:val="both"/>
              <w:rPr>
                <w:color w:val="FF0000"/>
                <w:szCs w:val="24"/>
                <w:bdr w:val="none" w:sz="0" w:space="0" w:color="auto" w:frame="1"/>
              </w:rPr>
            </w:pPr>
            <w:r w:rsidRPr="00E26977">
              <w:rPr>
                <w:color w:val="FF0000"/>
                <w:szCs w:val="24"/>
                <w:bdr w:val="none" w:sz="0" w:space="0" w:color="auto" w:frame="1"/>
              </w:rPr>
              <w:t>Đáp án:</w:t>
            </w:r>
          </w:p>
          <w:p w14:paraId="3E02414D" w14:textId="160D8465"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b/>
                <w:color w:val="FF0000"/>
                <w:sz w:val="24"/>
                <w:szCs w:val="24"/>
              </w:rPr>
            </w:pPr>
            <w:r w:rsidRPr="00FE7372">
              <w:rPr>
                <w:rFonts w:ascii="Times New Roman" w:hAnsi="Times New Roman"/>
                <w:color w:val="FF0000"/>
                <w:sz w:val="24"/>
                <w:szCs w:val="24"/>
              </w:rPr>
              <w:t xml:space="preserve">Theo thuyết </w:t>
            </w:r>
            <w:r w:rsidRPr="00FE7372">
              <w:rPr>
                <w:rFonts w:ascii="Times New Roman" w:hAnsi="Times New Roman"/>
                <w:bCs/>
                <w:color w:val="FF0000"/>
                <w:sz w:val="24"/>
                <w:szCs w:val="24"/>
              </w:rPr>
              <w:t xml:space="preserve">acid – base của Bronsted – Lowry: </w:t>
            </w:r>
            <w:r w:rsidRPr="00FE7372">
              <w:rPr>
                <w:rFonts w:ascii="Times New Roman" w:hAnsi="Times New Roman"/>
                <w:color w:val="FF0000"/>
                <w:sz w:val="24"/>
                <w:szCs w:val="24"/>
              </w:rPr>
              <w:t>acid là chất cho proton H</w:t>
            </w:r>
            <w:r w:rsidRPr="00FE7372">
              <w:rPr>
                <w:rFonts w:ascii="Times New Roman" w:hAnsi="Times New Roman"/>
                <w:color w:val="FF0000"/>
                <w:sz w:val="24"/>
                <w:szCs w:val="24"/>
                <w:vertAlign w:val="superscript"/>
              </w:rPr>
              <w:t>+</w:t>
            </w:r>
            <w:r w:rsidRPr="00FE7372">
              <w:rPr>
                <w:rFonts w:ascii="Times New Roman" w:hAnsi="Times New Roman"/>
                <w:color w:val="FF0000"/>
                <w:sz w:val="24"/>
                <w:szCs w:val="24"/>
              </w:rPr>
              <w:t>, base là chất nhận proton H</w:t>
            </w:r>
            <w:r w:rsidRPr="00FE7372">
              <w:rPr>
                <w:rFonts w:ascii="Times New Roman" w:hAnsi="Times New Roman"/>
                <w:color w:val="FF0000"/>
                <w:sz w:val="24"/>
                <w:szCs w:val="24"/>
                <w:vertAlign w:val="superscript"/>
              </w:rPr>
              <w:t>+</w:t>
            </w:r>
            <w:r w:rsidRPr="00FE7372">
              <w:rPr>
                <w:rFonts w:ascii="Times New Roman" w:hAnsi="Times New Roman"/>
                <w:color w:val="FF0000"/>
                <w:sz w:val="24"/>
                <w:szCs w:val="24"/>
              </w:rPr>
              <w:t>.</w:t>
            </w:r>
          </w:p>
          <w:p w14:paraId="5BEBB176" w14:textId="05DDE1DB"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color w:val="FF0000"/>
                <w:sz w:val="24"/>
                <w:szCs w:val="24"/>
              </w:rPr>
            </w:pPr>
            <w:r w:rsidRPr="00FE7372">
              <w:rPr>
                <w:rFonts w:ascii="Times New Roman" w:hAnsi="Times New Roman"/>
                <w:color w:val="FF0000"/>
                <w:sz w:val="24"/>
                <w:szCs w:val="24"/>
              </w:rPr>
              <w:t>a. Đ.</w:t>
            </w:r>
          </w:p>
          <w:p w14:paraId="2C2E4BA0" w14:textId="170BDEE6"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color w:val="FF0000"/>
                <w:sz w:val="24"/>
                <w:szCs w:val="24"/>
              </w:rPr>
            </w:pPr>
            <w:r w:rsidRPr="00FE7372">
              <w:rPr>
                <w:rFonts w:ascii="Times New Roman" w:hAnsi="Times New Roman"/>
                <w:color w:val="FF0000"/>
                <w:sz w:val="24"/>
                <w:szCs w:val="24"/>
              </w:rPr>
              <w:t>b. S.</w:t>
            </w:r>
          </w:p>
          <w:p w14:paraId="3D72D54D" w14:textId="629BFA6A"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color w:val="FF0000"/>
                <w:sz w:val="24"/>
                <w:szCs w:val="24"/>
              </w:rPr>
            </w:pPr>
            <w:r w:rsidRPr="00FE7372">
              <w:rPr>
                <w:rFonts w:ascii="Times New Roman" w:hAnsi="Times New Roman"/>
                <w:color w:val="FF0000"/>
                <w:sz w:val="24"/>
                <w:szCs w:val="24"/>
              </w:rPr>
              <w:t xml:space="preserve">c. S. </w:t>
            </w:r>
          </w:p>
          <w:p w14:paraId="14E2AABF" w14:textId="1C8626F1" w:rsidR="00FE7372" w:rsidRPr="00FE7372" w:rsidRDefault="00FE7372" w:rsidP="006951F7">
            <w:pPr>
              <w:shd w:val="clear" w:color="auto" w:fill="FFFFFF"/>
              <w:tabs>
                <w:tab w:val="left" w:pos="283"/>
                <w:tab w:val="left" w:pos="2880"/>
                <w:tab w:val="left" w:pos="5310"/>
                <w:tab w:val="left" w:pos="7830"/>
              </w:tabs>
              <w:spacing w:line="264" w:lineRule="auto"/>
              <w:jc w:val="both"/>
              <w:rPr>
                <w:rFonts w:ascii="Times New Roman" w:hAnsi="Times New Roman"/>
                <w:color w:val="FF0000"/>
                <w:sz w:val="24"/>
                <w:szCs w:val="24"/>
              </w:rPr>
            </w:pPr>
            <w:r w:rsidRPr="00FE7372">
              <w:rPr>
                <w:rFonts w:ascii="Times New Roman" w:hAnsi="Times New Roman"/>
                <w:color w:val="FF0000"/>
                <w:sz w:val="24"/>
                <w:szCs w:val="24"/>
              </w:rPr>
              <w:t>d. S.</w:t>
            </w:r>
          </w:p>
          <w:p w14:paraId="5EDFA7D4" w14:textId="082B3370" w:rsidR="00E26977" w:rsidRPr="00E26977" w:rsidRDefault="00E26977" w:rsidP="006951F7">
            <w:pPr>
              <w:pStyle w:val="pn"/>
              <w:spacing w:line="264" w:lineRule="auto"/>
              <w:jc w:val="both"/>
              <w:rPr>
                <w:szCs w:val="24"/>
              </w:rPr>
            </w:pPr>
            <w:r w:rsidRPr="00E26977">
              <w:rPr>
                <w:b/>
                <w:iCs/>
                <w:szCs w:val="24"/>
              </w:rPr>
              <w:t xml:space="preserve">Ví dụ </w:t>
            </w:r>
            <w:r w:rsidR="00FE7372">
              <w:rPr>
                <w:b/>
                <w:iCs/>
                <w:szCs w:val="24"/>
              </w:rPr>
              <w:t>2</w:t>
            </w:r>
            <w:r w:rsidRPr="00E26977">
              <w:rPr>
                <w:b/>
                <w:iCs/>
                <w:szCs w:val="24"/>
              </w:rPr>
              <w:t>.</w:t>
            </w:r>
            <w:r w:rsidRPr="00E26977">
              <w:rPr>
                <w:b/>
                <w:bCs/>
                <w:szCs w:val="24"/>
              </w:rPr>
              <w:t xml:space="preserve"> </w:t>
            </w:r>
            <w:r w:rsidRPr="00E26977">
              <w:rPr>
                <w:szCs w:val="24"/>
              </w:rPr>
              <w:t>Dựa vào thuyết acid – base của Bronsted – Lowry, hãy xác định chất nào là acid, chất nào là base trong các phản ứng sau:</w:t>
            </w:r>
          </w:p>
          <w:p w14:paraId="453660DC" w14:textId="77777777" w:rsidR="00E26977" w:rsidRPr="00E26977" w:rsidRDefault="00E26977" w:rsidP="006951F7">
            <w:pPr>
              <w:pStyle w:val="pn"/>
              <w:spacing w:line="264" w:lineRule="auto"/>
              <w:jc w:val="both"/>
              <w:rPr>
                <w:szCs w:val="24"/>
              </w:rPr>
            </w:pPr>
            <w:r w:rsidRPr="00E26977">
              <w:rPr>
                <w:szCs w:val="24"/>
              </w:rPr>
              <w:t>a) CH</w:t>
            </w:r>
            <w:r w:rsidRPr="00E26977">
              <w:rPr>
                <w:szCs w:val="24"/>
                <w:bdr w:val="none" w:sz="0" w:space="0" w:color="auto" w:frame="1"/>
                <w:vertAlign w:val="subscript"/>
              </w:rPr>
              <w:t>3</w:t>
            </w:r>
            <w:r w:rsidRPr="00E26977">
              <w:rPr>
                <w:szCs w:val="24"/>
              </w:rPr>
              <w:t>COOH + H</w:t>
            </w:r>
            <w:r w:rsidRPr="00E26977">
              <w:rPr>
                <w:szCs w:val="24"/>
                <w:bdr w:val="none" w:sz="0" w:space="0" w:color="auto" w:frame="1"/>
                <w:vertAlign w:val="subscript"/>
              </w:rPr>
              <w:t>2</w:t>
            </w:r>
            <w:r w:rsidRPr="00E26977">
              <w:rPr>
                <w:szCs w:val="24"/>
              </w:rPr>
              <w:t xml:space="preserve">O </w:t>
            </w:r>
            <w:r w:rsidRPr="00E26977">
              <w:rPr>
                <w:rFonts w:ascii="Cambria Math" w:hAnsi="Cambria Math" w:cs="Cambria Math"/>
                <w:szCs w:val="24"/>
              </w:rPr>
              <w:t>⇌</w:t>
            </w:r>
            <w:r w:rsidRPr="00E26977">
              <w:rPr>
                <w:szCs w:val="24"/>
              </w:rPr>
              <w:t xml:space="preserve"> CH</w:t>
            </w:r>
            <w:r w:rsidRPr="00E26977">
              <w:rPr>
                <w:szCs w:val="24"/>
                <w:bdr w:val="none" w:sz="0" w:space="0" w:color="auto" w:frame="1"/>
                <w:vertAlign w:val="subscript"/>
              </w:rPr>
              <w:t>3</w:t>
            </w:r>
            <w:r w:rsidRPr="00E26977">
              <w:rPr>
                <w:szCs w:val="24"/>
              </w:rPr>
              <w:t>COO</w:t>
            </w:r>
            <w:r w:rsidRPr="00E26977">
              <w:rPr>
                <w:szCs w:val="24"/>
                <w:bdr w:val="none" w:sz="0" w:space="0" w:color="auto" w:frame="1"/>
                <w:vertAlign w:val="superscript"/>
              </w:rPr>
              <w:t>-</w:t>
            </w:r>
            <w:r w:rsidRPr="00E26977">
              <w:rPr>
                <w:szCs w:val="24"/>
              </w:rPr>
              <w:t> + H</w:t>
            </w:r>
            <w:r w:rsidRPr="00E26977">
              <w:rPr>
                <w:szCs w:val="24"/>
                <w:bdr w:val="none" w:sz="0" w:space="0" w:color="auto" w:frame="1"/>
                <w:vertAlign w:val="subscript"/>
              </w:rPr>
              <w:t>3</w:t>
            </w:r>
            <w:r w:rsidRPr="00E26977">
              <w:rPr>
                <w:szCs w:val="24"/>
              </w:rPr>
              <w:t>O</w:t>
            </w:r>
            <w:r w:rsidRPr="00E26977">
              <w:rPr>
                <w:szCs w:val="24"/>
                <w:bdr w:val="none" w:sz="0" w:space="0" w:color="auto" w:frame="1"/>
                <w:vertAlign w:val="superscript"/>
              </w:rPr>
              <w:t>+</w:t>
            </w:r>
          </w:p>
          <w:p w14:paraId="522EA087" w14:textId="4B973A8A" w:rsidR="00E26977" w:rsidRDefault="00E26977" w:rsidP="006951F7">
            <w:pPr>
              <w:pStyle w:val="pn"/>
              <w:spacing w:line="264" w:lineRule="auto"/>
              <w:jc w:val="both"/>
              <w:rPr>
                <w:szCs w:val="24"/>
                <w:bdr w:val="none" w:sz="0" w:space="0" w:color="auto" w:frame="1"/>
              </w:rPr>
            </w:pPr>
            <w:r w:rsidRPr="00E26977">
              <w:rPr>
                <w:szCs w:val="24"/>
              </w:rPr>
              <w:t>b) S</w:t>
            </w:r>
            <w:r w:rsidRPr="00E26977">
              <w:rPr>
                <w:szCs w:val="24"/>
                <w:bdr w:val="none" w:sz="0" w:space="0" w:color="auto" w:frame="1"/>
                <w:vertAlign w:val="superscript"/>
              </w:rPr>
              <w:t>2-</w:t>
            </w:r>
            <w:r w:rsidRPr="00E26977">
              <w:rPr>
                <w:szCs w:val="24"/>
              </w:rPr>
              <w:t> + H</w:t>
            </w:r>
            <w:r w:rsidRPr="00E26977">
              <w:rPr>
                <w:szCs w:val="24"/>
                <w:bdr w:val="none" w:sz="0" w:space="0" w:color="auto" w:frame="1"/>
                <w:vertAlign w:val="subscript"/>
              </w:rPr>
              <w:t>2</w:t>
            </w:r>
            <w:r w:rsidRPr="00E26977">
              <w:rPr>
                <w:szCs w:val="24"/>
              </w:rPr>
              <w:t xml:space="preserve">O </w:t>
            </w:r>
            <w:r w:rsidRPr="00E26977">
              <w:rPr>
                <w:rFonts w:ascii="Cambria Math" w:hAnsi="Cambria Math" w:cs="Cambria Math"/>
                <w:szCs w:val="24"/>
              </w:rPr>
              <w:t>⇌</w:t>
            </w:r>
            <w:r w:rsidRPr="00E26977">
              <w:rPr>
                <w:szCs w:val="24"/>
              </w:rPr>
              <w:t xml:space="preserve"> HS</w:t>
            </w:r>
            <w:r w:rsidRPr="00E26977">
              <w:rPr>
                <w:szCs w:val="24"/>
                <w:bdr w:val="none" w:sz="0" w:space="0" w:color="auto" w:frame="1"/>
                <w:vertAlign w:val="superscript"/>
              </w:rPr>
              <w:t>-</w:t>
            </w:r>
            <w:r w:rsidRPr="00E26977">
              <w:rPr>
                <w:szCs w:val="24"/>
              </w:rPr>
              <w:t> + OH</w:t>
            </w:r>
            <w:r w:rsidRPr="00E26977">
              <w:rPr>
                <w:szCs w:val="24"/>
                <w:bdr w:val="none" w:sz="0" w:space="0" w:color="auto" w:frame="1"/>
                <w:vertAlign w:val="superscript"/>
              </w:rPr>
              <w:t>-</w:t>
            </w:r>
          </w:p>
          <w:p w14:paraId="3BD4E6A4" w14:textId="3785D186" w:rsidR="00E26977" w:rsidRPr="00E26977" w:rsidRDefault="00E26977" w:rsidP="006951F7">
            <w:pPr>
              <w:pStyle w:val="pn"/>
              <w:spacing w:line="264" w:lineRule="auto"/>
              <w:jc w:val="both"/>
              <w:rPr>
                <w:color w:val="FF0000"/>
                <w:szCs w:val="24"/>
                <w:bdr w:val="none" w:sz="0" w:space="0" w:color="auto" w:frame="1"/>
              </w:rPr>
            </w:pPr>
            <w:r w:rsidRPr="00E26977">
              <w:rPr>
                <w:color w:val="FF0000"/>
                <w:szCs w:val="24"/>
                <w:bdr w:val="none" w:sz="0" w:space="0" w:color="auto" w:frame="1"/>
              </w:rPr>
              <w:t>Đáp án:</w:t>
            </w:r>
          </w:p>
          <w:p w14:paraId="2C5EC844" w14:textId="68E2EC38" w:rsidR="00E26977" w:rsidRPr="00E26977" w:rsidRDefault="00E26977" w:rsidP="006951F7">
            <w:pPr>
              <w:pStyle w:val="pn"/>
              <w:spacing w:line="264" w:lineRule="auto"/>
              <w:jc w:val="both"/>
              <w:rPr>
                <w:color w:val="FF0000"/>
                <w:szCs w:val="24"/>
              </w:rPr>
            </w:pPr>
            <w:r w:rsidRPr="00E26977">
              <w:rPr>
                <w:color w:val="FF0000"/>
                <w:szCs w:val="24"/>
              </w:rPr>
              <w:t>Thuyết Bronsted – Lowry cho rằng acid là chất cho proton (H</w:t>
            </w:r>
            <w:r w:rsidRPr="00E26977">
              <w:rPr>
                <w:color w:val="FF0000"/>
                <w:szCs w:val="24"/>
                <w:bdr w:val="none" w:sz="0" w:space="0" w:color="auto" w:frame="1"/>
                <w:vertAlign w:val="superscript"/>
              </w:rPr>
              <w:t>+</w:t>
            </w:r>
            <w:r w:rsidRPr="00E26977">
              <w:rPr>
                <w:color w:val="FF0000"/>
                <w:szCs w:val="24"/>
              </w:rPr>
              <w:t>) và base là chất nhận proton</w:t>
            </w:r>
            <w:r w:rsidR="00C31E9B">
              <w:rPr>
                <w:color w:val="FF0000"/>
                <w:szCs w:val="24"/>
              </w:rPr>
              <w:t xml:space="preserve"> </w:t>
            </w:r>
            <w:r w:rsidR="00C31E9B" w:rsidRPr="00E26977">
              <w:rPr>
                <w:color w:val="FF0000"/>
                <w:szCs w:val="24"/>
              </w:rPr>
              <w:t>(H</w:t>
            </w:r>
            <w:r w:rsidR="00C31E9B" w:rsidRPr="00E26977">
              <w:rPr>
                <w:color w:val="FF0000"/>
                <w:szCs w:val="24"/>
                <w:bdr w:val="none" w:sz="0" w:space="0" w:color="auto" w:frame="1"/>
                <w:vertAlign w:val="superscript"/>
              </w:rPr>
              <w:t>+</w:t>
            </w:r>
            <w:r w:rsidR="00C31E9B" w:rsidRPr="00E26977">
              <w:rPr>
                <w:color w:val="FF0000"/>
                <w:szCs w:val="24"/>
              </w:rPr>
              <w:t>)</w:t>
            </w:r>
            <w:r w:rsidRPr="00E26977">
              <w:rPr>
                <w:color w:val="FF0000"/>
                <w:szCs w:val="24"/>
              </w:rPr>
              <w:t>.</w:t>
            </w:r>
          </w:p>
          <w:p w14:paraId="4B359B9D" w14:textId="77777777" w:rsidR="00E26977" w:rsidRPr="00E26977" w:rsidRDefault="00E26977" w:rsidP="006951F7">
            <w:pPr>
              <w:pStyle w:val="pn"/>
              <w:spacing w:line="264" w:lineRule="auto"/>
              <w:jc w:val="both"/>
              <w:rPr>
                <w:color w:val="FF0000"/>
                <w:szCs w:val="24"/>
              </w:rPr>
            </w:pPr>
            <w:r w:rsidRPr="00E26977">
              <w:rPr>
                <w:color w:val="FF0000"/>
                <w:szCs w:val="24"/>
              </w:rPr>
              <w:t>a) CH</w:t>
            </w:r>
            <w:r w:rsidRPr="00E26977">
              <w:rPr>
                <w:color w:val="FF0000"/>
                <w:szCs w:val="24"/>
                <w:bdr w:val="none" w:sz="0" w:space="0" w:color="auto" w:frame="1"/>
                <w:vertAlign w:val="subscript"/>
              </w:rPr>
              <w:t>3</w:t>
            </w:r>
            <w:r w:rsidRPr="00E26977">
              <w:rPr>
                <w:color w:val="FF0000"/>
                <w:szCs w:val="24"/>
              </w:rPr>
              <w:t>COOH + H</w:t>
            </w:r>
            <w:r w:rsidRPr="00E26977">
              <w:rPr>
                <w:color w:val="FF0000"/>
                <w:szCs w:val="24"/>
                <w:bdr w:val="none" w:sz="0" w:space="0" w:color="auto" w:frame="1"/>
                <w:vertAlign w:val="subscript"/>
              </w:rPr>
              <w:t>2</w:t>
            </w:r>
            <w:r w:rsidRPr="00E26977">
              <w:rPr>
                <w:color w:val="FF0000"/>
                <w:szCs w:val="24"/>
              </w:rPr>
              <w:t xml:space="preserve">O </w:t>
            </w:r>
            <w:r w:rsidRPr="00E26977">
              <w:rPr>
                <w:rFonts w:ascii="Cambria Math" w:hAnsi="Cambria Math" w:cs="Cambria Math"/>
                <w:color w:val="FF0000"/>
                <w:szCs w:val="24"/>
              </w:rPr>
              <w:t>⇌</w:t>
            </w:r>
            <w:r w:rsidRPr="00E26977">
              <w:rPr>
                <w:color w:val="FF0000"/>
                <w:szCs w:val="24"/>
              </w:rPr>
              <w:t xml:space="preserve"> CH</w:t>
            </w:r>
            <w:r w:rsidRPr="00E26977">
              <w:rPr>
                <w:color w:val="FF0000"/>
                <w:szCs w:val="24"/>
                <w:bdr w:val="none" w:sz="0" w:space="0" w:color="auto" w:frame="1"/>
                <w:vertAlign w:val="subscript"/>
              </w:rPr>
              <w:t>3</w:t>
            </w:r>
            <w:r w:rsidRPr="00E26977">
              <w:rPr>
                <w:color w:val="FF0000"/>
                <w:szCs w:val="24"/>
              </w:rPr>
              <w:t>COO</w:t>
            </w:r>
            <w:r w:rsidRPr="00E26977">
              <w:rPr>
                <w:color w:val="FF0000"/>
                <w:szCs w:val="24"/>
                <w:bdr w:val="none" w:sz="0" w:space="0" w:color="auto" w:frame="1"/>
                <w:vertAlign w:val="superscript"/>
              </w:rPr>
              <w:t>-</w:t>
            </w:r>
            <w:r w:rsidRPr="00E26977">
              <w:rPr>
                <w:color w:val="FF0000"/>
                <w:szCs w:val="24"/>
              </w:rPr>
              <w:t> + H</w:t>
            </w:r>
            <w:r w:rsidRPr="00E26977">
              <w:rPr>
                <w:color w:val="FF0000"/>
                <w:szCs w:val="24"/>
                <w:bdr w:val="none" w:sz="0" w:space="0" w:color="auto" w:frame="1"/>
                <w:vertAlign w:val="subscript"/>
              </w:rPr>
              <w:t>3</w:t>
            </w:r>
            <w:r w:rsidRPr="00E26977">
              <w:rPr>
                <w:color w:val="FF0000"/>
                <w:szCs w:val="24"/>
              </w:rPr>
              <w:t>O</w:t>
            </w:r>
            <w:r w:rsidRPr="00E26977">
              <w:rPr>
                <w:color w:val="FF0000"/>
                <w:szCs w:val="24"/>
                <w:bdr w:val="none" w:sz="0" w:space="0" w:color="auto" w:frame="1"/>
                <w:vertAlign w:val="superscript"/>
              </w:rPr>
              <w:t>+</w:t>
            </w:r>
          </w:p>
          <w:p w14:paraId="629FB7BD" w14:textId="77777777" w:rsidR="00E26977" w:rsidRPr="00E26977" w:rsidRDefault="00E26977" w:rsidP="006951F7">
            <w:pPr>
              <w:pStyle w:val="pn"/>
              <w:spacing w:line="264" w:lineRule="auto"/>
              <w:jc w:val="both"/>
              <w:rPr>
                <w:color w:val="FF0000"/>
                <w:szCs w:val="24"/>
              </w:rPr>
            </w:pPr>
            <w:r w:rsidRPr="00E26977">
              <w:rPr>
                <w:color w:val="FF0000"/>
                <w:szCs w:val="24"/>
              </w:rPr>
              <w:t>Trong phản ứng trên: CH</w:t>
            </w:r>
            <w:r w:rsidRPr="00E26977">
              <w:rPr>
                <w:color w:val="FF0000"/>
                <w:szCs w:val="24"/>
                <w:bdr w:val="none" w:sz="0" w:space="0" w:color="auto" w:frame="1"/>
                <w:vertAlign w:val="subscript"/>
              </w:rPr>
              <w:t>3</w:t>
            </w:r>
            <w:r w:rsidRPr="00E26977">
              <w:rPr>
                <w:color w:val="FF0000"/>
                <w:szCs w:val="24"/>
              </w:rPr>
              <w:t>COOH cho H</w:t>
            </w:r>
            <w:r w:rsidRPr="00E26977">
              <w:rPr>
                <w:color w:val="FF0000"/>
                <w:szCs w:val="24"/>
                <w:bdr w:val="none" w:sz="0" w:space="0" w:color="auto" w:frame="1"/>
                <w:vertAlign w:val="superscript"/>
              </w:rPr>
              <w:t>+</w:t>
            </w:r>
            <w:r w:rsidRPr="00E26977">
              <w:rPr>
                <w:color w:val="FF0000"/>
                <w:szCs w:val="24"/>
              </w:rPr>
              <w:t>, CH</w:t>
            </w:r>
            <w:r w:rsidRPr="00E26977">
              <w:rPr>
                <w:color w:val="FF0000"/>
                <w:szCs w:val="24"/>
                <w:bdr w:val="none" w:sz="0" w:space="0" w:color="auto" w:frame="1"/>
                <w:vertAlign w:val="subscript"/>
              </w:rPr>
              <w:t>3</w:t>
            </w:r>
            <w:r w:rsidRPr="00E26977">
              <w:rPr>
                <w:color w:val="FF0000"/>
                <w:szCs w:val="24"/>
              </w:rPr>
              <w:t>COOH là acid; H</w:t>
            </w:r>
            <w:r w:rsidRPr="00E26977">
              <w:rPr>
                <w:color w:val="FF0000"/>
                <w:szCs w:val="24"/>
                <w:bdr w:val="none" w:sz="0" w:space="0" w:color="auto" w:frame="1"/>
                <w:vertAlign w:val="subscript"/>
              </w:rPr>
              <w:t>2</w:t>
            </w:r>
            <w:r w:rsidRPr="00E26977">
              <w:rPr>
                <w:color w:val="FF0000"/>
                <w:szCs w:val="24"/>
              </w:rPr>
              <w:t>O nhận H</w:t>
            </w:r>
            <w:r w:rsidRPr="00E26977">
              <w:rPr>
                <w:color w:val="FF0000"/>
                <w:szCs w:val="24"/>
                <w:bdr w:val="none" w:sz="0" w:space="0" w:color="auto" w:frame="1"/>
                <w:vertAlign w:val="superscript"/>
              </w:rPr>
              <w:t>+</w:t>
            </w:r>
            <w:r w:rsidRPr="00E26977">
              <w:rPr>
                <w:color w:val="FF0000"/>
                <w:szCs w:val="24"/>
              </w:rPr>
              <w:t>, H</w:t>
            </w:r>
            <w:r w:rsidRPr="00E26977">
              <w:rPr>
                <w:color w:val="FF0000"/>
                <w:szCs w:val="24"/>
                <w:bdr w:val="none" w:sz="0" w:space="0" w:color="auto" w:frame="1"/>
                <w:vertAlign w:val="subscript"/>
              </w:rPr>
              <w:t>2</w:t>
            </w:r>
            <w:r w:rsidRPr="00E26977">
              <w:rPr>
                <w:color w:val="FF0000"/>
                <w:szCs w:val="24"/>
              </w:rPr>
              <w:t>O là base.</w:t>
            </w:r>
          </w:p>
          <w:p w14:paraId="2458C878" w14:textId="77777777" w:rsidR="00E26977" w:rsidRPr="00E26977" w:rsidRDefault="00E26977" w:rsidP="006951F7">
            <w:pPr>
              <w:pStyle w:val="pn"/>
              <w:spacing w:line="264" w:lineRule="auto"/>
              <w:jc w:val="both"/>
              <w:rPr>
                <w:color w:val="FF0000"/>
                <w:szCs w:val="24"/>
              </w:rPr>
            </w:pPr>
            <w:r w:rsidRPr="00E26977">
              <w:rPr>
                <w:color w:val="FF0000"/>
                <w:szCs w:val="24"/>
              </w:rPr>
              <w:t>b) S</w:t>
            </w:r>
            <w:r w:rsidRPr="00E26977">
              <w:rPr>
                <w:color w:val="FF0000"/>
                <w:szCs w:val="24"/>
                <w:bdr w:val="none" w:sz="0" w:space="0" w:color="auto" w:frame="1"/>
                <w:vertAlign w:val="superscript"/>
              </w:rPr>
              <w:t>2-</w:t>
            </w:r>
            <w:r w:rsidRPr="00E26977">
              <w:rPr>
                <w:color w:val="FF0000"/>
                <w:szCs w:val="24"/>
              </w:rPr>
              <w:t> + H</w:t>
            </w:r>
            <w:r w:rsidRPr="00E26977">
              <w:rPr>
                <w:color w:val="FF0000"/>
                <w:szCs w:val="24"/>
                <w:bdr w:val="none" w:sz="0" w:space="0" w:color="auto" w:frame="1"/>
                <w:vertAlign w:val="subscript"/>
              </w:rPr>
              <w:t>2</w:t>
            </w:r>
            <w:r w:rsidRPr="00E26977">
              <w:rPr>
                <w:color w:val="FF0000"/>
                <w:szCs w:val="24"/>
              </w:rPr>
              <w:t xml:space="preserve">O </w:t>
            </w:r>
            <w:r w:rsidRPr="00E26977">
              <w:rPr>
                <w:rFonts w:ascii="Cambria Math" w:hAnsi="Cambria Math" w:cs="Cambria Math"/>
                <w:color w:val="FF0000"/>
                <w:szCs w:val="24"/>
              </w:rPr>
              <w:t>⇌</w:t>
            </w:r>
            <w:r w:rsidRPr="00E26977">
              <w:rPr>
                <w:color w:val="FF0000"/>
                <w:szCs w:val="24"/>
              </w:rPr>
              <w:t xml:space="preserve"> HS</w:t>
            </w:r>
            <w:r w:rsidRPr="00E26977">
              <w:rPr>
                <w:color w:val="FF0000"/>
                <w:szCs w:val="24"/>
                <w:bdr w:val="none" w:sz="0" w:space="0" w:color="auto" w:frame="1"/>
                <w:vertAlign w:val="superscript"/>
              </w:rPr>
              <w:t>-</w:t>
            </w:r>
            <w:r w:rsidRPr="00E26977">
              <w:rPr>
                <w:color w:val="FF0000"/>
                <w:szCs w:val="24"/>
              </w:rPr>
              <w:t> + OH</w:t>
            </w:r>
            <w:r w:rsidRPr="00E26977">
              <w:rPr>
                <w:color w:val="FF0000"/>
                <w:szCs w:val="24"/>
                <w:bdr w:val="none" w:sz="0" w:space="0" w:color="auto" w:frame="1"/>
                <w:vertAlign w:val="superscript"/>
              </w:rPr>
              <w:t>-</w:t>
            </w:r>
          </w:p>
          <w:p w14:paraId="23C3DF6B" w14:textId="7D0F7244" w:rsidR="00E26977" w:rsidRPr="00E26977" w:rsidRDefault="00E26977" w:rsidP="006951F7">
            <w:pPr>
              <w:pStyle w:val="pn"/>
              <w:spacing w:line="264" w:lineRule="auto"/>
              <w:jc w:val="both"/>
              <w:rPr>
                <w:color w:val="FF0000"/>
                <w:szCs w:val="24"/>
                <w:bdr w:val="none" w:sz="0" w:space="0" w:color="auto" w:frame="1"/>
              </w:rPr>
            </w:pPr>
            <w:r w:rsidRPr="00E26977">
              <w:rPr>
                <w:color w:val="FF0000"/>
                <w:szCs w:val="24"/>
              </w:rPr>
              <w:t>Trong phản ứng trên: H</w:t>
            </w:r>
            <w:r w:rsidRPr="00E26977">
              <w:rPr>
                <w:color w:val="FF0000"/>
                <w:szCs w:val="24"/>
                <w:bdr w:val="none" w:sz="0" w:space="0" w:color="auto" w:frame="1"/>
                <w:vertAlign w:val="subscript"/>
              </w:rPr>
              <w:t>2</w:t>
            </w:r>
            <w:r w:rsidRPr="00E26977">
              <w:rPr>
                <w:color w:val="FF0000"/>
                <w:szCs w:val="24"/>
              </w:rPr>
              <w:t>O cho H</w:t>
            </w:r>
            <w:r w:rsidRPr="00E26977">
              <w:rPr>
                <w:color w:val="FF0000"/>
                <w:szCs w:val="24"/>
                <w:bdr w:val="none" w:sz="0" w:space="0" w:color="auto" w:frame="1"/>
                <w:vertAlign w:val="superscript"/>
              </w:rPr>
              <w:t>+</w:t>
            </w:r>
            <w:r w:rsidRPr="00E26977">
              <w:rPr>
                <w:color w:val="FF0000"/>
                <w:szCs w:val="24"/>
              </w:rPr>
              <w:t>, H</w:t>
            </w:r>
            <w:r w:rsidRPr="00E26977">
              <w:rPr>
                <w:color w:val="FF0000"/>
                <w:szCs w:val="24"/>
                <w:bdr w:val="none" w:sz="0" w:space="0" w:color="auto" w:frame="1"/>
                <w:vertAlign w:val="subscript"/>
              </w:rPr>
              <w:t>2</w:t>
            </w:r>
            <w:r w:rsidRPr="00E26977">
              <w:rPr>
                <w:color w:val="FF0000"/>
                <w:szCs w:val="24"/>
              </w:rPr>
              <w:t>O là acid; S</w:t>
            </w:r>
            <w:r w:rsidRPr="00E26977">
              <w:rPr>
                <w:color w:val="FF0000"/>
                <w:szCs w:val="24"/>
                <w:bdr w:val="none" w:sz="0" w:space="0" w:color="auto" w:frame="1"/>
                <w:vertAlign w:val="superscript"/>
              </w:rPr>
              <w:t>2-</w:t>
            </w:r>
            <w:r w:rsidRPr="00E26977">
              <w:rPr>
                <w:color w:val="FF0000"/>
                <w:szCs w:val="24"/>
              </w:rPr>
              <w:t> nhận H</w:t>
            </w:r>
            <w:r w:rsidRPr="00E26977">
              <w:rPr>
                <w:color w:val="FF0000"/>
                <w:szCs w:val="24"/>
                <w:bdr w:val="none" w:sz="0" w:space="0" w:color="auto" w:frame="1"/>
                <w:vertAlign w:val="superscript"/>
              </w:rPr>
              <w:t>+</w:t>
            </w:r>
            <w:r w:rsidRPr="00E26977">
              <w:rPr>
                <w:color w:val="FF0000"/>
                <w:szCs w:val="24"/>
              </w:rPr>
              <w:t>, S</w:t>
            </w:r>
            <w:r w:rsidRPr="00E26977">
              <w:rPr>
                <w:color w:val="FF0000"/>
                <w:szCs w:val="24"/>
                <w:bdr w:val="none" w:sz="0" w:space="0" w:color="auto" w:frame="1"/>
                <w:vertAlign w:val="superscript"/>
              </w:rPr>
              <w:t>2-</w:t>
            </w:r>
            <w:r w:rsidRPr="00E26977">
              <w:rPr>
                <w:color w:val="FF0000"/>
                <w:szCs w:val="24"/>
              </w:rPr>
              <w:t> là base.</w:t>
            </w:r>
          </w:p>
          <w:p w14:paraId="7F5DB417" w14:textId="3089B684" w:rsidR="00E26977" w:rsidRPr="00E26977" w:rsidRDefault="00E26977" w:rsidP="006951F7">
            <w:pPr>
              <w:autoSpaceDE w:val="0"/>
              <w:autoSpaceDN w:val="0"/>
              <w:adjustRightInd w:val="0"/>
              <w:spacing w:line="264" w:lineRule="auto"/>
              <w:jc w:val="both"/>
              <w:rPr>
                <w:rFonts w:ascii="Times New Roman" w:hAnsi="Times New Roman"/>
                <w:sz w:val="24"/>
                <w:szCs w:val="24"/>
              </w:rPr>
            </w:pPr>
            <w:r w:rsidRPr="00E26977">
              <w:rPr>
                <w:rFonts w:ascii="Times New Roman" w:hAnsi="Times New Roman"/>
                <w:b/>
                <w:iCs/>
                <w:sz w:val="24"/>
                <w:szCs w:val="24"/>
              </w:rPr>
              <w:t xml:space="preserve">Ví dụ </w:t>
            </w:r>
            <w:r w:rsidR="00FE7372">
              <w:rPr>
                <w:rFonts w:ascii="Times New Roman" w:hAnsi="Times New Roman"/>
                <w:b/>
                <w:iCs/>
                <w:sz w:val="24"/>
                <w:szCs w:val="24"/>
              </w:rPr>
              <w:t>3</w:t>
            </w:r>
            <w:r w:rsidRPr="00E26977">
              <w:rPr>
                <w:rFonts w:ascii="Times New Roman" w:hAnsi="Times New Roman"/>
                <w:b/>
                <w:iCs/>
                <w:sz w:val="24"/>
                <w:szCs w:val="24"/>
              </w:rPr>
              <w:t>.</w:t>
            </w:r>
            <w:r w:rsidRPr="00E26977">
              <w:rPr>
                <w:rFonts w:ascii="Times New Roman" w:hAnsi="Times New Roman"/>
                <w:b/>
                <w:bCs/>
                <w:sz w:val="24"/>
                <w:szCs w:val="24"/>
              </w:rPr>
              <w:t xml:space="preserve"> </w:t>
            </w:r>
            <w:r w:rsidRPr="00E26977">
              <w:rPr>
                <w:rFonts w:ascii="Times New Roman" w:hAnsi="Times New Roman"/>
                <w:sz w:val="24"/>
                <w:szCs w:val="24"/>
              </w:rPr>
              <w:t>Cho các phân tử và ion sau: HI, CH</w:t>
            </w:r>
            <w:r w:rsidRPr="00E26977">
              <w:rPr>
                <w:rFonts w:ascii="Times New Roman" w:hAnsi="Times New Roman"/>
                <w:sz w:val="24"/>
                <w:szCs w:val="24"/>
                <w:vertAlign w:val="subscript"/>
              </w:rPr>
              <w:t>3</w:t>
            </w:r>
            <w:r w:rsidRPr="00E26977">
              <w:rPr>
                <w:rFonts w:ascii="Times New Roman" w:hAnsi="Times New Roman"/>
                <w:sz w:val="24"/>
                <w:szCs w:val="24"/>
              </w:rPr>
              <w:t>COO</w:t>
            </w:r>
            <w:r w:rsidRPr="00E26977">
              <w:rPr>
                <w:rFonts w:ascii="Times New Roman" w:hAnsi="Times New Roman"/>
                <w:sz w:val="24"/>
                <w:szCs w:val="24"/>
                <w:vertAlign w:val="superscript"/>
              </w:rPr>
              <w:t>-</w:t>
            </w:r>
            <w:r w:rsidRPr="00E26977">
              <w:rPr>
                <w:rFonts w:ascii="Times New Roman" w:hAnsi="Times New Roman"/>
                <w:sz w:val="24"/>
                <w:szCs w:val="24"/>
              </w:rPr>
              <w:t>, H</w:t>
            </w:r>
            <w:r w:rsidRPr="00E26977">
              <w:rPr>
                <w:rFonts w:ascii="Times New Roman" w:hAnsi="Times New Roman"/>
                <w:sz w:val="24"/>
                <w:szCs w:val="24"/>
                <w:vertAlign w:val="subscript"/>
              </w:rPr>
              <w:t>2</w:t>
            </w:r>
            <w:r w:rsidRPr="00E26977">
              <w:rPr>
                <w:rFonts w:ascii="Times New Roman" w:hAnsi="Times New Roman"/>
                <w:sz w:val="24"/>
                <w:szCs w:val="24"/>
              </w:rPr>
              <w:t>PO</w:t>
            </w:r>
            <w:r w:rsidRPr="00E26977">
              <w:rPr>
                <w:rFonts w:ascii="Times New Roman" w:hAnsi="Times New Roman"/>
                <w:sz w:val="24"/>
                <w:szCs w:val="24"/>
                <w:vertAlign w:val="subscript"/>
              </w:rPr>
              <w:t>4</w:t>
            </w:r>
            <w:r w:rsidRPr="00E26977">
              <w:rPr>
                <w:rFonts w:ascii="Times New Roman" w:hAnsi="Times New Roman"/>
                <w:sz w:val="24"/>
                <w:szCs w:val="24"/>
                <w:vertAlign w:val="superscript"/>
              </w:rPr>
              <w:t>-</w:t>
            </w:r>
            <w:r w:rsidRPr="00E26977">
              <w:rPr>
                <w:rFonts w:ascii="Times New Roman" w:hAnsi="Times New Roman"/>
                <w:sz w:val="24"/>
                <w:szCs w:val="24"/>
              </w:rPr>
              <w:t>,  CO</w:t>
            </w:r>
            <w:r w:rsidRPr="00E26977">
              <w:rPr>
                <w:rFonts w:ascii="Times New Roman" w:hAnsi="Times New Roman"/>
                <w:sz w:val="24"/>
                <w:szCs w:val="24"/>
                <w:vertAlign w:val="subscript"/>
              </w:rPr>
              <w:t>3</w:t>
            </w:r>
            <w:r w:rsidRPr="00E26977">
              <w:rPr>
                <w:rFonts w:ascii="Times New Roman" w:hAnsi="Times New Roman"/>
                <w:sz w:val="24"/>
                <w:szCs w:val="24"/>
                <w:vertAlign w:val="superscript"/>
              </w:rPr>
              <w:t>2-</w:t>
            </w:r>
            <w:r w:rsidRPr="00E26977">
              <w:rPr>
                <w:rFonts w:ascii="Times New Roman" w:hAnsi="Times New Roman"/>
                <w:sz w:val="24"/>
                <w:szCs w:val="24"/>
              </w:rPr>
              <w:t>, NH</w:t>
            </w:r>
            <w:r w:rsidRPr="00E26977">
              <w:rPr>
                <w:rFonts w:ascii="Times New Roman" w:hAnsi="Times New Roman"/>
                <w:sz w:val="24"/>
                <w:szCs w:val="24"/>
                <w:vertAlign w:val="subscript"/>
              </w:rPr>
              <w:t>3</w:t>
            </w:r>
            <w:r w:rsidRPr="00E26977">
              <w:rPr>
                <w:rFonts w:ascii="Times New Roman" w:hAnsi="Times New Roman"/>
                <w:sz w:val="24"/>
                <w:szCs w:val="24"/>
              </w:rPr>
              <w:t>. Hãy cho biết phân tử, ion nào là acid, base, lưỡng tính theo thuyết Bronsted - Lowry. Giải thích.</w:t>
            </w:r>
          </w:p>
          <w:p w14:paraId="7A787870" w14:textId="77777777" w:rsidR="00E26977" w:rsidRPr="00E26977" w:rsidRDefault="00E26977" w:rsidP="006951F7">
            <w:pPr>
              <w:pStyle w:val="pn"/>
              <w:spacing w:line="264" w:lineRule="auto"/>
              <w:jc w:val="both"/>
              <w:rPr>
                <w:color w:val="FF0000"/>
                <w:szCs w:val="24"/>
                <w:bdr w:val="none" w:sz="0" w:space="0" w:color="auto" w:frame="1"/>
              </w:rPr>
            </w:pPr>
            <w:r w:rsidRPr="00E26977">
              <w:rPr>
                <w:color w:val="FF0000"/>
                <w:szCs w:val="24"/>
                <w:bdr w:val="none" w:sz="0" w:space="0" w:color="auto" w:frame="1"/>
              </w:rPr>
              <w:t>Đáp án:</w:t>
            </w:r>
          </w:p>
          <w:p w14:paraId="3EB7644B" w14:textId="1C60308C" w:rsidR="00C31E9B" w:rsidRPr="00C31E9B" w:rsidRDefault="00C31E9B" w:rsidP="006951F7">
            <w:pPr>
              <w:pStyle w:val="pn"/>
              <w:spacing w:line="264" w:lineRule="auto"/>
              <w:jc w:val="both"/>
              <w:rPr>
                <w:szCs w:val="24"/>
              </w:rPr>
            </w:pPr>
            <w:r w:rsidRPr="00033882">
              <w:rPr>
                <w:szCs w:val="24"/>
              </w:rPr>
              <w:t>H</w:t>
            </w:r>
            <w:r>
              <w:rPr>
                <w:szCs w:val="24"/>
              </w:rPr>
              <w:t xml:space="preserve">I (acid) </w:t>
            </w:r>
            <w:r w:rsidRPr="00033882">
              <w:rPr>
                <w:szCs w:val="24"/>
              </w:rPr>
              <w:t>+ H</w:t>
            </w:r>
            <w:r w:rsidRPr="00033882">
              <w:rPr>
                <w:szCs w:val="24"/>
                <w:vertAlign w:val="subscript"/>
              </w:rPr>
              <w:t>2</w:t>
            </w:r>
            <w:r w:rsidRPr="00033882">
              <w:rPr>
                <w:szCs w:val="24"/>
              </w:rPr>
              <w:t>O → H</w:t>
            </w:r>
            <w:r w:rsidRPr="00033882">
              <w:rPr>
                <w:szCs w:val="24"/>
                <w:vertAlign w:val="subscript"/>
              </w:rPr>
              <w:t>3</w:t>
            </w:r>
            <w:r w:rsidRPr="00033882">
              <w:rPr>
                <w:szCs w:val="24"/>
              </w:rPr>
              <w:t>O</w:t>
            </w:r>
            <w:r w:rsidRPr="00033882">
              <w:rPr>
                <w:szCs w:val="24"/>
                <w:vertAlign w:val="superscript"/>
              </w:rPr>
              <w:t>+</w:t>
            </w:r>
            <w:r w:rsidRPr="00033882">
              <w:rPr>
                <w:szCs w:val="24"/>
              </w:rPr>
              <w:t xml:space="preserve"> + </w:t>
            </w:r>
            <w:r>
              <w:rPr>
                <w:szCs w:val="24"/>
              </w:rPr>
              <w:t>I</w:t>
            </w:r>
            <w:r w:rsidRPr="00C31E9B">
              <w:rPr>
                <w:szCs w:val="24"/>
                <w:vertAlign w:val="superscript"/>
              </w:rPr>
              <w:t>–</w:t>
            </w:r>
            <w:r>
              <w:rPr>
                <w:szCs w:val="24"/>
              </w:rPr>
              <w:t xml:space="preserve"> </w:t>
            </w:r>
          </w:p>
          <w:p w14:paraId="1F1DF66C" w14:textId="3A170A66" w:rsidR="00C31E9B" w:rsidRPr="00C31E9B" w:rsidRDefault="00C31E9B" w:rsidP="006951F7">
            <w:pPr>
              <w:pStyle w:val="pn"/>
              <w:spacing w:line="264" w:lineRule="auto"/>
              <w:jc w:val="both"/>
              <w:rPr>
                <w:szCs w:val="24"/>
              </w:rPr>
            </w:pPr>
            <w:r w:rsidRPr="00A06092">
              <w:rPr>
                <w:position w:val="-12"/>
                <w:szCs w:val="22"/>
              </w:rPr>
              <w:object w:dxaOrig="4580" w:dyaOrig="380" w14:anchorId="5B834475">
                <v:shape id="_x0000_i1041" type="#_x0000_t75" style="width:229.5pt;height:19.5pt" o:ole="">
                  <v:imagedata r:id="rId53" o:title=""/>
                </v:shape>
                <o:OLEObject Type="Embed" ProgID="Equation.DSMT4" ShapeID="_x0000_i1041" DrawAspect="Content" ObjectID="_1819994696" r:id="rId54"/>
              </w:object>
            </w:r>
          </w:p>
          <w:p w14:paraId="78C26717" w14:textId="6F0BE261" w:rsidR="00C31E9B" w:rsidRPr="00C31E9B" w:rsidRDefault="00E26977" w:rsidP="006951F7">
            <w:pPr>
              <w:pStyle w:val="pn"/>
              <w:spacing w:line="264" w:lineRule="auto"/>
              <w:jc w:val="both"/>
              <w:rPr>
                <w:szCs w:val="24"/>
              </w:rPr>
            </w:pPr>
            <w:r w:rsidRPr="00033882">
              <w:rPr>
                <w:szCs w:val="24"/>
              </w:rPr>
              <w:t>CO</w:t>
            </w:r>
            <w:r w:rsidRPr="00033882">
              <w:rPr>
                <w:szCs w:val="24"/>
                <w:vertAlign w:val="subscript"/>
              </w:rPr>
              <w:t>3</w:t>
            </w:r>
            <w:r w:rsidRPr="00033882">
              <w:rPr>
                <w:szCs w:val="24"/>
                <w:vertAlign w:val="superscript"/>
              </w:rPr>
              <w:t>2-</w:t>
            </w:r>
            <w:r w:rsidRPr="00033882">
              <w:rPr>
                <w:szCs w:val="24"/>
              </w:rPr>
              <w:t xml:space="preserve"> </w:t>
            </w:r>
            <w:r w:rsidR="00C31E9B" w:rsidRPr="00A06092">
              <w:rPr>
                <w:position w:val="-10"/>
                <w:szCs w:val="22"/>
              </w:rPr>
              <w:object w:dxaOrig="660" w:dyaOrig="320" w14:anchorId="5042C416">
                <v:shape id="_x0000_i1042" type="#_x0000_t75" style="width:33pt;height:15.75pt" o:ole="">
                  <v:imagedata r:id="rId55" o:title=""/>
                </v:shape>
                <o:OLEObject Type="Embed" ProgID="Equation.DSMT4" ShapeID="_x0000_i1042" DrawAspect="Content" ObjectID="_1819994697" r:id="rId56"/>
              </w:object>
            </w:r>
            <w:r w:rsidR="00C31E9B">
              <w:t xml:space="preserve"> </w:t>
            </w:r>
            <w:r w:rsidRPr="00033882">
              <w:rPr>
                <w:szCs w:val="24"/>
              </w:rPr>
              <w:t>+ H</w:t>
            </w:r>
            <w:r w:rsidRPr="00033882">
              <w:rPr>
                <w:szCs w:val="24"/>
                <w:vertAlign w:val="subscript"/>
              </w:rPr>
              <w:t>2</w:t>
            </w:r>
            <w:r w:rsidRPr="00033882">
              <w:rPr>
                <w:szCs w:val="24"/>
              </w:rPr>
              <w:t xml:space="preserve">O </w:t>
            </w:r>
            <w:r w:rsidR="00C31E9B" w:rsidRPr="00A06092">
              <w:rPr>
                <w:position w:val="-8"/>
                <w:szCs w:val="22"/>
              </w:rPr>
              <w:object w:dxaOrig="360" w:dyaOrig="279" w14:anchorId="746A64E2">
                <v:shape id="_x0000_i1043" type="#_x0000_t75" style="width:18pt;height:14.25pt" o:ole="">
                  <v:imagedata r:id="rId57" o:title=""/>
                </v:shape>
                <o:OLEObject Type="Embed" ProgID="Equation.DSMT4" ShapeID="_x0000_i1043" DrawAspect="Content" ObjectID="_1819994698" r:id="rId58"/>
              </w:object>
            </w:r>
            <w:r w:rsidR="00C31E9B">
              <w:t xml:space="preserve"> </w:t>
            </w:r>
            <w:r w:rsidRPr="00033882">
              <w:rPr>
                <w:szCs w:val="24"/>
              </w:rPr>
              <w:t>HCO</w:t>
            </w:r>
            <w:r w:rsidRPr="00033882">
              <w:rPr>
                <w:szCs w:val="24"/>
                <w:vertAlign w:val="subscript"/>
              </w:rPr>
              <w:t>3</w:t>
            </w:r>
            <w:r w:rsidRPr="00033882">
              <w:rPr>
                <w:szCs w:val="24"/>
                <w:vertAlign w:val="superscript"/>
              </w:rPr>
              <w:t>-</w:t>
            </w:r>
            <w:r w:rsidRPr="00033882">
              <w:rPr>
                <w:szCs w:val="24"/>
              </w:rPr>
              <w:t xml:space="preserve"> + OH</w:t>
            </w:r>
            <w:r w:rsidRPr="00033882">
              <w:rPr>
                <w:szCs w:val="24"/>
                <w:vertAlign w:val="superscript"/>
              </w:rPr>
              <w:t>-</w:t>
            </w:r>
          </w:p>
          <w:p w14:paraId="0FF3912E" w14:textId="5CA19BAE" w:rsidR="00C31E9B" w:rsidRPr="00C31E9B" w:rsidRDefault="00C31E9B" w:rsidP="006951F7">
            <w:pPr>
              <w:pStyle w:val="pn"/>
              <w:spacing w:line="264" w:lineRule="auto"/>
              <w:jc w:val="both"/>
              <w:rPr>
                <w:szCs w:val="24"/>
              </w:rPr>
            </w:pPr>
            <w:r w:rsidRPr="00C31E9B">
              <w:rPr>
                <w:b/>
                <w:bCs/>
                <w:position w:val="-34"/>
                <w:szCs w:val="24"/>
              </w:rPr>
              <w:object w:dxaOrig="4080" w:dyaOrig="800" w14:anchorId="7F3AF61B">
                <v:shape id="_x0000_i1044" type="#_x0000_t75" style="width:204pt;height:39.75pt" o:ole="">
                  <v:imagedata r:id="rId59" o:title=""/>
                </v:shape>
                <o:OLEObject Type="Embed" ProgID="Equation.DSMT4" ShapeID="_x0000_i1044" DrawAspect="Content" ObjectID="_1819994699" r:id="rId60"/>
              </w:object>
            </w:r>
            <w:r>
              <w:rPr>
                <w:b/>
                <w:bCs/>
                <w:szCs w:val="24"/>
              </w:rPr>
              <w:t xml:space="preserve">  </w:t>
            </w:r>
            <w:r w:rsidRPr="00C31E9B">
              <w:rPr>
                <w:szCs w:val="24"/>
              </w:rPr>
              <w:t>(lưỡng tính)</w:t>
            </w:r>
          </w:p>
          <w:p w14:paraId="39E1B876" w14:textId="6EA1F18C" w:rsidR="00C31E9B" w:rsidRPr="00E26977" w:rsidRDefault="00C31E9B" w:rsidP="006951F7">
            <w:pPr>
              <w:pStyle w:val="pn"/>
              <w:spacing w:line="264" w:lineRule="auto"/>
              <w:jc w:val="both"/>
              <w:rPr>
                <w:b/>
                <w:bCs/>
                <w:szCs w:val="24"/>
              </w:rPr>
            </w:pPr>
            <w:r w:rsidRPr="00A06092">
              <w:rPr>
                <w:position w:val="-12"/>
                <w:szCs w:val="22"/>
              </w:rPr>
              <w:object w:dxaOrig="3300" w:dyaOrig="380" w14:anchorId="0E1559B8">
                <v:shape id="_x0000_i1045" type="#_x0000_t75" style="width:165.75pt;height:19.5pt" o:ole="">
                  <v:imagedata r:id="rId61" o:title=""/>
                </v:shape>
                <o:OLEObject Type="Embed" ProgID="Equation.DSMT4" ShapeID="_x0000_i1045" DrawAspect="Content" ObjectID="_1819994700" r:id="rId62"/>
              </w:object>
            </w:r>
          </w:p>
        </w:tc>
      </w:tr>
    </w:tbl>
    <w:p w14:paraId="550E4EBE" w14:textId="6FAD1C71" w:rsidR="009D7AA7" w:rsidRDefault="009D7AA7" w:rsidP="006951F7">
      <w:pPr>
        <w:pStyle w:val="pn"/>
        <w:spacing w:line="264" w:lineRule="auto"/>
        <w:jc w:val="both"/>
        <w:rPr>
          <w:b/>
          <w:bCs/>
          <w:szCs w:val="24"/>
        </w:rPr>
      </w:pPr>
    </w:p>
    <w:p w14:paraId="20EFB9A6" w14:textId="77777777" w:rsidR="009D7AA7" w:rsidRPr="00587BC8" w:rsidRDefault="009D7AA7" w:rsidP="006951F7">
      <w:pPr>
        <w:pStyle w:val="pn"/>
        <w:spacing w:line="264" w:lineRule="auto"/>
        <w:jc w:val="both"/>
        <w:rPr>
          <w:b/>
          <w:bCs/>
          <w:color w:val="0000FF"/>
          <w:sz w:val="26"/>
          <w:szCs w:val="26"/>
        </w:rPr>
      </w:pPr>
      <w:r w:rsidRPr="00587BC8">
        <w:rPr>
          <w:b/>
          <w:bCs/>
          <w:color w:val="0000FF"/>
          <w:sz w:val="26"/>
          <w:szCs w:val="26"/>
        </w:rPr>
        <w:t>III. KHÁI NIỆM pH VÀ Ý NGHĨA CỦA pH TRONG THỰC TIỄN</w:t>
      </w:r>
    </w:p>
    <w:p w14:paraId="27B1DAFD" w14:textId="77777777" w:rsidR="009D7AA7" w:rsidRDefault="009D7AA7" w:rsidP="006951F7">
      <w:pPr>
        <w:spacing w:line="264" w:lineRule="auto"/>
        <w:jc w:val="both"/>
        <w:rPr>
          <w:rFonts w:ascii="Times New Roman" w:hAnsi="Times New Roman"/>
          <w:b/>
          <w:sz w:val="24"/>
          <w:szCs w:val="24"/>
        </w:rPr>
      </w:pPr>
      <w:r>
        <w:rPr>
          <w:rFonts w:ascii="Times New Roman" w:hAnsi="Times New Roman"/>
          <w:b/>
          <w:sz w:val="24"/>
          <w:szCs w:val="24"/>
        </w:rPr>
        <w:t xml:space="preserve">1. Sự điện li của nước:  </w:t>
      </w:r>
    </w:p>
    <w:p w14:paraId="6D2AF2E6" w14:textId="77777777" w:rsidR="009D7AA7" w:rsidRDefault="009D7AA7" w:rsidP="006951F7">
      <w:pPr>
        <w:spacing w:line="264" w:lineRule="auto"/>
        <w:ind w:firstLine="720"/>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 xml:space="preserve">O  </w:t>
      </w:r>
      <w:r w:rsidRPr="00316DDB">
        <w:rPr>
          <w:rFonts w:ascii="Times New Roman" w:hAnsi="Times New Roman"/>
          <w:position w:val="-8"/>
          <w:sz w:val="24"/>
          <w:szCs w:val="24"/>
        </w:rPr>
        <w:object w:dxaOrig="360" w:dyaOrig="279" w14:anchorId="26CAE873">
          <v:shape id="_x0000_i1046" type="#_x0000_t75" style="width:18pt;height:13.5pt" o:ole="">
            <v:imagedata r:id="rId63" o:title=""/>
          </v:shape>
          <o:OLEObject Type="Embed" ProgID="Equation.DSMT4" ShapeID="_x0000_i1046" DrawAspect="Content" ObjectID="_1819994701" r:id="rId64"/>
        </w:object>
      </w:r>
      <w:r>
        <w:rPr>
          <w:rFonts w:ascii="Times New Roman" w:hAnsi="Times New Roman"/>
          <w:sz w:val="24"/>
          <w:szCs w:val="24"/>
        </w:rPr>
        <w:t xml:space="preserve">  H</w:t>
      </w:r>
      <w:r>
        <w:rPr>
          <w:rFonts w:ascii="Times New Roman" w:hAnsi="Times New Roman"/>
          <w:sz w:val="24"/>
          <w:szCs w:val="24"/>
          <w:vertAlign w:val="superscript"/>
        </w:rPr>
        <w:t>+</w:t>
      </w:r>
      <w:r>
        <w:rPr>
          <w:rFonts w:ascii="Times New Roman" w:hAnsi="Times New Roman"/>
          <w:sz w:val="24"/>
          <w:szCs w:val="24"/>
        </w:rPr>
        <w:t xml:space="preserve">  +  OH</w:t>
      </w:r>
      <w:r>
        <w:rPr>
          <w:rFonts w:ascii="Times New Roman" w:hAnsi="Times New Roman"/>
          <w:sz w:val="24"/>
          <w:szCs w:val="24"/>
          <w:vertAlign w:val="superscript"/>
        </w:rPr>
        <w:t>-</w:t>
      </w:r>
      <w:r>
        <w:rPr>
          <w:rFonts w:ascii="Times New Roman" w:hAnsi="Times New Roman"/>
          <w:sz w:val="24"/>
          <w:szCs w:val="24"/>
        </w:rPr>
        <w:t xml:space="preserve">       </w:t>
      </w:r>
    </w:p>
    <w:p w14:paraId="23B55D57" w14:textId="3E51C6DE" w:rsidR="009D7AA7" w:rsidRDefault="009D7AA7" w:rsidP="006951F7">
      <w:pPr>
        <w:spacing w:line="264" w:lineRule="auto"/>
        <w:jc w:val="both"/>
        <w:rPr>
          <w:rFonts w:ascii="Times New Roman" w:hAnsi="Times New Roman"/>
          <w:sz w:val="24"/>
          <w:szCs w:val="24"/>
        </w:rPr>
      </w:pPr>
      <w:r>
        <w:rPr>
          <w:rFonts w:ascii="Times New Roman" w:hAnsi="Times New Roman"/>
          <w:sz w:val="24"/>
          <w:szCs w:val="24"/>
        </w:rPr>
        <w:t xml:space="preserve">- Tích số ion của nước: </w:t>
      </w:r>
      <w:r w:rsidR="005E3BEB">
        <w:rPr>
          <w:rFonts w:ascii="Times New Roman" w:hAnsi="Times New Roman"/>
          <w:b/>
          <w:bCs/>
          <w:sz w:val="24"/>
          <w:szCs w:val="24"/>
        </w:rPr>
        <w:t>K</w:t>
      </w:r>
      <w:r w:rsidR="005E3BEB" w:rsidRPr="005E3BEB">
        <w:rPr>
          <w:rFonts w:ascii="Times New Roman" w:hAnsi="Times New Roman"/>
          <w:b/>
          <w:bCs/>
          <w:sz w:val="24"/>
          <w:szCs w:val="24"/>
          <w:vertAlign w:val="subscript"/>
        </w:rPr>
        <w:t>W</w:t>
      </w:r>
      <w:r w:rsidR="005E3BEB">
        <w:rPr>
          <w:rFonts w:ascii="Times New Roman" w:hAnsi="Times New Roman"/>
          <w:b/>
          <w:bCs/>
          <w:sz w:val="24"/>
          <w:szCs w:val="24"/>
        </w:rPr>
        <w:t xml:space="preserve"> </w:t>
      </w:r>
      <w:r w:rsidRPr="00FE7535">
        <w:rPr>
          <w:rFonts w:ascii="Times New Roman" w:hAnsi="Times New Roman"/>
          <w:b/>
          <w:bCs/>
          <w:sz w:val="24"/>
          <w:szCs w:val="24"/>
        </w:rPr>
        <w:t>=  [H</w:t>
      </w:r>
      <w:r w:rsidRPr="00FE7535">
        <w:rPr>
          <w:rFonts w:ascii="Times New Roman" w:hAnsi="Times New Roman"/>
          <w:b/>
          <w:bCs/>
          <w:sz w:val="24"/>
          <w:szCs w:val="24"/>
          <w:vertAlign w:val="superscript"/>
        </w:rPr>
        <w:t>+</w:t>
      </w:r>
      <w:r w:rsidRPr="00FE7535">
        <w:rPr>
          <w:rFonts w:ascii="Times New Roman" w:hAnsi="Times New Roman"/>
          <w:b/>
          <w:bCs/>
          <w:sz w:val="24"/>
          <w:szCs w:val="24"/>
        </w:rPr>
        <w:t>].[OH</w:t>
      </w:r>
      <w:r w:rsidRPr="00FE7535">
        <w:rPr>
          <w:rFonts w:ascii="Times New Roman" w:hAnsi="Times New Roman"/>
          <w:b/>
          <w:bCs/>
          <w:sz w:val="24"/>
          <w:szCs w:val="24"/>
          <w:vertAlign w:val="superscript"/>
        </w:rPr>
        <w:t>-</w:t>
      </w:r>
      <w:r w:rsidRPr="00FE7535">
        <w:rPr>
          <w:rFonts w:ascii="Times New Roman" w:hAnsi="Times New Roman"/>
          <w:b/>
          <w:bCs/>
          <w:sz w:val="24"/>
          <w:szCs w:val="24"/>
        </w:rPr>
        <w:t>]  = 10</w:t>
      </w:r>
      <w:r w:rsidRPr="00FE7535">
        <w:rPr>
          <w:rFonts w:ascii="Times New Roman" w:hAnsi="Times New Roman"/>
          <w:b/>
          <w:bCs/>
          <w:sz w:val="24"/>
          <w:szCs w:val="24"/>
          <w:vertAlign w:val="superscript"/>
        </w:rPr>
        <w:t xml:space="preserve">-14 </w:t>
      </w:r>
      <w:r w:rsidRPr="00FE7535">
        <w:rPr>
          <w:rFonts w:ascii="Times New Roman" w:hAnsi="Times New Roman"/>
          <w:b/>
          <w:bCs/>
          <w:sz w:val="24"/>
          <w:szCs w:val="24"/>
        </w:rPr>
        <w:t>M</w:t>
      </w:r>
      <w:r>
        <w:rPr>
          <w:rFonts w:ascii="Times New Roman" w:hAnsi="Times New Roman"/>
          <w:sz w:val="24"/>
          <w:szCs w:val="24"/>
        </w:rPr>
        <w:t xml:space="preserve">  (đo ở 25</w:t>
      </w:r>
      <w:r>
        <w:rPr>
          <w:rFonts w:ascii="Times New Roman" w:hAnsi="Times New Roman"/>
          <w:sz w:val="24"/>
          <w:szCs w:val="24"/>
          <w:vertAlign w:val="superscript"/>
        </w:rPr>
        <w:t>o</w:t>
      </w:r>
      <w:r>
        <w:rPr>
          <w:rFonts w:ascii="Times New Roman" w:hAnsi="Times New Roman"/>
          <w:sz w:val="24"/>
          <w:szCs w:val="24"/>
        </w:rPr>
        <w:t>C)</w:t>
      </w:r>
    </w:p>
    <w:p w14:paraId="7FCA88C6" w14:textId="77777777" w:rsidR="009D7AA7" w:rsidRDefault="009D7AA7" w:rsidP="006951F7">
      <w:pPr>
        <w:spacing w:line="264" w:lineRule="auto"/>
        <w:jc w:val="both"/>
        <w:rPr>
          <w:rFonts w:ascii="Times New Roman" w:hAnsi="Times New Roman"/>
          <w:sz w:val="24"/>
          <w:szCs w:val="24"/>
        </w:rPr>
      </w:pPr>
      <w:r>
        <w:rPr>
          <w:rFonts w:ascii="Times New Roman" w:hAnsi="Times New Roman"/>
          <w:sz w:val="24"/>
          <w:szCs w:val="24"/>
        </w:rPr>
        <w:t>K</w:t>
      </w:r>
      <w:r w:rsidRPr="00316DDB">
        <w:rPr>
          <w:rFonts w:ascii="Times New Roman" w:hAnsi="Times New Roman"/>
          <w:sz w:val="24"/>
          <w:szCs w:val="24"/>
          <w:vertAlign w:val="subscript"/>
        </w:rPr>
        <w:t>W</w:t>
      </w:r>
      <w:r>
        <w:rPr>
          <w:rFonts w:ascii="Times New Roman" w:hAnsi="Times New Roman"/>
          <w:sz w:val="24"/>
          <w:szCs w:val="24"/>
        </w:rPr>
        <w:t xml:space="preserve"> là một hằng số, chỉ phụ thuộc vào nhiệt độ.</w:t>
      </w:r>
    </w:p>
    <w:p w14:paraId="17EE20A6"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t>- Đối với nước tinh khiết: [H</w:t>
      </w:r>
      <w:r w:rsidRPr="005E3BEB">
        <w:rPr>
          <w:rFonts w:ascii="Times New Roman" w:hAnsi="Times New Roman"/>
          <w:sz w:val="24"/>
          <w:szCs w:val="24"/>
          <w:vertAlign w:val="superscript"/>
        </w:rPr>
        <w:t>+</w:t>
      </w:r>
      <w:r w:rsidRPr="005E3BEB">
        <w:rPr>
          <w:rFonts w:ascii="Times New Roman" w:hAnsi="Times New Roman"/>
          <w:sz w:val="24"/>
          <w:szCs w:val="24"/>
        </w:rPr>
        <w:t>] = [OH</w:t>
      </w:r>
      <w:r w:rsidRPr="005E3BEB">
        <w:rPr>
          <w:rFonts w:ascii="Times New Roman" w:hAnsi="Times New Roman"/>
          <w:sz w:val="24"/>
          <w:szCs w:val="24"/>
          <w:vertAlign w:val="superscript"/>
        </w:rPr>
        <w:t>–</w:t>
      </w:r>
      <w:r w:rsidRPr="005E3BEB">
        <w:rPr>
          <w:rFonts w:ascii="Times New Roman" w:hAnsi="Times New Roman"/>
          <w:sz w:val="24"/>
          <w:szCs w:val="24"/>
        </w:rPr>
        <w:t>] = 10</w:t>
      </w:r>
      <w:r w:rsidRPr="005E3BEB">
        <w:rPr>
          <w:rFonts w:ascii="Times New Roman" w:hAnsi="Times New Roman"/>
          <w:sz w:val="24"/>
          <w:szCs w:val="24"/>
          <w:vertAlign w:val="superscript"/>
        </w:rPr>
        <w:t>–7</w:t>
      </w:r>
      <w:r w:rsidRPr="005E3BEB">
        <w:rPr>
          <w:rFonts w:ascii="Times New Roman" w:hAnsi="Times New Roman"/>
          <w:sz w:val="24"/>
          <w:szCs w:val="24"/>
        </w:rPr>
        <w:t>M.</w:t>
      </w:r>
    </w:p>
    <w:p w14:paraId="25673894" w14:textId="77777777" w:rsidR="009D7AA7" w:rsidRDefault="009D7AA7" w:rsidP="006951F7">
      <w:pPr>
        <w:pStyle w:val="pn"/>
        <w:spacing w:line="264" w:lineRule="auto"/>
        <w:jc w:val="both"/>
        <w:rPr>
          <w:b/>
          <w:bCs/>
          <w:szCs w:val="24"/>
        </w:rPr>
      </w:pPr>
      <w:r>
        <w:rPr>
          <w:b/>
          <w:bCs/>
          <w:szCs w:val="24"/>
        </w:rPr>
        <w:t xml:space="preserve">2. Khái niệm pH: </w:t>
      </w:r>
    </w:p>
    <w:p w14:paraId="03F2490E" w14:textId="77777777" w:rsidR="009D7AA7" w:rsidRDefault="009D7AA7" w:rsidP="006951F7">
      <w:pPr>
        <w:spacing w:line="264"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pt-BR"/>
        </w:rPr>
        <w:t xml:space="preserve"> Nồng độ ion H</w:t>
      </w:r>
      <w:r w:rsidRPr="00FE7535">
        <w:rPr>
          <w:rFonts w:ascii="Times New Roman" w:hAnsi="Times New Roman"/>
          <w:sz w:val="24"/>
          <w:szCs w:val="24"/>
          <w:vertAlign w:val="superscript"/>
          <w:lang w:val="pt-BR"/>
        </w:rPr>
        <w:t>+</w:t>
      </w:r>
      <w:r>
        <w:rPr>
          <w:rFonts w:ascii="Times New Roman" w:hAnsi="Times New Roman"/>
          <w:sz w:val="24"/>
          <w:szCs w:val="24"/>
          <w:lang w:val="pt-BR"/>
        </w:rPr>
        <w:t>, OH</w:t>
      </w:r>
      <w:r w:rsidRPr="00FE7535">
        <w:rPr>
          <w:rFonts w:ascii="Times New Roman" w:hAnsi="Times New Roman"/>
          <w:sz w:val="24"/>
          <w:szCs w:val="24"/>
          <w:vertAlign w:val="superscript"/>
          <w:lang w:val="pt-BR"/>
        </w:rPr>
        <w:t>-</w:t>
      </w:r>
      <w:r>
        <w:rPr>
          <w:rFonts w:ascii="Times New Roman" w:hAnsi="Times New Roman"/>
          <w:sz w:val="24"/>
          <w:szCs w:val="24"/>
          <w:lang w:val="pt-BR"/>
        </w:rPr>
        <w:t xml:space="preserve"> được dùng để đánh giá tính acid hoặc base của các dung dịch. Tuy nhiên, nếu các  dung dịch có [H</w:t>
      </w:r>
      <w:r>
        <w:rPr>
          <w:rFonts w:ascii="Times New Roman" w:hAnsi="Times New Roman"/>
          <w:sz w:val="24"/>
          <w:szCs w:val="24"/>
          <w:vertAlign w:val="superscript"/>
          <w:lang w:val="pt-BR"/>
        </w:rPr>
        <w:t>+</w:t>
      </w:r>
      <w:r>
        <w:rPr>
          <w:rFonts w:ascii="Times New Roman" w:hAnsi="Times New Roman"/>
          <w:sz w:val="24"/>
          <w:szCs w:val="24"/>
          <w:lang w:val="pt-BR"/>
        </w:rPr>
        <w:t>], [OH</w:t>
      </w:r>
      <w:r w:rsidRPr="00316DDB">
        <w:rPr>
          <w:rFonts w:ascii="Times New Roman" w:hAnsi="Times New Roman"/>
          <w:sz w:val="24"/>
          <w:szCs w:val="24"/>
          <w:vertAlign w:val="superscript"/>
          <w:lang w:val="pt-BR"/>
        </w:rPr>
        <w:t>–</w:t>
      </w:r>
      <w:r>
        <w:rPr>
          <w:rFonts w:ascii="Times New Roman" w:hAnsi="Times New Roman"/>
          <w:sz w:val="24"/>
          <w:szCs w:val="24"/>
          <w:lang w:val="pt-BR"/>
        </w:rPr>
        <w:t>] thấp, chúng là những con số mũ âm hoặc nhiều chữ số thập phân. Vì vậy, để tiện sử dụng, ta dùng đại lượng pH với qui ước như sau:</w:t>
      </w:r>
      <w:r>
        <w:rPr>
          <w:rFonts w:ascii="Times New Roman" w:hAnsi="Times New Roman"/>
          <w:sz w:val="24"/>
          <w:szCs w:val="24"/>
        </w:rPr>
        <w:t xml:space="preserve"> </w:t>
      </w:r>
    </w:p>
    <w:p w14:paraId="00E955E9" w14:textId="77777777" w:rsidR="009D7AA7" w:rsidRPr="00ED20A7" w:rsidRDefault="009D7AA7" w:rsidP="006951F7">
      <w:pPr>
        <w:spacing w:line="264" w:lineRule="auto"/>
        <w:jc w:val="center"/>
        <w:rPr>
          <w:rFonts w:ascii="Times New Roman" w:hAnsi="Times New Roman"/>
          <w:b/>
          <w:bCs/>
          <w:sz w:val="24"/>
          <w:szCs w:val="24"/>
        </w:rPr>
      </w:pPr>
      <w:r w:rsidRPr="00ED20A7">
        <w:rPr>
          <w:rFonts w:ascii="Times New Roman" w:hAnsi="Times New Roman"/>
          <w:b/>
          <w:bCs/>
          <w:sz w:val="24"/>
          <w:szCs w:val="24"/>
        </w:rPr>
        <w:t>pH = –lg[H</w:t>
      </w:r>
      <w:r w:rsidRPr="00ED20A7">
        <w:rPr>
          <w:rFonts w:ascii="Times New Roman" w:hAnsi="Times New Roman"/>
          <w:b/>
          <w:bCs/>
          <w:sz w:val="24"/>
          <w:szCs w:val="24"/>
          <w:vertAlign w:val="superscript"/>
        </w:rPr>
        <w:t>+</w:t>
      </w:r>
      <w:r w:rsidRPr="00ED20A7">
        <w:rPr>
          <w:rFonts w:ascii="Times New Roman" w:hAnsi="Times New Roman"/>
          <w:b/>
          <w:bCs/>
          <w:sz w:val="24"/>
          <w:szCs w:val="24"/>
        </w:rPr>
        <w:t>] hoặc [H</w:t>
      </w:r>
      <w:r w:rsidRPr="00ED20A7">
        <w:rPr>
          <w:rFonts w:ascii="Times New Roman" w:hAnsi="Times New Roman"/>
          <w:b/>
          <w:bCs/>
          <w:sz w:val="24"/>
          <w:szCs w:val="24"/>
          <w:vertAlign w:val="superscript"/>
        </w:rPr>
        <w:t>+</w:t>
      </w:r>
      <w:r w:rsidRPr="00ED20A7">
        <w:rPr>
          <w:rFonts w:ascii="Times New Roman" w:hAnsi="Times New Roman"/>
          <w:b/>
          <w:bCs/>
          <w:sz w:val="24"/>
          <w:szCs w:val="24"/>
        </w:rPr>
        <w:t>] = 10</w:t>
      </w:r>
      <w:r w:rsidRPr="00ED20A7">
        <w:rPr>
          <w:rFonts w:ascii="Times New Roman" w:hAnsi="Times New Roman"/>
          <w:b/>
          <w:bCs/>
          <w:sz w:val="24"/>
          <w:szCs w:val="24"/>
          <w:vertAlign w:val="superscript"/>
        </w:rPr>
        <w:t>–pH</w:t>
      </w:r>
    </w:p>
    <w:p w14:paraId="12918B7D" w14:textId="77777777" w:rsidR="009D7AA7" w:rsidRPr="005E3BEB" w:rsidRDefault="009D7AA7" w:rsidP="006951F7">
      <w:pPr>
        <w:spacing w:line="264" w:lineRule="auto"/>
        <w:rPr>
          <w:rFonts w:ascii="Times New Roman" w:hAnsi="Times New Roman"/>
          <w:sz w:val="24"/>
          <w:szCs w:val="24"/>
        </w:rPr>
      </w:pPr>
      <w:r w:rsidRPr="005E3BEB">
        <w:rPr>
          <w:rFonts w:ascii="Times New Roman" w:hAnsi="Times New Roman"/>
          <w:sz w:val="24"/>
          <w:szCs w:val="24"/>
        </w:rPr>
        <w:t>- Ta có công thức: pH + pOH = 14</w:t>
      </w:r>
      <w:r w:rsidRPr="005E3BEB">
        <w:rPr>
          <w:rFonts w:ascii="Times New Roman" w:hAnsi="Times New Roman"/>
          <w:sz w:val="24"/>
          <w:szCs w:val="24"/>
          <w:bdr w:val="single" w:sz="4" w:space="0" w:color="auto" w:frame="1"/>
        </w:rPr>
        <w:t xml:space="preserve">   </w:t>
      </w:r>
    </w:p>
    <w:p w14:paraId="74A0E498" w14:textId="77777777" w:rsidR="009D7AA7" w:rsidRPr="005E3BEB" w:rsidRDefault="009D7AA7" w:rsidP="006951F7">
      <w:pPr>
        <w:spacing w:line="264" w:lineRule="auto"/>
        <w:rPr>
          <w:rFonts w:ascii="Times New Roman" w:hAnsi="Times New Roman"/>
          <w:color w:val="231F20"/>
          <w:sz w:val="24"/>
          <w:szCs w:val="24"/>
        </w:rPr>
      </w:pPr>
      <w:r w:rsidRPr="005E3BEB">
        <w:rPr>
          <w:rFonts w:ascii="Times New Roman" w:hAnsi="Times New Roman"/>
          <w:color w:val="231F20"/>
          <w:sz w:val="24"/>
          <w:szCs w:val="24"/>
        </w:rPr>
        <w:t>- Mối liên hệ giữa pH và môi trường của dung dịch:</w:t>
      </w:r>
    </w:p>
    <w:p w14:paraId="5B6E8AAC"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t>+ Môi trường axit:</w:t>
      </w:r>
      <w:r w:rsidRPr="005E3BEB">
        <w:rPr>
          <w:rFonts w:ascii="Times New Roman" w:hAnsi="Times New Roman"/>
          <w:i/>
          <w:sz w:val="24"/>
          <w:szCs w:val="24"/>
        </w:rPr>
        <w:t xml:space="preserve"> </w:t>
      </w:r>
      <w:r w:rsidRPr="005E3BEB">
        <w:rPr>
          <w:rFonts w:ascii="Times New Roman" w:hAnsi="Times New Roman"/>
          <w:sz w:val="24"/>
          <w:szCs w:val="24"/>
        </w:rPr>
        <w:t xml:space="preserve">  [H</w:t>
      </w:r>
      <w:r w:rsidRPr="005E3BEB">
        <w:rPr>
          <w:rFonts w:ascii="Times New Roman" w:hAnsi="Times New Roman"/>
          <w:sz w:val="24"/>
          <w:szCs w:val="24"/>
          <w:vertAlign w:val="superscript"/>
        </w:rPr>
        <w:t>+</w:t>
      </w:r>
      <w:r w:rsidRPr="005E3BEB">
        <w:rPr>
          <w:rFonts w:ascii="Times New Roman" w:hAnsi="Times New Roman"/>
          <w:sz w:val="24"/>
          <w:szCs w:val="24"/>
        </w:rPr>
        <w:t>] &gt; [OH</w:t>
      </w:r>
      <w:r w:rsidRPr="005E3BEB">
        <w:rPr>
          <w:rFonts w:ascii="Times New Roman" w:hAnsi="Times New Roman"/>
          <w:sz w:val="24"/>
          <w:szCs w:val="24"/>
          <w:vertAlign w:val="superscript"/>
        </w:rPr>
        <w:t>–</w:t>
      </w:r>
      <w:r w:rsidRPr="005E3BEB">
        <w:rPr>
          <w:rFonts w:ascii="Times New Roman" w:hAnsi="Times New Roman"/>
          <w:sz w:val="24"/>
          <w:szCs w:val="24"/>
        </w:rPr>
        <w:t>] nên [H</w:t>
      </w:r>
      <w:r w:rsidRPr="005E3BEB">
        <w:rPr>
          <w:rFonts w:ascii="Times New Roman" w:hAnsi="Times New Roman"/>
          <w:sz w:val="24"/>
          <w:szCs w:val="24"/>
          <w:vertAlign w:val="superscript"/>
        </w:rPr>
        <w:t>+</w:t>
      </w:r>
      <w:r w:rsidRPr="005E3BEB">
        <w:rPr>
          <w:rFonts w:ascii="Times New Roman" w:hAnsi="Times New Roman"/>
          <w:sz w:val="24"/>
          <w:szCs w:val="24"/>
        </w:rPr>
        <w:t>] &gt; 10</w:t>
      </w:r>
      <w:r w:rsidRPr="005E3BEB">
        <w:rPr>
          <w:rFonts w:ascii="Times New Roman" w:hAnsi="Times New Roman"/>
          <w:sz w:val="24"/>
          <w:szCs w:val="24"/>
          <w:vertAlign w:val="superscript"/>
        </w:rPr>
        <w:t xml:space="preserve">–7 </w:t>
      </w:r>
      <w:r w:rsidRPr="005E3BEB">
        <w:rPr>
          <w:rFonts w:ascii="Times New Roman" w:hAnsi="Times New Roman"/>
          <w:sz w:val="24"/>
          <w:szCs w:val="24"/>
        </w:rPr>
        <w:t>M hay pH &lt; 7.</w:t>
      </w:r>
    </w:p>
    <w:p w14:paraId="3ACADCD9"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t>+ Môi trường kiềm:  [H</w:t>
      </w:r>
      <w:r w:rsidRPr="005E3BEB">
        <w:rPr>
          <w:rFonts w:ascii="Times New Roman" w:hAnsi="Times New Roman"/>
          <w:sz w:val="24"/>
          <w:szCs w:val="24"/>
          <w:vertAlign w:val="superscript"/>
        </w:rPr>
        <w:t>+</w:t>
      </w:r>
      <w:r w:rsidRPr="005E3BEB">
        <w:rPr>
          <w:rFonts w:ascii="Times New Roman" w:hAnsi="Times New Roman"/>
          <w:sz w:val="24"/>
          <w:szCs w:val="24"/>
        </w:rPr>
        <w:t>] &lt; [OH</w:t>
      </w:r>
      <w:r w:rsidRPr="005E3BEB">
        <w:rPr>
          <w:rFonts w:ascii="Times New Roman" w:hAnsi="Times New Roman"/>
          <w:sz w:val="24"/>
          <w:szCs w:val="24"/>
          <w:vertAlign w:val="superscript"/>
        </w:rPr>
        <w:t>–</w:t>
      </w:r>
      <w:r w:rsidRPr="005E3BEB">
        <w:rPr>
          <w:rFonts w:ascii="Times New Roman" w:hAnsi="Times New Roman"/>
          <w:sz w:val="24"/>
          <w:szCs w:val="24"/>
        </w:rPr>
        <w:t>] nên [H</w:t>
      </w:r>
      <w:r w:rsidRPr="005E3BEB">
        <w:rPr>
          <w:rFonts w:ascii="Times New Roman" w:hAnsi="Times New Roman"/>
          <w:sz w:val="24"/>
          <w:szCs w:val="24"/>
          <w:vertAlign w:val="superscript"/>
        </w:rPr>
        <w:t>+</w:t>
      </w:r>
      <w:r w:rsidRPr="005E3BEB">
        <w:rPr>
          <w:rFonts w:ascii="Times New Roman" w:hAnsi="Times New Roman"/>
          <w:sz w:val="24"/>
          <w:szCs w:val="24"/>
        </w:rPr>
        <w:t>] &lt; 10</w:t>
      </w:r>
      <w:r w:rsidRPr="005E3BEB">
        <w:rPr>
          <w:rFonts w:ascii="Times New Roman" w:hAnsi="Times New Roman"/>
          <w:sz w:val="24"/>
          <w:szCs w:val="24"/>
          <w:vertAlign w:val="superscript"/>
        </w:rPr>
        <w:t xml:space="preserve">–7 </w:t>
      </w:r>
      <w:r w:rsidRPr="005E3BEB">
        <w:rPr>
          <w:rFonts w:ascii="Times New Roman" w:hAnsi="Times New Roman"/>
          <w:sz w:val="24"/>
          <w:szCs w:val="24"/>
        </w:rPr>
        <w:t>M hay pH &gt; 7.</w:t>
      </w:r>
    </w:p>
    <w:p w14:paraId="13874E0C"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lastRenderedPageBreak/>
        <w:t>+ Môi trường trung tính:  [H</w:t>
      </w:r>
      <w:r w:rsidRPr="005E3BEB">
        <w:rPr>
          <w:rFonts w:ascii="Times New Roman" w:hAnsi="Times New Roman"/>
          <w:sz w:val="24"/>
          <w:szCs w:val="24"/>
          <w:vertAlign w:val="superscript"/>
        </w:rPr>
        <w:t>+</w:t>
      </w:r>
      <w:r w:rsidRPr="005E3BEB">
        <w:rPr>
          <w:rFonts w:ascii="Times New Roman" w:hAnsi="Times New Roman"/>
          <w:sz w:val="24"/>
          <w:szCs w:val="24"/>
        </w:rPr>
        <w:t>] = [OH</w:t>
      </w:r>
      <w:r w:rsidRPr="005E3BEB">
        <w:rPr>
          <w:rFonts w:ascii="Times New Roman" w:hAnsi="Times New Roman"/>
          <w:sz w:val="24"/>
          <w:szCs w:val="24"/>
          <w:vertAlign w:val="superscript"/>
        </w:rPr>
        <w:t>–</w:t>
      </w:r>
      <w:r w:rsidRPr="005E3BEB">
        <w:rPr>
          <w:rFonts w:ascii="Times New Roman" w:hAnsi="Times New Roman"/>
          <w:sz w:val="24"/>
          <w:szCs w:val="24"/>
        </w:rPr>
        <w:t>] = 10</w:t>
      </w:r>
      <w:r w:rsidRPr="005E3BEB">
        <w:rPr>
          <w:rFonts w:ascii="Times New Roman" w:hAnsi="Times New Roman"/>
          <w:sz w:val="24"/>
          <w:szCs w:val="24"/>
          <w:vertAlign w:val="superscript"/>
        </w:rPr>
        <w:t xml:space="preserve">–7 </w:t>
      </w:r>
      <w:r w:rsidRPr="005E3BEB">
        <w:rPr>
          <w:rFonts w:ascii="Times New Roman" w:hAnsi="Times New Roman"/>
          <w:sz w:val="24"/>
          <w:szCs w:val="24"/>
        </w:rPr>
        <w:t>M hay pH = 7.</w:t>
      </w:r>
    </w:p>
    <w:p w14:paraId="48C9D456"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t>- Thang pH thường dùng có giá trị từ 1 đến 14.</w:t>
      </w:r>
    </w:p>
    <w:p w14:paraId="01E3C701" w14:textId="77777777" w:rsidR="009D7AA7" w:rsidRDefault="009D7AA7" w:rsidP="006951F7">
      <w:pPr>
        <w:pStyle w:val="pn"/>
        <w:spacing w:line="264" w:lineRule="auto"/>
        <w:jc w:val="center"/>
        <w:rPr>
          <w:b/>
          <w:bCs/>
          <w:szCs w:val="24"/>
        </w:rPr>
      </w:pPr>
      <w:r>
        <w:rPr>
          <w:noProof/>
        </w:rPr>
        <w:drawing>
          <wp:inline distT="0" distB="0" distL="0" distR="0" wp14:anchorId="63C536FF" wp14:editId="1FDBB9F1">
            <wp:extent cx="5021580" cy="11144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Lst>
                    </a:blip>
                    <a:stretch>
                      <a:fillRect/>
                    </a:stretch>
                  </pic:blipFill>
                  <pic:spPr>
                    <a:xfrm>
                      <a:off x="0" y="0"/>
                      <a:ext cx="5035350" cy="1117487"/>
                    </a:xfrm>
                    <a:prstGeom prst="rect">
                      <a:avLst/>
                    </a:prstGeom>
                  </pic:spPr>
                </pic:pic>
              </a:graphicData>
            </a:graphic>
          </wp:inline>
        </w:drawing>
      </w:r>
    </w:p>
    <w:p w14:paraId="1A562A16" w14:textId="77777777" w:rsidR="009D7AA7" w:rsidRDefault="009D7AA7" w:rsidP="006951F7">
      <w:pPr>
        <w:pStyle w:val="pn"/>
        <w:spacing w:line="264" w:lineRule="auto"/>
        <w:jc w:val="both"/>
        <w:rPr>
          <w:b/>
          <w:bCs/>
          <w:szCs w:val="24"/>
        </w:rPr>
      </w:pPr>
      <w:r>
        <w:rPr>
          <w:b/>
          <w:bCs/>
          <w:szCs w:val="24"/>
        </w:rPr>
        <w:t xml:space="preserve">3. Ý nghĩa của pH trong thực tiễn: </w:t>
      </w:r>
    </w:p>
    <w:p w14:paraId="769954B9" w14:textId="77777777" w:rsidR="009D7AA7" w:rsidRPr="005E3BEB" w:rsidRDefault="009D7AA7" w:rsidP="006951F7">
      <w:pPr>
        <w:pStyle w:val="pn"/>
        <w:spacing w:line="264" w:lineRule="auto"/>
        <w:jc w:val="both"/>
      </w:pPr>
      <w:r w:rsidRPr="005E3BEB">
        <w:t>- Chỉ số pH có ý nghĩa to lớn trong thực tiễn, pH có liên quan đến sức khoẻ con người, sự phát triển của động vật, thực vật, …</w:t>
      </w:r>
    </w:p>
    <w:p w14:paraId="73544007" w14:textId="77777777" w:rsidR="009D7AA7" w:rsidRDefault="009D7AA7" w:rsidP="006951F7">
      <w:pPr>
        <w:pStyle w:val="pn"/>
        <w:spacing w:line="264" w:lineRule="auto"/>
        <w:jc w:val="center"/>
      </w:pPr>
      <w:r w:rsidRPr="00CA3A05">
        <w:rPr>
          <w:noProof/>
        </w:rPr>
        <w:drawing>
          <wp:inline distT="0" distB="0" distL="0" distR="0" wp14:anchorId="4B791C34" wp14:editId="003BE5F0">
            <wp:extent cx="3429000" cy="24324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3458714" cy="2453565"/>
                    </a:xfrm>
                    <a:prstGeom prst="rect">
                      <a:avLst/>
                    </a:prstGeom>
                  </pic:spPr>
                </pic:pic>
              </a:graphicData>
            </a:graphic>
          </wp:inline>
        </w:drawing>
      </w:r>
      <w:r>
        <w:rPr>
          <w:noProof/>
        </w:rPr>
        <w:drawing>
          <wp:inline distT="0" distB="0" distL="0" distR="0" wp14:anchorId="14F0E302" wp14:editId="78418DC1">
            <wp:extent cx="1609725" cy="23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Effect>
                                <a14:brightnessContrast contrast="40000"/>
                              </a14:imgEffect>
                            </a14:imgLayer>
                          </a14:imgProps>
                        </a:ext>
                      </a:extLst>
                    </a:blip>
                    <a:stretch>
                      <a:fillRect/>
                    </a:stretch>
                  </pic:blipFill>
                  <pic:spPr>
                    <a:xfrm>
                      <a:off x="0" y="0"/>
                      <a:ext cx="1626696" cy="2348401"/>
                    </a:xfrm>
                    <a:prstGeom prst="rect">
                      <a:avLst/>
                    </a:prstGeom>
                  </pic:spPr>
                </pic:pic>
              </a:graphicData>
            </a:graphic>
          </wp:inline>
        </w:drawing>
      </w:r>
    </w:p>
    <w:p w14:paraId="02295272" w14:textId="77777777" w:rsidR="009D7AA7" w:rsidRDefault="009D7AA7" w:rsidP="006951F7">
      <w:pPr>
        <w:pStyle w:val="pn"/>
        <w:spacing w:line="264" w:lineRule="auto"/>
        <w:jc w:val="both"/>
      </w:pPr>
      <w:r>
        <w:t>- Trong cơ thể của con người, máu và các dịch của dạ dày, mật, … đều có giá trị pH trong một khoảng nhất định. Chỉ số pH trong cơ thể có liên quan đến tình trạng sức khoẻ. Nếu chỉ số pH tăng hoặc giảm đột ngột, không nằm trong giới hạn cho phép thì có thể là dấu hiệu ban đầu của bệnh lí, con người cần được khám để tìm ra nguyên nhân.</w:t>
      </w:r>
    </w:p>
    <w:p w14:paraId="064C834F" w14:textId="77777777" w:rsidR="009D7AA7" w:rsidRDefault="009D7AA7" w:rsidP="006951F7">
      <w:pPr>
        <w:pStyle w:val="pn"/>
        <w:spacing w:line="264" w:lineRule="auto"/>
        <w:jc w:val="both"/>
      </w:pPr>
      <w:r>
        <w:t>- Một số động vật sống dưới nước cần có pH thích hợp, ví dụ tôm và cá ưa sống trong môi trường nước có pH khoảng 7,5 – 8,5 do đó cần thường xuyên theo dõi pH của nước để đảm bảo điều kiện sống thích hợp cho cá, tôm … đảm bảo hiệu quả nuôi trồng thuỷ sản …</w:t>
      </w:r>
    </w:p>
    <w:p w14:paraId="40562167" w14:textId="77777777" w:rsidR="009D7AA7" w:rsidRDefault="009D7AA7" w:rsidP="006951F7">
      <w:pPr>
        <w:pStyle w:val="pn"/>
        <w:spacing w:line="264" w:lineRule="auto"/>
        <w:jc w:val="both"/>
      </w:pPr>
      <w:r>
        <w:t>- Một số loại thực vật chỉ phát triển tốt trong đất có giá trị pH thích hợp, do đó cần cải tạo đất có pH phù hợp với loại cây đang trồng để đem lại hiệu quả kinh tế cao …</w:t>
      </w:r>
    </w:p>
    <w:p w14:paraId="434C43A0" w14:textId="77777777" w:rsidR="009D7AA7" w:rsidRDefault="009D7AA7" w:rsidP="006951F7">
      <w:pPr>
        <w:pStyle w:val="pn"/>
        <w:spacing w:line="264" w:lineRule="auto"/>
        <w:jc w:val="both"/>
      </w:pPr>
      <w:r>
        <w:rPr>
          <w:noProof/>
        </w:rPr>
        <w:drawing>
          <wp:inline distT="0" distB="0" distL="0" distR="0" wp14:anchorId="05E81F02" wp14:editId="2D9B5FD9">
            <wp:extent cx="3491345" cy="3732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bright="20000" contrast="-40000"/>
                              </a14:imgEffect>
                            </a14:imgLayer>
                          </a14:imgProps>
                        </a:ext>
                      </a:extLst>
                    </a:blip>
                    <a:stretch>
                      <a:fillRect/>
                    </a:stretch>
                  </pic:blipFill>
                  <pic:spPr>
                    <a:xfrm>
                      <a:off x="0" y="0"/>
                      <a:ext cx="3665741" cy="391861"/>
                    </a:xfrm>
                    <a:prstGeom prst="rect">
                      <a:avLst/>
                    </a:prstGeom>
                  </pic:spPr>
                </pic:pic>
              </a:graphicData>
            </a:graphic>
          </wp:inline>
        </w:drawing>
      </w:r>
    </w:p>
    <w:p w14:paraId="5FCB2C29" w14:textId="77777777" w:rsidR="009D7AA7" w:rsidRDefault="009D7AA7" w:rsidP="006951F7">
      <w:pPr>
        <w:pStyle w:val="pn"/>
        <w:spacing w:line="264" w:lineRule="auto"/>
        <w:jc w:val="both"/>
      </w:pPr>
      <w:r>
        <w:t>- Trong đời sống hàng ngày, các sản phẩm như dầu gội, xà phòng, kem dưỡng da … cũng đều cần có giá trị pH trong một khoảng nhất định để an toàn với người sử dụng.</w:t>
      </w:r>
    </w:p>
    <w:p w14:paraId="106A1556" w14:textId="77777777" w:rsidR="009D7AA7" w:rsidRPr="00D35636" w:rsidRDefault="009D7AA7" w:rsidP="006951F7">
      <w:pPr>
        <w:pStyle w:val="pn"/>
        <w:spacing w:line="264" w:lineRule="auto"/>
        <w:jc w:val="center"/>
        <w:rPr>
          <w:b/>
          <w:bCs/>
          <w:szCs w:val="24"/>
        </w:rPr>
      </w:pPr>
      <w:r>
        <w:rPr>
          <w:noProof/>
        </w:rPr>
        <w:lastRenderedPageBreak/>
        <w:drawing>
          <wp:inline distT="0" distB="0" distL="0" distR="0" wp14:anchorId="7E6A0526" wp14:editId="44547392">
            <wp:extent cx="3749040" cy="2811964"/>
            <wp:effectExtent l="0" t="0" r="0" b="0"/>
            <wp:docPr id="17" name="Picture 17" descr="Độ pH là gì? Cách tính độ pH &amp; Độ pH của một số dung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Độ pH là gì? Cách tính độ pH &amp; Độ pH của một số dung dịc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50755" cy="2813250"/>
                    </a:xfrm>
                    <a:prstGeom prst="rect">
                      <a:avLst/>
                    </a:prstGeom>
                    <a:noFill/>
                    <a:ln>
                      <a:noFill/>
                    </a:ln>
                  </pic:spPr>
                </pic:pic>
              </a:graphicData>
            </a:graphic>
          </wp:inline>
        </w:drawing>
      </w:r>
    </w:p>
    <w:p w14:paraId="50C1420F" w14:textId="77777777" w:rsidR="009D7AA7" w:rsidRPr="00CA3A05" w:rsidRDefault="009D7AA7" w:rsidP="006951F7">
      <w:pPr>
        <w:pStyle w:val="pn"/>
        <w:spacing w:line="264" w:lineRule="auto"/>
        <w:jc w:val="both"/>
        <w:rPr>
          <w:b/>
          <w:bCs/>
          <w:szCs w:val="24"/>
        </w:rPr>
      </w:pPr>
      <w:r w:rsidRPr="00CA3A05">
        <w:rPr>
          <w:b/>
          <w:bCs/>
          <w:szCs w:val="24"/>
        </w:rPr>
        <w:t>4. Xác định pH bằng chất chỉ thị:</w:t>
      </w:r>
    </w:p>
    <w:p w14:paraId="21100DAC" w14:textId="77777777" w:rsidR="009D7AA7" w:rsidRPr="00FE7535" w:rsidRDefault="009D7AA7" w:rsidP="006951F7">
      <w:pPr>
        <w:spacing w:line="264" w:lineRule="auto"/>
        <w:jc w:val="both"/>
        <w:rPr>
          <w:rFonts w:ascii="Times New Roman" w:hAnsi="Times New Roman"/>
          <w:sz w:val="24"/>
          <w:szCs w:val="24"/>
        </w:rPr>
      </w:pPr>
      <w:r w:rsidRPr="00FE7535">
        <w:rPr>
          <w:rFonts w:ascii="Times New Roman" w:hAnsi="Times New Roman"/>
          <w:sz w:val="24"/>
          <w:szCs w:val="24"/>
        </w:rPr>
        <w:t xml:space="preserve">- Chất chỉ thị màu xác định giá trị pH gần đúng, thường dùng là </w:t>
      </w:r>
      <w:r w:rsidRPr="00FE7535">
        <w:rPr>
          <w:rFonts w:ascii="Times New Roman" w:hAnsi="Times New Roman"/>
          <w:b/>
          <w:bCs/>
          <w:sz w:val="24"/>
          <w:szCs w:val="24"/>
        </w:rPr>
        <w:t xml:space="preserve">quỳ tím </w:t>
      </w:r>
      <w:r w:rsidRPr="00FE7535">
        <w:rPr>
          <w:rFonts w:ascii="Times New Roman" w:hAnsi="Times New Roman"/>
          <w:sz w:val="24"/>
          <w:szCs w:val="24"/>
        </w:rPr>
        <w:t xml:space="preserve">và </w:t>
      </w:r>
      <w:r w:rsidRPr="00FE7535">
        <w:rPr>
          <w:rFonts w:ascii="Times New Roman" w:hAnsi="Times New Roman"/>
          <w:b/>
          <w:bCs/>
          <w:sz w:val="24"/>
          <w:szCs w:val="24"/>
        </w:rPr>
        <w:t>phenolphtalein</w:t>
      </w:r>
      <w:r w:rsidRPr="00FE7535">
        <w:rPr>
          <w:rFonts w:ascii="Times New Roman" w:hAnsi="Times New Roman"/>
          <w:sz w:val="24"/>
          <w:szCs w:val="24"/>
        </w:rPr>
        <w:t>.</w:t>
      </w:r>
    </w:p>
    <w:tbl>
      <w:tblPr>
        <w:tblStyle w:val="TableGrid"/>
        <w:tblW w:w="0" w:type="auto"/>
        <w:tblInd w:w="918" w:type="dxa"/>
        <w:tblLayout w:type="fixed"/>
        <w:tblLook w:val="01E0" w:firstRow="1" w:lastRow="1" w:firstColumn="1" w:lastColumn="1" w:noHBand="0" w:noVBand="0"/>
      </w:tblPr>
      <w:tblGrid>
        <w:gridCol w:w="1260"/>
        <w:gridCol w:w="1440"/>
        <w:gridCol w:w="2520"/>
        <w:gridCol w:w="2250"/>
      </w:tblGrid>
      <w:tr w:rsidR="009D7AA7" w14:paraId="6855296B" w14:textId="77777777" w:rsidTr="00DC0307">
        <w:trPr>
          <w:trHeight w:val="557"/>
        </w:trPr>
        <w:tc>
          <w:tcPr>
            <w:tcW w:w="1260" w:type="dxa"/>
            <w:tcBorders>
              <w:top w:val="single" w:sz="4" w:space="0" w:color="auto"/>
              <w:left w:val="single" w:sz="4" w:space="0" w:color="auto"/>
              <w:bottom w:val="single" w:sz="4" w:space="0" w:color="auto"/>
              <w:right w:val="single" w:sz="4" w:space="0" w:color="auto"/>
            </w:tcBorders>
            <w:vAlign w:val="center"/>
            <w:hideMark/>
          </w:tcPr>
          <w:p w14:paraId="7FE93940" w14:textId="77777777" w:rsidR="009D7AA7" w:rsidRDefault="009D7AA7" w:rsidP="006951F7">
            <w:pPr>
              <w:spacing w:line="264" w:lineRule="auto"/>
              <w:ind w:left="188"/>
              <w:jc w:val="center"/>
              <w:rPr>
                <w:rFonts w:ascii="Times New Roman" w:hAnsi="Times New Roman"/>
                <w:b/>
                <w:sz w:val="24"/>
                <w:szCs w:val="24"/>
              </w:rPr>
            </w:pPr>
            <w:r>
              <w:rPr>
                <w:rFonts w:ascii="Times New Roman" w:hAnsi="Times New Roman"/>
                <w:b/>
                <w:sz w:val="24"/>
                <w:szCs w:val="24"/>
              </w:rPr>
              <w:t>Quỳ tím</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464E2D"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đỏ</w:t>
            </w:r>
          </w:p>
          <w:p w14:paraId="7131ECFC"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pH ≤ 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35D7B2E"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tím</w:t>
            </w:r>
          </w:p>
          <w:p w14:paraId="544B6276"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pH = 7</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B0D1F08"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xanh</w:t>
            </w:r>
          </w:p>
          <w:p w14:paraId="716C71C3"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pH ≥  8</w:t>
            </w:r>
          </w:p>
        </w:tc>
      </w:tr>
      <w:tr w:rsidR="009D7AA7" w14:paraId="6C365739" w14:textId="77777777" w:rsidTr="00DC0307">
        <w:trPr>
          <w:trHeight w:val="683"/>
        </w:trPr>
        <w:tc>
          <w:tcPr>
            <w:tcW w:w="2700" w:type="dxa"/>
            <w:gridSpan w:val="2"/>
            <w:tcBorders>
              <w:top w:val="single" w:sz="4" w:space="0" w:color="auto"/>
              <w:left w:val="single" w:sz="4" w:space="0" w:color="auto"/>
              <w:bottom w:val="single" w:sz="4" w:space="0" w:color="auto"/>
              <w:right w:val="single" w:sz="4" w:space="0" w:color="auto"/>
            </w:tcBorders>
            <w:vAlign w:val="center"/>
            <w:hideMark/>
          </w:tcPr>
          <w:p w14:paraId="2622D726"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Phenolphtalein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1A48826"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không màu</w:t>
            </w:r>
          </w:p>
          <w:p w14:paraId="4007EE40"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pH &lt; 8</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B4BDBEE"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hồng</w:t>
            </w:r>
          </w:p>
          <w:p w14:paraId="7840E24B" w14:textId="77777777" w:rsidR="009D7AA7" w:rsidRPr="00FE7535" w:rsidRDefault="009D7AA7" w:rsidP="006951F7">
            <w:pPr>
              <w:spacing w:line="264" w:lineRule="auto"/>
              <w:ind w:left="188"/>
              <w:jc w:val="center"/>
              <w:rPr>
                <w:rFonts w:ascii="Times New Roman" w:hAnsi="Times New Roman"/>
                <w:b/>
                <w:bCs/>
                <w:sz w:val="24"/>
                <w:szCs w:val="24"/>
              </w:rPr>
            </w:pPr>
            <w:r w:rsidRPr="00FE7535">
              <w:rPr>
                <w:rFonts w:ascii="Times New Roman" w:hAnsi="Times New Roman"/>
                <w:b/>
                <w:bCs/>
                <w:sz w:val="24"/>
                <w:szCs w:val="24"/>
              </w:rPr>
              <w:t>pH &gt; 8</w:t>
            </w:r>
          </w:p>
        </w:tc>
      </w:tr>
    </w:tbl>
    <w:p w14:paraId="1E08DF92" w14:textId="728ACE5B" w:rsidR="009D7AA7" w:rsidRPr="0048164F" w:rsidRDefault="009D7AA7" w:rsidP="006951F7">
      <w:pPr>
        <w:tabs>
          <w:tab w:val="left" w:pos="270"/>
          <w:tab w:val="left" w:pos="2790"/>
          <w:tab w:val="left" w:pos="5310"/>
          <w:tab w:val="left" w:pos="8010"/>
        </w:tabs>
        <w:spacing w:line="264" w:lineRule="auto"/>
        <w:jc w:val="both"/>
        <w:rPr>
          <w:rFonts w:ascii="Times New Roman" w:hAnsi="Times New Roman"/>
          <w:sz w:val="24"/>
          <w:szCs w:val="24"/>
          <w:lang w:val="de-DE"/>
        </w:rPr>
      </w:pPr>
      <w:r>
        <w:rPr>
          <w:rFonts w:ascii="Times New Roman" w:hAnsi="Times New Roman"/>
          <w:sz w:val="24"/>
          <w:szCs w:val="24"/>
          <w:lang w:val="de-DE"/>
        </w:rPr>
        <w:t>- Khi cần xác định chính xác hơn, người ta dùng máy đo pH.</w:t>
      </w:r>
    </w:p>
    <w:p w14:paraId="07F113EF" w14:textId="46966E99" w:rsidR="00FE7372" w:rsidRDefault="00FE7372" w:rsidP="006951F7">
      <w:pPr>
        <w:pStyle w:val="pn"/>
        <w:spacing w:line="264" w:lineRule="auto"/>
        <w:jc w:val="center"/>
        <w:rPr>
          <w:b/>
          <w:bCs/>
        </w:rPr>
      </w:pPr>
      <w:r>
        <w:rPr>
          <w:noProof/>
        </w:rPr>
        <w:drawing>
          <wp:inline distT="0" distB="0" distL="0" distR="0" wp14:anchorId="141DB4F5" wp14:editId="52B3D885">
            <wp:extent cx="1025236" cy="291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Effect>
                                <a14:brightnessContrast bright="20000" contrast="-40000"/>
                              </a14:imgEffect>
                            </a14:imgLayer>
                          </a14:imgProps>
                        </a:ext>
                      </a:extLst>
                    </a:blip>
                    <a:stretch>
                      <a:fillRect/>
                    </a:stretch>
                  </pic:blipFill>
                  <pic:spPr>
                    <a:xfrm>
                      <a:off x="0" y="0"/>
                      <a:ext cx="1038536" cy="295741"/>
                    </a:xfrm>
                    <a:prstGeom prst="rect">
                      <a:avLst/>
                    </a:prstGeom>
                  </pic:spPr>
                </pic:pic>
              </a:graphicData>
            </a:graphic>
          </wp:inline>
        </w:drawing>
      </w:r>
    </w:p>
    <w:p w14:paraId="5575B82F" w14:textId="7D858FF8" w:rsidR="009D7AA7" w:rsidRPr="00E601D9" w:rsidRDefault="009D7AA7" w:rsidP="006951F7">
      <w:pPr>
        <w:pStyle w:val="pn"/>
        <w:spacing w:line="264" w:lineRule="auto"/>
        <w:jc w:val="center"/>
        <w:rPr>
          <w:b/>
          <w:bCs/>
        </w:rPr>
      </w:pPr>
      <w:r w:rsidRPr="00E601D9">
        <w:rPr>
          <w:b/>
          <w:bCs/>
        </w:rPr>
        <w:t>Chất chỉ thị màu trong tự nhiên</w:t>
      </w:r>
    </w:p>
    <w:p w14:paraId="2027BC3E" w14:textId="77777777" w:rsidR="009D7AA7" w:rsidRPr="00263893" w:rsidRDefault="009D7AA7" w:rsidP="006951F7">
      <w:pPr>
        <w:pStyle w:val="pn"/>
        <w:tabs>
          <w:tab w:val="left" w:pos="5760"/>
        </w:tabs>
        <w:spacing w:line="264" w:lineRule="auto"/>
        <w:rPr>
          <w:b/>
          <w:bCs/>
          <w:sz w:val="22"/>
        </w:rPr>
      </w:pPr>
      <w:r w:rsidRPr="00263893">
        <w:rPr>
          <w:b/>
          <w:bCs/>
          <w:sz w:val="22"/>
        </w:rPr>
        <w:tab/>
      </w:r>
      <w:r w:rsidRPr="00263893">
        <w:rPr>
          <w:noProof/>
          <w:sz w:val="22"/>
        </w:rPr>
        <w:drawing>
          <wp:inline distT="0" distB="0" distL="0" distR="0" wp14:anchorId="0BB13AC3" wp14:editId="29281399">
            <wp:extent cx="1816735" cy="609600"/>
            <wp:effectExtent l="0" t="0" r="0" b="0"/>
            <wp:docPr id="118" name="Shape 118"/>
            <wp:cNvGraphicFramePr/>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76">
                      <a:extLst>
                        <a:ext uri="{28A0092B-C50C-407E-A947-70E740481C1C}">
                          <a14:useLocalDpi xmlns:a14="http://schemas.microsoft.com/office/drawing/2010/main" val="0"/>
                        </a:ext>
                      </a:extLst>
                    </a:blip>
                    <a:stretch/>
                  </pic:blipFill>
                  <pic:spPr>
                    <a:xfrm>
                      <a:off x="0" y="0"/>
                      <a:ext cx="1816735" cy="609600"/>
                    </a:xfrm>
                    <a:prstGeom prst="rect">
                      <a:avLst/>
                    </a:prstGeom>
                  </pic:spPr>
                </pic:pic>
              </a:graphicData>
            </a:graphic>
          </wp:inline>
        </w:drawing>
      </w:r>
      <w:r w:rsidRPr="00263893">
        <w:rPr>
          <w:b/>
          <w:bCs/>
          <w:sz w:val="22"/>
        </w:rPr>
        <w:tab/>
      </w:r>
      <w:r w:rsidRPr="00263893">
        <w:rPr>
          <w:b/>
          <w:bCs/>
          <w:sz w:val="22"/>
        </w:rPr>
        <w:tab/>
      </w:r>
      <w:r w:rsidRPr="00263893">
        <w:rPr>
          <w:noProof/>
          <w:sz w:val="22"/>
        </w:rPr>
        <w:drawing>
          <wp:inline distT="0" distB="0" distL="0" distR="0" wp14:anchorId="01849660" wp14:editId="5689806B">
            <wp:extent cx="1810385" cy="615950"/>
            <wp:effectExtent l="0" t="0" r="0" b="0"/>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77">
                      <a:extLst>
                        <a:ext uri="{28A0092B-C50C-407E-A947-70E740481C1C}">
                          <a14:useLocalDpi xmlns:a14="http://schemas.microsoft.com/office/drawing/2010/main" val="0"/>
                        </a:ext>
                      </a:extLst>
                    </a:blip>
                    <a:stretch/>
                  </pic:blipFill>
                  <pic:spPr>
                    <a:xfrm>
                      <a:off x="0" y="0"/>
                      <a:ext cx="1810385" cy="615950"/>
                    </a:xfrm>
                    <a:prstGeom prst="rect">
                      <a:avLst/>
                    </a:prstGeom>
                  </pic:spPr>
                </pic:pic>
              </a:graphicData>
            </a:graphic>
          </wp:inline>
        </w:drawing>
      </w:r>
    </w:p>
    <w:p w14:paraId="2F6D4FD8" w14:textId="77777777" w:rsidR="009D7AA7" w:rsidRPr="00263893" w:rsidRDefault="009D7AA7" w:rsidP="006951F7">
      <w:pPr>
        <w:pStyle w:val="Picturecaption0"/>
        <w:tabs>
          <w:tab w:val="left" w:pos="360"/>
        </w:tabs>
        <w:spacing w:line="264" w:lineRule="auto"/>
        <w:jc w:val="left"/>
        <w:rPr>
          <w:rFonts w:ascii="Times New Roman" w:hAnsi="Times New Roman" w:cs="Times New Roman"/>
          <w:sz w:val="22"/>
          <w:szCs w:val="22"/>
        </w:rPr>
      </w:pPr>
      <w:r w:rsidRPr="00263893">
        <w:rPr>
          <w:rFonts w:ascii="Times New Roman" w:hAnsi="Times New Roman" w:cs="Times New Roman"/>
          <w:sz w:val="22"/>
          <w:szCs w:val="22"/>
        </w:rPr>
        <w:tab/>
        <w:t>Hoa đậu biết – Bắp cải tím</w:t>
      </w:r>
      <w:r w:rsidRPr="00263893">
        <w:rPr>
          <w:rFonts w:ascii="Times New Roman" w:hAnsi="Times New Roman" w:cs="Times New Roman"/>
          <w:color w:val="000000"/>
          <w:sz w:val="22"/>
          <w:szCs w:val="22"/>
        </w:rPr>
        <w:t xml:space="preserve"> </w:t>
      </w:r>
      <w:r w:rsidRPr="00263893">
        <w:rPr>
          <w:rFonts w:ascii="Times New Roman" w:hAnsi="Times New Roman" w:cs="Times New Roman"/>
          <w:color w:val="000000"/>
          <w:sz w:val="22"/>
          <w:szCs w:val="22"/>
        </w:rPr>
        <w:tab/>
      </w:r>
      <w:r w:rsidRPr="00263893">
        <w:rPr>
          <w:rFonts w:ascii="Times New Roman" w:hAnsi="Times New Roman" w:cs="Times New Roman"/>
          <w:color w:val="000000"/>
          <w:sz w:val="22"/>
          <w:szCs w:val="22"/>
        </w:rPr>
        <w:tab/>
      </w:r>
      <w:r w:rsidRPr="00263893">
        <w:rPr>
          <w:rFonts w:ascii="Times New Roman" w:hAnsi="Times New Roman" w:cs="Times New Roman"/>
          <w:color w:val="000000"/>
          <w:sz w:val="22"/>
          <w:szCs w:val="22"/>
        </w:rPr>
        <w:tab/>
      </w:r>
      <w:r w:rsidRPr="00263893">
        <w:rPr>
          <w:rFonts w:ascii="Times New Roman" w:hAnsi="Times New Roman" w:cs="Times New Roman"/>
          <w:color w:val="000000"/>
          <w:sz w:val="22"/>
          <w:szCs w:val="22"/>
        </w:rPr>
        <w:tab/>
      </w:r>
      <w:r>
        <w:rPr>
          <w:rFonts w:ascii="Times New Roman" w:hAnsi="Times New Roman" w:cs="Times New Roman"/>
          <w:color w:val="000000"/>
          <w:sz w:val="22"/>
          <w:szCs w:val="22"/>
        </w:rPr>
        <w:tab/>
      </w:r>
      <w:r w:rsidRPr="00263893">
        <w:rPr>
          <w:rFonts w:ascii="Times New Roman" w:hAnsi="Times New Roman" w:cs="Times New Roman"/>
          <w:color w:val="000000"/>
          <w:sz w:val="22"/>
          <w:szCs w:val="22"/>
        </w:rPr>
        <w:t>Hoa dâm bụt Hoa cẩm tú cầu</w:t>
      </w:r>
    </w:p>
    <w:p w14:paraId="0F9CE996" w14:textId="77777777" w:rsidR="009D7AA7" w:rsidRPr="00263893" w:rsidRDefault="009D7AA7" w:rsidP="006951F7">
      <w:pPr>
        <w:pStyle w:val="pn"/>
        <w:spacing w:line="264" w:lineRule="auto"/>
        <w:jc w:val="both"/>
        <w:rPr>
          <w:b/>
          <w:bCs/>
          <w:sz w:val="22"/>
        </w:rPr>
      </w:pPr>
      <w:r w:rsidRPr="00263893">
        <w:rPr>
          <w:color w:val="000000"/>
          <w:sz w:val="22"/>
        </w:rPr>
        <w:t>Hoa đậu biếc, hoa cẩm tú cẩu, hoa dâm bụt, bắp cải tím,... có chứa các hợp chất hữu cơ mang màu và màu sắc của chúng thay đổi theo pH của môi trường nên có thể sử dụng chúng làm chất chỉ thị màu.</w:t>
      </w:r>
    </w:p>
    <w:p w14:paraId="11B9EA59" w14:textId="77777777" w:rsidR="009D7AA7" w:rsidRPr="00263893" w:rsidRDefault="009D7AA7" w:rsidP="006951F7">
      <w:pPr>
        <w:pStyle w:val="pn"/>
        <w:spacing w:line="264" w:lineRule="auto"/>
        <w:jc w:val="both"/>
        <w:rPr>
          <w:b/>
          <w:bCs/>
          <w:sz w:val="22"/>
        </w:rPr>
      </w:pPr>
      <w:r w:rsidRPr="00263893">
        <w:rPr>
          <w:i/>
          <w:iCs/>
          <w:color w:val="000000"/>
          <w:sz w:val="22"/>
        </w:rPr>
        <w:t>Ví dụ:</w:t>
      </w:r>
      <w:r w:rsidRPr="00263893">
        <w:rPr>
          <w:color w:val="000000"/>
          <w:sz w:val="22"/>
        </w:rPr>
        <w:t xml:space="preserve"> sắc tố tạo màu đặc trung cho đậu biếc là các hợp chất thuộc nhóm anthocyanin, một trong những chất chống oxi hoá tự nhiên. ở môi trường pH nhỏ hơn 7 (môi trường acid), anthocyanin chuyển sang màu đỏ tím, ở môi trường pH lớn hơn 7 (môi trường base) chúng chuyển sang màu xanh sẫm.</w:t>
      </w:r>
    </w:p>
    <w:p w14:paraId="24601D6B" w14:textId="0DE9B6F5" w:rsidR="009D7AA7" w:rsidRDefault="009D7AA7" w:rsidP="006951F7">
      <w:pPr>
        <w:pStyle w:val="pn"/>
        <w:spacing w:line="264" w:lineRule="auto"/>
        <w:jc w:val="both"/>
        <w:rPr>
          <w:b/>
          <w:bCs/>
          <w:szCs w:val="24"/>
        </w:rPr>
      </w:pPr>
    </w:p>
    <w:tbl>
      <w:tblPr>
        <w:tblStyle w:val="TableGrid"/>
        <w:tblW w:w="0" w:type="auto"/>
        <w:tblLook w:val="04A0" w:firstRow="1" w:lastRow="0" w:firstColumn="1" w:lastColumn="0" w:noHBand="0" w:noVBand="1"/>
      </w:tblPr>
      <w:tblGrid>
        <w:gridCol w:w="10422"/>
      </w:tblGrid>
      <w:tr w:rsidR="00FE7372" w14:paraId="70299E58" w14:textId="77777777" w:rsidTr="00FE7372">
        <w:tc>
          <w:tcPr>
            <w:tcW w:w="10422" w:type="dxa"/>
          </w:tcPr>
          <w:p w14:paraId="640175FD" w14:textId="0F3DEAB6" w:rsidR="0048164F" w:rsidRPr="005E3BEB" w:rsidRDefault="00FE7372" w:rsidP="006951F7">
            <w:pPr>
              <w:pStyle w:val="pn"/>
              <w:spacing w:line="264" w:lineRule="auto"/>
              <w:jc w:val="both"/>
              <w:rPr>
                <w:b/>
                <w:szCs w:val="24"/>
              </w:rPr>
            </w:pPr>
            <w:r w:rsidRPr="00FE7372">
              <w:rPr>
                <w:b/>
                <w:bCs/>
                <w:noProof/>
                <w:color w:val="231F20"/>
                <w:szCs w:val="24"/>
              </w:rPr>
              <w:drawing>
                <wp:inline distT="0" distB="0" distL="0" distR="0" wp14:anchorId="1CFAF75D" wp14:editId="62F079FC">
                  <wp:extent cx="464820" cy="3660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sidRPr="00FE7372">
              <w:rPr>
                <w:b/>
                <w:szCs w:val="24"/>
              </w:rPr>
              <w:t xml:space="preserve"> </w:t>
            </w:r>
            <w:r w:rsidR="0048164F">
              <w:rPr>
                <w:b/>
                <w:bCs/>
                <w:szCs w:val="24"/>
              </w:rPr>
              <w:t>Ví dụ</w:t>
            </w:r>
            <w:r w:rsidR="0048164F" w:rsidRPr="00E243C1">
              <w:rPr>
                <w:b/>
                <w:bCs/>
                <w:szCs w:val="24"/>
              </w:rPr>
              <w:t xml:space="preserve"> </w:t>
            </w:r>
            <w:r w:rsidR="00524FA7">
              <w:rPr>
                <w:b/>
                <w:bCs/>
                <w:szCs w:val="24"/>
              </w:rPr>
              <w:t>1</w:t>
            </w:r>
            <w:r w:rsidR="0048164F" w:rsidRPr="00E243C1">
              <w:rPr>
                <w:b/>
                <w:bCs/>
                <w:szCs w:val="24"/>
              </w:rPr>
              <w:t>.</w:t>
            </w:r>
            <w:r w:rsidR="0048164F" w:rsidRPr="00E243C1">
              <w:rPr>
                <w:szCs w:val="24"/>
              </w:rPr>
              <w:t> </w:t>
            </w:r>
            <w:r w:rsidR="0048164F" w:rsidRPr="003267E6">
              <w:rPr>
                <w:szCs w:val="24"/>
              </w:rPr>
              <w:t>Một loại dầu gội đầu có nồng độ ion OH</w:t>
            </w:r>
            <w:r w:rsidR="0048164F" w:rsidRPr="003267E6">
              <w:rPr>
                <w:szCs w:val="24"/>
                <w:vertAlign w:val="superscript"/>
              </w:rPr>
              <w:t>–</w:t>
            </w:r>
            <w:r w:rsidR="0048164F" w:rsidRPr="003267E6">
              <w:rPr>
                <w:szCs w:val="24"/>
              </w:rPr>
              <w:t xml:space="preserve"> là 10</w:t>
            </w:r>
            <w:r w:rsidR="0048164F" w:rsidRPr="003267E6">
              <w:rPr>
                <w:szCs w:val="24"/>
                <w:vertAlign w:val="superscript"/>
              </w:rPr>
              <w:t>–</w:t>
            </w:r>
            <w:r w:rsidR="0048164F" w:rsidRPr="003267E6">
              <w:rPr>
                <w:szCs w:val="24"/>
                <w:bdr w:val="none" w:sz="0" w:space="0" w:color="auto" w:frame="1"/>
                <w:vertAlign w:val="superscript"/>
              </w:rPr>
              <w:t>5,17</w:t>
            </w:r>
            <w:r w:rsidR="0048164F" w:rsidRPr="003267E6">
              <w:rPr>
                <w:szCs w:val="24"/>
              </w:rPr>
              <w:t> mol/L.</w:t>
            </w:r>
          </w:p>
          <w:p w14:paraId="27185E87" w14:textId="77777777" w:rsidR="0048164F" w:rsidRPr="003267E6" w:rsidRDefault="0048164F" w:rsidP="006951F7">
            <w:pPr>
              <w:pStyle w:val="pn"/>
              <w:spacing w:line="264" w:lineRule="auto"/>
              <w:jc w:val="both"/>
              <w:rPr>
                <w:szCs w:val="24"/>
              </w:rPr>
            </w:pPr>
            <w:r w:rsidRPr="003267E6">
              <w:rPr>
                <w:szCs w:val="24"/>
              </w:rPr>
              <w:t>a) Tính nồng độ ion H</w:t>
            </w:r>
            <w:r w:rsidRPr="003267E6">
              <w:rPr>
                <w:szCs w:val="24"/>
                <w:bdr w:val="none" w:sz="0" w:space="0" w:color="auto" w:frame="1"/>
                <w:vertAlign w:val="superscript"/>
              </w:rPr>
              <w:t>+</w:t>
            </w:r>
            <w:r w:rsidRPr="003267E6">
              <w:rPr>
                <w:szCs w:val="24"/>
              </w:rPr>
              <w:t>, pH của loại dầu gội nói trên.</w:t>
            </w:r>
          </w:p>
          <w:p w14:paraId="4DB262FD" w14:textId="1380EC77" w:rsidR="0048164F" w:rsidRPr="00E243C1" w:rsidRDefault="0048164F" w:rsidP="006951F7">
            <w:pPr>
              <w:pStyle w:val="pn"/>
              <w:spacing w:line="264" w:lineRule="auto"/>
              <w:jc w:val="both"/>
              <w:rPr>
                <w:szCs w:val="24"/>
              </w:rPr>
            </w:pPr>
            <w:r w:rsidRPr="003267E6">
              <w:rPr>
                <w:szCs w:val="24"/>
              </w:rPr>
              <w:t>b) Môi trường của loại dầu gội trên là acid, base hay trung tính?</w:t>
            </w:r>
          </w:p>
          <w:p w14:paraId="4F8C5103" w14:textId="3AFB2AF2" w:rsidR="0048164F" w:rsidRPr="0048164F" w:rsidRDefault="0048164F" w:rsidP="006951F7">
            <w:pPr>
              <w:pStyle w:val="pn"/>
              <w:spacing w:line="264" w:lineRule="auto"/>
              <w:jc w:val="both"/>
              <w:rPr>
                <w:color w:val="FF0000"/>
                <w:szCs w:val="24"/>
              </w:rPr>
            </w:pPr>
            <w:r w:rsidRPr="0048164F">
              <w:rPr>
                <w:color w:val="FF0000"/>
                <w:szCs w:val="24"/>
              </w:rPr>
              <w:t>Đáp án:</w:t>
            </w:r>
          </w:p>
          <w:p w14:paraId="550CB668" w14:textId="77777777" w:rsidR="0048164F" w:rsidRPr="0048164F" w:rsidRDefault="0048164F" w:rsidP="006951F7">
            <w:pPr>
              <w:pStyle w:val="pn"/>
              <w:spacing w:line="264" w:lineRule="auto"/>
              <w:jc w:val="both"/>
              <w:rPr>
                <w:color w:val="FF0000"/>
                <w:szCs w:val="24"/>
              </w:rPr>
            </w:pPr>
            <w:r w:rsidRPr="0048164F">
              <w:rPr>
                <w:color w:val="FF0000"/>
                <w:szCs w:val="24"/>
              </w:rPr>
              <w:t>a)Ta có: [H</w:t>
            </w:r>
            <w:r w:rsidRPr="0048164F">
              <w:rPr>
                <w:color w:val="FF0000"/>
                <w:szCs w:val="24"/>
                <w:bdr w:val="none" w:sz="0" w:space="0" w:color="auto" w:frame="1"/>
                <w:vertAlign w:val="superscript"/>
              </w:rPr>
              <w:t>+</w:t>
            </w:r>
            <w:r w:rsidRPr="0048164F">
              <w:rPr>
                <w:color w:val="FF0000"/>
                <w:szCs w:val="24"/>
              </w:rPr>
              <w:t>] . [OH]</w:t>
            </w:r>
            <w:r w:rsidRPr="0048164F">
              <w:rPr>
                <w:color w:val="FF0000"/>
                <w:szCs w:val="24"/>
                <w:bdr w:val="none" w:sz="0" w:space="0" w:color="auto" w:frame="1"/>
                <w:vertAlign w:val="superscript"/>
              </w:rPr>
              <w:t>-</w:t>
            </w:r>
            <w:r w:rsidRPr="0048164F">
              <w:rPr>
                <w:color w:val="FF0000"/>
                <w:szCs w:val="24"/>
              </w:rPr>
              <w:t> = 10</w:t>
            </w:r>
            <w:r w:rsidRPr="0048164F">
              <w:rPr>
                <w:color w:val="FF0000"/>
                <w:szCs w:val="24"/>
                <w:bdr w:val="none" w:sz="0" w:space="0" w:color="auto" w:frame="1"/>
                <w:vertAlign w:val="superscript"/>
              </w:rPr>
              <w:t>-14</w:t>
            </w:r>
          </w:p>
          <w:p w14:paraId="63BE9736" w14:textId="77777777" w:rsidR="0048164F" w:rsidRPr="0048164F" w:rsidRDefault="0048164F" w:rsidP="006951F7">
            <w:pPr>
              <w:pStyle w:val="pn"/>
              <w:spacing w:line="264" w:lineRule="auto"/>
              <w:jc w:val="both"/>
              <w:rPr>
                <w:color w:val="FF0000"/>
                <w:szCs w:val="24"/>
              </w:rPr>
            </w:pPr>
            <w:r w:rsidRPr="0048164F">
              <w:rPr>
                <w:noProof/>
                <w:color w:val="FF0000"/>
                <w:szCs w:val="24"/>
              </w:rPr>
              <w:drawing>
                <wp:inline distT="0" distB="0" distL="0" distR="0" wp14:anchorId="64A1A810" wp14:editId="14B7F19B">
                  <wp:extent cx="2182091" cy="569950"/>
                  <wp:effectExtent l="0" t="0" r="0" b="0"/>
                  <wp:docPr id="8" name="Picture 8" descr="Hóa 11 Kết nối tri thứ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óa 11 Kết nối tri thức bài 2"/>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5035" cy="583779"/>
                          </a:xfrm>
                          <a:prstGeom prst="rect">
                            <a:avLst/>
                          </a:prstGeom>
                          <a:noFill/>
                          <a:ln>
                            <a:noFill/>
                          </a:ln>
                        </pic:spPr>
                      </pic:pic>
                    </a:graphicData>
                  </a:graphic>
                </wp:inline>
              </w:drawing>
            </w:r>
          </w:p>
          <w:p w14:paraId="21BBCDE2" w14:textId="77777777" w:rsidR="0048164F" w:rsidRPr="0048164F" w:rsidRDefault="0048164F" w:rsidP="006951F7">
            <w:pPr>
              <w:pStyle w:val="pn"/>
              <w:spacing w:line="264" w:lineRule="auto"/>
              <w:jc w:val="both"/>
              <w:rPr>
                <w:color w:val="FF0000"/>
                <w:szCs w:val="24"/>
              </w:rPr>
            </w:pPr>
            <w:r w:rsidRPr="0048164F">
              <w:rPr>
                <w:color w:val="FF0000"/>
                <w:szCs w:val="24"/>
              </w:rPr>
              <w:t>Ta có: pH = -log[H</w:t>
            </w:r>
            <w:r w:rsidRPr="0048164F">
              <w:rPr>
                <w:color w:val="FF0000"/>
                <w:szCs w:val="24"/>
                <w:bdr w:val="none" w:sz="0" w:space="0" w:color="auto" w:frame="1"/>
                <w:vertAlign w:val="superscript"/>
              </w:rPr>
              <w:t>+</w:t>
            </w:r>
            <w:r w:rsidRPr="0048164F">
              <w:rPr>
                <w:color w:val="FF0000"/>
                <w:szCs w:val="24"/>
              </w:rPr>
              <w:t>] = 8,83.</w:t>
            </w:r>
          </w:p>
          <w:p w14:paraId="3CD613B8" w14:textId="36F73CC5" w:rsidR="0048164F" w:rsidRPr="00524FA7" w:rsidRDefault="0048164F" w:rsidP="006951F7">
            <w:pPr>
              <w:pStyle w:val="pn"/>
              <w:spacing w:line="264" w:lineRule="auto"/>
              <w:jc w:val="both"/>
              <w:rPr>
                <w:color w:val="FF0000"/>
                <w:szCs w:val="24"/>
              </w:rPr>
            </w:pPr>
            <w:r w:rsidRPr="00524FA7">
              <w:rPr>
                <w:color w:val="FF0000"/>
                <w:szCs w:val="24"/>
              </w:rPr>
              <w:t>b) pH &gt; 7 nên môi trường của loại dầu gội trên là base.</w:t>
            </w:r>
          </w:p>
          <w:p w14:paraId="35951702" w14:textId="5562099B" w:rsidR="00524FA7" w:rsidRPr="00524FA7" w:rsidRDefault="00524FA7" w:rsidP="006951F7">
            <w:pPr>
              <w:tabs>
                <w:tab w:val="left" w:pos="270"/>
                <w:tab w:val="left" w:pos="2835"/>
                <w:tab w:val="left" w:pos="5245"/>
                <w:tab w:val="left" w:pos="7797"/>
              </w:tabs>
              <w:spacing w:line="264" w:lineRule="auto"/>
              <w:jc w:val="both"/>
              <w:rPr>
                <w:rFonts w:ascii="Times New Roman" w:hAnsi="Times New Roman"/>
                <w:sz w:val="24"/>
                <w:szCs w:val="24"/>
              </w:rPr>
            </w:pPr>
            <w:r w:rsidRPr="00524FA7">
              <w:rPr>
                <w:rFonts w:ascii="Times New Roman" w:hAnsi="Times New Roman"/>
                <w:b/>
                <w:bCs/>
                <w:sz w:val="24"/>
                <w:szCs w:val="24"/>
              </w:rPr>
              <w:t xml:space="preserve">Ví dụ </w:t>
            </w:r>
            <w:r>
              <w:rPr>
                <w:rFonts w:ascii="Times New Roman" w:hAnsi="Times New Roman"/>
                <w:b/>
                <w:bCs/>
                <w:sz w:val="24"/>
                <w:szCs w:val="24"/>
              </w:rPr>
              <w:t>2</w:t>
            </w:r>
            <w:r w:rsidRPr="00524FA7">
              <w:rPr>
                <w:rFonts w:ascii="Times New Roman" w:hAnsi="Times New Roman"/>
                <w:b/>
                <w:bCs/>
                <w:sz w:val="24"/>
                <w:szCs w:val="24"/>
              </w:rPr>
              <w:t>.</w:t>
            </w:r>
            <w:r w:rsidRPr="00524FA7">
              <w:rPr>
                <w:rFonts w:ascii="Times New Roman" w:hAnsi="Times New Roman"/>
                <w:sz w:val="24"/>
                <w:szCs w:val="24"/>
              </w:rPr>
              <w:t> Dung dịch của một acid ở 25</w:t>
            </w:r>
            <w:r w:rsidRPr="00524FA7">
              <w:rPr>
                <w:rFonts w:ascii="Times New Roman" w:hAnsi="Times New Roman"/>
                <w:sz w:val="24"/>
                <w:szCs w:val="24"/>
                <w:vertAlign w:val="superscript"/>
              </w:rPr>
              <w:t>o</w:t>
            </w:r>
            <w:r w:rsidRPr="00524FA7">
              <w:rPr>
                <w:rFonts w:ascii="Times New Roman" w:hAnsi="Times New Roman"/>
                <w:sz w:val="24"/>
                <w:szCs w:val="24"/>
              </w:rPr>
              <w:t xml:space="preserve">C có </w:t>
            </w:r>
          </w:p>
          <w:p w14:paraId="33A07787" w14:textId="77777777" w:rsidR="00524FA7" w:rsidRPr="00524FA7" w:rsidRDefault="00524FA7" w:rsidP="006951F7">
            <w:pPr>
              <w:tabs>
                <w:tab w:val="left" w:pos="270"/>
                <w:tab w:val="left" w:pos="2880"/>
                <w:tab w:val="left" w:pos="5310"/>
                <w:tab w:val="left" w:pos="7830"/>
              </w:tabs>
              <w:spacing w:line="264" w:lineRule="auto"/>
              <w:jc w:val="both"/>
              <w:rPr>
                <w:rFonts w:ascii="Times New Roman" w:hAnsi="Times New Roman"/>
                <w:sz w:val="24"/>
                <w:szCs w:val="24"/>
              </w:rPr>
            </w:pPr>
            <w:r w:rsidRPr="00524FA7">
              <w:rPr>
                <w:rFonts w:ascii="Times New Roman" w:hAnsi="Times New Roman"/>
                <w:b/>
                <w:sz w:val="24"/>
                <w:szCs w:val="24"/>
              </w:rPr>
              <w:tab/>
              <w:t xml:space="preserve">A. </w:t>
            </w:r>
            <w:r w:rsidRPr="00524FA7">
              <w:rPr>
                <w:rFonts w:ascii="Times New Roman" w:hAnsi="Times New Roman"/>
                <w:sz w:val="24"/>
                <w:szCs w:val="24"/>
              </w:rPr>
              <w:t>[H</w:t>
            </w:r>
            <w:r w:rsidRPr="00524FA7">
              <w:rPr>
                <w:rFonts w:ascii="Times New Roman" w:hAnsi="Times New Roman"/>
                <w:sz w:val="24"/>
                <w:szCs w:val="24"/>
                <w:vertAlign w:val="superscript"/>
              </w:rPr>
              <w:t>+</w:t>
            </w:r>
            <w:r w:rsidRPr="00524FA7">
              <w:rPr>
                <w:rFonts w:ascii="Times New Roman" w:hAnsi="Times New Roman"/>
                <w:sz w:val="24"/>
                <w:szCs w:val="24"/>
              </w:rPr>
              <w:t>] = 1,0.10</w:t>
            </w:r>
            <w:r w:rsidRPr="00524FA7">
              <w:rPr>
                <w:rFonts w:ascii="Times New Roman" w:hAnsi="Times New Roman"/>
                <w:sz w:val="24"/>
                <w:szCs w:val="24"/>
                <w:vertAlign w:val="superscript"/>
              </w:rPr>
              <w:t>-7</w:t>
            </w:r>
            <w:r w:rsidRPr="00524FA7">
              <w:rPr>
                <w:rFonts w:ascii="Times New Roman" w:hAnsi="Times New Roman"/>
                <w:sz w:val="24"/>
                <w:szCs w:val="24"/>
              </w:rPr>
              <w:t>M.</w:t>
            </w:r>
            <w:r w:rsidRPr="00524FA7">
              <w:rPr>
                <w:rFonts w:ascii="Times New Roman" w:hAnsi="Times New Roman"/>
                <w:sz w:val="24"/>
                <w:szCs w:val="24"/>
              </w:rPr>
              <w:tab/>
            </w:r>
            <w:r w:rsidRPr="00524FA7">
              <w:rPr>
                <w:rFonts w:ascii="Times New Roman" w:hAnsi="Times New Roman"/>
                <w:sz w:val="24"/>
                <w:szCs w:val="24"/>
              </w:rPr>
              <w:tab/>
            </w:r>
            <w:r w:rsidRPr="00524FA7">
              <w:rPr>
                <w:rFonts w:ascii="Times New Roman" w:hAnsi="Times New Roman"/>
                <w:b/>
                <w:sz w:val="24"/>
                <w:szCs w:val="24"/>
              </w:rPr>
              <w:t xml:space="preserve">B. </w:t>
            </w:r>
            <w:r w:rsidRPr="00524FA7">
              <w:rPr>
                <w:rFonts w:ascii="Times New Roman" w:hAnsi="Times New Roman"/>
                <w:sz w:val="24"/>
                <w:szCs w:val="24"/>
              </w:rPr>
              <w:t>[H</w:t>
            </w:r>
            <w:r w:rsidRPr="00524FA7">
              <w:rPr>
                <w:rFonts w:ascii="Times New Roman" w:hAnsi="Times New Roman"/>
                <w:sz w:val="24"/>
                <w:szCs w:val="24"/>
                <w:vertAlign w:val="superscript"/>
              </w:rPr>
              <w:t>+</w:t>
            </w:r>
            <w:r w:rsidRPr="00524FA7">
              <w:rPr>
                <w:rFonts w:ascii="Times New Roman" w:hAnsi="Times New Roman"/>
                <w:sz w:val="24"/>
                <w:szCs w:val="24"/>
              </w:rPr>
              <w:t>] &lt; 1,0.10</w:t>
            </w:r>
            <w:r w:rsidRPr="00524FA7">
              <w:rPr>
                <w:rFonts w:ascii="Times New Roman" w:hAnsi="Times New Roman"/>
                <w:sz w:val="24"/>
                <w:szCs w:val="24"/>
                <w:vertAlign w:val="superscript"/>
              </w:rPr>
              <w:t>-7</w:t>
            </w:r>
            <w:r w:rsidRPr="00524FA7">
              <w:rPr>
                <w:rFonts w:ascii="Times New Roman" w:hAnsi="Times New Roman"/>
                <w:sz w:val="24"/>
                <w:szCs w:val="24"/>
              </w:rPr>
              <w:t>M.</w:t>
            </w:r>
            <w:r w:rsidRPr="00524FA7">
              <w:rPr>
                <w:rFonts w:ascii="Times New Roman" w:hAnsi="Times New Roman"/>
                <w:sz w:val="24"/>
                <w:szCs w:val="24"/>
              </w:rPr>
              <w:tab/>
            </w:r>
          </w:p>
          <w:p w14:paraId="45E321D1" w14:textId="7259A8C5" w:rsidR="00524FA7" w:rsidRPr="00524FA7" w:rsidRDefault="00524FA7" w:rsidP="006951F7">
            <w:pPr>
              <w:tabs>
                <w:tab w:val="left" w:pos="270"/>
                <w:tab w:val="left" w:pos="2880"/>
                <w:tab w:val="left" w:pos="5310"/>
                <w:tab w:val="left" w:pos="7830"/>
              </w:tabs>
              <w:spacing w:line="264" w:lineRule="auto"/>
              <w:jc w:val="both"/>
              <w:rPr>
                <w:rFonts w:ascii="Times New Roman" w:hAnsi="Times New Roman"/>
                <w:sz w:val="24"/>
                <w:szCs w:val="24"/>
              </w:rPr>
            </w:pPr>
            <w:r w:rsidRPr="00524FA7">
              <w:rPr>
                <w:rFonts w:ascii="Times New Roman" w:hAnsi="Times New Roman"/>
                <w:sz w:val="24"/>
                <w:szCs w:val="24"/>
              </w:rPr>
              <w:tab/>
            </w:r>
            <w:r w:rsidRPr="00524FA7">
              <w:rPr>
                <w:rFonts w:ascii="Times New Roman" w:hAnsi="Times New Roman"/>
                <w:b/>
                <w:sz w:val="24"/>
                <w:szCs w:val="24"/>
                <w:highlight w:val="yellow"/>
              </w:rPr>
              <w:t xml:space="preserve">C. </w:t>
            </w:r>
            <w:r w:rsidRPr="00524FA7">
              <w:rPr>
                <w:rFonts w:ascii="Times New Roman" w:hAnsi="Times New Roman"/>
                <w:sz w:val="24"/>
                <w:szCs w:val="24"/>
                <w:highlight w:val="yellow"/>
              </w:rPr>
              <w:t>[H</w:t>
            </w:r>
            <w:r w:rsidRPr="00524FA7">
              <w:rPr>
                <w:rFonts w:ascii="Times New Roman" w:hAnsi="Times New Roman"/>
                <w:sz w:val="24"/>
                <w:szCs w:val="24"/>
                <w:highlight w:val="yellow"/>
                <w:vertAlign w:val="superscript"/>
              </w:rPr>
              <w:t>+</w:t>
            </w:r>
            <w:r w:rsidRPr="00524FA7">
              <w:rPr>
                <w:rFonts w:ascii="Times New Roman" w:hAnsi="Times New Roman"/>
                <w:sz w:val="24"/>
                <w:szCs w:val="24"/>
                <w:highlight w:val="yellow"/>
              </w:rPr>
              <w:t>] &gt; 1,0.10</w:t>
            </w:r>
            <w:r w:rsidRPr="00524FA7">
              <w:rPr>
                <w:rFonts w:ascii="Times New Roman" w:hAnsi="Times New Roman"/>
                <w:sz w:val="24"/>
                <w:szCs w:val="24"/>
                <w:highlight w:val="yellow"/>
                <w:vertAlign w:val="superscript"/>
              </w:rPr>
              <w:t>-7</w:t>
            </w:r>
            <w:r w:rsidRPr="00524FA7">
              <w:rPr>
                <w:rFonts w:ascii="Times New Roman" w:hAnsi="Times New Roman"/>
                <w:sz w:val="24"/>
                <w:szCs w:val="24"/>
                <w:highlight w:val="yellow"/>
              </w:rPr>
              <w:t>M.</w:t>
            </w:r>
            <w:r w:rsidRPr="00524FA7">
              <w:rPr>
                <w:rFonts w:ascii="Times New Roman" w:hAnsi="Times New Roman"/>
                <w:sz w:val="24"/>
                <w:szCs w:val="24"/>
              </w:rPr>
              <w:tab/>
            </w:r>
            <w:r w:rsidRPr="00524FA7">
              <w:rPr>
                <w:rFonts w:ascii="Times New Roman" w:hAnsi="Times New Roman"/>
                <w:sz w:val="24"/>
                <w:szCs w:val="24"/>
              </w:rPr>
              <w:tab/>
            </w:r>
            <w:r w:rsidRPr="00524FA7">
              <w:rPr>
                <w:rFonts w:ascii="Times New Roman" w:hAnsi="Times New Roman"/>
                <w:b/>
                <w:sz w:val="24"/>
                <w:szCs w:val="24"/>
              </w:rPr>
              <w:t xml:space="preserve">D. </w:t>
            </w:r>
            <w:r w:rsidRPr="00524FA7">
              <w:rPr>
                <w:rFonts w:ascii="Times New Roman" w:hAnsi="Times New Roman"/>
                <w:sz w:val="24"/>
                <w:szCs w:val="24"/>
              </w:rPr>
              <w:t>[H</w:t>
            </w:r>
            <w:r w:rsidRPr="00524FA7">
              <w:rPr>
                <w:rFonts w:ascii="Times New Roman" w:hAnsi="Times New Roman"/>
                <w:sz w:val="24"/>
                <w:szCs w:val="24"/>
                <w:vertAlign w:val="superscript"/>
              </w:rPr>
              <w:t>+</w:t>
            </w:r>
            <w:r w:rsidRPr="00524FA7">
              <w:rPr>
                <w:rFonts w:ascii="Times New Roman" w:hAnsi="Times New Roman"/>
                <w:sz w:val="24"/>
                <w:szCs w:val="24"/>
              </w:rPr>
              <w:t>]</w:t>
            </w:r>
            <w:r>
              <w:rPr>
                <w:rFonts w:ascii="Times New Roman" w:hAnsi="Times New Roman"/>
                <w:sz w:val="24"/>
                <w:szCs w:val="24"/>
              </w:rPr>
              <w:t>.</w:t>
            </w:r>
            <w:r w:rsidRPr="00524FA7">
              <w:rPr>
                <w:rFonts w:ascii="Times New Roman" w:hAnsi="Times New Roman"/>
                <w:sz w:val="24"/>
                <w:szCs w:val="24"/>
              </w:rPr>
              <w:t>[OH</w:t>
            </w:r>
            <w:r w:rsidRPr="00524FA7">
              <w:rPr>
                <w:rFonts w:ascii="Times New Roman" w:hAnsi="Times New Roman"/>
                <w:sz w:val="24"/>
                <w:szCs w:val="24"/>
                <w:vertAlign w:val="superscript"/>
              </w:rPr>
              <w:t>-</w:t>
            </w:r>
            <w:r w:rsidRPr="00524FA7">
              <w:rPr>
                <w:rFonts w:ascii="Times New Roman" w:hAnsi="Times New Roman"/>
                <w:sz w:val="24"/>
                <w:szCs w:val="24"/>
              </w:rPr>
              <w:t>] &gt; 1,0.10</w:t>
            </w:r>
            <w:r w:rsidRPr="00524FA7">
              <w:rPr>
                <w:rFonts w:ascii="Times New Roman" w:hAnsi="Times New Roman"/>
                <w:sz w:val="24"/>
                <w:szCs w:val="24"/>
                <w:vertAlign w:val="superscript"/>
              </w:rPr>
              <w:t>-14</w:t>
            </w:r>
            <w:r w:rsidRPr="00524FA7">
              <w:rPr>
                <w:rFonts w:ascii="Times New Roman" w:hAnsi="Times New Roman"/>
                <w:sz w:val="24"/>
                <w:szCs w:val="24"/>
              </w:rPr>
              <w:t>M.</w:t>
            </w:r>
          </w:p>
          <w:p w14:paraId="7BBF51A8" w14:textId="74AC7B7C" w:rsidR="0048164F" w:rsidRPr="00E243C1" w:rsidRDefault="0048164F" w:rsidP="006951F7">
            <w:pPr>
              <w:pStyle w:val="pn"/>
              <w:spacing w:line="264" w:lineRule="auto"/>
              <w:jc w:val="both"/>
              <w:rPr>
                <w:szCs w:val="24"/>
              </w:rPr>
            </w:pPr>
            <w:r>
              <w:rPr>
                <w:b/>
                <w:bCs/>
                <w:szCs w:val="24"/>
              </w:rPr>
              <w:t>Ví dụ</w:t>
            </w:r>
            <w:r w:rsidRPr="00E243C1">
              <w:rPr>
                <w:b/>
                <w:bCs/>
                <w:szCs w:val="24"/>
              </w:rPr>
              <w:t xml:space="preserve"> </w:t>
            </w:r>
            <w:r w:rsidR="00524FA7">
              <w:rPr>
                <w:b/>
                <w:bCs/>
                <w:szCs w:val="24"/>
              </w:rPr>
              <w:t>3</w:t>
            </w:r>
            <w:r w:rsidRPr="00E243C1">
              <w:rPr>
                <w:b/>
                <w:bCs/>
                <w:szCs w:val="24"/>
              </w:rPr>
              <w:t>.</w:t>
            </w:r>
            <w:r w:rsidRPr="00E243C1">
              <w:rPr>
                <w:szCs w:val="24"/>
              </w:rPr>
              <w:t xml:space="preserve"> Một học sinh làm thí nghiệm xác định độ pH của đất như sau: Lấy một lượng đất cho vào nước </w:t>
            </w:r>
            <w:r w:rsidRPr="00E243C1">
              <w:rPr>
                <w:szCs w:val="24"/>
              </w:rPr>
              <w:lastRenderedPageBreak/>
              <w:t>rồi lọc lấy phần dung dịch. Dùng máy đo pH đo được giá trị pH là 4,52.</w:t>
            </w:r>
          </w:p>
          <w:p w14:paraId="75AC95BC" w14:textId="77777777" w:rsidR="0048164F" w:rsidRPr="00E243C1" w:rsidRDefault="0048164F" w:rsidP="006951F7">
            <w:pPr>
              <w:pStyle w:val="pn"/>
              <w:spacing w:line="264" w:lineRule="auto"/>
              <w:jc w:val="both"/>
              <w:rPr>
                <w:szCs w:val="24"/>
              </w:rPr>
            </w:pPr>
            <w:r w:rsidRPr="00E243C1">
              <w:rPr>
                <w:szCs w:val="24"/>
              </w:rPr>
              <w:t>a) Hãy cho biết môi trường của dung dịch là acid, base hay trung tính.</w:t>
            </w:r>
          </w:p>
          <w:p w14:paraId="78F9494D" w14:textId="77777777" w:rsidR="0048164F" w:rsidRPr="00E243C1" w:rsidRDefault="0048164F" w:rsidP="006951F7">
            <w:pPr>
              <w:pStyle w:val="pn"/>
              <w:spacing w:line="264" w:lineRule="auto"/>
              <w:jc w:val="both"/>
              <w:rPr>
                <w:szCs w:val="24"/>
              </w:rPr>
            </w:pPr>
            <w:r w:rsidRPr="00E243C1">
              <w:rPr>
                <w:szCs w:val="24"/>
              </w:rPr>
              <w:t>b) Loại đất trên được gọi là đất chua. Hãy đề xuất biện pháp để giảm độ chua, tăng độ pH của đất.</w:t>
            </w:r>
          </w:p>
          <w:p w14:paraId="0C493676" w14:textId="77777777" w:rsidR="0048164F" w:rsidRPr="0048164F" w:rsidRDefault="0048164F" w:rsidP="006951F7">
            <w:pPr>
              <w:pStyle w:val="pn"/>
              <w:spacing w:line="264" w:lineRule="auto"/>
              <w:jc w:val="both"/>
              <w:rPr>
                <w:color w:val="FF0000"/>
                <w:szCs w:val="24"/>
              </w:rPr>
            </w:pPr>
            <w:r w:rsidRPr="0048164F">
              <w:rPr>
                <w:color w:val="FF0000"/>
                <w:szCs w:val="24"/>
              </w:rPr>
              <w:t>Đáp án:</w:t>
            </w:r>
          </w:p>
          <w:p w14:paraId="12E59C72" w14:textId="77777777" w:rsidR="0048164F" w:rsidRPr="0048164F" w:rsidRDefault="0048164F" w:rsidP="006951F7">
            <w:pPr>
              <w:pStyle w:val="pn"/>
              <w:spacing w:line="264" w:lineRule="auto"/>
              <w:jc w:val="both"/>
              <w:rPr>
                <w:color w:val="FF0000"/>
                <w:szCs w:val="24"/>
              </w:rPr>
            </w:pPr>
            <w:r w:rsidRPr="0048164F">
              <w:rPr>
                <w:color w:val="FF0000"/>
                <w:szCs w:val="24"/>
              </w:rPr>
              <w:t>a) Giá trị pH là 4,52 &lt; 7 nên môi trường của dung dịch là acid.</w:t>
            </w:r>
          </w:p>
          <w:p w14:paraId="0DAF7D83" w14:textId="77777777" w:rsidR="0048164F" w:rsidRPr="0048164F" w:rsidRDefault="0048164F" w:rsidP="006951F7">
            <w:pPr>
              <w:pStyle w:val="pn"/>
              <w:spacing w:line="264" w:lineRule="auto"/>
              <w:jc w:val="both"/>
              <w:rPr>
                <w:color w:val="FF0000"/>
                <w:szCs w:val="24"/>
              </w:rPr>
            </w:pPr>
            <w:r w:rsidRPr="0048164F">
              <w:rPr>
                <w:color w:val="FF0000"/>
                <w:szCs w:val="24"/>
              </w:rPr>
              <w:t>b) Biện pháp để giảm độ chua, tăng độ pH của đất:</w:t>
            </w:r>
          </w:p>
          <w:p w14:paraId="206EB1A1" w14:textId="77777777" w:rsidR="0048164F" w:rsidRPr="0048164F" w:rsidRDefault="0048164F" w:rsidP="006951F7">
            <w:pPr>
              <w:pStyle w:val="pn"/>
              <w:spacing w:line="264" w:lineRule="auto"/>
              <w:jc w:val="both"/>
              <w:rPr>
                <w:color w:val="FF0000"/>
                <w:szCs w:val="24"/>
              </w:rPr>
            </w:pPr>
            <w:r w:rsidRPr="0048164F">
              <w:rPr>
                <w:color w:val="FF0000"/>
                <w:szCs w:val="24"/>
              </w:rPr>
              <w:t>+ Xây dựng hệ thống tưới, tiêu nước để rửa chua cho đất.</w:t>
            </w:r>
          </w:p>
          <w:p w14:paraId="51A13951" w14:textId="77777777" w:rsidR="0048164F" w:rsidRPr="0048164F" w:rsidRDefault="0048164F" w:rsidP="006951F7">
            <w:pPr>
              <w:pStyle w:val="pn"/>
              <w:spacing w:line="264" w:lineRule="auto"/>
              <w:jc w:val="both"/>
              <w:rPr>
                <w:color w:val="FF0000"/>
                <w:szCs w:val="24"/>
              </w:rPr>
            </w:pPr>
            <w:r w:rsidRPr="0048164F">
              <w:rPr>
                <w:color w:val="FF0000"/>
                <w:szCs w:val="24"/>
              </w:rPr>
              <w:t>+ Sử dụng vôi bột, tro bếp … bón cho đất.</w:t>
            </w:r>
          </w:p>
          <w:p w14:paraId="3120AB5F" w14:textId="77777777" w:rsidR="0048164F" w:rsidRPr="0048164F" w:rsidRDefault="0048164F" w:rsidP="006951F7">
            <w:pPr>
              <w:pStyle w:val="pn"/>
              <w:spacing w:line="264" w:lineRule="auto"/>
              <w:jc w:val="both"/>
              <w:rPr>
                <w:color w:val="FF0000"/>
                <w:szCs w:val="24"/>
              </w:rPr>
            </w:pPr>
            <w:r w:rsidRPr="0048164F">
              <w:rPr>
                <w:color w:val="FF0000"/>
                <w:szCs w:val="24"/>
              </w:rPr>
              <w:t>+ Bón phân hữu cơ, phân chuồng ủ hoai mục … cho đất (cách này giúp giảm pH của đất một cách từ từ, nếu muốn giảm pH của đất một cách nhanh chóng thì cách này không phù hợp).</w:t>
            </w:r>
          </w:p>
          <w:p w14:paraId="4D5B3846" w14:textId="180A2FDF" w:rsidR="0048164F" w:rsidRPr="00E243C1" w:rsidRDefault="0048164F" w:rsidP="006951F7">
            <w:pPr>
              <w:pStyle w:val="pn"/>
              <w:spacing w:line="264" w:lineRule="auto"/>
              <w:jc w:val="both"/>
              <w:rPr>
                <w:szCs w:val="24"/>
              </w:rPr>
            </w:pPr>
            <w:r>
              <w:rPr>
                <w:b/>
                <w:bCs/>
                <w:szCs w:val="24"/>
              </w:rPr>
              <w:t>Ví dụ</w:t>
            </w:r>
            <w:r w:rsidRPr="00E243C1">
              <w:rPr>
                <w:b/>
                <w:bCs/>
                <w:szCs w:val="24"/>
              </w:rPr>
              <w:t xml:space="preserve"> </w:t>
            </w:r>
            <w:r w:rsidR="00524FA7">
              <w:rPr>
                <w:b/>
                <w:bCs/>
                <w:szCs w:val="24"/>
              </w:rPr>
              <w:t>4</w:t>
            </w:r>
            <w:r w:rsidRPr="00E243C1">
              <w:rPr>
                <w:b/>
                <w:bCs/>
                <w:szCs w:val="24"/>
              </w:rPr>
              <w:t>.</w:t>
            </w:r>
            <w:r w:rsidRPr="00E243C1">
              <w:rPr>
                <w:szCs w:val="24"/>
              </w:rPr>
              <w:t> pH của dung dịch nào sau đây có giá trị nhỏ nhất?</w:t>
            </w:r>
          </w:p>
          <w:p w14:paraId="3F8AAA53" w14:textId="74F76B41" w:rsidR="0048164F" w:rsidRPr="00E243C1" w:rsidRDefault="0048164F" w:rsidP="006951F7">
            <w:pPr>
              <w:pStyle w:val="pn"/>
              <w:tabs>
                <w:tab w:val="clear" w:pos="2552"/>
                <w:tab w:val="clear" w:pos="4820"/>
                <w:tab w:val="clear" w:pos="7088"/>
                <w:tab w:val="left" w:pos="2880"/>
                <w:tab w:val="left" w:pos="5310"/>
                <w:tab w:val="left" w:pos="7830"/>
              </w:tabs>
              <w:spacing w:line="264" w:lineRule="auto"/>
              <w:jc w:val="both"/>
              <w:rPr>
                <w:szCs w:val="24"/>
              </w:rPr>
            </w:pPr>
            <w:r>
              <w:rPr>
                <w:szCs w:val="24"/>
              </w:rPr>
              <w:tab/>
            </w:r>
            <w:r w:rsidRPr="00CA3A05">
              <w:rPr>
                <w:b/>
                <w:bCs/>
                <w:szCs w:val="24"/>
                <w:highlight w:val="yellow"/>
              </w:rPr>
              <w:t>A.</w:t>
            </w:r>
            <w:r w:rsidRPr="00CA3A05">
              <w:rPr>
                <w:szCs w:val="24"/>
                <w:highlight w:val="yellow"/>
              </w:rPr>
              <w:t xml:space="preserve"> Dung dịch HC</w:t>
            </w:r>
            <w:r w:rsidR="001B7DFB">
              <w:rPr>
                <w:szCs w:val="24"/>
                <w:highlight w:val="yellow"/>
              </w:rPr>
              <w:t>l</w:t>
            </w:r>
            <w:r w:rsidRPr="00CA3A05">
              <w:rPr>
                <w:szCs w:val="24"/>
                <w:highlight w:val="yellow"/>
              </w:rPr>
              <w:t xml:space="preserve"> 0,1 M.</w:t>
            </w:r>
            <w:r>
              <w:rPr>
                <w:szCs w:val="24"/>
              </w:rPr>
              <w:tab/>
            </w:r>
            <w:r>
              <w:rPr>
                <w:szCs w:val="24"/>
              </w:rPr>
              <w:tab/>
            </w:r>
            <w:r w:rsidRPr="00E243C1">
              <w:rPr>
                <w:b/>
                <w:bCs/>
                <w:szCs w:val="24"/>
              </w:rPr>
              <w:t>B.</w:t>
            </w:r>
            <w:r w:rsidRPr="00E243C1">
              <w:rPr>
                <w:szCs w:val="24"/>
              </w:rPr>
              <w:t xml:space="preserve"> Dung dịch CH</w:t>
            </w:r>
            <w:r w:rsidRPr="00E243C1">
              <w:rPr>
                <w:szCs w:val="24"/>
                <w:bdr w:val="none" w:sz="0" w:space="0" w:color="auto" w:frame="1"/>
                <w:vertAlign w:val="subscript"/>
              </w:rPr>
              <w:t>3</w:t>
            </w:r>
            <w:r w:rsidRPr="00E243C1">
              <w:rPr>
                <w:szCs w:val="24"/>
              </w:rPr>
              <w:t>COOH 0,1 M.</w:t>
            </w:r>
          </w:p>
          <w:p w14:paraId="45B50446" w14:textId="77777777" w:rsidR="0048164F" w:rsidRPr="00E243C1" w:rsidRDefault="0048164F" w:rsidP="006951F7">
            <w:pPr>
              <w:pStyle w:val="pn"/>
              <w:tabs>
                <w:tab w:val="clear" w:pos="2552"/>
                <w:tab w:val="clear" w:pos="4820"/>
                <w:tab w:val="clear" w:pos="7088"/>
                <w:tab w:val="left" w:pos="2880"/>
                <w:tab w:val="left" w:pos="5310"/>
                <w:tab w:val="left" w:pos="7830"/>
              </w:tabs>
              <w:spacing w:line="264" w:lineRule="auto"/>
              <w:jc w:val="both"/>
              <w:rPr>
                <w:szCs w:val="24"/>
              </w:rPr>
            </w:pPr>
            <w:r>
              <w:rPr>
                <w:szCs w:val="24"/>
              </w:rPr>
              <w:tab/>
            </w:r>
            <w:r w:rsidRPr="00E243C1">
              <w:rPr>
                <w:b/>
                <w:bCs/>
                <w:szCs w:val="24"/>
              </w:rPr>
              <w:t>C.</w:t>
            </w:r>
            <w:r w:rsidRPr="00E243C1">
              <w:rPr>
                <w:szCs w:val="24"/>
              </w:rPr>
              <w:t xml:space="preserve"> Dung dịch NaCl 0,1 M.</w:t>
            </w:r>
            <w:r>
              <w:rPr>
                <w:szCs w:val="24"/>
              </w:rPr>
              <w:tab/>
            </w:r>
            <w:r>
              <w:rPr>
                <w:szCs w:val="24"/>
              </w:rPr>
              <w:tab/>
            </w:r>
            <w:r w:rsidRPr="00E243C1">
              <w:rPr>
                <w:b/>
                <w:bCs/>
                <w:szCs w:val="24"/>
              </w:rPr>
              <w:t>D.</w:t>
            </w:r>
            <w:r w:rsidRPr="00E243C1">
              <w:rPr>
                <w:szCs w:val="24"/>
              </w:rPr>
              <w:t xml:space="preserve"> Dung dịch NaOH 0,01 M.</w:t>
            </w:r>
          </w:p>
          <w:p w14:paraId="4C71CE44" w14:textId="27A20763" w:rsidR="0048164F" w:rsidRPr="0048164F" w:rsidRDefault="0048164F" w:rsidP="006951F7">
            <w:pPr>
              <w:pStyle w:val="pn"/>
              <w:spacing w:line="264" w:lineRule="auto"/>
              <w:jc w:val="both"/>
              <w:rPr>
                <w:color w:val="FF0000"/>
                <w:szCs w:val="24"/>
              </w:rPr>
            </w:pPr>
            <w:r w:rsidRPr="0048164F">
              <w:rPr>
                <w:color w:val="FF0000"/>
                <w:szCs w:val="24"/>
              </w:rPr>
              <w:t>Đáp án:</w:t>
            </w:r>
            <w:r w:rsidRPr="00ED20A7">
              <w:rPr>
                <w:b/>
                <w:bCs/>
                <w:szCs w:val="24"/>
              </w:rPr>
              <w:t xml:space="preserve"> </w:t>
            </w:r>
          </w:p>
          <w:tbl>
            <w:tblPr>
              <w:tblW w:w="9049" w:type="dxa"/>
              <w:shd w:val="clear" w:color="auto" w:fill="FFFFFF"/>
              <w:tblCellMar>
                <w:left w:w="0" w:type="dxa"/>
                <w:right w:w="0" w:type="dxa"/>
              </w:tblCellMar>
              <w:tblLook w:val="04A0" w:firstRow="1" w:lastRow="0" w:firstColumn="1" w:lastColumn="0" w:noHBand="0" w:noVBand="1"/>
            </w:tblPr>
            <w:tblGrid>
              <w:gridCol w:w="1566"/>
              <w:gridCol w:w="1660"/>
              <w:gridCol w:w="2093"/>
              <w:gridCol w:w="1642"/>
              <w:gridCol w:w="2088"/>
            </w:tblGrid>
            <w:tr w:rsidR="0048164F" w:rsidRPr="00E243C1" w14:paraId="6A2EF829" w14:textId="77777777" w:rsidTr="0048164F">
              <w:trPr>
                <w:trHeight w:val="308"/>
              </w:trPr>
              <w:tc>
                <w:tcPr>
                  <w:tcW w:w="156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502E291" w14:textId="77777777" w:rsidR="0048164F" w:rsidRPr="0048164F" w:rsidRDefault="0048164F" w:rsidP="006951F7">
                  <w:pPr>
                    <w:pStyle w:val="pn"/>
                    <w:spacing w:line="264" w:lineRule="auto"/>
                    <w:jc w:val="center"/>
                    <w:rPr>
                      <w:color w:val="FF0000"/>
                      <w:szCs w:val="24"/>
                    </w:rPr>
                  </w:pPr>
                  <w:r w:rsidRPr="0048164F">
                    <w:rPr>
                      <w:color w:val="FF0000"/>
                      <w:szCs w:val="24"/>
                    </w:rPr>
                    <w:t>Dung dịch</w:t>
                  </w:r>
                </w:p>
              </w:tc>
              <w:tc>
                <w:tcPr>
                  <w:tcW w:w="1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ABAA2AE" w14:textId="77777777" w:rsidR="0048164F" w:rsidRPr="0048164F" w:rsidRDefault="0048164F" w:rsidP="006951F7">
                  <w:pPr>
                    <w:pStyle w:val="pn"/>
                    <w:spacing w:line="264" w:lineRule="auto"/>
                    <w:jc w:val="center"/>
                    <w:rPr>
                      <w:color w:val="FF0000"/>
                      <w:szCs w:val="24"/>
                    </w:rPr>
                  </w:pPr>
                  <w:r w:rsidRPr="0048164F">
                    <w:rPr>
                      <w:color w:val="FF0000"/>
                      <w:szCs w:val="24"/>
                    </w:rPr>
                    <w:t>HCl 0,1 M</w:t>
                  </w:r>
                </w:p>
              </w:tc>
              <w:tc>
                <w:tcPr>
                  <w:tcW w:w="20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04FFA410" w14:textId="77777777" w:rsidR="0048164F" w:rsidRPr="0048164F" w:rsidRDefault="0048164F" w:rsidP="006951F7">
                  <w:pPr>
                    <w:pStyle w:val="pn"/>
                    <w:spacing w:line="264" w:lineRule="auto"/>
                    <w:jc w:val="center"/>
                    <w:rPr>
                      <w:color w:val="FF0000"/>
                      <w:szCs w:val="24"/>
                    </w:rPr>
                  </w:pPr>
                  <w:r w:rsidRPr="0048164F">
                    <w:rPr>
                      <w:color w:val="FF0000"/>
                      <w:szCs w:val="24"/>
                    </w:rPr>
                    <w:t>CH</w:t>
                  </w:r>
                  <w:r w:rsidRPr="0048164F">
                    <w:rPr>
                      <w:color w:val="FF0000"/>
                      <w:szCs w:val="24"/>
                      <w:bdr w:val="none" w:sz="0" w:space="0" w:color="auto" w:frame="1"/>
                      <w:vertAlign w:val="subscript"/>
                    </w:rPr>
                    <w:t>3</w:t>
                  </w:r>
                  <w:r w:rsidRPr="0048164F">
                    <w:rPr>
                      <w:color w:val="FF0000"/>
                      <w:szCs w:val="24"/>
                    </w:rPr>
                    <w:t>COOH 0,1 M</w:t>
                  </w:r>
                </w:p>
              </w:tc>
              <w:tc>
                <w:tcPr>
                  <w:tcW w:w="16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E45ABCA" w14:textId="77777777" w:rsidR="0048164F" w:rsidRPr="0048164F" w:rsidRDefault="0048164F" w:rsidP="006951F7">
                  <w:pPr>
                    <w:pStyle w:val="pn"/>
                    <w:spacing w:line="264" w:lineRule="auto"/>
                    <w:jc w:val="center"/>
                    <w:rPr>
                      <w:color w:val="FF0000"/>
                      <w:szCs w:val="24"/>
                    </w:rPr>
                  </w:pPr>
                  <w:r w:rsidRPr="0048164F">
                    <w:rPr>
                      <w:color w:val="FF0000"/>
                      <w:szCs w:val="24"/>
                    </w:rPr>
                    <w:t>NaCl 0,1 M</w:t>
                  </w:r>
                </w:p>
              </w:tc>
              <w:tc>
                <w:tcPr>
                  <w:tcW w:w="20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1DC4424" w14:textId="77777777" w:rsidR="0048164F" w:rsidRPr="0048164F" w:rsidRDefault="0048164F" w:rsidP="006951F7">
                  <w:pPr>
                    <w:pStyle w:val="pn"/>
                    <w:spacing w:line="264" w:lineRule="auto"/>
                    <w:jc w:val="center"/>
                    <w:rPr>
                      <w:color w:val="FF0000"/>
                      <w:szCs w:val="24"/>
                    </w:rPr>
                  </w:pPr>
                  <w:r w:rsidRPr="0048164F">
                    <w:rPr>
                      <w:color w:val="FF0000"/>
                      <w:szCs w:val="24"/>
                    </w:rPr>
                    <w:t>NaOH 0,01 M</w:t>
                  </w:r>
                </w:p>
              </w:tc>
            </w:tr>
            <w:tr w:rsidR="0048164F" w:rsidRPr="00E243C1" w14:paraId="4F8B3C02" w14:textId="77777777" w:rsidTr="0048164F">
              <w:trPr>
                <w:trHeight w:val="301"/>
              </w:trPr>
              <w:tc>
                <w:tcPr>
                  <w:tcW w:w="156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6F329FE" w14:textId="01893CB5" w:rsidR="0048164F" w:rsidRPr="0048164F" w:rsidRDefault="0048164F" w:rsidP="006951F7">
                  <w:pPr>
                    <w:pStyle w:val="pn"/>
                    <w:spacing w:line="264" w:lineRule="auto"/>
                    <w:jc w:val="center"/>
                    <w:rPr>
                      <w:color w:val="FF0000"/>
                      <w:szCs w:val="24"/>
                    </w:rPr>
                  </w:pPr>
                  <w:r w:rsidRPr="0048164F">
                    <w:rPr>
                      <w:color w:val="FF0000"/>
                      <w:szCs w:val="24"/>
                    </w:rPr>
                    <w:t>pH = –lg[H</w:t>
                  </w:r>
                  <w:r w:rsidRPr="0048164F">
                    <w:rPr>
                      <w:color w:val="FF0000"/>
                      <w:szCs w:val="24"/>
                      <w:vertAlign w:val="superscript"/>
                    </w:rPr>
                    <w:t>+</w:t>
                  </w:r>
                  <w:r w:rsidRPr="0048164F">
                    <w:rPr>
                      <w:color w:val="FF0000"/>
                      <w:szCs w:val="24"/>
                    </w:rPr>
                    <w:t>]</w:t>
                  </w:r>
                </w:p>
              </w:tc>
              <w:tc>
                <w:tcPr>
                  <w:tcW w:w="1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99EBABB" w14:textId="77777777" w:rsidR="0048164F" w:rsidRPr="0048164F" w:rsidRDefault="0048164F" w:rsidP="006951F7">
                  <w:pPr>
                    <w:pStyle w:val="pn"/>
                    <w:spacing w:line="264" w:lineRule="auto"/>
                    <w:jc w:val="center"/>
                    <w:rPr>
                      <w:color w:val="FF0000"/>
                      <w:szCs w:val="24"/>
                    </w:rPr>
                  </w:pPr>
                  <w:r w:rsidRPr="0048164F">
                    <w:rPr>
                      <w:color w:val="FF0000"/>
                      <w:szCs w:val="24"/>
                    </w:rPr>
                    <w:t>1</w:t>
                  </w:r>
                </w:p>
              </w:tc>
              <w:tc>
                <w:tcPr>
                  <w:tcW w:w="20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96E8062" w14:textId="77777777" w:rsidR="0048164F" w:rsidRPr="0048164F" w:rsidRDefault="0048164F" w:rsidP="006951F7">
                  <w:pPr>
                    <w:pStyle w:val="pn"/>
                    <w:spacing w:line="264" w:lineRule="auto"/>
                    <w:jc w:val="center"/>
                    <w:rPr>
                      <w:color w:val="FF0000"/>
                      <w:szCs w:val="24"/>
                    </w:rPr>
                  </w:pPr>
                  <w:r w:rsidRPr="0048164F">
                    <w:rPr>
                      <w:color w:val="FF0000"/>
                      <w:szCs w:val="24"/>
                    </w:rPr>
                    <w:t>&gt; 1</w:t>
                  </w:r>
                </w:p>
              </w:tc>
              <w:tc>
                <w:tcPr>
                  <w:tcW w:w="164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F401162" w14:textId="77777777" w:rsidR="0048164F" w:rsidRPr="0048164F" w:rsidRDefault="0048164F" w:rsidP="006951F7">
                  <w:pPr>
                    <w:pStyle w:val="pn"/>
                    <w:spacing w:line="264" w:lineRule="auto"/>
                    <w:jc w:val="center"/>
                    <w:rPr>
                      <w:color w:val="FF0000"/>
                      <w:szCs w:val="24"/>
                    </w:rPr>
                  </w:pPr>
                  <w:r w:rsidRPr="0048164F">
                    <w:rPr>
                      <w:color w:val="FF0000"/>
                      <w:szCs w:val="24"/>
                    </w:rPr>
                    <w:t>7</w:t>
                  </w:r>
                </w:p>
              </w:tc>
              <w:tc>
                <w:tcPr>
                  <w:tcW w:w="20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7E7B804" w14:textId="77777777" w:rsidR="0048164F" w:rsidRPr="0048164F" w:rsidRDefault="0048164F" w:rsidP="006951F7">
                  <w:pPr>
                    <w:pStyle w:val="pn"/>
                    <w:spacing w:line="264" w:lineRule="auto"/>
                    <w:jc w:val="center"/>
                    <w:rPr>
                      <w:color w:val="FF0000"/>
                      <w:szCs w:val="24"/>
                    </w:rPr>
                  </w:pPr>
                  <w:r w:rsidRPr="0048164F">
                    <w:rPr>
                      <w:color w:val="FF0000"/>
                      <w:szCs w:val="24"/>
                    </w:rPr>
                    <w:t>12</w:t>
                  </w:r>
                </w:p>
              </w:tc>
            </w:tr>
          </w:tbl>
          <w:p w14:paraId="2102C503" w14:textId="01A3C398" w:rsidR="0048164F" w:rsidRPr="00602338" w:rsidRDefault="0048164F" w:rsidP="006951F7">
            <w:pPr>
              <w:pStyle w:val="pn"/>
              <w:spacing w:line="264" w:lineRule="auto"/>
              <w:jc w:val="both"/>
              <w:rPr>
                <w:szCs w:val="24"/>
              </w:rPr>
            </w:pPr>
            <w:r>
              <w:rPr>
                <w:b/>
                <w:bCs/>
                <w:szCs w:val="24"/>
              </w:rPr>
              <w:t>Ví dụ</w:t>
            </w:r>
            <w:r w:rsidR="00524FA7">
              <w:rPr>
                <w:b/>
                <w:bCs/>
                <w:szCs w:val="24"/>
              </w:rPr>
              <w:t xml:space="preserve"> 5</w:t>
            </w:r>
            <w:r w:rsidRPr="00E243C1">
              <w:rPr>
                <w:b/>
                <w:bCs/>
                <w:szCs w:val="24"/>
              </w:rPr>
              <w:t>.</w:t>
            </w:r>
            <w:r w:rsidRPr="00E243C1">
              <w:rPr>
                <w:szCs w:val="24"/>
              </w:rPr>
              <w:t> </w:t>
            </w:r>
            <w:r w:rsidRPr="00602338">
              <w:rPr>
                <w:szCs w:val="24"/>
              </w:rPr>
              <w:t xml:space="preserve">Đo </w:t>
            </w:r>
            <w:r>
              <w:rPr>
                <w:szCs w:val="24"/>
              </w:rPr>
              <w:t>p</w:t>
            </w:r>
            <w:r w:rsidRPr="00602338">
              <w:rPr>
                <w:szCs w:val="24"/>
              </w:rPr>
              <w:t xml:space="preserve">H của một cốc nước chanh được giá trị pH bằng 2,4. Nhận định nào sau đây </w:t>
            </w:r>
            <w:r w:rsidRPr="0048164F">
              <w:rPr>
                <w:b/>
                <w:bCs/>
                <w:szCs w:val="24"/>
              </w:rPr>
              <w:t>không</w:t>
            </w:r>
            <w:r w:rsidRPr="00602338">
              <w:rPr>
                <w:szCs w:val="24"/>
              </w:rPr>
              <w:t xml:space="preserve"> đúng?</w:t>
            </w:r>
          </w:p>
          <w:p w14:paraId="024CC68E" w14:textId="77777777" w:rsidR="0048164F" w:rsidRPr="00602338" w:rsidRDefault="0048164F" w:rsidP="006951F7">
            <w:pPr>
              <w:pStyle w:val="pn"/>
              <w:spacing w:line="264" w:lineRule="auto"/>
              <w:jc w:val="both"/>
              <w:rPr>
                <w:szCs w:val="24"/>
              </w:rPr>
            </w:pPr>
            <w:r>
              <w:rPr>
                <w:szCs w:val="24"/>
              </w:rPr>
              <w:tab/>
            </w:r>
            <w:r w:rsidRPr="00602338">
              <w:rPr>
                <w:b/>
                <w:bCs/>
                <w:szCs w:val="24"/>
              </w:rPr>
              <w:t>A.</w:t>
            </w:r>
            <w:r w:rsidRPr="00602338">
              <w:rPr>
                <w:szCs w:val="24"/>
              </w:rPr>
              <w:t xml:space="preserve"> Nước chanh có môi trường acid.</w:t>
            </w:r>
          </w:p>
          <w:p w14:paraId="5669ED7B" w14:textId="77777777" w:rsidR="0048164F" w:rsidRPr="00602338" w:rsidRDefault="0048164F" w:rsidP="006951F7">
            <w:pPr>
              <w:pStyle w:val="pn"/>
              <w:spacing w:line="264" w:lineRule="auto"/>
              <w:jc w:val="both"/>
              <w:rPr>
                <w:szCs w:val="24"/>
              </w:rPr>
            </w:pPr>
            <w:r>
              <w:rPr>
                <w:szCs w:val="24"/>
              </w:rPr>
              <w:tab/>
            </w:r>
            <w:r w:rsidRPr="001376E9">
              <w:rPr>
                <w:b/>
                <w:bCs/>
                <w:szCs w:val="24"/>
                <w:highlight w:val="yellow"/>
              </w:rPr>
              <w:t>B.</w:t>
            </w:r>
            <w:r w:rsidRPr="001376E9">
              <w:rPr>
                <w:szCs w:val="24"/>
                <w:highlight w:val="yellow"/>
              </w:rPr>
              <w:t xml:space="preserve"> Nồng độ ion [H</w:t>
            </w:r>
            <w:r w:rsidRPr="001376E9">
              <w:rPr>
                <w:szCs w:val="24"/>
                <w:highlight w:val="yellow"/>
                <w:bdr w:val="none" w:sz="0" w:space="0" w:color="auto" w:frame="1"/>
                <w:vertAlign w:val="superscript"/>
              </w:rPr>
              <w:t>+</w:t>
            </w:r>
            <w:r w:rsidRPr="001376E9">
              <w:rPr>
                <w:szCs w:val="24"/>
                <w:highlight w:val="yellow"/>
              </w:rPr>
              <w:t>] của nước chanh là 10</w:t>
            </w:r>
            <w:r w:rsidRPr="001376E9">
              <w:rPr>
                <w:szCs w:val="24"/>
                <w:highlight w:val="yellow"/>
                <w:bdr w:val="none" w:sz="0" w:space="0" w:color="auto" w:frame="1"/>
                <w:vertAlign w:val="superscript"/>
              </w:rPr>
              <w:t>-2,4</w:t>
            </w:r>
            <w:r w:rsidRPr="001376E9">
              <w:rPr>
                <w:szCs w:val="24"/>
                <w:highlight w:val="yellow"/>
              </w:rPr>
              <w:t> mol/L.</w:t>
            </w:r>
          </w:p>
          <w:p w14:paraId="38C874DB" w14:textId="77777777" w:rsidR="0048164F" w:rsidRPr="00602338" w:rsidRDefault="0048164F" w:rsidP="006951F7">
            <w:pPr>
              <w:pStyle w:val="pn"/>
              <w:spacing w:line="264" w:lineRule="auto"/>
              <w:jc w:val="both"/>
              <w:rPr>
                <w:szCs w:val="24"/>
              </w:rPr>
            </w:pPr>
            <w:r>
              <w:rPr>
                <w:szCs w:val="24"/>
              </w:rPr>
              <w:tab/>
            </w:r>
            <w:r w:rsidRPr="00602338">
              <w:rPr>
                <w:b/>
                <w:bCs/>
                <w:szCs w:val="24"/>
              </w:rPr>
              <w:t>C.</w:t>
            </w:r>
            <w:r w:rsidRPr="00602338">
              <w:rPr>
                <w:szCs w:val="24"/>
              </w:rPr>
              <w:t xml:space="preserve"> Nồng độ ion [H</w:t>
            </w:r>
            <w:r w:rsidRPr="00602338">
              <w:rPr>
                <w:szCs w:val="24"/>
                <w:bdr w:val="none" w:sz="0" w:space="0" w:color="auto" w:frame="1"/>
                <w:vertAlign w:val="superscript"/>
              </w:rPr>
              <w:t>+</w:t>
            </w:r>
            <w:r w:rsidRPr="00602338">
              <w:rPr>
                <w:szCs w:val="24"/>
              </w:rPr>
              <w:t>] của nước chanh là 0,24 mol/L.</w:t>
            </w:r>
          </w:p>
          <w:p w14:paraId="7D37D8FC" w14:textId="77777777" w:rsidR="0048164F" w:rsidRPr="00602338" w:rsidRDefault="0048164F" w:rsidP="006951F7">
            <w:pPr>
              <w:pStyle w:val="pn"/>
              <w:spacing w:line="264" w:lineRule="auto"/>
              <w:jc w:val="both"/>
              <w:rPr>
                <w:szCs w:val="24"/>
              </w:rPr>
            </w:pPr>
            <w:r w:rsidRPr="00602338">
              <w:rPr>
                <w:b/>
                <w:bCs/>
                <w:szCs w:val="24"/>
              </w:rPr>
              <w:tab/>
              <w:t>D.</w:t>
            </w:r>
            <w:r w:rsidRPr="00602338">
              <w:rPr>
                <w:szCs w:val="24"/>
              </w:rPr>
              <w:t xml:space="preserve"> Nồng độ của ion [OH</w:t>
            </w:r>
            <w:r w:rsidRPr="00602338">
              <w:rPr>
                <w:szCs w:val="24"/>
                <w:bdr w:val="none" w:sz="0" w:space="0" w:color="auto" w:frame="1"/>
                <w:vertAlign w:val="superscript"/>
              </w:rPr>
              <w:t>-</w:t>
            </w:r>
            <w:r w:rsidRPr="00602338">
              <w:rPr>
                <w:szCs w:val="24"/>
              </w:rPr>
              <w:t>] của nước chanh nhỏ hơn 10</w:t>
            </w:r>
            <w:r w:rsidRPr="00602338">
              <w:rPr>
                <w:szCs w:val="24"/>
                <w:bdr w:val="none" w:sz="0" w:space="0" w:color="auto" w:frame="1"/>
                <w:vertAlign w:val="superscript"/>
              </w:rPr>
              <w:t>-7</w:t>
            </w:r>
            <w:r w:rsidRPr="00602338">
              <w:rPr>
                <w:szCs w:val="24"/>
              </w:rPr>
              <w:t> mol/L.</w:t>
            </w:r>
          </w:p>
          <w:p w14:paraId="10B864EE" w14:textId="77777777" w:rsidR="0048164F" w:rsidRPr="0048164F" w:rsidRDefault="0048164F" w:rsidP="006951F7">
            <w:pPr>
              <w:pStyle w:val="pn"/>
              <w:spacing w:line="264" w:lineRule="auto"/>
              <w:jc w:val="both"/>
              <w:rPr>
                <w:color w:val="FF0000"/>
                <w:szCs w:val="24"/>
              </w:rPr>
            </w:pPr>
            <w:r w:rsidRPr="0048164F">
              <w:rPr>
                <w:color w:val="FF0000"/>
                <w:szCs w:val="24"/>
              </w:rPr>
              <w:t>Đáp án:</w:t>
            </w:r>
          </w:p>
          <w:p w14:paraId="3913A41E" w14:textId="77777777" w:rsidR="0048164F" w:rsidRPr="0048164F" w:rsidRDefault="0048164F" w:rsidP="006951F7">
            <w:pPr>
              <w:pStyle w:val="pn"/>
              <w:spacing w:line="264" w:lineRule="auto"/>
              <w:jc w:val="both"/>
              <w:rPr>
                <w:color w:val="FF0000"/>
                <w:szCs w:val="24"/>
              </w:rPr>
            </w:pPr>
            <w:r w:rsidRPr="0048164F">
              <w:rPr>
                <w:color w:val="FF0000"/>
                <w:szCs w:val="24"/>
              </w:rPr>
              <w:t xml:space="preserve">pH = 2,4 &lt; 7 </w:t>
            </w:r>
            <w:r w:rsidRPr="0048164F">
              <w:rPr>
                <w:rFonts w:ascii="Cambria Math" w:hAnsi="Cambria Math" w:cs="Cambria Math"/>
                <w:color w:val="FF0000"/>
                <w:szCs w:val="24"/>
              </w:rPr>
              <w:t>⇒</w:t>
            </w:r>
            <w:r w:rsidRPr="0048164F">
              <w:rPr>
                <w:color w:val="FF0000"/>
                <w:szCs w:val="24"/>
              </w:rPr>
              <w:t xml:space="preserve"> Nước chanh có môi trường acid (loại A).</w:t>
            </w:r>
          </w:p>
          <w:p w14:paraId="418BD24A" w14:textId="77777777" w:rsidR="0048164F" w:rsidRPr="0048164F" w:rsidRDefault="0048164F" w:rsidP="006951F7">
            <w:pPr>
              <w:pStyle w:val="pn"/>
              <w:spacing w:line="264" w:lineRule="auto"/>
              <w:jc w:val="both"/>
              <w:rPr>
                <w:color w:val="FF0000"/>
                <w:szCs w:val="24"/>
              </w:rPr>
            </w:pPr>
            <w:r w:rsidRPr="0048164F">
              <w:rPr>
                <w:color w:val="FF0000"/>
                <w:szCs w:val="24"/>
              </w:rPr>
              <w:t>[H</w:t>
            </w:r>
            <w:r w:rsidRPr="0048164F">
              <w:rPr>
                <w:color w:val="FF0000"/>
                <w:szCs w:val="24"/>
                <w:vertAlign w:val="superscript"/>
              </w:rPr>
              <w:t>+</w:t>
            </w:r>
            <w:r w:rsidRPr="0048164F">
              <w:rPr>
                <w:color w:val="FF0000"/>
                <w:szCs w:val="24"/>
              </w:rPr>
              <w:t>] của nước chanh là 10</w:t>
            </w:r>
            <w:r w:rsidRPr="0048164F">
              <w:rPr>
                <w:color w:val="FF0000"/>
                <w:szCs w:val="24"/>
                <w:vertAlign w:val="superscript"/>
              </w:rPr>
              <w:t>-pH</w:t>
            </w:r>
            <w:r w:rsidRPr="0048164F">
              <w:rPr>
                <w:color w:val="FF0000"/>
                <w:szCs w:val="24"/>
              </w:rPr>
              <w:t> = 10</w:t>
            </w:r>
            <w:r w:rsidRPr="0048164F">
              <w:rPr>
                <w:color w:val="FF0000"/>
                <w:szCs w:val="24"/>
                <w:vertAlign w:val="superscript"/>
              </w:rPr>
              <w:t>-2,4</w:t>
            </w:r>
            <w:r w:rsidRPr="0048164F">
              <w:rPr>
                <w:color w:val="FF0000"/>
                <w:szCs w:val="24"/>
              </w:rPr>
              <w:t> (loại B).</w:t>
            </w:r>
          </w:p>
          <w:p w14:paraId="2C0F2DFC" w14:textId="77777777" w:rsidR="0048164F" w:rsidRPr="0048164F" w:rsidRDefault="0048164F" w:rsidP="006951F7">
            <w:pPr>
              <w:pStyle w:val="pn"/>
              <w:spacing w:line="264" w:lineRule="auto"/>
              <w:jc w:val="both"/>
              <w:rPr>
                <w:color w:val="FF0000"/>
                <w:szCs w:val="24"/>
              </w:rPr>
            </w:pPr>
            <w:r w:rsidRPr="0048164F">
              <w:rPr>
                <w:color w:val="FF0000"/>
                <w:szCs w:val="24"/>
              </w:rPr>
              <w:t>[OH</w:t>
            </w:r>
            <w:r w:rsidRPr="0048164F">
              <w:rPr>
                <w:color w:val="FF0000"/>
                <w:szCs w:val="24"/>
                <w:vertAlign w:val="superscript"/>
              </w:rPr>
              <w:t>-</w:t>
            </w:r>
            <w:r w:rsidRPr="0048164F">
              <w:rPr>
                <w:color w:val="FF0000"/>
                <w:szCs w:val="24"/>
              </w:rPr>
              <w:t>] của nước chanh là 10</w:t>
            </w:r>
            <w:r w:rsidRPr="0048164F">
              <w:rPr>
                <w:color w:val="FF0000"/>
                <w:szCs w:val="24"/>
                <w:vertAlign w:val="superscript"/>
              </w:rPr>
              <w:t>-11,6</w:t>
            </w:r>
            <w:r w:rsidRPr="0048164F">
              <w:rPr>
                <w:color w:val="FF0000"/>
                <w:szCs w:val="24"/>
              </w:rPr>
              <w:t> &lt; 10</w:t>
            </w:r>
            <w:r w:rsidRPr="0048164F">
              <w:rPr>
                <w:color w:val="FF0000"/>
                <w:szCs w:val="24"/>
                <w:vertAlign w:val="superscript"/>
              </w:rPr>
              <w:t>-7</w:t>
            </w:r>
            <w:r w:rsidRPr="0048164F">
              <w:rPr>
                <w:color w:val="FF0000"/>
                <w:szCs w:val="24"/>
              </w:rPr>
              <w:t> (loại D).</w:t>
            </w:r>
          </w:p>
          <w:p w14:paraId="0339B356" w14:textId="029342CA" w:rsidR="0048164F" w:rsidRPr="00602338" w:rsidRDefault="0048164F" w:rsidP="006951F7">
            <w:pPr>
              <w:pStyle w:val="pn"/>
              <w:spacing w:line="264" w:lineRule="auto"/>
              <w:jc w:val="both"/>
              <w:rPr>
                <w:szCs w:val="24"/>
              </w:rPr>
            </w:pPr>
            <w:r>
              <w:rPr>
                <w:b/>
                <w:bCs/>
                <w:szCs w:val="24"/>
              </w:rPr>
              <w:t>Ví dụ</w:t>
            </w:r>
            <w:r w:rsidRPr="00E243C1">
              <w:rPr>
                <w:b/>
                <w:bCs/>
                <w:szCs w:val="24"/>
              </w:rPr>
              <w:t xml:space="preserve"> </w:t>
            </w:r>
            <w:r w:rsidR="00524FA7">
              <w:rPr>
                <w:b/>
                <w:bCs/>
                <w:szCs w:val="24"/>
              </w:rPr>
              <w:t>6</w:t>
            </w:r>
            <w:r w:rsidRPr="00E243C1">
              <w:rPr>
                <w:b/>
                <w:bCs/>
                <w:szCs w:val="24"/>
              </w:rPr>
              <w:t>.</w:t>
            </w:r>
            <w:r w:rsidRPr="00E243C1">
              <w:rPr>
                <w:szCs w:val="24"/>
              </w:rPr>
              <w:t> </w:t>
            </w:r>
            <w:r w:rsidRPr="00602338">
              <w:rPr>
                <w:szCs w:val="24"/>
              </w:rPr>
              <w:t>Nước Javel (chứa NaClO và NaCl) được dùng làm chất tẩy rửa, khử trùng. Trong dung dịch, ion ClO</w:t>
            </w:r>
            <w:r w:rsidRPr="00602338">
              <w:rPr>
                <w:szCs w:val="24"/>
                <w:bdr w:val="none" w:sz="0" w:space="0" w:color="auto" w:frame="1"/>
                <w:vertAlign w:val="superscript"/>
              </w:rPr>
              <w:t>-</w:t>
            </w:r>
            <w:r w:rsidRPr="00602338">
              <w:rPr>
                <w:szCs w:val="24"/>
              </w:rPr>
              <w:t> nhận proton của nước để tạo thành HClO.</w:t>
            </w:r>
          </w:p>
          <w:p w14:paraId="57A19D58" w14:textId="77777777" w:rsidR="0048164F" w:rsidRPr="00602338" w:rsidRDefault="0048164F" w:rsidP="006951F7">
            <w:pPr>
              <w:pStyle w:val="pn"/>
              <w:spacing w:line="264" w:lineRule="auto"/>
              <w:jc w:val="both"/>
              <w:rPr>
                <w:szCs w:val="24"/>
              </w:rPr>
            </w:pPr>
            <w:r w:rsidRPr="00602338">
              <w:rPr>
                <w:szCs w:val="24"/>
              </w:rPr>
              <w:t>a) Viết phương trình hoá học của phản ứng xảy ra và xác định chất nào là acid, chất nào là base trong phản ứng trên.</w:t>
            </w:r>
          </w:p>
          <w:p w14:paraId="6E1E0E29" w14:textId="77777777" w:rsidR="0048164F" w:rsidRPr="00602338" w:rsidRDefault="0048164F" w:rsidP="006951F7">
            <w:pPr>
              <w:pStyle w:val="pn"/>
              <w:spacing w:line="264" w:lineRule="auto"/>
              <w:jc w:val="both"/>
              <w:rPr>
                <w:szCs w:val="24"/>
              </w:rPr>
            </w:pPr>
            <w:r w:rsidRPr="00602338">
              <w:rPr>
                <w:szCs w:val="24"/>
              </w:rPr>
              <w:t>b) Dựa vào phản ứng, hãy cho biết môi trường của nước Javel là acid hay base.</w:t>
            </w:r>
          </w:p>
          <w:p w14:paraId="0D04A9D9" w14:textId="77777777" w:rsidR="0048164F" w:rsidRPr="0048164F" w:rsidRDefault="0048164F" w:rsidP="006951F7">
            <w:pPr>
              <w:pStyle w:val="pn"/>
              <w:spacing w:line="264" w:lineRule="auto"/>
              <w:jc w:val="both"/>
              <w:rPr>
                <w:color w:val="FF0000"/>
                <w:szCs w:val="24"/>
              </w:rPr>
            </w:pPr>
            <w:r w:rsidRPr="0048164F">
              <w:rPr>
                <w:color w:val="FF0000"/>
                <w:szCs w:val="24"/>
              </w:rPr>
              <w:t>Đáp án:</w:t>
            </w:r>
          </w:p>
          <w:p w14:paraId="6129F78D" w14:textId="77777777" w:rsidR="0048164F" w:rsidRPr="0048164F" w:rsidRDefault="0048164F" w:rsidP="006951F7">
            <w:pPr>
              <w:pStyle w:val="pn"/>
              <w:spacing w:line="264" w:lineRule="auto"/>
              <w:jc w:val="both"/>
              <w:rPr>
                <w:color w:val="FF0000"/>
                <w:szCs w:val="24"/>
              </w:rPr>
            </w:pPr>
            <w:r w:rsidRPr="0048164F">
              <w:rPr>
                <w:color w:val="FF0000"/>
                <w:szCs w:val="24"/>
              </w:rPr>
              <w:t>a) Phương trình hoá học của phản ứng xảy ra:</w:t>
            </w:r>
          </w:p>
          <w:p w14:paraId="220AC161" w14:textId="77777777" w:rsidR="0048164F" w:rsidRPr="0048164F" w:rsidRDefault="0048164F" w:rsidP="006951F7">
            <w:pPr>
              <w:pStyle w:val="pn"/>
              <w:spacing w:line="264" w:lineRule="auto"/>
              <w:jc w:val="both"/>
              <w:rPr>
                <w:color w:val="FF0000"/>
                <w:szCs w:val="24"/>
              </w:rPr>
            </w:pPr>
            <w:r w:rsidRPr="0048164F">
              <w:rPr>
                <w:color w:val="FF0000"/>
                <w:szCs w:val="24"/>
              </w:rPr>
              <w:t>ClO</w:t>
            </w:r>
            <w:r w:rsidRPr="0048164F">
              <w:rPr>
                <w:color w:val="FF0000"/>
                <w:szCs w:val="24"/>
                <w:bdr w:val="none" w:sz="0" w:space="0" w:color="auto" w:frame="1"/>
                <w:vertAlign w:val="superscript"/>
              </w:rPr>
              <w:t>-</w:t>
            </w:r>
            <w:r w:rsidRPr="0048164F">
              <w:rPr>
                <w:color w:val="FF0000"/>
                <w:szCs w:val="24"/>
              </w:rPr>
              <w:t> + H</w:t>
            </w:r>
            <w:r w:rsidRPr="0048164F">
              <w:rPr>
                <w:color w:val="FF0000"/>
                <w:szCs w:val="24"/>
                <w:bdr w:val="none" w:sz="0" w:space="0" w:color="auto" w:frame="1"/>
                <w:vertAlign w:val="subscript"/>
              </w:rPr>
              <w:t>2</w:t>
            </w:r>
            <w:r w:rsidRPr="0048164F">
              <w:rPr>
                <w:color w:val="FF0000"/>
                <w:szCs w:val="24"/>
              </w:rPr>
              <w:t xml:space="preserve">O </w:t>
            </w:r>
            <w:r w:rsidRPr="0048164F">
              <w:rPr>
                <w:rFonts w:ascii="Cambria Math" w:hAnsi="Cambria Math" w:cs="Cambria Math"/>
                <w:color w:val="FF0000"/>
                <w:szCs w:val="24"/>
              </w:rPr>
              <w:t>⇌</w:t>
            </w:r>
            <w:r w:rsidRPr="0048164F">
              <w:rPr>
                <w:color w:val="FF0000"/>
                <w:szCs w:val="24"/>
              </w:rPr>
              <w:t xml:space="preserve"> HClO + OH</w:t>
            </w:r>
            <w:r w:rsidRPr="0048164F">
              <w:rPr>
                <w:color w:val="FF0000"/>
                <w:szCs w:val="24"/>
                <w:bdr w:val="none" w:sz="0" w:space="0" w:color="auto" w:frame="1"/>
                <w:vertAlign w:val="superscript"/>
              </w:rPr>
              <w:t>-</w:t>
            </w:r>
          </w:p>
          <w:p w14:paraId="11A961F6" w14:textId="77777777" w:rsidR="0048164F" w:rsidRPr="0048164F" w:rsidRDefault="0048164F" w:rsidP="006951F7">
            <w:pPr>
              <w:pStyle w:val="pn"/>
              <w:spacing w:line="264" w:lineRule="auto"/>
              <w:jc w:val="both"/>
              <w:rPr>
                <w:color w:val="FF0000"/>
                <w:szCs w:val="24"/>
              </w:rPr>
            </w:pPr>
            <w:r w:rsidRPr="0048164F">
              <w:rPr>
                <w:color w:val="FF0000"/>
                <w:szCs w:val="24"/>
              </w:rPr>
              <w:t>Trong phản ứng trên ClO</w:t>
            </w:r>
            <w:r w:rsidRPr="0048164F">
              <w:rPr>
                <w:color w:val="FF0000"/>
                <w:szCs w:val="24"/>
                <w:bdr w:val="none" w:sz="0" w:space="0" w:color="auto" w:frame="1"/>
                <w:vertAlign w:val="superscript"/>
              </w:rPr>
              <w:t>-</w:t>
            </w:r>
            <w:r w:rsidRPr="0048164F">
              <w:rPr>
                <w:color w:val="FF0000"/>
                <w:szCs w:val="24"/>
              </w:rPr>
              <w:t> nhận H</w:t>
            </w:r>
            <w:r w:rsidRPr="0048164F">
              <w:rPr>
                <w:color w:val="FF0000"/>
                <w:szCs w:val="24"/>
                <w:bdr w:val="none" w:sz="0" w:space="0" w:color="auto" w:frame="1"/>
                <w:vertAlign w:val="superscript"/>
              </w:rPr>
              <w:t>+</w:t>
            </w:r>
            <w:r w:rsidRPr="0048164F">
              <w:rPr>
                <w:color w:val="FF0000"/>
                <w:szCs w:val="24"/>
              </w:rPr>
              <w:t> từ nước nên là base; H</w:t>
            </w:r>
            <w:r w:rsidRPr="0048164F">
              <w:rPr>
                <w:color w:val="FF0000"/>
                <w:szCs w:val="24"/>
                <w:bdr w:val="none" w:sz="0" w:space="0" w:color="auto" w:frame="1"/>
                <w:vertAlign w:val="subscript"/>
              </w:rPr>
              <w:t>2</w:t>
            </w:r>
            <w:r w:rsidRPr="0048164F">
              <w:rPr>
                <w:color w:val="FF0000"/>
                <w:szCs w:val="24"/>
              </w:rPr>
              <w:t>O là acid.</w:t>
            </w:r>
          </w:p>
          <w:p w14:paraId="362A7B77" w14:textId="6675E512" w:rsidR="001376E9" w:rsidRDefault="0048164F" w:rsidP="006951F7">
            <w:pPr>
              <w:pStyle w:val="pn"/>
              <w:spacing w:line="264" w:lineRule="auto"/>
              <w:jc w:val="both"/>
              <w:rPr>
                <w:color w:val="FF0000"/>
                <w:szCs w:val="24"/>
              </w:rPr>
            </w:pPr>
            <w:r w:rsidRPr="0048164F">
              <w:rPr>
                <w:color w:val="FF0000"/>
                <w:szCs w:val="24"/>
              </w:rPr>
              <w:t>b) Dựa vào phản ứng ta thấy môi trường của nước Javel là môi trường base.</w:t>
            </w:r>
          </w:p>
          <w:p w14:paraId="750330B9" w14:textId="53E1D6E3" w:rsidR="0048164F" w:rsidRPr="00602338" w:rsidRDefault="0048164F" w:rsidP="006951F7">
            <w:pPr>
              <w:pStyle w:val="pn"/>
              <w:spacing w:line="264" w:lineRule="auto"/>
              <w:jc w:val="both"/>
              <w:rPr>
                <w:rStyle w:val="Strong"/>
                <w:szCs w:val="24"/>
                <w:shd w:val="clear" w:color="auto" w:fill="FFFFFF"/>
              </w:rPr>
            </w:pPr>
            <w:r>
              <w:rPr>
                <w:b/>
                <w:bCs/>
                <w:szCs w:val="24"/>
              </w:rPr>
              <w:t>Ví dụ</w:t>
            </w:r>
            <w:r w:rsidRPr="00E243C1">
              <w:rPr>
                <w:b/>
                <w:bCs/>
                <w:szCs w:val="24"/>
              </w:rPr>
              <w:t xml:space="preserve"> </w:t>
            </w:r>
            <w:r w:rsidR="00524FA7">
              <w:rPr>
                <w:b/>
                <w:bCs/>
                <w:szCs w:val="24"/>
              </w:rPr>
              <w:t>7</w:t>
            </w:r>
            <w:r w:rsidRPr="00E243C1">
              <w:rPr>
                <w:b/>
                <w:bCs/>
                <w:szCs w:val="24"/>
              </w:rPr>
              <w:t>.</w:t>
            </w:r>
            <w:r w:rsidRPr="00E243C1">
              <w:rPr>
                <w:szCs w:val="24"/>
              </w:rPr>
              <w:t> </w:t>
            </w:r>
            <w:r w:rsidRPr="0048164F">
              <w:rPr>
                <w:rStyle w:val="Strong"/>
                <w:b w:val="0"/>
                <w:bCs w:val="0"/>
                <w:szCs w:val="24"/>
                <w:shd w:val="clear" w:color="auto" w:fill="FFFFFF"/>
              </w:rPr>
              <w:t>Làm chất chỉ thị màu từ hoa đậu biếc/ bắp cải tím</w:t>
            </w:r>
          </w:p>
          <w:p w14:paraId="16711B40" w14:textId="77777777" w:rsidR="0048164F" w:rsidRPr="00602338" w:rsidRDefault="0048164F" w:rsidP="006951F7">
            <w:pPr>
              <w:pStyle w:val="pn"/>
              <w:spacing w:line="264" w:lineRule="auto"/>
              <w:jc w:val="both"/>
              <w:rPr>
                <w:szCs w:val="24"/>
              </w:rPr>
            </w:pPr>
            <w:r w:rsidRPr="00602338">
              <w:rPr>
                <w:szCs w:val="24"/>
              </w:rPr>
              <w:t> </w:t>
            </w:r>
            <w:r w:rsidRPr="00602338">
              <w:rPr>
                <w:i/>
                <w:iCs/>
                <w:szCs w:val="24"/>
              </w:rPr>
              <w:t>Chuẩn bị:</w:t>
            </w:r>
          </w:p>
          <w:p w14:paraId="0C2F2B6A" w14:textId="77777777" w:rsidR="0048164F" w:rsidRPr="00602338" w:rsidRDefault="0048164F" w:rsidP="006951F7">
            <w:pPr>
              <w:pStyle w:val="pn"/>
              <w:spacing w:line="264" w:lineRule="auto"/>
              <w:jc w:val="both"/>
              <w:rPr>
                <w:szCs w:val="24"/>
              </w:rPr>
            </w:pPr>
            <w:r w:rsidRPr="00602338">
              <w:rPr>
                <w:szCs w:val="24"/>
              </w:rPr>
              <w:t>- Hoa đậu biếc (khoảng 50 g) hoặc bắp cải tím thái nhỏ (khoảng 100 g).</w:t>
            </w:r>
          </w:p>
          <w:p w14:paraId="08A127BA" w14:textId="77777777" w:rsidR="0048164F" w:rsidRPr="00602338" w:rsidRDefault="0048164F" w:rsidP="006951F7">
            <w:pPr>
              <w:pStyle w:val="pn"/>
              <w:spacing w:line="264" w:lineRule="auto"/>
              <w:jc w:val="both"/>
              <w:rPr>
                <w:szCs w:val="24"/>
              </w:rPr>
            </w:pPr>
            <w:r w:rsidRPr="00602338">
              <w:rPr>
                <w:szCs w:val="24"/>
              </w:rPr>
              <w:t>- Cốc thuỷ tinh 250 mL, nước sôi, đũa thuỷ tinh, lưới/ vải lọc.</w:t>
            </w:r>
          </w:p>
          <w:p w14:paraId="297DB01C" w14:textId="77777777" w:rsidR="0048164F" w:rsidRPr="00602338" w:rsidRDefault="0048164F" w:rsidP="006951F7">
            <w:pPr>
              <w:pStyle w:val="pn"/>
              <w:spacing w:line="264" w:lineRule="auto"/>
              <w:jc w:val="both"/>
              <w:rPr>
                <w:szCs w:val="24"/>
              </w:rPr>
            </w:pPr>
            <w:r w:rsidRPr="00602338">
              <w:rPr>
                <w:szCs w:val="24"/>
              </w:rPr>
              <w:t>- Các cốc (đã được dán nhãn) đựng giấm ăn, nước C sủi, nước rửa bát, nước soda, nước muối.</w:t>
            </w:r>
          </w:p>
          <w:p w14:paraId="55D9FC16" w14:textId="77777777" w:rsidR="0048164F" w:rsidRPr="00602338" w:rsidRDefault="0048164F" w:rsidP="006951F7">
            <w:pPr>
              <w:pStyle w:val="pn"/>
              <w:spacing w:line="264" w:lineRule="auto"/>
              <w:jc w:val="both"/>
              <w:rPr>
                <w:szCs w:val="24"/>
              </w:rPr>
            </w:pPr>
            <w:r w:rsidRPr="00602338">
              <w:rPr>
                <w:szCs w:val="24"/>
              </w:rPr>
              <w:t>- Giấy pH hoặc máy đo pH.</w:t>
            </w:r>
          </w:p>
          <w:p w14:paraId="26A8B0A2" w14:textId="77777777" w:rsidR="0048164F" w:rsidRPr="00602338" w:rsidRDefault="0048164F" w:rsidP="006951F7">
            <w:pPr>
              <w:pStyle w:val="pn"/>
              <w:spacing w:line="264" w:lineRule="auto"/>
              <w:jc w:val="both"/>
              <w:rPr>
                <w:szCs w:val="24"/>
              </w:rPr>
            </w:pPr>
            <w:r w:rsidRPr="00602338">
              <w:rPr>
                <w:i/>
                <w:iCs/>
                <w:szCs w:val="24"/>
              </w:rPr>
              <w:t>Tiến hành:</w:t>
            </w:r>
          </w:p>
          <w:p w14:paraId="308D0C1F" w14:textId="77777777" w:rsidR="0048164F" w:rsidRPr="00602338" w:rsidRDefault="0048164F" w:rsidP="006951F7">
            <w:pPr>
              <w:pStyle w:val="pn"/>
              <w:spacing w:line="264" w:lineRule="auto"/>
              <w:jc w:val="both"/>
              <w:rPr>
                <w:szCs w:val="24"/>
              </w:rPr>
            </w:pPr>
            <w:r w:rsidRPr="00602338">
              <w:rPr>
                <w:szCs w:val="24"/>
              </w:rPr>
              <w:t>– Ngâm khoảng 50 g hoa đậu biếc/100 g bắp cải tím đã được chuẩn bị vào 100 mL nước sôi trong khoảng 10 phút. Lọc bằng lưới lọc hoặc vải lọc, thu được dung dịch. Dung dịch này được sử dụng làm chất chỉ thị.</w:t>
            </w:r>
          </w:p>
          <w:p w14:paraId="2E16CFDD" w14:textId="77777777" w:rsidR="0048164F" w:rsidRPr="00602338" w:rsidRDefault="0048164F" w:rsidP="006951F7">
            <w:pPr>
              <w:pStyle w:val="pn"/>
              <w:spacing w:line="264" w:lineRule="auto"/>
              <w:jc w:val="both"/>
              <w:rPr>
                <w:szCs w:val="24"/>
              </w:rPr>
            </w:pPr>
            <w:r w:rsidRPr="00602338">
              <w:rPr>
                <w:szCs w:val="24"/>
              </w:rPr>
              <w:t>– Dùng máy đo pH (hoặc giấy pH) xác định pH của các dung dịch.</w:t>
            </w:r>
          </w:p>
          <w:p w14:paraId="3C311984" w14:textId="77777777" w:rsidR="0048164F" w:rsidRPr="00602338" w:rsidRDefault="0048164F" w:rsidP="006951F7">
            <w:pPr>
              <w:pStyle w:val="pn"/>
              <w:spacing w:line="264" w:lineRule="auto"/>
              <w:jc w:val="both"/>
              <w:rPr>
                <w:szCs w:val="24"/>
              </w:rPr>
            </w:pPr>
            <w:r w:rsidRPr="00602338">
              <w:rPr>
                <w:szCs w:val="24"/>
              </w:rPr>
              <w:t>- Cho vài giọt chất chỉ thị lần lượt vào các dung dịch: giấm ăn, nước C sủi, nước rửa bát, nước soda, nước muối và khuấy đều. Quan sát sự đổi màu của các dung dịch.</w:t>
            </w:r>
          </w:p>
          <w:p w14:paraId="42ACBAB0" w14:textId="77777777" w:rsidR="0048164F" w:rsidRPr="00602338" w:rsidRDefault="0048164F" w:rsidP="006951F7">
            <w:pPr>
              <w:pStyle w:val="pn"/>
              <w:spacing w:line="264" w:lineRule="auto"/>
              <w:jc w:val="both"/>
              <w:rPr>
                <w:i/>
                <w:iCs/>
                <w:szCs w:val="24"/>
              </w:rPr>
            </w:pPr>
            <w:r w:rsidRPr="00602338">
              <w:rPr>
                <w:i/>
                <w:iCs/>
                <w:szCs w:val="24"/>
              </w:rPr>
              <w:t>Hoàn thành thông tin theo mẫu bảng sau vào vở:</w:t>
            </w:r>
          </w:p>
          <w:tbl>
            <w:tblPr>
              <w:tblW w:w="9897" w:type="dxa"/>
              <w:jc w:val="center"/>
              <w:tblCellMar>
                <w:left w:w="0" w:type="dxa"/>
                <w:right w:w="0" w:type="dxa"/>
              </w:tblCellMar>
              <w:tblLook w:val="04A0" w:firstRow="1" w:lastRow="0" w:firstColumn="1" w:lastColumn="0" w:noHBand="0" w:noVBand="1"/>
            </w:tblPr>
            <w:tblGrid>
              <w:gridCol w:w="2643"/>
              <w:gridCol w:w="1434"/>
              <w:gridCol w:w="1343"/>
              <w:gridCol w:w="1522"/>
              <w:gridCol w:w="1455"/>
              <w:gridCol w:w="1500"/>
            </w:tblGrid>
            <w:tr w:rsidR="0048164F" w:rsidRPr="00602338" w14:paraId="3E668286" w14:textId="77777777" w:rsidTr="001376E9">
              <w:trPr>
                <w:jc w:val="center"/>
              </w:trPr>
              <w:tc>
                <w:tcPr>
                  <w:tcW w:w="1335" w:type="pct"/>
                  <w:tcBorders>
                    <w:top w:val="single" w:sz="8" w:space="0" w:color="auto"/>
                    <w:left w:val="single" w:sz="8" w:space="0" w:color="auto"/>
                    <w:bottom w:val="single" w:sz="8" w:space="0" w:color="auto"/>
                    <w:right w:val="single" w:sz="8" w:space="0" w:color="auto"/>
                  </w:tcBorders>
                  <w:shd w:val="clear" w:color="auto" w:fill="auto"/>
                  <w:hideMark/>
                </w:tcPr>
                <w:p w14:paraId="7782D4B1" w14:textId="77777777" w:rsidR="0048164F" w:rsidRPr="00602338" w:rsidRDefault="0048164F" w:rsidP="006951F7">
                  <w:pPr>
                    <w:pStyle w:val="pn"/>
                    <w:spacing w:line="264" w:lineRule="auto"/>
                    <w:jc w:val="center"/>
                    <w:rPr>
                      <w:szCs w:val="24"/>
                    </w:rPr>
                  </w:pPr>
                </w:p>
              </w:tc>
              <w:tc>
                <w:tcPr>
                  <w:tcW w:w="7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1267393" w14:textId="77777777" w:rsidR="0048164F" w:rsidRPr="00602338" w:rsidRDefault="0048164F" w:rsidP="006951F7">
                  <w:pPr>
                    <w:pStyle w:val="pn"/>
                    <w:spacing w:line="264" w:lineRule="auto"/>
                    <w:jc w:val="center"/>
                    <w:rPr>
                      <w:szCs w:val="24"/>
                    </w:rPr>
                  </w:pPr>
                  <w:r w:rsidRPr="00602338">
                    <w:rPr>
                      <w:szCs w:val="24"/>
                    </w:rPr>
                    <w:t>Giấm ăn</w:t>
                  </w:r>
                </w:p>
              </w:tc>
              <w:tc>
                <w:tcPr>
                  <w:tcW w:w="67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B2CB02E" w14:textId="77777777" w:rsidR="0048164F" w:rsidRPr="00602338" w:rsidRDefault="0048164F" w:rsidP="006951F7">
                  <w:pPr>
                    <w:pStyle w:val="pn"/>
                    <w:spacing w:line="264" w:lineRule="auto"/>
                    <w:jc w:val="center"/>
                    <w:rPr>
                      <w:szCs w:val="24"/>
                    </w:rPr>
                  </w:pPr>
                  <w:r w:rsidRPr="00602338">
                    <w:rPr>
                      <w:szCs w:val="24"/>
                    </w:rPr>
                    <w:t>Nước C sủi</w:t>
                  </w:r>
                </w:p>
              </w:tc>
              <w:tc>
                <w:tcPr>
                  <w:tcW w:w="7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C6FD690" w14:textId="77777777" w:rsidR="0048164F" w:rsidRPr="00602338" w:rsidRDefault="0048164F" w:rsidP="006951F7">
                  <w:pPr>
                    <w:pStyle w:val="pn"/>
                    <w:spacing w:line="264" w:lineRule="auto"/>
                    <w:jc w:val="center"/>
                    <w:rPr>
                      <w:szCs w:val="24"/>
                    </w:rPr>
                  </w:pPr>
                  <w:r w:rsidRPr="00602338">
                    <w:rPr>
                      <w:szCs w:val="24"/>
                    </w:rPr>
                    <w:t>Nước rửa bát</w:t>
                  </w:r>
                </w:p>
              </w:tc>
              <w:tc>
                <w:tcPr>
                  <w:tcW w:w="73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98723E8" w14:textId="77777777" w:rsidR="0048164F" w:rsidRPr="00602338" w:rsidRDefault="0048164F" w:rsidP="006951F7">
                  <w:pPr>
                    <w:pStyle w:val="pn"/>
                    <w:spacing w:line="264" w:lineRule="auto"/>
                    <w:jc w:val="center"/>
                    <w:rPr>
                      <w:szCs w:val="24"/>
                    </w:rPr>
                  </w:pPr>
                  <w:r w:rsidRPr="00602338">
                    <w:rPr>
                      <w:szCs w:val="24"/>
                    </w:rPr>
                    <w:t>Nước soda</w:t>
                  </w:r>
                </w:p>
              </w:tc>
              <w:tc>
                <w:tcPr>
                  <w:tcW w:w="7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0797411" w14:textId="77777777" w:rsidR="0048164F" w:rsidRPr="00602338" w:rsidRDefault="0048164F" w:rsidP="006951F7">
                  <w:pPr>
                    <w:pStyle w:val="pn"/>
                    <w:spacing w:line="264" w:lineRule="auto"/>
                    <w:jc w:val="center"/>
                    <w:rPr>
                      <w:szCs w:val="24"/>
                    </w:rPr>
                  </w:pPr>
                  <w:r w:rsidRPr="00602338">
                    <w:rPr>
                      <w:szCs w:val="24"/>
                    </w:rPr>
                    <w:t>Nước muối</w:t>
                  </w:r>
                </w:p>
              </w:tc>
            </w:tr>
            <w:tr w:rsidR="0048164F" w:rsidRPr="00602338" w14:paraId="35E3033A" w14:textId="77777777" w:rsidTr="001376E9">
              <w:trPr>
                <w:jc w:val="center"/>
              </w:trPr>
              <w:tc>
                <w:tcPr>
                  <w:tcW w:w="133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DAA1A0E" w14:textId="77777777" w:rsidR="0048164F" w:rsidRPr="00602338" w:rsidRDefault="0048164F" w:rsidP="006951F7">
                  <w:pPr>
                    <w:pStyle w:val="pn"/>
                    <w:spacing w:line="264" w:lineRule="auto"/>
                    <w:jc w:val="center"/>
                    <w:rPr>
                      <w:szCs w:val="24"/>
                    </w:rPr>
                  </w:pPr>
                  <w:r w:rsidRPr="00602338">
                    <w:rPr>
                      <w:szCs w:val="24"/>
                    </w:rPr>
                    <w:t>pH</w:t>
                  </w:r>
                </w:p>
              </w:tc>
              <w:tc>
                <w:tcPr>
                  <w:tcW w:w="72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B680F4" w14:textId="77777777" w:rsidR="0048164F" w:rsidRPr="00602338" w:rsidRDefault="0048164F" w:rsidP="006951F7">
                  <w:pPr>
                    <w:pStyle w:val="pn"/>
                    <w:spacing w:line="264" w:lineRule="auto"/>
                    <w:jc w:val="center"/>
                    <w:rPr>
                      <w:szCs w:val="24"/>
                    </w:rPr>
                  </w:pPr>
                  <w:r w:rsidRPr="00602338">
                    <w:rPr>
                      <w:szCs w:val="24"/>
                    </w:rPr>
                    <w:t>3</w:t>
                  </w:r>
                </w:p>
              </w:tc>
              <w:tc>
                <w:tcPr>
                  <w:tcW w:w="67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7DB97A" w14:textId="77777777" w:rsidR="0048164F" w:rsidRPr="00602338" w:rsidRDefault="0048164F" w:rsidP="006951F7">
                  <w:pPr>
                    <w:pStyle w:val="pn"/>
                    <w:spacing w:line="264" w:lineRule="auto"/>
                    <w:jc w:val="center"/>
                    <w:rPr>
                      <w:szCs w:val="24"/>
                    </w:rPr>
                  </w:pPr>
                  <w:r w:rsidRPr="00602338">
                    <w:rPr>
                      <w:szCs w:val="24"/>
                    </w:rPr>
                    <w:t>3,5</w:t>
                  </w:r>
                </w:p>
              </w:tc>
              <w:tc>
                <w:tcPr>
                  <w:tcW w:w="7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4156EF" w14:textId="77777777" w:rsidR="0048164F" w:rsidRPr="00602338" w:rsidRDefault="0048164F" w:rsidP="006951F7">
                  <w:pPr>
                    <w:pStyle w:val="pn"/>
                    <w:spacing w:line="264" w:lineRule="auto"/>
                    <w:jc w:val="center"/>
                    <w:rPr>
                      <w:szCs w:val="24"/>
                    </w:rPr>
                  </w:pPr>
                  <w:r w:rsidRPr="00602338">
                    <w:rPr>
                      <w:szCs w:val="24"/>
                    </w:rPr>
                    <w:t>9,5</w:t>
                  </w:r>
                </w:p>
              </w:tc>
              <w:tc>
                <w:tcPr>
                  <w:tcW w:w="73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B108F5" w14:textId="77777777" w:rsidR="0048164F" w:rsidRPr="00602338" w:rsidRDefault="0048164F" w:rsidP="006951F7">
                  <w:pPr>
                    <w:pStyle w:val="pn"/>
                    <w:spacing w:line="264" w:lineRule="auto"/>
                    <w:jc w:val="center"/>
                    <w:rPr>
                      <w:szCs w:val="24"/>
                    </w:rPr>
                  </w:pPr>
                  <w:r w:rsidRPr="00602338">
                    <w:rPr>
                      <w:szCs w:val="24"/>
                    </w:rPr>
                    <w:t>3,8</w:t>
                  </w:r>
                </w:p>
              </w:tc>
              <w:tc>
                <w:tcPr>
                  <w:tcW w:w="7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B17BB0" w14:textId="77777777" w:rsidR="0048164F" w:rsidRPr="00602338" w:rsidRDefault="0048164F" w:rsidP="006951F7">
                  <w:pPr>
                    <w:pStyle w:val="pn"/>
                    <w:spacing w:line="264" w:lineRule="auto"/>
                    <w:jc w:val="center"/>
                    <w:rPr>
                      <w:szCs w:val="24"/>
                    </w:rPr>
                  </w:pPr>
                  <w:r w:rsidRPr="00602338">
                    <w:rPr>
                      <w:szCs w:val="24"/>
                    </w:rPr>
                    <w:t>7</w:t>
                  </w:r>
                </w:p>
              </w:tc>
            </w:tr>
            <w:tr w:rsidR="0048164F" w:rsidRPr="00602338" w14:paraId="0E8020BD" w14:textId="77777777" w:rsidTr="001376E9">
              <w:trPr>
                <w:jc w:val="center"/>
              </w:trPr>
              <w:tc>
                <w:tcPr>
                  <w:tcW w:w="133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FF9E50" w14:textId="77777777" w:rsidR="0048164F" w:rsidRPr="00602338" w:rsidRDefault="0048164F" w:rsidP="006951F7">
                  <w:pPr>
                    <w:pStyle w:val="pn"/>
                    <w:spacing w:line="264" w:lineRule="auto"/>
                    <w:jc w:val="center"/>
                    <w:rPr>
                      <w:szCs w:val="24"/>
                    </w:rPr>
                  </w:pPr>
                  <w:r w:rsidRPr="00602338">
                    <w:rPr>
                      <w:szCs w:val="24"/>
                    </w:rPr>
                    <w:t>Màu của chất chỉ thị</w:t>
                  </w:r>
                </w:p>
              </w:tc>
              <w:tc>
                <w:tcPr>
                  <w:tcW w:w="72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693F86" w14:textId="77777777" w:rsidR="0048164F" w:rsidRPr="00602338" w:rsidRDefault="0048164F" w:rsidP="006951F7">
                  <w:pPr>
                    <w:pStyle w:val="pn"/>
                    <w:spacing w:line="264" w:lineRule="auto"/>
                    <w:jc w:val="center"/>
                    <w:rPr>
                      <w:szCs w:val="24"/>
                    </w:rPr>
                  </w:pPr>
                  <w:r w:rsidRPr="00602338">
                    <w:rPr>
                      <w:szCs w:val="24"/>
                    </w:rPr>
                    <w:t>?</w:t>
                  </w:r>
                </w:p>
              </w:tc>
              <w:tc>
                <w:tcPr>
                  <w:tcW w:w="67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B6D710" w14:textId="77777777" w:rsidR="0048164F" w:rsidRPr="00602338" w:rsidRDefault="0048164F" w:rsidP="006951F7">
                  <w:pPr>
                    <w:pStyle w:val="pn"/>
                    <w:spacing w:line="264" w:lineRule="auto"/>
                    <w:jc w:val="center"/>
                    <w:rPr>
                      <w:szCs w:val="24"/>
                    </w:rPr>
                  </w:pPr>
                  <w:r w:rsidRPr="00602338">
                    <w:rPr>
                      <w:szCs w:val="24"/>
                    </w:rPr>
                    <w:t>?</w:t>
                  </w:r>
                </w:p>
              </w:tc>
              <w:tc>
                <w:tcPr>
                  <w:tcW w:w="7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65636B" w14:textId="77777777" w:rsidR="0048164F" w:rsidRPr="00602338" w:rsidRDefault="0048164F" w:rsidP="006951F7">
                  <w:pPr>
                    <w:pStyle w:val="pn"/>
                    <w:spacing w:line="264" w:lineRule="auto"/>
                    <w:jc w:val="center"/>
                    <w:rPr>
                      <w:szCs w:val="24"/>
                    </w:rPr>
                  </w:pPr>
                  <w:r w:rsidRPr="00602338">
                    <w:rPr>
                      <w:szCs w:val="24"/>
                    </w:rPr>
                    <w:t>?</w:t>
                  </w:r>
                </w:p>
              </w:tc>
              <w:tc>
                <w:tcPr>
                  <w:tcW w:w="73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A3DB35" w14:textId="77777777" w:rsidR="0048164F" w:rsidRPr="00602338" w:rsidRDefault="0048164F" w:rsidP="006951F7">
                  <w:pPr>
                    <w:pStyle w:val="pn"/>
                    <w:spacing w:line="264" w:lineRule="auto"/>
                    <w:jc w:val="center"/>
                    <w:rPr>
                      <w:szCs w:val="24"/>
                    </w:rPr>
                  </w:pPr>
                  <w:r w:rsidRPr="00602338">
                    <w:rPr>
                      <w:szCs w:val="24"/>
                    </w:rPr>
                    <w:t>?</w:t>
                  </w:r>
                </w:p>
              </w:tc>
              <w:tc>
                <w:tcPr>
                  <w:tcW w:w="7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D6A35" w14:textId="77777777" w:rsidR="0048164F" w:rsidRPr="00602338" w:rsidRDefault="0048164F" w:rsidP="006951F7">
                  <w:pPr>
                    <w:pStyle w:val="pn"/>
                    <w:spacing w:line="264" w:lineRule="auto"/>
                    <w:jc w:val="center"/>
                    <w:rPr>
                      <w:szCs w:val="24"/>
                    </w:rPr>
                  </w:pPr>
                  <w:r w:rsidRPr="00602338">
                    <w:rPr>
                      <w:szCs w:val="24"/>
                    </w:rPr>
                    <w:t>?</w:t>
                  </w:r>
                </w:p>
              </w:tc>
            </w:tr>
            <w:tr w:rsidR="0048164F" w:rsidRPr="00602338" w14:paraId="720105E5" w14:textId="77777777" w:rsidTr="001376E9">
              <w:trPr>
                <w:jc w:val="center"/>
              </w:trPr>
              <w:tc>
                <w:tcPr>
                  <w:tcW w:w="133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474AFF3" w14:textId="77777777" w:rsidR="0048164F" w:rsidRPr="00602338" w:rsidRDefault="0048164F" w:rsidP="006951F7">
                  <w:pPr>
                    <w:pStyle w:val="pn"/>
                    <w:spacing w:line="264" w:lineRule="auto"/>
                    <w:jc w:val="center"/>
                    <w:rPr>
                      <w:szCs w:val="24"/>
                    </w:rPr>
                  </w:pPr>
                  <w:r w:rsidRPr="00602338">
                    <w:rPr>
                      <w:szCs w:val="24"/>
                    </w:rPr>
                    <w:t>Môi trường acid/ base</w:t>
                  </w:r>
                </w:p>
              </w:tc>
              <w:tc>
                <w:tcPr>
                  <w:tcW w:w="72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8EED71" w14:textId="77777777" w:rsidR="0048164F" w:rsidRPr="00602338" w:rsidRDefault="0048164F" w:rsidP="006951F7">
                  <w:pPr>
                    <w:pStyle w:val="pn"/>
                    <w:spacing w:line="264" w:lineRule="auto"/>
                    <w:jc w:val="center"/>
                    <w:rPr>
                      <w:szCs w:val="24"/>
                    </w:rPr>
                  </w:pPr>
                  <w:r w:rsidRPr="00602338">
                    <w:rPr>
                      <w:szCs w:val="24"/>
                    </w:rPr>
                    <w:t>?</w:t>
                  </w:r>
                </w:p>
              </w:tc>
              <w:tc>
                <w:tcPr>
                  <w:tcW w:w="67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380507" w14:textId="77777777" w:rsidR="0048164F" w:rsidRPr="00602338" w:rsidRDefault="0048164F" w:rsidP="006951F7">
                  <w:pPr>
                    <w:pStyle w:val="pn"/>
                    <w:spacing w:line="264" w:lineRule="auto"/>
                    <w:jc w:val="center"/>
                    <w:rPr>
                      <w:szCs w:val="24"/>
                    </w:rPr>
                  </w:pPr>
                  <w:r w:rsidRPr="00602338">
                    <w:rPr>
                      <w:szCs w:val="24"/>
                    </w:rPr>
                    <w:t>?</w:t>
                  </w:r>
                </w:p>
              </w:tc>
              <w:tc>
                <w:tcPr>
                  <w:tcW w:w="7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25DCD9" w14:textId="77777777" w:rsidR="0048164F" w:rsidRPr="00602338" w:rsidRDefault="0048164F" w:rsidP="006951F7">
                  <w:pPr>
                    <w:pStyle w:val="pn"/>
                    <w:spacing w:line="264" w:lineRule="auto"/>
                    <w:jc w:val="center"/>
                    <w:rPr>
                      <w:szCs w:val="24"/>
                    </w:rPr>
                  </w:pPr>
                  <w:r w:rsidRPr="00602338">
                    <w:rPr>
                      <w:szCs w:val="24"/>
                    </w:rPr>
                    <w:t>?</w:t>
                  </w:r>
                </w:p>
              </w:tc>
              <w:tc>
                <w:tcPr>
                  <w:tcW w:w="73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963B9D" w14:textId="77777777" w:rsidR="0048164F" w:rsidRPr="00602338" w:rsidRDefault="0048164F" w:rsidP="006951F7">
                  <w:pPr>
                    <w:pStyle w:val="pn"/>
                    <w:spacing w:line="264" w:lineRule="auto"/>
                    <w:jc w:val="center"/>
                    <w:rPr>
                      <w:szCs w:val="24"/>
                    </w:rPr>
                  </w:pPr>
                  <w:r w:rsidRPr="00602338">
                    <w:rPr>
                      <w:szCs w:val="24"/>
                    </w:rPr>
                    <w:t>?</w:t>
                  </w:r>
                </w:p>
              </w:tc>
              <w:tc>
                <w:tcPr>
                  <w:tcW w:w="7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79B426" w14:textId="77777777" w:rsidR="0048164F" w:rsidRPr="00602338" w:rsidRDefault="0048164F" w:rsidP="006951F7">
                  <w:pPr>
                    <w:pStyle w:val="pn"/>
                    <w:spacing w:line="264" w:lineRule="auto"/>
                    <w:jc w:val="center"/>
                    <w:rPr>
                      <w:szCs w:val="24"/>
                    </w:rPr>
                  </w:pPr>
                  <w:r w:rsidRPr="00602338">
                    <w:rPr>
                      <w:szCs w:val="24"/>
                    </w:rPr>
                    <w:t>?</w:t>
                  </w:r>
                </w:p>
              </w:tc>
            </w:tr>
          </w:tbl>
          <w:p w14:paraId="2C4C1834" w14:textId="430B7454" w:rsidR="0048164F" w:rsidRDefault="0048164F" w:rsidP="006951F7">
            <w:pPr>
              <w:pStyle w:val="pn"/>
              <w:spacing w:line="264" w:lineRule="auto"/>
              <w:jc w:val="both"/>
              <w:rPr>
                <w:color w:val="FF0000"/>
                <w:szCs w:val="24"/>
              </w:rPr>
            </w:pPr>
            <w:r w:rsidRPr="0048164F">
              <w:rPr>
                <w:color w:val="FF0000"/>
                <w:szCs w:val="24"/>
              </w:rPr>
              <w:t>Đáp án:</w:t>
            </w:r>
          </w:p>
          <w:tbl>
            <w:tblPr>
              <w:tblW w:w="9970" w:type="dxa"/>
              <w:jc w:val="center"/>
              <w:tblCellMar>
                <w:left w:w="0" w:type="dxa"/>
                <w:right w:w="0" w:type="dxa"/>
              </w:tblCellMar>
              <w:tblLook w:val="04A0" w:firstRow="1" w:lastRow="0" w:firstColumn="1" w:lastColumn="0" w:noHBand="0" w:noVBand="1"/>
            </w:tblPr>
            <w:tblGrid>
              <w:gridCol w:w="2413"/>
              <w:gridCol w:w="1258"/>
              <w:gridCol w:w="1344"/>
              <w:gridCol w:w="1521"/>
              <w:gridCol w:w="1701"/>
              <w:gridCol w:w="1733"/>
            </w:tblGrid>
            <w:tr w:rsidR="006563A6" w:rsidRPr="00602338" w14:paraId="0EF2DC07" w14:textId="77777777" w:rsidTr="001376E9">
              <w:trPr>
                <w:jc w:val="center"/>
              </w:trPr>
              <w:tc>
                <w:tcPr>
                  <w:tcW w:w="1210" w:type="pct"/>
                  <w:tcBorders>
                    <w:top w:val="single" w:sz="8" w:space="0" w:color="auto"/>
                    <w:left w:val="single" w:sz="8" w:space="0" w:color="auto"/>
                    <w:bottom w:val="single" w:sz="8" w:space="0" w:color="auto"/>
                    <w:right w:val="single" w:sz="8" w:space="0" w:color="auto"/>
                  </w:tcBorders>
                  <w:shd w:val="clear" w:color="auto" w:fill="auto"/>
                  <w:hideMark/>
                </w:tcPr>
                <w:p w14:paraId="5EB9D74E" w14:textId="77777777" w:rsidR="006563A6" w:rsidRPr="0048164F" w:rsidRDefault="006563A6" w:rsidP="006951F7">
                  <w:pPr>
                    <w:pStyle w:val="pn"/>
                    <w:spacing w:line="264" w:lineRule="auto"/>
                    <w:jc w:val="center"/>
                    <w:rPr>
                      <w:color w:val="FF0000"/>
                      <w:szCs w:val="24"/>
                    </w:rPr>
                  </w:pPr>
                </w:p>
              </w:tc>
              <w:tc>
                <w:tcPr>
                  <w:tcW w:w="63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A85C41F" w14:textId="77777777" w:rsidR="006563A6" w:rsidRPr="0048164F" w:rsidRDefault="006563A6" w:rsidP="006951F7">
                  <w:pPr>
                    <w:pStyle w:val="pn"/>
                    <w:spacing w:line="264" w:lineRule="auto"/>
                    <w:jc w:val="center"/>
                    <w:rPr>
                      <w:color w:val="FF0000"/>
                      <w:szCs w:val="24"/>
                    </w:rPr>
                  </w:pPr>
                  <w:r w:rsidRPr="0048164F">
                    <w:rPr>
                      <w:color w:val="FF0000"/>
                      <w:szCs w:val="24"/>
                    </w:rPr>
                    <w:t>Giấm ăn</w:t>
                  </w:r>
                </w:p>
              </w:tc>
              <w:tc>
                <w:tcPr>
                  <w:tcW w:w="67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8C1AB9C" w14:textId="77777777" w:rsidR="006563A6" w:rsidRPr="0048164F" w:rsidRDefault="006563A6" w:rsidP="006951F7">
                  <w:pPr>
                    <w:pStyle w:val="pn"/>
                    <w:spacing w:line="264" w:lineRule="auto"/>
                    <w:jc w:val="center"/>
                    <w:rPr>
                      <w:color w:val="FF0000"/>
                      <w:szCs w:val="24"/>
                    </w:rPr>
                  </w:pPr>
                  <w:r w:rsidRPr="0048164F">
                    <w:rPr>
                      <w:color w:val="FF0000"/>
                      <w:szCs w:val="24"/>
                    </w:rPr>
                    <w:t>Nước C sủi</w:t>
                  </w:r>
                </w:p>
              </w:tc>
              <w:tc>
                <w:tcPr>
                  <w:tcW w:w="7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8E14B0C" w14:textId="77777777" w:rsidR="006563A6" w:rsidRPr="0048164F" w:rsidRDefault="006563A6" w:rsidP="006951F7">
                  <w:pPr>
                    <w:pStyle w:val="pn"/>
                    <w:spacing w:line="264" w:lineRule="auto"/>
                    <w:jc w:val="center"/>
                    <w:rPr>
                      <w:color w:val="FF0000"/>
                      <w:szCs w:val="24"/>
                    </w:rPr>
                  </w:pPr>
                  <w:r w:rsidRPr="0048164F">
                    <w:rPr>
                      <w:color w:val="FF0000"/>
                      <w:szCs w:val="24"/>
                    </w:rPr>
                    <w:t>Nước rửa bát</w:t>
                  </w:r>
                </w:p>
              </w:tc>
              <w:tc>
                <w:tcPr>
                  <w:tcW w:w="85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6090138" w14:textId="77777777" w:rsidR="006563A6" w:rsidRPr="0048164F" w:rsidRDefault="006563A6" w:rsidP="006951F7">
                  <w:pPr>
                    <w:pStyle w:val="pn"/>
                    <w:spacing w:line="264" w:lineRule="auto"/>
                    <w:jc w:val="center"/>
                    <w:rPr>
                      <w:color w:val="FF0000"/>
                      <w:szCs w:val="24"/>
                    </w:rPr>
                  </w:pPr>
                  <w:r w:rsidRPr="0048164F">
                    <w:rPr>
                      <w:color w:val="FF0000"/>
                      <w:szCs w:val="24"/>
                    </w:rPr>
                    <w:t>Nước soda</w:t>
                  </w:r>
                </w:p>
              </w:tc>
              <w:tc>
                <w:tcPr>
                  <w:tcW w:w="8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280B6D5" w14:textId="77777777" w:rsidR="006563A6" w:rsidRPr="0048164F" w:rsidRDefault="006563A6" w:rsidP="006951F7">
                  <w:pPr>
                    <w:pStyle w:val="pn"/>
                    <w:spacing w:line="264" w:lineRule="auto"/>
                    <w:jc w:val="center"/>
                    <w:rPr>
                      <w:color w:val="FF0000"/>
                      <w:szCs w:val="24"/>
                    </w:rPr>
                  </w:pPr>
                  <w:r w:rsidRPr="0048164F">
                    <w:rPr>
                      <w:color w:val="FF0000"/>
                      <w:szCs w:val="24"/>
                    </w:rPr>
                    <w:t>Nước muối</w:t>
                  </w:r>
                </w:p>
              </w:tc>
            </w:tr>
            <w:tr w:rsidR="006563A6" w:rsidRPr="00602338" w14:paraId="761A4061" w14:textId="77777777" w:rsidTr="001376E9">
              <w:trPr>
                <w:jc w:val="center"/>
              </w:trPr>
              <w:tc>
                <w:tcPr>
                  <w:tcW w:w="12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5EFB96F" w14:textId="77777777" w:rsidR="006563A6" w:rsidRPr="0048164F" w:rsidRDefault="006563A6" w:rsidP="006951F7">
                  <w:pPr>
                    <w:pStyle w:val="pn"/>
                    <w:spacing w:line="264" w:lineRule="auto"/>
                    <w:jc w:val="center"/>
                    <w:rPr>
                      <w:color w:val="FF0000"/>
                      <w:szCs w:val="24"/>
                    </w:rPr>
                  </w:pPr>
                  <w:r w:rsidRPr="0048164F">
                    <w:rPr>
                      <w:color w:val="FF0000"/>
                      <w:szCs w:val="24"/>
                    </w:rPr>
                    <w:t>pH</w:t>
                  </w:r>
                </w:p>
              </w:tc>
              <w:tc>
                <w:tcPr>
                  <w:tcW w:w="63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A99657" w14:textId="77777777" w:rsidR="006563A6" w:rsidRPr="0048164F" w:rsidRDefault="006563A6" w:rsidP="006951F7">
                  <w:pPr>
                    <w:pStyle w:val="pn"/>
                    <w:spacing w:line="264" w:lineRule="auto"/>
                    <w:jc w:val="center"/>
                    <w:rPr>
                      <w:color w:val="FF0000"/>
                      <w:szCs w:val="24"/>
                    </w:rPr>
                  </w:pPr>
                  <w:r w:rsidRPr="0048164F">
                    <w:rPr>
                      <w:color w:val="FF0000"/>
                      <w:szCs w:val="24"/>
                    </w:rPr>
                    <w:t>3</w:t>
                  </w:r>
                </w:p>
              </w:tc>
              <w:tc>
                <w:tcPr>
                  <w:tcW w:w="6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F9583B" w14:textId="77777777" w:rsidR="006563A6" w:rsidRPr="0048164F" w:rsidRDefault="006563A6" w:rsidP="006951F7">
                  <w:pPr>
                    <w:pStyle w:val="pn"/>
                    <w:spacing w:line="264" w:lineRule="auto"/>
                    <w:jc w:val="center"/>
                    <w:rPr>
                      <w:color w:val="FF0000"/>
                      <w:szCs w:val="24"/>
                    </w:rPr>
                  </w:pPr>
                  <w:r w:rsidRPr="0048164F">
                    <w:rPr>
                      <w:color w:val="FF0000"/>
                      <w:szCs w:val="24"/>
                    </w:rPr>
                    <w:t>3,5</w:t>
                  </w:r>
                </w:p>
              </w:tc>
              <w:tc>
                <w:tcPr>
                  <w:tcW w:w="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BA93FE" w14:textId="77777777" w:rsidR="006563A6" w:rsidRPr="0048164F" w:rsidRDefault="006563A6" w:rsidP="006951F7">
                  <w:pPr>
                    <w:pStyle w:val="pn"/>
                    <w:spacing w:line="264" w:lineRule="auto"/>
                    <w:jc w:val="center"/>
                    <w:rPr>
                      <w:color w:val="FF0000"/>
                      <w:szCs w:val="24"/>
                    </w:rPr>
                  </w:pPr>
                  <w:r w:rsidRPr="0048164F">
                    <w:rPr>
                      <w:color w:val="FF0000"/>
                      <w:szCs w:val="24"/>
                    </w:rPr>
                    <w:t>9,5</w:t>
                  </w:r>
                </w:p>
              </w:tc>
              <w:tc>
                <w:tcPr>
                  <w:tcW w:w="85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CC58D5" w14:textId="77777777" w:rsidR="006563A6" w:rsidRPr="0048164F" w:rsidRDefault="006563A6" w:rsidP="006951F7">
                  <w:pPr>
                    <w:pStyle w:val="pn"/>
                    <w:spacing w:line="264" w:lineRule="auto"/>
                    <w:jc w:val="center"/>
                    <w:rPr>
                      <w:color w:val="FF0000"/>
                      <w:szCs w:val="24"/>
                    </w:rPr>
                  </w:pPr>
                  <w:r w:rsidRPr="0048164F">
                    <w:rPr>
                      <w:color w:val="FF0000"/>
                      <w:szCs w:val="24"/>
                    </w:rPr>
                    <w:t>3,8</w:t>
                  </w:r>
                </w:p>
              </w:tc>
              <w:tc>
                <w:tcPr>
                  <w:tcW w:w="8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78A9E2" w14:textId="77777777" w:rsidR="006563A6" w:rsidRPr="0048164F" w:rsidRDefault="006563A6" w:rsidP="006951F7">
                  <w:pPr>
                    <w:pStyle w:val="pn"/>
                    <w:spacing w:line="264" w:lineRule="auto"/>
                    <w:jc w:val="center"/>
                    <w:rPr>
                      <w:color w:val="FF0000"/>
                      <w:szCs w:val="24"/>
                    </w:rPr>
                  </w:pPr>
                  <w:r w:rsidRPr="0048164F">
                    <w:rPr>
                      <w:color w:val="FF0000"/>
                      <w:szCs w:val="24"/>
                    </w:rPr>
                    <w:t>7</w:t>
                  </w:r>
                </w:p>
              </w:tc>
            </w:tr>
            <w:tr w:rsidR="006563A6" w:rsidRPr="00602338" w14:paraId="22DFAFB6" w14:textId="77777777" w:rsidTr="001376E9">
              <w:trPr>
                <w:jc w:val="center"/>
              </w:trPr>
              <w:tc>
                <w:tcPr>
                  <w:tcW w:w="12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824BE0D" w14:textId="77777777" w:rsidR="006563A6" w:rsidRPr="0048164F" w:rsidRDefault="006563A6" w:rsidP="006951F7">
                  <w:pPr>
                    <w:pStyle w:val="pn"/>
                    <w:spacing w:line="264" w:lineRule="auto"/>
                    <w:jc w:val="center"/>
                    <w:rPr>
                      <w:color w:val="FF0000"/>
                      <w:szCs w:val="24"/>
                    </w:rPr>
                  </w:pPr>
                  <w:r w:rsidRPr="0048164F">
                    <w:rPr>
                      <w:color w:val="FF0000"/>
                      <w:szCs w:val="24"/>
                    </w:rPr>
                    <w:t>Màu của chất chỉ thị</w:t>
                  </w:r>
                </w:p>
              </w:tc>
              <w:tc>
                <w:tcPr>
                  <w:tcW w:w="63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9BD974" w14:textId="77777777" w:rsidR="006563A6" w:rsidRPr="0048164F" w:rsidRDefault="006563A6" w:rsidP="006951F7">
                  <w:pPr>
                    <w:pStyle w:val="pn"/>
                    <w:spacing w:line="264" w:lineRule="auto"/>
                    <w:jc w:val="center"/>
                    <w:rPr>
                      <w:color w:val="FF0000"/>
                      <w:szCs w:val="24"/>
                    </w:rPr>
                  </w:pPr>
                  <w:r w:rsidRPr="0048164F">
                    <w:rPr>
                      <w:color w:val="FF0000"/>
                      <w:szCs w:val="24"/>
                    </w:rPr>
                    <w:t>Đỏ tím</w:t>
                  </w:r>
                </w:p>
              </w:tc>
              <w:tc>
                <w:tcPr>
                  <w:tcW w:w="6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F22416" w14:textId="77777777" w:rsidR="006563A6" w:rsidRPr="0048164F" w:rsidRDefault="006563A6" w:rsidP="006951F7">
                  <w:pPr>
                    <w:pStyle w:val="pn"/>
                    <w:spacing w:line="264" w:lineRule="auto"/>
                    <w:jc w:val="center"/>
                    <w:rPr>
                      <w:color w:val="FF0000"/>
                      <w:szCs w:val="24"/>
                    </w:rPr>
                  </w:pPr>
                  <w:r w:rsidRPr="0048164F">
                    <w:rPr>
                      <w:color w:val="FF0000"/>
                      <w:szCs w:val="24"/>
                    </w:rPr>
                    <w:t>Đỏ tím</w:t>
                  </w:r>
                </w:p>
              </w:tc>
              <w:tc>
                <w:tcPr>
                  <w:tcW w:w="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5F3DE0" w14:textId="77777777" w:rsidR="006563A6" w:rsidRPr="0048164F" w:rsidRDefault="006563A6" w:rsidP="006951F7">
                  <w:pPr>
                    <w:pStyle w:val="pn"/>
                    <w:spacing w:line="264" w:lineRule="auto"/>
                    <w:jc w:val="center"/>
                    <w:rPr>
                      <w:color w:val="FF0000"/>
                      <w:szCs w:val="24"/>
                    </w:rPr>
                  </w:pPr>
                  <w:r w:rsidRPr="0048164F">
                    <w:rPr>
                      <w:color w:val="FF0000"/>
                      <w:szCs w:val="24"/>
                    </w:rPr>
                    <w:t>Xanh vàng</w:t>
                  </w:r>
                </w:p>
              </w:tc>
              <w:tc>
                <w:tcPr>
                  <w:tcW w:w="85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D5AB12" w14:textId="77777777" w:rsidR="006563A6" w:rsidRPr="0048164F" w:rsidRDefault="006563A6" w:rsidP="006951F7">
                  <w:pPr>
                    <w:pStyle w:val="pn"/>
                    <w:spacing w:line="264" w:lineRule="auto"/>
                    <w:jc w:val="center"/>
                    <w:rPr>
                      <w:color w:val="FF0000"/>
                      <w:szCs w:val="24"/>
                    </w:rPr>
                  </w:pPr>
                  <w:r w:rsidRPr="0048164F">
                    <w:rPr>
                      <w:color w:val="FF0000"/>
                      <w:szCs w:val="24"/>
                    </w:rPr>
                    <w:t>Đỏ tím</w:t>
                  </w:r>
                </w:p>
              </w:tc>
              <w:tc>
                <w:tcPr>
                  <w:tcW w:w="8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108C35" w14:textId="77777777" w:rsidR="006563A6" w:rsidRPr="0048164F" w:rsidRDefault="006563A6" w:rsidP="006951F7">
                  <w:pPr>
                    <w:pStyle w:val="pn"/>
                    <w:spacing w:line="264" w:lineRule="auto"/>
                    <w:jc w:val="center"/>
                    <w:rPr>
                      <w:color w:val="FF0000"/>
                      <w:szCs w:val="24"/>
                    </w:rPr>
                  </w:pPr>
                  <w:r w:rsidRPr="0048164F">
                    <w:rPr>
                      <w:color w:val="FF0000"/>
                      <w:szCs w:val="24"/>
                    </w:rPr>
                    <w:t>Không đổi màu</w:t>
                  </w:r>
                </w:p>
              </w:tc>
            </w:tr>
            <w:tr w:rsidR="006563A6" w:rsidRPr="00602338" w14:paraId="07068DE8" w14:textId="77777777" w:rsidTr="001376E9">
              <w:trPr>
                <w:jc w:val="center"/>
              </w:trPr>
              <w:tc>
                <w:tcPr>
                  <w:tcW w:w="12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64A6AA" w14:textId="77777777" w:rsidR="006563A6" w:rsidRPr="0048164F" w:rsidRDefault="006563A6" w:rsidP="006951F7">
                  <w:pPr>
                    <w:pStyle w:val="pn"/>
                    <w:spacing w:line="264" w:lineRule="auto"/>
                    <w:jc w:val="center"/>
                    <w:rPr>
                      <w:color w:val="FF0000"/>
                      <w:szCs w:val="24"/>
                    </w:rPr>
                  </w:pPr>
                  <w:r w:rsidRPr="0048164F">
                    <w:rPr>
                      <w:color w:val="FF0000"/>
                      <w:szCs w:val="24"/>
                    </w:rPr>
                    <w:t>Môi trường acid/ base</w:t>
                  </w:r>
                </w:p>
              </w:tc>
              <w:tc>
                <w:tcPr>
                  <w:tcW w:w="63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5AC7E4" w14:textId="77777777" w:rsidR="006563A6" w:rsidRPr="0048164F" w:rsidRDefault="006563A6" w:rsidP="006951F7">
                  <w:pPr>
                    <w:pStyle w:val="pn"/>
                    <w:spacing w:line="264" w:lineRule="auto"/>
                    <w:jc w:val="center"/>
                    <w:rPr>
                      <w:color w:val="FF0000"/>
                      <w:szCs w:val="24"/>
                    </w:rPr>
                  </w:pPr>
                  <w:r w:rsidRPr="0048164F">
                    <w:rPr>
                      <w:color w:val="FF0000"/>
                      <w:szCs w:val="24"/>
                    </w:rPr>
                    <w:t>Acid</w:t>
                  </w:r>
                </w:p>
              </w:tc>
              <w:tc>
                <w:tcPr>
                  <w:tcW w:w="6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B31A51" w14:textId="77777777" w:rsidR="006563A6" w:rsidRPr="0048164F" w:rsidRDefault="006563A6" w:rsidP="006951F7">
                  <w:pPr>
                    <w:pStyle w:val="pn"/>
                    <w:spacing w:line="264" w:lineRule="auto"/>
                    <w:jc w:val="center"/>
                    <w:rPr>
                      <w:color w:val="FF0000"/>
                      <w:szCs w:val="24"/>
                    </w:rPr>
                  </w:pPr>
                  <w:r w:rsidRPr="0048164F">
                    <w:rPr>
                      <w:color w:val="FF0000"/>
                      <w:szCs w:val="24"/>
                    </w:rPr>
                    <w:t>Acid</w:t>
                  </w:r>
                </w:p>
              </w:tc>
              <w:tc>
                <w:tcPr>
                  <w:tcW w:w="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580E0" w14:textId="77777777" w:rsidR="006563A6" w:rsidRPr="0048164F" w:rsidRDefault="006563A6" w:rsidP="006951F7">
                  <w:pPr>
                    <w:pStyle w:val="pn"/>
                    <w:spacing w:line="264" w:lineRule="auto"/>
                    <w:jc w:val="center"/>
                    <w:rPr>
                      <w:color w:val="FF0000"/>
                      <w:szCs w:val="24"/>
                    </w:rPr>
                  </w:pPr>
                  <w:r w:rsidRPr="0048164F">
                    <w:rPr>
                      <w:color w:val="FF0000"/>
                      <w:szCs w:val="24"/>
                    </w:rPr>
                    <w:t>Base</w:t>
                  </w:r>
                </w:p>
              </w:tc>
              <w:tc>
                <w:tcPr>
                  <w:tcW w:w="85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2DEE0F" w14:textId="77777777" w:rsidR="006563A6" w:rsidRPr="0048164F" w:rsidRDefault="006563A6" w:rsidP="006951F7">
                  <w:pPr>
                    <w:pStyle w:val="pn"/>
                    <w:spacing w:line="264" w:lineRule="auto"/>
                    <w:jc w:val="center"/>
                    <w:rPr>
                      <w:color w:val="FF0000"/>
                      <w:szCs w:val="24"/>
                    </w:rPr>
                  </w:pPr>
                  <w:r w:rsidRPr="0048164F">
                    <w:rPr>
                      <w:color w:val="FF0000"/>
                      <w:szCs w:val="24"/>
                    </w:rPr>
                    <w:t>Acid</w:t>
                  </w:r>
                </w:p>
              </w:tc>
              <w:tc>
                <w:tcPr>
                  <w:tcW w:w="8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12A9BD" w14:textId="77777777" w:rsidR="006563A6" w:rsidRPr="0048164F" w:rsidRDefault="006563A6" w:rsidP="006951F7">
                  <w:pPr>
                    <w:pStyle w:val="pn"/>
                    <w:spacing w:line="264" w:lineRule="auto"/>
                    <w:jc w:val="center"/>
                    <w:rPr>
                      <w:color w:val="FF0000"/>
                      <w:szCs w:val="24"/>
                    </w:rPr>
                  </w:pPr>
                  <w:r w:rsidRPr="0048164F">
                    <w:rPr>
                      <w:color w:val="FF0000"/>
                      <w:szCs w:val="24"/>
                    </w:rPr>
                    <w:t>Trung tính</w:t>
                  </w:r>
                </w:p>
              </w:tc>
            </w:tr>
          </w:tbl>
          <w:p w14:paraId="2CF4E3F2" w14:textId="19FDB0E9" w:rsidR="001376E9" w:rsidRDefault="001376E9" w:rsidP="006951F7">
            <w:pPr>
              <w:spacing w:line="264" w:lineRule="auto"/>
              <w:jc w:val="both"/>
              <w:rPr>
                <w:rFonts w:ascii="Times New Roman" w:hAnsi="Times New Roman"/>
                <w:bCs/>
                <w:sz w:val="24"/>
                <w:szCs w:val="24"/>
              </w:rPr>
            </w:pPr>
            <w:r w:rsidRPr="006563A6">
              <w:rPr>
                <w:rFonts w:ascii="Times New Roman" w:hAnsi="Times New Roman"/>
                <w:b/>
                <w:iCs/>
                <w:sz w:val="24"/>
                <w:szCs w:val="24"/>
              </w:rPr>
              <w:t xml:space="preserve">Ví dụ </w:t>
            </w:r>
            <w:r w:rsidR="00524FA7">
              <w:rPr>
                <w:rFonts w:ascii="Times New Roman" w:hAnsi="Times New Roman"/>
                <w:b/>
                <w:iCs/>
                <w:sz w:val="24"/>
                <w:szCs w:val="24"/>
              </w:rPr>
              <w:t>8</w:t>
            </w:r>
            <w:r w:rsidRPr="006563A6">
              <w:rPr>
                <w:rFonts w:ascii="Times New Roman" w:hAnsi="Times New Roman"/>
                <w:b/>
                <w:iCs/>
                <w:sz w:val="24"/>
                <w:szCs w:val="24"/>
              </w:rPr>
              <w:t xml:space="preserve">. </w:t>
            </w:r>
            <w:r w:rsidRPr="003267E6">
              <w:rPr>
                <w:rFonts w:ascii="Times New Roman" w:hAnsi="Times New Roman"/>
                <w:bCs/>
                <w:sz w:val="24"/>
                <w:szCs w:val="24"/>
              </w:rPr>
              <w:t>Có 4 lọ hóa chất bị mất nhãn gồm các dung dịch: H</w:t>
            </w:r>
            <w:r w:rsidRPr="003267E6">
              <w:rPr>
                <w:rFonts w:ascii="Times New Roman" w:hAnsi="Times New Roman"/>
                <w:bCs/>
                <w:sz w:val="24"/>
                <w:szCs w:val="24"/>
                <w:vertAlign w:val="subscript"/>
              </w:rPr>
              <w:t>2</w:t>
            </w:r>
            <w:r w:rsidRPr="003267E6">
              <w:rPr>
                <w:rFonts w:ascii="Times New Roman" w:hAnsi="Times New Roman"/>
                <w:bCs/>
                <w:sz w:val="24"/>
                <w:szCs w:val="24"/>
              </w:rPr>
              <w:t>SO</w:t>
            </w:r>
            <w:r w:rsidRPr="003267E6">
              <w:rPr>
                <w:rFonts w:ascii="Times New Roman" w:hAnsi="Times New Roman"/>
                <w:bCs/>
                <w:sz w:val="24"/>
                <w:szCs w:val="24"/>
                <w:vertAlign w:val="subscript"/>
              </w:rPr>
              <w:t>4</w:t>
            </w:r>
            <w:r w:rsidRPr="003267E6">
              <w:rPr>
                <w:rFonts w:ascii="Times New Roman" w:hAnsi="Times New Roman"/>
                <w:bCs/>
                <w:sz w:val="24"/>
                <w:szCs w:val="24"/>
              </w:rPr>
              <w:t>, NaOH, NaCl và K</w:t>
            </w:r>
            <w:r w:rsidRPr="003267E6">
              <w:rPr>
                <w:rFonts w:ascii="Times New Roman" w:hAnsi="Times New Roman"/>
                <w:bCs/>
                <w:sz w:val="24"/>
                <w:szCs w:val="24"/>
                <w:vertAlign w:val="subscript"/>
              </w:rPr>
              <w:t>2</w:t>
            </w:r>
            <w:r w:rsidRPr="003267E6">
              <w:rPr>
                <w:rFonts w:ascii="Times New Roman" w:hAnsi="Times New Roman"/>
                <w:bCs/>
                <w:sz w:val="24"/>
                <w:szCs w:val="24"/>
              </w:rPr>
              <w:t>SO</w:t>
            </w:r>
            <w:r w:rsidRPr="003267E6">
              <w:rPr>
                <w:rFonts w:ascii="Times New Roman" w:hAnsi="Times New Roman"/>
                <w:bCs/>
                <w:sz w:val="24"/>
                <w:szCs w:val="24"/>
                <w:vertAlign w:val="subscript"/>
              </w:rPr>
              <w:t>4</w:t>
            </w:r>
            <w:r w:rsidRPr="003267E6">
              <w:rPr>
                <w:rFonts w:ascii="Times New Roman" w:hAnsi="Times New Roman"/>
                <w:bCs/>
                <w:sz w:val="24"/>
                <w:szCs w:val="24"/>
              </w:rPr>
              <w:t>. Hãy nhận biết các lọ hóa chất trên.</w:t>
            </w:r>
          </w:p>
          <w:p w14:paraId="0487BFEA" w14:textId="00414F2F" w:rsidR="001376E9" w:rsidRPr="001376E9" w:rsidRDefault="001376E9" w:rsidP="006951F7">
            <w:pPr>
              <w:pStyle w:val="pn"/>
              <w:spacing w:line="264" w:lineRule="auto"/>
              <w:jc w:val="both"/>
              <w:rPr>
                <w:color w:val="FF0000"/>
                <w:szCs w:val="24"/>
              </w:rPr>
            </w:pPr>
            <w:r w:rsidRPr="0048164F">
              <w:rPr>
                <w:color w:val="FF0000"/>
                <w:szCs w:val="24"/>
              </w:rPr>
              <w:t>Đáp án:</w:t>
            </w:r>
          </w:p>
          <w:tbl>
            <w:tblPr>
              <w:tblStyle w:val="TableGrid"/>
              <w:tblW w:w="0" w:type="auto"/>
              <w:tblLook w:val="04A0" w:firstRow="1" w:lastRow="0" w:firstColumn="1" w:lastColumn="0" w:noHBand="0" w:noVBand="1"/>
            </w:tblPr>
            <w:tblGrid>
              <w:gridCol w:w="2038"/>
              <w:gridCol w:w="2038"/>
              <w:gridCol w:w="2038"/>
              <w:gridCol w:w="2038"/>
              <w:gridCol w:w="2039"/>
            </w:tblGrid>
            <w:tr w:rsidR="001376E9" w14:paraId="75271883" w14:textId="77777777" w:rsidTr="001376E9">
              <w:tc>
                <w:tcPr>
                  <w:tcW w:w="2038" w:type="dxa"/>
                </w:tcPr>
                <w:p w14:paraId="1420F992" w14:textId="74D7DC0D" w:rsidR="001376E9" w:rsidRPr="001376E9" w:rsidRDefault="001376E9" w:rsidP="006951F7">
                  <w:pPr>
                    <w:spacing w:line="264" w:lineRule="auto"/>
                    <w:jc w:val="both"/>
                    <w:rPr>
                      <w:rFonts w:ascii="Times New Roman" w:hAnsi="Times New Roman"/>
                      <w:b/>
                      <w:iCs/>
                      <w:color w:val="FF0000"/>
                      <w:sz w:val="24"/>
                      <w:szCs w:val="24"/>
                    </w:rPr>
                  </w:pPr>
                  <w:r w:rsidRPr="001376E9">
                    <w:rPr>
                      <w:rFonts w:ascii="Times New Roman" w:hAnsi="Times New Roman"/>
                      <w:bCs/>
                      <w:iCs/>
                      <w:color w:val="FF0000"/>
                      <w:sz w:val="24"/>
                      <w:szCs w:val="24"/>
                    </w:rPr>
                    <w:t>Hóa chất</w:t>
                  </w:r>
                </w:p>
              </w:tc>
              <w:tc>
                <w:tcPr>
                  <w:tcW w:w="2038" w:type="dxa"/>
                </w:tcPr>
                <w:p w14:paraId="501324F0" w14:textId="7B749029" w:rsidR="001376E9" w:rsidRPr="001376E9" w:rsidRDefault="001376E9" w:rsidP="006951F7">
                  <w:pPr>
                    <w:spacing w:line="264" w:lineRule="auto"/>
                    <w:jc w:val="both"/>
                    <w:rPr>
                      <w:rFonts w:ascii="Times New Roman" w:hAnsi="Times New Roman"/>
                      <w:b/>
                      <w:iCs/>
                      <w:color w:val="FF0000"/>
                      <w:sz w:val="24"/>
                      <w:szCs w:val="24"/>
                    </w:rPr>
                  </w:pPr>
                  <w:r w:rsidRPr="001376E9">
                    <w:rPr>
                      <w:rFonts w:ascii="Times New Roman" w:hAnsi="Times New Roman"/>
                      <w:bCs/>
                      <w:color w:val="FF0000"/>
                      <w:sz w:val="24"/>
                      <w:szCs w:val="24"/>
                    </w:rPr>
                    <w:t>H</w:t>
                  </w:r>
                  <w:r w:rsidRPr="001376E9">
                    <w:rPr>
                      <w:rFonts w:ascii="Times New Roman" w:hAnsi="Times New Roman"/>
                      <w:bCs/>
                      <w:color w:val="FF0000"/>
                      <w:sz w:val="24"/>
                      <w:szCs w:val="24"/>
                      <w:vertAlign w:val="subscript"/>
                    </w:rPr>
                    <w:t>2</w:t>
                  </w:r>
                  <w:r w:rsidRPr="001376E9">
                    <w:rPr>
                      <w:rFonts w:ascii="Times New Roman" w:hAnsi="Times New Roman"/>
                      <w:bCs/>
                      <w:color w:val="FF0000"/>
                      <w:sz w:val="24"/>
                      <w:szCs w:val="24"/>
                    </w:rPr>
                    <w:t>SO</w:t>
                  </w:r>
                  <w:r w:rsidRPr="001376E9">
                    <w:rPr>
                      <w:rFonts w:ascii="Times New Roman" w:hAnsi="Times New Roman"/>
                      <w:bCs/>
                      <w:color w:val="FF0000"/>
                      <w:sz w:val="24"/>
                      <w:szCs w:val="24"/>
                      <w:vertAlign w:val="subscript"/>
                    </w:rPr>
                    <w:t>4</w:t>
                  </w:r>
                </w:p>
              </w:tc>
              <w:tc>
                <w:tcPr>
                  <w:tcW w:w="2038" w:type="dxa"/>
                </w:tcPr>
                <w:p w14:paraId="097CEF4C" w14:textId="5BC94AA2" w:rsidR="001376E9" w:rsidRPr="001376E9" w:rsidRDefault="001376E9" w:rsidP="006951F7">
                  <w:pPr>
                    <w:spacing w:line="264" w:lineRule="auto"/>
                    <w:jc w:val="both"/>
                    <w:rPr>
                      <w:rFonts w:ascii="Times New Roman" w:hAnsi="Times New Roman"/>
                      <w:b/>
                      <w:iCs/>
                      <w:color w:val="FF0000"/>
                      <w:sz w:val="24"/>
                      <w:szCs w:val="24"/>
                    </w:rPr>
                  </w:pPr>
                  <w:r w:rsidRPr="001376E9">
                    <w:rPr>
                      <w:rFonts w:ascii="Times New Roman" w:hAnsi="Times New Roman"/>
                      <w:bCs/>
                      <w:color w:val="FF0000"/>
                      <w:sz w:val="24"/>
                      <w:szCs w:val="24"/>
                    </w:rPr>
                    <w:t>NaOH</w:t>
                  </w:r>
                </w:p>
              </w:tc>
              <w:tc>
                <w:tcPr>
                  <w:tcW w:w="2038" w:type="dxa"/>
                </w:tcPr>
                <w:p w14:paraId="18F4DD80" w14:textId="3A818DF4" w:rsidR="001376E9" w:rsidRPr="001376E9" w:rsidRDefault="001376E9" w:rsidP="006951F7">
                  <w:pPr>
                    <w:spacing w:line="264" w:lineRule="auto"/>
                    <w:jc w:val="both"/>
                    <w:rPr>
                      <w:rFonts w:ascii="Times New Roman" w:hAnsi="Times New Roman"/>
                      <w:b/>
                      <w:iCs/>
                      <w:color w:val="FF0000"/>
                      <w:sz w:val="24"/>
                      <w:szCs w:val="24"/>
                    </w:rPr>
                  </w:pPr>
                  <w:r w:rsidRPr="001376E9">
                    <w:rPr>
                      <w:rFonts w:ascii="Times New Roman" w:hAnsi="Times New Roman"/>
                      <w:bCs/>
                      <w:color w:val="FF0000"/>
                      <w:sz w:val="24"/>
                      <w:szCs w:val="24"/>
                    </w:rPr>
                    <w:t>NaCl</w:t>
                  </w:r>
                </w:p>
              </w:tc>
              <w:tc>
                <w:tcPr>
                  <w:tcW w:w="2039" w:type="dxa"/>
                </w:tcPr>
                <w:p w14:paraId="04E23565" w14:textId="48771146" w:rsidR="001376E9" w:rsidRPr="001376E9" w:rsidRDefault="001376E9" w:rsidP="006951F7">
                  <w:pPr>
                    <w:spacing w:line="264" w:lineRule="auto"/>
                    <w:jc w:val="both"/>
                    <w:rPr>
                      <w:rFonts w:ascii="Times New Roman" w:hAnsi="Times New Roman"/>
                      <w:b/>
                      <w:iCs/>
                      <w:color w:val="FF0000"/>
                      <w:sz w:val="24"/>
                      <w:szCs w:val="24"/>
                    </w:rPr>
                  </w:pPr>
                  <w:r w:rsidRPr="001376E9">
                    <w:rPr>
                      <w:rFonts w:ascii="Times New Roman" w:hAnsi="Times New Roman"/>
                      <w:bCs/>
                      <w:color w:val="FF0000"/>
                      <w:sz w:val="24"/>
                      <w:szCs w:val="24"/>
                    </w:rPr>
                    <w:t>K</w:t>
                  </w:r>
                  <w:r w:rsidRPr="001376E9">
                    <w:rPr>
                      <w:rFonts w:ascii="Times New Roman" w:hAnsi="Times New Roman"/>
                      <w:bCs/>
                      <w:color w:val="FF0000"/>
                      <w:sz w:val="24"/>
                      <w:szCs w:val="24"/>
                      <w:vertAlign w:val="subscript"/>
                    </w:rPr>
                    <w:t>2</w:t>
                  </w:r>
                  <w:r w:rsidRPr="001376E9">
                    <w:rPr>
                      <w:rFonts w:ascii="Times New Roman" w:hAnsi="Times New Roman"/>
                      <w:bCs/>
                      <w:color w:val="FF0000"/>
                      <w:sz w:val="24"/>
                      <w:szCs w:val="24"/>
                    </w:rPr>
                    <w:t>SO</w:t>
                  </w:r>
                  <w:r w:rsidRPr="001376E9">
                    <w:rPr>
                      <w:rFonts w:ascii="Times New Roman" w:hAnsi="Times New Roman"/>
                      <w:bCs/>
                      <w:color w:val="FF0000"/>
                      <w:sz w:val="24"/>
                      <w:szCs w:val="24"/>
                      <w:vertAlign w:val="subscript"/>
                    </w:rPr>
                    <w:t>4</w:t>
                  </w:r>
                </w:p>
              </w:tc>
            </w:tr>
            <w:tr w:rsidR="001376E9" w14:paraId="5790256E" w14:textId="77777777" w:rsidTr="001376E9">
              <w:tc>
                <w:tcPr>
                  <w:tcW w:w="2038" w:type="dxa"/>
                </w:tcPr>
                <w:p w14:paraId="77E45BF6" w14:textId="35DE4516"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Quỳ tím</w:t>
                  </w:r>
                </w:p>
              </w:tc>
              <w:tc>
                <w:tcPr>
                  <w:tcW w:w="2038" w:type="dxa"/>
                </w:tcPr>
                <w:p w14:paraId="0EA8EEAC" w14:textId="740DC42E"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Đỏ</w:t>
                  </w:r>
                </w:p>
              </w:tc>
              <w:tc>
                <w:tcPr>
                  <w:tcW w:w="2038" w:type="dxa"/>
                </w:tcPr>
                <w:p w14:paraId="01D8EB2B" w14:textId="536D1404"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Xanh</w:t>
                  </w:r>
                </w:p>
              </w:tc>
              <w:tc>
                <w:tcPr>
                  <w:tcW w:w="2038" w:type="dxa"/>
                </w:tcPr>
                <w:p w14:paraId="79C28A50" w14:textId="0A8E3968"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Không đổi màu</w:t>
                  </w:r>
                </w:p>
              </w:tc>
              <w:tc>
                <w:tcPr>
                  <w:tcW w:w="2039" w:type="dxa"/>
                </w:tcPr>
                <w:p w14:paraId="37411A06" w14:textId="1E5A6AE0"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Không đổi màu</w:t>
                  </w:r>
                </w:p>
              </w:tc>
            </w:tr>
            <w:tr w:rsidR="001376E9" w14:paraId="1489C0A9" w14:textId="77777777" w:rsidTr="001376E9">
              <w:tc>
                <w:tcPr>
                  <w:tcW w:w="2038" w:type="dxa"/>
                </w:tcPr>
                <w:p w14:paraId="4FF8D137" w14:textId="737BF37A" w:rsidR="001376E9" w:rsidRPr="001376E9" w:rsidRDefault="001376E9" w:rsidP="006951F7">
                  <w:pPr>
                    <w:spacing w:line="264" w:lineRule="auto"/>
                    <w:jc w:val="both"/>
                    <w:rPr>
                      <w:rFonts w:ascii="Times New Roman" w:hAnsi="Times New Roman"/>
                      <w:bCs/>
                      <w:iCs/>
                      <w:color w:val="FF0000"/>
                      <w:sz w:val="24"/>
                      <w:szCs w:val="24"/>
                      <w:vertAlign w:val="subscript"/>
                    </w:rPr>
                  </w:pPr>
                  <w:r w:rsidRPr="001376E9">
                    <w:rPr>
                      <w:rFonts w:ascii="Times New Roman" w:hAnsi="Times New Roman"/>
                      <w:bCs/>
                      <w:iCs/>
                      <w:color w:val="FF0000"/>
                      <w:sz w:val="24"/>
                      <w:szCs w:val="24"/>
                    </w:rPr>
                    <w:t>BaCl</w:t>
                  </w:r>
                  <w:r w:rsidRPr="001376E9">
                    <w:rPr>
                      <w:rFonts w:ascii="Times New Roman" w:hAnsi="Times New Roman"/>
                      <w:bCs/>
                      <w:iCs/>
                      <w:color w:val="FF0000"/>
                      <w:sz w:val="24"/>
                      <w:szCs w:val="24"/>
                      <w:vertAlign w:val="subscript"/>
                    </w:rPr>
                    <w:t>2</w:t>
                  </w:r>
                </w:p>
              </w:tc>
              <w:tc>
                <w:tcPr>
                  <w:tcW w:w="2038" w:type="dxa"/>
                </w:tcPr>
                <w:p w14:paraId="177F062C" w14:textId="753875F8"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x</w:t>
                  </w:r>
                </w:p>
              </w:tc>
              <w:tc>
                <w:tcPr>
                  <w:tcW w:w="2038" w:type="dxa"/>
                </w:tcPr>
                <w:p w14:paraId="7F1C7BA1" w14:textId="1212A59B"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x</w:t>
                  </w:r>
                </w:p>
              </w:tc>
              <w:tc>
                <w:tcPr>
                  <w:tcW w:w="2038" w:type="dxa"/>
                </w:tcPr>
                <w:p w14:paraId="02BFD1CB" w14:textId="0E12C17E"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Không hiện tượng</w:t>
                  </w:r>
                </w:p>
              </w:tc>
              <w:tc>
                <w:tcPr>
                  <w:tcW w:w="2039" w:type="dxa"/>
                </w:tcPr>
                <w:p w14:paraId="13E0076E" w14:textId="55B77132" w:rsidR="001376E9" w:rsidRPr="001376E9" w:rsidRDefault="001376E9" w:rsidP="006951F7">
                  <w:pPr>
                    <w:spacing w:line="264" w:lineRule="auto"/>
                    <w:jc w:val="both"/>
                    <w:rPr>
                      <w:rFonts w:ascii="Times New Roman" w:hAnsi="Times New Roman"/>
                      <w:bCs/>
                      <w:iCs/>
                      <w:color w:val="FF0000"/>
                      <w:sz w:val="24"/>
                      <w:szCs w:val="24"/>
                    </w:rPr>
                  </w:pPr>
                  <w:r w:rsidRPr="001376E9">
                    <w:rPr>
                      <w:rFonts w:ascii="Times New Roman" w:hAnsi="Times New Roman"/>
                      <w:bCs/>
                      <w:iCs/>
                      <w:color w:val="FF0000"/>
                      <w:sz w:val="24"/>
                      <w:szCs w:val="24"/>
                    </w:rPr>
                    <w:t>Kết tủa trắng</w:t>
                  </w:r>
                </w:p>
              </w:tc>
            </w:tr>
          </w:tbl>
          <w:p w14:paraId="62DF8927" w14:textId="3478AA72" w:rsidR="006563A6" w:rsidRPr="006563A6" w:rsidRDefault="006563A6" w:rsidP="006951F7">
            <w:pPr>
              <w:spacing w:line="264" w:lineRule="auto"/>
              <w:jc w:val="both"/>
              <w:rPr>
                <w:rFonts w:ascii="Times New Roman" w:eastAsia="Calibri" w:hAnsi="Times New Roman"/>
                <w:sz w:val="24"/>
                <w:szCs w:val="24"/>
              </w:rPr>
            </w:pPr>
            <w:r w:rsidRPr="006563A6">
              <w:rPr>
                <w:rFonts w:ascii="Times New Roman" w:hAnsi="Times New Roman"/>
                <w:b/>
                <w:iCs/>
                <w:sz w:val="24"/>
                <w:szCs w:val="24"/>
              </w:rPr>
              <w:t xml:space="preserve">Ví dụ </w:t>
            </w:r>
            <w:r w:rsidR="00524FA7">
              <w:rPr>
                <w:rFonts w:ascii="Times New Roman" w:hAnsi="Times New Roman"/>
                <w:b/>
                <w:iCs/>
                <w:sz w:val="24"/>
                <w:szCs w:val="24"/>
              </w:rPr>
              <w:t>9</w:t>
            </w:r>
            <w:r w:rsidRPr="006563A6">
              <w:rPr>
                <w:rFonts w:ascii="Times New Roman" w:hAnsi="Times New Roman"/>
                <w:b/>
                <w:iCs/>
                <w:sz w:val="24"/>
                <w:szCs w:val="24"/>
              </w:rPr>
              <w:t xml:space="preserve">. </w:t>
            </w:r>
            <w:r w:rsidRPr="006563A6">
              <w:rPr>
                <w:rFonts w:ascii="Times New Roman" w:eastAsia="Calibri" w:hAnsi="Times New Roman"/>
                <w:sz w:val="24"/>
                <w:szCs w:val="24"/>
              </w:rPr>
              <w:t>Bình thường, chỉ số pH của nước tiểu ở người dao động trong khoảng 4,5 – 8,0. Nếu pH của nước tiểu giảm xuống dưới 4,5 thì có nghĩa là bị dư acid, còn cao hơn 8,0 thì có nghĩa là bị dư kiềm. Sỏi thận là khối chất rắn hình thành trong thận, gây đau khi ngăn cản dòng nước tiểu từ thận xuống niệu quản. Một trong các dấu hiệu của bệnh sỏi thận là nước tiểu bị dư acid hoặc dư kiềm. Đề xuất 1 cách làm đơn giản để có thể tiên lượng bệnh sỏi thận.</w:t>
            </w:r>
          </w:p>
          <w:p w14:paraId="6A4BF84E" w14:textId="77777777" w:rsidR="006563A6" w:rsidRDefault="006563A6" w:rsidP="006951F7">
            <w:pPr>
              <w:pStyle w:val="pn"/>
              <w:spacing w:line="264" w:lineRule="auto"/>
              <w:jc w:val="both"/>
              <w:rPr>
                <w:color w:val="FF0000"/>
                <w:szCs w:val="24"/>
              </w:rPr>
            </w:pPr>
            <w:r w:rsidRPr="0048164F">
              <w:rPr>
                <w:color w:val="FF0000"/>
                <w:szCs w:val="24"/>
              </w:rPr>
              <w:t>Đáp án:</w:t>
            </w:r>
          </w:p>
          <w:p w14:paraId="22250D87" w14:textId="7A666C49" w:rsidR="0048164F" w:rsidRDefault="006563A6" w:rsidP="006951F7">
            <w:pPr>
              <w:pStyle w:val="pn"/>
              <w:spacing w:line="264" w:lineRule="auto"/>
              <w:jc w:val="both"/>
              <w:rPr>
                <w:color w:val="FF0000"/>
              </w:rPr>
            </w:pPr>
            <w:r w:rsidRPr="006563A6">
              <w:rPr>
                <w:color w:val="FF0000"/>
              </w:rPr>
              <w:t>Cách làm đơn giản để có thể tiên lượng bệnh sỏi thận là mua giấy chỉ thị pH, thử pH của nước tiểu (ngay sau khi đi vệ sinh) để xác định pH gần đúng của nước tiểu. Nếu giấy chỉ thị pH cho thấy pH của nước tiểu xuống dưới 4,5 hoặc cao hơn 8 nghĩa là cơ thể có dấu hiệu của bệnh sỏi thận, cần đi khám ở các cơ sở y tế.</w:t>
            </w:r>
          </w:p>
          <w:p w14:paraId="31972B8F" w14:textId="59D9D8F8" w:rsidR="008D1223" w:rsidRPr="008D1223" w:rsidRDefault="008D1223" w:rsidP="006951F7">
            <w:pPr>
              <w:pStyle w:val="pn"/>
              <w:spacing w:line="264" w:lineRule="auto"/>
              <w:jc w:val="both"/>
              <w:rPr>
                <w:color w:val="FF0000"/>
              </w:rPr>
            </w:pPr>
            <w:r w:rsidRPr="006563A6">
              <w:rPr>
                <w:b/>
                <w:iCs/>
                <w:szCs w:val="24"/>
              </w:rPr>
              <w:t xml:space="preserve">Ví dụ </w:t>
            </w:r>
            <w:r>
              <w:rPr>
                <w:b/>
                <w:iCs/>
                <w:szCs w:val="24"/>
              </w:rPr>
              <w:t>10</w:t>
            </w:r>
            <w:r w:rsidRPr="006563A6">
              <w:rPr>
                <w:b/>
                <w:iCs/>
                <w:szCs w:val="24"/>
              </w:rPr>
              <w:t>.</w:t>
            </w:r>
            <w:r>
              <w:rPr>
                <w:b/>
                <w:iCs/>
              </w:rPr>
              <w:t xml:space="preserve"> </w:t>
            </w:r>
            <w:r w:rsidRPr="008D1223">
              <w:t>Oxygen được dẫn truyền trong cơ thể là do khả năng liên kết của oxygen với hồng cầu trong máu theo cân bằng sau:</w:t>
            </w:r>
            <w:r>
              <w:t xml:space="preserve"> </w:t>
            </w:r>
            <w:r w:rsidRPr="008D1223">
              <w:t>HbH</w:t>
            </w:r>
            <w:r w:rsidRPr="008D1223">
              <w:rPr>
                <w:vertAlign w:val="superscript"/>
              </w:rPr>
              <w:t>+</w:t>
            </w:r>
            <w:r w:rsidRPr="008D1223">
              <w:t>(aq) + O</w:t>
            </w:r>
            <w:r w:rsidRPr="008D1223">
              <w:rPr>
                <w:vertAlign w:val="subscript"/>
              </w:rPr>
              <w:t>2</w:t>
            </w:r>
            <w:r w:rsidRPr="008D1223">
              <w:t xml:space="preserve">(aq) </w:t>
            </w:r>
            <w:r w:rsidRPr="008D1223">
              <w:rPr>
                <w:position w:val="-8"/>
                <w:szCs w:val="22"/>
              </w:rPr>
              <w:object w:dxaOrig="360" w:dyaOrig="279" w14:anchorId="26C56185">
                <v:shape id="_x0000_i1047" type="#_x0000_t75" style="width:18pt;height:13.5pt" o:ole="">
                  <v:imagedata r:id="rId80" o:title=""/>
                </v:shape>
                <o:OLEObject Type="Embed" ProgID="Equation.DSMT4" ShapeID="_x0000_i1047" DrawAspect="Content" ObjectID="_1819994702" r:id="rId81"/>
              </w:object>
            </w:r>
            <w:r>
              <w:t xml:space="preserve"> </w:t>
            </w:r>
            <w:r w:rsidRPr="008D1223">
              <w:t>HbO</w:t>
            </w:r>
            <w:r w:rsidRPr="008D1223">
              <w:rPr>
                <w:vertAlign w:val="subscript"/>
              </w:rPr>
              <w:t>2</w:t>
            </w:r>
            <w:r w:rsidRPr="008D1223">
              <w:t>(aq) + H</w:t>
            </w:r>
            <w:r w:rsidRPr="008D1223">
              <w:rPr>
                <w:vertAlign w:val="superscript"/>
              </w:rPr>
              <w:t>+</w:t>
            </w:r>
            <w:r w:rsidRPr="008D1223">
              <w:t>(aq)</w:t>
            </w:r>
          </w:p>
          <w:p w14:paraId="0F6ED5B5" w14:textId="77777777" w:rsidR="008D1223" w:rsidRPr="008D1223" w:rsidRDefault="008D1223" w:rsidP="006951F7">
            <w:pPr>
              <w:pStyle w:val="pn"/>
              <w:spacing w:line="264" w:lineRule="auto"/>
              <w:jc w:val="both"/>
            </w:pPr>
            <w:r w:rsidRPr="008D1223">
              <w:t>Độ pH của máu người bình thường được kiểm soát chặt chẽ trong khoảng 7,35 – 7,45. Dựa vào cân bằng trên, giải thích vì sao việc kiểm soát pH của máu người lại quan trọng. Điều gì sẽ xảy ra với khả năng vận chuyển oxygen của hồng cầu nếu máu trở nên quá acid (một tình trạng nguy hiểm được gọi là nhiễm toan hay nhiễm độc acid)?</w:t>
            </w:r>
          </w:p>
          <w:p w14:paraId="632CEEB2" w14:textId="77777777" w:rsidR="008D1223" w:rsidRDefault="008D1223" w:rsidP="006951F7">
            <w:pPr>
              <w:pStyle w:val="pn"/>
              <w:spacing w:line="264" w:lineRule="auto"/>
              <w:jc w:val="both"/>
              <w:rPr>
                <w:color w:val="FF0000"/>
                <w:szCs w:val="24"/>
              </w:rPr>
            </w:pPr>
            <w:r w:rsidRPr="0048164F">
              <w:rPr>
                <w:color w:val="FF0000"/>
                <w:szCs w:val="24"/>
              </w:rPr>
              <w:t>Đáp án:</w:t>
            </w:r>
          </w:p>
          <w:p w14:paraId="0A5168AE" w14:textId="24B96979" w:rsidR="008D1223" w:rsidRPr="006563A6" w:rsidRDefault="008D1223" w:rsidP="006951F7">
            <w:pPr>
              <w:pStyle w:val="pn"/>
              <w:spacing w:line="264" w:lineRule="auto"/>
              <w:jc w:val="both"/>
              <w:rPr>
                <w:color w:val="FF0000"/>
              </w:rPr>
            </w:pPr>
            <w:r w:rsidRPr="008D1223">
              <w:rPr>
                <w:color w:val="FF0000"/>
              </w:rPr>
              <w:t>Theo nguyên lí chuyển dịch cân bằng Le Chatelier,khi máu người trở nên quá acid tức là pH giảm và nồng độ H</w:t>
            </w:r>
            <w:r w:rsidRPr="008D1223">
              <w:rPr>
                <w:color w:val="FF0000"/>
                <w:vertAlign w:val="superscript"/>
              </w:rPr>
              <w:t>+</w:t>
            </w:r>
            <w:r w:rsidRPr="008D1223">
              <w:rPr>
                <w:color w:val="FF0000"/>
              </w:rPr>
              <w:t> tăng, cân bằng sẽ chuyển dịch sang trái. Điều này khiến trong máu có ít HbO</w:t>
            </w:r>
            <w:r w:rsidRPr="008D1223">
              <w:rPr>
                <w:color w:val="FF0000"/>
                <w:vertAlign w:val="subscript"/>
              </w:rPr>
              <w:t>2</w:t>
            </w:r>
            <w:r w:rsidRPr="008D1223">
              <w:rPr>
                <w:color w:val="FF0000"/>
              </w:rPr>
              <w:t>, nên khả năng vận chuyển oxygen của hồng cầu sẽ giảm.</w:t>
            </w:r>
          </w:p>
        </w:tc>
      </w:tr>
    </w:tbl>
    <w:p w14:paraId="5A1C9644" w14:textId="77777777" w:rsidR="00FE7372" w:rsidRDefault="00FE7372" w:rsidP="006951F7">
      <w:pPr>
        <w:pStyle w:val="pn"/>
        <w:spacing w:line="264" w:lineRule="auto"/>
        <w:jc w:val="both"/>
        <w:rPr>
          <w:b/>
          <w:bCs/>
          <w:szCs w:val="24"/>
        </w:rPr>
      </w:pPr>
    </w:p>
    <w:p w14:paraId="1655577B" w14:textId="77777777" w:rsidR="009D7AA7" w:rsidRPr="00EA6C2A" w:rsidRDefault="009D7AA7" w:rsidP="006951F7">
      <w:pPr>
        <w:pStyle w:val="pn"/>
        <w:spacing w:line="264" w:lineRule="auto"/>
        <w:jc w:val="both"/>
        <w:rPr>
          <w:b/>
          <w:bCs/>
          <w:sz w:val="26"/>
          <w:szCs w:val="26"/>
        </w:rPr>
      </w:pPr>
      <w:r w:rsidRPr="00EA6C2A">
        <w:rPr>
          <w:b/>
          <w:bCs/>
          <w:sz w:val="26"/>
          <w:szCs w:val="26"/>
        </w:rPr>
        <w:t>I</w:t>
      </w:r>
      <w:r>
        <w:rPr>
          <w:b/>
          <w:bCs/>
          <w:sz w:val="26"/>
          <w:szCs w:val="26"/>
        </w:rPr>
        <w:t>V</w:t>
      </w:r>
      <w:r w:rsidRPr="00EA6C2A">
        <w:rPr>
          <w:b/>
          <w:bCs/>
          <w:sz w:val="26"/>
          <w:szCs w:val="26"/>
        </w:rPr>
        <w:t>. SỰ THỦY PHÂN CỦA CÁC ION</w:t>
      </w:r>
    </w:p>
    <w:p w14:paraId="6309D9B5" w14:textId="77777777" w:rsidR="009D7AA7" w:rsidRPr="001376E9" w:rsidRDefault="009D7AA7" w:rsidP="006951F7">
      <w:pPr>
        <w:pStyle w:val="pn"/>
        <w:spacing w:line="264" w:lineRule="auto"/>
        <w:jc w:val="both"/>
        <w:rPr>
          <w:szCs w:val="24"/>
        </w:rPr>
      </w:pPr>
      <w:r w:rsidRPr="001376E9">
        <w:rPr>
          <w:szCs w:val="24"/>
        </w:rPr>
        <w:t>- Phản ứng giữa ion với nước tạo thành các dung dịch có môi trường khác nhau được gọi là phản ứng thủy phân.</w:t>
      </w:r>
    </w:p>
    <w:tbl>
      <w:tblPr>
        <w:tblStyle w:val="trongbang1"/>
        <w:tblW w:w="9997" w:type="dxa"/>
        <w:jc w:val="center"/>
        <w:tblLook w:val="04A0" w:firstRow="1" w:lastRow="0" w:firstColumn="1" w:lastColumn="0" w:noHBand="0" w:noVBand="1"/>
      </w:tblPr>
      <w:tblGrid>
        <w:gridCol w:w="5130"/>
        <w:gridCol w:w="4867"/>
      </w:tblGrid>
      <w:tr w:rsidR="009D7AA7" w:rsidRPr="001376E9" w14:paraId="1E8452A8" w14:textId="77777777" w:rsidTr="00DC0307">
        <w:trPr>
          <w:trHeight w:val="268"/>
          <w:jc w:val="center"/>
        </w:trPr>
        <w:tc>
          <w:tcPr>
            <w:tcW w:w="5130" w:type="dxa"/>
            <w:hideMark/>
          </w:tcPr>
          <w:p w14:paraId="0BF1CE4C" w14:textId="77777777" w:rsidR="009D7AA7" w:rsidRPr="001376E9" w:rsidRDefault="009D7AA7" w:rsidP="006951F7">
            <w:pPr>
              <w:spacing w:line="264" w:lineRule="auto"/>
              <w:jc w:val="center"/>
              <w:rPr>
                <w:rFonts w:ascii="Times New Roman" w:hAnsi="Times New Roman"/>
                <w:sz w:val="24"/>
                <w:szCs w:val="24"/>
              </w:rPr>
            </w:pPr>
            <w:r w:rsidRPr="001376E9">
              <w:rPr>
                <w:rFonts w:ascii="Times New Roman" w:hAnsi="Times New Roman"/>
                <w:sz w:val="24"/>
                <w:szCs w:val="24"/>
              </w:rPr>
              <w:t>Phản ứng thủy phân cation</w:t>
            </w:r>
          </w:p>
        </w:tc>
        <w:tc>
          <w:tcPr>
            <w:tcW w:w="4867" w:type="dxa"/>
            <w:hideMark/>
          </w:tcPr>
          <w:p w14:paraId="5683EF68" w14:textId="77777777" w:rsidR="009D7AA7" w:rsidRPr="001376E9" w:rsidRDefault="009D7AA7" w:rsidP="006951F7">
            <w:pPr>
              <w:spacing w:line="264" w:lineRule="auto"/>
              <w:jc w:val="center"/>
              <w:rPr>
                <w:rFonts w:ascii="Times New Roman" w:hAnsi="Times New Roman"/>
                <w:sz w:val="24"/>
                <w:szCs w:val="24"/>
              </w:rPr>
            </w:pPr>
            <w:r w:rsidRPr="001376E9">
              <w:rPr>
                <w:rFonts w:ascii="Times New Roman" w:hAnsi="Times New Roman"/>
                <w:sz w:val="24"/>
                <w:szCs w:val="24"/>
              </w:rPr>
              <w:t>Phản ứng thủy phân anion</w:t>
            </w:r>
          </w:p>
        </w:tc>
      </w:tr>
      <w:tr w:rsidR="009D7AA7" w:rsidRPr="001376E9" w14:paraId="0CA279C5" w14:textId="77777777" w:rsidTr="00DC0307">
        <w:trPr>
          <w:trHeight w:val="1574"/>
          <w:jc w:val="center"/>
        </w:trPr>
        <w:tc>
          <w:tcPr>
            <w:tcW w:w="5130" w:type="dxa"/>
            <w:hideMark/>
          </w:tcPr>
          <w:p w14:paraId="5563C3C2" w14:textId="77777777" w:rsidR="009D7AA7" w:rsidRPr="001376E9" w:rsidRDefault="009D7AA7" w:rsidP="006951F7">
            <w:pPr>
              <w:spacing w:line="264" w:lineRule="auto"/>
              <w:jc w:val="center"/>
              <w:rPr>
                <w:rFonts w:ascii="Times New Roman" w:hAnsi="Times New Roman"/>
                <w:sz w:val="24"/>
                <w:szCs w:val="24"/>
              </w:rPr>
            </w:pPr>
            <w:r w:rsidRPr="001376E9">
              <w:rPr>
                <w:rFonts w:ascii="Times New Roman" w:hAnsi="Times New Roman"/>
                <w:sz w:val="24"/>
                <w:szCs w:val="24"/>
              </w:rPr>
              <w:t>- Các cation của base yếu (từ Mg</w:t>
            </w:r>
            <w:r w:rsidRPr="001376E9">
              <w:rPr>
                <w:rFonts w:ascii="Times New Roman" w:hAnsi="Times New Roman"/>
                <w:sz w:val="24"/>
                <w:szCs w:val="24"/>
                <w:vertAlign w:val="superscript"/>
              </w:rPr>
              <w:t>2+</w:t>
            </w:r>
            <w:r w:rsidRPr="001376E9">
              <w:rPr>
                <w:rFonts w:ascii="Times New Roman" w:hAnsi="Times New Roman"/>
                <w:sz w:val="24"/>
                <w:szCs w:val="24"/>
              </w:rPr>
              <w:t xml:space="preserve"> trở đi và NH</w:t>
            </w:r>
            <w:r w:rsidRPr="001376E9">
              <w:rPr>
                <w:rFonts w:ascii="Times New Roman" w:hAnsi="Times New Roman"/>
                <w:sz w:val="24"/>
                <w:szCs w:val="24"/>
                <w:vertAlign w:val="subscript"/>
              </w:rPr>
              <w:t>4</w:t>
            </w:r>
            <w:r w:rsidRPr="001376E9">
              <w:rPr>
                <w:rFonts w:ascii="Times New Roman" w:hAnsi="Times New Roman"/>
                <w:sz w:val="24"/>
                <w:szCs w:val="24"/>
                <w:vertAlign w:val="superscript"/>
              </w:rPr>
              <w:t>+</w:t>
            </w:r>
            <w:r w:rsidRPr="001376E9">
              <w:rPr>
                <w:rFonts w:ascii="Times New Roman" w:hAnsi="Times New Roman"/>
                <w:sz w:val="24"/>
                <w:szCs w:val="24"/>
              </w:rPr>
              <w:t>) thủy phân cho môi trường acid.</w:t>
            </w:r>
          </w:p>
          <w:p w14:paraId="6F59C350" w14:textId="77777777" w:rsidR="009D7AA7" w:rsidRPr="001376E9" w:rsidRDefault="009D7AA7" w:rsidP="006951F7">
            <w:pPr>
              <w:spacing w:line="264" w:lineRule="auto"/>
              <w:jc w:val="center"/>
              <w:rPr>
                <w:rFonts w:ascii="Times New Roman" w:hAnsi="Times New Roman"/>
                <w:sz w:val="24"/>
                <w:szCs w:val="24"/>
              </w:rPr>
            </w:pPr>
            <w:r w:rsidRPr="001376E9">
              <w:rPr>
                <w:rFonts w:ascii="Times New Roman" w:hAnsi="Times New Roman"/>
                <w:sz w:val="24"/>
                <w:szCs w:val="24"/>
              </w:rPr>
              <w:t>VD: Al</w:t>
            </w:r>
            <w:r w:rsidRPr="001376E9">
              <w:rPr>
                <w:rFonts w:ascii="Times New Roman" w:hAnsi="Times New Roman"/>
                <w:sz w:val="24"/>
                <w:szCs w:val="24"/>
                <w:vertAlign w:val="superscript"/>
              </w:rPr>
              <w:t>3+</w:t>
            </w:r>
            <w:r w:rsidRPr="001376E9">
              <w:rPr>
                <w:rFonts w:ascii="Times New Roman" w:hAnsi="Times New Roman"/>
                <w:sz w:val="24"/>
                <w:szCs w:val="24"/>
              </w:rPr>
              <w:t xml:space="preserve"> + H</w:t>
            </w:r>
            <w:r w:rsidRPr="001376E9">
              <w:rPr>
                <w:rFonts w:ascii="Times New Roman" w:hAnsi="Times New Roman"/>
                <w:sz w:val="24"/>
                <w:szCs w:val="24"/>
                <w:vertAlign w:val="subscript"/>
              </w:rPr>
              <w:t>2</w:t>
            </w:r>
            <w:r w:rsidRPr="001376E9">
              <w:rPr>
                <w:rFonts w:ascii="Times New Roman" w:hAnsi="Times New Roman"/>
                <w:sz w:val="24"/>
                <w:szCs w:val="24"/>
              </w:rPr>
              <w:t xml:space="preserve">O </w:t>
            </w:r>
            <w:r w:rsidRPr="001376E9">
              <w:rPr>
                <w:rFonts w:asciiTheme="minorHAnsi" w:eastAsiaTheme="minorHAnsi" w:hAnsiTheme="minorHAnsi" w:cstheme="minorBidi"/>
                <w:position w:val="-6"/>
              </w:rPr>
              <w:object w:dxaOrig="540" w:dyaOrig="300" w14:anchorId="44C89F17">
                <v:shape id="_x0000_i1048" type="#_x0000_t75" style="width:27pt;height:15pt" o:ole="">
                  <v:imagedata r:id="rId82" o:title=""/>
                </v:shape>
                <o:OLEObject Type="Embed" ProgID="Equation.DSMT4" ShapeID="_x0000_i1048" DrawAspect="Content" ObjectID="_1819994703" r:id="rId83"/>
              </w:object>
            </w:r>
            <w:r w:rsidRPr="001376E9">
              <w:rPr>
                <w:rFonts w:ascii="Times New Roman" w:hAnsi="Times New Roman"/>
                <w:sz w:val="24"/>
                <w:szCs w:val="24"/>
              </w:rPr>
              <w:t xml:space="preserve"> Al(OH)</w:t>
            </w:r>
            <w:r w:rsidRPr="001376E9">
              <w:rPr>
                <w:rFonts w:ascii="Times New Roman" w:hAnsi="Times New Roman"/>
                <w:sz w:val="24"/>
                <w:szCs w:val="24"/>
                <w:vertAlign w:val="superscript"/>
              </w:rPr>
              <w:t>2+</w:t>
            </w:r>
            <w:r w:rsidRPr="001376E9">
              <w:rPr>
                <w:rFonts w:ascii="Times New Roman" w:hAnsi="Times New Roman"/>
                <w:sz w:val="24"/>
                <w:szCs w:val="24"/>
              </w:rPr>
              <w:t xml:space="preserve"> + H</w:t>
            </w:r>
            <w:r w:rsidRPr="001376E9">
              <w:rPr>
                <w:rFonts w:ascii="Times New Roman" w:hAnsi="Times New Roman"/>
                <w:sz w:val="24"/>
                <w:szCs w:val="24"/>
                <w:vertAlign w:val="superscript"/>
              </w:rPr>
              <w:t>+</w:t>
            </w:r>
          </w:p>
          <w:p w14:paraId="61A6CC19" w14:textId="77777777" w:rsidR="009D7AA7" w:rsidRPr="001376E9" w:rsidRDefault="009D7AA7" w:rsidP="006951F7">
            <w:pPr>
              <w:spacing w:line="264" w:lineRule="auto"/>
              <w:jc w:val="center"/>
              <w:rPr>
                <w:rFonts w:ascii="Times New Roman" w:hAnsi="Times New Roman"/>
                <w:sz w:val="24"/>
                <w:szCs w:val="24"/>
                <w:vertAlign w:val="superscript"/>
              </w:rPr>
            </w:pPr>
            <w:r w:rsidRPr="001376E9">
              <w:rPr>
                <w:rFonts w:ascii="Times New Roman" w:hAnsi="Times New Roman"/>
                <w:sz w:val="24"/>
                <w:szCs w:val="24"/>
              </w:rPr>
              <w:t>Fe</w:t>
            </w:r>
            <w:r w:rsidRPr="001376E9">
              <w:rPr>
                <w:rFonts w:ascii="Times New Roman" w:hAnsi="Times New Roman"/>
                <w:sz w:val="24"/>
                <w:szCs w:val="24"/>
                <w:vertAlign w:val="superscript"/>
              </w:rPr>
              <w:t>3+</w:t>
            </w:r>
            <w:r w:rsidRPr="001376E9">
              <w:rPr>
                <w:rFonts w:ascii="Times New Roman" w:hAnsi="Times New Roman"/>
                <w:sz w:val="24"/>
                <w:szCs w:val="24"/>
              </w:rPr>
              <w:t xml:space="preserve"> + H</w:t>
            </w:r>
            <w:r w:rsidRPr="001376E9">
              <w:rPr>
                <w:rFonts w:ascii="Times New Roman" w:hAnsi="Times New Roman"/>
                <w:sz w:val="24"/>
                <w:szCs w:val="24"/>
                <w:vertAlign w:val="subscript"/>
              </w:rPr>
              <w:t>2</w:t>
            </w:r>
            <w:r w:rsidRPr="001376E9">
              <w:rPr>
                <w:rFonts w:ascii="Times New Roman" w:hAnsi="Times New Roman"/>
                <w:sz w:val="24"/>
                <w:szCs w:val="24"/>
              </w:rPr>
              <w:t xml:space="preserve">O </w:t>
            </w:r>
            <w:r w:rsidRPr="001376E9">
              <w:rPr>
                <w:rFonts w:asciiTheme="minorHAnsi" w:eastAsiaTheme="minorHAnsi" w:hAnsiTheme="minorHAnsi" w:cstheme="minorBidi"/>
                <w:position w:val="-6"/>
              </w:rPr>
              <w:object w:dxaOrig="540" w:dyaOrig="300" w14:anchorId="5F8C1364">
                <v:shape id="_x0000_i1049" type="#_x0000_t75" style="width:27pt;height:15pt" o:ole="">
                  <v:imagedata r:id="rId84" o:title=""/>
                </v:shape>
                <o:OLEObject Type="Embed" ProgID="Equation.DSMT4" ShapeID="_x0000_i1049" DrawAspect="Content" ObjectID="_1819994704" r:id="rId85"/>
              </w:object>
            </w:r>
            <w:r w:rsidRPr="001376E9">
              <w:rPr>
                <w:rFonts w:ascii="Times New Roman" w:hAnsi="Times New Roman"/>
                <w:sz w:val="24"/>
                <w:szCs w:val="24"/>
              </w:rPr>
              <w:t xml:space="preserve"> Fe(OH)</w:t>
            </w:r>
            <w:r w:rsidRPr="001376E9">
              <w:rPr>
                <w:rFonts w:ascii="Times New Roman" w:hAnsi="Times New Roman"/>
                <w:sz w:val="24"/>
                <w:szCs w:val="24"/>
                <w:vertAlign w:val="superscript"/>
              </w:rPr>
              <w:t>2+</w:t>
            </w:r>
            <w:r w:rsidRPr="001376E9">
              <w:rPr>
                <w:rFonts w:ascii="Times New Roman" w:hAnsi="Times New Roman"/>
                <w:sz w:val="24"/>
                <w:szCs w:val="24"/>
              </w:rPr>
              <w:t xml:space="preserve"> + H</w:t>
            </w:r>
            <w:r w:rsidRPr="001376E9">
              <w:rPr>
                <w:rFonts w:ascii="Times New Roman" w:hAnsi="Times New Roman"/>
                <w:sz w:val="24"/>
                <w:szCs w:val="24"/>
                <w:vertAlign w:val="superscript"/>
              </w:rPr>
              <w:t>+</w:t>
            </w:r>
          </w:p>
          <w:p w14:paraId="56F0B49F" w14:textId="77777777" w:rsidR="009D7AA7" w:rsidRPr="001376E9" w:rsidRDefault="009D7AA7" w:rsidP="006951F7">
            <w:pPr>
              <w:spacing w:line="264" w:lineRule="auto"/>
              <w:jc w:val="center"/>
              <w:rPr>
                <w:rFonts w:ascii="Times New Roman" w:hAnsi="Times New Roman"/>
                <w:sz w:val="24"/>
                <w:szCs w:val="24"/>
              </w:rPr>
            </w:pPr>
            <w:r w:rsidRPr="001376E9">
              <w:rPr>
                <w:rFonts w:ascii="Times New Roman" w:hAnsi="Times New Roman"/>
                <w:sz w:val="24"/>
                <w:szCs w:val="24"/>
              </w:rPr>
              <w:t>- Các cation của base mạnh không bị thủy phân.</w:t>
            </w:r>
          </w:p>
        </w:tc>
        <w:tc>
          <w:tcPr>
            <w:tcW w:w="4867" w:type="dxa"/>
            <w:hideMark/>
          </w:tcPr>
          <w:p w14:paraId="6B4E13EC" w14:textId="77777777" w:rsidR="009D7AA7" w:rsidRPr="001376E9" w:rsidRDefault="009D7AA7" w:rsidP="006951F7">
            <w:pPr>
              <w:spacing w:line="264" w:lineRule="auto"/>
              <w:jc w:val="center"/>
              <w:rPr>
                <w:rFonts w:ascii="Times New Roman" w:hAnsi="Times New Roman"/>
                <w:sz w:val="24"/>
                <w:szCs w:val="24"/>
              </w:rPr>
            </w:pPr>
            <w:r w:rsidRPr="001376E9">
              <w:rPr>
                <w:rFonts w:ascii="Times New Roman" w:hAnsi="Times New Roman"/>
                <w:sz w:val="24"/>
                <w:szCs w:val="24"/>
              </w:rPr>
              <w:t>- Các anion gốc acid của acid yếu thủy phân cho môi trường base.</w:t>
            </w:r>
          </w:p>
          <w:p w14:paraId="2D5F2E9C" w14:textId="77777777" w:rsidR="009D7AA7" w:rsidRPr="001376E9" w:rsidRDefault="009D7AA7" w:rsidP="006951F7">
            <w:pPr>
              <w:spacing w:line="264" w:lineRule="auto"/>
              <w:jc w:val="center"/>
              <w:rPr>
                <w:rFonts w:ascii="Times New Roman" w:hAnsi="Times New Roman"/>
                <w:sz w:val="24"/>
                <w:szCs w:val="24"/>
                <w:vertAlign w:val="superscript"/>
              </w:rPr>
            </w:pPr>
            <w:r w:rsidRPr="001376E9">
              <w:rPr>
                <w:rFonts w:ascii="Times New Roman" w:hAnsi="Times New Roman"/>
                <w:sz w:val="24"/>
                <w:szCs w:val="24"/>
              </w:rPr>
              <w:t>VD: CO</w:t>
            </w:r>
            <w:r w:rsidRPr="001376E9">
              <w:rPr>
                <w:rFonts w:ascii="Times New Roman" w:hAnsi="Times New Roman"/>
                <w:sz w:val="24"/>
                <w:szCs w:val="24"/>
                <w:vertAlign w:val="subscript"/>
              </w:rPr>
              <w:t>3</w:t>
            </w:r>
            <w:r w:rsidRPr="001376E9">
              <w:rPr>
                <w:rFonts w:ascii="Times New Roman" w:hAnsi="Times New Roman"/>
                <w:sz w:val="24"/>
                <w:szCs w:val="24"/>
                <w:vertAlign w:val="superscript"/>
              </w:rPr>
              <w:t>2-</w:t>
            </w:r>
            <w:r w:rsidRPr="001376E9">
              <w:rPr>
                <w:rFonts w:ascii="Times New Roman" w:hAnsi="Times New Roman"/>
                <w:sz w:val="24"/>
                <w:szCs w:val="24"/>
              </w:rPr>
              <w:t xml:space="preserve"> + H</w:t>
            </w:r>
            <w:r w:rsidRPr="001376E9">
              <w:rPr>
                <w:rFonts w:ascii="Times New Roman" w:hAnsi="Times New Roman"/>
                <w:sz w:val="24"/>
                <w:szCs w:val="24"/>
                <w:vertAlign w:val="subscript"/>
              </w:rPr>
              <w:t>2</w:t>
            </w:r>
            <w:r w:rsidRPr="001376E9">
              <w:rPr>
                <w:rFonts w:ascii="Times New Roman" w:hAnsi="Times New Roman"/>
                <w:sz w:val="24"/>
                <w:szCs w:val="24"/>
              </w:rPr>
              <w:t xml:space="preserve">O </w:t>
            </w:r>
            <w:r w:rsidRPr="001376E9">
              <w:rPr>
                <w:rFonts w:ascii="Times New Roman" w:eastAsiaTheme="minorHAnsi" w:hAnsi="Times New Roman"/>
                <w:position w:val="-6"/>
                <w:sz w:val="24"/>
                <w:szCs w:val="24"/>
              </w:rPr>
              <w:object w:dxaOrig="540" w:dyaOrig="300" w14:anchorId="1BD0BB99">
                <v:shape id="_x0000_i1050" type="#_x0000_t75" style="width:27pt;height:15pt" o:ole="">
                  <v:imagedata r:id="rId86" o:title=""/>
                </v:shape>
                <o:OLEObject Type="Embed" ProgID="Equation.DSMT4" ShapeID="_x0000_i1050" DrawAspect="Content" ObjectID="_1819994705" r:id="rId87"/>
              </w:object>
            </w:r>
            <w:r w:rsidRPr="001376E9">
              <w:rPr>
                <w:rFonts w:ascii="Times New Roman" w:hAnsi="Times New Roman"/>
                <w:sz w:val="24"/>
                <w:szCs w:val="24"/>
              </w:rPr>
              <w:t xml:space="preserve"> HCO</w:t>
            </w:r>
            <w:r w:rsidRPr="001376E9">
              <w:rPr>
                <w:rFonts w:ascii="Times New Roman" w:hAnsi="Times New Roman"/>
                <w:sz w:val="24"/>
                <w:szCs w:val="24"/>
                <w:vertAlign w:val="subscript"/>
              </w:rPr>
              <w:t>3</w:t>
            </w:r>
            <w:r w:rsidRPr="001376E9">
              <w:rPr>
                <w:rFonts w:ascii="Times New Roman" w:hAnsi="Times New Roman"/>
                <w:sz w:val="24"/>
                <w:szCs w:val="24"/>
                <w:vertAlign w:val="superscript"/>
              </w:rPr>
              <w:t>-</w:t>
            </w:r>
            <w:r w:rsidRPr="001376E9">
              <w:rPr>
                <w:rFonts w:ascii="Times New Roman" w:hAnsi="Times New Roman"/>
                <w:sz w:val="24"/>
                <w:szCs w:val="24"/>
              </w:rPr>
              <w:t xml:space="preserve"> + OH</w:t>
            </w:r>
            <w:r w:rsidRPr="001376E9">
              <w:rPr>
                <w:rFonts w:ascii="Times New Roman" w:hAnsi="Times New Roman"/>
                <w:sz w:val="24"/>
                <w:szCs w:val="24"/>
                <w:vertAlign w:val="superscript"/>
              </w:rPr>
              <w:t>-</w:t>
            </w:r>
          </w:p>
          <w:p w14:paraId="378BE379" w14:textId="77777777" w:rsidR="009D7AA7" w:rsidRPr="001376E9" w:rsidRDefault="009D7AA7" w:rsidP="006951F7">
            <w:pPr>
              <w:spacing w:line="264" w:lineRule="auto"/>
              <w:jc w:val="center"/>
              <w:rPr>
                <w:rFonts w:ascii="Times New Roman" w:hAnsi="Times New Roman"/>
                <w:sz w:val="24"/>
                <w:szCs w:val="24"/>
              </w:rPr>
            </w:pPr>
            <w:r w:rsidRPr="001376E9">
              <w:rPr>
                <w:rFonts w:ascii="Times New Roman" w:hAnsi="Times New Roman"/>
                <w:sz w:val="24"/>
                <w:szCs w:val="24"/>
              </w:rPr>
              <w:t>- Các anion gốc acid của acid mạnh không bị thủy phân.</w:t>
            </w:r>
          </w:p>
        </w:tc>
      </w:tr>
    </w:tbl>
    <w:p w14:paraId="502621C1" w14:textId="77777777" w:rsidR="009D7AA7" w:rsidRPr="001376E9" w:rsidRDefault="009D7AA7" w:rsidP="006951F7">
      <w:pPr>
        <w:pStyle w:val="pn"/>
        <w:spacing w:line="264" w:lineRule="auto"/>
        <w:jc w:val="both"/>
      </w:pPr>
      <w:r w:rsidRPr="001376E9">
        <w:t>Do đó, dung dịch AlCl</w:t>
      </w:r>
      <w:r w:rsidRPr="001376E9">
        <w:rPr>
          <w:vertAlign w:val="subscript"/>
        </w:rPr>
        <w:t>3</w:t>
      </w:r>
      <w:r w:rsidRPr="001376E9">
        <w:t>, FeCl</w:t>
      </w:r>
      <w:r w:rsidRPr="001376E9">
        <w:rPr>
          <w:vertAlign w:val="subscript"/>
        </w:rPr>
        <w:t>3</w:t>
      </w:r>
      <w:r w:rsidRPr="001376E9">
        <w:t xml:space="preserve"> có môi trường acid. Trong thực tế, các loại đất có chứa nhiều ion Al</w:t>
      </w:r>
      <w:r w:rsidRPr="001376E9">
        <w:rPr>
          <w:vertAlign w:val="superscript"/>
        </w:rPr>
        <w:t>3+</w:t>
      </w:r>
      <w:r w:rsidRPr="001376E9">
        <w:t>, Fe</w:t>
      </w:r>
      <w:r w:rsidRPr="001376E9">
        <w:rPr>
          <w:vertAlign w:val="superscript"/>
        </w:rPr>
        <w:t>3+</w:t>
      </w:r>
      <w:r w:rsidRPr="001376E9">
        <w:t xml:space="preserve"> có giá trị pH thấp hay còn gọi là đất chua. Đề khử chua, người ta bón vôi cho đất.</w:t>
      </w:r>
    </w:p>
    <w:p w14:paraId="61E9C2E0" w14:textId="77777777" w:rsidR="009D7AA7" w:rsidRPr="001376E9" w:rsidRDefault="009D7AA7" w:rsidP="006951F7">
      <w:pPr>
        <w:pStyle w:val="BodyText"/>
        <w:spacing w:line="264" w:lineRule="auto"/>
        <w:ind w:left="0"/>
        <w:jc w:val="both"/>
      </w:pPr>
      <w:r w:rsidRPr="001376E9">
        <w:t xml:space="preserve">Các muối nhôm và sắt, ví dụ: </w:t>
      </w:r>
      <w:r w:rsidRPr="001376E9">
        <w:rPr>
          <w:i/>
          <w:iCs/>
        </w:rPr>
        <w:t>phèn nhôm</w:t>
      </w:r>
      <w:r w:rsidRPr="001376E9">
        <w:t xml:space="preserve"> ((NH</w:t>
      </w:r>
      <w:r w:rsidRPr="001376E9">
        <w:rPr>
          <w:vertAlign w:val="subscript"/>
        </w:rPr>
        <w:t>4</w:t>
      </w:r>
      <w:r w:rsidRPr="001376E9">
        <w:t>)</w:t>
      </w:r>
      <w:r w:rsidRPr="001376E9">
        <w:rPr>
          <w:vertAlign w:val="subscript"/>
        </w:rPr>
        <w:t>2</w:t>
      </w:r>
      <w:r w:rsidRPr="001376E9">
        <w:t>SO</w:t>
      </w:r>
      <w:r w:rsidRPr="001376E9">
        <w:rPr>
          <w:vertAlign w:val="subscript"/>
        </w:rPr>
        <w:t>4</w:t>
      </w:r>
      <w:r w:rsidRPr="001376E9">
        <w:t>.AI</w:t>
      </w:r>
      <w:r w:rsidRPr="001376E9">
        <w:rPr>
          <w:vertAlign w:val="subscript"/>
        </w:rPr>
        <w:t>2</w:t>
      </w:r>
      <w:r w:rsidRPr="001376E9">
        <w:t>(SO</w:t>
      </w:r>
      <w:r w:rsidRPr="001376E9">
        <w:rPr>
          <w:vertAlign w:val="subscript"/>
        </w:rPr>
        <w:t>4</w:t>
      </w:r>
      <w:r w:rsidRPr="001376E9">
        <w:t>)</w:t>
      </w:r>
      <w:r w:rsidRPr="001376E9">
        <w:rPr>
          <w:vertAlign w:val="subscript"/>
        </w:rPr>
        <w:t>3</w:t>
      </w:r>
      <w:r w:rsidRPr="001376E9">
        <w:t>.24H</w:t>
      </w:r>
      <w:r w:rsidRPr="001376E9">
        <w:rPr>
          <w:vertAlign w:val="subscript"/>
        </w:rPr>
        <w:t>2</w:t>
      </w:r>
      <w:r w:rsidRPr="001376E9">
        <w:t xml:space="preserve">O) và </w:t>
      </w:r>
      <w:r w:rsidRPr="001376E9">
        <w:rPr>
          <w:i/>
          <w:iCs/>
        </w:rPr>
        <w:t xml:space="preserve">phèn sắt </w:t>
      </w:r>
      <w:r w:rsidRPr="001376E9">
        <w:t>((NH</w:t>
      </w:r>
      <w:r w:rsidRPr="001376E9">
        <w:rPr>
          <w:vertAlign w:val="subscript"/>
        </w:rPr>
        <w:t>4</w:t>
      </w:r>
      <w:r w:rsidRPr="001376E9">
        <w:t>)</w:t>
      </w:r>
      <w:r w:rsidRPr="001376E9">
        <w:rPr>
          <w:vertAlign w:val="subscript"/>
        </w:rPr>
        <w:t>2</w:t>
      </w:r>
      <w:r w:rsidRPr="001376E9">
        <w:t>SO</w:t>
      </w:r>
      <w:r w:rsidRPr="001376E9">
        <w:rPr>
          <w:vertAlign w:val="subscript"/>
        </w:rPr>
        <w:t>4</w:t>
      </w:r>
      <w:r w:rsidRPr="001376E9">
        <w:t>.Fe</w:t>
      </w:r>
      <w:r w:rsidRPr="001376E9">
        <w:rPr>
          <w:vertAlign w:val="subscript"/>
        </w:rPr>
        <w:t>2</w:t>
      </w:r>
      <w:r w:rsidRPr="001376E9">
        <w:t>(SO</w:t>
      </w:r>
      <w:r w:rsidRPr="001376E9">
        <w:rPr>
          <w:vertAlign w:val="subscript"/>
        </w:rPr>
        <w:t>4</w:t>
      </w:r>
      <w:r w:rsidRPr="001376E9">
        <w:t>)</w:t>
      </w:r>
      <w:r w:rsidRPr="001376E9">
        <w:rPr>
          <w:vertAlign w:val="subscript"/>
        </w:rPr>
        <w:t>3</w:t>
      </w:r>
      <w:r w:rsidRPr="001376E9">
        <w:t>.24H</w:t>
      </w:r>
      <w:r w:rsidRPr="001376E9">
        <w:rPr>
          <w:vertAlign w:val="subscript"/>
        </w:rPr>
        <w:t>2</w:t>
      </w:r>
      <w:r w:rsidRPr="001376E9">
        <w:t xml:space="preserve">O) được sử dụng làm chất keo tụ trong quá trình xử lí nước, dùng làm chất </w:t>
      </w:r>
      <w:r w:rsidRPr="001376E9">
        <w:lastRenderedPageBreak/>
        <w:t>cầm màu trong công nghiệp dệt, nhuộm, hoặc làm chất kết dính, chống nhoè trong công nghiệp giấy,...</w:t>
      </w:r>
    </w:p>
    <w:p w14:paraId="5FE5FC71" w14:textId="7036BD47" w:rsidR="009D7AA7" w:rsidRDefault="009D7AA7" w:rsidP="006951F7">
      <w:pPr>
        <w:pStyle w:val="pn"/>
        <w:spacing w:line="264" w:lineRule="auto"/>
        <w:jc w:val="both"/>
        <w:rPr>
          <w:b/>
          <w:bCs/>
          <w:shd w:val="clear" w:color="auto" w:fill="FFFFFF"/>
        </w:rPr>
      </w:pPr>
    </w:p>
    <w:tbl>
      <w:tblPr>
        <w:tblStyle w:val="TableGrid"/>
        <w:tblW w:w="0" w:type="auto"/>
        <w:tblLook w:val="04A0" w:firstRow="1" w:lastRow="0" w:firstColumn="1" w:lastColumn="0" w:noHBand="0" w:noVBand="1"/>
      </w:tblPr>
      <w:tblGrid>
        <w:gridCol w:w="10422"/>
      </w:tblGrid>
      <w:tr w:rsidR="00E07FDC" w14:paraId="6EA8B82F" w14:textId="77777777" w:rsidTr="00E07FDC">
        <w:tc>
          <w:tcPr>
            <w:tcW w:w="10422" w:type="dxa"/>
          </w:tcPr>
          <w:p w14:paraId="2DDBC0E0" w14:textId="6C8607D2" w:rsidR="00E07FDC" w:rsidRPr="003267E6" w:rsidRDefault="00E07FDC" w:rsidP="006951F7">
            <w:pPr>
              <w:pStyle w:val="pn"/>
              <w:spacing w:line="264" w:lineRule="auto"/>
              <w:jc w:val="both"/>
              <w:rPr>
                <w:szCs w:val="24"/>
              </w:rPr>
            </w:pPr>
            <w:r w:rsidRPr="00FE7372">
              <w:rPr>
                <w:b/>
                <w:bCs/>
                <w:noProof/>
                <w:color w:val="231F20"/>
                <w:szCs w:val="24"/>
              </w:rPr>
              <w:drawing>
                <wp:inline distT="0" distB="0" distL="0" distR="0" wp14:anchorId="03CADB14" wp14:editId="18432DAA">
                  <wp:extent cx="464820" cy="3660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sidRPr="00FE7372">
              <w:rPr>
                <w:b/>
                <w:szCs w:val="24"/>
              </w:rPr>
              <w:t xml:space="preserve"> </w:t>
            </w:r>
            <w:r>
              <w:rPr>
                <w:b/>
                <w:bCs/>
                <w:szCs w:val="24"/>
              </w:rPr>
              <w:t>Ví dụ</w:t>
            </w:r>
            <w:r w:rsidRPr="00E243C1">
              <w:rPr>
                <w:b/>
                <w:bCs/>
                <w:szCs w:val="24"/>
              </w:rPr>
              <w:t xml:space="preserve"> </w:t>
            </w:r>
            <w:r w:rsidR="001376E9">
              <w:rPr>
                <w:b/>
                <w:bCs/>
                <w:szCs w:val="24"/>
              </w:rPr>
              <w:t>1</w:t>
            </w:r>
            <w:r w:rsidRPr="00E243C1">
              <w:rPr>
                <w:b/>
                <w:bCs/>
                <w:szCs w:val="24"/>
              </w:rPr>
              <w:t>.</w:t>
            </w:r>
            <w:r w:rsidRPr="00E243C1">
              <w:rPr>
                <w:szCs w:val="24"/>
              </w:rPr>
              <w:t> </w:t>
            </w:r>
            <w:r w:rsidRPr="003267E6">
              <w:rPr>
                <w:szCs w:val="24"/>
              </w:rPr>
              <w:t>Cho các dung dịch sau: Na</w:t>
            </w:r>
            <w:r w:rsidRPr="003267E6">
              <w:rPr>
                <w:szCs w:val="24"/>
                <w:vertAlign w:val="subscript"/>
              </w:rPr>
              <w:t>2</w:t>
            </w:r>
            <w:r w:rsidRPr="003267E6">
              <w:rPr>
                <w:szCs w:val="24"/>
              </w:rPr>
              <w:t>CO</w:t>
            </w:r>
            <w:r w:rsidRPr="003267E6">
              <w:rPr>
                <w:szCs w:val="24"/>
                <w:vertAlign w:val="subscript"/>
              </w:rPr>
              <w:t>3</w:t>
            </w:r>
            <w:r w:rsidRPr="003267E6">
              <w:rPr>
                <w:szCs w:val="24"/>
              </w:rPr>
              <w:t>, AlCl</w:t>
            </w:r>
            <w:r w:rsidRPr="003267E6">
              <w:rPr>
                <w:szCs w:val="24"/>
                <w:vertAlign w:val="subscript"/>
              </w:rPr>
              <w:t>3</w:t>
            </w:r>
            <w:r w:rsidRPr="003267E6">
              <w:rPr>
                <w:szCs w:val="24"/>
              </w:rPr>
              <w:t>, FeCl</w:t>
            </w:r>
            <w:r w:rsidRPr="003267E6">
              <w:rPr>
                <w:szCs w:val="24"/>
                <w:vertAlign w:val="subscript"/>
              </w:rPr>
              <w:t>3</w:t>
            </w:r>
            <w:r w:rsidRPr="003267E6">
              <w:rPr>
                <w:szCs w:val="24"/>
              </w:rPr>
              <w:t>.</w:t>
            </w:r>
          </w:p>
          <w:p w14:paraId="62832285" w14:textId="619F1CBB" w:rsidR="00E07FDC" w:rsidRPr="003267E6" w:rsidRDefault="00E07FDC" w:rsidP="006951F7">
            <w:pPr>
              <w:pStyle w:val="pn"/>
              <w:spacing w:line="264" w:lineRule="auto"/>
              <w:jc w:val="both"/>
              <w:rPr>
                <w:szCs w:val="24"/>
              </w:rPr>
            </w:pPr>
            <w:r w:rsidRPr="003267E6">
              <w:rPr>
                <w:shd w:val="clear" w:color="auto" w:fill="FFFFFF"/>
              </w:rPr>
              <w:t xml:space="preserve">a) </w:t>
            </w:r>
            <w:r>
              <w:rPr>
                <w:shd w:val="clear" w:color="auto" w:fill="FFFFFF"/>
              </w:rPr>
              <w:t>Cho biết pH của các dung dịch muối trên</w:t>
            </w:r>
            <w:r w:rsidRPr="003267E6">
              <w:rPr>
                <w:szCs w:val="24"/>
              </w:rPr>
              <w:t>.</w:t>
            </w:r>
          </w:p>
          <w:p w14:paraId="5BD03DA7" w14:textId="64BABB95" w:rsidR="00E07FDC" w:rsidRDefault="00E07FDC" w:rsidP="006951F7">
            <w:pPr>
              <w:pStyle w:val="pn"/>
              <w:spacing w:line="264" w:lineRule="auto"/>
              <w:jc w:val="both"/>
              <w:rPr>
                <w:szCs w:val="24"/>
              </w:rPr>
            </w:pPr>
            <w:r w:rsidRPr="003267E6">
              <w:rPr>
                <w:shd w:val="clear" w:color="auto" w:fill="FFFFFF"/>
              </w:rPr>
              <w:t xml:space="preserve">b) </w:t>
            </w:r>
            <w:r w:rsidRPr="003267E6">
              <w:rPr>
                <w:szCs w:val="24"/>
              </w:rPr>
              <w:t>Nhận xét và giải thích về môi trường của các dung dịch trên.</w:t>
            </w:r>
          </w:p>
          <w:p w14:paraId="6ABB2C40" w14:textId="7B5A2F9D" w:rsidR="00E07FDC" w:rsidRPr="00E07FDC" w:rsidRDefault="00E07FDC" w:rsidP="006951F7">
            <w:pPr>
              <w:pStyle w:val="pn"/>
              <w:spacing w:line="264" w:lineRule="auto"/>
              <w:jc w:val="both"/>
              <w:rPr>
                <w:color w:val="FF0000"/>
                <w:szCs w:val="24"/>
              </w:rPr>
            </w:pPr>
            <w:r w:rsidRPr="00E07FDC">
              <w:rPr>
                <w:color w:val="FF0000"/>
                <w:szCs w:val="24"/>
              </w:rPr>
              <w:t>Đáp án:</w:t>
            </w:r>
          </w:p>
          <w:p w14:paraId="634B8374" w14:textId="7EC1B60B" w:rsidR="00E07FDC" w:rsidRPr="00E07FDC" w:rsidRDefault="00E07FDC" w:rsidP="006951F7">
            <w:pPr>
              <w:pStyle w:val="pn"/>
              <w:spacing w:line="264" w:lineRule="auto"/>
              <w:jc w:val="both"/>
              <w:rPr>
                <w:color w:val="FF0000"/>
                <w:szCs w:val="24"/>
              </w:rPr>
            </w:pPr>
            <w:r w:rsidRPr="00E07FDC">
              <w:rPr>
                <w:color w:val="FF0000"/>
                <w:szCs w:val="24"/>
              </w:rPr>
              <w:t xml:space="preserve">a) </w:t>
            </w:r>
          </w:p>
          <w:tbl>
            <w:tblPr>
              <w:tblW w:w="8688" w:type="dxa"/>
              <w:jc w:val="center"/>
              <w:tblCellMar>
                <w:left w:w="0" w:type="dxa"/>
                <w:right w:w="0" w:type="dxa"/>
              </w:tblCellMar>
              <w:tblLook w:val="04A0" w:firstRow="1" w:lastRow="0" w:firstColumn="1" w:lastColumn="0" w:noHBand="0" w:noVBand="1"/>
            </w:tblPr>
            <w:tblGrid>
              <w:gridCol w:w="2172"/>
              <w:gridCol w:w="2172"/>
              <w:gridCol w:w="2172"/>
              <w:gridCol w:w="2172"/>
            </w:tblGrid>
            <w:tr w:rsidR="00E07FDC" w:rsidRPr="00E07FDC" w14:paraId="3680736C" w14:textId="77777777" w:rsidTr="001376E9">
              <w:trPr>
                <w:jc w:val="center"/>
              </w:trPr>
              <w:tc>
                <w:tcPr>
                  <w:tcW w:w="1250" w:type="pct"/>
                  <w:tcBorders>
                    <w:top w:val="single" w:sz="8" w:space="0" w:color="auto"/>
                    <w:left w:val="single" w:sz="8" w:space="0" w:color="auto"/>
                    <w:bottom w:val="single" w:sz="8" w:space="0" w:color="auto"/>
                    <w:right w:val="single" w:sz="8" w:space="0" w:color="auto"/>
                  </w:tcBorders>
                  <w:shd w:val="clear" w:color="auto" w:fill="auto"/>
                  <w:hideMark/>
                </w:tcPr>
                <w:p w14:paraId="62FEE9AE" w14:textId="77777777" w:rsidR="00E07FDC" w:rsidRPr="00E07FDC" w:rsidRDefault="00E07FDC" w:rsidP="006951F7">
                  <w:pPr>
                    <w:pStyle w:val="pn"/>
                    <w:spacing w:line="264" w:lineRule="auto"/>
                    <w:jc w:val="center"/>
                    <w:rPr>
                      <w:color w:val="FF0000"/>
                      <w:szCs w:val="24"/>
                    </w:rPr>
                  </w:pPr>
                  <w:r w:rsidRPr="00E07FDC">
                    <w:rPr>
                      <w:color w:val="FF0000"/>
                      <w:szCs w:val="24"/>
                    </w:rPr>
                    <w:t>Dung dịch</w:t>
                  </w:r>
                </w:p>
              </w:tc>
              <w:tc>
                <w:tcPr>
                  <w:tcW w:w="12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857B1AB" w14:textId="77777777" w:rsidR="00E07FDC" w:rsidRPr="00E07FDC" w:rsidRDefault="00E07FDC" w:rsidP="006951F7">
                  <w:pPr>
                    <w:pStyle w:val="pn"/>
                    <w:spacing w:line="264" w:lineRule="auto"/>
                    <w:jc w:val="center"/>
                    <w:rPr>
                      <w:color w:val="FF0000"/>
                      <w:szCs w:val="24"/>
                    </w:rPr>
                  </w:pPr>
                  <w:r w:rsidRPr="00E07FDC">
                    <w:rPr>
                      <w:color w:val="FF0000"/>
                      <w:szCs w:val="24"/>
                    </w:rPr>
                    <w:t>Na</w:t>
                  </w:r>
                  <w:r w:rsidRPr="00E07FDC">
                    <w:rPr>
                      <w:color w:val="FF0000"/>
                      <w:szCs w:val="24"/>
                      <w:vertAlign w:val="subscript"/>
                    </w:rPr>
                    <w:t>2</w:t>
                  </w:r>
                  <w:r w:rsidRPr="00E07FDC">
                    <w:rPr>
                      <w:color w:val="FF0000"/>
                      <w:szCs w:val="24"/>
                    </w:rPr>
                    <w:t>CO</w:t>
                  </w:r>
                  <w:r w:rsidRPr="00E07FDC">
                    <w:rPr>
                      <w:color w:val="FF0000"/>
                      <w:szCs w:val="24"/>
                      <w:vertAlign w:val="subscript"/>
                    </w:rPr>
                    <w:t>3</w:t>
                  </w:r>
                </w:p>
              </w:tc>
              <w:tc>
                <w:tcPr>
                  <w:tcW w:w="12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747D7D3" w14:textId="77777777" w:rsidR="00E07FDC" w:rsidRPr="00E07FDC" w:rsidRDefault="00E07FDC" w:rsidP="006951F7">
                  <w:pPr>
                    <w:pStyle w:val="pn"/>
                    <w:spacing w:line="264" w:lineRule="auto"/>
                    <w:jc w:val="center"/>
                    <w:rPr>
                      <w:color w:val="FF0000"/>
                      <w:szCs w:val="24"/>
                    </w:rPr>
                  </w:pPr>
                  <w:r w:rsidRPr="00E07FDC">
                    <w:rPr>
                      <w:color w:val="FF0000"/>
                      <w:szCs w:val="24"/>
                    </w:rPr>
                    <w:t>AlCl</w:t>
                  </w:r>
                  <w:r w:rsidRPr="00E07FDC">
                    <w:rPr>
                      <w:color w:val="FF0000"/>
                      <w:szCs w:val="24"/>
                      <w:vertAlign w:val="subscript"/>
                    </w:rPr>
                    <w:t>3</w:t>
                  </w:r>
                </w:p>
              </w:tc>
              <w:tc>
                <w:tcPr>
                  <w:tcW w:w="12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A2F5FF0" w14:textId="77777777" w:rsidR="00E07FDC" w:rsidRPr="00E07FDC" w:rsidRDefault="00E07FDC" w:rsidP="006951F7">
                  <w:pPr>
                    <w:pStyle w:val="pn"/>
                    <w:spacing w:line="264" w:lineRule="auto"/>
                    <w:jc w:val="center"/>
                    <w:rPr>
                      <w:color w:val="FF0000"/>
                      <w:szCs w:val="24"/>
                    </w:rPr>
                  </w:pPr>
                  <w:r w:rsidRPr="00E07FDC">
                    <w:rPr>
                      <w:color w:val="FF0000"/>
                      <w:szCs w:val="24"/>
                    </w:rPr>
                    <w:t>FeCl</w:t>
                  </w:r>
                  <w:r w:rsidRPr="00E07FDC">
                    <w:rPr>
                      <w:color w:val="FF0000"/>
                      <w:szCs w:val="24"/>
                      <w:vertAlign w:val="subscript"/>
                    </w:rPr>
                    <w:t>3</w:t>
                  </w:r>
                </w:p>
              </w:tc>
            </w:tr>
            <w:tr w:rsidR="00E07FDC" w:rsidRPr="00E07FDC" w14:paraId="73006548" w14:textId="77777777" w:rsidTr="001376E9">
              <w:trPr>
                <w:jc w:val="center"/>
              </w:trPr>
              <w:tc>
                <w:tcPr>
                  <w:tcW w:w="12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D8CC06" w14:textId="0FD56D24" w:rsidR="00E07FDC" w:rsidRPr="00E07FDC" w:rsidRDefault="00E07FDC" w:rsidP="006951F7">
                  <w:pPr>
                    <w:pStyle w:val="pn"/>
                    <w:spacing w:line="264" w:lineRule="auto"/>
                    <w:jc w:val="center"/>
                    <w:rPr>
                      <w:color w:val="FF0000"/>
                      <w:szCs w:val="24"/>
                    </w:rPr>
                  </w:pPr>
                  <w:r w:rsidRPr="00E07FDC">
                    <w:rPr>
                      <w:color w:val="FF0000"/>
                      <w:szCs w:val="24"/>
                    </w:rPr>
                    <w:t>pH</w:t>
                  </w:r>
                </w:p>
              </w:tc>
              <w:tc>
                <w:tcPr>
                  <w:tcW w:w="12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18018F" w14:textId="20F64716" w:rsidR="00E07FDC" w:rsidRPr="00E07FDC" w:rsidRDefault="00E07FDC" w:rsidP="006951F7">
                  <w:pPr>
                    <w:pStyle w:val="pn"/>
                    <w:spacing w:line="264" w:lineRule="auto"/>
                    <w:jc w:val="center"/>
                    <w:rPr>
                      <w:color w:val="FF0000"/>
                      <w:szCs w:val="24"/>
                    </w:rPr>
                  </w:pPr>
                  <w:r w:rsidRPr="00E07FDC">
                    <w:rPr>
                      <w:color w:val="FF0000"/>
                      <w:szCs w:val="24"/>
                    </w:rPr>
                    <w:t>&gt; 7</w:t>
                  </w:r>
                </w:p>
              </w:tc>
              <w:tc>
                <w:tcPr>
                  <w:tcW w:w="12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009CB3" w14:textId="002404E1" w:rsidR="00E07FDC" w:rsidRPr="00E07FDC" w:rsidRDefault="00E07FDC" w:rsidP="006951F7">
                  <w:pPr>
                    <w:pStyle w:val="pn"/>
                    <w:spacing w:line="264" w:lineRule="auto"/>
                    <w:jc w:val="center"/>
                    <w:rPr>
                      <w:color w:val="FF0000"/>
                      <w:szCs w:val="24"/>
                    </w:rPr>
                  </w:pPr>
                  <w:r w:rsidRPr="00E07FDC">
                    <w:rPr>
                      <w:color w:val="FF0000"/>
                      <w:szCs w:val="24"/>
                    </w:rPr>
                    <w:t xml:space="preserve">&lt; 7 </w:t>
                  </w:r>
                </w:p>
              </w:tc>
              <w:tc>
                <w:tcPr>
                  <w:tcW w:w="12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883906" w14:textId="5027289E" w:rsidR="00E07FDC" w:rsidRPr="00E07FDC" w:rsidRDefault="00E07FDC" w:rsidP="006951F7">
                  <w:pPr>
                    <w:pStyle w:val="pn"/>
                    <w:spacing w:line="264" w:lineRule="auto"/>
                    <w:jc w:val="center"/>
                    <w:rPr>
                      <w:color w:val="FF0000"/>
                      <w:szCs w:val="24"/>
                    </w:rPr>
                  </w:pPr>
                  <w:r w:rsidRPr="00E07FDC">
                    <w:rPr>
                      <w:color w:val="FF0000"/>
                      <w:szCs w:val="24"/>
                    </w:rPr>
                    <w:t>&lt; 7</w:t>
                  </w:r>
                </w:p>
              </w:tc>
            </w:tr>
          </w:tbl>
          <w:p w14:paraId="698D41C2" w14:textId="3C0DBC86" w:rsidR="00E07FDC" w:rsidRPr="00E07FDC" w:rsidRDefault="00E07FDC" w:rsidP="006951F7">
            <w:pPr>
              <w:pStyle w:val="pn"/>
              <w:spacing w:line="264" w:lineRule="auto"/>
              <w:jc w:val="both"/>
              <w:rPr>
                <w:color w:val="FF0000"/>
                <w:szCs w:val="24"/>
              </w:rPr>
            </w:pPr>
            <w:r w:rsidRPr="00E07FDC">
              <w:rPr>
                <w:color w:val="FF0000"/>
                <w:szCs w:val="24"/>
              </w:rPr>
              <w:t>b) Trong dung dịch Na</w:t>
            </w:r>
            <w:r w:rsidRPr="00E07FDC">
              <w:rPr>
                <w:color w:val="FF0000"/>
                <w:szCs w:val="24"/>
                <w:vertAlign w:val="subscript"/>
              </w:rPr>
              <w:t>2</w:t>
            </w:r>
            <w:r w:rsidRPr="00E07FDC">
              <w:rPr>
                <w:color w:val="FF0000"/>
                <w:szCs w:val="24"/>
              </w:rPr>
              <w:t>CO</w:t>
            </w:r>
            <w:r w:rsidRPr="00E07FDC">
              <w:rPr>
                <w:color w:val="FF0000"/>
                <w:szCs w:val="24"/>
                <w:vertAlign w:val="subscript"/>
              </w:rPr>
              <w:t>3</w:t>
            </w:r>
            <w:r w:rsidRPr="00E07FDC">
              <w:rPr>
                <w:color w:val="FF0000"/>
                <w:szCs w:val="24"/>
              </w:rPr>
              <w:t>, ion Na</w:t>
            </w:r>
            <w:r w:rsidRPr="00E07FDC">
              <w:rPr>
                <w:color w:val="FF0000"/>
                <w:szCs w:val="24"/>
                <w:vertAlign w:val="superscript"/>
              </w:rPr>
              <w:t>+</w:t>
            </w:r>
            <w:r w:rsidRPr="00E07FDC">
              <w:rPr>
                <w:color w:val="FF0000"/>
                <w:szCs w:val="24"/>
              </w:rPr>
              <w:t> không bị thuỷ phân, còn ion CO</w:t>
            </w:r>
            <w:r w:rsidRPr="00E07FDC">
              <w:rPr>
                <w:color w:val="FF0000"/>
                <w:szCs w:val="24"/>
                <w:vertAlign w:val="subscript"/>
              </w:rPr>
              <w:t>3</w:t>
            </w:r>
            <w:r w:rsidRPr="00E07FDC">
              <w:rPr>
                <w:color w:val="FF0000"/>
                <w:szCs w:val="24"/>
                <w:vertAlign w:val="superscript"/>
              </w:rPr>
              <w:t xml:space="preserve">2- </w:t>
            </w:r>
            <w:r w:rsidRPr="00E07FDC">
              <w:rPr>
                <w:color w:val="FF0000"/>
                <w:szCs w:val="24"/>
              </w:rPr>
              <w:t>thuỷ phân trong nước tạo ra ion OH</w:t>
            </w:r>
            <w:r w:rsidRPr="00E07FDC">
              <w:rPr>
                <w:color w:val="FF0000"/>
                <w:szCs w:val="24"/>
                <w:vertAlign w:val="superscript"/>
              </w:rPr>
              <w:t>-</w:t>
            </w:r>
            <w:r w:rsidRPr="00E07FDC">
              <w:rPr>
                <w:color w:val="FF0000"/>
                <w:szCs w:val="24"/>
              </w:rPr>
              <w:t> theo phương trình: CO</w:t>
            </w:r>
            <w:r w:rsidRPr="00E07FDC">
              <w:rPr>
                <w:color w:val="FF0000"/>
                <w:szCs w:val="24"/>
                <w:vertAlign w:val="subscript"/>
              </w:rPr>
              <w:t>3</w:t>
            </w:r>
            <w:r w:rsidRPr="00E07FDC">
              <w:rPr>
                <w:color w:val="FF0000"/>
                <w:szCs w:val="24"/>
                <w:vertAlign w:val="superscript"/>
              </w:rPr>
              <w:t>2-</w:t>
            </w:r>
            <w:r w:rsidRPr="00E07FDC">
              <w:rPr>
                <w:color w:val="FF0000"/>
              </w:rPr>
              <w:t xml:space="preserve"> </w:t>
            </w:r>
            <w:r w:rsidRPr="00E07FDC">
              <w:rPr>
                <w:color w:val="FF0000"/>
                <w:szCs w:val="24"/>
              </w:rPr>
              <w:t>+ H</w:t>
            </w:r>
            <w:r w:rsidRPr="00E07FDC">
              <w:rPr>
                <w:color w:val="FF0000"/>
                <w:szCs w:val="24"/>
                <w:vertAlign w:val="subscript"/>
              </w:rPr>
              <w:t>2</w:t>
            </w:r>
            <w:r w:rsidRPr="00E07FDC">
              <w:rPr>
                <w:color w:val="FF0000"/>
                <w:szCs w:val="24"/>
              </w:rPr>
              <w:t xml:space="preserve">O </w:t>
            </w:r>
            <w:r w:rsidRPr="00E07FDC">
              <w:rPr>
                <w:color w:val="FF0000"/>
                <w:position w:val="-8"/>
                <w:szCs w:val="22"/>
              </w:rPr>
              <w:object w:dxaOrig="360" w:dyaOrig="279" w14:anchorId="3B3E9793">
                <v:shape id="_x0000_i1051" type="#_x0000_t75" style="width:18pt;height:14.25pt" o:ole="">
                  <v:imagedata r:id="rId57" o:title=""/>
                </v:shape>
                <o:OLEObject Type="Embed" ProgID="Equation.DSMT4" ShapeID="_x0000_i1051" DrawAspect="Content" ObjectID="_1819994706" r:id="rId88"/>
              </w:object>
            </w:r>
            <w:r w:rsidRPr="00E07FDC">
              <w:rPr>
                <w:color w:val="FF0000"/>
              </w:rPr>
              <w:t xml:space="preserve"> </w:t>
            </w:r>
            <w:r w:rsidRPr="00E07FDC">
              <w:rPr>
                <w:color w:val="FF0000"/>
                <w:szCs w:val="24"/>
              </w:rPr>
              <w:t>HCO</w:t>
            </w:r>
            <w:r w:rsidRPr="00E07FDC">
              <w:rPr>
                <w:color w:val="FF0000"/>
                <w:szCs w:val="24"/>
                <w:vertAlign w:val="subscript"/>
              </w:rPr>
              <w:t>3</w:t>
            </w:r>
            <w:r w:rsidRPr="00E07FDC">
              <w:rPr>
                <w:color w:val="FF0000"/>
                <w:szCs w:val="24"/>
                <w:vertAlign w:val="superscript"/>
              </w:rPr>
              <w:t>-</w:t>
            </w:r>
            <w:r w:rsidRPr="00E07FDC">
              <w:rPr>
                <w:color w:val="FF0000"/>
                <w:szCs w:val="24"/>
              </w:rPr>
              <w:t xml:space="preserve"> + OH</w:t>
            </w:r>
            <w:r w:rsidRPr="00E07FDC">
              <w:rPr>
                <w:color w:val="FF0000"/>
                <w:szCs w:val="24"/>
                <w:vertAlign w:val="superscript"/>
              </w:rPr>
              <w:t>-</w:t>
            </w:r>
          </w:p>
          <w:p w14:paraId="6B20A231" w14:textId="77777777" w:rsidR="00E07FDC" w:rsidRPr="00E07FDC" w:rsidRDefault="00E07FDC" w:rsidP="006951F7">
            <w:pPr>
              <w:pStyle w:val="pn"/>
              <w:spacing w:line="264" w:lineRule="auto"/>
              <w:jc w:val="both"/>
              <w:rPr>
                <w:color w:val="FF0000"/>
                <w:szCs w:val="24"/>
              </w:rPr>
            </w:pPr>
            <w:r w:rsidRPr="00E07FDC">
              <w:rPr>
                <w:color w:val="FF0000"/>
                <w:szCs w:val="24"/>
              </w:rPr>
              <w:t>Vậy dung dịch Na</w:t>
            </w:r>
            <w:r w:rsidRPr="00E07FDC">
              <w:rPr>
                <w:color w:val="FF0000"/>
                <w:szCs w:val="24"/>
                <w:vertAlign w:val="subscript"/>
              </w:rPr>
              <w:t>2</w:t>
            </w:r>
            <w:r w:rsidRPr="00E07FDC">
              <w:rPr>
                <w:color w:val="FF0000"/>
                <w:szCs w:val="24"/>
              </w:rPr>
              <w:t>CO</w:t>
            </w:r>
            <w:r w:rsidRPr="00E07FDC">
              <w:rPr>
                <w:color w:val="FF0000"/>
                <w:szCs w:val="24"/>
                <w:vertAlign w:val="subscript"/>
              </w:rPr>
              <w:t>3</w:t>
            </w:r>
            <w:r w:rsidRPr="00E07FDC">
              <w:rPr>
                <w:color w:val="FF0000"/>
                <w:szCs w:val="24"/>
              </w:rPr>
              <w:t> có môi trường base.</w:t>
            </w:r>
          </w:p>
          <w:p w14:paraId="5DFB0F29" w14:textId="670A4F71" w:rsidR="00E07FDC" w:rsidRPr="00E07FDC" w:rsidRDefault="00E07FDC" w:rsidP="006951F7">
            <w:pPr>
              <w:pStyle w:val="pn"/>
              <w:spacing w:line="264" w:lineRule="auto"/>
              <w:jc w:val="both"/>
              <w:rPr>
                <w:color w:val="FF0000"/>
                <w:szCs w:val="24"/>
              </w:rPr>
            </w:pPr>
            <w:r w:rsidRPr="00E07FDC">
              <w:rPr>
                <w:color w:val="FF0000"/>
                <w:szCs w:val="24"/>
              </w:rPr>
              <w:t>Trong dung dịch AlCl</w:t>
            </w:r>
            <w:r w:rsidRPr="00E07FDC">
              <w:rPr>
                <w:color w:val="FF0000"/>
                <w:szCs w:val="24"/>
                <w:vertAlign w:val="subscript"/>
              </w:rPr>
              <w:t>3</w:t>
            </w:r>
            <w:r w:rsidRPr="00E07FDC">
              <w:rPr>
                <w:color w:val="FF0000"/>
                <w:szCs w:val="24"/>
              </w:rPr>
              <w:t> và FeCl</w:t>
            </w:r>
            <w:r w:rsidRPr="00E07FDC">
              <w:rPr>
                <w:color w:val="FF0000"/>
                <w:szCs w:val="24"/>
                <w:vertAlign w:val="subscript"/>
              </w:rPr>
              <w:t>3</w:t>
            </w:r>
            <w:r w:rsidRPr="00E07FDC">
              <w:rPr>
                <w:color w:val="FF0000"/>
                <w:szCs w:val="24"/>
              </w:rPr>
              <w:t>, ion Cl</w:t>
            </w:r>
            <w:r w:rsidRPr="00E07FDC">
              <w:rPr>
                <w:color w:val="FF0000"/>
                <w:szCs w:val="24"/>
                <w:vertAlign w:val="superscript"/>
              </w:rPr>
              <w:t>-</w:t>
            </w:r>
            <w:r w:rsidRPr="00E07FDC">
              <w:rPr>
                <w:color w:val="FF0000"/>
                <w:szCs w:val="24"/>
              </w:rPr>
              <w:t> không bị thuỷ phân, các ion Al</w:t>
            </w:r>
            <w:r w:rsidRPr="00E07FDC">
              <w:rPr>
                <w:color w:val="FF0000"/>
                <w:szCs w:val="24"/>
                <w:vertAlign w:val="superscript"/>
              </w:rPr>
              <w:t>3+</w:t>
            </w:r>
            <w:r w:rsidRPr="00E07FDC">
              <w:rPr>
                <w:color w:val="FF0000"/>
                <w:szCs w:val="24"/>
              </w:rPr>
              <w:t> và Fe</w:t>
            </w:r>
            <w:r w:rsidRPr="00E07FDC">
              <w:rPr>
                <w:color w:val="FF0000"/>
                <w:szCs w:val="24"/>
                <w:vertAlign w:val="superscript"/>
              </w:rPr>
              <w:t>3+</w:t>
            </w:r>
            <w:r w:rsidRPr="00E07FDC">
              <w:rPr>
                <w:color w:val="FF0000"/>
                <w:szCs w:val="24"/>
              </w:rPr>
              <w:t> bị thuỷ phân trong nước tạo ra ion H</w:t>
            </w:r>
            <w:r w:rsidRPr="00E07FDC">
              <w:rPr>
                <w:color w:val="FF0000"/>
                <w:szCs w:val="24"/>
                <w:vertAlign w:val="superscript"/>
              </w:rPr>
              <w:t>+</w:t>
            </w:r>
            <w:r w:rsidRPr="00E07FDC">
              <w:rPr>
                <w:color w:val="FF0000"/>
                <w:szCs w:val="24"/>
              </w:rPr>
              <w:t> theo phương trình ở dạng đơn giản như sau:</w:t>
            </w:r>
          </w:p>
          <w:p w14:paraId="03817E53" w14:textId="77777777" w:rsidR="00E07FDC" w:rsidRPr="00E07FDC" w:rsidRDefault="00E07FDC" w:rsidP="006951F7">
            <w:pPr>
              <w:pStyle w:val="pn"/>
              <w:spacing w:line="264" w:lineRule="auto"/>
              <w:jc w:val="both"/>
              <w:rPr>
                <w:color w:val="FF0000"/>
                <w:szCs w:val="24"/>
              </w:rPr>
            </w:pPr>
            <w:r w:rsidRPr="00E07FDC">
              <w:rPr>
                <w:color w:val="FF0000"/>
                <w:szCs w:val="24"/>
              </w:rPr>
              <w:t>Al</w:t>
            </w:r>
            <w:r w:rsidRPr="00E07FDC">
              <w:rPr>
                <w:color w:val="FF0000"/>
                <w:szCs w:val="24"/>
                <w:vertAlign w:val="superscript"/>
              </w:rPr>
              <w:t>3+</w:t>
            </w:r>
            <w:r w:rsidRPr="00E07FDC">
              <w:rPr>
                <w:color w:val="FF0000"/>
                <w:szCs w:val="24"/>
              </w:rPr>
              <w:t> + H</w:t>
            </w:r>
            <w:r w:rsidRPr="00E07FDC">
              <w:rPr>
                <w:color w:val="FF0000"/>
                <w:szCs w:val="24"/>
                <w:vertAlign w:val="subscript"/>
              </w:rPr>
              <w:t>2</w:t>
            </w:r>
            <w:r w:rsidRPr="00E07FDC">
              <w:rPr>
                <w:color w:val="FF0000"/>
                <w:szCs w:val="24"/>
              </w:rPr>
              <w:t xml:space="preserve">O </w:t>
            </w:r>
            <w:r w:rsidRPr="00E07FDC">
              <w:rPr>
                <w:rFonts w:ascii="Cambria Math" w:hAnsi="Cambria Math" w:cs="Cambria Math"/>
                <w:color w:val="FF0000"/>
                <w:szCs w:val="24"/>
              </w:rPr>
              <w:t>⇌</w:t>
            </w:r>
            <w:r w:rsidRPr="00E07FDC">
              <w:rPr>
                <w:color w:val="FF0000"/>
                <w:szCs w:val="24"/>
              </w:rPr>
              <w:t xml:space="preserve"> Al(OH)</w:t>
            </w:r>
            <w:r w:rsidRPr="00E07FDC">
              <w:rPr>
                <w:color w:val="FF0000"/>
                <w:szCs w:val="24"/>
                <w:vertAlign w:val="superscript"/>
              </w:rPr>
              <w:t>2+</w:t>
            </w:r>
            <w:r w:rsidRPr="00E07FDC">
              <w:rPr>
                <w:color w:val="FF0000"/>
                <w:szCs w:val="24"/>
              </w:rPr>
              <w:t> + H</w:t>
            </w:r>
            <w:r w:rsidRPr="00E07FDC">
              <w:rPr>
                <w:color w:val="FF0000"/>
                <w:szCs w:val="24"/>
                <w:vertAlign w:val="superscript"/>
              </w:rPr>
              <w:t>+</w:t>
            </w:r>
          </w:p>
          <w:p w14:paraId="19D7F53F" w14:textId="77777777" w:rsidR="00E07FDC" w:rsidRPr="00E07FDC" w:rsidRDefault="00E07FDC" w:rsidP="006951F7">
            <w:pPr>
              <w:pStyle w:val="pn"/>
              <w:spacing w:line="264" w:lineRule="auto"/>
              <w:jc w:val="both"/>
              <w:rPr>
                <w:color w:val="FF0000"/>
                <w:szCs w:val="24"/>
              </w:rPr>
            </w:pPr>
            <w:r w:rsidRPr="00E07FDC">
              <w:rPr>
                <w:color w:val="FF0000"/>
                <w:szCs w:val="24"/>
              </w:rPr>
              <w:t>Fe</w:t>
            </w:r>
            <w:r w:rsidRPr="00E07FDC">
              <w:rPr>
                <w:color w:val="FF0000"/>
                <w:szCs w:val="24"/>
                <w:vertAlign w:val="superscript"/>
              </w:rPr>
              <w:t>3+</w:t>
            </w:r>
            <w:r w:rsidRPr="00E07FDC">
              <w:rPr>
                <w:color w:val="FF0000"/>
                <w:szCs w:val="24"/>
              </w:rPr>
              <w:t> + H</w:t>
            </w:r>
            <w:r w:rsidRPr="00E07FDC">
              <w:rPr>
                <w:color w:val="FF0000"/>
                <w:szCs w:val="24"/>
                <w:vertAlign w:val="subscript"/>
              </w:rPr>
              <w:t>2</w:t>
            </w:r>
            <w:r w:rsidRPr="00E07FDC">
              <w:rPr>
                <w:color w:val="FF0000"/>
                <w:szCs w:val="24"/>
              </w:rPr>
              <w:t xml:space="preserve">O </w:t>
            </w:r>
            <w:r w:rsidRPr="00E07FDC">
              <w:rPr>
                <w:rFonts w:ascii="Cambria Math" w:hAnsi="Cambria Math" w:cs="Cambria Math"/>
                <w:color w:val="FF0000"/>
                <w:szCs w:val="24"/>
              </w:rPr>
              <w:t>⇌</w:t>
            </w:r>
            <w:r w:rsidRPr="00E07FDC">
              <w:rPr>
                <w:color w:val="FF0000"/>
                <w:szCs w:val="24"/>
              </w:rPr>
              <w:t xml:space="preserve"> Fe(OH)</w:t>
            </w:r>
            <w:r w:rsidRPr="00E07FDC">
              <w:rPr>
                <w:color w:val="FF0000"/>
                <w:szCs w:val="24"/>
                <w:vertAlign w:val="superscript"/>
              </w:rPr>
              <w:t>2+</w:t>
            </w:r>
            <w:r w:rsidRPr="00E07FDC">
              <w:rPr>
                <w:color w:val="FF0000"/>
                <w:szCs w:val="24"/>
              </w:rPr>
              <w:t> + H</w:t>
            </w:r>
            <w:r w:rsidRPr="00E07FDC">
              <w:rPr>
                <w:color w:val="FF0000"/>
                <w:szCs w:val="24"/>
                <w:vertAlign w:val="superscript"/>
              </w:rPr>
              <w:t>+</w:t>
            </w:r>
          </w:p>
          <w:p w14:paraId="4DE19CDC" w14:textId="0CE8231E" w:rsidR="00E07FDC" w:rsidRPr="00E07FDC" w:rsidRDefault="00E07FDC" w:rsidP="006951F7">
            <w:pPr>
              <w:pStyle w:val="pn"/>
              <w:spacing w:line="264" w:lineRule="auto"/>
              <w:jc w:val="both"/>
              <w:rPr>
                <w:color w:val="FF0000"/>
                <w:szCs w:val="24"/>
              </w:rPr>
            </w:pPr>
            <w:r w:rsidRPr="00E07FDC">
              <w:rPr>
                <w:color w:val="FF0000"/>
                <w:szCs w:val="24"/>
              </w:rPr>
              <w:t>Vậy các dung dịch AlCl</w:t>
            </w:r>
            <w:r w:rsidRPr="00E07FDC">
              <w:rPr>
                <w:color w:val="FF0000"/>
                <w:szCs w:val="24"/>
                <w:vertAlign w:val="subscript"/>
              </w:rPr>
              <w:t>3</w:t>
            </w:r>
            <w:r w:rsidRPr="00E07FDC">
              <w:rPr>
                <w:color w:val="FF0000"/>
                <w:szCs w:val="24"/>
              </w:rPr>
              <w:t> và FeCl</w:t>
            </w:r>
            <w:r w:rsidRPr="00E07FDC">
              <w:rPr>
                <w:color w:val="FF0000"/>
                <w:szCs w:val="24"/>
                <w:vertAlign w:val="subscript"/>
              </w:rPr>
              <w:t>3</w:t>
            </w:r>
            <w:r w:rsidRPr="00E07FDC">
              <w:rPr>
                <w:color w:val="FF0000"/>
                <w:szCs w:val="24"/>
              </w:rPr>
              <w:t> có môi trường acid.</w:t>
            </w:r>
          </w:p>
          <w:p w14:paraId="2D118EBD" w14:textId="3E0E5396" w:rsidR="00E07FDC" w:rsidRPr="00E07FDC" w:rsidRDefault="00E07FDC" w:rsidP="006951F7">
            <w:pPr>
              <w:spacing w:line="264" w:lineRule="auto"/>
              <w:jc w:val="both"/>
              <w:rPr>
                <w:rFonts w:ascii="Times New Roman" w:hAnsi="Times New Roman"/>
                <w:sz w:val="24"/>
                <w:szCs w:val="24"/>
              </w:rPr>
            </w:pPr>
            <w:r w:rsidRPr="00E07FDC">
              <w:rPr>
                <w:rFonts w:ascii="Times New Roman" w:hAnsi="Times New Roman"/>
                <w:b/>
                <w:bCs/>
                <w:sz w:val="24"/>
                <w:szCs w:val="24"/>
              </w:rPr>
              <w:t xml:space="preserve">Ví dụ </w:t>
            </w:r>
            <w:r w:rsidR="001376E9">
              <w:rPr>
                <w:rFonts w:ascii="Times New Roman" w:hAnsi="Times New Roman"/>
                <w:b/>
                <w:bCs/>
                <w:sz w:val="24"/>
                <w:szCs w:val="24"/>
              </w:rPr>
              <w:t>2</w:t>
            </w:r>
            <w:r w:rsidRPr="00E07FDC">
              <w:rPr>
                <w:rFonts w:ascii="Times New Roman" w:hAnsi="Times New Roman"/>
                <w:b/>
                <w:bCs/>
                <w:sz w:val="24"/>
                <w:szCs w:val="24"/>
              </w:rPr>
              <w:t>.</w:t>
            </w:r>
            <w:r>
              <w:rPr>
                <w:rFonts w:ascii="Times New Roman" w:hAnsi="Times New Roman"/>
                <w:b/>
                <w:bCs/>
                <w:sz w:val="24"/>
                <w:szCs w:val="24"/>
              </w:rPr>
              <w:t xml:space="preserve"> </w:t>
            </w:r>
            <w:r w:rsidRPr="00E07FDC">
              <w:rPr>
                <w:rFonts w:ascii="Times New Roman" w:hAnsi="Times New Roman"/>
                <w:sz w:val="24"/>
                <w:szCs w:val="24"/>
              </w:rPr>
              <w:t>Ở các vùng quê, người dân thường dùng phèn chua để làm trong nước nhờ ứng dụng của phản ứng thuỷ phân ion Al</w:t>
            </w:r>
            <w:r w:rsidRPr="00E07FDC">
              <w:rPr>
                <w:rFonts w:ascii="Times New Roman" w:hAnsi="Times New Roman"/>
                <w:sz w:val="24"/>
                <w:szCs w:val="24"/>
                <w:vertAlign w:val="superscript"/>
              </w:rPr>
              <w:t>3+</w:t>
            </w:r>
            <w:r w:rsidRPr="00E07FDC">
              <w:rPr>
                <w:rFonts w:ascii="Times New Roman" w:hAnsi="Times New Roman"/>
                <w:sz w:val="24"/>
                <w:szCs w:val="24"/>
              </w:rPr>
              <w:t>?  Giải thích? Chất hay ion nào là acid, là base trong phản ứng thuỷ phân Al</w:t>
            </w:r>
            <w:r w:rsidRPr="00E07FDC">
              <w:rPr>
                <w:rFonts w:ascii="Times New Roman" w:hAnsi="Times New Roman"/>
                <w:sz w:val="24"/>
                <w:szCs w:val="24"/>
                <w:vertAlign w:val="superscript"/>
              </w:rPr>
              <w:t>3+</w:t>
            </w:r>
            <w:r w:rsidRPr="00E07FDC">
              <w:rPr>
                <w:rFonts w:ascii="Times New Roman" w:hAnsi="Times New Roman"/>
                <w:sz w:val="24"/>
                <w:szCs w:val="24"/>
              </w:rPr>
              <w:t>?</w:t>
            </w:r>
          </w:p>
          <w:p w14:paraId="45465489" w14:textId="77777777" w:rsidR="00E07FDC" w:rsidRPr="00E07FDC" w:rsidRDefault="00E07FDC" w:rsidP="006951F7">
            <w:pPr>
              <w:pStyle w:val="pn"/>
              <w:spacing w:line="264" w:lineRule="auto"/>
              <w:jc w:val="both"/>
              <w:rPr>
                <w:color w:val="FF0000"/>
                <w:szCs w:val="24"/>
              </w:rPr>
            </w:pPr>
            <w:r w:rsidRPr="00E07FDC">
              <w:rPr>
                <w:color w:val="FF0000"/>
                <w:szCs w:val="24"/>
              </w:rPr>
              <w:t>Đáp án:</w:t>
            </w:r>
          </w:p>
          <w:p w14:paraId="1473BD5A" w14:textId="77777777" w:rsidR="00E07FDC" w:rsidRPr="00E07FDC" w:rsidRDefault="00E07FDC" w:rsidP="006951F7">
            <w:pPr>
              <w:pStyle w:val="pn"/>
              <w:spacing w:line="264" w:lineRule="auto"/>
              <w:jc w:val="both"/>
              <w:rPr>
                <w:color w:val="FF0000"/>
              </w:rPr>
            </w:pPr>
            <w:r w:rsidRPr="00E07FDC">
              <w:rPr>
                <w:color w:val="FF0000"/>
              </w:rPr>
              <w:t>Khi phèn chua tan vào nước thì ion Al</w:t>
            </w:r>
            <w:r w:rsidRPr="00E07FDC">
              <w:rPr>
                <w:color w:val="FF0000"/>
                <w:vertAlign w:val="superscript"/>
              </w:rPr>
              <w:t>3+</w:t>
            </w:r>
            <w:r w:rsidRPr="00E07FDC">
              <w:rPr>
                <w:color w:val="FF0000"/>
              </w:rPr>
              <w:t xml:space="preserve"> bị thủy phân theo phản ứng: </w:t>
            </w:r>
          </w:p>
          <w:p w14:paraId="5FD6DEB2" w14:textId="12FC618D" w:rsidR="00E07FDC" w:rsidRPr="00E07FDC" w:rsidRDefault="001376E9" w:rsidP="006951F7">
            <w:pPr>
              <w:pStyle w:val="pn"/>
              <w:spacing w:line="264" w:lineRule="auto"/>
              <w:jc w:val="center"/>
              <w:rPr>
                <w:color w:val="FF0000"/>
                <w:position w:val="-18"/>
              </w:rPr>
            </w:pPr>
            <w:r w:rsidRPr="00E07FDC">
              <w:rPr>
                <w:color w:val="FF0000"/>
                <w:position w:val="-12"/>
                <w:szCs w:val="22"/>
              </w:rPr>
              <w:object w:dxaOrig="3100" w:dyaOrig="380" w14:anchorId="08F15333">
                <v:shape id="_x0000_i1052" type="#_x0000_t75" style="width:174.75pt;height:19.5pt" o:ole="">
                  <v:imagedata r:id="rId89" o:title=""/>
                </v:shape>
                <o:OLEObject Type="Embed" ProgID="Equation.DSMT4" ShapeID="_x0000_i1052" DrawAspect="Content" ObjectID="_1819994707" r:id="rId90"/>
              </w:object>
            </w:r>
          </w:p>
          <w:p w14:paraId="512A4933" w14:textId="77777777" w:rsidR="00E07FDC" w:rsidRPr="00E07FDC" w:rsidRDefault="00E07FDC" w:rsidP="006951F7">
            <w:pPr>
              <w:pStyle w:val="pn"/>
              <w:spacing w:line="264" w:lineRule="auto"/>
              <w:jc w:val="both"/>
              <w:rPr>
                <w:color w:val="FF0000"/>
                <w:position w:val="-18"/>
              </w:rPr>
            </w:pPr>
            <w:r w:rsidRPr="00E07FDC">
              <w:rPr>
                <w:color w:val="FF0000"/>
                <w:position w:val="-18"/>
              </w:rPr>
              <w:t>Các bụi bẩn sẽ bị cuốn theo kết tủa keo trắng Al(OH)</w:t>
            </w:r>
            <w:r w:rsidRPr="00E07FDC">
              <w:rPr>
                <w:color w:val="FF0000"/>
                <w:position w:val="-18"/>
                <w:vertAlign w:val="subscript"/>
              </w:rPr>
              <w:t>3</w:t>
            </w:r>
            <w:r w:rsidRPr="00E07FDC">
              <w:rPr>
                <w:color w:val="FF0000"/>
                <w:position w:val="-18"/>
              </w:rPr>
              <w:t xml:space="preserve"> lắng xuống đáy nên nước sẽ trong lại.</w:t>
            </w:r>
          </w:p>
          <w:p w14:paraId="2BC330F0" w14:textId="46A974BD" w:rsidR="00E07FDC" w:rsidRDefault="00E07FDC" w:rsidP="006951F7">
            <w:pPr>
              <w:pStyle w:val="pn"/>
              <w:spacing w:line="264" w:lineRule="auto"/>
              <w:jc w:val="both"/>
              <w:rPr>
                <w:color w:val="FF0000"/>
                <w:position w:val="-18"/>
                <w:szCs w:val="24"/>
              </w:rPr>
            </w:pPr>
            <w:r w:rsidRPr="001376E9">
              <w:rPr>
                <w:color w:val="FF0000"/>
                <w:position w:val="-18"/>
                <w:szCs w:val="24"/>
              </w:rPr>
              <w:t>Trong phản ứng trên Al</w:t>
            </w:r>
            <w:r w:rsidRPr="001376E9">
              <w:rPr>
                <w:color w:val="FF0000"/>
                <w:position w:val="-18"/>
                <w:szCs w:val="24"/>
                <w:vertAlign w:val="superscript"/>
              </w:rPr>
              <w:t>3+</w:t>
            </w:r>
            <w:r w:rsidRPr="001376E9">
              <w:rPr>
                <w:color w:val="FF0000"/>
                <w:position w:val="-18"/>
                <w:szCs w:val="24"/>
              </w:rPr>
              <w:t xml:space="preserve"> là acid; H</w:t>
            </w:r>
            <w:r w:rsidRPr="001376E9">
              <w:rPr>
                <w:color w:val="FF0000"/>
                <w:position w:val="-18"/>
                <w:szCs w:val="24"/>
                <w:vertAlign w:val="subscript"/>
              </w:rPr>
              <w:t>2</w:t>
            </w:r>
            <w:r w:rsidRPr="001376E9">
              <w:rPr>
                <w:color w:val="FF0000"/>
                <w:position w:val="-18"/>
                <w:szCs w:val="24"/>
              </w:rPr>
              <w:t>O là base.</w:t>
            </w:r>
          </w:p>
          <w:p w14:paraId="6DF048EE" w14:textId="501BE8BE" w:rsidR="005E3BEB" w:rsidRDefault="005E3BEB" w:rsidP="006951F7">
            <w:pPr>
              <w:pStyle w:val="pn"/>
              <w:spacing w:line="264" w:lineRule="auto"/>
              <w:jc w:val="both"/>
            </w:pPr>
            <w:r w:rsidRPr="00E07FDC">
              <w:rPr>
                <w:b/>
                <w:bCs/>
                <w:szCs w:val="24"/>
              </w:rPr>
              <w:t xml:space="preserve">Ví dụ </w:t>
            </w:r>
            <w:r>
              <w:rPr>
                <w:b/>
                <w:bCs/>
                <w:szCs w:val="24"/>
              </w:rPr>
              <w:t>3</w:t>
            </w:r>
            <w:r w:rsidRPr="00E07FDC">
              <w:rPr>
                <w:b/>
                <w:bCs/>
                <w:szCs w:val="24"/>
              </w:rPr>
              <w:t>.</w:t>
            </w:r>
            <w:r>
              <w:rPr>
                <w:b/>
                <w:bCs/>
                <w:szCs w:val="24"/>
              </w:rPr>
              <w:t xml:space="preserve"> </w:t>
            </w:r>
            <w:r w:rsidRPr="005E3BEB">
              <w:t xml:space="preserve">Hãy cho biết dung dịch phèn sắt </w:t>
            </w:r>
            <w:r w:rsidRPr="001376E9">
              <w:t>((NH</w:t>
            </w:r>
            <w:r w:rsidRPr="001376E9">
              <w:rPr>
                <w:vertAlign w:val="subscript"/>
              </w:rPr>
              <w:t>4</w:t>
            </w:r>
            <w:r w:rsidRPr="001376E9">
              <w:t>)</w:t>
            </w:r>
            <w:r w:rsidRPr="001376E9">
              <w:rPr>
                <w:vertAlign w:val="subscript"/>
              </w:rPr>
              <w:t>2</w:t>
            </w:r>
            <w:r w:rsidRPr="001376E9">
              <w:t>SO</w:t>
            </w:r>
            <w:r w:rsidRPr="001376E9">
              <w:rPr>
                <w:vertAlign w:val="subscript"/>
              </w:rPr>
              <w:t>4</w:t>
            </w:r>
            <w:r w:rsidRPr="001376E9">
              <w:t>.Fe</w:t>
            </w:r>
            <w:r w:rsidRPr="001376E9">
              <w:rPr>
                <w:vertAlign w:val="subscript"/>
              </w:rPr>
              <w:t>2</w:t>
            </w:r>
            <w:r w:rsidRPr="001376E9">
              <w:t>(SO</w:t>
            </w:r>
            <w:r w:rsidRPr="001376E9">
              <w:rPr>
                <w:vertAlign w:val="subscript"/>
              </w:rPr>
              <w:t>4</w:t>
            </w:r>
            <w:r w:rsidRPr="001376E9">
              <w:t>)</w:t>
            </w:r>
            <w:r w:rsidRPr="001376E9">
              <w:rPr>
                <w:vertAlign w:val="subscript"/>
              </w:rPr>
              <w:t>3</w:t>
            </w:r>
            <w:r w:rsidRPr="001376E9">
              <w:t>.24H</w:t>
            </w:r>
            <w:r w:rsidRPr="001376E9">
              <w:rPr>
                <w:vertAlign w:val="subscript"/>
              </w:rPr>
              <w:t>2</w:t>
            </w:r>
            <w:r w:rsidRPr="001376E9">
              <w:t xml:space="preserve">O) </w:t>
            </w:r>
            <w:r w:rsidRPr="005E3BEB">
              <w:t>có môi trường acid hay base. Giải thích. Vì sao người ta có thể dùng phèn sắt để loại bỏ các chất lơ lửng trong nước?</w:t>
            </w:r>
          </w:p>
          <w:p w14:paraId="2CD28791" w14:textId="77777777" w:rsidR="005E3BEB" w:rsidRPr="00E07FDC" w:rsidRDefault="005E3BEB" w:rsidP="006951F7">
            <w:pPr>
              <w:pStyle w:val="pn"/>
              <w:spacing w:line="264" w:lineRule="auto"/>
              <w:jc w:val="both"/>
              <w:rPr>
                <w:color w:val="FF0000"/>
                <w:szCs w:val="24"/>
              </w:rPr>
            </w:pPr>
            <w:r w:rsidRPr="00E07FDC">
              <w:rPr>
                <w:color w:val="FF0000"/>
                <w:szCs w:val="24"/>
              </w:rPr>
              <w:t>Đáp án:</w:t>
            </w:r>
          </w:p>
          <w:p w14:paraId="0FA34EBE" w14:textId="77777777" w:rsidR="005E3BEB" w:rsidRPr="005E3BEB" w:rsidRDefault="005E3BEB" w:rsidP="006951F7">
            <w:pPr>
              <w:pStyle w:val="pn"/>
              <w:spacing w:line="264" w:lineRule="auto"/>
              <w:jc w:val="both"/>
              <w:rPr>
                <w:color w:val="FF0000"/>
                <w:szCs w:val="24"/>
              </w:rPr>
            </w:pPr>
            <w:r w:rsidRPr="005E3BEB">
              <w:rPr>
                <w:color w:val="FF0000"/>
                <w:szCs w:val="24"/>
              </w:rPr>
              <w:t>Do trong nước, phèn sắt bị phân li hoàn toàn theo phương trình:</w:t>
            </w:r>
          </w:p>
          <w:p w14:paraId="07109A8E" w14:textId="77777777" w:rsidR="005E3BEB" w:rsidRPr="005E3BEB" w:rsidRDefault="005E3BEB" w:rsidP="006951F7">
            <w:pPr>
              <w:pStyle w:val="pn"/>
              <w:spacing w:line="264" w:lineRule="auto"/>
              <w:jc w:val="both"/>
              <w:rPr>
                <w:color w:val="FF0000"/>
                <w:szCs w:val="24"/>
              </w:rPr>
            </w:pPr>
            <w:r w:rsidRPr="005E3BEB">
              <w:rPr>
                <w:color w:val="FF0000"/>
                <w:szCs w:val="24"/>
              </w:rPr>
              <w:t>NH</w:t>
            </w:r>
            <w:r w:rsidRPr="005E3BEB">
              <w:rPr>
                <w:color w:val="FF0000"/>
                <w:szCs w:val="24"/>
                <w:vertAlign w:val="subscript"/>
              </w:rPr>
              <w:t>4</w:t>
            </w:r>
            <w:r w:rsidRPr="005E3BEB">
              <w:rPr>
                <w:color w:val="FF0000"/>
                <w:szCs w:val="24"/>
              </w:rPr>
              <w:t>Fe(SO</w:t>
            </w:r>
            <w:r w:rsidRPr="005E3BEB">
              <w:rPr>
                <w:color w:val="FF0000"/>
                <w:szCs w:val="24"/>
                <w:vertAlign w:val="subscript"/>
              </w:rPr>
              <w:t>4</w:t>
            </w:r>
            <w:r w:rsidRPr="005E3BEB">
              <w:rPr>
                <w:color w:val="FF0000"/>
                <w:szCs w:val="24"/>
              </w:rPr>
              <w:t>)</w:t>
            </w:r>
            <w:r w:rsidRPr="005E3BEB">
              <w:rPr>
                <w:color w:val="FF0000"/>
                <w:szCs w:val="24"/>
                <w:vertAlign w:val="subscript"/>
              </w:rPr>
              <w:t>2</w:t>
            </w:r>
            <w:r w:rsidRPr="005E3BEB">
              <w:rPr>
                <w:color w:val="FF0000"/>
                <w:szCs w:val="24"/>
              </w:rPr>
              <w:t>.12H</w:t>
            </w:r>
            <w:r w:rsidRPr="005E3BEB">
              <w:rPr>
                <w:color w:val="FF0000"/>
                <w:szCs w:val="24"/>
                <w:vertAlign w:val="subscript"/>
              </w:rPr>
              <w:t>2</w:t>
            </w:r>
            <w:r w:rsidRPr="005E3BEB">
              <w:rPr>
                <w:color w:val="FF0000"/>
                <w:szCs w:val="24"/>
              </w:rPr>
              <w:t>O → NH</w:t>
            </w:r>
            <w:r w:rsidRPr="005E3BEB">
              <w:rPr>
                <w:color w:val="FF0000"/>
                <w:szCs w:val="24"/>
                <w:vertAlign w:val="subscript"/>
              </w:rPr>
              <w:t>4</w:t>
            </w:r>
            <w:r w:rsidRPr="005E3BEB">
              <w:rPr>
                <w:color w:val="FF0000"/>
                <w:szCs w:val="24"/>
                <w:vertAlign w:val="superscript"/>
              </w:rPr>
              <w:t>+</w:t>
            </w:r>
            <w:r w:rsidRPr="005E3BEB">
              <w:rPr>
                <w:color w:val="FF0000"/>
                <w:szCs w:val="24"/>
              </w:rPr>
              <w:t> + Fe</w:t>
            </w:r>
            <w:r w:rsidRPr="005E3BEB">
              <w:rPr>
                <w:color w:val="FF0000"/>
                <w:szCs w:val="24"/>
                <w:vertAlign w:val="superscript"/>
              </w:rPr>
              <w:t>3+</w:t>
            </w:r>
            <w:r w:rsidRPr="005E3BEB">
              <w:rPr>
                <w:color w:val="FF0000"/>
                <w:szCs w:val="24"/>
              </w:rPr>
              <w:t> + 2SO</w:t>
            </w:r>
            <w:r w:rsidRPr="005E3BEB">
              <w:rPr>
                <w:color w:val="FF0000"/>
                <w:szCs w:val="24"/>
                <w:vertAlign w:val="subscript"/>
              </w:rPr>
              <w:t>4</w:t>
            </w:r>
            <w:r w:rsidRPr="005E3BEB">
              <w:rPr>
                <w:color w:val="FF0000"/>
                <w:szCs w:val="24"/>
                <w:vertAlign w:val="superscript"/>
              </w:rPr>
              <w:t>2-</w:t>
            </w:r>
            <w:r w:rsidRPr="005E3BEB">
              <w:rPr>
                <w:color w:val="FF0000"/>
                <w:szCs w:val="24"/>
              </w:rPr>
              <w:t> + 12H</w:t>
            </w:r>
            <w:r w:rsidRPr="005E3BEB">
              <w:rPr>
                <w:color w:val="FF0000"/>
                <w:szCs w:val="24"/>
                <w:vertAlign w:val="subscript"/>
              </w:rPr>
              <w:t>2</w:t>
            </w:r>
            <w:r w:rsidRPr="005E3BEB">
              <w:rPr>
                <w:color w:val="FF0000"/>
                <w:szCs w:val="24"/>
              </w:rPr>
              <w:t>O</w:t>
            </w:r>
          </w:p>
          <w:p w14:paraId="2305F0A9" w14:textId="77777777" w:rsidR="005E3BEB" w:rsidRPr="005E3BEB" w:rsidRDefault="005E3BEB" w:rsidP="006951F7">
            <w:pPr>
              <w:pStyle w:val="pn"/>
              <w:spacing w:line="264" w:lineRule="auto"/>
              <w:jc w:val="both"/>
              <w:rPr>
                <w:color w:val="FF0000"/>
                <w:szCs w:val="24"/>
              </w:rPr>
            </w:pPr>
            <w:r w:rsidRPr="005E3BEB">
              <w:rPr>
                <w:color w:val="FF0000"/>
                <w:szCs w:val="24"/>
              </w:rPr>
              <w:t>Ion NH</w:t>
            </w:r>
            <w:r w:rsidRPr="005E3BEB">
              <w:rPr>
                <w:color w:val="FF0000"/>
                <w:szCs w:val="24"/>
                <w:vertAlign w:val="subscript"/>
              </w:rPr>
              <w:t>4</w:t>
            </w:r>
            <w:r w:rsidRPr="005E3BEB">
              <w:rPr>
                <w:color w:val="FF0000"/>
                <w:szCs w:val="24"/>
                <w:vertAlign w:val="superscript"/>
              </w:rPr>
              <w:t>+</w:t>
            </w:r>
            <w:r w:rsidRPr="005E3BEB">
              <w:rPr>
                <w:color w:val="FF0000"/>
                <w:szCs w:val="24"/>
              </w:rPr>
              <w:t> và Fe</w:t>
            </w:r>
            <w:r w:rsidRPr="005E3BEB">
              <w:rPr>
                <w:color w:val="FF0000"/>
                <w:szCs w:val="24"/>
                <w:vertAlign w:val="superscript"/>
              </w:rPr>
              <w:t>3+</w:t>
            </w:r>
            <w:r w:rsidRPr="005E3BEB">
              <w:rPr>
                <w:color w:val="FF0000"/>
                <w:szCs w:val="24"/>
              </w:rPr>
              <w:t> đóng vai trò là acid trong các cân bằng:</w:t>
            </w:r>
          </w:p>
          <w:p w14:paraId="35EE4A47" w14:textId="77777777" w:rsidR="005E3BEB" w:rsidRPr="005E3BEB" w:rsidRDefault="005E3BEB" w:rsidP="006951F7">
            <w:pPr>
              <w:pStyle w:val="pn"/>
              <w:spacing w:line="264" w:lineRule="auto"/>
              <w:jc w:val="both"/>
              <w:rPr>
                <w:color w:val="FF0000"/>
                <w:szCs w:val="24"/>
              </w:rPr>
            </w:pPr>
            <w:r w:rsidRPr="005E3BEB">
              <w:rPr>
                <w:color w:val="FF0000"/>
                <w:szCs w:val="24"/>
              </w:rPr>
              <w:t>NH</w:t>
            </w:r>
            <w:r w:rsidRPr="005E3BEB">
              <w:rPr>
                <w:color w:val="FF0000"/>
                <w:szCs w:val="24"/>
                <w:vertAlign w:val="subscript"/>
              </w:rPr>
              <w:t>4</w:t>
            </w:r>
            <w:r w:rsidRPr="005E3BEB">
              <w:rPr>
                <w:color w:val="FF0000"/>
                <w:szCs w:val="24"/>
                <w:vertAlign w:val="superscript"/>
              </w:rPr>
              <w:t>+</w:t>
            </w:r>
            <w:r w:rsidRPr="005E3BEB">
              <w:rPr>
                <w:color w:val="FF0000"/>
                <w:szCs w:val="24"/>
              </w:rPr>
              <w:t> + H</w:t>
            </w:r>
            <w:r w:rsidRPr="005E3BEB">
              <w:rPr>
                <w:color w:val="FF0000"/>
                <w:szCs w:val="24"/>
                <w:vertAlign w:val="subscript"/>
              </w:rPr>
              <w:t>2</w:t>
            </w:r>
            <w:r w:rsidRPr="005E3BEB">
              <w:rPr>
                <w:color w:val="FF0000"/>
                <w:szCs w:val="24"/>
              </w:rPr>
              <w:t>O </w:t>
            </w:r>
            <w:r w:rsidRPr="005E3BEB">
              <w:rPr>
                <w:rFonts w:ascii="Cambria Math" w:hAnsi="Cambria Math" w:cs="Cambria Math"/>
                <w:color w:val="FF0000"/>
                <w:szCs w:val="24"/>
              </w:rPr>
              <w:t>⇌</w:t>
            </w:r>
            <w:r w:rsidRPr="005E3BEB">
              <w:rPr>
                <w:color w:val="FF0000"/>
                <w:szCs w:val="24"/>
              </w:rPr>
              <w:t> NH</w:t>
            </w:r>
            <w:r w:rsidRPr="005E3BEB">
              <w:rPr>
                <w:color w:val="FF0000"/>
                <w:szCs w:val="24"/>
                <w:vertAlign w:val="subscript"/>
              </w:rPr>
              <w:t>3</w:t>
            </w:r>
            <w:r w:rsidRPr="005E3BEB">
              <w:rPr>
                <w:color w:val="FF0000"/>
                <w:szCs w:val="24"/>
              </w:rPr>
              <w:t> + H</w:t>
            </w:r>
            <w:r w:rsidRPr="005E3BEB">
              <w:rPr>
                <w:color w:val="FF0000"/>
                <w:szCs w:val="24"/>
                <w:vertAlign w:val="subscript"/>
              </w:rPr>
              <w:t>3</w:t>
            </w:r>
            <w:r w:rsidRPr="005E3BEB">
              <w:rPr>
                <w:color w:val="FF0000"/>
                <w:szCs w:val="24"/>
              </w:rPr>
              <w:t>O</w:t>
            </w:r>
            <w:r w:rsidRPr="005E3BEB">
              <w:rPr>
                <w:color w:val="FF0000"/>
                <w:szCs w:val="24"/>
                <w:vertAlign w:val="superscript"/>
              </w:rPr>
              <w:t>+</w:t>
            </w:r>
            <w:r w:rsidRPr="005E3BEB">
              <w:rPr>
                <w:color w:val="FF0000"/>
                <w:szCs w:val="24"/>
              </w:rPr>
              <w:t> (*)</w:t>
            </w:r>
          </w:p>
          <w:p w14:paraId="11A45931" w14:textId="77777777" w:rsidR="005E3BEB" w:rsidRPr="005E3BEB" w:rsidRDefault="005E3BEB" w:rsidP="006951F7">
            <w:pPr>
              <w:pStyle w:val="pn"/>
              <w:spacing w:line="264" w:lineRule="auto"/>
              <w:jc w:val="both"/>
              <w:rPr>
                <w:color w:val="FF0000"/>
                <w:szCs w:val="24"/>
              </w:rPr>
            </w:pPr>
            <w:r w:rsidRPr="005E3BEB">
              <w:rPr>
                <w:color w:val="FF0000"/>
                <w:szCs w:val="24"/>
              </w:rPr>
              <w:t>Fe</w:t>
            </w:r>
            <w:r w:rsidRPr="005E3BEB">
              <w:rPr>
                <w:color w:val="FF0000"/>
                <w:szCs w:val="24"/>
                <w:vertAlign w:val="superscript"/>
              </w:rPr>
              <w:t>3+</w:t>
            </w:r>
            <w:r w:rsidRPr="005E3BEB">
              <w:rPr>
                <w:color w:val="FF0000"/>
                <w:szCs w:val="24"/>
              </w:rPr>
              <w:t> + 3H</w:t>
            </w:r>
            <w:r w:rsidRPr="005E3BEB">
              <w:rPr>
                <w:color w:val="FF0000"/>
                <w:szCs w:val="24"/>
                <w:vertAlign w:val="subscript"/>
              </w:rPr>
              <w:t>2</w:t>
            </w:r>
            <w:r w:rsidRPr="005E3BEB">
              <w:rPr>
                <w:color w:val="FF0000"/>
                <w:szCs w:val="24"/>
              </w:rPr>
              <w:t>O </w:t>
            </w:r>
            <w:r w:rsidRPr="005E3BEB">
              <w:rPr>
                <w:rFonts w:ascii="Cambria Math" w:hAnsi="Cambria Math" w:cs="Cambria Math"/>
                <w:color w:val="FF0000"/>
                <w:szCs w:val="24"/>
              </w:rPr>
              <w:t>⇌</w:t>
            </w:r>
            <w:r w:rsidRPr="005E3BEB">
              <w:rPr>
                <w:color w:val="FF0000"/>
                <w:szCs w:val="24"/>
              </w:rPr>
              <w:t> Fe(OH)</w:t>
            </w:r>
            <w:r w:rsidRPr="005E3BEB">
              <w:rPr>
                <w:color w:val="FF0000"/>
                <w:szCs w:val="24"/>
                <w:vertAlign w:val="subscript"/>
              </w:rPr>
              <w:t>3</w:t>
            </w:r>
            <w:r w:rsidRPr="005E3BEB">
              <w:rPr>
                <w:color w:val="FF0000"/>
                <w:szCs w:val="24"/>
              </w:rPr>
              <w:t> + 3H</w:t>
            </w:r>
            <w:r w:rsidRPr="005E3BEB">
              <w:rPr>
                <w:color w:val="FF0000"/>
                <w:szCs w:val="24"/>
                <w:vertAlign w:val="superscript"/>
              </w:rPr>
              <w:t>+</w:t>
            </w:r>
            <w:r w:rsidRPr="005E3BEB">
              <w:rPr>
                <w:color w:val="FF0000"/>
                <w:szCs w:val="24"/>
              </w:rPr>
              <w:t> (**)</w:t>
            </w:r>
          </w:p>
          <w:p w14:paraId="5395BDDF" w14:textId="38851308" w:rsidR="005E3BEB" w:rsidRPr="005E3BEB" w:rsidRDefault="005E3BEB" w:rsidP="006951F7">
            <w:pPr>
              <w:pStyle w:val="pn"/>
              <w:spacing w:line="264" w:lineRule="auto"/>
              <w:jc w:val="both"/>
              <w:rPr>
                <w:color w:val="FF0000"/>
                <w:szCs w:val="24"/>
              </w:rPr>
            </w:pPr>
            <w:r w:rsidRPr="005E3BEB">
              <w:rPr>
                <w:color w:val="FF0000"/>
                <w:szCs w:val="24"/>
              </w:rPr>
              <w:t>Người ta có thể dùng phèn sắt để loại bỏ các chất lơ lửng trong nước bởi ion Fe</w:t>
            </w:r>
            <w:r w:rsidRPr="005E3BEB">
              <w:rPr>
                <w:color w:val="FF0000"/>
                <w:szCs w:val="24"/>
                <w:vertAlign w:val="superscript"/>
              </w:rPr>
              <w:t>3+</w:t>
            </w:r>
            <w:r w:rsidRPr="005E3BEB">
              <w:rPr>
                <w:color w:val="FF0000"/>
                <w:szCs w:val="24"/>
              </w:rPr>
              <w:t> tạo Fe(OH)</w:t>
            </w:r>
            <w:r w:rsidRPr="005E3BEB">
              <w:rPr>
                <w:color w:val="FF0000"/>
                <w:szCs w:val="24"/>
                <w:vertAlign w:val="subscript"/>
              </w:rPr>
              <w:t>3</w:t>
            </w:r>
            <w:r w:rsidRPr="005E3BEB">
              <w:rPr>
                <w:color w:val="FF0000"/>
                <w:szCs w:val="24"/>
              </w:rPr>
              <w:t> theo (**) ở dạng kết tủa, có khả năng hấp phụ các chất rồi lắng xuống đáy bể.</w:t>
            </w:r>
          </w:p>
          <w:p w14:paraId="7A3930B0" w14:textId="32AACC2D" w:rsidR="001376E9" w:rsidRPr="001376E9" w:rsidRDefault="001376E9"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76E9">
              <w:rPr>
                <w:rFonts w:ascii="Times New Roman" w:hAnsi="Times New Roman"/>
                <w:b/>
                <w:bCs/>
                <w:sz w:val="24"/>
                <w:szCs w:val="24"/>
              </w:rPr>
              <w:t xml:space="preserve">Ví dụ </w:t>
            </w:r>
            <w:r w:rsidR="005E3BEB">
              <w:rPr>
                <w:rFonts w:ascii="Times New Roman" w:hAnsi="Times New Roman"/>
                <w:b/>
                <w:bCs/>
                <w:sz w:val="24"/>
                <w:szCs w:val="24"/>
              </w:rPr>
              <w:t>4</w:t>
            </w:r>
            <w:r w:rsidRPr="001376E9">
              <w:rPr>
                <w:rFonts w:ascii="Times New Roman" w:hAnsi="Times New Roman"/>
                <w:b/>
                <w:bCs/>
                <w:sz w:val="24"/>
                <w:szCs w:val="24"/>
              </w:rPr>
              <w:t>.</w:t>
            </w:r>
            <w:r w:rsidRPr="001376E9">
              <w:rPr>
                <w:rFonts w:ascii="Times New Roman" w:hAnsi="Times New Roman"/>
                <w:sz w:val="24"/>
                <w:szCs w:val="24"/>
              </w:rPr>
              <w:t> </w:t>
            </w:r>
            <w:r w:rsidRPr="001376E9">
              <w:rPr>
                <w:rFonts w:ascii="Times New Roman" w:hAnsi="Times New Roman"/>
                <w:iCs/>
                <w:sz w:val="24"/>
                <w:szCs w:val="24"/>
              </w:rPr>
              <w:t>Khi mưa liên tục nhiều ngày có thể làm cho độ pH của nước trong ao hồ giảm xuống dưới 6,5 và người ta thường rắc vôi bột để điều chỉnh độ pH. Hãy giải thích?</w:t>
            </w:r>
          </w:p>
          <w:p w14:paraId="7F0DD768" w14:textId="77777777" w:rsidR="001376E9" w:rsidRPr="001376E9" w:rsidRDefault="001376E9" w:rsidP="006951F7">
            <w:pPr>
              <w:pStyle w:val="pn"/>
              <w:spacing w:line="264" w:lineRule="auto"/>
              <w:jc w:val="both"/>
              <w:rPr>
                <w:color w:val="FF0000"/>
                <w:szCs w:val="24"/>
              </w:rPr>
            </w:pPr>
            <w:r w:rsidRPr="001376E9">
              <w:rPr>
                <w:color w:val="FF0000"/>
                <w:szCs w:val="24"/>
              </w:rPr>
              <w:t>Đáp án:</w:t>
            </w:r>
          </w:p>
          <w:p w14:paraId="12C019C1" w14:textId="11E1AC9D" w:rsidR="001376E9" w:rsidRPr="001376E9" w:rsidRDefault="001376E9" w:rsidP="006951F7">
            <w:pPr>
              <w:pStyle w:val="pn"/>
              <w:spacing w:line="264" w:lineRule="auto"/>
              <w:jc w:val="both"/>
              <w:rPr>
                <w:color w:val="FF0000"/>
                <w:position w:val="-6"/>
                <w:szCs w:val="24"/>
              </w:rPr>
            </w:pPr>
            <w:r w:rsidRPr="001376E9">
              <w:rPr>
                <w:color w:val="FF0000"/>
                <w:position w:val="-6"/>
                <w:szCs w:val="24"/>
              </w:rPr>
              <w:t>Độ pH thấp (tính acid cao) nên rắc vôi bột (có tính base) để trung hòa bớt lượng acid, làm tăng pH cho nước.</w:t>
            </w:r>
          </w:p>
        </w:tc>
      </w:tr>
    </w:tbl>
    <w:p w14:paraId="42EB95B1" w14:textId="6AC92483" w:rsidR="00E07FDC" w:rsidRDefault="00E07FDC" w:rsidP="006951F7">
      <w:pPr>
        <w:pStyle w:val="pn"/>
        <w:spacing w:line="264" w:lineRule="auto"/>
        <w:jc w:val="both"/>
        <w:rPr>
          <w:b/>
          <w:bCs/>
          <w:shd w:val="clear" w:color="auto" w:fill="FFFFFF"/>
        </w:rPr>
      </w:pPr>
    </w:p>
    <w:p w14:paraId="15125890" w14:textId="77777777" w:rsidR="009D7AA7" w:rsidRPr="00EA6C2A" w:rsidRDefault="009D7AA7" w:rsidP="006951F7">
      <w:pPr>
        <w:pStyle w:val="pn"/>
        <w:spacing w:line="264" w:lineRule="auto"/>
        <w:jc w:val="both"/>
        <w:rPr>
          <w:b/>
          <w:bCs/>
          <w:sz w:val="26"/>
          <w:szCs w:val="26"/>
        </w:rPr>
      </w:pPr>
      <w:r>
        <w:rPr>
          <w:b/>
          <w:bCs/>
          <w:sz w:val="26"/>
          <w:szCs w:val="26"/>
        </w:rPr>
        <w:t>V</w:t>
      </w:r>
      <w:r w:rsidRPr="00EA6C2A">
        <w:rPr>
          <w:b/>
          <w:bCs/>
          <w:sz w:val="26"/>
          <w:szCs w:val="26"/>
        </w:rPr>
        <w:t xml:space="preserve">. </w:t>
      </w:r>
      <w:r>
        <w:rPr>
          <w:b/>
          <w:bCs/>
          <w:sz w:val="26"/>
          <w:szCs w:val="26"/>
        </w:rPr>
        <w:t>CHUẨN ĐỘ ACID – BASE</w:t>
      </w:r>
    </w:p>
    <w:p w14:paraId="7BDC5A29" w14:textId="77777777" w:rsidR="009D7AA7" w:rsidRPr="00FC3547" w:rsidRDefault="009D7AA7" w:rsidP="006951F7">
      <w:pPr>
        <w:spacing w:line="264" w:lineRule="auto"/>
        <w:jc w:val="both"/>
        <w:rPr>
          <w:rFonts w:ascii="Times New Roman" w:eastAsia="MS Mincho" w:hAnsi="Times New Roman"/>
          <w:b/>
          <w:bCs/>
          <w:sz w:val="24"/>
          <w:szCs w:val="24"/>
        </w:rPr>
      </w:pPr>
      <w:r w:rsidRPr="00FC3547">
        <w:rPr>
          <w:rFonts w:ascii="Times New Roman" w:eastAsia="MS Mincho" w:hAnsi="Times New Roman"/>
          <w:b/>
          <w:bCs/>
          <w:sz w:val="24"/>
          <w:szCs w:val="24"/>
        </w:rPr>
        <w:t>1. Nguyên tắc:</w:t>
      </w:r>
    </w:p>
    <w:p w14:paraId="4F7BCC88"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eastAsia="MS Mincho" w:hAnsi="Times New Roman"/>
          <w:sz w:val="24"/>
          <w:szCs w:val="24"/>
        </w:rPr>
        <w:t>-</w:t>
      </w:r>
      <w:r w:rsidRPr="005E3BEB">
        <w:rPr>
          <w:rFonts w:ascii="Times New Roman" w:hAnsi="Times New Roman"/>
          <w:sz w:val="24"/>
          <w:szCs w:val="24"/>
        </w:rPr>
        <w:t xml:space="preserve"> Chuẩn độ là phương pháp xác định nồng độ của một chất bằng một dung dịch chuẩn đã biết nồng độ.</w:t>
      </w:r>
    </w:p>
    <w:p w14:paraId="5B625E23"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eastAsia="MS Mincho" w:hAnsi="Times New Roman"/>
          <w:sz w:val="24"/>
          <w:szCs w:val="24"/>
        </w:rPr>
        <w:t>-</w:t>
      </w:r>
      <w:r w:rsidRPr="005E3BEB">
        <w:rPr>
          <w:rFonts w:ascii="Times New Roman" w:hAnsi="Times New Roman"/>
          <w:sz w:val="24"/>
          <w:szCs w:val="24"/>
        </w:rPr>
        <w:t xml:space="preserve"> Nguyên tắc chuẩn độ acid – base: Dùng acid mạnh (ví dụ HCl) đã biết trước nồng độ mol làm dung dịch chuẩn để xác định nồng độ mol của dung dịch base mạnh (ví dụ NaOH).</w:t>
      </w:r>
    </w:p>
    <w:p w14:paraId="67C251A9"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t>- PTHH: NaOH + HCl → NaCl + H</w:t>
      </w:r>
      <w:r w:rsidRPr="005E3BEB">
        <w:rPr>
          <w:rFonts w:ascii="Times New Roman" w:hAnsi="Times New Roman"/>
          <w:sz w:val="24"/>
          <w:szCs w:val="24"/>
          <w:vertAlign w:val="subscript"/>
        </w:rPr>
        <w:t>2</w:t>
      </w:r>
      <w:r w:rsidRPr="005E3BEB">
        <w:rPr>
          <w:rFonts w:ascii="Times New Roman" w:hAnsi="Times New Roman"/>
          <w:sz w:val="24"/>
          <w:szCs w:val="24"/>
        </w:rPr>
        <w:t>O</w:t>
      </w:r>
    </w:p>
    <w:p w14:paraId="24C39E48"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t>- Thời điểm HCl tác dụng vừa hết với NaOH (điểm tương đương) xác định bằng sự đổi màu của chất chỉ thị phenolphtalein (thời điểm điểm để kết thúc chuẩn độ).</w:t>
      </w:r>
    </w:p>
    <w:p w14:paraId="7F9BFA7B" w14:textId="77777777" w:rsidR="009D7AA7" w:rsidRPr="005E3BEB" w:rsidRDefault="009D7AA7" w:rsidP="006951F7">
      <w:pPr>
        <w:spacing w:line="264" w:lineRule="auto"/>
        <w:jc w:val="both"/>
        <w:rPr>
          <w:rFonts w:ascii="Times New Roman" w:hAnsi="Times New Roman"/>
          <w:sz w:val="24"/>
          <w:szCs w:val="24"/>
        </w:rPr>
      </w:pPr>
      <w:r w:rsidRPr="005E3BEB">
        <w:rPr>
          <w:rFonts w:ascii="Times New Roman" w:hAnsi="Times New Roman"/>
          <w:sz w:val="24"/>
          <w:szCs w:val="24"/>
        </w:rPr>
        <w:lastRenderedPageBreak/>
        <w:t>- Công thức: C</w:t>
      </w:r>
      <w:r w:rsidRPr="005E3BEB">
        <w:rPr>
          <w:rFonts w:ascii="Times New Roman" w:hAnsi="Times New Roman"/>
          <w:sz w:val="24"/>
          <w:szCs w:val="24"/>
          <w:vertAlign w:val="subscript"/>
        </w:rPr>
        <w:t>HCl</w:t>
      </w:r>
      <w:r w:rsidRPr="005E3BEB">
        <w:rPr>
          <w:rFonts w:ascii="Times New Roman" w:hAnsi="Times New Roman"/>
          <w:sz w:val="24"/>
          <w:szCs w:val="24"/>
        </w:rPr>
        <w:t>.V</w:t>
      </w:r>
      <w:r w:rsidRPr="005E3BEB">
        <w:rPr>
          <w:rFonts w:ascii="Times New Roman" w:hAnsi="Times New Roman"/>
          <w:sz w:val="24"/>
          <w:szCs w:val="24"/>
          <w:vertAlign w:val="subscript"/>
        </w:rPr>
        <w:t>HCl</w:t>
      </w:r>
      <w:r w:rsidRPr="005E3BEB">
        <w:rPr>
          <w:rFonts w:ascii="Times New Roman" w:hAnsi="Times New Roman"/>
          <w:sz w:val="24"/>
          <w:szCs w:val="24"/>
        </w:rPr>
        <w:t xml:space="preserve"> = C</w:t>
      </w:r>
      <w:r w:rsidRPr="005E3BEB">
        <w:rPr>
          <w:rFonts w:ascii="Times New Roman" w:hAnsi="Times New Roman"/>
          <w:sz w:val="24"/>
          <w:szCs w:val="24"/>
          <w:vertAlign w:val="subscript"/>
        </w:rPr>
        <w:t>NaOH</w:t>
      </w:r>
      <w:r w:rsidRPr="005E3BEB">
        <w:rPr>
          <w:rFonts w:ascii="Times New Roman" w:hAnsi="Times New Roman"/>
          <w:sz w:val="24"/>
          <w:szCs w:val="24"/>
        </w:rPr>
        <w:t>.V</w:t>
      </w:r>
      <w:r w:rsidRPr="005E3BEB">
        <w:rPr>
          <w:rFonts w:ascii="Times New Roman" w:hAnsi="Times New Roman"/>
          <w:sz w:val="24"/>
          <w:szCs w:val="24"/>
          <w:vertAlign w:val="subscript"/>
        </w:rPr>
        <w:t>NaOH</w:t>
      </w:r>
      <w:r w:rsidRPr="005E3BEB">
        <w:rPr>
          <w:rFonts w:ascii="Times New Roman" w:hAnsi="Times New Roman"/>
          <w:sz w:val="24"/>
          <w:szCs w:val="24"/>
        </w:rPr>
        <w:t xml:space="preserve"> (trong đó C là nồng độ, V là thể tích)</w:t>
      </w:r>
    </w:p>
    <w:p w14:paraId="1DE54815" w14:textId="77777777" w:rsidR="009D7AA7" w:rsidRPr="00FC3547" w:rsidRDefault="009D7AA7" w:rsidP="006951F7">
      <w:pPr>
        <w:pStyle w:val="pn"/>
        <w:spacing w:line="264" w:lineRule="auto"/>
        <w:jc w:val="both"/>
        <w:rPr>
          <w:rStyle w:val="Strong"/>
          <w:szCs w:val="24"/>
          <w:shd w:val="clear" w:color="auto" w:fill="FFFFFF"/>
        </w:rPr>
      </w:pPr>
      <w:r w:rsidRPr="00FC3547">
        <w:rPr>
          <w:rStyle w:val="Strong"/>
          <w:szCs w:val="24"/>
          <w:shd w:val="clear" w:color="auto" w:fill="FFFFFF"/>
        </w:rPr>
        <w:t>2. Thực hành chuẩn độ acid – base</w:t>
      </w:r>
    </w:p>
    <w:p w14:paraId="000B09CD" w14:textId="77777777" w:rsidR="009D7AA7" w:rsidRPr="00FC3547" w:rsidRDefault="009D7AA7" w:rsidP="006951F7">
      <w:pPr>
        <w:pStyle w:val="pn"/>
        <w:spacing w:line="264" w:lineRule="auto"/>
        <w:jc w:val="both"/>
        <w:rPr>
          <w:szCs w:val="24"/>
        </w:rPr>
      </w:pPr>
      <w:r w:rsidRPr="00FC3547">
        <w:rPr>
          <w:rStyle w:val="Emphasis"/>
          <w:szCs w:val="24"/>
        </w:rPr>
        <w:t>Chuẩn bị:</w:t>
      </w:r>
    </w:p>
    <w:p w14:paraId="4283AB7B" w14:textId="77777777" w:rsidR="009D7AA7" w:rsidRPr="00FC3547" w:rsidRDefault="009D7AA7" w:rsidP="006951F7">
      <w:pPr>
        <w:pStyle w:val="pn"/>
        <w:spacing w:line="264" w:lineRule="auto"/>
        <w:jc w:val="both"/>
        <w:rPr>
          <w:szCs w:val="24"/>
        </w:rPr>
      </w:pPr>
      <w:r w:rsidRPr="00FC3547">
        <w:rPr>
          <w:szCs w:val="24"/>
        </w:rPr>
        <w:t>– Dung dịch HCl 0,1 M; dung dịch NaOH nồng độ khoảng 0,1 M; dung dịch phenolphthalein.</w:t>
      </w:r>
    </w:p>
    <w:p w14:paraId="50565564" w14:textId="77777777" w:rsidR="009D7AA7" w:rsidRPr="00FC3547" w:rsidRDefault="009D7AA7" w:rsidP="006951F7">
      <w:pPr>
        <w:pStyle w:val="pn"/>
        <w:spacing w:line="264" w:lineRule="auto"/>
        <w:jc w:val="both"/>
        <w:rPr>
          <w:szCs w:val="24"/>
        </w:rPr>
      </w:pPr>
      <w:r w:rsidRPr="00FC3547">
        <w:rPr>
          <w:szCs w:val="24"/>
        </w:rPr>
        <w:t>– Pipette 10 mL; burette 25 mL; bình tam giác 100 mL; bình tia nước cất; giá đỡ, kẹp burrete.</w:t>
      </w:r>
    </w:p>
    <w:p w14:paraId="1B16BE4A" w14:textId="77777777" w:rsidR="009D7AA7" w:rsidRPr="00FC3547" w:rsidRDefault="009D7AA7" w:rsidP="006951F7">
      <w:pPr>
        <w:pStyle w:val="pn"/>
        <w:spacing w:line="264" w:lineRule="auto"/>
        <w:jc w:val="both"/>
        <w:rPr>
          <w:szCs w:val="24"/>
        </w:rPr>
      </w:pPr>
      <w:r w:rsidRPr="00FC3547">
        <w:rPr>
          <w:rStyle w:val="Emphasis"/>
          <w:szCs w:val="24"/>
        </w:rPr>
        <w:t>Tiến hành:</w:t>
      </w:r>
    </w:p>
    <w:p w14:paraId="528ED202" w14:textId="77777777" w:rsidR="009D7AA7" w:rsidRPr="00FC3547" w:rsidRDefault="009D7AA7" w:rsidP="006951F7">
      <w:pPr>
        <w:pStyle w:val="pn"/>
        <w:spacing w:line="264" w:lineRule="auto"/>
        <w:jc w:val="both"/>
        <w:rPr>
          <w:szCs w:val="24"/>
        </w:rPr>
      </w:pPr>
      <w:r w:rsidRPr="00FC3547">
        <w:rPr>
          <w:szCs w:val="24"/>
        </w:rPr>
        <w:t>– Dùng pipette lấy 10 mL dung dịch HCl 0,1 M cho vào bình tam giác, thêm 1 – 2 giọt phenolphthalein.</w:t>
      </w:r>
    </w:p>
    <w:p w14:paraId="4C1B6840" w14:textId="77777777" w:rsidR="009D7AA7" w:rsidRPr="00FC3547" w:rsidRDefault="009D7AA7" w:rsidP="006951F7">
      <w:pPr>
        <w:pStyle w:val="pn"/>
        <w:spacing w:line="264" w:lineRule="auto"/>
        <w:jc w:val="both"/>
        <w:rPr>
          <w:szCs w:val="24"/>
        </w:rPr>
      </w:pPr>
      <w:r w:rsidRPr="00FC3547">
        <w:rPr>
          <w:szCs w:val="24"/>
        </w:rPr>
        <w:t>– Cho dung dịch NaOH vào burette, điều chỉnh dung dịch trong burette về mức 0.</w:t>
      </w:r>
    </w:p>
    <w:p w14:paraId="527B2AB4" w14:textId="77777777" w:rsidR="009D7AA7" w:rsidRPr="00FC3547" w:rsidRDefault="009D7AA7" w:rsidP="006951F7">
      <w:pPr>
        <w:pStyle w:val="pn"/>
        <w:spacing w:line="264" w:lineRule="auto"/>
        <w:jc w:val="both"/>
        <w:rPr>
          <w:szCs w:val="24"/>
        </w:rPr>
      </w:pPr>
      <w:r w:rsidRPr="00FC3547">
        <w:rPr>
          <w:szCs w:val="24"/>
        </w:rPr>
        <w:t>– Mở khoá burette, nhỏ từng giọt dung dịch NaOH xuống bình tam giác (lắc đều trong quá trình chuẩn độ) đến khi dung dịch xuất hiện màu hồng nhạt (bền trong khoảng 10 giây) thì dừng chuẩn độ.</w:t>
      </w:r>
    </w:p>
    <w:p w14:paraId="5A2211DB" w14:textId="77777777" w:rsidR="009D7AA7" w:rsidRDefault="009D7AA7" w:rsidP="006951F7">
      <w:pPr>
        <w:pStyle w:val="pn"/>
        <w:spacing w:line="264" w:lineRule="auto"/>
        <w:jc w:val="both"/>
        <w:rPr>
          <w:szCs w:val="24"/>
        </w:rPr>
      </w:pPr>
      <w:r w:rsidRPr="00FC3547">
        <w:rPr>
          <w:szCs w:val="24"/>
        </w:rPr>
        <w:t>- Ghi lại thể tích dung dịch NaOH đã dùng.</w:t>
      </w:r>
    </w:p>
    <w:p w14:paraId="6813EFEC" w14:textId="77777777" w:rsidR="009D7AA7" w:rsidRPr="00FC3547" w:rsidRDefault="009D7AA7" w:rsidP="006951F7">
      <w:pPr>
        <w:pStyle w:val="pn"/>
        <w:spacing w:line="264" w:lineRule="auto"/>
        <w:jc w:val="center"/>
        <w:rPr>
          <w:szCs w:val="24"/>
        </w:rPr>
      </w:pPr>
      <w:r>
        <w:rPr>
          <w:noProof/>
        </w:rPr>
        <w:drawing>
          <wp:inline distT="0" distB="0" distL="0" distR="0" wp14:anchorId="741074C4" wp14:editId="365C7E16">
            <wp:extent cx="5562600" cy="2956560"/>
            <wp:effectExtent l="0" t="0" r="0" b="0"/>
            <wp:docPr id="1959107067" name="Picture 1"/>
            <wp:cNvGraphicFramePr/>
            <a:graphic xmlns:a="http://schemas.openxmlformats.org/drawingml/2006/main">
              <a:graphicData uri="http://schemas.openxmlformats.org/drawingml/2006/picture">
                <pic:pic xmlns:pic="http://schemas.openxmlformats.org/drawingml/2006/picture">
                  <pic:nvPicPr>
                    <pic:cNvPr id="1959107067" name="Picture 1"/>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62600" cy="2956560"/>
                    </a:xfrm>
                    <a:prstGeom prst="rect">
                      <a:avLst/>
                    </a:prstGeom>
                  </pic:spPr>
                </pic:pic>
              </a:graphicData>
            </a:graphic>
          </wp:inline>
        </w:drawing>
      </w:r>
    </w:p>
    <w:p w14:paraId="5FE82A1E" w14:textId="77777777" w:rsidR="009D7AA7" w:rsidRDefault="009D7AA7" w:rsidP="006951F7">
      <w:pPr>
        <w:pStyle w:val="pn"/>
        <w:spacing w:line="264" w:lineRule="auto"/>
        <w:jc w:val="both"/>
        <w:rPr>
          <w:rStyle w:val="Emphasis"/>
          <w:szCs w:val="24"/>
        </w:rPr>
      </w:pPr>
      <w:r w:rsidRPr="00FC3547">
        <w:rPr>
          <w:rStyle w:val="Emphasis"/>
          <w:szCs w:val="24"/>
        </w:rPr>
        <w:t>Tiến hành chuẩn độ ít nhất ba lần, ghi số liệu thực nghiệm và hoàn thành vào vở theo mẫu bảng sau:</w:t>
      </w:r>
    </w:p>
    <w:tbl>
      <w:tblPr>
        <w:tblStyle w:val="TableGrid"/>
        <w:tblW w:w="0" w:type="auto"/>
        <w:jc w:val="center"/>
        <w:tblLook w:val="04A0" w:firstRow="1" w:lastRow="0" w:firstColumn="1" w:lastColumn="0" w:noHBand="0" w:noVBand="1"/>
      </w:tblPr>
      <w:tblGrid>
        <w:gridCol w:w="2084"/>
        <w:gridCol w:w="1804"/>
        <w:gridCol w:w="1890"/>
        <w:gridCol w:w="1980"/>
        <w:gridCol w:w="1980"/>
      </w:tblGrid>
      <w:tr w:rsidR="009D7AA7" w14:paraId="1D9281A1" w14:textId="77777777" w:rsidTr="00DC0307">
        <w:trPr>
          <w:jc w:val="center"/>
        </w:trPr>
        <w:tc>
          <w:tcPr>
            <w:tcW w:w="2084" w:type="dxa"/>
          </w:tcPr>
          <w:p w14:paraId="68A4A4A0" w14:textId="77777777" w:rsidR="009D7AA7" w:rsidRDefault="009D7AA7" w:rsidP="006951F7">
            <w:pPr>
              <w:pStyle w:val="pn"/>
              <w:spacing w:line="264" w:lineRule="auto"/>
              <w:jc w:val="center"/>
              <w:rPr>
                <w:szCs w:val="24"/>
              </w:rPr>
            </w:pPr>
          </w:p>
        </w:tc>
        <w:tc>
          <w:tcPr>
            <w:tcW w:w="1804" w:type="dxa"/>
          </w:tcPr>
          <w:p w14:paraId="0F4C8544" w14:textId="77777777" w:rsidR="009D7AA7" w:rsidRDefault="009D7AA7" w:rsidP="006951F7">
            <w:pPr>
              <w:pStyle w:val="pn"/>
              <w:spacing w:line="264" w:lineRule="auto"/>
              <w:jc w:val="center"/>
              <w:rPr>
                <w:szCs w:val="24"/>
              </w:rPr>
            </w:pPr>
            <w:r>
              <w:rPr>
                <w:szCs w:val="24"/>
              </w:rPr>
              <w:t>V</w:t>
            </w:r>
            <w:r w:rsidRPr="005B62CD">
              <w:rPr>
                <w:szCs w:val="24"/>
                <w:vertAlign w:val="subscript"/>
              </w:rPr>
              <w:t>HCl</w:t>
            </w:r>
          </w:p>
        </w:tc>
        <w:tc>
          <w:tcPr>
            <w:tcW w:w="1890" w:type="dxa"/>
          </w:tcPr>
          <w:p w14:paraId="05A12DD7" w14:textId="77777777" w:rsidR="009D7AA7" w:rsidRDefault="009D7AA7" w:rsidP="006951F7">
            <w:pPr>
              <w:pStyle w:val="pn"/>
              <w:spacing w:line="264" w:lineRule="auto"/>
              <w:jc w:val="center"/>
              <w:rPr>
                <w:szCs w:val="24"/>
              </w:rPr>
            </w:pPr>
            <w:r>
              <w:rPr>
                <w:szCs w:val="24"/>
              </w:rPr>
              <w:t>V</w:t>
            </w:r>
            <w:r w:rsidRPr="005B62CD">
              <w:rPr>
                <w:szCs w:val="24"/>
                <w:vertAlign w:val="subscript"/>
              </w:rPr>
              <w:t>NaOH</w:t>
            </w:r>
          </w:p>
        </w:tc>
        <w:tc>
          <w:tcPr>
            <w:tcW w:w="1980" w:type="dxa"/>
          </w:tcPr>
          <w:p w14:paraId="1368440F" w14:textId="77777777" w:rsidR="009D7AA7" w:rsidRDefault="009D7AA7" w:rsidP="006951F7">
            <w:pPr>
              <w:pStyle w:val="pn"/>
              <w:spacing w:line="264" w:lineRule="auto"/>
              <w:jc w:val="center"/>
              <w:rPr>
                <w:szCs w:val="24"/>
              </w:rPr>
            </w:pPr>
            <w:r>
              <w:rPr>
                <w:szCs w:val="24"/>
              </w:rPr>
              <w:t>V</w:t>
            </w:r>
            <w:r w:rsidRPr="005B62CD">
              <w:rPr>
                <w:szCs w:val="24"/>
                <w:vertAlign w:val="subscript"/>
              </w:rPr>
              <w:t>tb</w:t>
            </w:r>
            <w:r>
              <w:rPr>
                <w:szCs w:val="24"/>
              </w:rPr>
              <w:t xml:space="preserve"> </w:t>
            </w:r>
            <w:r w:rsidRPr="005B62CD">
              <w:rPr>
                <w:szCs w:val="24"/>
                <w:vertAlign w:val="subscript"/>
              </w:rPr>
              <w:t>NaOH</w:t>
            </w:r>
          </w:p>
        </w:tc>
        <w:tc>
          <w:tcPr>
            <w:tcW w:w="1980" w:type="dxa"/>
          </w:tcPr>
          <w:p w14:paraId="2207BAB5" w14:textId="77777777" w:rsidR="009D7AA7" w:rsidRDefault="009D7AA7" w:rsidP="006951F7">
            <w:pPr>
              <w:pStyle w:val="pn"/>
              <w:spacing w:line="264" w:lineRule="auto"/>
              <w:jc w:val="center"/>
              <w:rPr>
                <w:szCs w:val="24"/>
              </w:rPr>
            </w:pPr>
            <w:r>
              <w:rPr>
                <w:szCs w:val="24"/>
              </w:rPr>
              <w:t>C</w:t>
            </w:r>
            <w:r w:rsidRPr="005B62CD">
              <w:rPr>
                <w:szCs w:val="24"/>
                <w:vertAlign w:val="subscript"/>
              </w:rPr>
              <w:t>NaOH</w:t>
            </w:r>
          </w:p>
        </w:tc>
      </w:tr>
      <w:tr w:rsidR="009D7AA7" w14:paraId="74916BE7" w14:textId="77777777" w:rsidTr="00DC0307">
        <w:trPr>
          <w:jc w:val="center"/>
        </w:trPr>
        <w:tc>
          <w:tcPr>
            <w:tcW w:w="2084" w:type="dxa"/>
          </w:tcPr>
          <w:p w14:paraId="1883C918" w14:textId="77777777" w:rsidR="009D7AA7" w:rsidRDefault="009D7AA7" w:rsidP="006951F7">
            <w:pPr>
              <w:pStyle w:val="pn"/>
              <w:spacing w:line="264" w:lineRule="auto"/>
              <w:jc w:val="center"/>
              <w:rPr>
                <w:szCs w:val="24"/>
              </w:rPr>
            </w:pPr>
            <w:r>
              <w:rPr>
                <w:szCs w:val="24"/>
              </w:rPr>
              <w:t>Thí nghiệm 1</w:t>
            </w:r>
          </w:p>
        </w:tc>
        <w:tc>
          <w:tcPr>
            <w:tcW w:w="1804" w:type="dxa"/>
          </w:tcPr>
          <w:p w14:paraId="12C65BC3" w14:textId="77777777" w:rsidR="009D7AA7" w:rsidRDefault="009D7AA7" w:rsidP="006951F7">
            <w:pPr>
              <w:pStyle w:val="pn"/>
              <w:spacing w:line="264" w:lineRule="auto"/>
              <w:jc w:val="center"/>
              <w:rPr>
                <w:szCs w:val="24"/>
              </w:rPr>
            </w:pPr>
            <w:r>
              <w:rPr>
                <w:szCs w:val="24"/>
              </w:rPr>
              <w:t>?</w:t>
            </w:r>
          </w:p>
        </w:tc>
        <w:tc>
          <w:tcPr>
            <w:tcW w:w="1890" w:type="dxa"/>
          </w:tcPr>
          <w:p w14:paraId="5EBB0A99" w14:textId="77777777" w:rsidR="009D7AA7" w:rsidRDefault="009D7AA7" w:rsidP="006951F7">
            <w:pPr>
              <w:pStyle w:val="pn"/>
              <w:spacing w:line="264" w:lineRule="auto"/>
              <w:jc w:val="center"/>
              <w:rPr>
                <w:szCs w:val="24"/>
              </w:rPr>
            </w:pPr>
            <w:r>
              <w:rPr>
                <w:szCs w:val="24"/>
              </w:rPr>
              <w:t>?</w:t>
            </w:r>
          </w:p>
        </w:tc>
        <w:tc>
          <w:tcPr>
            <w:tcW w:w="1980" w:type="dxa"/>
            <w:vMerge w:val="restart"/>
          </w:tcPr>
          <w:p w14:paraId="489289B7" w14:textId="77777777" w:rsidR="009D7AA7" w:rsidRDefault="009D7AA7" w:rsidP="006951F7">
            <w:pPr>
              <w:pStyle w:val="pn"/>
              <w:spacing w:line="264" w:lineRule="auto"/>
              <w:jc w:val="center"/>
              <w:rPr>
                <w:szCs w:val="24"/>
              </w:rPr>
            </w:pPr>
          </w:p>
          <w:p w14:paraId="38BA0E2B" w14:textId="77777777" w:rsidR="009D7AA7" w:rsidRDefault="009D7AA7" w:rsidP="006951F7">
            <w:pPr>
              <w:pStyle w:val="pn"/>
              <w:spacing w:line="264" w:lineRule="auto"/>
              <w:jc w:val="center"/>
              <w:rPr>
                <w:szCs w:val="24"/>
              </w:rPr>
            </w:pPr>
            <w:r>
              <w:rPr>
                <w:szCs w:val="24"/>
              </w:rPr>
              <w:t>?</w:t>
            </w:r>
          </w:p>
        </w:tc>
        <w:tc>
          <w:tcPr>
            <w:tcW w:w="1980" w:type="dxa"/>
            <w:vMerge w:val="restart"/>
          </w:tcPr>
          <w:p w14:paraId="54BE558C" w14:textId="77777777" w:rsidR="009D7AA7" w:rsidRDefault="009D7AA7" w:rsidP="006951F7">
            <w:pPr>
              <w:pStyle w:val="pn"/>
              <w:spacing w:line="264" w:lineRule="auto"/>
              <w:jc w:val="center"/>
              <w:rPr>
                <w:szCs w:val="24"/>
              </w:rPr>
            </w:pPr>
          </w:p>
          <w:p w14:paraId="24E4B21B" w14:textId="77777777" w:rsidR="009D7AA7" w:rsidRDefault="009D7AA7" w:rsidP="006951F7">
            <w:pPr>
              <w:pStyle w:val="pn"/>
              <w:spacing w:line="264" w:lineRule="auto"/>
              <w:jc w:val="center"/>
              <w:rPr>
                <w:szCs w:val="24"/>
              </w:rPr>
            </w:pPr>
            <w:r>
              <w:rPr>
                <w:szCs w:val="24"/>
              </w:rPr>
              <w:t>?</w:t>
            </w:r>
          </w:p>
        </w:tc>
      </w:tr>
      <w:tr w:rsidR="009D7AA7" w14:paraId="6CF5BD26" w14:textId="77777777" w:rsidTr="00DC0307">
        <w:trPr>
          <w:jc w:val="center"/>
        </w:trPr>
        <w:tc>
          <w:tcPr>
            <w:tcW w:w="2084" w:type="dxa"/>
          </w:tcPr>
          <w:p w14:paraId="09E582AB" w14:textId="77777777" w:rsidR="009D7AA7" w:rsidRDefault="009D7AA7" w:rsidP="006951F7">
            <w:pPr>
              <w:pStyle w:val="pn"/>
              <w:spacing w:line="264" w:lineRule="auto"/>
              <w:jc w:val="center"/>
              <w:rPr>
                <w:szCs w:val="24"/>
              </w:rPr>
            </w:pPr>
            <w:r>
              <w:rPr>
                <w:szCs w:val="24"/>
              </w:rPr>
              <w:t>Thí nghiệm 2</w:t>
            </w:r>
          </w:p>
        </w:tc>
        <w:tc>
          <w:tcPr>
            <w:tcW w:w="1804" w:type="dxa"/>
          </w:tcPr>
          <w:p w14:paraId="44D29670" w14:textId="77777777" w:rsidR="009D7AA7" w:rsidRDefault="009D7AA7" w:rsidP="006951F7">
            <w:pPr>
              <w:pStyle w:val="pn"/>
              <w:spacing w:line="264" w:lineRule="auto"/>
              <w:jc w:val="center"/>
              <w:rPr>
                <w:szCs w:val="24"/>
              </w:rPr>
            </w:pPr>
            <w:r>
              <w:rPr>
                <w:szCs w:val="24"/>
              </w:rPr>
              <w:t>?</w:t>
            </w:r>
          </w:p>
        </w:tc>
        <w:tc>
          <w:tcPr>
            <w:tcW w:w="1890" w:type="dxa"/>
          </w:tcPr>
          <w:p w14:paraId="5DE228FE" w14:textId="77777777" w:rsidR="009D7AA7" w:rsidRDefault="009D7AA7" w:rsidP="006951F7">
            <w:pPr>
              <w:pStyle w:val="pn"/>
              <w:spacing w:line="264" w:lineRule="auto"/>
              <w:jc w:val="center"/>
              <w:rPr>
                <w:szCs w:val="24"/>
              </w:rPr>
            </w:pPr>
            <w:r>
              <w:rPr>
                <w:szCs w:val="24"/>
              </w:rPr>
              <w:t>?</w:t>
            </w:r>
          </w:p>
        </w:tc>
        <w:tc>
          <w:tcPr>
            <w:tcW w:w="1980" w:type="dxa"/>
            <w:vMerge/>
          </w:tcPr>
          <w:p w14:paraId="484B7E1A" w14:textId="77777777" w:rsidR="009D7AA7" w:rsidRDefault="009D7AA7" w:rsidP="006951F7">
            <w:pPr>
              <w:pStyle w:val="pn"/>
              <w:spacing w:line="264" w:lineRule="auto"/>
              <w:jc w:val="center"/>
              <w:rPr>
                <w:szCs w:val="24"/>
              </w:rPr>
            </w:pPr>
          </w:p>
        </w:tc>
        <w:tc>
          <w:tcPr>
            <w:tcW w:w="1980" w:type="dxa"/>
            <w:vMerge/>
          </w:tcPr>
          <w:p w14:paraId="13317F85" w14:textId="77777777" w:rsidR="009D7AA7" w:rsidRDefault="009D7AA7" w:rsidP="006951F7">
            <w:pPr>
              <w:pStyle w:val="pn"/>
              <w:spacing w:line="264" w:lineRule="auto"/>
              <w:jc w:val="center"/>
              <w:rPr>
                <w:szCs w:val="24"/>
              </w:rPr>
            </w:pPr>
          </w:p>
        </w:tc>
      </w:tr>
      <w:tr w:rsidR="009D7AA7" w14:paraId="76EAA050" w14:textId="77777777" w:rsidTr="00DC0307">
        <w:trPr>
          <w:jc w:val="center"/>
        </w:trPr>
        <w:tc>
          <w:tcPr>
            <w:tcW w:w="2084" w:type="dxa"/>
          </w:tcPr>
          <w:p w14:paraId="2A663E9C" w14:textId="77777777" w:rsidR="009D7AA7" w:rsidRDefault="009D7AA7" w:rsidP="006951F7">
            <w:pPr>
              <w:pStyle w:val="pn"/>
              <w:spacing w:line="264" w:lineRule="auto"/>
              <w:jc w:val="center"/>
              <w:rPr>
                <w:szCs w:val="24"/>
              </w:rPr>
            </w:pPr>
            <w:r>
              <w:rPr>
                <w:szCs w:val="24"/>
              </w:rPr>
              <w:t>Thí nghiệm 3</w:t>
            </w:r>
          </w:p>
        </w:tc>
        <w:tc>
          <w:tcPr>
            <w:tcW w:w="1804" w:type="dxa"/>
          </w:tcPr>
          <w:p w14:paraId="2F7CBE6A" w14:textId="77777777" w:rsidR="009D7AA7" w:rsidRDefault="009D7AA7" w:rsidP="006951F7">
            <w:pPr>
              <w:pStyle w:val="pn"/>
              <w:spacing w:line="264" w:lineRule="auto"/>
              <w:jc w:val="center"/>
              <w:rPr>
                <w:szCs w:val="24"/>
              </w:rPr>
            </w:pPr>
            <w:r>
              <w:rPr>
                <w:szCs w:val="24"/>
              </w:rPr>
              <w:t>?</w:t>
            </w:r>
          </w:p>
        </w:tc>
        <w:tc>
          <w:tcPr>
            <w:tcW w:w="1890" w:type="dxa"/>
          </w:tcPr>
          <w:p w14:paraId="5FA1B6E2" w14:textId="77777777" w:rsidR="009D7AA7" w:rsidRDefault="009D7AA7" w:rsidP="006951F7">
            <w:pPr>
              <w:pStyle w:val="pn"/>
              <w:spacing w:line="264" w:lineRule="auto"/>
              <w:jc w:val="center"/>
              <w:rPr>
                <w:szCs w:val="24"/>
              </w:rPr>
            </w:pPr>
            <w:r>
              <w:rPr>
                <w:szCs w:val="24"/>
              </w:rPr>
              <w:t>?</w:t>
            </w:r>
          </w:p>
        </w:tc>
        <w:tc>
          <w:tcPr>
            <w:tcW w:w="1980" w:type="dxa"/>
            <w:vMerge/>
          </w:tcPr>
          <w:p w14:paraId="59F1D5CA" w14:textId="77777777" w:rsidR="009D7AA7" w:rsidRDefault="009D7AA7" w:rsidP="006951F7">
            <w:pPr>
              <w:pStyle w:val="pn"/>
              <w:spacing w:line="264" w:lineRule="auto"/>
              <w:jc w:val="center"/>
              <w:rPr>
                <w:szCs w:val="24"/>
              </w:rPr>
            </w:pPr>
          </w:p>
        </w:tc>
        <w:tc>
          <w:tcPr>
            <w:tcW w:w="1980" w:type="dxa"/>
            <w:vMerge/>
          </w:tcPr>
          <w:p w14:paraId="2DA3907C" w14:textId="77777777" w:rsidR="009D7AA7" w:rsidRDefault="009D7AA7" w:rsidP="006951F7">
            <w:pPr>
              <w:pStyle w:val="pn"/>
              <w:spacing w:line="264" w:lineRule="auto"/>
              <w:jc w:val="center"/>
              <w:rPr>
                <w:szCs w:val="24"/>
              </w:rPr>
            </w:pPr>
          </w:p>
        </w:tc>
      </w:tr>
    </w:tbl>
    <w:p w14:paraId="221510E7" w14:textId="77777777" w:rsidR="009D7AA7" w:rsidRDefault="009D7AA7" w:rsidP="006951F7">
      <w:pPr>
        <w:pStyle w:val="pn"/>
        <w:spacing w:line="264" w:lineRule="auto"/>
        <w:jc w:val="both"/>
        <w:rPr>
          <w:szCs w:val="24"/>
        </w:rPr>
      </w:pPr>
      <w:r w:rsidRPr="00FC3547">
        <w:rPr>
          <w:szCs w:val="24"/>
        </w:rPr>
        <w:t>Học sinh tiến hành thực hành ở trên lớp và ghi kết quả vào bảng.</w:t>
      </w:r>
    </w:p>
    <w:p w14:paraId="1D3640DE" w14:textId="77777777" w:rsidR="009D7AA7" w:rsidRPr="005B62CD" w:rsidRDefault="009D7AA7" w:rsidP="006951F7">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1376E9" w14:paraId="51ED7D90" w14:textId="77777777" w:rsidTr="001376E9">
        <w:tc>
          <w:tcPr>
            <w:tcW w:w="10422" w:type="dxa"/>
          </w:tcPr>
          <w:p w14:paraId="119BE875" w14:textId="29942FDF" w:rsidR="005E3BEB" w:rsidRPr="005E3BEB" w:rsidRDefault="001376E9" w:rsidP="006951F7">
            <w:pPr>
              <w:pStyle w:val="ListParagraph"/>
              <w:widowControl/>
              <w:tabs>
                <w:tab w:val="left" w:pos="709"/>
              </w:tabs>
              <w:spacing w:line="264" w:lineRule="auto"/>
              <w:contextualSpacing/>
              <w:jc w:val="both"/>
              <w:rPr>
                <w:rFonts w:ascii="Times New Roman" w:hAnsi="Times New Roman" w:cs="Times New Roman"/>
                <w:sz w:val="24"/>
                <w:szCs w:val="24"/>
              </w:rPr>
            </w:pPr>
            <w:r w:rsidRPr="005E3BEB">
              <w:rPr>
                <w:rFonts w:ascii="Times New Roman" w:hAnsi="Times New Roman" w:cs="Times New Roman"/>
                <w:b/>
                <w:bCs/>
                <w:noProof/>
                <w:color w:val="231F20"/>
                <w:sz w:val="24"/>
                <w:szCs w:val="24"/>
              </w:rPr>
              <w:drawing>
                <wp:inline distT="0" distB="0" distL="0" distR="0" wp14:anchorId="4FD84D84" wp14:editId="3822A3C9">
                  <wp:extent cx="464820" cy="3660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Lst>
                          </a:blip>
                          <a:stretch>
                            <a:fillRect/>
                          </a:stretch>
                        </pic:blipFill>
                        <pic:spPr>
                          <a:xfrm>
                            <a:off x="0" y="0"/>
                            <a:ext cx="474987" cy="374083"/>
                          </a:xfrm>
                          <a:prstGeom prst="rect">
                            <a:avLst/>
                          </a:prstGeom>
                        </pic:spPr>
                      </pic:pic>
                    </a:graphicData>
                  </a:graphic>
                </wp:inline>
              </w:drawing>
            </w:r>
            <w:r w:rsidRPr="005E3BEB">
              <w:rPr>
                <w:rFonts w:ascii="Times New Roman" w:hAnsi="Times New Roman" w:cs="Times New Roman"/>
                <w:b/>
                <w:sz w:val="24"/>
                <w:szCs w:val="24"/>
              </w:rPr>
              <w:t xml:space="preserve"> </w:t>
            </w:r>
            <w:r w:rsidR="005E3BEB" w:rsidRPr="005E3BEB">
              <w:rPr>
                <w:rFonts w:ascii="Times New Roman" w:hAnsi="Times New Roman" w:cs="Times New Roman"/>
                <w:b/>
                <w:bCs/>
                <w:sz w:val="24"/>
                <w:szCs w:val="24"/>
              </w:rPr>
              <w:t>Ví dụ 1.</w:t>
            </w:r>
            <w:r w:rsidR="005E3BEB" w:rsidRPr="005E3BEB">
              <w:rPr>
                <w:rFonts w:ascii="Times New Roman" w:hAnsi="Times New Roman" w:cs="Times New Roman"/>
                <w:sz w:val="24"/>
                <w:szCs w:val="24"/>
              </w:rPr>
              <w:t> Phương pháp chuẩn độ là phương pháp</w:t>
            </w:r>
          </w:p>
          <w:p w14:paraId="253198D0" w14:textId="77777777" w:rsidR="005E3BEB" w:rsidRPr="005E3BEB" w:rsidRDefault="005E3BEB"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sidRPr="005E3BEB">
              <w:rPr>
                <w:rFonts w:ascii="Times New Roman" w:hAnsi="Times New Roman" w:cs="Times New Roman"/>
                <w:b/>
                <w:sz w:val="24"/>
                <w:szCs w:val="24"/>
              </w:rPr>
              <w:tab/>
            </w:r>
            <w:r w:rsidRPr="005E3BEB">
              <w:rPr>
                <w:rFonts w:ascii="Times New Roman" w:hAnsi="Times New Roman" w:cs="Times New Roman"/>
                <w:b/>
                <w:sz w:val="24"/>
                <w:szCs w:val="24"/>
                <w:highlight w:val="yellow"/>
              </w:rPr>
              <w:t>A.</w:t>
            </w:r>
            <w:r w:rsidRPr="005E3BEB">
              <w:rPr>
                <w:rFonts w:ascii="Times New Roman" w:hAnsi="Times New Roman" w:cs="Times New Roman"/>
                <w:sz w:val="24"/>
                <w:szCs w:val="24"/>
                <w:highlight w:val="yellow"/>
              </w:rPr>
              <w:t xml:space="preserve"> xác định nồng độ của một chất bằng một dung dịch chuẩn đã biết nồng độ.</w:t>
            </w:r>
            <w:r w:rsidRPr="005E3BEB">
              <w:rPr>
                <w:rFonts w:ascii="Times New Roman" w:hAnsi="Times New Roman" w:cs="Times New Roman"/>
                <w:sz w:val="24"/>
                <w:szCs w:val="24"/>
              </w:rPr>
              <w:tab/>
            </w:r>
            <w:r w:rsidRPr="005E3BEB">
              <w:rPr>
                <w:rFonts w:ascii="Times New Roman" w:hAnsi="Times New Roman" w:cs="Times New Roman"/>
                <w:sz w:val="24"/>
                <w:szCs w:val="24"/>
              </w:rPr>
              <w:tab/>
            </w:r>
            <w:r w:rsidRPr="005E3BEB">
              <w:rPr>
                <w:rFonts w:ascii="Times New Roman" w:hAnsi="Times New Roman" w:cs="Times New Roman"/>
                <w:sz w:val="24"/>
                <w:szCs w:val="24"/>
              </w:rPr>
              <w:tab/>
            </w:r>
          </w:p>
          <w:p w14:paraId="7AC021E6" w14:textId="77777777" w:rsidR="005E3BEB" w:rsidRPr="005E3BEB" w:rsidRDefault="005E3BEB"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sidRPr="005E3BEB">
              <w:rPr>
                <w:rFonts w:ascii="Times New Roman" w:hAnsi="Times New Roman" w:cs="Times New Roman"/>
                <w:b/>
                <w:sz w:val="24"/>
                <w:szCs w:val="24"/>
              </w:rPr>
              <w:tab/>
              <w:t>B.</w:t>
            </w:r>
            <w:r w:rsidRPr="005E3BEB">
              <w:rPr>
                <w:rFonts w:ascii="Times New Roman" w:hAnsi="Times New Roman" w:cs="Times New Roman"/>
                <w:sz w:val="24"/>
                <w:szCs w:val="24"/>
              </w:rPr>
              <w:t xml:space="preserve"> xác định nồng độ của một chất bằng một dung dịch chuẩn chưa biết nồng độ.</w:t>
            </w:r>
            <w:r w:rsidRPr="005E3BEB">
              <w:rPr>
                <w:rFonts w:ascii="Times New Roman" w:hAnsi="Times New Roman" w:cs="Times New Roman"/>
                <w:sz w:val="24"/>
                <w:szCs w:val="24"/>
              </w:rPr>
              <w:tab/>
            </w:r>
            <w:r w:rsidRPr="005E3BEB">
              <w:rPr>
                <w:rFonts w:ascii="Times New Roman" w:hAnsi="Times New Roman" w:cs="Times New Roman"/>
                <w:sz w:val="24"/>
                <w:szCs w:val="24"/>
              </w:rPr>
              <w:tab/>
            </w:r>
            <w:r w:rsidRPr="005E3BEB">
              <w:rPr>
                <w:rFonts w:ascii="Times New Roman" w:hAnsi="Times New Roman" w:cs="Times New Roman"/>
                <w:sz w:val="24"/>
                <w:szCs w:val="24"/>
              </w:rPr>
              <w:tab/>
            </w:r>
          </w:p>
          <w:p w14:paraId="37E1798E" w14:textId="77777777" w:rsidR="005E3BEB" w:rsidRPr="005E3BEB" w:rsidRDefault="005E3BEB"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sidRPr="005E3BEB">
              <w:rPr>
                <w:rFonts w:ascii="Times New Roman" w:hAnsi="Times New Roman" w:cs="Times New Roman"/>
                <w:b/>
                <w:sz w:val="24"/>
                <w:szCs w:val="24"/>
              </w:rPr>
              <w:tab/>
              <w:t>C.</w:t>
            </w:r>
            <w:r w:rsidRPr="005E3BEB">
              <w:rPr>
                <w:rFonts w:ascii="Times New Roman" w:hAnsi="Times New Roman" w:cs="Times New Roman"/>
                <w:sz w:val="24"/>
                <w:szCs w:val="24"/>
              </w:rPr>
              <w:t xml:space="preserve"> xác định nồng độ của một chất bằng sự thay đổi màu sắc của dung dịch chuẩn.</w:t>
            </w:r>
            <w:r w:rsidRPr="005E3BEB">
              <w:rPr>
                <w:rFonts w:ascii="Times New Roman" w:hAnsi="Times New Roman" w:cs="Times New Roman"/>
                <w:sz w:val="24"/>
                <w:szCs w:val="24"/>
              </w:rPr>
              <w:tab/>
            </w:r>
            <w:r w:rsidRPr="005E3BEB">
              <w:rPr>
                <w:rFonts w:ascii="Times New Roman" w:hAnsi="Times New Roman" w:cs="Times New Roman"/>
                <w:sz w:val="24"/>
                <w:szCs w:val="24"/>
              </w:rPr>
              <w:tab/>
            </w:r>
            <w:r w:rsidRPr="005E3BEB">
              <w:rPr>
                <w:rFonts w:ascii="Times New Roman" w:hAnsi="Times New Roman" w:cs="Times New Roman"/>
                <w:sz w:val="24"/>
                <w:szCs w:val="24"/>
              </w:rPr>
              <w:tab/>
            </w:r>
          </w:p>
          <w:p w14:paraId="5DEABE85" w14:textId="132B0A7E" w:rsidR="005E3BEB" w:rsidRDefault="005E3BEB"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sidRPr="005E3BEB">
              <w:rPr>
                <w:rFonts w:ascii="Times New Roman" w:hAnsi="Times New Roman" w:cs="Times New Roman"/>
                <w:b/>
                <w:sz w:val="24"/>
                <w:szCs w:val="24"/>
              </w:rPr>
              <w:tab/>
              <w:t>D.</w:t>
            </w:r>
            <w:r w:rsidRPr="005E3BEB">
              <w:rPr>
                <w:rFonts w:ascii="Times New Roman" w:hAnsi="Times New Roman" w:cs="Times New Roman"/>
                <w:sz w:val="24"/>
                <w:szCs w:val="24"/>
              </w:rPr>
              <w:t xml:space="preserve"> xác định nồng độ của một chất bằng sự thay đổi màu sắc của các chỉ thị thông thường.</w:t>
            </w:r>
          </w:p>
          <w:p w14:paraId="753E4FD3" w14:textId="6C9AB893" w:rsidR="005E3BEB" w:rsidRDefault="005E3BEB" w:rsidP="006951F7">
            <w:pPr>
              <w:pStyle w:val="pn"/>
              <w:spacing w:line="264" w:lineRule="auto"/>
              <w:jc w:val="both"/>
              <w:rPr>
                <w:shd w:val="clear" w:color="auto" w:fill="FFFFFF"/>
              </w:rPr>
            </w:pPr>
            <w:r w:rsidRPr="005E3BEB">
              <w:rPr>
                <w:b/>
                <w:bCs/>
                <w:szCs w:val="24"/>
              </w:rPr>
              <w:t>Ví dụ 2.</w:t>
            </w:r>
            <w:r w:rsidRPr="005E3BEB">
              <w:rPr>
                <w:szCs w:val="24"/>
              </w:rPr>
              <w:t> </w:t>
            </w:r>
            <w:r>
              <w:rPr>
                <w:shd w:val="clear" w:color="auto" w:fill="FFFFFF"/>
              </w:rPr>
              <w:t>Giải thích vì sao trong thí nghiệm chuẩn độ dung dịch NaOH bằng dung dịch HCl, ta kết thúc chuẩn độ ngay khi dung dịch trong bình tam giác chuyển từ không màu sang hồng (bền trong ít nhất 20 giây).</w:t>
            </w:r>
          </w:p>
          <w:p w14:paraId="06A7CD40" w14:textId="51FFF51A" w:rsidR="005E3BEB" w:rsidRPr="005E3BEB" w:rsidRDefault="005E3BEB" w:rsidP="006951F7">
            <w:pPr>
              <w:pStyle w:val="pn"/>
              <w:spacing w:line="264" w:lineRule="auto"/>
              <w:jc w:val="both"/>
              <w:rPr>
                <w:color w:val="FF0000"/>
                <w:szCs w:val="24"/>
              </w:rPr>
            </w:pPr>
            <w:r w:rsidRPr="005E3BEB">
              <w:rPr>
                <w:color w:val="FF0000"/>
                <w:szCs w:val="24"/>
              </w:rPr>
              <w:t>Đáp án:</w:t>
            </w:r>
          </w:p>
          <w:p w14:paraId="55F9BC6F" w14:textId="4427F166" w:rsidR="005E3BEB" w:rsidRPr="005E3BEB" w:rsidRDefault="005E3BEB" w:rsidP="006951F7">
            <w:pPr>
              <w:pStyle w:val="pn"/>
              <w:spacing w:line="264" w:lineRule="auto"/>
              <w:jc w:val="both"/>
              <w:rPr>
                <w:color w:val="FF0000"/>
                <w:szCs w:val="24"/>
              </w:rPr>
            </w:pPr>
            <w:r w:rsidRPr="005E3BEB">
              <w:rPr>
                <w:color w:val="FF0000"/>
                <w:shd w:val="clear" w:color="auto" w:fill="FFFFFF"/>
              </w:rPr>
              <w:t>Ta kết thúc chuẩn độ ngay khi dung dịch trong bình tam giác chuyển từ không màu sang hồng (bền trong ít nhất 20 giây) vì lúc này HCl vừa được NaOH trung hòa hết, phần nhỏ NaOH khi được thêm tiếp sẽ làm phenolphtalein chuyển sang màu hồng.</w:t>
            </w:r>
          </w:p>
          <w:p w14:paraId="0107498E" w14:textId="0C00731B" w:rsidR="001376E9" w:rsidRPr="005E3BEB" w:rsidRDefault="001376E9" w:rsidP="006951F7">
            <w:pPr>
              <w:pStyle w:val="pn"/>
              <w:spacing w:line="264" w:lineRule="auto"/>
              <w:jc w:val="both"/>
              <w:rPr>
                <w:szCs w:val="24"/>
                <w:shd w:val="clear" w:color="auto" w:fill="FFFFFF"/>
              </w:rPr>
            </w:pPr>
            <w:r w:rsidRPr="005E3BEB">
              <w:rPr>
                <w:b/>
                <w:bCs/>
                <w:szCs w:val="24"/>
              </w:rPr>
              <w:t xml:space="preserve">Ví dụ </w:t>
            </w:r>
            <w:r w:rsidR="005E3BEB">
              <w:rPr>
                <w:b/>
                <w:bCs/>
                <w:szCs w:val="24"/>
              </w:rPr>
              <w:t>3</w:t>
            </w:r>
            <w:r w:rsidRPr="005E3BEB">
              <w:rPr>
                <w:b/>
                <w:bCs/>
                <w:szCs w:val="24"/>
              </w:rPr>
              <w:t>.</w:t>
            </w:r>
            <w:r w:rsidRPr="005E3BEB">
              <w:rPr>
                <w:szCs w:val="24"/>
              </w:rPr>
              <w:t> </w:t>
            </w:r>
            <w:r w:rsidRPr="005E3BEB">
              <w:rPr>
                <w:szCs w:val="24"/>
                <w:shd w:val="clear" w:color="auto" w:fill="FFFFFF"/>
              </w:rPr>
              <w:t>Nêu một số điểm cần chú ý trong quá trình chuẩn độ.</w:t>
            </w:r>
          </w:p>
          <w:p w14:paraId="0F9D8C6E" w14:textId="3387460D" w:rsidR="001376E9" w:rsidRPr="005E3BEB" w:rsidRDefault="005E3BEB" w:rsidP="006951F7">
            <w:pPr>
              <w:pStyle w:val="pn"/>
              <w:spacing w:line="264" w:lineRule="auto"/>
              <w:jc w:val="both"/>
              <w:rPr>
                <w:color w:val="FF0000"/>
                <w:szCs w:val="24"/>
              </w:rPr>
            </w:pPr>
            <w:r w:rsidRPr="005E3BEB">
              <w:rPr>
                <w:color w:val="FF0000"/>
                <w:szCs w:val="24"/>
              </w:rPr>
              <w:t>Đáp án:</w:t>
            </w:r>
          </w:p>
          <w:p w14:paraId="4F5C34E6" w14:textId="77777777" w:rsidR="001376E9" w:rsidRPr="005E3BEB" w:rsidRDefault="001376E9" w:rsidP="006951F7">
            <w:pPr>
              <w:pStyle w:val="pn"/>
              <w:spacing w:line="264" w:lineRule="auto"/>
              <w:jc w:val="both"/>
              <w:rPr>
                <w:color w:val="FF0000"/>
                <w:szCs w:val="24"/>
              </w:rPr>
            </w:pPr>
            <w:r w:rsidRPr="005E3BEB">
              <w:rPr>
                <w:color w:val="FF0000"/>
                <w:szCs w:val="24"/>
              </w:rPr>
              <w:t>- Tránh để các hoá chất như dung dịch HCl, dung dịch NaOH bắn vào tay, mắt.</w:t>
            </w:r>
          </w:p>
          <w:p w14:paraId="1F662985" w14:textId="77777777" w:rsidR="001376E9" w:rsidRPr="005E3BEB" w:rsidRDefault="001376E9" w:rsidP="006951F7">
            <w:pPr>
              <w:pStyle w:val="pn"/>
              <w:spacing w:line="264" w:lineRule="auto"/>
              <w:jc w:val="both"/>
              <w:rPr>
                <w:color w:val="FF0000"/>
                <w:szCs w:val="24"/>
              </w:rPr>
            </w:pPr>
            <w:r w:rsidRPr="005E3BEB">
              <w:rPr>
                <w:color w:val="FF0000"/>
                <w:szCs w:val="24"/>
              </w:rPr>
              <w:lastRenderedPageBreak/>
              <w:t>- Các dụng cụ thuỷ tinh (bình tam giác, burette, pipette …) dễ vỡ, cần cẩn thận.</w:t>
            </w:r>
          </w:p>
          <w:p w14:paraId="2D5399E6" w14:textId="7B6F28B0" w:rsidR="001376E9" w:rsidRPr="005E3BEB" w:rsidRDefault="001376E9" w:rsidP="006951F7">
            <w:pPr>
              <w:pStyle w:val="pn"/>
              <w:spacing w:line="264" w:lineRule="auto"/>
              <w:jc w:val="both"/>
              <w:rPr>
                <w:szCs w:val="24"/>
                <w:shd w:val="clear" w:color="auto" w:fill="FFFFFF"/>
              </w:rPr>
            </w:pPr>
            <w:r w:rsidRPr="005E3BEB">
              <w:rPr>
                <w:b/>
                <w:bCs/>
                <w:szCs w:val="24"/>
              </w:rPr>
              <w:t xml:space="preserve">Ví dụ </w:t>
            </w:r>
            <w:r w:rsidR="005E3BEB">
              <w:rPr>
                <w:b/>
                <w:bCs/>
                <w:szCs w:val="24"/>
              </w:rPr>
              <w:t>4</w:t>
            </w:r>
            <w:r w:rsidRPr="005E3BEB">
              <w:rPr>
                <w:b/>
                <w:bCs/>
                <w:szCs w:val="24"/>
              </w:rPr>
              <w:t>.</w:t>
            </w:r>
            <w:r w:rsidRPr="005E3BEB">
              <w:rPr>
                <w:szCs w:val="24"/>
              </w:rPr>
              <w:t> </w:t>
            </w:r>
            <w:r w:rsidRPr="005E3BEB">
              <w:rPr>
                <w:szCs w:val="24"/>
                <w:shd w:val="clear" w:color="auto" w:fill="FFFFFF"/>
              </w:rPr>
              <w:t>Nêu một số nguyên nhân có thể dẫn đến sai số trong quá trình chuẩn độ.</w:t>
            </w:r>
          </w:p>
          <w:p w14:paraId="6341176A" w14:textId="77777777" w:rsidR="005E3BEB" w:rsidRPr="005E3BEB" w:rsidRDefault="005E3BEB" w:rsidP="006951F7">
            <w:pPr>
              <w:pStyle w:val="pn"/>
              <w:spacing w:line="264" w:lineRule="auto"/>
              <w:jc w:val="both"/>
              <w:rPr>
                <w:color w:val="FF0000"/>
                <w:szCs w:val="24"/>
              </w:rPr>
            </w:pPr>
            <w:r w:rsidRPr="005E3BEB">
              <w:rPr>
                <w:color w:val="FF0000"/>
                <w:szCs w:val="24"/>
              </w:rPr>
              <w:t>Đáp án:</w:t>
            </w:r>
          </w:p>
          <w:p w14:paraId="60725945" w14:textId="40CE88B4" w:rsidR="001376E9" w:rsidRPr="005E3BEB" w:rsidRDefault="005E3BEB" w:rsidP="006951F7">
            <w:pPr>
              <w:pStyle w:val="pn"/>
              <w:spacing w:line="264" w:lineRule="auto"/>
              <w:jc w:val="both"/>
              <w:rPr>
                <w:color w:val="FF0000"/>
                <w:szCs w:val="24"/>
              </w:rPr>
            </w:pPr>
            <w:r w:rsidRPr="005E3BEB">
              <w:rPr>
                <w:color w:val="FF0000"/>
                <w:szCs w:val="24"/>
              </w:rPr>
              <w:t xml:space="preserve">- </w:t>
            </w:r>
            <w:r w:rsidR="001376E9" w:rsidRPr="005E3BEB">
              <w:rPr>
                <w:color w:val="FF0000"/>
                <w:szCs w:val="24"/>
              </w:rPr>
              <w:t>Sai số do phương pháp hay quy trình chuẩn độ: phản ứng hoá học không hoàn toàn, chỉ thị đổi màu khi chưa đến điểm tương đương …</w:t>
            </w:r>
          </w:p>
          <w:p w14:paraId="1DD78E99" w14:textId="36FCF1C5" w:rsidR="001376E9" w:rsidRPr="005E3BEB" w:rsidRDefault="005E3BEB" w:rsidP="006951F7">
            <w:pPr>
              <w:pStyle w:val="pn"/>
              <w:spacing w:line="264" w:lineRule="auto"/>
              <w:jc w:val="both"/>
              <w:rPr>
                <w:color w:val="FF0000"/>
                <w:szCs w:val="24"/>
              </w:rPr>
            </w:pPr>
            <w:r w:rsidRPr="005E3BEB">
              <w:rPr>
                <w:color w:val="FF0000"/>
                <w:szCs w:val="24"/>
              </w:rPr>
              <w:t>-</w:t>
            </w:r>
            <w:r w:rsidR="001376E9" w:rsidRPr="005E3BEB">
              <w:rPr>
                <w:color w:val="FF0000"/>
                <w:szCs w:val="24"/>
              </w:rPr>
              <w:t xml:space="preserve"> Sai số do dụng cụ như: dụng cụ chưa được rửa sạch, dụng cụ chưa được chuẩn hoá…</w:t>
            </w:r>
          </w:p>
          <w:p w14:paraId="718657F3" w14:textId="7B8BD5AF" w:rsidR="001376E9" w:rsidRPr="005E3BEB" w:rsidRDefault="005E3BEB" w:rsidP="006951F7">
            <w:pPr>
              <w:pStyle w:val="pn"/>
              <w:spacing w:line="264" w:lineRule="auto"/>
              <w:jc w:val="both"/>
              <w:rPr>
                <w:color w:val="FF0000"/>
                <w:szCs w:val="24"/>
              </w:rPr>
            </w:pPr>
            <w:r w:rsidRPr="005E3BEB">
              <w:rPr>
                <w:color w:val="FF0000"/>
                <w:szCs w:val="24"/>
              </w:rPr>
              <w:t>-</w:t>
            </w:r>
            <w:r w:rsidR="001376E9" w:rsidRPr="005E3BEB">
              <w:rPr>
                <w:color w:val="FF0000"/>
                <w:szCs w:val="24"/>
              </w:rPr>
              <w:t xml:space="preserve"> Sai số do người làm thí nghiệm: mắt nhìn không chính xác, cẩu thả trong thực nghiệm …</w:t>
            </w:r>
          </w:p>
          <w:p w14:paraId="47598FC6" w14:textId="73B1ED0A" w:rsidR="001376E9" w:rsidRDefault="005E3BEB" w:rsidP="006951F7">
            <w:pPr>
              <w:spacing w:line="264" w:lineRule="auto"/>
              <w:jc w:val="both"/>
              <w:rPr>
                <w:shd w:val="clear" w:color="auto" w:fill="FFFFFF"/>
              </w:rPr>
            </w:pPr>
            <w:r w:rsidRPr="005E3BEB">
              <w:rPr>
                <w:rFonts w:ascii="Times New Roman" w:hAnsi="Times New Roman"/>
                <w:color w:val="FF0000"/>
                <w:sz w:val="24"/>
                <w:szCs w:val="24"/>
                <w:shd w:val="clear" w:color="auto" w:fill="FFFFFF"/>
              </w:rPr>
              <w:t>-</w:t>
            </w:r>
            <w:r w:rsidR="001376E9" w:rsidRPr="005E3BEB">
              <w:rPr>
                <w:rFonts w:ascii="Times New Roman" w:hAnsi="Times New Roman"/>
                <w:color w:val="FF0000"/>
                <w:sz w:val="24"/>
                <w:szCs w:val="24"/>
                <w:shd w:val="clear" w:color="auto" w:fill="FFFFFF"/>
              </w:rPr>
              <w:t xml:space="preserve"> Sai số do hoá chất không tinh khiết.</w:t>
            </w:r>
          </w:p>
        </w:tc>
      </w:tr>
    </w:tbl>
    <w:p w14:paraId="6522E978" w14:textId="77777777" w:rsidR="009D7AA7" w:rsidRDefault="009D7AA7" w:rsidP="006951F7">
      <w:pPr>
        <w:spacing w:line="264" w:lineRule="auto"/>
        <w:jc w:val="both"/>
        <w:rPr>
          <w:shd w:val="clear" w:color="auto" w:fill="FFFFFF"/>
        </w:rPr>
      </w:pPr>
    </w:p>
    <w:p w14:paraId="5D47E8D2" w14:textId="7DEC557E" w:rsidR="009D7AA7" w:rsidRDefault="003B7754" w:rsidP="00587BC8">
      <w:pPr>
        <w:spacing w:line="264" w:lineRule="auto"/>
        <w:rPr>
          <w:szCs w:val="24"/>
        </w:rPr>
      </w:pPr>
      <w:bookmarkStart w:id="0" w:name="_GoBack"/>
      <w:bookmarkEnd w:id="0"/>
      <w:r>
        <w:rPr>
          <w:noProof/>
          <w:szCs w:val="24"/>
        </w:rPr>
        <mc:AlternateContent>
          <mc:Choice Requires="wps">
            <w:drawing>
              <wp:inline distT="0" distB="0" distL="0" distR="0" wp14:anchorId="0989B6E6" wp14:editId="6CB1D95A">
                <wp:extent cx="5358384" cy="384048"/>
                <wp:effectExtent l="0" t="0" r="33020" b="54610"/>
                <wp:docPr id="2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384" cy="384048"/>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14:paraId="45B8FF32" w14:textId="77777777" w:rsidR="00F60796" w:rsidRPr="003926BF" w:rsidRDefault="00F60796" w:rsidP="009D7AA7">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wps:txbx>
                      <wps:bodyPr rot="0" vert="horz" wrap="square" lIns="91440" tIns="45720" rIns="91440" bIns="45720" anchor="t" anchorCtr="0" upright="1">
                        <a:noAutofit/>
                      </wps:bodyPr>
                    </wps:wsp>
                  </a:graphicData>
                </a:graphic>
              </wp:inline>
            </w:drawing>
          </mc:Choice>
          <mc:Fallback>
            <w:pict>
              <v:roundrect id="AutoShape 304" o:spid="_x0000_s1026" style="width:421.9pt;height:30.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RY59oAIAAEUFAAAOAAAAZHJzL2Uyb0RvYy54bWysVE1v1DAQvSPxHyzfabLfu1GzVdVShMRH RUGcvbaTGBzb2M5my69nPMkuS0EcEDlEHo/9Zt6bGV9eHVpN9tIHZU1JJxc5JdJwK5SpS/rp492L NSUhMiOYtkaW9FEGerV9/uyyd4Wc2sZqIT0BEBOK3pW0idEVWRZ4I1sWLqyTBpyV9S2LYPo6E571 gN7qbJrny6y3XjhvuQwBdm8HJ90iflVJHt9XVZCR6JJCbhH/Hv+79M+2l6yoPXON4mMa7B+yaJky EPQEdcsiI51Xv0G1insbbBUvuG0zW1WKS+QAbCb5EzYPDXMSuYA4wZ1kCv8Plr/b33uiREmnG0oM a6FG1120GJrM8nlSqHehgIMP7t4njsG9sfxrIMbeNMzU8tp72zeSCchrks5nv1xIRoCrZNe/tQLw GeCjWIfKtwkQZCAHrMnjqSbyEAmHzcVssZ6t55Rw8MEin68xBCuOt50P8ZW0LUmLknrbGfEBCo8h 2P5NiFgYMbJj4gslVauhzHumyWS5XK5GxPFwxoojJtK1Wok7pTUavt7daE/gaknv4Muxh+BKOD+m DelBjOkK3H/HyPNpvvwjBhLB/kzavjQC15EpPawhpjYJXGKfjzxtF6V/aERPhEpyTNezDcygUND0 szWE2qwoYbqGaeXRU+Jt/Kxig/VO4mO2afrkiSbjXJq4QJfuWijiQH+Rw5ekg0S6FuZs2B63mHYN e3IwyXTEhjaByh+zReuMCLZQ6pqh++Jhd4BAqZV2VjxCM0He2DHw9sCisf47JT3McUnDt455SYl+ baAhN5P5PA0+GvPFagqGP/fszj3McIAqaQSNcHkTh8eic17VDUSaoAzGpiGpVISkMNUhq9GAWUU+ 47uSHoNzG0/9fP22PwAAAP//AwBQSwMEFAAGAAgAAAAhAPdzcWHdAAAABAEAAA8AAABkcnMvZG93 bnJldi54bWxMj09Lw0AQxe+C32EZwUuxG/+VErMpRSmIgtC0FI/T7DQJZmdDdtuk397Ri14eDG94 7/eyxehadaI+NJ4N3E4TUMSltw1XBrab1c0cVIjIFlvPZOBMARb55UWGqfUDr+lUxEpJCIcUDdQx dqnWoazJYZj6jli8g+8dRjn7StseBwl3rb5Lkpl22LA01NjRc03lV3F0Bl4/Ds372yTS+vy5K3i1 GSYv3dKY66tx+QQq0hj/nuEHX9AhF6a9P7INqjUgQ+Kvijd/uJcZewOz5BF0nun/8Pk3AAAA//8D AFBLAQItABQABgAIAAAAIQC2gziS/gAAAOEBAAATAAAAAAAAAAAAAAAAAAAAAABbQ29udGVudF9U eXBlc10ueG1sUEsBAi0AFAAGAAgAAAAhADj9If/WAAAAlAEAAAsAAAAAAAAAAAAAAAAALwEAAF9y ZWxzLy5yZWxzUEsBAi0AFAAGAAgAAAAhAINFjn2gAgAARQUAAA4AAAAAAAAAAAAAAAAALgIAAGRy cy9lMm9Eb2MueG1sUEsBAi0AFAAGAAgAAAAhAPdzcWHdAAAABAEAAA8AAAAAAAAAAAAAAAAA+gQA AGRycy9kb3ducmV2LnhtbFBLBQYAAAAABAAEAPMAAAAEBgAAAAA= " fillcolor="yellow" strokecolor="#002060" strokeweight="1pt">
                <v:shadow on="t" color="#205867 [1608]" opacity=".5" offset="1pt"/>
                <v:textbox>
                  <w:txbxContent>
                    <w:p w14:paraId="45B8FF32" w14:textId="77777777" w:rsidR="00F60796" w:rsidRPr="003926BF" w:rsidRDefault="00F60796" w:rsidP="009D7AA7">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v:textbox>
                <w10:anchorlock/>
              </v:roundrect>
            </w:pict>
          </mc:Fallback>
        </mc:AlternateContent>
      </w:r>
    </w:p>
    <w:p w14:paraId="2ABBB734" w14:textId="77777777" w:rsidR="009D7AA7" w:rsidRDefault="009D7AA7" w:rsidP="006951F7">
      <w:pPr>
        <w:pStyle w:val="pn"/>
        <w:spacing w:line="264" w:lineRule="auto"/>
        <w:jc w:val="both"/>
        <w:rPr>
          <w:szCs w:val="24"/>
        </w:rPr>
      </w:pPr>
    </w:p>
    <w:p w14:paraId="2A426B5D" w14:textId="603B812F" w:rsidR="009D7AA7" w:rsidRPr="003926BF" w:rsidRDefault="009D7AA7" w:rsidP="006951F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1: </w:t>
      </w:r>
      <w:r w:rsidR="00D530B2">
        <w:rPr>
          <w:rFonts w:ascii="Times New Roman" w:eastAsia="Arial Unicode MS" w:hAnsi="Times New Roman"/>
          <w:b/>
          <w:color w:val="FFFFFF" w:themeColor="background1"/>
          <w:sz w:val="24"/>
          <w:szCs w:val="24"/>
        </w:rPr>
        <w:t>Phương pháp bảo toàn điện tích</w:t>
      </w:r>
    </w:p>
    <w:p w14:paraId="3CA1B5BC" w14:textId="77777777" w:rsidR="00524FA7" w:rsidRPr="0079087D" w:rsidRDefault="00524FA7" w:rsidP="006951F7">
      <w:pPr>
        <w:spacing w:line="264" w:lineRule="auto"/>
        <w:jc w:val="both"/>
        <w:rPr>
          <w:rFonts w:ascii="Times New Roman" w:hAnsi="Times New Roman"/>
          <w:sz w:val="24"/>
          <w:szCs w:val="24"/>
        </w:rPr>
      </w:pPr>
      <w:r w:rsidRPr="0079087D">
        <w:rPr>
          <w:rFonts w:ascii="Times New Roman" w:hAnsi="Times New Roman"/>
          <w:sz w:val="24"/>
          <w:szCs w:val="24"/>
        </w:rPr>
        <w:t>- Nội dung định luật bảo toàn điện tích: Trong một hệ cô lập điện tích được bảo toàn.</w:t>
      </w:r>
    </w:p>
    <w:p w14:paraId="22C5BE85" w14:textId="77777777" w:rsidR="00524FA7" w:rsidRPr="0079087D" w:rsidRDefault="00524FA7" w:rsidP="006951F7">
      <w:pPr>
        <w:spacing w:line="264" w:lineRule="auto"/>
        <w:jc w:val="both"/>
        <w:rPr>
          <w:rFonts w:ascii="Times New Roman" w:hAnsi="Times New Roman"/>
          <w:sz w:val="24"/>
          <w:szCs w:val="24"/>
        </w:rPr>
      </w:pPr>
      <w:r w:rsidRPr="0079087D">
        <w:rPr>
          <w:rFonts w:ascii="Times New Roman" w:hAnsi="Times New Roman"/>
          <w:sz w:val="24"/>
          <w:szCs w:val="24"/>
        </w:rPr>
        <w:t>- Các hệ quả rút ra từ định luật:</w:t>
      </w:r>
    </w:p>
    <w:p w14:paraId="172ACA43" w14:textId="77777777" w:rsidR="00524FA7" w:rsidRDefault="00524FA7" w:rsidP="006951F7">
      <w:pPr>
        <w:spacing w:line="264" w:lineRule="auto"/>
        <w:jc w:val="both"/>
        <w:rPr>
          <w:rFonts w:ascii="Times New Roman" w:hAnsi="Times New Roman"/>
          <w:sz w:val="24"/>
          <w:szCs w:val="24"/>
        </w:rPr>
      </w:pPr>
      <w:r>
        <w:rPr>
          <w:rFonts w:ascii="Times New Roman" w:hAnsi="Times New Roman"/>
          <w:sz w:val="24"/>
          <w:szCs w:val="24"/>
        </w:rPr>
        <w:t xml:space="preserve">+ Hệ quả 1: Trong dung dịch: </w:t>
      </w:r>
    </w:p>
    <w:p w14:paraId="5F9E2CED" w14:textId="65D5F255" w:rsidR="00524FA7" w:rsidRDefault="00524FA7" w:rsidP="006951F7">
      <w:pPr>
        <w:spacing w:line="264" w:lineRule="auto"/>
        <w:jc w:val="center"/>
        <w:rPr>
          <w:rFonts w:ascii="Times New Roman" w:hAnsi="Times New Roman"/>
          <w:b/>
          <w:sz w:val="24"/>
          <w:szCs w:val="24"/>
        </w:rPr>
      </w:pPr>
      <w:r>
        <w:rPr>
          <w:rFonts w:ascii="Times New Roman" w:hAnsi="Times New Roman"/>
          <w:b/>
          <w:sz w:val="24"/>
          <w:szCs w:val="24"/>
        </w:rPr>
        <w:t xml:space="preserve">Tổng số mol ion dương </w:t>
      </w:r>
      <w:r w:rsidRPr="00524FA7">
        <w:rPr>
          <w:rFonts w:ascii="Times New Roman" w:hAnsi="Times New Roman"/>
          <w:bCs/>
          <w:noProof/>
          <w:sz w:val="24"/>
          <w:szCs w:val="24"/>
        </w:rPr>
        <w:t>x</w:t>
      </w:r>
      <w:r>
        <w:rPr>
          <w:rFonts w:ascii="Times New Roman" w:hAnsi="Times New Roman"/>
          <w:b/>
          <w:noProof/>
          <w:sz w:val="24"/>
          <w:szCs w:val="24"/>
        </w:rPr>
        <w:t xml:space="preserve"> </w:t>
      </w:r>
      <w:r>
        <w:rPr>
          <w:rFonts w:ascii="Times New Roman" w:hAnsi="Times New Roman"/>
          <w:b/>
          <w:sz w:val="24"/>
          <w:szCs w:val="24"/>
        </w:rPr>
        <w:t xml:space="preserve">giá trị điện tích dương = Tổng số mol ion âm </w:t>
      </w:r>
      <w:r w:rsidRPr="00524FA7">
        <w:rPr>
          <w:rFonts w:ascii="Times New Roman" w:hAnsi="Times New Roman"/>
          <w:bCs/>
          <w:noProof/>
          <w:sz w:val="24"/>
          <w:szCs w:val="24"/>
        </w:rPr>
        <w:t>x</w:t>
      </w:r>
      <w:r>
        <w:rPr>
          <w:rFonts w:ascii="Times New Roman" w:hAnsi="Times New Roman"/>
          <w:b/>
          <w:sz w:val="24"/>
          <w:szCs w:val="24"/>
        </w:rPr>
        <w:t xml:space="preserve"> giá trị điện tích âm.</w:t>
      </w:r>
    </w:p>
    <w:p w14:paraId="522E6FF7" w14:textId="77777777" w:rsidR="00524FA7" w:rsidRDefault="00524FA7" w:rsidP="006951F7">
      <w:pPr>
        <w:spacing w:line="264" w:lineRule="auto"/>
        <w:jc w:val="both"/>
        <w:rPr>
          <w:rFonts w:ascii="Times New Roman" w:hAnsi="Times New Roman"/>
          <w:sz w:val="24"/>
          <w:szCs w:val="24"/>
        </w:rPr>
      </w:pPr>
      <w:r>
        <w:rPr>
          <w:rFonts w:ascii="Times New Roman" w:hAnsi="Times New Roman"/>
          <w:sz w:val="24"/>
          <w:szCs w:val="24"/>
        </w:rPr>
        <w:t>+ Hệ quả 2: Khi thay thế ion này bằng ion khác thì:</w:t>
      </w:r>
    </w:p>
    <w:p w14:paraId="5A8A37D6" w14:textId="2F445358" w:rsidR="00524FA7" w:rsidRDefault="00524FA7" w:rsidP="006951F7">
      <w:pPr>
        <w:spacing w:line="264" w:lineRule="auto"/>
        <w:jc w:val="center"/>
        <w:rPr>
          <w:rFonts w:ascii="Times New Roman" w:hAnsi="Times New Roman"/>
          <w:b/>
          <w:sz w:val="24"/>
          <w:szCs w:val="24"/>
        </w:rPr>
      </w:pPr>
      <w:r>
        <w:rPr>
          <w:rFonts w:ascii="Times New Roman" w:hAnsi="Times New Roman"/>
          <w:b/>
          <w:sz w:val="24"/>
          <w:szCs w:val="24"/>
        </w:rPr>
        <w:t xml:space="preserve">Số mol ion ban đầu </w:t>
      </w:r>
      <w:r w:rsidRPr="00524FA7">
        <w:rPr>
          <w:rFonts w:ascii="Times New Roman" w:hAnsi="Times New Roman"/>
          <w:bCs/>
          <w:noProof/>
          <w:sz w:val="24"/>
          <w:szCs w:val="24"/>
        </w:rPr>
        <w:t>x</w:t>
      </w:r>
      <w:r>
        <w:rPr>
          <w:rFonts w:ascii="Times New Roman" w:hAnsi="Times New Roman"/>
          <w:b/>
          <w:sz w:val="24"/>
          <w:szCs w:val="24"/>
        </w:rPr>
        <w:t xml:space="preserve"> giá trị điện tích của nó = Số mol ion thay thế </w:t>
      </w:r>
      <w:r w:rsidRPr="00524FA7">
        <w:rPr>
          <w:rFonts w:ascii="Times New Roman" w:hAnsi="Times New Roman"/>
          <w:bCs/>
          <w:noProof/>
          <w:sz w:val="24"/>
          <w:szCs w:val="24"/>
        </w:rPr>
        <w:t>x</w:t>
      </w:r>
      <w:r>
        <w:rPr>
          <w:rFonts w:ascii="Times New Roman" w:hAnsi="Times New Roman"/>
          <w:b/>
          <w:sz w:val="24"/>
          <w:szCs w:val="24"/>
        </w:rPr>
        <w:t xml:space="preserve"> giá trị điện tích của nó.</w:t>
      </w:r>
    </w:p>
    <w:p w14:paraId="038CF62C" w14:textId="52E50FFA" w:rsidR="00524FA7" w:rsidRDefault="00524FA7" w:rsidP="006951F7">
      <w:pPr>
        <w:spacing w:line="264" w:lineRule="auto"/>
        <w:rPr>
          <w:rFonts w:ascii="Times New Roman" w:hAnsi="Times New Roman"/>
          <w:sz w:val="24"/>
          <w:szCs w:val="24"/>
        </w:rPr>
      </w:pPr>
      <w:r>
        <w:rPr>
          <w:rFonts w:ascii="Times New Roman" w:hAnsi="Times New Roman"/>
          <w:sz w:val="24"/>
          <w:szCs w:val="24"/>
        </w:rPr>
        <w:t>- Khi cô cạn dung dịch thì: m</w:t>
      </w:r>
      <w:r>
        <w:rPr>
          <w:rFonts w:ascii="Times New Roman" w:hAnsi="Times New Roman"/>
          <w:sz w:val="24"/>
          <w:szCs w:val="24"/>
          <w:vertAlign w:val="subscript"/>
        </w:rPr>
        <w:t>muối</w:t>
      </w:r>
      <w:r>
        <w:rPr>
          <w:rFonts w:ascii="Times New Roman" w:hAnsi="Times New Roman"/>
          <w:sz w:val="24"/>
          <w:szCs w:val="24"/>
        </w:rPr>
        <w:t xml:space="preserve"> = Tổng khối lượng của các ion.</w:t>
      </w:r>
    </w:p>
    <w:p w14:paraId="511D94FE" w14:textId="20283601" w:rsidR="009D7AA7" w:rsidRDefault="009D7AA7" w:rsidP="006951F7">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524FA7" w14:paraId="1C546F05" w14:textId="77777777" w:rsidTr="00524FA7">
        <w:tc>
          <w:tcPr>
            <w:tcW w:w="10422" w:type="dxa"/>
          </w:tcPr>
          <w:p w14:paraId="6E33D1D4" w14:textId="77777777" w:rsidR="00524FA7" w:rsidRDefault="00524FA7" w:rsidP="006951F7">
            <w:pPr>
              <w:spacing w:line="264" w:lineRule="auto"/>
              <w:jc w:val="both"/>
              <w:rPr>
                <w:rFonts w:ascii="Times New Roman" w:hAnsi="Times New Roman"/>
                <w:sz w:val="24"/>
                <w:szCs w:val="24"/>
              </w:rPr>
            </w:pPr>
            <w:bookmarkStart w:id="1" w:name="_Hlk142000409"/>
            <w:r>
              <w:rPr>
                <w:rFonts w:ascii="Times New Roman" w:hAnsi="Times New Roman"/>
                <w:b/>
                <w:sz w:val="24"/>
                <w:szCs w:val="24"/>
              </w:rPr>
              <w:t xml:space="preserve">Ví dụ 1. </w:t>
            </w:r>
            <w:r>
              <w:rPr>
                <w:rFonts w:ascii="Times New Roman" w:hAnsi="Times New Roman"/>
                <w:sz w:val="24"/>
                <w:szCs w:val="24"/>
              </w:rPr>
              <w:t>Một cốc nước có chứa a mol Ca</w:t>
            </w:r>
            <w:r>
              <w:rPr>
                <w:rFonts w:ascii="Times New Roman" w:hAnsi="Times New Roman"/>
                <w:sz w:val="24"/>
                <w:szCs w:val="24"/>
                <w:vertAlign w:val="superscript"/>
              </w:rPr>
              <w:t>2+</w:t>
            </w:r>
            <w:r>
              <w:rPr>
                <w:rFonts w:ascii="Times New Roman" w:hAnsi="Times New Roman"/>
                <w:sz w:val="24"/>
                <w:szCs w:val="24"/>
              </w:rPr>
              <w:t>, b mol Mg</w:t>
            </w:r>
            <w:r>
              <w:rPr>
                <w:rFonts w:ascii="Times New Roman" w:hAnsi="Times New Roman"/>
                <w:sz w:val="24"/>
                <w:szCs w:val="24"/>
                <w:vertAlign w:val="superscript"/>
              </w:rPr>
              <w:t>2+</w:t>
            </w:r>
            <w:r>
              <w:rPr>
                <w:rFonts w:ascii="Times New Roman" w:hAnsi="Times New Roman"/>
                <w:sz w:val="24"/>
                <w:szCs w:val="24"/>
              </w:rPr>
              <w:t>, c mol Cl</w:t>
            </w:r>
            <w:r>
              <w:rPr>
                <w:rFonts w:ascii="Times New Roman" w:hAnsi="Times New Roman"/>
                <w:b/>
                <w:sz w:val="24"/>
                <w:szCs w:val="24"/>
                <w:vertAlign w:val="superscript"/>
              </w:rPr>
              <w:t>-</w:t>
            </w:r>
            <w:r>
              <w:rPr>
                <w:rFonts w:ascii="Times New Roman" w:hAnsi="Times New Roman"/>
                <w:sz w:val="24"/>
                <w:szCs w:val="24"/>
              </w:rPr>
              <w:t>, d mol HCO</w:t>
            </w:r>
            <w:r>
              <w:rPr>
                <w:rFonts w:ascii="Times New Roman" w:hAnsi="Times New Roman"/>
                <w:sz w:val="24"/>
                <w:szCs w:val="24"/>
                <w:vertAlign w:val="subscript"/>
              </w:rPr>
              <w:t>3</w:t>
            </w:r>
            <w:r>
              <w:rPr>
                <w:rFonts w:ascii="Times New Roman" w:hAnsi="Times New Roman"/>
                <w:b/>
                <w:sz w:val="24"/>
                <w:szCs w:val="24"/>
                <w:vertAlign w:val="superscript"/>
              </w:rPr>
              <w:t>-</w:t>
            </w:r>
            <w:r>
              <w:rPr>
                <w:rFonts w:ascii="Times New Roman" w:hAnsi="Times New Roman"/>
                <w:sz w:val="24"/>
                <w:szCs w:val="24"/>
              </w:rPr>
              <w:t xml:space="preserve">. Hệ thức liên hệ giữa a, b, c, d là </w:t>
            </w:r>
            <w:r>
              <w:rPr>
                <w:rFonts w:ascii="Times New Roman" w:hAnsi="Times New Roman"/>
                <w:sz w:val="24"/>
                <w:szCs w:val="24"/>
              </w:rPr>
              <w:tab/>
            </w:r>
          </w:p>
          <w:p w14:paraId="15A7E95B" w14:textId="0274BE47" w:rsidR="00524FA7" w:rsidRDefault="00524FA7" w:rsidP="006951F7">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sz w:val="24"/>
                <w:szCs w:val="24"/>
              </w:rPr>
              <w:tab/>
              <w:t xml:space="preserve">A. </w:t>
            </w:r>
            <w:r>
              <w:rPr>
                <w:rFonts w:ascii="Times New Roman" w:hAnsi="Times New Roman"/>
                <w:sz w:val="24"/>
                <w:szCs w:val="24"/>
              </w:rPr>
              <w:t>2a + 2b = c - d.</w:t>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a + b = c + d.</w:t>
            </w:r>
            <w:r>
              <w:rPr>
                <w:rFonts w:ascii="Times New Roman" w:hAnsi="Times New Roman"/>
                <w:sz w:val="24"/>
                <w:szCs w:val="24"/>
              </w:rPr>
              <w:tab/>
            </w:r>
            <w:r>
              <w:rPr>
                <w:rFonts w:ascii="Times New Roman" w:hAnsi="Times New Roman"/>
                <w:b/>
                <w:sz w:val="24"/>
                <w:szCs w:val="24"/>
                <w:highlight w:val="yellow"/>
              </w:rPr>
              <w:t>C.</w:t>
            </w:r>
            <w:r>
              <w:rPr>
                <w:rFonts w:ascii="Times New Roman" w:hAnsi="Times New Roman"/>
                <w:sz w:val="24"/>
                <w:szCs w:val="24"/>
                <w:highlight w:val="yellow"/>
              </w:rPr>
              <w:t xml:space="preserve"> 2a + 2b = c + 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a + b = 2c + 2d.</w:t>
            </w:r>
          </w:p>
          <w:bookmarkEnd w:id="1"/>
          <w:p w14:paraId="7BECC9BF" w14:textId="70195331" w:rsidR="00524FA7" w:rsidRPr="007675E1" w:rsidRDefault="00524FA7" w:rsidP="006951F7">
            <w:pPr>
              <w:spacing w:line="264" w:lineRule="auto"/>
              <w:jc w:val="both"/>
              <w:rPr>
                <w:rFonts w:ascii="Times New Roman" w:hAnsi="Times New Roman"/>
                <w:b/>
                <w:color w:val="0000FF"/>
                <w:sz w:val="24"/>
                <w:szCs w:val="24"/>
                <w:lang w:val="pt-BR"/>
              </w:rPr>
            </w:pPr>
            <w:r>
              <w:rPr>
                <w:rFonts w:ascii="Times New Roman" w:hAnsi="Times New Roman"/>
                <w:b/>
                <w:sz w:val="24"/>
                <w:szCs w:val="24"/>
              </w:rPr>
              <w:t xml:space="preserve">Ví dụ 2. </w:t>
            </w:r>
            <w:r w:rsidRPr="007675E1">
              <w:rPr>
                <w:rFonts w:ascii="Times New Roman" w:hAnsi="Times New Roman"/>
                <w:sz w:val="24"/>
                <w:szCs w:val="24"/>
                <w:lang w:val="pt-BR"/>
              </w:rPr>
              <w:t>Dung dịch X chứa các ion: Fe</w:t>
            </w:r>
            <w:r w:rsidRPr="007675E1">
              <w:rPr>
                <w:rFonts w:ascii="Times New Roman" w:hAnsi="Times New Roman"/>
                <w:sz w:val="24"/>
                <w:szCs w:val="24"/>
                <w:vertAlign w:val="superscript"/>
                <w:lang w:val="pt-BR"/>
              </w:rPr>
              <w:t>2+</w:t>
            </w:r>
            <w:r w:rsidRPr="007675E1">
              <w:rPr>
                <w:rFonts w:ascii="Times New Roman" w:hAnsi="Times New Roman"/>
                <w:sz w:val="24"/>
                <w:szCs w:val="24"/>
                <w:lang w:val="pt-BR"/>
              </w:rPr>
              <w:t xml:space="preserve"> (0,1 mol), Al</w:t>
            </w:r>
            <w:r w:rsidRPr="007675E1">
              <w:rPr>
                <w:rFonts w:ascii="Times New Roman" w:hAnsi="Times New Roman"/>
                <w:sz w:val="24"/>
                <w:szCs w:val="24"/>
                <w:vertAlign w:val="superscript"/>
                <w:lang w:val="pt-BR"/>
              </w:rPr>
              <w:t>3+</w:t>
            </w:r>
            <w:r w:rsidRPr="007675E1">
              <w:rPr>
                <w:rFonts w:ascii="Times New Roman" w:hAnsi="Times New Roman"/>
                <w:sz w:val="24"/>
                <w:szCs w:val="24"/>
                <w:lang w:val="pt-BR"/>
              </w:rPr>
              <w:t xml:space="preserve"> (0,2 mol), Cl</w:t>
            </w:r>
            <w:r w:rsidRPr="007675E1">
              <w:rPr>
                <w:rFonts w:ascii="Times New Roman" w:hAnsi="Times New Roman"/>
                <w:sz w:val="24"/>
                <w:szCs w:val="24"/>
                <w:vertAlign w:val="superscript"/>
                <w:lang w:val="pt-BR"/>
              </w:rPr>
              <w:t xml:space="preserve">- </w:t>
            </w:r>
            <w:r w:rsidRPr="007675E1">
              <w:rPr>
                <w:rFonts w:ascii="Times New Roman" w:hAnsi="Times New Roman"/>
                <w:sz w:val="24"/>
                <w:szCs w:val="24"/>
                <w:lang w:val="pt-BR"/>
              </w:rPr>
              <w:t>(x mol), SO</w:t>
            </w:r>
            <w:r w:rsidRPr="007675E1">
              <w:rPr>
                <w:rFonts w:ascii="Times New Roman" w:hAnsi="Times New Roman"/>
                <w:sz w:val="24"/>
                <w:szCs w:val="24"/>
                <w:vertAlign w:val="subscript"/>
                <w:lang w:val="pt-BR"/>
              </w:rPr>
              <w:t>4</w:t>
            </w:r>
            <w:r w:rsidRPr="007675E1">
              <w:rPr>
                <w:rFonts w:ascii="Times New Roman" w:hAnsi="Times New Roman"/>
                <w:sz w:val="24"/>
                <w:szCs w:val="24"/>
                <w:vertAlign w:val="superscript"/>
                <w:lang w:val="pt-BR"/>
              </w:rPr>
              <w:t>2-</w:t>
            </w:r>
            <w:r w:rsidRPr="007675E1">
              <w:rPr>
                <w:rFonts w:ascii="Times New Roman" w:hAnsi="Times New Roman"/>
                <w:sz w:val="24"/>
                <w:szCs w:val="24"/>
                <w:lang w:val="pt-BR"/>
              </w:rPr>
              <w:t xml:space="preserve"> (y mol). Cô cạn dung dịch X thu được 46,9 gam muối rắn. </w:t>
            </w:r>
            <w:r>
              <w:rPr>
                <w:rFonts w:ascii="Times New Roman" w:hAnsi="Times New Roman"/>
                <w:sz w:val="24"/>
                <w:szCs w:val="24"/>
                <w:lang w:val="pt-BR"/>
              </w:rPr>
              <w:t>Giá trị của</w:t>
            </w:r>
            <w:r w:rsidRPr="007675E1">
              <w:rPr>
                <w:rFonts w:ascii="Times New Roman" w:hAnsi="Times New Roman"/>
                <w:sz w:val="24"/>
                <w:szCs w:val="24"/>
                <w:lang w:val="pt-BR"/>
              </w:rPr>
              <w:t xml:space="preserve"> </w:t>
            </w:r>
            <w:r>
              <w:rPr>
                <w:rFonts w:ascii="Times New Roman" w:hAnsi="Times New Roman"/>
                <w:sz w:val="24"/>
                <w:szCs w:val="24"/>
                <w:lang w:val="pt-BR"/>
              </w:rPr>
              <w:t>(</w:t>
            </w:r>
            <w:r w:rsidRPr="007675E1">
              <w:rPr>
                <w:rFonts w:ascii="Times New Roman" w:hAnsi="Times New Roman"/>
                <w:sz w:val="24"/>
                <w:szCs w:val="24"/>
                <w:lang w:val="pt-BR"/>
              </w:rPr>
              <w:t xml:space="preserve">x </w:t>
            </w:r>
            <w:r>
              <w:rPr>
                <w:rFonts w:ascii="Times New Roman" w:hAnsi="Times New Roman"/>
                <w:sz w:val="24"/>
                <w:szCs w:val="24"/>
                <w:lang w:val="pt-BR"/>
              </w:rPr>
              <w:t>+</w:t>
            </w:r>
            <w:r w:rsidRPr="007675E1">
              <w:rPr>
                <w:rFonts w:ascii="Times New Roman" w:hAnsi="Times New Roman"/>
                <w:sz w:val="24"/>
                <w:szCs w:val="24"/>
                <w:lang w:val="pt-BR"/>
              </w:rPr>
              <w:t xml:space="preserve"> y</w:t>
            </w:r>
            <w:r>
              <w:rPr>
                <w:rFonts w:ascii="Times New Roman" w:hAnsi="Times New Roman"/>
                <w:sz w:val="24"/>
                <w:szCs w:val="24"/>
                <w:lang w:val="pt-BR"/>
              </w:rPr>
              <w:t>) bằng bao nhiêu?</w:t>
            </w:r>
          </w:p>
          <w:p w14:paraId="3B3F25C6" w14:textId="14375038" w:rsidR="00524FA7" w:rsidRPr="00524FA7" w:rsidRDefault="00524FA7" w:rsidP="006951F7">
            <w:pPr>
              <w:pStyle w:val="pn"/>
              <w:spacing w:line="264" w:lineRule="auto"/>
              <w:jc w:val="both"/>
              <w:rPr>
                <w:color w:val="FF0000"/>
                <w:lang w:val="pt-BR"/>
              </w:rPr>
            </w:pPr>
            <w:r w:rsidRPr="00524FA7">
              <w:rPr>
                <w:color w:val="FF0000"/>
                <w:lang w:val="pt-BR"/>
              </w:rPr>
              <w:t>Đáp án:</w:t>
            </w:r>
            <w:r>
              <w:rPr>
                <w:color w:val="FF0000"/>
                <w:lang w:val="pt-BR"/>
              </w:rPr>
              <w:t xml:space="preserve"> 0,5</w:t>
            </w:r>
          </w:p>
          <w:p w14:paraId="0098E76A" w14:textId="21AB9CE4" w:rsidR="00524FA7" w:rsidRPr="00DB6E09" w:rsidRDefault="00524FA7" w:rsidP="006951F7">
            <w:pPr>
              <w:pStyle w:val="pn"/>
              <w:spacing w:line="264" w:lineRule="auto"/>
              <w:jc w:val="both"/>
            </w:pPr>
            <w:r w:rsidRPr="00DB6E09">
              <w:rPr>
                <w:position w:val="-30"/>
                <w:szCs w:val="22"/>
              </w:rPr>
              <w:object w:dxaOrig="5899" w:dyaOrig="720" w14:anchorId="5E36EB46">
                <v:shape id="_x0000_i1053" type="#_x0000_t75" style="width:290.25pt;height:36.75pt" o:ole="">
                  <v:imagedata r:id="rId93" o:title=""/>
                </v:shape>
                <o:OLEObject Type="Embed" ProgID="Equation.DSMT4" ShapeID="_x0000_i1053" DrawAspect="Content" ObjectID="_1819994708" r:id="rId94"/>
              </w:object>
            </w:r>
            <w:r>
              <w:t xml:space="preserve"> </w:t>
            </w:r>
            <w:r>
              <w:sym w:font="Symbol" w:char="F0DE"/>
            </w:r>
            <w:r>
              <w:t xml:space="preserve"> x + y = 0,5</w:t>
            </w:r>
          </w:p>
          <w:p w14:paraId="7D5DEFFF" w14:textId="5A292681" w:rsidR="00524FA7" w:rsidRPr="007675E1" w:rsidRDefault="00524FA7" w:rsidP="006951F7">
            <w:pPr>
              <w:spacing w:line="264" w:lineRule="auto"/>
              <w:jc w:val="both"/>
              <w:rPr>
                <w:rFonts w:ascii="Times New Roman" w:hAnsi="Times New Roman"/>
                <w:b/>
                <w:color w:val="0000FF"/>
                <w:sz w:val="24"/>
                <w:szCs w:val="24"/>
              </w:rPr>
            </w:pPr>
            <w:r>
              <w:rPr>
                <w:rFonts w:ascii="Times New Roman" w:hAnsi="Times New Roman"/>
                <w:b/>
                <w:sz w:val="24"/>
                <w:szCs w:val="24"/>
              </w:rPr>
              <w:t xml:space="preserve">Ví dụ 3. </w:t>
            </w:r>
            <w:r w:rsidRPr="007675E1">
              <w:rPr>
                <w:rFonts w:ascii="Times New Roman" w:hAnsi="Times New Roman"/>
                <w:sz w:val="24"/>
                <w:szCs w:val="24"/>
              </w:rPr>
              <w:t>Dung dịch X gồm 0,1 mol K</w:t>
            </w:r>
            <w:r w:rsidRPr="007675E1">
              <w:rPr>
                <w:rFonts w:ascii="Times New Roman" w:hAnsi="Times New Roman"/>
                <w:sz w:val="24"/>
                <w:szCs w:val="24"/>
                <w:vertAlign w:val="superscript"/>
              </w:rPr>
              <w:t>+</w:t>
            </w:r>
            <w:r w:rsidRPr="007675E1">
              <w:rPr>
                <w:rFonts w:ascii="Times New Roman" w:hAnsi="Times New Roman"/>
                <w:sz w:val="24"/>
                <w:szCs w:val="24"/>
              </w:rPr>
              <w:t>; 0,2 mol Mg</w:t>
            </w:r>
            <w:r w:rsidRPr="007675E1">
              <w:rPr>
                <w:rFonts w:ascii="Times New Roman" w:hAnsi="Times New Roman"/>
                <w:sz w:val="24"/>
                <w:szCs w:val="24"/>
                <w:vertAlign w:val="superscript"/>
              </w:rPr>
              <w:t>2+</w:t>
            </w:r>
            <w:r w:rsidRPr="007675E1">
              <w:rPr>
                <w:rFonts w:ascii="Times New Roman" w:hAnsi="Times New Roman"/>
                <w:sz w:val="24"/>
                <w:szCs w:val="24"/>
              </w:rPr>
              <w:t>; 0,1 mol Na</w:t>
            </w:r>
            <w:r w:rsidRPr="007675E1">
              <w:rPr>
                <w:rFonts w:ascii="Times New Roman" w:hAnsi="Times New Roman"/>
                <w:sz w:val="24"/>
                <w:szCs w:val="24"/>
                <w:vertAlign w:val="superscript"/>
              </w:rPr>
              <w:t>+</w:t>
            </w:r>
            <w:r w:rsidRPr="007675E1">
              <w:rPr>
                <w:rFonts w:ascii="Times New Roman" w:hAnsi="Times New Roman"/>
                <w:sz w:val="24"/>
                <w:szCs w:val="24"/>
              </w:rPr>
              <w:t>; 0,2 mol Cl</w:t>
            </w:r>
            <w:r w:rsidRPr="007675E1">
              <w:rPr>
                <w:rFonts w:ascii="Times New Roman" w:hAnsi="Times New Roman"/>
                <w:sz w:val="24"/>
                <w:szCs w:val="24"/>
                <w:vertAlign w:val="superscript"/>
              </w:rPr>
              <w:t>−</w:t>
            </w:r>
            <w:r w:rsidRPr="007675E1">
              <w:rPr>
                <w:rFonts w:ascii="Times New Roman" w:hAnsi="Times New Roman"/>
                <w:sz w:val="24"/>
                <w:szCs w:val="24"/>
              </w:rPr>
              <w:t xml:space="preserve"> và a mol Y</w:t>
            </w:r>
            <w:r w:rsidRPr="007675E1">
              <w:rPr>
                <w:rFonts w:ascii="Times New Roman" w:hAnsi="Times New Roman"/>
                <w:sz w:val="24"/>
                <w:szCs w:val="24"/>
                <w:vertAlign w:val="superscript"/>
              </w:rPr>
              <w:t>2-</w:t>
            </w:r>
            <w:r w:rsidRPr="007675E1">
              <w:rPr>
                <w:rFonts w:ascii="Times New Roman" w:hAnsi="Times New Roman"/>
                <w:sz w:val="24"/>
                <w:szCs w:val="24"/>
              </w:rPr>
              <w:t>. Cô cạn dung dịch X, thu được m gam muối khan. Ion Y</w:t>
            </w:r>
            <w:r w:rsidRPr="007675E1">
              <w:rPr>
                <w:rFonts w:ascii="Times New Roman" w:hAnsi="Times New Roman"/>
                <w:sz w:val="24"/>
                <w:szCs w:val="24"/>
                <w:vertAlign w:val="superscript"/>
              </w:rPr>
              <w:t>2−</w:t>
            </w:r>
            <w:r w:rsidRPr="007675E1">
              <w:rPr>
                <w:rFonts w:ascii="Times New Roman" w:hAnsi="Times New Roman"/>
                <w:sz w:val="24"/>
                <w:szCs w:val="24"/>
              </w:rPr>
              <w:t xml:space="preserve"> và giá trị của m là</w:t>
            </w:r>
          </w:p>
          <w:p w14:paraId="17CD147B" w14:textId="4E71E819" w:rsidR="00524FA7" w:rsidRPr="00172D62" w:rsidRDefault="00172D62" w:rsidP="006951F7">
            <w:pPr>
              <w:tabs>
                <w:tab w:val="left" w:pos="283"/>
                <w:tab w:val="left" w:pos="2880"/>
                <w:tab w:val="left" w:pos="5310"/>
                <w:tab w:val="left" w:pos="7830"/>
              </w:tabs>
              <w:spacing w:line="264" w:lineRule="auto"/>
              <w:jc w:val="both"/>
              <w:rPr>
                <w:rFonts w:ascii="Times New Roman" w:hAnsi="Times New Roman"/>
                <w:sz w:val="24"/>
                <w:szCs w:val="24"/>
              </w:rPr>
            </w:pPr>
            <w:r>
              <w:rPr>
                <w:rFonts w:ascii="Times New Roman" w:hAnsi="Times New Roman"/>
                <w:b/>
                <w:sz w:val="24"/>
                <w:szCs w:val="24"/>
              </w:rPr>
              <w:tab/>
            </w:r>
            <w:r w:rsidR="00524FA7" w:rsidRPr="00172D62">
              <w:rPr>
                <w:rFonts w:ascii="Times New Roman" w:hAnsi="Times New Roman"/>
                <w:b/>
                <w:sz w:val="24"/>
                <w:szCs w:val="24"/>
              </w:rPr>
              <w:t xml:space="preserve">A. </w:t>
            </w:r>
            <w:r w:rsidR="00524FA7" w:rsidRPr="00172D62">
              <w:rPr>
                <w:rFonts w:ascii="Times New Roman" w:hAnsi="Times New Roman"/>
                <w:sz w:val="24"/>
                <w:szCs w:val="24"/>
              </w:rPr>
              <w:t>CO</w:t>
            </w:r>
            <w:r w:rsidR="00524FA7" w:rsidRPr="00172D62">
              <w:rPr>
                <w:rFonts w:ascii="Times New Roman" w:hAnsi="Times New Roman"/>
                <w:sz w:val="24"/>
                <w:szCs w:val="24"/>
                <w:vertAlign w:val="subscript"/>
              </w:rPr>
              <w:t>3</w:t>
            </w:r>
            <w:r w:rsidR="00524FA7" w:rsidRPr="00172D62">
              <w:rPr>
                <w:rFonts w:ascii="Times New Roman" w:hAnsi="Times New Roman"/>
                <w:sz w:val="24"/>
                <w:szCs w:val="24"/>
                <w:vertAlign w:val="superscript"/>
              </w:rPr>
              <w:t>2−</w:t>
            </w:r>
            <w:r w:rsidR="00524FA7" w:rsidRPr="00172D62">
              <w:rPr>
                <w:rFonts w:ascii="Times New Roman" w:hAnsi="Times New Roman"/>
                <w:b/>
                <w:sz w:val="24"/>
                <w:szCs w:val="24"/>
              </w:rPr>
              <w:t xml:space="preserve"> </w:t>
            </w:r>
            <w:r w:rsidR="00524FA7" w:rsidRPr="00172D62">
              <w:rPr>
                <w:rFonts w:ascii="Times New Roman" w:hAnsi="Times New Roman"/>
                <w:sz w:val="24"/>
                <w:szCs w:val="24"/>
              </w:rPr>
              <w:t>và 30,1.</w:t>
            </w:r>
            <w:r w:rsidR="00524FA7" w:rsidRPr="00172D62">
              <w:rPr>
                <w:rFonts w:ascii="Times New Roman" w:hAnsi="Times New Roman"/>
                <w:b/>
                <w:sz w:val="24"/>
                <w:szCs w:val="24"/>
              </w:rPr>
              <w:tab/>
              <w:t xml:space="preserve">B. </w:t>
            </w:r>
            <w:r w:rsidR="00524FA7" w:rsidRPr="00172D62">
              <w:rPr>
                <w:rFonts w:ascii="Times New Roman" w:hAnsi="Times New Roman"/>
                <w:sz w:val="24"/>
                <w:szCs w:val="24"/>
              </w:rPr>
              <w:t>SO</w:t>
            </w:r>
            <w:r w:rsidR="00524FA7" w:rsidRPr="00172D62">
              <w:rPr>
                <w:rFonts w:ascii="Times New Roman" w:hAnsi="Times New Roman"/>
                <w:sz w:val="24"/>
                <w:szCs w:val="24"/>
                <w:vertAlign w:val="subscript"/>
              </w:rPr>
              <w:t>4</w:t>
            </w:r>
            <w:r w:rsidR="00524FA7" w:rsidRPr="00172D62">
              <w:rPr>
                <w:rFonts w:ascii="Times New Roman" w:hAnsi="Times New Roman"/>
                <w:sz w:val="24"/>
                <w:szCs w:val="24"/>
                <w:vertAlign w:val="superscript"/>
              </w:rPr>
              <w:t>2−</w:t>
            </w:r>
            <w:r w:rsidR="00524FA7" w:rsidRPr="00172D62">
              <w:rPr>
                <w:rFonts w:ascii="Times New Roman" w:hAnsi="Times New Roman"/>
                <w:b/>
                <w:sz w:val="24"/>
                <w:szCs w:val="24"/>
              </w:rPr>
              <w:t xml:space="preserve"> </w:t>
            </w:r>
            <w:r w:rsidR="00524FA7" w:rsidRPr="00172D62">
              <w:rPr>
                <w:rFonts w:ascii="Times New Roman" w:hAnsi="Times New Roman"/>
                <w:sz w:val="24"/>
                <w:szCs w:val="24"/>
              </w:rPr>
              <w:t>và 56,5.</w:t>
            </w:r>
            <w:r w:rsidR="00524FA7" w:rsidRPr="00172D62">
              <w:rPr>
                <w:rFonts w:ascii="Times New Roman" w:hAnsi="Times New Roman"/>
                <w:b/>
                <w:sz w:val="24"/>
                <w:szCs w:val="24"/>
              </w:rPr>
              <w:tab/>
              <w:t xml:space="preserve">C. </w:t>
            </w:r>
            <w:r w:rsidR="00524FA7" w:rsidRPr="00172D62">
              <w:rPr>
                <w:rFonts w:ascii="Times New Roman" w:hAnsi="Times New Roman"/>
                <w:sz w:val="24"/>
                <w:szCs w:val="24"/>
              </w:rPr>
              <w:t>CO</w:t>
            </w:r>
            <w:r w:rsidR="00524FA7" w:rsidRPr="00172D62">
              <w:rPr>
                <w:rFonts w:ascii="Times New Roman" w:hAnsi="Times New Roman"/>
                <w:sz w:val="24"/>
                <w:szCs w:val="24"/>
                <w:vertAlign w:val="subscript"/>
              </w:rPr>
              <w:t>3</w:t>
            </w:r>
            <w:r w:rsidR="00524FA7" w:rsidRPr="00172D62">
              <w:rPr>
                <w:rFonts w:ascii="Times New Roman" w:hAnsi="Times New Roman"/>
                <w:sz w:val="24"/>
                <w:szCs w:val="24"/>
                <w:vertAlign w:val="superscript"/>
              </w:rPr>
              <w:t>2−</w:t>
            </w:r>
            <w:r w:rsidR="00524FA7" w:rsidRPr="00172D62">
              <w:rPr>
                <w:rFonts w:ascii="Times New Roman" w:hAnsi="Times New Roman"/>
                <w:b/>
                <w:sz w:val="24"/>
                <w:szCs w:val="24"/>
              </w:rPr>
              <w:t xml:space="preserve"> </w:t>
            </w:r>
            <w:r w:rsidR="00524FA7" w:rsidRPr="00172D62">
              <w:rPr>
                <w:rFonts w:ascii="Times New Roman" w:hAnsi="Times New Roman"/>
                <w:sz w:val="24"/>
                <w:szCs w:val="24"/>
              </w:rPr>
              <w:t>và 42,1.</w:t>
            </w:r>
            <w:r w:rsidR="00524FA7" w:rsidRPr="00172D62">
              <w:rPr>
                <w:rFonts w:ascii="Times New Roman" w:hAnsi="Times New Roman"/>
                <w:b/>
                <w:sz w:val="24"/>
                <w:szCs w:val="24"/>
              </w:rPr>
              <w:tab/>
            </w:r>
            <w:r w:rsidR="00524FA7" w:rsidRPr="00172D62">
              <w:rPr>
                <w:rFonts w:ascii="Times New Roman" w:hAnsi="Times New Roman"/>
                <w:b/>
                <w:sz w:val="24"/>
                <w:szCs w:val="24"/>
                <w:highlight w:val="yellow"/>
              </w:rPr>
              <w:t xml:space="preserve">D. </w:t>
            </w:r>
            <w:r w:rsidR="00524FA7" w:rsidRPr="00172D62">
              <w:rPr>
                <w:rFonts w:ascii="Times New Roman" w:hAnsi="Times New Roman"/>
                <w:sz w:val="24"/>
                <w:szCs w:val="24"/>
                <w:highlight w:val="yellow"/>
              </w:rPr>
              <w:t>SO</w:t>
            </w:r>
            <w:r w:rsidR="00524FA7" w:rsidRPr="00172D62">
              <w:rPr>
                <w:rFonts w:ascii="Times New Roman" w:hAnsi="Times New Roman"/>
                <w:sz w:val="24"/>
                <w:szCs w:val="24"/>
                <w:highlight w:val="yellow"/>
                <w:vertAlign w:val="subscript"/>
              </w:rPr>
              <w:t>4</w:t>
            </w:r>
            <w:r w:rsidR="00524FA7" w:rsidRPr="00172D62">
              <w:rPr>
                <w:rFonts w:ascii="Times New Roman" w:hAnsi="Times New Roman"/>
                <w:sz w:val="24"/>
                <w:szCs w:val="24"/>
                <w:highlight w:val="yellow"/>
                <w:vertAlign w:val="superscript"/>
              </w:rPr>
              <w:t>2−</w:t>
            </w:r>
            <w:r w:rsidR="00524FA7" w:rsidRPr="00172D62">
              <w:rPr>
                <w:rFonts w:ascii="Times New Roman" w:hAnsi="Times New Roman"/>
                <w:sz w:val="24"/>
                <w:szCs w:val="24"/>
                <w:highlight w:val="yellow"/>
              </w:rPr>
              <w:t xml:space="preserve"> và 37,3.</w:t>
            </w:r>
          </w:p>
          <w:p w14:paraId="14C8EBB1" w14:textId="77777777" w:rsidR="00172D62" w:rsidRDefault="00172D62" w:rsidP="006951F7">
            <w:pPr>
              <w:pStyle w:val="pn"/>
              <w:spacing w:line="264" w:lineRule="auto"/>
              <w:rPr>
                <w:color w:val="FF0000"/>
                <w:lang w:val="pt-BR"/>
              </w:rPr>
            </w:pPr>
            <w:r w:rsidRPr="00524FA7">
              <w:rPr>
                <w:color w:val="FF0000"/>
                <w:lang w:val="pt-BR"/>
              </w:rPr>
              <w:t>Đáp án:</w:t>
            </w:r>
            <w:r>
              <w:rPr>
                <w:color w:val="FF0000"/>
                <w:lang w:val="pt-BR"/>
              </w:rPr>
              <w:t xml:space="preserve"> </w:t>
            </w:r>
          </w:p>
          <w:p w14:paraId="1B8F9E08" w14:textId="0E3F5708" w:rsidR="00524FA7" w:rsidRPr="00DB6E09" w:rsidRDefault="00524FA7" w:rsidP="006951F7">
            <w:pPr>
              <w:pStyle w:val="pn"/>
              <w:spacing w:line="264" w:lineRule="auto"/>
            </w:pPr>
            <w:r w:rsidRPr="00DB6E09">
              <w:t>B</w:t>
            </w:r>
            <w:r w:rsidR="00172D62">
              <w:t>ảo toàn điện tích</w:t>
            </w:r>
            <w:r w:rsidRPr="00DB6E09">
              <w:t xml:space="preserve">: 0,1 + 2.0,2 + 0,1 = 0,2 + 2a </w:t>
            </w:r>
            <w:r w:rsidRPr="00DB6E09">
              <w:rPr>
                <w:rFonts w:ascii="Cambria Math" w:hAnsi="Cambria Math" w:cs="Cambria Math"/>
              </w:rPr>
              <w:t>⇒</w:t>
            </w:r>
            <w:r w:rsidRPr="00DB6E09">
              <w:t xml:space="preserve"> a = 0,2 mol.</w:t>
            </w:r>
          </w:p>
          <w:p w14:paraId="58ED2294" w14:textId="523846FA" w:rsidR="00524FA7" w:rsidRPr="00172D62" w:rsidRDefault="00524FA7" w:rsidP="006951F7">
            <w:pPr>
              <w:pStyle w:val="pn"/>
              <w:spacing w:line="264" w:lineRule="auto"/>
            </w:pPr>
            <w:r w:rsidRPr="00DB6E09">
              <w:t>Vì MgCO</w:t>
            </w:r>
            <w:r w:rsidRPr="00DB6E09">
              <w:rPr>
                <w:vertAlign w:val="subscript"/>
              </w:rPr>
              <w:t>3</w:t>
            </w:r>
            <w:r w:rsidRPr="00DB6E09">
              <w:t xml:space="preserve"> kết tủa nên Y</w:t>
            </w:r>
            <w:r w:rsidRPr="00DB6E09">
              <w:rPr>
                <w:vertAlign w:val="superscript"/>
              </w:rPr>
              <w:t>2-</w:t>
            </w:r>
            <w:r w:rsidRPr="00DB6E09">
              <w:t xml:space="preserve"> là SO</w:t>
            </w:r>
            <w:r w:rsidRPr="00DB6E09">
              <w:rPr>
                <w:vertAlign w:val="subscript"/>
              </w:rPr>
              <w:t>4</w:t>
            </w:r>
            <w:r w:rsidRPr="00DB6E09">
              <w:rPr>
                <w:vertAlign w:val="superscript"/>
              </w:rPr>
              <w:t>2-</w:t>
            </w:r>
            <w:r w:rsidRPr="00DB6E09">
              <w:t xml:space="preserve"> </w:t>
            </w:r>
            <w:r w:rsidRPr="00DB6E09">
              <w:rPr>
                <w:rFonts w:ascii="Cambria Math" w:hAnsi="Cambria Math" w:cs="Cambria Math"/>
              </w:rPr>
              <w:t>⇒</w:t>
            </w:r>
            <w:r w:rsidRPr="00DB6E09">
              <w:t xml:space="preserve"> m</w:t>
            </w:r>
            <w:r w:rsidRPr="00DB6E09">
              <w:rPr>
                <w:vertAlign w:val="subscript"/>
              </w:rPr>
              <w:t>muối</w:t>
            </w:r>
            <w:r w:rsidRPr="00DB6E09">
              <w:t xml:space="preserve"> = 0,1.39 + 0,2.24 + 0,1.2</w:t>
            </w:r>
            <w:r>
              <w:t>3 + 0,2.35,5 + 0,2.96 = 37,3 g</w:t>
            </w:r>
            <w:r w:rsidRPr="00DB6E09">
              <w:t>.</w:t>
            </w:r>
          </w:p>
        </w:tc>
      </w:tr>
    </w:tbl>
    <w:p w14:paraId="76E9B5AD" w14:textId="77777777" w:rsidR="009D7AA7" w:rsidRPr="003926BF" w:rsidRDefault="009D7AA7" w:rsidP="006951F7">
      <w:pPr>
        <w:pStyle w:val="pn"/>
        <w:spacing w:line="264" w:lineRule="auto"/>
        <w:jc w:val="both"/>
        <w:rPr>
          <w:szCs w:val="24"/>
        </w:rPr>
      </w:pPr>
    </w:p>
    <w:p w14:paraId="7EEBB324" w14:textId="378D5700" w:rsidR="009D7AA7" w:rsidRPr="003926BF" w:rsidRDefault="009D7AA7" w:rsidP="006951F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2</w:t>
      </w:r>
      <w:r w:rsidRPr="003926BF">
        <w:rPr>
          <w:rFonts w:ascii="Times New Roman" w:eastAsia="Arial Unicode MS" w:hAnsi="Times New Roman"/>
          <w:b/>
          <w:color w:val="FFFFFF" w:themeColor="background1"/>
          <w:sz w:val="24"/>
          <w:szCs w:val="24"/>
        </w:rPr>
        <w:t xml:space="preserve">: </w:t>
      </w:r>
      <w:r w:rsidR="00D530B2">
        <w:rPr>
          <w:rFonts w:ascii="Times New Roman" w:eastAsia="Arial Unicode MS" w:hAnsi="Times New Roman"/>
          <w:b/>
          <w:color w:val="FFFFFF" w:themeColor="background1"/>
          <w:sz w:val="24"/>
          <w:szCs w:val="24"/>
        </w:rPr>
        <w:t>Phản ứng trao đổi ion trong dung dịch</w:t>
      </w:r>
    </w:p>
    <w:p w14:paraId="6D970910" w14:textId="3D8F16DD" w:rsidR="00172D62" w:rsidRPr="0079087D" w:rsidRDefault="00172D62" w:rsidP="006951F7">
      <w:pPr>
        <w:spacing w:line="264" w:lineRule="auto"/>
        <w:jc w:val="both"/>
        <w:rPr>
          <w:rFonts w:ascii="Times New Roman" w:hAnsi="Times New Roman"/>
          <w:sz w:val="24"/>
          <w:szCs w:val="24"/>
        </w:rPr>
      </w:pPr>
      <w:r w:rsidRPr="0079087D">
        <w:rPr>
          <w:rFonts w:ascii="Times New Roman" w:hAnsi="Times New Roman"/>
          <w:sz w:val="24"/>
          <w:szCs w:val="24"/>
        </w:rPr>
        <w:t>- Cần lưu ý tới các phản ứng giữa các ion tạo sản phẩm có chất khí, kết tủa và chất điện li yếu.</w:t>
      </w:r>
    </w:p>
    <w:p w14:paraId="56439655" w14:textId="1F98D7B1" w:rsidR="00172D62" w:rsidRPr="0079087D" w:rsidRDefault="00172D62" w:rsidP="006951F7">
      <w:pPr>
        <w:spacing w:line="264" w:lineRule="auto"/>
        <w:jc w:val="both"/>
        <w:rPr>
          <w:rFonts w:ascii="Times New Roman" w:hAnsi="Times New Roman"/>
          <w:sz w:val="24"/>
          <w:szCs w:val="24"/>
        </w:rPr>
      </w:pPr>
      <w:r w:rsidRPr="0079087D">
        <w:rPr>
          <w:rFonts w:ascii="Times New Roman" w:hAnsi="Times New Roman"/>
          <w:sz w:val="24"/>
          <w:szCs w:val="24"/>
        </w:rPr>
        <w:sym w:font="Symbol" w:char="F0B7"/>
      </w:r>
      <w:r w:rsidRPr="0079087D">
        <w:rPr>
          <w:rFonts w:ascii="Times New Roman" w:hAnsi="Times New Roman"/>
          <w:sz w:val="24"/>
          <w:szCs w:val="24"/>
        </w:rPr>
        <w:t xml:space="preserve"> Trường hợp tạo kết tủa:  </w:t>
      </w:r>
    </w:p>
    <w:p w14:paraId="79EB2DE4" w14:textId="71B1B601" w:rsidR="00172D62" w:rsidRPr="0079087D" w:rsidRDefault="00172D62" w:rsidP="006951F7">
      <w:pPr>
        <w:tabs>
          <w:tab w:val="left" w:pos="284"/>
        </w:tabs>
        <w:spacing w:line="264" w:lineRule="auto"/>
        <w:jc w:val="both"/>
        <w:rPr>
          <w:rFonts w:ascii="Times New Roman" w:hAnsi="Times New Roman"/>
          <w:sz w:val="24"/>
          <w:szCs w:val="24"/>
        </w:rPr>
      </w:pPr>
      <w:r w:rsidRPr="0079087D">
        <w:rPr>
          <w:rFonts w:ascii="Times New Roman" w:hAnsi="Times New Roman"/>
          <w:sz w:val="24"/>
          <w:szCs w:val="24"/>
        </w:rPr>
        <w:tab/>
        <w:t>AgNO</w:t>
      </w:r>
      <w:r w:rsidRPr="0079087D">
        <w:rPr>
          <w:rFonts w:ascii="Times New Roman" w:hAnsi="Times New Roman"/>
          <w:sz w:val="24"/>
          <w:szCs w:val="24"/>
          <w:vertAlign w:val="subscript"/>
        </w:rPr>
        <w:t>3</w:t>
      </w:r>
      <w:r w:rsidRPr="0079087D">
        <w:rPr>
          <w:rFonts w:ascii="Times New Roman" w:hAnsi="Times New Roman"/>
          <w:sz w:val="24"/>
          <w:szCs w:val="24"/>
        </w:rPr>
        <w:t xml:space="preserve">  + HCl  </w:t>
      </w:r>
      <w:r w:rsidRPr="0079087D">
        <w:rPr>
          <w:rFonts w:ascii="Times New Roman" w:hAnsi="Times New Roman"/>
          <w:noProof/>
          <w:sz w:val="24"/>
          <w:szCs w:val="24"/>
        </w:rPr>
        <w:sym w:font="Symbol" w:char="F0AE"/>
      </w:r>
      <w:r w:rsidRPr="0079087D">
        <w:rPr>
          <w:rFonts w:ascii="Times New Roman" w:hAnsi="Times New Roman"/>
          <w:sz w:val="24"/>
          <w:szCs w:val="24"/>
        </w:rPr>
        <w:t xml:space="preserve"> AgCl    +   HNO</w:t>
      </w:r>
      <w:r w:rsidRPr="0079087D">
        <w:rPr>
          <w:rFonts w:ascii="Times New Roman" w:hAnsi="Times New Roman"/>
          <w:sz w:val="24"/>
          <w:szCs w:val="24"/>
          <w:vertAlign w:val="subscript"/>
        </w:rPr>
        <w:t>3</w:t>
      </w:r>
    </w:p>
    <w:p w14:paraId="4E4C7D10" w14:textId="49F6B294" w:rsidR="00172D62" w:rsidRPr="0079087D" w:rsidRDefault="00172D62" w:rsidP="006951F7">
      <w:pPr>
        <w:tabs>
          <w:tab w:val="left" w:pos="284"/>
          <w:tab w:val="left" w:pos="2977"/>
        </w:tabs>
        <w:spacing w:line="264" w:lineRule="auto"/>
        <w:jc w:val="both"/>
        <w:rPr>
          <w:rFonts w:ascii="Times New Roman" w:hAnsi="Times New Roman"/>
          <w:sz w:val="24"/>
          <w:szCs w:val="24"/>
        </w:rPr>
      </w:pPr>
      <w:r w:rsidRPr="0079087D">
        <w:rPr>
          <w:rFonts w:ascii="Times New Roman" w:hAnsi="Times New Roman"/>
          <w:sz w:val="24"/>
          <w:szCs w:val="24"/>
        </w:rPr>
        <w:tab/>
        <w:t>Cl</w:t>
      </w:r>
      <w:r w:rsidRPr="0079087D">
        <w:rPr>
          <w:rFonts w:ascii="Times New Roman" w:hAnsi="Times New Roman"/>
          <w:sz w:val="24"/>
          <w:szCs w:val="24"/>
          <w:vertAlign w:val="superscript"/>
        </w:rPr>
        <w:t>–</w:t>
      </w:r>
      <w:r w:rsidRPr="0079087D">
        <w:rPr>
          <w:rFonts w:ascii="Times New Roman" w:hAnsi="Times New Roman"/>
          <w:sz w:val="24"/>
          <w:szCs w:val="24"/>
        </w:rPr>
        <w:t xml:space="preserve">   +  Ag</w:t>
      </w:r>
      <w:r w:rsidRPr="0079087D">
        <w:rPr>
          <w:rFonts w:ascii="Times New Roman" w:hAnsi="Times New Roman"/>
          <w:sz w:val="24"/>
          <w:szCs w:val="24"/>
          <w:vertAlign w:val="superscript"/>
        </w:rPr>
        <w:t>+</w:t>
      </w:r>
      <w:r w:rsidRPr="0079087D">
        <w:rPr>
          <w:rFonts w:ascii="Times New Roman" w:hAnsi="Times New Roman"/>
          <w:sz w:val="24"/>
          <w:szCs w:val="24"/>
        </w:rPr>
        <w:t xml:space="preserve">  </w:t>
      </w:r>
      <w:r w:rsidRPr="0079087D">
        <w:rPr>
          <w:rFonts w:ascii="Times New Roman" w:hAnsi="Times New Roman"/>
          <w:noProof/>
          <w:sz w:val="24"/>
          <w:szCs w:val="24"/>
        </w:rPr>
        <w:sym w:font="Symbol" w:char="F0AE"/>
      </w:r>
      <w:r w:rsidRPr="0079087D">
        <w:rPr>
          <w:rFonts w:ascii="Times New Roman" w:hAnsi="Times New Roman"/>
          <w:sz w:val="24"/>
          <w:szCs w:val="24"/>
        </w:rPr>
        <w:t xml:space="preserve">  AgCl   </w:t>
      </w:r>
    </w:p>
    <w:p w14:paraId="6766A4C1" w14:textId="598808DE" w:rsidR="00172D62" w:rsidRPr="0079087D" w:rsidRDefault="00172D62" w:rsidP="006951F7">
      <w:pPr>
        <w:tabs>
          <w:tab w:val="left" w:pos="284"/>
        </w:tabs>
        <w:spacing w:line="264" w:lineRule="auto"/>
        <w:jc w:val="both"/>
        <w:rPr>
          <w:rFonts w:ascii="Times New Roman" w:hAnsi="Times New Roman"/>
          <w:sz w:val="24"/>
          <w:szCs w:val="24"/>
        </w:rPr>
      </w:pPr>
      <w:r w:rsidRPr="0079087D">
        <w:rPr>
          <w:rFonts w:ascii="Times New Roman" w:hAnsi="Times New Roman"/>
          <w:sz w:val="24"/>
          <w:szCs w:val="24"/>
        </w:rPr>
        <w:sym w:font="Symbol" w:char="F0B7"/>
      </w:r>
      <w:r w:rsidRPr="0079087D">
        <w:rPr>
          <w:rFonts w:ascii="Times New Roman" w:hAnsi="Times New Roman"/>
          <w:sz w:val="24"/>
          <w:szCs w:val="24"/>
        </w:rPr>
        <w:t xml:space="preserve"> Trường hợp tạo chất khí: </w:t>
      </w:r>
    </w:p>
    <w:p w14:paraId="67CB6710" w14:textId="330CCEEB" w:rsidR="00172D62" w:rsidRPr="0079087D" w:rsidRDefault="00172D62" w:rsidP="006951F7">
      <w:pPr>
        <w:tabs>
          <w:tab w:val="left" w:pos="284"/>
        </w:tabs>
        <w:spacing w:line="264" w:lineRule="auto"/>
        <w:jc w:val="both"/>
        <w:rPr>
          <w:rFonts w:ascii="Times New Roman" w:hAnsi="Times New Roman"/>
          <w:sz w:val="24"/>
          <w:szCs w:val="24"/>
        </w:rPr>
      </w:pPr>
      <w:r w:rsidRPr="0079087D">
        <w:rPr>
          <w:rFonts w:ascii="Times New Roman" w:hAnsi="Times New Roman"/>
          <w:sz w:val="24"/>
          <w:szCs w:val="24"/>
        </w:rPr>
        <w:tab/>
        <w:t>2HCl   +   Na</w:t>
      </w:r>
      <w:r w:rsidRPr="0079087D">
        <w:rPr>
          <w:rFonts w:ascii="Times New Roman" w:hAnsi="Times New Roman"/>
          <w:sz w:val="24"/>
          <w:szCs w:val="24"/>
          <w:vertAlign w:val="subscript"/>
        </w:rPr>
        <w:t>2</w:t>
      </w:r>
      <w:r w:rsidRPr="0079087D">
        <w:rPr>
          <w:rFonts w:ascii="Times New Roman" w:hAnsi="Times New Roman"/>
          <w:sz w:val="24"/>
          <w:szCs w:val="24"/>
        </w:rPr>
        <w:t>CO</w:t>
      </w:r>
      <w:r w:rsidRPr="0079087D">
        <w:rPr>
          <w:rFonts w:ascii="Times New Roman" w:hAnsi="Times New Roman"/>
          <w:sz w:val="24"/>
          <w:szCs w:val="24"/>
          <w:vertAlign w:val="subscript"/>
        </w:rPr>
        <w:t>3</w:t>
      </w:r>
      <w:r w:rsidRPr="0079087D">
        <w:rPr>
          <w:rFonts w:ascii="Times New Roman" w:hAnsi="Times New Roman"/>
          <w:sz w:val="24"/>
          <w:szCs w:val="24"/>
        </w:rPr>
        <w:t xml:space="preserve">  </w:t>
      </w:r>
      <w:r w:rsidRPr="0079087D">
        <w:rPr>
          <w:rFonts w:ascii="Times New Roman" w:hAnsi="Times New Roman"/>
          <w:noProof/>
          <w:sz w:val="24"/>
          <w:szCs w:val="24"/>
        </w:rPr>
        <w:sym w:font="Symbol" w:char="F0AE"/>
      </w:r>
      <w:r w:rsidRPr="0079087D">
        <w:rPr>
          <w:rFonts w:ascii="Times New Roman" w:hAnsi="Times New Roman"/>
          <w:sz w:val="24"/>
          <w:szCs w:val="24"/>
        </w:rPr>
        <w:t xml:space="preserve">  2NaCl   +   CO</w:t>
      </w:r>
      <w:r w:rsidRPr="0079087D">
        <w:rPr>
          <w:rFonts w:ascii="Times New Roman" w:hAnsi="Times New Roman"/>
          <w:sz w:val="24"/>
          <w:szCs w:val="24"/>
          <w:vertAlign w:val="subscript"/>
        </w:rPr>
        <w:t>2</w:t>
      </w:r>
      <w:r w:rsidRPr="0079087D">
        <w:rPr>
          <w:rFonts w:ascii="Times New Roman" w:eastAsia="Cardo" w:hAnsi="Times New Roman"/>
          <w:sz w:val="24"/>
          <w:szCs w:val="24"/>
        </w:rPr>
        <w:t xml:space="preserve"> ↑  +  H</w:t>
      </w:r>
      <w:r w:rsidRPr="0079087D">
        <w:rPr>
          <w:rFonts w:ascii="Times New Roman" w:hAnsi="Times New Roman"/>
          <w:sz w:val="24"/>
          <w:szCs w:val="24"/>
          <w:vertAlign w:val="subscript"/>
        </w:rPr>
        <w:t>2</w:t>
      </w:r>
      <w:r w:rsidRPr="0079087D">
        <w:rPr>
          <w:rFonts w:ascii="Times New Roman" w:hAnsi="Times New Roman"/>
          <w:sz w:val="24"/>
          <w:szCs w:val="24"/>
        </w:rPr>
        <w:t>O</w:t>
      </w:r>
    </w:p>
    <w:p w14:paraId="013DC0AF" w14:textId="094C2A12" w:rsidR="00172D62" w:rsidRPr="0079087D" w:rsidRDefault="00172D62" w:rsidP="006951F7">
      <w:pPr>
        <w:tabs>
          <w:tab w:val="left" w:pos="284"/>
          <w:tab w:val="left" w:pos="2977"/>
        </w:tabs>
        <w:spacing w:line="264" w:lineRule="auto"/>
        <w:jc w:val="both"/>
        <w:rPr>
          <w:rFonts w:ascii="Times New Roman" w:hAnsi="Times New Roman"/>
          <w:sz w:val="24"/>
          <w:szCs w:val="24"/>
        </w:rPr>
      </w:pPr>
      <w:r w:rsidRPr="0079087D">
        <w:rPr>
          <w:rFonts w:ascii="Times New Roman" w:hAnsi="Times New Roman"/>
          <w:sz w:val="24"/>
          <w:szCs w:val="24"/>
        </w:rPr>
        <w:tab/>
        <w:t>2H</w:t>
      </w:r>
      <w:r w:rsidRPr="0079087D">
        <w:rPr>
          <w:rFonts w:ascii="Times New Roman" w:hAnsi="Times New Roman"/>
          <w:sz w:val="24"/>
          <w:szCs w:val="24"/>
          <w:vertAlign w:val="superscript"/>
        </w:rPr>
        <w:t xml:space="preserve">+    </w:t>
      </w:r>
      <w:r w:rsidRPr="0079087D">
        <w:rPr>
          <w:rFonts w:ascii="Times New Roman" w:hAnsi="Times New Roman"/>
          <w:sz w:val="24"/>
          <w:szCs w:val="24"/>
        </w:rPr>
        <w:t>+  CO</w:t>
      </w:r>
      <w:r w:rsidRPr="0079087D">
        <w:rPr>
          <w:rFonts w:ascii="Times New Roman" w:hAnsi="Times New Roman"/>
          <w:sz w:val="24"/>
          <w:szCs w:val="24"/>
          <w:vertAlign w:val="subscript"/>
        </w:rPr>
        <w:t>3</w:t>
      </w:r>
      <w:r w:rsidRPr="0079087D">
        <w:rPr>
          <w:rFonts w:ascii="Times New Roman" w:hAnsi="Times New Roman"/>
          <w:sz w:val="24"/>
          <w:szCs w:val="24"/>
          <w:vertAlign w:val="superscript"/>
        </w:rPr>
        <w:t xml:space="preserve">2–  </w:t>
      </w:r>
      <w:r w:rsidRPr="0079087D">
        <w:rPr>
          <w:rFonts w:ascii="Times New Roman" w:hAnsi="Times New Roman"/>
          <w:noProof/>
          <w:sz w:val="24"/>
          <w:szCs w:val="24"/>
        </w:rPr>
        <w:sym w:font="Symbol" w:char="F0AE"/>
      </w:r>
      <w:r w:rsidRPr="0079087D">
        <w:rPr>
          <w:rFonts w:ascii="Times New Roman" w:hAnsi="Times New Roman"/>
          <w:sz w:val="24"/>
          <w:szCs w:val="24"/>
        </w:rPr>
        <w:t xml:space="preserve">  CO</w:t>
      </w:r>
      <w:r w:rsidRPr="0079087D">
        <w:rPr>
          <w:rFonts w:ascii="Times New Roman" w:hAnsi="Times New Roman"/>
          <w:sz w:val="24"/>
          <w:szCs w:val="24"/>
          <w:vertAlign w:val="subscript"/>
        </w:rPr>
        <w:t>2</w:t>
      </w:r>
      <w:r w:rsidRPr="0079087D">
        <w:rPr>
          <w:rFonts w:ascii="Times New Roman" w:hAnsi="Times New Roman"/>
          <w:sz w:val="24"/>
          <w:szCs w:val="24"/>
        </w:rPr>
        <w:t xml:space="preserve">    +  H</w:t>
      </w:r>
      <w:r w:rsidRPr="0079087D">
        <w:rPr>
          <w:rFonts w:ascii="Times New Roman" w:hAnsi="Times New Roman"/>
          <w:sz w:val="24"/>
          <w:szCs w:val="24"/>
          <w:vertAlign w:val="subscript"/>
        </w:rPr>
        <w:t>2</w:t>
      </w:r>
      <w:r w:rsidRPr="0079087D">
        <w:rPr>
          <w:rFonts w:ascii="Times New Roman" w:hAnsi="Times New Roman"/>
          <w:sz w:val="24"/>
          <w:szCs w:val="24"/>
        </w:rPr>
        <w:t xml:space="preserve">O  </w:t>
      </w:r>
    </w:p>
    <w:p w14:paraId="3915B452" w14:textId="52C922E2" w:rsidR="00172D62" w:rsidRPr="0079087D" w:rsidRDefault="00172D62" w:rsidP="006951F7">
      <w:pPr>
        <w:tabs>
          <w:tab w:val="left" w:pos="284"/>
        </w:tabs>
        <w:spacing w:line="264" w:lineRule="auto"/>
        <w:jc w:val="both"/>
        <w:rPr>
          <w:rFonts w:ascii="Times New Roman" w:hAnsi="Times New Roman"/>
          <w:sz w:val="24"/>
          <w:szCs w:val="24"/>
        </w:rPr>
      </w:pPr>
      <w:r w:rsidRPr="0079087D">
        <w:rPr>
          <w:rFonts w:ascii="Times New Roman" w:hAnsi="Times New Roman"/>
          <w:sz w:val="24"/>
          <w:szCs w:val="24"/>
        </w:rPr>
        <w:sym w:font="Symbol" w:char="F0B7"/>
      </w:r>
      <w:r w:rsidRPr="0079087D">
        <w:rPr>
          <w:rFonts w:ascii="Times New Roman" w:hAnsi="Times New Roman"/>
          <w:sz w:val="24"/>
          <w:szCs w:val="24"/>
        </w:rPr>
        <w:t xml:space="preserve"> Trường hợp tạo chất điện li yếu: </w:t>
      </w:r>
    </w:p>
    <w:p w14:paraId="10B370DB" w14:textId="5FC722A8" w:rsidR="00172D62" w:rsidRPr="0079087D" w:rsidRDefault="00172D62" w:rsidP="006951F7">
      <w:pPr>
        <w:tabs>
          <w:tab w:val="left" w:pos="284"/>
        </w:tabs>
        <w:spacing w:line="264" w:lineRule="auto"/>
        <w:jc w:val="both"/>
        <w:rPr>
          <w:rFonts w:ascii="Times New Roman" w:hAnsi="Times New Roman"/>
          <w:sz w:val="24"/>
          <w:szCs w:val="24"/>
        </w:rPr>
      </w:pPr>
      <w:r w:rsidRPr="0079087D">
        <w:rPr>
          <w:rFonts w:ascii="Times New Roman" w:hAnsi="Times New Roman"/>
          <w:sz w:val="24"/>
          <w:szCs w:val="24"/>
        </w:rPr>
        <w:tab/>
        <w:t xml:space="preserve">HCl  +  NaOH  </w:t>
      </w:r>
      <w:r w:rsidRPr="0079087D">
        <w:rPr>
          <w:rFonts w:ascii="Times New Roman" w:hAnsi="Times New Roman"/>
          <w:noProof/>
          <w:sz w:val="24"/>
          <w:szCs w:val="24"/>
        </w:rPr>
        <w:sym w:font="Symbol" w:char="F0AE"/>
      </w:r>
      <w:r w:rsidRPr="0079087D">
        <w:rPr>
          <w:rFonts w:ascii="Times New Roman" w:hAnsi="Times New Roman"/>
          <w:sz w:val="24"/>
          <w:szCs w:val="24"/>
        </w:rPr>
        <w:t xml:space="preserve">  NaCl   +  H</w:t>
      </w:r>
      <w:r w:rsidRPr="0079087D">
        <w:rPr>
          <w:rFonts w:ascii="Times New Roman" w:hAnsi="Times New Roman"/>
          <w:sz w:val="24"/>
          <w:szCs w:val="24"/>
          <w:vertAlign w:val="subscript"/>
        </w:rPr>
        <w:t>2</w:t>
      </w:r>
      <w:r w:rsidRPr="0079087D">
        <w:rPr>
          <w:rFonts w:ascii="Times New Roman" w:hAnsi="Times New Roman"/>
          <w:sz w:val="24"/>
          <w:szCs w:val="24"/>
        </w:rPr>
        <w:t>O</w:t>
      </w:r>
    </w:p>
    <w:p w14:paraId="4EFD2FF0" w14:textId="182DC0E5" w:rsidR="00172D62" w:rsidRPr="0079087D" w:rsidRDefault="00172D62" w:rsidP="006951F7">
      <w:pPr>
        <w:tabs>
          <w:tab w:val="left" w:pos="284"/>
          <w:tab w:val="left" w:pos="3828"/>
        </w:tabs>
        <w:spacing w:line="264" w:lineRule="auto"/>
        <w:jc w:val="both"/>
        <w:rPr>
          <w:rFonts w:ascii="Times New Roman" w:hAnsi="Times New Roman"/>
          <w:sz w:val="24"/>
          <w:szCs w:val="24"/>
        </w:rPr>
      </w:pPr>
      <w:r w:rsidRPr="0079087D">
        <w:rPr>
          <w:rFonts w:ascii="Times New Roman" w:hAnsi="Times New Roman"/>
          <w:sz w:val="24"/>
          <w:szCs w:val="24"/>
        </w:rPr>
        <w:tab/>
        <w:t>H</w:t>
      </w:r>
      <w:r w:rsidRPr="0079087D">
        <w:rPr>
          <w:rFonts w:ascii="Times New Roman" w:hAnsi="Times New Roman"/>
          <w:sz w:val="24"/>
          <w:szCs w:val="24"/>
          <w:vertAlign w:val="superscript"/>
        </w:rPr>
        <w:t>+</w:t>
      </w:r>
      <w:r w:rsidRPr="0079087D">
        <w:rPr>
          <w:rFonts w:ascii="Times New Roman" w:hAnsi="Times New Roman"/>
          <w:sz w:val="24"/>
          <w:szCs w:val="24"/>
        </w:rPr>
        <w:t xml:space="preserve">   +  OH</w:t>
      </w:r>
      <w:r w:rsidRPr="0079087D">
        <w:rPr>
          <w:rFonts w:ascii="Times New Roman" w:hAnsi="Times New Roman"/>
          <w:sz w:val="24"/>
          <w:szCs w:val="24"/>
          <w:vertAlign w:val="superscript"/>
        </w:rPr>
        <w:t xml:space="preserve">–  </w:t>
      </w:r>
      <w:r w:rsidRPr="0079087D">
        <w:rPr>
          <w:rFonts w:ascii="Times New Roman" w:hAnsi="Times New Roman"/>
          <w:sz w:val="24"/>
          <w:szCs w:val="24"/>
        </w:rPr>
        <w:t xml:space="preserve"> </w:t>
      </w:r>
      <w:r w:rsidRPr="0079087D">
        <w:rPr>
          <w:rFonts w:ascii="Times New Roman" w:hAnsi="Times New Roman"/>
          <w:noProof/>
          <w:sz w:val="24"/>
          <w:szCs w:val="24"/>
        </w:rPr>
        <w:sym w:font="Symbol" w:char="F0AE"/>
      </w:r>
      <w:r w:rsidRPr="0079087D">
        <w:rPr>
          <w:rFonts w:ascii="Times New Roman" w:hAnsi="Times New Roman"/>
          <w:noProof/>
          <w:sz w:val="24"/>
          <w:szCs w:val="24"/>
          <w:vertAlign w:val="subscript"/>
        </w:rPr>
        <w:t xml:space="preserve"> </w:t>
      </w:r>
      <w:r w:rsidRPr="0079087D">
        <w:rPr>
          <w:rFonts w:ascii="Times New Roman" w:hAnsi="Times New Roman"/>
          <w:sz w:val="24"/>
          <w:szCs w:val="24"/>
        </w:rPr>
        <w:t xml:space="preserve"> H</w:t>
      </w:r>
      <w:r w:rsidRPr="0079087D">
        <w:rPr>
          <w:rFonts w:ascii="Times New Roman" w:hAnsi="Times New Roman"/>
          <w:sz w:val="24"/>
          <w:szCs w:val="24"/>
          <w:vertAlign w:val="subscript"/>
        </w:rPr>
        <w:t>2</w:t>
      </w:r>
      <w:r w:rsidRPr="0079087D">
        <w:rPr>
          <w:rFonts w:ascii="Times New Roman" w:hAnsi="Times New Roman"/>
          <w:sz w:val="24"/>
          <w:szCs w:val="24"/>
        </w:rPr>
        <w:t xml:space="preserve">O   </w:t>
      </w:r>
    </w:p>
    <w:p w14:paraId="4472828E" w14:textId="356CE4AB" w:rsidR="00172D62" w:rsidRPr="0079087D" w:rsidRDefault="00172D62" w:rsidP="006951F7">
      <w:pPr>
        <w:spacing w:line="264" w:lineRule="auto"/>
        <w:jc w:val="both"/>
        <w:rPr>
          <w:rFonts w:ascii="Times New Roman" w:hAnsi="Times New Roman"/>
          <w:sz w:val="24"/>
          <w:szCs w:val="24"/>
        </w:rPr>
      </w:pPr>
      <w:r w:rsidRPr="0079087D">
        <w:rPr>
          <w:rFonts w:ascii="Times New Roman" w:hAnsi="Times New Roman"/>
          <w:sz w:val="24"/>
          <w:szCs w:val="24"/>
        </w:rPr>
        <w:t>- Kết hợp giữa phương pháp bảo toàn điện tích và các phản ứng trao đổi ion xảy ra trong dung dịch.</w:t>
      </w:r>
    </w:p>
    <w:p w14:paraId="334471AD" w14:textId="78075C79" w:rsidR="009D7AA7" w:rsidRPr="00A063FA" w:rsidRDefault="009D7AA7" w:rsidP="006951F7">
      <w:pPr>
        <w:tabs>
          <w:tab w:val="left" w:pos="2535"/>
          <w:tab w:val="left" w:pos="7290"/>
        </w:tabs>
        <w:spacing w:line="264" w:lineRule="auto"/>
        <w:jc w:val="both"/>
        <w:rPr>
          <w:rFonts w:ascii="Times New Roman" w:hAnsi="Times New Roman"/>
          <w:sz w:val="24"/>
          <w:szCs w:val="24"/>
        </w:rPr>
      </w:pPr>
      <w:r w:rsidRPr="00EE249C">
        <w:rPr>
          <w:rFonts w:ascii="Times New Roman" w:hAnsi="Times New Roman"/>
          <w:sz w:val="24"/>
          <w:szCs w:val="24"/>
        </w:rPr>
        <w:lastRenderedPageBreak/>
        <w:t xml:space="preserve">                                                                                               </w:t>
      </w:r>
    </w:p>
    <w:tbl>
      <w:tblPr>
        <w:tblStyle w:val="TableGrid"/>
        <w:tblW w:w="0" w:type="auto"/>
        <w:tblLook w:val="04A0" w:firstRow="1" w:lastRow="0" w:firstColumn="1" w:lastColumn="0" w:noHBand="0" w:noVBand="1"/>
      </w:tblPr>
      <w:tblGrid>
        <w:gridCol w:w="10422"/>
      </w:tblGrid>
      <w:tr w:rsidR="00172D62" w14:paraId="1976DD88" w14:textId="77777777" w:rsidTr="00172D62">
        <w:tc>
          <w:tcPr>
            <w:tcW w:w="10422" w:type="dxa"/>
          </w:tcPr>
          <w:p w14:paraId="68712D80" w14:textId="77777777" w:rsidR="00172D62" w:rsidRPr="00172D62" w:rsidRDefault="00172D62" w:rsidP="006951F7">
            <w:pPr>
              <w:spacing w:line="264" w:lineRule="auto"/>
              <w:jc w:val="both"/>
              <w:rPr>
                <w:rFonts w:ascii="Times New Roman" w:hAnsi="Times New Roman"/>
                <w:sz w:val="24"/>
                <w:szCs w:val="24"/>
              </w:rPr>
            </w:pPr>
            <w:r w:rsidRPr="00172D62">
              <w:rPr>
                <w:rFonts w:ascii="Times New Roman" w:hAnsi="Times New Roman"/>
                <w:b/>
                <w:sz w:val="24"/>
                <w:szCs w:val="24"/>
              </w:rPr>
              <w:t xml:space="preserve">Ví dụ 1. </w:t>
            </w:r>
            <w:r w:rsidRPr="00172D62">
              <w:rPr>
                <w:rFonts w:ascii="Times New Roman" w:hAnsi="Times New Roman"/>
                <w:sz w:val="24"/>
                <w:szCs w:val="24"/>
              </w:rPr>
              <w:t>Dung dịch X chứa các ion: Fe</w:t>
            </w:r>
            <w:r w:rsidRPr="00172D62">
              <w:rPr>
                <w:rFonts w:ascii="Times New Roman" w:hAnsi="Times New Roman"/>
                <w:sz w:val="24"/>
                <w:szCs w:val="24"/>
                <w:vertAlign w:val="superscript"/>
              </w:rPr>
              <w:t>3+</w:t>
            </w:r>
            <w:r w:rsidRPr="00172D62">
              <w:rPr>
                <w:rFonts w:ascii="Times New Roman" w:hAnsi="Times New Roman"/>
                <w:sz w:val="24"/>
                <w:szCs w:val="24"/>
              </w:rPr>
              <w:t>, SO</w:t>
            </w:r>
            <w:r w:rsidRPr="00172D62">
              <w:rPr>
                <w:rFonts w:ascii="Times New Roman" w:hAnsi="Times New Roman"/>
                <w:sz w:val="24"/>
                <w:szCs w:val="24"/>
                <w:vertAlign w:val="subscript"/>
              </w:rPr>
              <w:t>4</w:t>
            </w:r>
            <w:r w:rsidRPr="00172D62">
              <w:rPr>
                <w:rFonts w:ascii="Times New Roman" w:hAnsi="Times New Roman"/>
                <w:sz w:val="24"/>
                <w:szCs w:val="24"/>
                <w:vertAlign w:val="superscript"/>
              </w:rPr>
              <w:t>2-</w:t>
            </w:r>
            <w:r w:rsidRPr="00172D62">
              <w:rPr>
                <w:rFonts w:ascii="Times New Roman" w:hAnsi="Times New Roman"/>
                <w:sz w:val="24"/>
                <w:szCs w:val="24"/>
              </w:rPr>
              <w:t>, NH</w:t>
            </w:r>
            <w:r w:rsidRPr="00172D62">
              <w:rPr>
                <w:rFonts w:ascii="Times New Roman" w:hAnsi="Times New Roman"/>
                <w:sz w:val="24"/>
                <w:szCs w:val="24"/>
                <w:vertAlign w:val="subscript"/>
              </w:rPr>
              <w:t>4</w:t>
            </w:r>
            <w:r w:rsidRPr="00172D62">
              <w:rPr>
                <w:rFonts w:ascii="Times New Roman" w:hAnsi="Times New Roman"/>
                <w:sz w:val="24"/>
                <w:szCs w:val="24"/>
                <w:vertAlign w:val="superscript"/>
              </w:rPr>
              <w:t>+</w:t>
            </w:r>
            <w:r w:rsidRPr="00172D62">
              <w:rPr>
                <w:rFonts w:ascii="Times New Roman" w:hAnsi="Times New Roman"/>
                <w:sz w:val="24"/>
                <w:szCs w:val="24"/>
              </w:rPr>
              <w:t>, Cl</w:t>
            </w:r>
            <w:r w:rsidRPr="00172D62">
              <w:rPr>
                <w:rFonts w:ascii="Times New Roman" w:hAnsi="Times New Roman"/>
                <w:sz w:val="24"/>
                <w:szCs w:val="24"/>
                <w:vertAlign w:val="superscript"/>
              </w:rPr>
              <w:t>-</w:t>
            </w:r>
            <w:r w:rsidRPr="00172D62">
              <w:rPr>
                <w:rFonts w:ascii="Times New Roman" w:hAnsi="Times New Roman"/>
                <w:sz w:val="24"/>
                <w:szCs w:val="24"/>
              </w:rPr>
              <w:t xml:space="preserve">. Chia dung dịch X thành hai phần bằng nhau: </w:t>
            </w:r>
          </w:p>
          <w:p w14:paraId="58EB8262" w14:textId="48E4CA8E" w:rsidR="00172D62" w:rsidRPr="00172D62" w:rsidRDefault="00172D62" w:rsidP="006951F7">
            <w:pPr>
              <w:tabs>
                <w:tab w:val="left" w:pos="283"/>
                <w:tab w:val="left" w:pos="2835"/>
                <w:tab w:val="left" w:pos="5386"/>
                <w:tab w:val="left" w:pos="7937"/>
              </w:tabs>
              <w:spacing w:line="264" w:lineRule="auto"/>
              <w:jc w:val="both"/>
              <w:rPr>
                <w:rFonts w:ascii="Times New Roman" w:hAnsi="Times New Roman"/>
                <w:sz w:val="24"/>
                <w:szCs w:val="24"/>
              </w:rPr>
            </w:pPr>
            <w:r>
              <w:rPr>
                <w:rFonts w:ascii="Times New Roman" w:hAnsi="Times New Roman"/>
                <w:sz w:val="24"/>
                <w:szCs w:val="24"/>
              </w:rPr>
              <w:t xml:space="preserve">- </w:t>
            </w:r>
            <w:r w:rsidRPr="00172D62">
              <w:rPr>
                <w:rFonts w:ascii="Times New Roman" w:hAnsi="Times New Roman"/>
                <w:sz w:val="24"/>
                <w:szCs w:val="24"/>
              </w:rPr>
              <w:t>Phần một tác dụng với lượng dư dung dịch NaOH, đun nóng thu được 0,</w:t>
            </w:r>
            <w:r>
              <w:rPr>
                <w:rFonts w:ascii="Times New Roman" w:hAnsi="Times New Roman"/>
                <w:sz w:val="24"/>
                <w:szCs w:val="24"/>
              </w:rPr>
              <w:t>7437</w:t>
            </w:r>
            <w:r w:rsidRPr="00172D62">
              <w:rPr>
                <w:rFonts w:ascii="Times New Roman" w:hAnsi="Times New Roman"/>
                <w:sz w:val="24"/>
                <w:szCs w:val="24"/>
              </w:rPr>
              <w:t xml:space="preserve"> </w:t>
            </w:r>
            <w:r>
              <w:rPr>
                <w:rFonts w:ascii="Times New Roman" w:hAnsi="Times New Roman"/>
                <w:sz w:val="24"/>
                <w:szCs w:val="24"/>
              </w:rPr>
              <w:t>L</w:t>
            </w:r>
            <w:r w:rsidRPr="00172D62">
              <w:rPr>
                <w:rFonts w:ascii="Times New Roman" w:hAnsi="Times New Roman"/>
                <w:sz w:val="24"/>
                <w:szCs w:val="24"/>
              </w:rPr>
              <w:t xml:space="preserve"> khí (ở đkc) và 1,07 gam kết tủa. </w:t>
            </w:r>
          </w:p>
          <w:p w14:paraId="5DF5BF3E" w14:textId="620E1FB1" w:rsidR="00172D62" w:rsidRPr="00172D62" w:rsidRDefault="00172D62" w:rsidP="006951F7">
            <w:pPr>
              <w:tabs>
                <w:tab w:val="left" w:pos="283"/>
                <w:tab w:val="left" w:pos="2835"/>
                <w:tab w:val="left" w:pos="5386"/>
                <w:tab w:val="left" w:pos="7937"/>
              </w:tabs>
              <w:spacing w:line="264" w:lineRule="auto"/>
              <w:jc w:val="both"/>
              <w:rPr>
                <w:rFonts w:ascii="Times New Roman" w:hAnsi="Times New Roman"/>
                <w:sz w:val="24"/>
                <w:szCs w:val="24"/>
              </w:rPr>
            </w:pPr>
            <w:r>
              <w:rPr>
                <w:rFonts w:ascii="Times New Roman" w:hAnsi="Times New Roman"/>
                <w:sz w:val="24"/>
                <w:szCs w:val="24"/>
              </w:rPr>
              <w:t xml:space="preserve">- </w:t>
            </w:r>
            <w:r w:rsidRPr="00172D62">
              <w:rPr>
                <w:rFonts w:ascii="Times New Roman" w:hAnsi="Times New Roman"/>
                <w:sz w:val="24"/>
                <w:szCs w:val="24"/>
              </w:rPr>
              <w:t>Phần hai tác dụng với lượng dư dung dịch BaCl</w:t>
            </w:r>
            <w:r w:rsidRPr="00172D62">
              <w:rPr>
                <w:rFonts w:ascii="Times New Roman" w:hAnsi="Times New Roman"/>
                <w:sz w:val="24"/>
                <w:szCs w:val="24"/>
                <w:vertAlign w:val="subscript"/>
              </w:rPr>
              <w:t>2</w:t>
            </w:r>
            <w:r w:rsidRPr="00172D62">
              <w:rPr>
                <w:rFonts w:ascii="Times New Roman" w:hAnsi="Times New Roman"/>
                <w:sz w:val="24"/>
                <w:szCs w:val="24"/>
              </w:rPr>
              <w:t xml:space="preserve">, thu được 4,66 gam kết tủa. </w:t>
            </w:r>
          </w:p>
          <w:p w14:paraId="37B69EF7" w14:textId="7D47C0B0" w:rsidR="00172D62" w:rsidRPr="00172D62" w:rsidRDefault="00172D62" w:rsidP="006951F7">
            <w:pPr>
              <w:tabs>
                <w:tab w:val="left" w:pos="283"/>
                <w:tab w:val="left" w:pos="2835"/>
                <w:tab w:val="left" w:pos="5386"/>
                <w:tab w:val="left" w:pos="7937"/>
              </w:tabs>
              <w:spacing w:line="264" w:lineRule="auto"/>
              <w:jc w:val="both"/>
              <w:rPr>
                <w:rFonts w:ascii="Times New Roman" w:hAnsi="Times New Roman"/>
                <w:b/>
                <w:sz w:val="24"/>
                <w:szCs w:val="24"/>
              </w:rPr>
            </w:pPr>
            <w:r w:rsidRPr="00172D62">
              <w:rPr>
                <w:rFonts w:ascii="Times New Roman" w:hAnsi="Times New Roman"/>
                <w:sz w:val="24"/>
                <w:szCs w:val="24"/>
              </w:rPr>
              <w:t>Tổng khối lượng các muối khan thu được khi cô cạn dung dịch X là bao nhiêu</w:t>
            </w:r>
            <w:r>
              <w:rPr>
                <w:rFonts w:ascii="Times New Roman" w:hAnsi="Times New Roman"/>
                <w:sz w:val="24"/>
                <w:szCs w:val="24"/>
              </w:rPr>
              <w:t xml:space="preserve"> gam</w:t>
            </w:r>
            <w:r w:rsidRPr="00172D62">
              <w:rPr>
                <w:rFonts w:ascii="Times New Roman" w:hAnsi="Times New Roman"/>
                <w:sz w:val="24"/>
                <w:szCs w:val="24"/>
              </w:rPr>
              <w:t>?</w:t>
            </w:r>
          </w:p>
          <w:p w14:paraId="39020AF3" w14:textId="1550A79D" w:rsidR="00172D62" w:rsidRPr="00172D62" w:rsidRDefault="00172D62" w:rsidP="006951F7">
            <w:pPr>
              <w:tabs>
                <w:tab w:val="left" w:pos="283"/>
                <w:tab w:val="left" w:pos="2835"/>
                <w:tab w:val="left" w:pos="5386"/>
                <w:tab w:val="left" w:pos="7937"/>
              </w:tabs>
              <w:spacing w:line="264" w:lineRule="auto"/>
              <w:jc w:val="both"/>
              <w:rPr>
                <w:rFonts w:ascii="Times New Roman" w:hAnsi="Times New Roman"/>
                <w:bCs/>
                <w:color w:val="FF0000"/>
                <w:sz w:val="24"/>
                <w:szCs w:val="24"/>
              </w:rPr>
            </w:pPr>
            <w:r w:rsidRPr="00172D62">
              <w:rPr>
                <w:rFonts w:ascii="Times New Roman" w:hAnsi="Times New Roman"/>
                <w:bCs/>
                <w:color w:val="FF0000"/>
                <w:sz w:val="24"/>
                <w:szCs w:val="24"/>
              </w:rPr>
              <w:t>Đáp án: 7,46.</w:t>
            </w:r>
          </w:p>
          <w:p w14:paraId="217C74B3" w14:textId="760B30D0" w:rsidR="00172D62" w:rsidRPr="00DB6E09" w:rsidRDefault="00172D62" w:rsidP="006951F7">
            <w:pPr>
              <w:pStyle w:val="pn"/>
              <w:spacing w:line="264" w:lineRule="auto"/>
              <w:jc w:val="both"/>
            </w:pPr>
            <w:r w:rsidRPr="00DB6E09">
              <w:t xml:space="preserve">- Phần 1: </w:t>
            </w:r>
            <w:r w:rsidRPr="00172D62">
              <w:rPr>
                <w:position w:val="-20"/>
                <w:szCs w:val="22"/>
              </w:rPr>
              <w:object w:dxaOrig="5800" w:dyaOrig="440" w14:anchorId="16A4FC5B">
                <v:shape id="_x0000_i1054" type="#_x0000_t75" style="width:289.5pt;height:22.5pt" o:ole="">
                  <v:imagedata r:id="rId95" o:title=""/>
                </v:shape>
                <o:OLEObject Type="Embed" ProgID="Equation.DSMT4" ShapeID="_x0000_i1054" DrawAspect="Content" ObjectID="_1819994709" r:id="rId96"/>
              </w:object>
            </w:r>
            <w:r>
              <w:t xml:space="preserve"> </w:t>
            </w:r>
          </w:p>
          <w:p w14:paraId="3E95C94D" w14:textId="77777777" w:rsidR="00172D62" w:rsidRPr="00DB6E09" w:rsidRDefault="00172D62" w:rsidP="006951F7">
            <w:pPr>
              <w:pStyle w:val="pn"/>
              <w:spacing w:line="264" w:lineRule="auto"/>
              <w:jc w:val="both"/>
            </w:pPr>
            <w:r w:rsidRPr="00DB6E09">
              <w:t>(1) NH</w:t>
            </w:r>
            <w:r w:rsidRPr="00DB6E09">
              <w:rPr>
                <w:vertAlign w:val="subscript"/>
              </w:rPr>
              <w:t>4</w:t>
            </w:r>
            <w:r w:rsidRPr="00DB6E09">
              <w:rPr>
                <w:vertAlign w:val="superscript"/>
              </w:rPr>
              <w:t>+</w:t>
            </w:r>
            <w:r w:rsidRPr="00DB6E09">
              <w:t xml:space="preserve"> + OH</w:t>
            </w:r>
            <w:r w:rsidRPr="00DB6E09">
              <w:rPr>
                <w:vertAlign w:val="superscript"/>
              </w:rPr>
              <w:t>-</w:t>
            </w:r>
            <w:r w:rsidRPr="00DB6E09">
              <w:t xml:space="preserve"> → NH</w:t>
            </w:r>
            <w:r w:rsidRPr="00DB6E09">
              <w:rPr>
                <w:vertAlign w:val="subscript"/>
              </w:rPr>
              <w:t>3</w:t>
            </w:r>
            <w:r w:rsidRPr="00DB6E09">
              <w:t>↑ + H</w:t>
            </w:r>
            <w:r w:rsidRPr="00DB6E09">
              <w:rPr>
                <w:vertAlign w:val="subscript"/>
              </w:rPr>
              <w:t>2</w:t>
            </w:r>
            <w:r w:rsidRPr="00DB6E09">
              <w:t>O</w:t>
            </w:r>
          </w:p>
          <w:p w14:paraId="13585363" w14:textId="40CDDE8A" w:rsidR="00172D62" w:rsidRPr="00DB6E09" w:rsidRDefault="00172D62" w:rsidP="006951F7">
            <w:pPr>
              <w:pStyle w:val="pn"/>
              <w:tabs>
                <w:tab w:val="left" w:pos="1890"/>
              </w:tabs>
              <w:spacing w:line="264" w:lineRule="auto"/>
              <w:jc w:val="both"/>
            </w:pPr>
            <w:r>
              <w:t xml:space="preserve">       </w:t>
            </w:r>
            <w:r w:rsidRPr="00DB6E09">
              <w:t xml:space="preserve">0,03 </w:t>
            </w:r>
            <w:r>
              <w:t xml:space="preserve">    </w:t>
            </w:r>
            <w:r w:rsidRPr="00DB6E09">
              <w:t>←</w:t>
            </w:r>
            <w:r>
              <w:t xml:space="preserve">     </w:t>
            </w:r>
            <w:r w:rsidRPr="00DB6E09">
              <w:t xml:space="preserve"> </w:t>
            </w:r>
            <w:r w:rsidR="00853640">
              <w:tab/>
            </w:r>
            <w:r w:rsidRPr="00DB6E09">
              <w:t>0,03</w:t>
            </w:r>
          </w:p>
          <w:p w14:paraId="3E83AA39" w14:textId="77777777" w:rsidR="00172D62" w:rsidRPr="00DB6E09" w:rsidRDefault="00172D62" w:rsidP="006951F7">
            <w:pPr>
              <w:pStyle w:val="pn"/>
              <w:spacing w:line="264" w:lineRule="auto"/>
              <w:jc w:val="both"/>
            </w:pPr>
            <w:r w:rsidRPr="00DB6E09">
              <w:t>(2) Fe</w:t>
            </w:r>
            <w:r w:rsidRPr="00DB6E09">
              <w:rPr>
                <w:vertAlign w:val="superscript"/>
              </w:rPr>
              <w:t>3+</w:t>
            </w:r>
            <w:r w:rsidRPr="00DB6E09">
              <w:t xml:space="preserve"> + 3OH</w:t>
            </w:r>
            <w:r w:rsidRPr="00DB6E09">
              <w:rPr>
                <w:vertAlign w:val="superscript"/>
              </w:rPr>
              <w:t>-</w:t>
            </w:r>
            <w:r w:rsidRPr="00DB6E09">
              <w:t xml:space="preserve"> → Fe(OH)</w:t>
            </w:r>
            <w:r w:rsidRPr="00DB6E09">
              <w:rPr>
                <w:vertAlign w:val="subscript"/>
              </w:rPr>
              <w:t>3</w:t>
            </w:r>
            <w:r w:rsidRPr="00DB6E09">
              <w:t xml:space="preserve">↓ </w:t>
            </w:r>
          </w:p>
          <w:p w14:paraId="5C261B75" w14:textId="2744983C" w:rsidR="00172D62" w:rsidRPr="00DB6E09" w:rsidRDefault="00172D62" w:rsidP="006951F7">
            <w:pPr>
              <w:pStyle w:val="pn"/>
              <w:tabs>
                <w:tab w:val="clear" w:pos="284"/>
                <w:tab w:val="left" w:pos="360"/>
                <w:tab w:val="left" w:pos="1980"/>
              </w:tabs>
              <w:spacing w:line="264" w:lineRule="auto"/>
              <w:jc w:val="both"/>
            </w:pPr>
            <w:r>
              <w:t xml:space="preserve">      </w:t>
            </w:r>
            <w:r w:rsidRPr="00DB6E09">
              <w:t>0,01</w:t>
            </w:r>
            <w:r>
              <w:t xml:space="preserve">    </w:t>
            </w:r>
            <w:r w:rsidRPr="00DB6E09">
              <w:t xml:space="preserve"> ← </w:t>
            </w:r>
            <w:r>
              <w:t xml:space="preserve">        </w:t>
            </w:r>
            <w:r w:rsidR="00853640">
              <w:tab/>
            </w:r>
            <w:r w:rsidRPr="00DB6E09">
              <w:t xml:space="preserve">0,01 </w:t>
            </w:r>
          </w:p>
          <w:p w14:paraId="3CF82DAC" w14:textId="77777777" w:rsidR="00172D62" w:rsidRPr="00DB6E09" w:rsidRDefault="00172D62" w:rsidP="006951F7">
            <w:pPr>
              <w:pStyle w:val="pn"/>
              <w:spacing w:line="264" w:lineRule="auto"/>
              <w:jc w:val="both"/>
            </w:pPr>
            <w:r w:rsidRPr="00DB6E09">
              <w:t xml:space="preserve">- Phần 2: </w:t>
            </w:r>
          </w:p>
          <w:p w14:paraId="17FCF4FB" w14:textId="77777777" w:rsidR="00172D62" w:rsidRPr="00DB6E09" w:rsidRDefault="00172D62" w:rsidP="006951F7">
            <w:pPr>
              <w:pStyle w:val="pn"/>
              <w:spacing w:line="264" w:lineRule="auto"/>
              <w:jc w:val="both"/>
            </w:pPr>
            <w:r w:rsidRPr="00DB6E09">
              <w:t>(3) Ba</w:t>
            </w:r>
            <w:r w:rsidRPr="00DB6E09">
              <w:rPr>
                <w:vertAlign w:val="superscript"/>
              </w:rPr>
              <w:t>2+</w:t>
            </w:r>
            <w:r w:rsidRPr="00DB6E09">
              <w:t xml:space="preserve"> + SO</w:t>
            </w:r>
            <w:r w:rsidRPr="00DB6E09">
              <w:rPr>
                <w:vertAlign w:val="subscript"/>
              </w:rPr>
              <w:t>4</w:t>
            </w:r>
            <w:r w:rsidRPr="00DB6E09">
              <w:rPr>
                <w:vertAlign w:val="superscript"/>
              </w:rPr>
              <w:t>2-</w:t>
            </w:r>
            <w:r w:rsidRPr="00DB6E09">
              <w:t xml:space="preserve"> → BaSO</w:t>
            </w:r>
            <w:r w:rsidRPr="00DB6E09">
              <w:rPr>
                <w:vertAlign w:val="subscript"/>
              </w:rPr>
              <w:t>4</w:t>
            </w:r>
            <w:r w:rsidRPr="00DB6E09">
              <w:t xml:space="preserve">↓ </w:t>
            </w:r>
          </w:p>
          <w:p w14:paraId="5E4EFE53" w14:textId="5D4CD5C7" w:rsidR="00172D62" w:rsidRPr="00DB6E09" w:rsidRDefault="00172D62" w:rsidP="006951F7">
            <w:pPr>
              <w:pStyle w:val="pn"/>
              <w:tabs>
                <w:tab w:val="left" w:pos="1058"/>
                <w:tab w:val="left" w:pos="1980"/>
              </w:tabs>
              <w:spacing w:line="264" w:lineRule="auto"/>
              <w:jc w:val="both"/>
            </w:pPr>
            <w:r>
              <w:t xml:space="preserve">                 </w:t>
            </w:r>
            <w:r w:rsidR="00853640">
              <w:tab/>
            </w:r>
            <w:r w:rsidRPr="00DB6E09">
              <w:t xml:space="preserve">0,02 ← </w:t>
            </w:r>
            <w:r w:rsidR="00853640">
              <w:tab/>
            </w:r>
            <w:r w:rsidRPr="00DB6E09">
              <w:t>0,02</w:t>
            </w:r>
          </w:p>
          <w:p w14:paraId="177F9863" w14:textId="77777777" w:rsidR="00172D62" w:rsidRPr="00DB6E09" w:rsidRDefault="00172D62" w:rsidP="006951F7">
            <w:pPr>
              <w:pStyle w:val="pn"/>
              <w:spacing w:line="264" w:lineRule="auto"/>
              <w:jc w:val="both"/>
            </w:pPr>
            <w:r w:rsidRPr="00DB6E09">
              <w:t>BTĐT: 3.0,01 + 0,03 = 2.0,02 + n</w:t>
            </w:r>
            <w:r w:rsidRPr="00DB6E09">
              <w:rPr>
                <w:vertAlign w:val="subscript"/>
              </w:rPr>
              <w:t>Cl</w:t>
            </w:r>
            <w:r w:rsidRPr="00DB6E09">
              <w:rPr>
                <w:vertAlign w:val="superscript"/>
              </w:rPr>
              <w:t>-</w:t>
            </w:r>
            <w:r w:rsidRPr="00DB6E09">
              <w:t xml:space="preserve"> </w:t>
            </w:r>
            <w:r w:rsidRPr="00DB6E09">
              <w:rPr>
                <w:rFonts w:ascii="Cambria Math" w:hAnsi="Cambria Math" w:cs="Cambria Math"/>
              </w:rPr>
              <w:t>⇒</w:t>
            </w:r>
            <w:r w:rsidRPr="00DB6E09">
              <w:t xml:space="preserve"> n</w:t>
            </w:r>
            <w:r w:rsidRPr="00DB6E09">
              <w:rPr>
                <w:vertAlign w:val="subscript"/>
              </w:rPr>
              <w:t>Cl</w:t>
            </w:r>
            <w:r w:rsidRPr="00DB6E09">
              <w:rPr>
                <w:vertAlign w:val="superscript"/>
              </w:rPr>
              <w:t>-</w:t>
            </w:r>
            <w:r w:rsidRPr="00DB6E09">
              <w:t xml:space="preserve"> = 0,02 mol.</w:t>
            </w:r>
          </w:p>
          <w:p w14:paraId="5EDEB96D" w14:textId="57864864" w:rsidR="00172D62" w:rsidRPr="00172D62" w:rsidRDefault="00172D62" w:rsidP="006951F7">
            <w:pPr>
              <w:pStyle w:val="pn"/>
              <w:spacing w:line="264" w:lineRule="auto"/>
              <w:jc w:val="both"/>
              <w:rPr>
                <w:b/>
                <w:bCs/>
                <w:lang w:val="pt-BR"/>
              </w:rPr>
            </w:pPr>
            <w:r w:rsidRPr="00DB6E09">
              <w:rPr>
                <w:rFonts w:ascii="Cambria Math" w:hAnsi="Cambria Math" w:cs="Cambria Math"/>
              </w:rPr>
              <w:t>⇒</w:t>
            </w:r>
            <w:r w:rsidRPr="00DB6E09">
              <w:t xml:space="preserve"> Khối lượng muối khan: m</w:t>
            </w:r>
            <w:r w:rsidRPr="00DB6E09">
              <w:rPr>
                <w:vertAlign w:val="subscript"/>
              </w:rPr>
              <w:t>muối</w:t>
            </w:r>
            <w:r w:rsidRPr="00DB6E09">
              <w:t xml:space="preserve"> = 2(56.0,01 + 96.0,02 + 18.0,03 + 35,5.0,02) = 7,46 gam.</w:t>
            </w:r>
          </w:p>
          <w:p w14:paraId="1C8BEF7D" w14:textId="4C96ECDE" w:rsidR="000832B8" w:rsidRPr="000832B8" w:rsidRDefault="00172D62" w:rsidP="006951F7">
            <w:pPr>
              <w:pStyle w:val="pn"/>
              <w:spacing w:line="264" w:lineRule="auto"/>
              <w:rPr>
                <w:b/>
                <w:color w:val="0000FF"/>
              </w:rPr>
            </w:pPr>
            <w:r w:rsidRPr="00172D62">
              <w:rPr>
                <w:b/>
              </w:rPr>
              <w:t xml:space="preserve">Ví dụ </w:t>
            </w:r>
            <w:r>
              <w:rPr>
                <w:b/>
              </w:rPr>
              <w:t>2</w:t>
            </w:r>
            <w:r w:rsidRPr="00172D62">
              <w:rPr>
                <w:b/>
              </w:rPr>
              <w:t>.</w:t>
            </w:r>
            <w:r>
              <w:rPr>
                <w:b/>
              </w:rPr>
              <w:t xml:space="preserve"> </w:t>
            </w:r>
            <w:r w:rsidR="000832B8" w:rsidRPr="000832B8">
              <w:t>Có 100 mL dung dịch X gồm: NH</w:t>
            </w:r>
            <w:r w:rsidR="000832B8" w:rsidRPr="000832B8">
              <w:rPr>
                <w:vertAlign w:val="subscript"/>
              </w:rPr>
              <w:t>4</w:t>
            </w:r>
            <w:r w:rsidR="000832B8" w:rsidRPr="000832B8">
              <w:rPr>
                <w:vertAlign w:val="superscript"/>
              </w:rPr>
              <w:t>+</w:t>
            </w:r>
            <w:r w:rsidR="000832B8" w:rsidRPr="000832B8">
              <w:t>, K</w:t>
            </w:r>
            <w:r w:rsidR="000832B8" w:rsidRPr="000832B8">
              <w:rPr>
                <w:vertAlign w:val="superscript"/>
              </w:rPr>
              <w:t>+</w:t>
            </w:r>
            <w:r w:rsidR="000832B8" w:rsidRPr="000832B8">
              <w:t>, CO</w:t>
            </w:r>
            <w:r w:rsidR="000832B8" w:rsidRPr="000832B8">
              <w:rPr>
                <w:vertAlign w:val="subscript"/>
              </w:rPr>
              <w:t>3</w:t>
            </w:r>
            <w:r w:rsidR="000832B8" w:rsidRPr="000832B8">
              <w:rPr>
                <w:vertAlign w:val="superscript"/>
              </w:rPr>
              <w:t>2–</w:t>
            </w:r>
            <w:r w:rsidR="000832B8" w:rsidRPr="000832B8">
              <w:t>, SO</w:t>
            </w:r>
            <w:r w:rsidR="000832B8" w:rsidRPr="000832B8">
              <w:rPr>
                <w:vertAlign w:val="subscript"/>
              </w:rPr>
              <w:t>4</w:t>
            </w:r>
            <w:r w:rsidR="000832B8" w:rsidRPr="000832B8">
              <w:rPr>
                <w:vertAlign w:val="superscript"/>
              </w:rPr>
              <w:t>2–</w:t>
            </w:r>
            <w:r w:rsidR="000832B8" w:rsidRPr="000832B8">
              <w:t>. Chia dung dịch X làm 2 phần bằng nhau. Phần 1 cho tác dụng với dung dịch Ba(OH)</w:t>
            </w:r>
            <w:r w:rsidR="000832B8" w:rsidRPr="000832B8">
              <w:rPr>
                <w:vertAlign w:val="subscript"/>
              </w:rPr>
              <w:t>2</w:t>
            </w:r>
            <w:r w:rsidR="000832B8" w:rsidRPr="000832B8">
              <w:t xml:space="preserve"> dư, thu được 7,437 </w:t>
            </w:r>
            <w:r w:rsidR="000832B8">
              <w:t>L</w:t>
            </w:r>
            <w:r w:rsidR="000832B8" w:rsidRPr="000832B8">
              <w:t xml:space="preserve"> khí NH</w:t>
            </w:r>
            <w:r w:rsidR="000832B8" w:rsidRPr="000832B8">
              <w:rPr>
                <w:vertAlign w:val="subscript"/>
              </w:rPr>
              <w:t>3</w:t>
            </w:r>
            <w:r w:rsidR="000832B8" w:rsidRPr="000832B8">
              <w:t xml:space="preserve"> và 43 gam kết tủa. Phần 2 tác dụng với lượng dư dung dịch HCl, thu được 2,</w:t>
            </w:r>
            <w:r w:rsidR="000832B8">
              <w:t>479</w:t>
            </w:r>
            <w:r w:rsidR="000832B8" w:rsidRPr="000832B8">
              <w:t xml:space="preserve"> </w:t>
            </w:r>
            <w:r w:rsidR="000832B8">
              <w:t>L</w:t>
            </w:r>
            <w:r w:rsidR="000832B8" w:rsidRPr="000832B8">
              <w:t xml:space="preserve"> khí CO</w:t>
            </w:r>
            <w:r w:rsidR="000832B8" w:rsidRPr="000832B8">
              <w:rPr>
                <w:vertAlign w:val="subscript"/>
              </w:rPr>
              <w:t>2</w:t>
            </w:r>
            <w:r w:rsidR="000832B8" w:rsidRPr="000832B8">
              <w:t>. Cô cạn dung dịch X thu được m gam muối khan.</w:t>
            </w:r>
            <w:r w:rsidR="000832B8">
              <w:t xml:space="preserve"> Biết các khí đều đo ở điều kiện chuẩn.</w:t>
            </w:r>
            <w:r w:rsidR="000832B8" w:rsidRPr="000832B8">
              <w:t xml:space="preserve"> </w:t>
            </w:r>
            <w:r w:rsidR="000832B8" w:rsidRPr="000832B8">
              <w:rPr>
                <w:lang w:val="pt-BR"/>
              </w:rPr>
              <w:t>Giá trị của m là</w:t>
            </w:r>
            <w:r w:rsidR="000832B8">
              <w:rPr>
                <w:lang w:val="pt-BR"/>
              </w:rPr>
              <w:t xml:space="preserve"> bao nhiêu?</w:t>
            </w:r>
          </w:p>
          <w:p w14:paraId="70BA0143" w14:textId="00C24083" w:rsidR="000832B8" w:rsidRPr="000832B8" w:rsidRDefault="000832B8" w:rsidP="006951F7">
            <w:pPr>
              <w:spacing w:line="264" w:lineRule="auto"/>
              <w:jc w:val="both"/>
              <w:rPr>
                <w:rFonts w:ascii="Times New Roman" w:hAnsi="Times New Roman"/>
                <w:color w:val="FF0000"/>
                <w:sz w:val="24"/>
                <w:szCs w:val="24"/>
              </w:rPr>
            </w:pPr>
            <w:r w:rsidRPr="000832B8">
              <w:rPr>
                <w:rFonts w:ascii="Times New Roman" w:hAnsi="Times New Roman"/>
                <w:color w:val="FF0000"/>
                <w:sz w:val="24"/>
                <w:szCs w:val="24"/>
              </w:rPr>
              <w:t xml:space="preserve">Đáp án: </w:t>
            </w:r>
            <w:r>
              <w:rPr>
                <w:rFonts w:ascii="Times New Roman" w:hAnsi="Times New Roman"/>
                <w:color w:val="FF0000"/>
                <w:sz w:val="24"/>
                <w:szCs w:val="24"/>
              </w:rPr>
              <w:t>49,8</w:t>
            </w:r>
            <w:r w:rsidRPr="000832B8">
              <w:rPr>
                <w:rFonts w:ascii="Times New Roman" w:hAnsi="Times New Roman"/>
                <w:color w:val="FF0000"/>
                <w:sz w:val="24"/>
                <w:szCs w:val="24"/>
              </w:rPr>
              <w:t>.</w:t>
            </w:r>
          </w:p>
          <w:p w14:paraId="0265D11D" w14:textId="148B7CE5" w:rsidR="000832B8" w:rsidRPr="000832B8" w:rsidRDefault="000832B8" w:rsidP="006951F7">
            <w:pPr>
              <w:pStyle w:val="pn"/>
              <w:spacing w:line="264" w:lineRule="auto"/>
              <w:rPr>
                <w:lang w:val="pt-BR"/>
              </w:rPr>
            </w:pPr>
            <w:r w:rsidRPr="000832B8">
              <w:rPr>
                <w:lang w:val="pt-BR"/>
              </w:rPr>
              <w:t xml:space="preserve">- Phần 1: </w:t>
            </w:r>
            <w:r w:rsidR="00480E20" w:rsidRPr="00480E20">
              <w:rPr>
                <w:position w:val="-16"/>
                <w:szCs w:val="22"/>
                <w:lang w:val="pt-BR"/>
              </w:rPr>
              <w:object w:dxaOrig="3260" w:dyaOrig="400" w14:anchorId="4650276B">
                <v:shape id="_x0000_i1055" type="#_x0000_t75" style="width:163.5pt;height:19.5pt" o:ole="">
                  <v:imagedata r:id="rId97" o:title=""/>
                </v:shape>
                <o:OLEObject Type="Embed" ProgID="Equation.DSMT4" ShapeID="_x0000_i1055" DrawAspect="Content" ObjectID="_1819994710" r:id="rId98"/>
              </w:object>
            </w:r>
            <w:r w:rsidR="00480E20">
              <w:rPr>
                <w:lang w:val="pt-BR"/>
              </w:rPr>
              <w:t xml:space="preserve"> </w:t>
            </w:r>
          </w:p>
          <w:p w14:paraId="1713F6FE" w14:textId="77777777" w:rsidR="000832B8" w:rsidRPr="000832B8" w:rsidRDefault="000832B8" w:rsidP="006951F7">
            <w:pPr>
              <w:pStyle w:val="pn"/>
              <w:spacing w:line="264" w:lineRule="auto"/>
              <w:rPr>
                <w:lang w:val="pt-BR"/>
              </w:rPr>
            </w:pPr>
            <w:r w:rsidRPr="000832B8">
              <w:rPr>
                <w:lang w:val="pt-BR"/>
              </w:rPr>
              <w:t>(1) NH</w:t>
            </w:r>
            <w:r w:rsidRPr="000832B8">
              <w:rPr>
                <w:vertAlign w:val="subscript"/>
                <w:lang w:val="pt-BR"/>
              </w:rPr>
              <w:t>4</w:t>
            </w:r>
            <w:r w:rsidRPr="000832B8">
              <w:rPr>
                <w:vertAlign w:val="superscript"/>
                <w:lang w:val="pt-BR"/>
              </w:rPr>
              <w:t>+</w:t>
            </w:r>
            <w:r w:rsidRPr="000832B8">
              <w:rPr>
                <w:lang w:val="pt-BR"/>
              </w:rPr>
              <w:t xml:space="preserve"> + OH</w:t>
            </w:r>
            <w:r w:rsidRPr="000832B8">
              <w:rPr>
                <w:vertAlign w:val="superscript"/>
                <w:lang w:val="pt-BR"/>
              </w:rPr>
              <w:t>-</w:t>
            </w:r>
            <w:r w:rsidRPr="000832B8">
              <w:rPr>
                <w:lang w:val="pt-BR"/>
              </w:rPr>
              <w:t xml:space="preserve"> → NH</w:t>
            </w:r>
            <w:r w:rsidRPr="000832B8">
              <w:rPr>
                <w:vertAlign w:val="subscript"/>
                <w:lang w:val="pt-BR"/>
              </w:rPr>
              <w:t>3</w:t>
            </w:r>
            <w:r w:rsidRPr="000832B8">
              <w:rPr>
                <w:lang w:val="pt-BR"/>
              </w:rPr>
              <w:t>↑ + H</w:t>
            </w:r>
            <w:r w:rsidRPr="000832B8">
              <w:rPr>
                <w:vertAlign w:val="subscript"/>
                <w:lang w:val="pt-BR"/>
              </w:rPr>
              <w:t>2</w:t>
            </w:r>
            <w:r w:rsidRPr="000832B8">
              <w:rPr>
                <w:lang w:val="pt-BR"/>
              </w:rPr>
              <w:t>O</w:t>
            </w:r>
          </w:p>
          <w:p w14:paraId="73F71D41" w14:textId="6E5CF272" w:rsidR="000832B8" w:rsidRPr="000832B8" w:rsidRDefault="000832B8" w:rsidP="006951F7">
            <w:pPr>
              <w:pStyle w:val="pn"/>
              <w:tabs>
                <w:tab w:val="clear" w:pos="284"/>
                <w:tab w:val="left" w:pos="360"/>
                <w:tab w:val="left" w:pos="990"/>
                <w:tab w:val="left" w:pos="1890"/>
              </w:tabs>
              <w:spacing w:line="264" w:lineRule="auto"/>
              <w:rPr>
                <w:lang w:val="pt-BR"/>
              </w:rPr>
            </w:pPr>
            <w:r w:rsidRPr="000832B8">
              <w:rPr>
                <w:lang w:val="pt-BR"/>
              </w:rPr>
              <w:t xml:space="preserve">     </w:t>
            </w:r>
            <w:r w:rsidR="00853640">
              <w:rPr>
                <w:lang w:val="pt-BR"/>
              </w:rPr>
              <w:tab/>
            </w:r>
            <w:r w:rsidRPr="000832B8">
              <w:rPr>
                <w:lang w:val="pt-BR"/>
              </w:rPr>
              <w:t xml:space="preserve">0,3       ←     </w:t>
            </w:r>
            <w:r w:rsidR="00853640">
              <w:rPr>
                <w:lang w:val="pt-BR"/>
              </w:rPr>
              <w:tab/>
            </w:r>
            <w:r w:rsidRPr="000832B8">
              <w:rPr>
                <w:lang w:val="pt-BR"/>
              </w:rPr>
              <w:t>0,3</w:t>
            </w:r>
          </w:p>
          <w:p w14:paraId="6A2A332F" w14:textId="77777777" w:rsidR="000832B8" w:rsidRPr="000832B8" w:rsidRDefault="000832B8" w:rsidP="006951F7">
            <w:pPr>
              <w:pStyle w:val="pn"/>
              <w:tabs>
                <w:tab w:val="clear" w:pos="284"/>
                <w:tab w:val="left" w:pos="360"/>
                <w:tab w:val="left" w:pos="990"/>
                <w:tab w:val="left" w:pos="1890"/>
              </w:tabs>
              <w:spacing w:line="264" w:lineRule="auto"/>
              <w:rPr>
                <w:lang w:val="pt-BR"/>
              </w:rPr>
            </w:pPr>
            <w:r w:rsidRPr="000832B8">
              <w:rPr>
                <w:lang w:val="pt-BR"/>
              </w:rPr>
              <w:t>(2) Ba</w:t>
            </w:r>
            <w:r w:rsidRPr="000832B8">
              <w:rPr>
                <w:vertAlign w:val="superscript"/>
                <w:lang w:val="pt-BR"/>
              </w:rPr>
              <w:t>2+</w:t>
            </w:r>
            <w:r w:rsidRPr="000832B8">
              <w:rPr>
                <w:lang w:val="pt-BR"/>
              </w:rPr>
              <w:t xml:space="preserve"> + SO</w:t>
            </w:r>
            <w:r w:rsidRPr="000832B8">
              <w:rPr>
                <w:vertAlign w:val="subscript"/>
                <w:lang w:val="pt-BR"/>
              </w:rPr>
              <w:t>4</w:t>
            </w:r>
            <w:r w:rsidRPr="000832B8">
              <w:rPr>
                <w:vertAlign w:val="superscript"/>
                <w:lang w:val="pt-BR"/>
              </w:rPr>
              <w:t>2-</w:t>
            </w:r>
            <w:r w:rsidRPr="000832B8">
              <w:rPr>
                <w:lang w:val="pt-BR"/>
              </w:rPr>
              <w:t xml:space="preserve"> → BaSO</w:t>
            </w:r>
            <w:r w:rsidRPr="000832B8">
              <w:rPr>
                <w:vertAlign w:val="subscript"/>
                <w:lang w:val="pt-BR"/>
              </w:rPr>
              <w:t>4</w:t>
            </w:r>
            <w:r w:rsidRPr="000832B8">
              <w:rPr>
                <w:lang w:val="pt-BR"/>
              </w:rPr>
              <w:t>↓</w:t>
            </w:r>
          </w:p>
          <w:p w14:paraId="6FFA738E" w14:textId="3FF3C0CC" w:rsidR="000832B8" w:rsidRPr="000832B8" w:rsidRDefault="000832B8" w:rsidP="006951F7">
            <w:pPr>
              <w:pStyle w:val="pn"/>
              <w:tabs>
                <w:tab w:val="clear" w:pos="284"/>
                <w:tab w:val="left" w:pos="360"/>
                <w:tab w:val="left" w:pos="990"/>
                <w:tab w:val="left" w:pos="1980"/>
              </w:tabs>
              <w:spacing w:line="264" w:lineRule="auto"/>
              <w:rPr>
                <w:lang w:val="pt-BR"/>
              </w:rPr>
            </w:pPr>
            <w:r w:rsidRPr="000832B8">
              <w:rPr>
                <w:lang w:val="pt-BR"/>
              </w:rPr>
              <w:t xml:space="preserve">                  0,1 ←</w:t>
            </w:r>
            <w:r w:rsidR="00853640">
              <w:rPr>
                <w:lang w:val="pt-BR"/>
              </w:rPr>
              <w:t xml:space="preserve"> </w:t>
            </w:r>
            <w:r w:rsidR="00853640">
              <w:rPr>
                <w:lang w:val="pt-BR"/>
              </w:rPr>
              <w:tab/>
            </w:r>
            <w:r w:rsidRPr="000832B8">
              <w:rPr>
                <w:lang w:val="pt-BR"/>
              </w:rPr>
              <w:t>0,1</w:t>
            </w:r>
          </w:p>
          <w:p w14:paraId="762FF47C" w14:textId="77777777" w:rsidR="000832B8" w:rsidRPr="000832B8" w:rsidRDefault="000832B8" w:rsidP="006951F7">
            <w:pPr>
              <w:pStyle w:val="pn"/>
              <w:tabs>
                <w:tab w:val="clear" w:pos="284"/>
                <w:tab w:val="left" w:pos="360"/>
                <w:tab w:val="left" w:pos="990"/>
                <w:tab w:val="left" w:pos="1890"/>
              </w:tabs>
              <w:spacing w:line="264" w:lineRule="auto"/>
              <w:rPr>
                <w:lang w:val="pt-BR"/>
              </w:rPr>
            </w:pPr>
            <w:r w:rsidRPr="000832B8">
              <w:rPr>
                <w:lang w:val="pt-BR"/>
              </w:rPr>
              <w:t>(3) Ba</w:t>
            </w:r>
            <w:r w:rsidRPr="000832B8">
              <w:rPr>
                <w:vertAlign w:val="superscript"/>
                <w:lang w:val="pt-BR"/>
              </w:rPr>
              <w:t>2+</w:t>
            </w:r>
            <w:r w:rsidRPr="000832B8">
              <w:rPr>
                <w:lang w:val="pt-BR"/>
              </w:rPr>
              <w:t xml:space="preserve"> + CO</w:t>
            </w:r>
            <w:r w:rsidRPr="000832B8">
              <w:rPr>
                <w:vertAlign w:val="subscript"/>
                <w:lang w:val="pt-BR"/>
              </w:rPr>
              <w:t>3</w:t>
            </w:r>
            <w:r w:rsidRPr="000832B8">
              <w:rPr>
                <w:vertAlign w:val="superscript"/>
                <w:lang w:val="pt-BR"/>
              </w:rPr>
              <w:t>2-</w:t>
            </w:r>
            <w:r w:rsidRPr="000832B8">
              <w:rPr>
                <w:lang w:val="pt-BR"/>
              </w:rPr>
              <w:t xml:space="preserve"> → BaCO</w:t>
            </w:r>
            <w:r w:rsidRPr="000832B8">
              <w:rPr>
                <w:vertAlign w:val="subscript"/>
                <w:lang w:val="pt-BR"/>
              </w:rPr>
              <w:t>3</w:t>
            </w:r>
            <w:r w:rsidRPr="000832B8">
              <w:rPr>
                <w:lang w:val="pt-BR"/>
              </w:rPr>
              <w:t>↓</w:t>
            </w:r>
          </w:p>
          <w:p w14:paraId="28C33A73" w14:textId="58E2DC0B" w:rsidR="000832B8" w:rsidRPr="000832B8" w:rsidRDefault="000832B8" w:rsidP="006951F7">
            <w:pPr>
              <w:pStyle w:val="pn"/>
              <w:tabs>
                <w:tab w:val="clear" w:pos="284"/>
                <w:tab w:val="left" w:pos="360"/>
                <w:tab w:val="left" w:pos="990"/>
                <w:tab w:val="left" w:pos="2070"/>
              </w:tabs>
              <w:spacing w:line="264" w:lineRule="auto"/>
              <w:rPr>
                <w:lang w:val="pt-BR"/>
              </w:rPr>
            </w:pPr>
            <w:r w:rsidRPr="000832B8">
              <w:rPr>
                <w:lang w:val="pt-BR"/>
              </w:rPr>
              <w:t xml:space="preserve">             </w:t>
            </w:r>
            <w:r w:rsidR="00853640">
              <w:rPr>
                <w:lang w:val="pt-BR"/>
              </w:rPr>
              <w:tab/>
            </w:r>
            <w:r w:rsidRPr="000832B8">
              <w:rPr>
                <w:lang w:val="pt-BR"/>
              </w:rPr>
              <w:t xml:space="preserve">0,1 → </w:t>
            </w:r>
            <w:r w:rsidR="00853640">
              <w:rPr>
                <w:lang w:val="pt-BR"/>
              </w:rPr>
              <w:tab/>
            </w:r>
            <w:r w:rsidRPr="000832B8">
              <w:rPr>
                <w:lang w:val="pt-BR"/>
              </w:rPr>
              <w:t xml:space="preserve">0,1 </w:t>
            </w:r>
            <w:r w:rsidRPr="000832B8">
              <w:rPr>
                <w:rFonts w:ascii="Cambria Math" w:eastAsia="MS Mincho" w:hAnsi="Cambria Math" w:cs="Cambria Math"/>
                <w:lang w:val="pt-BR"/>
              </w:rPr>
              <w:t>⇒</w:t>
            </w:r>
            <w:r w:rsidRPr="000832B8">
              <w:rPr>
                <w:lang w:val="pt-BR"/>
              </w:rPr>
              <w:t xml:space="preserve"> m</w:t>
            </w:r>
            <w:r w:rsidRPr="000832B8">
              <w:rPr>
                <w:vertAlign w:val="subscript"/>
                <w:lang w:val="pt-BR"/>
              </w:rPr>
              <w:t>BaCO3</w:t>
            </w:r>
            <w:r w:rsidRPr="000832B8">
              <w:rPr>
                <w:lang w:val="pt-BR"/>
              </w:rPr>
              <w:t xml:space="preserve"> = 19,7 gam </w:t>
            </w:r>
            <w:r w:rsidRPr="000832B8">
              <w:rPr>
                <w:rFonts w:ascii="Cambria Math" w:eastAsia="MS Mincho" w:hAnsi="Cambria Math" w:cs="Cambria Math"/>
                <w:lang w:val="pt-BR"/>
              </w:rPr>
              <w:t>⇒</w:t>
            </w:r>
            <w:r w:rsidRPr="000832B8">
              <w:rPr>
                <w:lang w:val="pt-BR"/>
              </w:rPr>
              <w:t xml:space="preserve"> m</w:t>
            </w:r>
            <w:r w:rsidRPr="000832B8">
              <w:rPr>
                <w:vertAlign w:val="subscript"/>
                <w:lang w:val="pt-BR"/>
              </w:rPr>
              <w:t>BaSO4</w:t>
            </w:r>
            <w:r w:rsidRPr="000832B8">
              <w:rPr>
                <w:lang w:val="pt-BR"/>
              </w:rPr>
              <w:t xml:space="preserve"> = 23,3 gam </w:t>
            </w:r>
            <w:r w:rsidRPr="000832B8">
              <w:rPr>
                <w:rFonts w:ascii="Cambria Math" w:eastAsia="MS Mincho" w:hAnsi="Cambria Math" w:cs="Cambria Math"/>
                <w:lang w:val="pt-BR"/>
              </w:rPr>
              <w:t>⇒</w:t>
            </w:r>
            <w:r w:rsidRPr="000832B8">
              <w:rPr>
                <w:lang w:val="pt-BR"/>
              </w:rPr>
              <w:t xml:space="preserve"> n</w:t>
            </w:r>
            <w:r w:rsidRPr="000832B8">
              <w:rPr>
                <w:vertAlign w:val="subscript"/>
                <w:lang w:val="pt-BR"/>
              </w:rPr>
              <w:t>BaSO4</w:t>
            </w:r>
            <w:r w:rsidRPr="000832B8">
              <w:rPr>
                <w:lang w:val="pt-BR"/>
              </w:rPr>
              <w:t xml:space="preserve"> = 0,1 mol</w:t>
            </w:r>
          </w:p>
          <w:p w14:paraId="64A61BED" w14:textId="77777777" w:rsidR="000832B8" w:rsidRPr="000832B8" w:rsidRDefault="000832B8" w:rsidP="006951F7">
            <w:pPr>
              <w:pStyle w:val="pn"/>
              <w:spacing w:line="264" w:lineRule="auto"/>
              <w:rPr>
                <w:lang w:val="pt-BR"/>
              </w:rPr>
            </w:pPr>
            <w:r w:rsidRPr="000832B8">
              <w:rPr>
                <w:lang w:val="pt-BR"/>
              </w:rPr>
              <w:t xml:space="preserve">- Phần 2: </w:t>
            </w:r>
          </w:p>
          <w:p w14:paraId="538A3E3F" w14:textId="77777777" w:rsidR="000832B8" w:rsidRPr="000832B8" w:rsidRDefault="000832B8" w:rsidP="006951F7">
            <w:pPr>
              <w:pStyle w:val="pn"/>
              <w:spacing w:line="264" w:lineRule="auto"/>
              <w:rPr>
                <w:lang w:val="pt-BR"/>
              </w:rPr>
            </w:pPr>
            <w:r w:rsidRPr="000832B8">
              <w:rPr>
                <w:lang w:val="pt-BR"/>
              </w:rPr>
              <w:t>(4) 2H</w:t>
            </w:r>
            <w:r w:rsidRPr="000832B8">
              <w:rPr>
                <w:vertAlign w:val="superscript"/>
                <w:lang w:val="pt-BR"/>
              </w:rPr>
              <w:t>+</w:t>
            </w:r>
            <w:r w:rsidRPr="000832B8">
              <w:rPr>
                <w:lang w:val="pt-BR"/>
              </w:rPr>
              <w:t xml:space="preserve"> + CO</w:t>
            </w:r>
            <w:r w:rsidRPr="000832B8">
              <w:rPr>
                <w:vertAlign w:val="subscript"/>
                <w:lang w:val="pt-BR"/>
              </w:rPr>
              <w:t>3</w:t>
            </w:r>
            <w:r w:rsidRPr="000832B8">
              <w:rPr>
                <w:vertAlign w:val="superscript"/>
                <w:lang w:val="pt-BR"/>
              </w:rPr>
              <w:t>2-</w:t>
            </w:r>
            <w:r w:rsidRPr="000832B8">
              <w:rPr>
                <w:lang w:val="pt-BR"/>
              </w:rPr>
              <w:t xml:space="preserve"> → CO</w:t>
            </w:r>
            <w:r w:rsidRPr="000832B8">
              <w:rPr>
                <w:vertAlign w:val="subscript"/>
                <w:lang w:val="pt-BR"/>
              </w:rPr>
              <w:t>2</w:t>
            </w:r>
            <w:r w:rsidRPr="000832B8">
              <w:rPr>
                <w:lang w:val="pt-BR"/>
              </w:rPr>
              <w:t>↑ + H</w:t>
            </w:r>
            <w:r w:rsidRPr="000832B8">
              <w:rPr>
                <w:vertAlign w:val="subscript"/>
                <w:lang w:val="pt-BR"/>
              </w:rPr>
              <w:t>2</w:t>
            </w:r>
            <w:r w:rsidRPr="000832B8">
              <w:rPr>
                <w:lang w:val="pt-BR"/>
              </w:rPr>
              <w:t>O</w:t>
            </w:r>
          </w:p>
          <w:p w14:paraId="7982C6FB" w14:textId="411824D3" w:rsidR="000832B8" w:rsidRPr="000832B8" w:rsidRDefault="000832B8" w:rsidP="006951F7">
            <w:pPr>
              <w:pStyle w:val="pn"/>
              <w:tabs>
                <w:tab w:val="left" w:pos="1080"/>
                <w:tab w:val="left" w:pos="1980"/>
              </w:tabs>
              <w:spacing w:line="264" w:lineRule="auto"/>
              <w:rPr>
                <w:lang w:val="pt-BR"/>
              </w:rPr>
            </w:pPr>
            <w:r w:rsidRPr="000832B8">
              <w:rPr>
                <w:lang w:val="pt-BR"/>
              </w:rPr>
              <w:t xml:space="preserve">           </w:t>
            </w:r>
            <w:r w:rsidR="00853640">
              <w:rPr>
                <w:lang w:val="pt-BR"/>
              </w:rPr>
              <w:tab/>
            </w:r>
            <w:r w:rsidRPr="000832B8">
              <w:rPr>
                <w:lang w:val="pt-BR"/>
              </w:rPr>
              <w:t xml:space="preserve">0,1 ← </w:t>
            </w:r>
            <w:r w:rsidR="00853640">
              <w:rPr>
                <w:lang w:val="pt-BR"/>
              </w:rPr>
              <w:tab/>
            </w:r>
            <w:r w:rsidRPr="000832B8">
              <w:rPr>
                <w:lang w:val="pt-BR"/>
              </w:rPr>
              <w:t>0,1</w:t>
            </w:r>
          </w:p>
          <w:p w14:paraId="2918920E" w14:textId="77777777" w:rsidR="000832B8" w:rsidRPr="000832B8" w:rsidRDefault="000832B8" w:rsidP="006951F7">
            <w:pPr>
              <w:pStyle w:val="pn"/>
              <w:spacing w:line="264" w:lineRule="auto"/>
              <w:rPr>
                <w:lang w:val="pt-BR"/>
              </w:rPr>
            </w:pPr>
            <w:r w:rsidRPr="000832B8">
              <w:rPr>
                <w:lang w:val="pt-BR"/>
              </w:rPr>
              <w:t>BTĐT: 0,3 + n</w:t>
            </w:r>
            <w:r w:rsidRPr="000832B8">
              <w:rPr>
                <w:vertAlign w:val="subscript"/>
                <w:lang w:val="pt-BR"/>
              </w:rPr>
              <w:t>K</w:t>
            </w:r>
            <w:r w:rsidRPr="000832B8">
              <w:rPr>
                <w:vertAlign w:val="superscript"/>
                <w:lang w:val="pt-BR"/>
              </w:rPr>
              <w:t>+</w:t>
            </w:r>
            <w:r w:rsidRPr="000832B8">
              <w:rPr>
                <w:lang w:val="pt-BR"/>
              </w:rPr>
              <w:t xml:space="preserve"> = 2.0,1 + 2.0,1 </w:t>
            </w:r>
            <w:r w:rsidRPr="000832B8">
              <w:rPr>
                <w:rFonts w:ascii="Cambria Math" w:hAnsi="Cambria Math" w:cs="Cambria Math"/>
                <w:lang w:val="pt-BR"/>
              </w:rPr>
              <w:t>⇒</w:t>
            </w:r>
            <w:r w:rsidRPr="000832B8">
              <w:rPr>
                <w:lang w:val="pt-BR"/>
              </w:rPr>
              <w:t xml:space="preserve"> n</w:t>
            </w:r>
            <w:r w:rsidRPr="000832B8">
              <w:rPr>
                <w:vertAlign w:val="subscript"/>
                <w:lang w:val="pt-BR"/>
              </w:rPr>
              <w:t>K</w:t>
            </w:r>
            <w:r w:rsidRPr="000832B8">
              <w:rPr>
                <w:vertAlign w:val="superscript"/>
                <w:lang w:val="pt-BR"/>
              </w:rPr>
              <w:t>+</w:t>
            </w:r>
            <w:r w:rsidRPr="000832B8">
              <w:rPr>
                <w:lang w:val="pt-BR"/>
              </w:rPr>
              <w:t xml:space="preserve"> = 0,1 mol</w:t>
            </w:r>
          </w:p>
          <w:p w14:paraId="5C93827F" w14:textId="60C1B6DF" w:rsidR="00172D62" w:rsidRPr="000832B8" w:rsidRDefault="000832B8" w:rsidP="006951F7">
            <w:pPr>
              <w:pStyle w:val="pn"/>
              <w:spacing w:line="264" w:lineRule="auto"/>
              <w:rPr>
                <w:lang w:val="pt-BR"/>
              </w:rPr>
            </w:pPr>
            <w:r w:rsidRPr="000832B8">
              <w:rPr>
                <w:rFonts w:ascii="Cambria Math" w:hAnsi="Cambria Math" w:cs="Cambria Math"/>
                <w:lang w:val="pt-BR"/>
              </w:rPr>
              <w:t>⇒</w:t>
            </w:r>
            <w:r w:rsidRPr="000832B8">
              <w:rPr>
                <w:lang w:val="pt-BR"/>
              </w:rPr>
              <w:t xml:space="preserve"> m</w:t>
            </w:r>
            <w:r w:rsidRPr="000832B8">
              <w:rPr>
                <w:vertAlign w:val="subscript"/>
                <w:lang w:val="pt-BR"/>
              </w:rPr>
              <w:t>muối</w:t>
            </w:r>
            <w:r w:rsidRPr="000832B8">
              <w:rPr>
                <w:lang w:val="pt-BR"/>
              </w:rPr>
              <w:t xml:space="preserve"> = 2.(0,3.18 + 0,1.39 + 0,1.60 + 0,1.96) = 49,8 g.</w:t>
            </w:r>
          </w:p>
          <w:p w14:paraId="3782771D" w14:textId="500D7AB5" w:rsidR="000832B8" w:rsidRDefault="000832B8" w:rsidP="006951F7">
            <w:pPr>
              <w:spacing w:line="264" w:lineRule="auto"/>
              <w:jc w:val="both"/>
              <w:rPr>
                <w:rFonts w:ascii="Times New Roman" w:hAnsi="Times New Roman"/>
                <w:sz w:val="24"/>
                <w:szCs w:val="24"/>
              </w:rPr>
            </w:pPr>
            <w:r w:rsidRPr="00172D62">
              <w:rPr>
                <w:rFonts w:ascii="Times New Roman" w:hAnsi="Times New Roman"/>
                <w:b/>
                <w:sz w:val="24"/>
                <w:szCs w:val="24"/>
              </w:rPr>
              <w:t xml:space="preserve">Ví dụ </w:t>
            </w:r>
            <w:r>
              <w:rPr>
                <w:rFonts w:ascii="Times New Roman" w:hAnsi="Times New Roman"/>
                <w:b/>
                <w:sz w:val="24"/>
                <w:szCs w:val="24"/>
              </w:rPr>
              <w:t>3</w:t>
            </w:r>
            <w:r w:rsidRPr="00172D62">
              <w:rPr>
                <w:rFonts w:ascii="Times New Roman" w:hAnsi="Times New Roman"/>
                <w:b/>
                <w:sz w:val="24"/>
                <w:szCs w:val="24"/>
              </w:rPr>
              <w:t>.</w:t>
            </w:r>
            <w:r>
              <w:rPr>
                <w:rFonts w:ascii="Times New Roman" w:hAnsi="Times New Roman"/>
                <w:b/>
                <w:sz w:val="24"/>
                <w:szCs w:val="24"/>
              </w:rPr>
              <w:t xml:space="preserve"> </w:t>
            </w:r>
            <w:r w:rsidRPr="007675E1">
              <w:rPr>
                <w:rFonts w:ascii="Times New Roman" w:hAnsi="Times New Roman"/>
                <w:sz w:val="24"/>
                <w:szCs w:val="24"/>
              </w:rPr>
              <w:t>Dung dịch X chứa các ion: Ca</w:t>
            </w:r>
            <w:r w:rsidRPr="007675E1">
              <w:rPr>
                <w:rFonts w:ascii="Times New Roman" w:hAnsi="Times New Roman"/>
                <w:sz w:val="24"/>
                <w:szCs w:val="24"/>
                <w:vertAlign w:val="superscript"/>
              </w:rPr>
              <w:t>2+</w:t>
            </w:r>
            <w:r w:rsidRPr="007675E1">
              <w:rPr>
                <w:rFonts w:ascii="Times New Roman" w:hAnsi="Times New Roman"/>
                <w:sz w:val="24"/>
                <w:szCs w:val="24"/>
              </w:rPr>
              <w:t>, Na</w:t>
            </w:r>
            <w:r w:rsidRPr="007675E1">
              <w:rPr>
                <w:rFonts w:ascii="Times New Roman" w:hAnsi="Times New Roman"/>
                <w:sz w:val="24"/>
                <w:szCs w:val="24"/>
                <w:vertAlign w:val="superscript"/>
              </w:rPr>
              <w:t>+</w:t>
            </w:r>
            <w:r w:rsidRPr="007675E1">
              <w:rPr>
                <w:rFonts w:ascii="Times New Roman" w:hAnsi="Times New Roman"/>
                <w:sz w:val="24"/>
                <w:szCs w:val="24"/>
              </w:rPr>
              <w:t>, HCO</w:t>
            </w:r>
            <w:r w:rsidRPr="007675E1">
              <w:rPr>
                <w:rFonts w:ascii="Times New Roman" w:hAnsi="Times New Roman"/>
                <w:sz w:val="24"/>
                <w:szCs w:val="24"/>
                <w:vertAlign w:val="subscript"/>
              </w:rPr>
              <w:t>3</w:t>
            </w:r>
            <w:r w:rsidRPr="007675E1">
              <w:rPr>
                <w:rFonts w:ascii="Times New Roman" w:hAnsi="Times New Roman"/>
                <w:sz w:val="24"/>
                <w:szCs w:val="24"/>
                <w:vertAlign w:val="superscript"/>
              </w:rPr>
              <w:t>–</w:t>
            </w:r>
            <w:r w:rsidRPr="007675E1">
              <w:rPr>
                <w:rFonts w:ascii="Times New Roman" w:hAnsi="Times New Roman"/>
                <w:sz w:val="24"/>
                <w:szCs w:val="24"/>
              </w:rPr>
              <w:t xml:space="preserve"> và Cl</w:t>
            </w:r>
            <w:r w:rsidRPr="007675E1">
              <w:rPr>
                <w:rFonts w:ascii="Times New Roman" w:hAnsi="Times New Roman"/>
                <w:sz w:val="24"/>
                <w:szCs w:val="24"/>
                <w:vertAlign w:val="superscript"/>
              </w:rPr>
              <w:t>–</w:t>
            </w:r>
            <w:r w:rsidRPr="007675E1">
              <w:rPr>
                <w:rFonts w:ascii="Times New Roman" w:hAnsi="Times New Roman"/>
                <w:sz w:val="24"/>
                <w:szCs w:val="24"/>
              </w:rPr>
              <w:t>, trong đó số mol của ion Cl</w:t>
            </w:r>
            <w:r w:rsidRPr="007675E1">
              <w:rPr>
                <w:rFonts w:ascii="Times New Roman" w:hAnsi="Times New Roman"/>
                <w:sz w:val="24"/>
                <w:szCs w:val="24"/>
                <w:vertAlign w:val="superscript"/>
              </w:rPr>
              <w:t>–</w:t>
            </w:r>
            <w:r w:rsidRPr="007675E1">
              <w:rPr>
                <w:rFonts w:ascii="Times New Roman" w:hAnsi="Times New Roman"/>
                <w:sz w:val="24"/>
                <w:szCs w:val="24"/>
              </w:rPr>
              <w:t xml:space="preserve"> là 0,1. Cho </w:t>
            </w:r>
            <w:r>
              <w:rPr>
                <w:rFonts w:ascii="Times New Roman" w:hAnsi="Times New Roman"/>
                <w:sz w:val="24"/>
                <w:szCs w:val="24"/>
              </w:rPr>
              <w:t>một nửa</w:t>
            </w:r>
            <w:r w:rsidRPr="007675E1">
              <w:rPr>
                <w:rFonts w:ascii="Times New Roman" w:hAnsi="Times New Roman"/>
                <w:sz w:val="24"/>
                <w:szCs w:val="24"/>
              </w:rPr>
              <w:t xml:space="preserve"> dung dịch X phản ứng với dung dịch NaOH (dư), thu được 2 gam kết tủa. Cho </w:t>
            </w:r>
            <w:r>
              <w:rPr>
                <w:rFonts w:ascii="Times New Roman" w:hAnsi="Times New Roman"/>
                <w:sz w:val="24"/>
                <w:szCs w:val="24"/>
              </w:rPr>
              <w:t>một nửa</w:t>
            </w:r>
            <w:r w:rsidRPr="007675E1">
              <w:rPr>
                <w:rFonts w:ascii="Times New Roman" w:hAnsi="Times New Roman"/>
                <w:sz w:val="24"/>
                <w:szCs w:val="24"/>
              </w:rPr>
              <w:t xml:space="preserve"> dung dịch X còn lại phản ứng với dung dịch Ca(OH)</w:t>
            </w:r>
            <w:r w:rsidRPr="007675E1">
              <w:rPr>
                <w:rFonts w:ascii="Times New Roman" w:hAnsi="Times New Roman"/>
                <w:sz w:val="24"/>
                <w:szCs w:val="24"/>
                <w:vertAlign w:val="subscript"/>
              </w:rPr>
              <w:t>2</w:t>
            </w:r>
            <w:r w:rsidRPr="007675E1">
              <w:rPr>
                <w:rFonts w:ascii="Times New Roman" w:hAnsi="Times New Roman"/>
                <w:sz w:val="24"/>
                <w:szCs w:val="24"/>
              </w:rPr>
              <w:t xml:space="preserve"> (dư), thu được 3 gam kết tủa. Mặt khác, nếu đun sôi đến cạn dung dịch X thì thu được m gam chất rắn khan. Giá trị của m là</w:t>
            </w:r>
            <w:r>
              <w:rPr>
                <w:rFonts w:ascii="Times New Roman" w:hAnsi="Times New Roman"/>
                <w:sz w:val="24"/>
                <w:szCs w:val="24"/>
              </w:rPr>
              <w:t xml:space="preserve"> bao nhiêu?</w:t>
            </w:r>
          </w:p>
          <w:p w14:paraId="7CABDD07" w14:textId="77777777" w:rsidR="000832B8" w:rsidRPr="000832B8" w:rsidRDefault="000832B8" w:rsidP="006951F7">
            <w:pPr>
              <w:spacing w:line="264" w:lineRule="auto"/>
              <w:jc w:val="both"/>
              <w:rPr>
                <w:rFonts w:ascii="Times New Roman" w:hAnsi="Times New Roman"/>
                <w:color w:val="FF0000"/>
                <w:sz w:val="24"/>
                <w:szCs w:val="24"/>
              </w:rPr>
            </w:pPr>
            <w:r w:rsidRPr="000832B8">
              <w:rPr>
                <w:rFonts w:ascii="Times New Roman" w:hAnsi="Times New Roman"/>
                <w:color w:val="FF0000"/>
                <w:sz w:val="24"/>
                <w:szCs w:val="24"/>
              </w:rPr>
              <w:t>Đáp án: 8,79.</w:t>
            </w:r>
          </w:p>
          <w:p w14:paraId="42864781" w14:textId="32864344" w:rsidR="000832B8" w:rsidRPr="00DB6E09" w:rsidRDefault="000832B8" w:rsidP="006951F7">
            <w:pPr>
              <w:pStyle w:val="pn"/>
              <w:spacing w:line="264" w:lineRule="auto"/>
            </w:pPr>
            <w:r w:rsidRPr="00DB6E09">
              <w:t>- Tác dụng với NaOH: CO</w:t>
            </w:r>
            <w:r w:rsidRPr="00DB6E09">
              <w:rPr>
                <w:vertAlign w:val="subscript"/>
              </w:rPr>
              <w:t>3</w:t>
            </w:r>
            <w:r w:rsidRPr="00DB6E09">
              <w:rPr>
                <w:vertAlign w:val="superscript"/>
              </w:rPr>
              <w:t>2-</w:t>
            </w:r>
            <w:r w:rsidRPr="00DB6E09">
              <w:t xml:space="preserve"> dư, Ca</w:t>
            </w:r>
            <w:r w:rsidRPr="00DB6E09">
              <w:rPr>
                <w:vertAlign w:val="superscript"/>
              </w:rPr>
              <w:t>2+</w:t>
            </w:r>
            <w:r w:rsidRPr="00DB6E09">
              <w:t xml:space="preserve"> hết. </w:t>
            </w:r>
            <w:r w:rsidRPr="000832B8">
              <w:rPr>
                <w:position w:val="-16"/>
                <w:szCs w:val="22"/>
              </w:rPr>
              <w:object w:dxaOrig="680" w:dyaOrig="400" w14:anchorId="660F417C">
                <v:shape id="_x0000_i1056" type="#_x0000_t75" style="width:34.5pt;height:19.5pt" o:ole="">
                  <v:imagedata r:id="rId99" o:title=""/>
                </v:shape>
                <o:OLEObject Type="Embed" ProgID="Equation.DSMT4" ShapeID="_x0000_i1056" DrawAspect="Content" ObjectID="_1819994711" r:id="rId100"/>
              </w:object>
            </w:r>
            <w:r>
              <w:t xml:space="preserve"> </w:t>
            </w:r>
            <w:r w:rsidRPr="00DB6E09">
              <w:t>= 0,02 mol</w:t>
            </w:r>
          </w:p>
          <w:p w14:paraId="3471F2A9" w14:textId="77777777" w:rsidR="000832B8" w:rsidRPr="00DB6E09" w:rsidRDefault="000832B8" w:rsidP="006951F7">
            <w:pPr>
              <w:pStyle w:val="pn"/>
              <w:spacing w:line="264" w:lineRule="auto"/>
            </w:pPr>
            <w:r w:rsidRPr="00DB6E09">
              <w:t>(1) HCO</w:t>
            </w:r>
            <w:r w:rsidRPr="00DB6E09">
              <w:rPr>
                <w:vertAlign w:val="subscript"/>
              </w:rPr>
              <w:t>3</w:t>
            </w:r>
            <w:r w:rsidRPr="00DB6E09">
              <w:rPr>
                <w:vertAlign w:val="superscript"/>
              </w:rPr>
              <w:t>-</w:t>
            </w:r>
            <w:r w:rsidRPr="00DB6E09">
              <w:t xml:space="preserve"> + OH</w:t>
            </w:r>
            <w:r w:rsidRPr="00DB6E09">
              <w:rPr>
                <w:vertAlign w:val="superscript"/>
              </w:rPr>
              <w:t>-</w:t>
            </w:r>
            <w:r w:rsidRPr="00DB6E09">
              <w:t xml:space="preserve"> → CO</w:t>
            </w:r>
            <w:r w:rsidRPr="00DB6E09">
              <w:rPr>
                <w:vertAlign w:val="subscript"/>
              </w:rPr>
              <w:t>3</w:t>
            </w:r>
            <w:r w:rsidRPr="00DB6E09">
              <w:rPr>
                <w:vertAlign w:val="superscript"/>
              </w:rPr>
              <w:t>2-</w:t>
            </w:r>
            <w:r w:rsidRPr="00DB6E09">
              <w:t xml:space="preserve"> + H</w:t>
            </w:r>
            <w:r w:rsidRPr="00DB6E09">
              <w:rPr>
                <w:vertAlign w:val="subscript"/>
              </w:rPr>
              <w:t>2</w:t>
            </w:r>
            <w:r w:rsidRPr="00DB6E09">
              <w:t>O</w:t>
            </w:r>
          </w:p>
          <w:p w14:paraId="12770C39" w14:textId="77777777" w:rsidR="000832B8" w:rsidRPr="00DB6E09" w:rsidRDefault="000832B8" w:rsidP="006951F7">
            <w:pPr>
              <w:pStyle w:val="pn"/>
              <w:spacing w:line="264" w:lineRule="auto"/>
            </w:pPr>
            <w:r w:rsidRPr="00DB6E09">
              <w:t>(2) Ca</w:t>
            </w:r>
            <w:r w:rsidRPr="00DB6E09">
              <w:rPr>
                <w:vertAlign w:val="superscript"/>
              </w:rPr>
              <w:t>2+</w:t>
            </w:r>
            <w:r w:rsidRPr="00DB6E09">
              <w:t xml:space="preserve"> + CO</w:t>
            </w:r>
            <w:r w:rsidRPr="00DB6E09">
              <w:rPr>
                <w:vertAlign w:val="subscript"/>
              </w:rPr>
              <w:t>3</w:t>
            </w:r>
            <w:r w:rsidRPr="00DB6E09">
              <w:rPr>
                <w:vertAlign w:val="superscript"/>
              </w:rPr>
              <w:t>2-</w:t>
            </w:r>
            <w:r w:rsidRPr="00DB6E09">
              <w:t xml:space="preserve"> → CaCO</w:t>
            </w:r>
            <w:r w:rsidRPr="00DB6E09">
              <w:rPr>
                <w:vertAlign w:val="subscript"/>
              </w:rPr>
              <w:t>3</w:t>
            </w:r>
            <w:r w:rsidRPr="00DB6E09">
              <w:t xml:space="preserve">↓ </w:t>
            </w:r>
          </w:p>
          <w:p w14:paraId="7C1C9D7A" w14:textId="77777777" w:rsidR="000832B8" w:rsidRPr="00DB6E09" w:rsidRDefault="000832B8" w:rsidP="006951F7">
            <w:pPr>
              <w:pStyle w:val="pn"/>
              <w:spacing w:line="264" w:lineRule="auto"/>
            </w:pPr>
            <w:r>
              <w:t xml:space="preserve">      </w:t>
            </w:r>
            <w:r w:rsidRPr="00DB6E09">
              <w:t>0,02</w:t>
            </w:r>
            <w:r>
              <w:t xml:space="preserve">        </w:t>
            </w:r>
            <w:r w:rsidRPr="00DB6E09">
              <w:t xml:space="preserve"> ←</w:t>
            </w:r>
            <w:r>
              <w:t xml:space="preserve">       </w:t>
            </w:r>
            <w:r w:rsidRPr="00DB6E09">
              <w:t xml:space="preserve"> 0,02</w:t>
            </w:r>
          </w:p>
          <w:p w14:paraId="70D2490E" w14:textId="29A1DAFA" w:rsidR="000832B8" w:rsidRPr="00DB6E09" w:rsidRDefault="000832B8" w:rsidP="006951F7">
            <w:pPr>
              <w:pStyle w:val="pn"/>
              <w:spacing w:line="264" w:lineRule="auto"/>
            </w:pPr>
            <w:r w:rsidRPr="00DB6E09">
              <w:t>- Tác dụng với Ca(OH)</w:t>
            </w:r>
            <w:r w:rsidRPr="00DB6E09">
              <w:rPr>
                <w:vertAlign w:val="subscript"/>
              </w:rPr>
              <w:t>2</w:t>
            </w:r>
            <w:r w:rsidRPr="00DB6E09">
              <w:t xml:space="preserve"> dư </w:t>
            </w:r>
            <w:r w:rsidRPr="00DB6E09">
              <w:rPr>
                <w:rFonts w:ascii="Cambria Math" w:hAnsi="Cambria Math" w:cs="Cambria Math"/>
              </w:rPr>
              <w:t>⇒</w:t>
            </w:r>
            <w:r w:rsidRPr="00DB6E09">
              <w:t xml:space="preserve"> CO</w:t>
            </w:r>
            <w:r w:rsidRPr="00DB6E09">
              <w:rPr>
                <w:vertAlign w:val="subscript"/>
              </w:rPr>
              <w:t>3</w:t>
            </w:r>
            <w:r w:rsidRPr="00DB6E09">
              <w:rPr>
                <w:vertAlign w:val="superscript"/>
              </w:rPr>
              <w:t xml:space="preserve">2- </w:t>
            </w:r>
            <w:r w:rsidRPr="00DB6E09">
              <w:t xml:space="preserve">hết, </w:t>
            </w:r>
            <w:r w:rsidRPr="000832B8">
              <w:rPr>
                <w:position w:val="-16"/>
                <w:szCs w:val="22"/>
              </w:rPr>
              <w:object w:dxaOrig="680" w:dyaOrig="400" w14:anchorId="58D6204C">
                <v:shape id="_x0000_i1057" type="#_x0000_t75" style="width:34.5pt;height:19.5pt" o:ole="">
                  <v:imagedata r:id="rId99" o:title=""/>
                </v:shape>
                <o:OLEObject Type="Embed" ProgID="Equation.DSMT4" ShapeID="_x0000_i1057" DrawAspect="Content" ObjectID="_1819994712" r:id="rId101"/>
              </w:object>
            </w:r>
            <w:r w:rsidRPr="00DB6E09">
              <w:t xml:space="preserve"> = 0,03 mol</w:t>
            </w:r>
          </w:p>
          <w:p w14:paraId="4E49821D" w14:textId="77777777" w:rsidR="000832B8" w:rsidRPr="00DB6E09" w:rsidRDefault="000832B8" w:rsidP="006951F7">
            <w:pPr>
              <w:pStyle w:val="pn"/>
              <w:spacing w:line="264" w:lineRule="auto"/>
            </w:pPr>
            <w:r w:rsidRPr="00DB6E09">
              <w:t>(1) HCO</w:t>
            </w:r>
            <w:r w:rsidRPr="00DB6E09">
              <w:rPr>
                <w:vertAlign w:val="subscript"/>
              </w:rPr>
              <w:t>3</w:t>
            </w:r>
            <w:r w:rsidRPr="00DB6E09">
              <w:rPr>
                <w:vertAlign w:val="superscript"/>
              </w:rPr>
              <w:t>-</w:t>
            </w:r>
            <w:r w:rsidRPr="00DB6E09">
              <w:t xml:space="preserve"> + OH</w:t>
            </w:r>
            <w:r w:rsidRPr="00DB6E09">
              <w:rPr>
                <w:vertAlign w:val="superscript"/>
              </w:rPr>
              <w:t>-</w:t>
            </w:r>
            <w:r w:rsidRPr="00DB6E09">
              <w:t xml:space="preserve"> → CO</w:t>
            </w:r>
            <w:r w:rsidRPr="00DB6E09">
              <w:rPr>
                <w:vertAlign w:val="subscript"/>
              </w:rPr>
              <w:t>3</w:t>
            </w:r>
            <w:r w:rsidRPr="00DB6E09">
              <w:rPr>
                <w:vertAlign w:val="superscript"/>
              </w:rPr>
              <w:t>2-</w:t>
            </w:r>
            <w:r w:rsidRPr="00DB6E09">
              <w:t xml:space="preserve"> + H</w:t>
            </w:r>
            <w:r w:rsidRPr="00DB6E09">
              <w:rPr>
                <w:vertAlign w:val="subscript"/>
              </w:rPr>
              <w:t>2</w:t>
            </w:r>
            <w:r w:rsidRPr="00DB6E09">
              <w:t>O</w:t>
            </w:r>
          </w:p>
          <w:p w14:paraId="75117F41" w14:textId="77777777" w:rsidR="000832B8" w:rsidRPr="00DB6E09" w:rsidRDefault="000832B8" w:rsidP="006951F7">
            <w:pPr>
              <w:pStyle w:val="pn"/>
              <w:spacing w:line="264" w:lineRule="auto"/>
            </w:pPr>
            <w:r>
              <w:t xml:space="preserve">        </w:t>
            </w:r>
            <w:r w:rsidRPr="00DB6E09">
              <w:t xml:space="preserve">0,03 </w:t>
            </w:r>
            <w:r>
              <w:t xml:space="preserve">      </w:t>
            </w:r>
            <w:r w:rsidRPr="00DB6E09">
              <w:t xml:space="preserve">← </w:t>
            </w:r>
            <w:r>
              <w:t xml:space="preserve">     </w:t>
            </w:r>
            <w:r w:rsidRPr="00DB6E09">
              <w:t>0,03</w:t>
            </w:r>
          </w:p>
          <w:p w14:paraId="3B4BCFF5" w14:textId="77777777" w:rsidR="000832B8" w:rsidRPr="00DB6E09" w:rsidRDefault="000832B8" w:rsidP="006951F7">
            <w:pPr>
              <w:pStyle w:val="pn"/>
              <w:spacing w:line="264" w:lineRule="auto"/>
            </w:pPr>
            <w:r w:rsidRPr="00DB6E09">
              <w:t>(2) Ca</w:t>
            </w:r>
            <w:r w:rsidRPr="00DB6E09">
              <w:rPr>
                <w:vertAlign w:val="superscript"/>
              </w:rPr>
              <w:t>2+</w:t>
            </w:r>
            <w:r w:rsidRPr="00DB6E09">
              <w:t xml:space="preserve"> + CO</w:t>
            </w:r>
            <w:r w:rsidRPr="00DB6E09">
              <w:rPr>
                <w:vertAlign w:val="subscript"/>
              </w:rPr>
              <w:t>3</w:t>
            </w:r>
            <w:r w:rsidRPr="00DB6E09">
              <w:rPr>
                <w:vertAlign w:val="superscript"/>
              </w:rPr>
              <w:t>2-</w:t>
            </w:r>
            <w:r w:rsidRPr="00DB6E09">
              <w:t xml:space="preserve"> → CaCO</w:t>
            </w:r>
            <w:r w:rsidRPr="00DB6E09">
              <w:rPr>
                <w:vertAlign w:val="subscript"/>
              </w:rPr>
              <w:t>3</w:t>
            </w:r>
            <w:r w:rsidRPr="00DB6E09">
              <w:t xml:space="preserve">↓ </w:t>
            </w:r>
          </w:p>
          <w:p w14:paraId="6675C0D8" w14:textId="61D7E4D4" w:rsidR="000832B8" w:rsidRPr="00DB6E09" w:rsidRDefault="000832B8" w:rsidP="006951F7">
            <w:pPr>
              <w:pStyle w:val="pn"/>
              <w:tabs>
                <w:tab w:val="left" w:pos="1980"/>
              </w:tabs>
              <w:spacing w:line="264" w:lineRule="auto"/>
            </w:pPr>
            <w:r>
              <w:t xml:space="preserve">                  </w:t>
            </w:r>
            <w:r w:rsidRPr="00DB6E09">
              <w:t xml:space="preserve">0,03 ← </w:t>
            </w:r>
            <w:r w:rsidR="00853640">
              <w:tab/>
            </w:r>
            <w:r w:rsidRPr="00DB6E09">
              <w:t>0,03</w:t>
            </w:r>
          </w:p>
          <w:p w14:paraId="4E740C50" w14:textId="77777777" w:rsidR="000832B8" w:rsidRPr="00DB6E09" w:rsidRDefault="000832B8" w:rsidP="006951F7">
            <w:pPr>
              <w:pStyle w:val="pn"/>
              <w:spacing w:line="264" w:lineRule="auto"/>
            </w:pPr>
            <w:r w:rsidRPr="00DB6E09">
              <w:lastRenderedPageBreak/>
              <w:t>Trong dung dịch X có: Ca</w:t>
            </w:r>
            <w:r w:rsidRPr="00DB6E09">
              <w:rPr>
                <w:vertAlign w:val="superscript"/>
              </w:rPr>
              <w:t>2+</w:t>
            </w:r>
            <w:r w:rsidRPr="00DB6E09">
              <w:t>: 0,04 mol; Na</w:t>
            </w:r>
            <w:r w:rsidRPr="00DB6E09">
              <w:rPr>
                <w:vertAlign w:val="superscript"/>
              </w:rPr>
              <w:t>+</w:t>
            </w:r>
            <w:r w:rsidRPr="00DB6E09">
              <w:t>: x mol; HCO</w:t>
            </w:r>
            <w:r w:rsidRPr="00DB6E09">
              <w:rPr>
                <w:vertAlign w:val="subscript"/>
              </w:rPr>
              <w:t>3</w:t>
            </w:r>
            <w:r w:rsidRPr="00DB6E09">
              <w:rPr>
                <w:vertAlign w:val="superscript"/>
              </w:rPr>
              <w:t>-</w:t>
            </w:r>
            <w:r w:rsidRPr="00DB6E09">
              <w:t>: 0,06 mol; Cl</w:t>
            </w:r>
            <w:r w:rsidRPr="00DB6E09">
              <w:rPr>
                <w:vertAlign w:val="superscript"/>
              </w:rPr>
              <w:t>-</w:t>
            </w:r>
            <w:r w:rsidRPr="00DB6E09">
              <w:t xml:space="preserve">: 0,1 mol </w:t>
            </w:r>
            <w:r w:rsidRPr="00DB6E09">
              <w:rPr>
                <w:rFonts w:ascii="Cambria Math" w:hAnsi="Cambria Math" w:cs="Cambria Math"/>
              </w:rPr>
              <w:t>⇒</w:t>
            </w:r>
            <w:r w:rsidRPr="00DB6E09">
              <w:t xml:space="preserve"> x = 0,08 mol.</w:t>
            </w:r>
          </w:p>
          <w:p w14:paraId="55093DD7" w14:textId="77777777" w:rsidR="000832B8" w:rsidRPr="00DB6E09" w:rsidRDefault="000832B8" w:rsidP="006951F7">
            <w:pPr>
              <w:pStyle w:val="pn"/>
              <w:spacing w:line="264" w:lineRule="auto"/>
            </w:pPr>
            <w:r w:rsidRPr="00DB6E09">
              <w:t>2HCO</w:t>
            </w:r>
            <w:r w:rsidRPr="00DB6E09">
              <w:rPr>
                <w:vertAlign w:val="subscript"/>
              </w:rPr>
              <w:t>3</w:t>
            </w:r>
            <w:r w:rsidRPr="00DB6E09">
              <w:rPr>
                <w:vertAlign w:val="superscript"/>
              </w:rPr>
              <w:t>-</w:t>
            </w:r>
            <w:r w:rsidRPr="00DB6E09">
              <w:t xml:space="preserve"> </w:t>
            </w:r>
            <w:r w:rsidRPr="00DB6E09">
              <w:rPr>
                <w:position w:val="-6"/>
                <w:szCs w:val="22"/>
              </w:rPr>
              <w:object w:dxaOrig="680" w:dyaOrig="360" w14:anchorId="2561E45C">
                <v:shape id="_x0000_i1058" type="#_x0000_t75" style="width:34.5pt;height:18pt" o:ole="">
                  <v:imagedata r:id="rId102" o:title=""/>
                </v:shape>
                <o:OLEObject Type="Embed" ProgID="Equation.DSMT4" ShapeID="_x0000_i1058" DrawAspect="Content" ObjectID="_1819994713" r:id="rId103"/>
              </w:object>
            </w:r>
            <w:r w:rsidRPr="00DB6E09">
              <w:t>CO</w:t>
            </w:r>
            <w:r w:rsidRPr="00DB6E09">
              <w:rPr>
                <w:vertAlign w:val="subscript"/>
              </w:rPr>
              <w:t>3</w:t>
            </w:r>
            <w:r w:rsidRPr="00DB6E09">
              <w:rPr>
                <w:vertAlign w:val="superscript"/>
              </w:rPr>
              <w:t>2-</w:t>
            </w:r>
            <w:r w:rsidRPr="00DB6E09">
              <w:t xml:space="preserve"> + CO</w:t>
            </w:r>
            <w:r w:rsidRPr="00DB6E09">
              <w:rPr>
                <w:vertAlign w:val="subscript"/>
              </w:rPr>
              <w:t>2</w:t>
            </w:r>
            <w:r w:rsidRPr="00DB6E09">
              <w:t xml:space="preserve"> + H</w:t>
            </w:r>
            <w:r w:rsidRPr="00DB6E09">
              <w:rPr>
                <w:vertAlign w:val="subscript"/>
              </w:rPr>
              <w:t>2</w:t>
            </w:r>
            <w:r w:rsidRPr="00DB6E09">
              <w:t>O</w:t>
            </w:r>
          </w:p>
          <w:p w14:paraId="5E9646B5" w14:textId="2C2873E9" w:rsidR="000832B8" w:rsidRPr="00DB6E09" w:rsidRDefault="000832B8" w:rsidP="006951F7">
            <w:pPr>
              <w:pStyle w:val="pn"/>
              <w:tabs>
                <w:tab w:val="left" w:pos="1530"/>
              </w:tabs>
              <w:spacing w:line="264" w:lineRule="auto"/>
            </w:pPr>
            <w:r>
              <w:t xml:space="preserve">   </w:t>
            </w:r>
            <w:r w:rsidRPr="00DB6E09">
              <w:t xml:space="preserve">0,06 → </w:t>
            </w:r>
            <w:r w:rsidR="00853640">
              <w:tab/>
            </w:r>
            <w:r w:rsidRPr="00DB6E09">
              <w:t>0,03 mol</w:t>
            </w:r>
          </w:p>
          <w:p w14:paraId="6CE1473D" w14:textId="21DCF097" w:rsidR="00172D62" w:rsidRPr="000832B8" w:rsidRDefault="000832B8" w:rsidP="006951F7">
            <w:pPr>
              <w:pStyle w:val="pn"/>
              <w:spacing w:line="264" w:lineRule="auto"/>
            </w:pPr>
            <w:r w:rsidRPr="00DB6E09">
              <w:t>m</w:t>
            </w:r>
            <w:r w:rsidRPr="00DB6E09">
              <w:rPr>
                <w:vertAlign w:val="subscript"/>
              </w:rPr>
              <w:t>rắn khan</w:t>
            </w:r>
            <w:r w:rsidRPr="00DB6E09">
              <w:t xml:space="preserve"> = 0,04.40 + 0,08.23 + 0,03.60 + 0,1.35,5 = 8,79 g.</w:t>
            </w:r>
          </w:p>
        </w:tc>
      </w:tr>
    </w:tbl>
    <w:p w14:paraId="77B72520" w14:textId="77777777" w:rsidR="00524FA7" w:rsidRDefault="00524FA7" w:rsidP="006951F7">
      <w:pPr>
        <w:pStyle w:val="pn"/>
        <w:spacing w:line="264" w:lineRule="auto"/>
        <w:jc w:val="both"/>
        <w:rPr>
          <w:bCs/>
          <w:spacing w:val="4"/>
          <w:szCs w:val="24"/>
        </w:rPr>
      </w:pPr>
    </w:p>
    <w:p w14:paraId="2F6FBA0C" w14:textId="3179A20E" w:rsidR="00524FA7" w:rsidRPr="003926BF" w:rsidRDefault="00524FA7" w:rsidP="006951F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3</w:t>
      </w:r>
      <w:r w:rsidRPr="003926BF">
        <w:rPr>
          <w:rFonts w:ascii="Times New Roman" w:eastAsia="Arial Unicode MS" w:hAnsi="Times New Roman"/>
          <w:b/>
          <w:color w:val="FFFFFF" w:themeColor="background1"/>
          <w:sz w:val="24"/>
          <w:szCs w:val="24"/>
        </w:rPr>
        <w:t xml:space="preserve">: </w:t>
      </w:r>
      <w:r w:rsidR="000832B8" w:rsidRPr="000832B8">
        <w:rPr>
          <w:rFonts w:ascii="Times New Roman" w:eastAsia="Arial Unicode MS" w:hAnsi="Times New Roman"/>
          <w:b/>
          <w:color w:val="FFFFFF" w:themeColor="background1"/>
          <w:sz w:val="24"/>
          <w:szCs w:val="24"/>
        </w:rPr>
        <w:t>pH -</w:t>
      </w:r>
      <w:r w:rsidR="000832B8">
        <w:rPr>
          <w:rFonts w:ascii="Times New Roman" w:eastAsia="Arial Unicode MS" w:hAnsi="Times New Roman"/>
          <w:bCs/>
          <w:color w:val="FFFFFF" w:themeColor="background1"/>
          <w:sz w:val="24"/>
          <w:szCs w:val="24"/>
        </w:rPr>
        <w:t xml:space="preserve"> </w:t>
      </w:r>
      <w:r>
        <w:rPr>
          <w:rFonts w:ascii="Times New Roman" w:eastAsia="Arial Unicode MS" w:hAnsi="Times New Roman"/>
          <w:b/>
          <w:color w:val="FFFFFF" w:themeColor="background1"/>
          <w:sz w:val="24"/>
          <w:szCs w:val="24"/>
        </w:rPr>
        <w:t>Pha loãng dung dịch</w:t>
      </w:r>
    </w:p>
    <w:p w14:paraId="3CF6AB19" w14:textId="58B2FEB8" w:rsidR="0079087D" w:rsidRDefault="0079087D" w:rsidP="006951F7">
      <w:pPr>
        <w:tabs>
          <w:tab w:val="left" w:pos="142"/>
          <w:tab w:val="left" w:pos="2552"/>
          <w:tab w:val="left" w:pos="4820"/>
          <w:tab w:val="left" w:pos="7088"/>
        </w:tabs>
        <w:spacing w:line="264" w:lineRule="auto"/>
        <w:jc w:val="both"/>
        <w:rPr>
          <w:rFonts w:ascii="Times New Roman" w:hAnsi="Times New Roman"/>
          <w:bCs/>
          <w:sz w:val="24"/>
          <w:szCs w:val="24"/>
        </w:rPr>
      </w:pPr>
      <w:r>
        <w:rPr>
          <w:rFonts w:ascii="Times New Roman" w:hAnsi="Times New Roman"/>
          <w:bCs/>
          <w:sz w:val="24"/>
          <w:szCs w:val="24"/>
        </w:rPr>
        <w:t xml:space="preserve">- </w:t>
      </w:r>
      <w:r w:rsidRPr="0079087D">
        <w:rPr>
          <w:rFonts w:ascii="Times New Roman" w:hAnsi="Times New Roman"/>
          <w:bCs/>
          <w:sz w:val="24"/>
          <w:szCs w:val="24"/>
        </w:rPr>
        <w:t>Công thức tính:</w:t>
      </w:r>
      <w:r w:rsidR="000832B8" w:rsidRPr="0079087D">
        <w:rPr>
          <w:rFonts w:ascii="Times New Roman" w:hAnsi="Times New Roman"/>
          <w:bCs/>
          <w:sz w:val="24"/>
          <w:szCs w:val="24"/>
        </w:rPr>
        <w:t xml:space="preserve"> pH = -lg[H</w:t>
      </w:r>
      <w:r w:rsidR="000832B8" w:rsidRPr="0079087D">
        <w:rPr>
          <w:rFonts w:ascii="Times New Roman" w:hAnsi="Times New Roman"/>
          <w:bCs/>
          <w:sz w:val="24"/>
          <w:szCs w:val="24"/>
          <w:vertAlign w:val="superscript"/>
        </w:rPr>
        <w:t>+</w:t>
      </w:r>
      <w:r w:rsidR="000832B8" w:rsidRPr="0079087D">
        <w:rPr>
          <w:rFonts w:ascii="Times New Roman" w:hAnsi="Times New Roman"/>
          <w:bCs/>
          <w:sz w:val="24"/>
          <w:szCs w:val="24"/>
        </w:rPr>
        <w:t xml:space="preserve">] </w:t>
      </w:r>
      <w:r w:rsidR="00710DF5">
        <w:rPr>
          <w:rFonts w:ascii="Times New Roman" w:hAnsi="Times New Roman"/>
          <w:bCs/>
          <w:sz w:val="24"/>
          <w:szCs w:val="24"/>
        </w:rPr>
        <w:t xml:space="preserve">= a </w:t>
      </w:r>
      <w:r>
        <w:rPr>
          <w:rFonts w:ascii="Times New Roman" w:hAnsi="Times New Roman"/>
          <w:bCs/>
          <w:sz w:val="24"/>
          <w:szCs w:val="24"/>
        </w:rPr>
        <w:sym w:font="Symbol" w:char="F0DE"/>
      </w:r>
      <w:r>
        <w:rPr>
          <w:rFonts w:ascii="Times New Roman" w:hAnsi="Times New Roman"/>
          <w:bCs/>
          <w:sz w:val="24"/>
          <w:szCs w:val="24"/>
        </w:rPr>
        <w:t xml:space="preserve"> [H</w:t>
      </w:r>
      <w:r w:rsidRPr="0079087D">
        <w:rPr>
          <w:rFonts w:ascii="Times New Roman" w:hAnsi="Times New Roman"/>
          <w:bCs/>
          <w:sz w:val="24"/>
          <w:szCs w:val="24"/>
          <w:vertAlign w:val="superscript"/>
        </w:rPr>
        <w:t>+</w:t>
      </w:r>
      <w:r>
        <w:rPr>
          <w:rFonts w:ascii="Times New Roman" w:hAnsi="Times New Roman"/>
          <w:bCs/>
          <w:sz w:val="24"/>
          <w:szCs w:val="24"/>
        </w:rPr>
        <w:t>] = 10</w:t>
      </w:r>
      <w:r w:rsidRPr="0079087D">
        <w:rPr>
          <w:rFonts w:ascii="Times New Roman" w:hAnsi="Times New Roman"/>
          <w:bCs/>
          <w:sz w:val="24"/>
          <w:szCs w:val="24"/>
          <w:vertAlign w:val="superscript"/>
        </w:rPr>
        <w:t>–a</w:t>
      </w:r>
      <w:r>
        <w:rPr>
          <w:rFonts w:ascii="Times New Roman" w:hAnsi="Times New Roman"/>
          <w:bCs/>
          <w:sz w:val="24"/>
          <w:szCs w:val="24"/>
        </w:rPr>
        <w:t xml:space="preserve"> M</w:t>
      </w:r>
      <w:r w:rsidRPr="0079087D">
        <w:rPr>
          <w:rFonts w:ascii="Times New Roman" w:hAnsi="Times New Roman"/>
          <w:bCs/>
          <w:sz w:val="24"/>
          <w:szCs w:val="24"/>
        </w:rPr>
        <w:t xml:space="preserve"> </w:t>
      </w:r>
    </w:p>
    <w:p w14:paraId="1EF18487" w14:textId="3FCB7688" w:rsidR="0079087D" w:rsidRDefault="0079087D" w:rsidP="006951F7">
      <w:pPr>
        <w:tabs>
          <w:tab w:val="left" w:pos="142"/>
          <w:tab w:val="left" w:pos="1170"/>
          <w:tab w:val="left" w:pos="2552"/>
          <w:tab w:val="left" w:pos="4820"/>
          <w:tab w:val="left" w:pos="7088"/>
        </w:tabs>
        <w:spacing w:line="264" w:lineRule="auto"/>
        <w:jc w:val="both"/>
        <w:rPr>
          <w:rFonts w:ascii="MS Mincho" w:eastAsia="MS Mincho" w:hAnsi="MS Mincho"/>
          <w:bCs/>
          <w:sz w:val="24"/>
          <w:szCs w:val="24"/>
        </w:rPr>
      </w:pPr>
      <w:r>
        <w:rPr>
          <w:rFonts w:ascii="Times New Roman" w:hAnsi="Times New Roman"/>
          <w:bCs/>
          <w:sz w:val="24"/>
          <w:szCs w:val="24"/>
        </w:rPr>
        <w:tab/>
      </w:r>
      <w:r>
        <w:rPr>
          <w:rFonts w:ascii="Times New Roman" w:hAnsi="Times New Roman"/>
          <w:bCs/>
          <w:sz w:val="24"/>
          <w:szCs w:val="24"/>
        </w:rPr>
        <w:tab/>
      </w:r>
      <w:r w:rsidR="000832B8" w:rsidRPr="0079087D">
        <w:rPr>
          <w:rFonts w:ascii="Times New Roman" w:hAnsi="Times New Roman"/>
          <w:bCs/>
          <w:sz w:val="24"/>
          <w:szCs w:val="24"/>
        </w:rPr>
        <w:t>hoặc pOH = -lg[OH</w:t>
      </w:r>
      <w:r w:rsidR="00710DF5" w:rsidRPr="00710DF5">
        <w:rPr>
          <w:rFonts w:ascii="Times New Roman" w:hAnsi="Times New Roman"/>
          <w:bCs/>
          <w:sz w:val="24"/>
          <w:szCs w:val="24"/>
          <w:vertAlign w:val="superscript"/>
        </w:rPr>
        <w:t>-</w:t>
      </w:r>
      <w:r w:rsidR="000832B8" w:rsidRPr="0079087D">
        <w:rPr>
          <w:rFonts w:ascii="Times New Roman" w:hAnsi="Times New Roman"/>
          <w:bCs/>
          <w:sz w:val="24"/>
          <w:szCs w:val="24"/>
        </w:rPr>
        <w:t>]</w:t>
      </w:r>
      <w:r w:rsidR="00710DF5">
        <w:rPr>
          <w:rFonts w:ascii="Times New Roman" w:hAnsi="Times New Roman"/>
          <w:bCs/>
          <w:sz w:val="24"/>
          <w:szCs w:val="24"/>
        </w:rPr>
        <w:t xml:space="preserve"> = b</w:t>
      </w:r>
      <w:r w:rsidR="000832B8" w:rsidRPr="0079087D">
        <w:rPr>
          <w:rFonts w:ascii="Times New Roman" w:hAnsi="Times New Roman"/>
          <w:bCs/>
          <w:sz w:val="24"/>
          <w:szCs w:val="24"/>
        </w:rPr>
        <w:t xml:space="preserve"> </w:t>
      </w:r>
      <w:r>
        <w:rPr>
          <w:rFonts w:ascii="Times New Roman" w:hAnsi="Times New Roman"/>
          <w:bCs/>
          <w:sz w:val="24"/>
          <w:szCs w:val="24"/>
        </w:rPr>
        <w:sym w:font="Symbol" w:char="F0DE"/>
      </w:r>
      <w:r>
        <w:rPr>
          <w:rFonts w:ascii="Times New Roman" w:hAnsi="Times New Roman"/>
          <w:bCs/>
          <w:sz w:val="24"/>
          <w:szCs w:val="24"/>
        </w:rPr>
        <w:t xml:space="preserve"> [</w:t>
      </w:r>
      <w:r w:rsidR="00710DF5" w:rsidRPr="0079087D">
        <w:rPr>
          <w:rFonts w:ascii="Times New Roman" w:hAnsi="Times New Roman"/>
          <w:bCs/>
          <w:sz w:val="24"/>
          <w:szCs w:val="24"/>
        </w:rPr>
        <w:t>OH</w:t>
      </w:r>
      <w:r w:rsidR="00710DF5" w:rsidRPr="00710DF5">
        <w:rPr>
          <w:rFonts w:ascii="Times New Roman" w:hAnsi="Times New Roman"/>
          <w:bCs/>
          <w:sz w:val="24"/>
          <w:szCs w:val="24"/>
          <w:vertAlign w:val="superscript"/>
        </w:rPr>
        <w:t>-</w:t>
      </w:r>
      <w:r>
        <w:rPr>
          <w:rFonts w:ascii="Times New Roman" w:hAnsi="Times New Roman"/>
          <w:bCs/>
          <w:sz w:val="24"/>
          <w:szCs w:val="24"/>
        </w:rPr>
        <w:t>] = 10</w:t>
      </w:r>
      <w:r w:rsidRPr="0079087D">
        <w:rPr>
          <w:rFonts w:ascii="Times New Roman" w:hAnsi="Times New Roman"/>
          <w:bCs/>
          <w:sz w:val="24"/>
          <w:szCs w:val="24"/>
          <w:vertAlign w:val="superscript"/>
        </w:rPr>
        <w:t>–</w:t>
      </w:r>
      <w:r w:rsidR="00710DF5">
        <w:rPr>
          <w:rFonts w:ascii="Times New Roman" w:hAnsi="Times New Roman"/>
          <w:bCs/>
          <w:sz w:val="24"/>
          <w:szCs w:val="24"/>
          <w:vertAlign w:val="superscript"/>
        </w:rPr>
        <w:t>b</w:t>
      </w:r>
      <w:r>
        <w:rPr>
          <w:rFonts w:ascii="Times New Roman" w:hAnsi="Times New Roman"/>
          <w:bCs/>
          <w:sz w:val="24"/>
          <w:szCs w:val="24"/>
        </w:rPr>
        <w:t xml:space="preserve"> M</w:t>
      </w:r>
    </w:p>
    <w:p w14:paraId="2F58A15A" w14:textId="0CCB2E11" w:rsidR="0079087D" w:rsidRDefault="00710DF5" w:rsidP="006951F7">
      <w:pPr>
        <w:tabs>
          <w:tab w:val="left" w:pos="142"/>
          <w:tab w:val="left" w:pos="1170"/>
          <w:tab w:val="left" w:pos="2552"/>
          <w:tab w:val="left" w:pos="4820"/>
          <w:tab w:val="left" w:pos="7088"/>
        </w:tabs>
        <w:spacing w:line="264" w:lineRule="auto"/>
        <w:jc w:val="both"/>
        <w:rPr>
          <w:rFonts w:ascii="Times New Roman" w:hAnsi="Times New Roman"/>
          <w:bCs/>
          <w:sz w:val="24"/>
          <w:szCs w:val="24"/>
        </w:rPr>
      </w:pPr>
      <w:r>
        <w:rPr>
          <w:rFonts w:ascii="Times New Roman" w:hAnsi="Times New Roman"/>
          <w:bCs/>
          <w:sz w:val="24"/>
          <w:szCs w:val="24"/>
        </w:rPr>
        <w:t xml:space="preserve">- Mối liên hệ giữa </w:t>
      </w:r>
      <w:r w:rsidR="000832B8" w:rsidRPr="0079087D">
        <w:rPr>
          <w:rFonts w:ascii="Times New Roman" w:hAnsi="Times New Roman"/>
          <w:bCs/>
          <w:sz w:val="24"/>
          <w:szCs w:val="24"/>
        </w:rPr>
        <w:t>pH</w:t>
      </w:r>
      <w:r>
        <w:rPr>
          <w:rFonts w:ascii="Times New Roman" w:hAnsi="Times New Roman"/>
          <w:bCs/>
          <w:sz w:val="24"/>
          <w:szCs w:val="24"/>
        </w:rPr>
        <w:t xml:space="preserve"> và pOH là</w:t>
      </w:r>
      <w:r w:rsidR="000832B8" w:rsidRPr="0079087D">
        <w:rPr>
          <w:rFonts w:ascii="Times New Roman" w:hAnsi="Times New Roman"/>
          <w:bCs/>
          <w:sz w:val="24"/>
          <w:szCs w:val="24"/>
        </w:rPr>
        <w:t xml:space="preserve"> </w:t>
      </w:r>
      <w:r w:rsidRPr="0079087D">
        <w:rPr>
          <w:rFonts w:ascii="Times New Roman" w:hAnsi="Times New Roman"/>
          <w:bCs/>
          <w:sz w:val="24"/>
          <w:szCs w:val="24"/>
        </w:rPr>
        <w:t>pH</w:t>
      </w:r>
      <w:r>
        <w:rPr>
          <w:rFonts w:ascii="Times New Roman" w:hAnsi="Times New Roman"/>
          <w:bCs/>
          <w:sz w:val="24"/>
          <w:szCs w:val="24"/>
        </w:rPr>
        <w:t xml:space="preserve"> + pOH = 14</w:t>
      </w:r>
    </w:p>
    <w:p w14:paraId="7C699527" w14:textId="31ACD6D0" w:rsidR="000832B8" w:rsidRPr="0079087D" w:rsidRDefault="0079087D" w:rsidP="006951F7">
      <w:pPr>
        <w:tabs>
          <w:tab w:val="left" w:pos="142"/>
          <w:tab w:val="left" w:pos="2552"/>
          <w:tab w:val="left" w:pos="4820"/>
          <w:tab w:val="left" w:pos="7088"/>
        </w:tabs>
        <w:spacing w:line="264" w:lineRule="auto"/>
        <w:jc w:val="both"/>
        <w:rPr>
          <w:rFonts w:ascii="Times New Roman" w:hAnsi="Times New Roman"/>
          <w:bCs/>
          <w:sz w:val="24"/>
          <w:szCs w:val="24"/>
        </w:rPr>
      </w:pPr>
      <w:r>
        <w:rPr>
          <w:rFonts w:ascii="Times New Roman" w:hAnsi="Times New Roman"/>
          <w:bCs/>
          <w:sz w:val="24"/>
          <w:szCs w:val="24"/>
        </w:rPr>
        <w:t xml:space="preserve">- </w:t>
      </w:r>
      <w:r w:rsidR="000832B8" w:rsidRPr="0079087D">
        <w:rPr>
          <w:rFonts w:ascii="Times New Roman" w:hAnsi="Times New Roman"/>
          <w:bCs/>
          <w:sz w:val="24"/>
          <w:szCs w:val="24"/>
        </w:rPr>
        <w:t>Pha loãng dung dịch</w:t>
      </w:r>
      <w:r>
        <w:rPr>
          <w:rFonts w:ascii="Times New Roman" w:hAnsi="Times New Roman"/>
          <w:bCs/>
          <w:sz w:val="24"/>
          <w:szCs w:val="24"/>
        </w:rPr>
        <w:t xml:space="preserve"> (thể tích tăng, nồng độ giảm):</w:t>
      </w:r>
    </w:p>
    <w:p w14:paraId="798BE42A" w14:textId="28F3DEF1" w:rsidR="000832B8" w:rsidRPr="0079087D" w:rsidRDefault="0079087D" w:rsidP="006951F7">
      <w:pPr>
        <w:tabs>
          <w:tab w:val="left" w:pos="142"/>
          <w:tab w:val="left" w:pos="2552"/>
          <w:tab w:val="left" w:pos="4820"/>
          <w:tab w:val="left" w:pos="7088"/>
        </w:tabs>
        <w:spacing w:line="264" w:lineRule="auto"/>
        <w:jc w:val="both"/>
        <w:rPr>
          <w:rFonts w:ascii="Times New Roman" w:hAnsi="Times New Roman"/>
          <w:bCs/>
          <w:sz w:val="24"/>
          <w:szCs w:val="24"/>
        </w:rPr>
      </w:pPr>
      <w:r>
        <w:rPr>
          <w:rFonts w:ascii="Times New Roman" w:hAnsi="Times New Roman"/>
          <w:bCs/>
          <w:sz w:val="24"/>
          <w:szCs w:val="24"/>
        </w:rPr>
        <w:t xml:space="preserve">+ </w:t>
      </w:r>
      <w:r w:rsidR="000832B8" w:rsidRPr="0079087D">
        <w:rPr>
          <w:rFonts w:ascii="Times New Roman" w:hAnsi="Times New Roman"/>
          <w:bCs/>
          <w:sz w:val="24"/>
          <w:szCs w:val="24"/>
        </w:rPr>
        <w:t>Khi pha loãng dung dịch acid ra 10</w:t>
      </w:r>
      <w:r w:rsidR="000832B8" w:rsidRPr="0079087D">
        <w:rPr>
          <w:rFonts w:ascii="Times New Roman" w:hAnsi="Times New Roman"/>
          <w:bCs/>
          <w:sz w:val="24"/>
          <w:szCs w:val="24"/>
          <w:vertAlign w:val="superscript"/>
        </w:rPr>
        <w:t>a</w:t>
      </w:r>
      <w:r w:rsidR="000832B8" w:rsidRPr="0079087D">
        <w:rPr>
          <w:rFonts w:ascii="Times New Roman" w:hAnsi="Times New Roman"/>
          <w:bCs/>
          <w:sz w:val="24"/>
          <w:szCs w:val="24"/>
        </w:rPr>
        <w:t xml:space="preserve"> lần thì pH tăng a đơn vị.</w:t>
      </w:r>
    </w:p>
    <w:p w14:paraId="06BD07C9" w14:textId="7CE470F4" w:rsidR="000832B8" w:rsidRPr="0079087D" w:rsidRDefault="0079087D" w:rsidP="006951F7">
      <w:pPr>
        <w:spacing w:line="264" w:lineRule="auto"/>
        <w:rPr>
          <w:rFonts w:ascii="Times New Roman" w:hAnsi="Times New Roman"/>
          <w:bCs/>
          <w:sz w:val="24"/>
          <w:szCs w:val="24"/>
        </w:rPr>
      </w:pPr>
      <w:r>
        <w:rPr>
          <w:rFonts w:ascii="Times New Roman" w:hAnsi="Times New Roman"/>
          <w:bCs/>
          <w:sz w:val="24"/>
          <w:szCs w:val="24"/>
        </w:rPr>
        <w:t xml:space="preserve">+ </w:t>
      </w:r>
      <w:r w:rsidR="000832B8" w:rsidRPr="0079087D">
        <w:rPr>
          <w:rFonts w:ascii="Times New Roman" w:hAnsi="Times New Roman"/>
          <w:bCs/>
          <w:sz w:val="24"/>
          <w:szCs w:val="24"/>
        </w:rPr>
        <w:t>Khi pha loãng dung dịch base ra 10</w:t>
      </w:r>
      <w:r w:rsidR="000832B8" w:rsidRPr="0079087D">
        <w:rPr>
          <w:rFonts w:ascii="Times New Roman" w:hAnsi="Times New Roman"/>
          <w:bCs/>
          <w:sz w:val="24"/>
          <w:szCs w:val="24"/>
          <w:vertAlign w:val="superscript"/>
        </w:rPr>
        <w:t>a</w:t>
      </w:r>
      <w:r w:rsidR="000832B8" w:rsidRPr="0079087D">
        <w:rPr>
          <w:rFonts w:ascii="Times New Roman" w:hAnsi="Times New Roman"/>
          <w:bCs/>
          <w:sz w:val="24"/>
          <w:szCs w:val="24"/>
        </w:rPr>
        <w:t xml:space="preserve"> lần thì pH giảm a đơn vị.</w:t>
      </w:r>
    </w:p>
    <w:p w14:paraId="0825DBD9" w14:textId="224ACA88" w:rsidR="00524FA7" w:rsidRDefault="00524FA7" w:rsidP="006951F7">
      <w:pPr>
        <w:pStyle w:val="pn"/>
        <w:spacing w:line="264" w:lineRule="auto"/>
        <w:jc w:val="both"/>
        <w:rPr>
          <w:bCs/>
          <w:spacing w:val="4"/>
          <w:szCs w:val="24"/>
        </w:rPr>
      </w:pPr>
    </w:p>
    <w:tbl>
      <w:tblPr>
        <w:tblStyle w:val="TableGrid"/>
        <w:tblW w:w="0" w:type="auto"/>
        <w:tblLook w:val="04A0" w:firstRow="1" w:lastRow="0" w:firstColumn="1" w:lastColumn="0" w:noHBand="0" w:noVBand="1"/>
      </w:tblPr>
      <w:tblGrid>
        <w:gridCol w:w="10422"/>
      </w:tblGrid>
      <w:tr w:rsidR="000832B8" w14:paraId="23FE2B96" w14:textId="77777777" w:rsidTr="000832B8">
        <w:tc>
          <w:tcPr>
            <w:tcW w:w="10422" w:type="dxa"/>
          </w:tcPr>
          <w:p w14:paraId="027E1D2B" w14:textId="66159D46" w:rsidR="00710DF5" w:rsidRPr="003267E6" w:rsidRDefault="00710DF5" w:rsidP="006951F7">
            <w:pPr>
              <w:spacing w:line="264" w:lineRule="auto"/>
              <w:jc w:val="both"/>
              <w:rPr>
                <w:rFonts w:ascii="Times New Roman" w:hAnsi="Times New Roman"/>
                <w:sz w:val="24"/>
                <w:szCs w:val="24"/>
              </w:rPr>
            </w:pPr>
            <w:r w:rsidRPr="008B5F0F">
              <w:rPr>
                <w:rFonts w:ascii="Times New Roman" w:hAnsi="Times New Roman"/>
                <w:b/>
                <w:sz w:val="24"/>
                <w:szCs w:val="24"/>
              </w:rPr>
              <w:t xml:space="preserve">Ví dụ </w:t>
            </w:r>
            <w:r>
              <w:rPr>
                <w:rFonts w:ascii="Times New Roman" w:hAnsi="Times New Roman"/>
                <w:b/>
                <w:sz w:val="24"/>
                <w:szCs w:val="24"/>
              </w:rPr>
              <w:t>1</w:t>
            </w:r>
            <w:r w:rsidRPr="008B5F0F">
              <w:rPr>
                <w:rFonts w:ascii="Times New Roman" w:hAnsi="Times New Roman"/>
                <w:b/>
                <w:sz w:val="24"/>
                <w:szCs w:val="24"/>
              </w:rPr>
              <w:t xml:space="preserve">. </w:t>
            </w:r>
            <w:r w:rsidRPr="003267E6">
              <w:rPr>
                <w:rFonts w:ascii="Times New Roman" w:hAnsi="Times New Roman"/>
                <w:sz w:val="24"/>
                <w:szCs w:val="24"/>
              </w:rPr>
              <w:t>Cho dung dịch HC</w:t>
            </w:r>
            <w:r>
              <w:rPr>
                <w:rFonts w:ascii="Times New Roman" w:hAnsi="Times New Roman"/>
                <w:sz w:val="24"/>
                <w:szCs w:val="24"/>
              </w:rPr>
              <w:t>l</w:t>
            </w:r>
            <w:r w:rsidRPr="003267E6">
              <w:rPr>
                <w:rFonts w:ascii="Times New Roman" w:hAnsi="Times New Roman"/>
                <w:sz w:val="24"/>
                <w:szCs w:val="24"/>
              </w:rPr>
              <w:t xml:space="preserve"> 1 M (dung dịch A) và dung dịch NaOH 1 M (dung dịch B).</w:t>
            </w:r>
          </w:p>
          <w:p w14:paraId="3B31AB40" w14:textId="77777777" w:rsidR="00710DF5" w:rsidRPr="003267E6" w:rsidRDefault="00710DF5" w:rsidP="006951F7">
            <w:pPr>
              <w:spacing w:line="264" w:lineRule="auto"/>
              <w:jc w:val="both"/>
              <w:rPr>
                <w:rFonts w:ascii="Times New Roman" w:hAnsi="Times New Roman"/>
                <w:sz w:val="24"/>
                <w:szCs w:val="24"/>
              </w:rPr>
            </w:pPr>
            <w:r w:rsidRPr="003267E6">
              <w:rPr>
                <w:rFonts w:ascii="Times New Roman" w:hAnsi="Times New Roman"/>
                <w:sz w:val="24"/>
                <w:szCs w:val="24"/>
              </w:rPr>
              <w:t>a) Lấy 10 mL dung dịch A, thêm nước để được 100 mL. Tính pH của dung dịch sau khi pha loãng.</w:t>
            </w:r>
          </w:p>
          <w:p w14:paraId="7B838BAB" w14:textId="77777777" w:rsidR="00710DF5" w:rsidRPr="003267E6" w:rsidRDefault="00710DF5" w:rsidP="006951F7">
            <w:pPr>
              <w:tabs>
                <w:tab w:val="left" w:pos="283"/>
                <w:tab w:val="left" w:pos="2835"/>
                <w:tab w:val="left" w:pos="5386"/>
                <w:tab w:val="left" w:pos="7937"/>
              </w:tabs>
              <w:spacing w:line="264" w:lineRule="auto"/>
              <w:jc w:val="both"/>
              <w:rPr>
                <w:rFonts w:ascii="Times New Roman" w:hAnsi="Times New Roman"/>
                <w:sz w:val="24"/>
                <w:szCs w:val="24"/>
              </w:rPr>
            </w:pPr>
            <w:r w:rsidRPr="003267E6">
              <w:rPr>
                <w:rFonts w:ascii="Times New Roman" w:hAnsi="Times New Roman"/>
                <w:sz w:val="24"/>
                <w:szCs w:val="24"/>
              </w:rPr>
              <w:t>b) Lấy 10 mL dung dịch B, thêm nước để được 100 mL. Tính pH của dung dịch sau khi pha loãng.</w:t>
            </w:r>
          </w:p>
          <w:p w14:paraId="1C18E7B7" w14:textId="2744C5CC" w:rsidR="00710DF5" w:rsidRDefault="00710DF5" w:rsidP="006951F7">
            <w:pPr>
              <w:tabs>
                <w:tab w:val="left" w:pos="283"/>
                <w:tab w:val="left" w:pos="2880"/>
                <w:tab w:val="left" w:pos="5386"/>
                <w:tab w:val="left" w:pos="8100"/>
              </w:tabs>
              <w:spacing w:line="264" w:lineRule="auto"/>
              <w:jc w:val="both"/>
              <w:rPr>
                <w:rFonts w:ascii="Times New Roman" w:hAnsi="Times New Roman"/>
                <w:color w:val="FF0000"/>
                <w:sz w:val="24"/>
                <w:szCs w:val="24"/>
              </w:rPr>
            </w:pPr>
            <w:r w:rsidRPr="00480E20">
              <w:rPr>
                <w:rFonts w:ascii="Times New Roman" w:hAnsi="Times New Roman"/>
                <w:color w:val="FF0000"/>
                <w:sz w:val="24"/>
                <w:szCs w:val="24"/>
              </w:rPr>
              <w:t>Đáp án</w:t>
            </w:r>
            <w:r>
              <w:rPr>
                <w:rFonts w:ascii="Times New Roman" w:hAnsi="Times New Roman"/>
                <w:color w:val="FF0000"/>
                <w:sz w:val="24"/>
                <w:szCs w:val="24"/>
              </w:rPr>
              <w:t>: a) 1; b) 13.</w:t>
            </w:r>
          </w:p>
          <w:p w14:paraId="72FE095B" w14:textId="7729A916" w:rsidR="00710DF5" w:rsidRDefault="00710DF5" w:rsidP="006951F7">
            <w:pPr>
              <w:pStyle w:val="pn"/>
              <w:spacing w:line="264" w:lineRule="auto"/>
              <w:jc w:val="both"/>
            </w:pPr>
            <w:r>
              <w:t xml:space="preserve">a) Số mol HCl không thay đổi, thể tích tăng 10 lần </w:t>
            </w:r>
            <w:r w:rsidRPr="00F30F90">
              <w:rPr>
                <w:position w:val="-6"/>
                <w:szCs w:val="22"/>
              </w:rPr>
              <w:object w:dxaOrig="300" w:dyaOrig="240" w14:anchorId="026D15E0">
                <v:shape id="_x0000_i1059" type="#_x0000_t75" style="width:16.5pt;height:12pt" o:ole="">
                  <v:imagedata r:id="rId104" o:title=""/>
                </v:shape>
                <o:OLEObject Type="Embed" ProgID="Equation.DSMT4" ShapeID="_x0000_i1059" DrawAspect="Content" ObjectID="_1819994714" r:id="rId105"/>
              </w:object>
            </w:r>
            <w:r>
              <w:t>nồng độ giảm 10 lần</w:t>
            </w:r>
          </w:p>
          <w:p w14:paraId="16B9CA98" w14:textId="77777777" w:rsidR="00710DF5" w:rsidRDefault="00710DF5" w:rsidP="006951F7">
            <w:pPr>
              <w:pStyle w:val="pn"/>
              <w:spacing w:line="264" w:lineRule="auto"/>
              <w:jc w:val="both"/>
            </w:pPr>
            <w:r w:rsidRPr="00F30F90">
              <w:rPr>
                <w:position w:val="-34"/>
                <w:szCs w:val="22"/>
              </w:rPr>
              <w:object w:dxaOrig="4920" w:dyaOrig="800" w14:anchorId="2DECD957">
                <v:shape id="_x0000_i1060" type="#_x0000_t75" style="width:246pt;height:40.5pt" o:ole="">
                  <v:imagedata r:id="rId106" o:title=""/>
                </v:shape>
                <o:OLEObject Type="Embed" ProgID="Equation.DSMT4" ShapeID="_x0000_i1060" DrawAspect="Content" ObjectID="_1819994715" r:id="rId107"/>
              </w:object>
            </w:r>
          </w:p>
          <w:p w14:paraId="725973A5" w14:textId="208A5D4A" w:rsidR="00710DF5" w:rsidRDefault="00710DF5" w:rsidP="006951F7">
            <w:pPr>
              <w:pStyle w:val="pn"/>
              <w:spacing w:line="264" w:lineRule="auto"/>
              <w:jc w:val="both"/>
            </w:pPr>
            <w:r>
              <w:t xml:space="preserve">b) Số mol NaOH không thay đổi, thể tích tăng 10 lần </w:t>
            </w:r>
            <w:r w:rsidRPr="00F30F90">
              <w:rPr>
                <w:position w:val="-6"/>
                <w:szCs w:val="22"/>
              </w:rPr>
              <w:object w:dxaOrig="300" w:dyaOrig="240" w14:anchorId="725AA377">
                <v:shape id="_x0000_i1061" type="#_x0000_t75" style="width:16.5pt;height:12pt" o:ole="">
                  <v:imagedata r:id="rId104" o:title=""/>
                </v:shape>
                <o:OLEObject Type="Embed" ProgID="Equation.DSMT4" ShapeID="_x0000_i1061" DrawAspect="Content" ObjectID="_1819994716" r:id="rId108"/>
              </w:object>
            </w:r>
            <w:r>
              <w:t>nồng độ giảm 10 lần</w:t>
            </w:r>
          </w:p>
          <w:p w14:paraId="29291F8F" w14:textId="5E5BE35A" w:rsidR="00710DF5" w:rsidRPr="00710DF5" w:rsidRDefault="00710DF5" w:rsidP="006951F7">
            <w:pPr>
              <w:pStyle w:val="pn"/>
              <w:spacing w:line="264" w:lineRule="auto"/>
              <w:jc w:val="both"/>
            </w:pPr>
            <w:r w:rsidRPr="00710DF5">
              <w:rPr>
                <w:position w:val="-34"/>
                <w:szCs w:val="22"/>
              </w:rPr>
              <w:object w:dxaOrig="7580" w:dyaOrig="800" w14:anchorId="1A3DFA4E">
                <v:shape id="_x0000_i1062" type="#_x0000_t75" style="width:379.5pt;height:40.5pt" o:ole="">
                  <v:imagedata r:id="rId109" o:title=""/>
                </v:shape>
                <o:OLEObject Type="Embed" ProgID="Equation.DSMT4" ShapeID="_x0000_i1062" DrawAspect="Content" ObjectID="_1819994717" r:id="rId110"/>
              </w:object>
            </w:r>
          </w:p>
          <w:p w14:paraId="574EAF95" w14:textId="26D10255" w:rsidR="00480E20" w:rsidRPr="003F1FB6" w:rsidRDefault="00480E20" w:rsidP="006951F7">
            <w:pPr>
              <w:tabs>
                <w:tab w:val="left" w:pos="283"/>
                <w:tab w:val="left" w:pos="2835"/>
                <w:tab w:val="left" w:pos="5386"/>
                <w:tab w:val="left" w:pos="7937"/>
              </w:tabs>
              <w:spacing w:line="264" w:lineRule="auto"/>
              <w:jc w:val="both"/>
              <w:rPr>
                <w:rFonts w:ascii="Times New Roman" w:hAnsi="Times New Roman"/>
                <w:bCs/>
                <w:iCs/>
                <w:sz w:val="24"/>
                <w:szCs w:val="24"/>
              </w:rPr>
            </w:pPr>
            <w:r w:rsidRPr="00480E20">
              <w:rPr>
                <w:rFonts w:ascii="Times New Roman" w:hAnsi="Times New Roman"/>
                <w:b/>
                <w:iCs/>
                <w:sz w:val="24"/>
                <w:szCs w:val="24"/>
              </w:rPr>
              <w:t xml:space="preserve">Ví dụ </w:t>
            </w:r>
            <w:r w:rsidR="00710DF5">
              <w:rPr>
                <w:rFonts w:ascii="Times New Roman" w:hAnsi="Times New Roman"/>
                <w:b/>
                <w:iCs/>
                <w:sz w:val="24"/>
                <w:szCs w:val="24"/>
              </w:rPr>
              <w:t>2</w:t>
            </w:r>
            <w:r w:rsidRPr="00480E20">
              <w:rPr>
                <w:rFonts w:ascii="Times New Roman" w:hAnsi="Times New Roman"/>
                <w:b/>
                <w:iCs/>
                <w:sz w:val="24"/>
                <w:szCs w:val="24"/>
              </w:rPr>
              <w:t>.</w:t>
            </w:r>
            <w:r>
              <w:rPr>
                <w:rFonts w:ascii="Times New Roman" w:hAnsi="Times New Roman"/>
                <w:bCs/>
                <w:iCs/>
                <w:sz w:val="24"/>
                <w:szCs w:val="24"/>
              </w:rPr>
              <w:t xml:space="preserve"> </w:t>
            </w:r>
            <w:r w:rsidRPr="003F1FB6">
              <w:rPr>
                <w:rFonts w:ascii="Times New Roman" w:hAnsi="Times New Roman"/>
                <w:bCs/>
                <w:iCs/>
                <w:sz w:val="24"/>
                <w:szCs w:val="24"/>
              </w:rPr>
              <w:t>Cho 10</w:t>
            </w:r>
            <w:r>
              <w:rPr>
                <w:rFonts w:ascii="Times New Roman" w:hAnsi="Times New Roman"/>
                <w:bCs/>
                <w:iCs/>
                <w:sz w:val="24"/>
                <w:szCs w:val="24"/>
              </w:rPr>
              <w:t xml:space="preserve"> mL</w:t>
            </w:r>
            <w:r w:rsidRPr="003F1FB6">
              <w:rPr>
                <w:rFonts w:ascii="Times New Roman" w:hAnsi="Times New Roman"/>
                <w:bCs/>
                <w:iCs/>
                <w:sz w:val="24"/>
                <w:szCs w:val="24"/>
              </w:rPr>
              <w:t xml:space="preserve"> dung dịch HCl có pH</w:t>
            </w:r>
            <w:r>
              <w:rPr>
                <w:rFonts w:ascii="Times New Roman" w:hAnsi="Times New Roman"/>
                <w:bCs/>
                <w:iCs/>
                <w:sz w:val="24"/>
                <w:szCs w:val="24"/>
              </w:rPr>
              <w:t xml:space="preserve"> </w:t>
            </w:r>
            <w:r w:rsidRPr="003F1FB6">
              <w:rPr>
                <w:rFonts w:ascii="Times New Roman" w:hAnsi="Times New Roman"/>
                <w:bCs/>
                <w:iCs/>
                <w:sz w:val="24"/>
                <w:szCs w:val="24"/>
              </w:rPr>
              <w:t>=</w:t>
            </w:r>
            <w:r>
              <w:rPr>
                <w:rFonts w:ascii="Times New Roman" w:hAnsi="Times New Roman"/>
                <w:bCs/>
                <w:iCs/>
                <w:sz w:val="24"/>
                <w:szCs w:val="24"/>
              </w:rPr>
              <w:t xml:space="preserve"> </w:t>
            </w:r>
            <w:r w:rsidRPr="003F1FB6">
              <w:rPr>
                <w:rFonts w:ascii="Times New Roman" w:hAnsi="Times New Roman"/>
                <w:bCs/>
                <w:iCs/>
                <w:sz w:val="24"/>
                <w:szCs w:val="24"/>
              </w:rPr>
              <w:t>3. Hãy đề nghị cách pha dung dịch có pH = 4 từ dung dịch trên.</w:t>
            </w:r>
          </w:p>
          <w:p w14:paraId="00B2D607" w14:textId="21380CA5" w:rsidR="00480E20" w:rsidRPr="00480E20" w:rsidRDefault="00480E20" w:rsidP="006951F7">
            <w:pPr>
              <w:pStyle w:val="pn"/>
              <w:spacing w:line="264" w:lineRule="auto"/>
              <w:jc w:val="both"/>
              <w:rPr>
                <w:color w:val="FF0000"/>
              </w:rPr>
            </w:pPr>
            <w:r w:rsidRPr="00480E20">
              <w:rPr>
                <w:color w:val="FF0000"/>
              </w:rPr>
              <w:t>Đáp án:</w:t>
            </w:r>
          </w:p>
          <w:p w14:paraId="67C9776C" w14:textId="77777777" w:rsidR="00480E20" w:rsidRPr="003F1FB6" w:rsidRDefault="00480E20" w:rsidP="006951F7">
            <w:pPr>
              <w:pStyle w:val="pn"/>
              <w:spacing w:line="264" w:lineRule="auto"/>
              <w:jc w:val="both"/>
              <w:rPr>
                <w:bCs/>
              </w:rPr>
            </w:pPr>
            <w:r w:rsidRPr="003F1FB6">
              <w:rPr>
                <w:bCs/>
              </w:rPr>
              <w:t>Gọi x (L) là thể tích nước cần cho vào dịch để thực hiện việc pha chế.</w:t>
            </w:r>
          </w:p>
          <w:p w14:paraId="36F762DF" w14:textId="77777777" w:rsidR="00480E20" w:rsidRPr="00F040D0" w:rsidRDefault="00480E20" w:rsidP="006951F7">
            <w:pPr>
              <w:pStyle w:val="pn"/>
              <w:spacing w:line="264" w:lineRule="auto"/>
              <w:jc w:val="both"/>
            </w:pPr>
            <w:r w:rsidRPr="003F1FB6">
              <w:rPr>
                <w:bCs/>
              </w:rPr>
              <w:t xml:space="preserve">pH= 3 </w:t>
            </w:r>
            <w:r w:rsidRPr="00F040D0">
              <w:rPr>
                <w:position w:val="-6"/>
                <w:szCs w:val="22"/>
              </w:rPr>
              <w:object w:dxaOrig="300" w:dyaOrig="240" w14:anchorId="0631F238">
                <v:shape id="_x0000_i1063" type="#_x0000_t75" style="width:16.5pt;height:12pt" o:ole="">
                  <v:imagedata r:id="rId111" o:title=""/>
                </v:shape>
                <o:OLEObject Type="Embed" ProgID="Equation.DSMT4" ShapeID="_x0000_i1063" DrawAspect="Content" ObjectID="_1819994718" r:id="rId112"/>
              </w:object>
            </w:r>
            <w:r w:rsidRPr="003F1FB6">
              <w:t>[H</w:t>
            </w:r>
            <w:r w:rsidRPr="003F1FB6">
              <w:rPr>
                <w:vertAlign w:val="superscript"/>
              </w:rPr>
              <w:t>+</w:t>
            </w:r>
            <w:r w:rsidRPr="003F1FB6">
              <w:t xml:space="preserve">] = 0,01 (M) </w:t>
            </w:r>
            <w:r w:rsidRPr="00F040D0">
              <w:rPr>
                <w:position w:val="-6"/>
                <w:szCs w:val="22"/>
              </w:rPr>
              <w:object w:dxaOrig="300" w:dyaOrig="240" w14:anchorId="45261227">
                <v:shape id="_x0000_i1064" type="#_x0000_t75" style="width:16.5pt;height:12pt" o:ole="">
                  <v:imagedata r:id="rId111" o:title=""/>
                </v:shape>
                <o:OLEObject Type="Embed" ProgID="Equation.DSMT4" ShapeID="_x0000_i1064" DrawAspect="Content" ObjectID="_1819994719" r:id="rId113"/>
              </w:object>
            </w:r>
            <w:r w:rsidRPr="00F040D0">
              <w:t xml:space="preserve"> </w:t>
            </w:r>
            <w:r w:rsidRPr="00F040D0">
              <w:rPr>
                <w:position w:val="-14"/>
                <w:szCs w:val="22"/>
              </w:rPr>
              <w:object w:dxaOrig="3580" w:dyaOrig="400" w14:anchorId="60934AC4">
                <v:shape id="_x0000_i1065" type="#_x0000_t75" style="width:178.5pt;height:19.5pt" o:ole="">
                  <v:imagedata r:id="rId114" o:title=""/>
                </v:shape>
                <o:OLEObject Type="Embed" ProgID="Equation.DSMT4" ShapeID="_x0000_i1065" DrawAspect="Content" ObjectID="_1819994720" r:id="rId115"/>
              </w:object>
            </w:r>
          </w:p>
          <w:p w14:paraId="735E8CE6" w14:textId="77777777" w:rsidR="00480E20" w:rsidRDefault="00480E20" w:rsidP="006951F7">
            <w:pPr>
              <w:pStyle w:val="pn"/>
              <w:spacing w:line="264" w:lineRule="auto"/>
              <w:jc w:val="both"/>
            </w:pPr>
            <w:r w:rsidRPr="003F1FB6">
              <w:rPr>
                <w:bCs/>
              </w:rPr>
              <w:t xml:space="preserve">pH= 4 </w:t>
            </w:r>
            <w:r w:rsidRPr="00F040D0">
              <w:rPr>
                <w:position w:val="-6"/>
                <w:szCs w:val="22"/>
              </w:rPr>
              <w:object w:dxaOrig="300" w:dyaOrig="240" w14:anchorId="0DA830ED">
                <v:shape id="_x0000_i1066" type="#_x0000_t75" style="width:16.5pt;height:12pt" o:ole="">
                  <v:imagedata r:id="rId111" o:title=""/>
                </v:shape>
                <o:OLEObject Type="Embed" ProgID="Equation.DSMT4" ShapeID="_x0000_i1066" DrawAspect="Content" ObjectID="_1819994721" r:id="rId116"/>
              </w:object>
            </w:r>
            <w:r w:rsidRPr="003F1FB6">
              <w:t>[H</w:t>
            </w:r>
            <w:r w:rsidRPr="003F1FB6">
              <w:rPr>
                <w:vertAlign w:val="superscript"/>
              </w:rPr>
              <w:t>+</w:t>
            </w:r>
            <w:r w:rsidRPr="003F1FB6">
              <w:t xml:space="preserve">] = 0,0001 (M) </w:t>
            </w:r>
            <w:r w:rsidRPr="00F040D0">
              <w:t xml:space="preserve">= </w:t>
            </w:r>
            <w:r w:rsidRPr="00F040D0">
              <w:rPr>
                <w:position w:val="-28"/>
                <w:szCs w:val="22"/>
              </w:rPr>
              <w:object w:dxaOrig="3460" w:dyaOrig="700" w14:anchorId="0869A0E9">
                <v:shape id="_x0000_i1067" type="#_x0000_t75" style="width:172.5pt;height:34.5pt" o:ole="">
                  <v:imagedata r:id="rId117" o:title=""/>
                </v:shape>
                <o:OLEObject Type="Embed" ProgID="Equation.DSMT4" ShapeID="_x0000_i1067" DrawAspect="Content" ObjectID="_1819994722" r:id="rId118"/>
              </w:object>
            </w:r>
          </w:p>
          <w:p w14:paraId="4B98D4E3" w14:textId="62209F57" w:rsidR="00480E20" w:rsidRDefault="00480E20" w:rsidP="006951F7">
            <w:pPr>
              <w:pStyle w:val="pn"/>
              <w:spacing w:line="264" w:lineRule="auto"/>
              <w:jc w:val="both"/>
            </w:pPr>
            <w:r w:rsidRPr="003F1FB6">
              <w:t xml:space="preserve">Cách pha: Đong 90 </w:t>
            </w:r>
            <w:r>
              <w:t>mL</w:t>
            </w:r>
            <w:r w:rsidRPr="003F1FB6">
              <w:t xml:space="preserve"> nước cất cho từ từ vào bình đựng 10 </w:t>
            </w:r>
            <w:r>
              <w:t>mL</w:t>
            </w:r>
            <w:r w:rsidRPr="003F1FB6">
              <w:t xml:space="preserve"> dung dịch HCl có pH =</w:t>
            </w:r>
            <w:r>
              <w:t xml:space="preserve"> </w:t>
            </w:r>
            <w:r w:rsidRPr="003F1FB6">
              <w:t>3. Dùng đũa thủy tinh khuấy đều.</w:t>
            </w:r>
          </w:p>
          <w:p w14:paraId="4963F0BA" w14:textId="05667EDE" w:rsidR="00480E20" w:rsidRDefault="00480E20" w:rsidP="006951F7">
            <w:pPr>
              <w:tabs>
                <w:tab w:val="left" w:pos="270"/>
                <w:tab w:val="left" w:pos="2880"/>
                <w:tab w:val="left" w:pos="5400"/>
                <w:tab w:val="left" w:pos="8100"/>
              </w:tabs>
              <w:spacing w:line="264" w:lineRule="auto"/>
              <w:jc w:val="both"/>
              <w:rPr>
                <w:rFonts w:ascii="Times New Roman" w:hAnsi="Times New Roman"/>
                <w:sz w:val="24"/>
                <w:szCs w:val="24"/>
              </w:rPr>
            </w:pPr>
            <w:r w:rsidRPr="00480E20">
              <w:rPr>
                <w:rFonts w:ascii="Times New Roman" w:hAnsi="Times New Roman"/>
                <w:b/>
                <w:iCs/>
                <w:sz w:val="24"/>
                <w:szCs w:val="24"/>
              </w:rPr>
              <w:t xml:space="preserve">Ví dụ </w:t>
            </w:r>
            <w:bookmarkStart w:id="2" w:name="_Hlk141996660"/>
            <w:r w:rsidR="00710DF5">
              <w:rPr>
                <w:rFonts w:ascii="Times New Roman" w:hAnsi="Times New Roman"/>
                <w:b/>
                <w:iCs/>
                <w:sz w:val="24"/>
                <w:szCs w:val="24"/>
              </w:rPr>
              <w:t>3</w:t>
            </w:r>
            <w:r>
              <w:rPr>
                <w:rFonts w:ascii="Times New Roman" w:hAnsi="Times New Roman"/>
                <w:b/>
                <w:sz w:val="24"/>
                <w:szCs w:val="24"/>
              </w:rPr>
              <w:t xml:space="preserve">. </w:t>
            </w:r>
            <w:r>
              <w:rPr>
                <w:rFonts w:ascii="Times New Roman" w:hAnsi="Times New Roman"/>
                <w:sz w:val="24"/>
                <w:szCs w:val="24"/>
              </w:rPr>
              <w:t>Cho 10</w:t>
            </w:r>
            <w:r w:rsidR="0079087D">
              <w:rPr>
                <w:rFonts w:ascii="Times New Roman" w:hAnsi="Times New Roman"/>
                <w:sz w:val="24"/>
                <w:szCs w:val="24"/>
              </w:rPr>
              <w:t xml:space="preserve"> </w:t>
            </w:r>
            <w:r>
              <w:rPr>
                <w:rFonts w:ascii="Times New Roman" w:hAnsi="Times New Roman"/>
                <w:sz w:val="24"/>
                <w:szCs w:val="24"/>
              </w:rPr>
              <w:t xml:space="preserve">mL dung dịch </w:t>
            </w:r>
            <w:r w:rsidR="0079087D" w:rsidRPr="00DB6E09">
              <w:rPr>
                <w:rFonts w:ascii="Times New Roman" w:hAnsi="Times New Roman"/>
                <w:sz w:val="24"/>
                <w:szCs w:val="24"/>
              </w:rPr>
              <w:t>H</w:t>
            </w:r>
            <w:r w:rsidR="0079087D" w:rsidRPr="00DB6E09">
              <w:rPr>
                <w:rFonts w:ascii="Times New Roman" w:hAnsi="Times New Roman"/>
                <w:sz w:val="24"/>
                <w:szCs w:val="24"/>
                <w:vertAlign w:val="subscript"/>
              </w:rPr>
              <w:t>2</w:t>
            </w:r>
            <w:r w:rsidR="0079087D" w:rsidRPr="00DB6E09">
              <w:rPr>
                <w:rFonts w:ascii="Times New Roman" w:hAnsi="Times New Roman"/>
                <w:sz w:val="24"/>
                <w:szCs w:val="24"/>
              </w:rPr>
              <w:t>SO</w:t>
            </w:r>
            <w:r w:rsidR="0079087D" w:rsidRPr="00DB6E09">
              <w:rPr>
                <w:rFonts w:ascii="Times New Roman" w:hAnsi="Times New Roman"/>
                <w:sz w:val="24"/>
                <w:szCs w:val="24"/>
                <w:vertAlign w:val="subscript"/>
              </w:rPr>
              <w:t>4</w:t>
            </w:r>
            <w:r w:rsidR="0079087D" w:rsidRPr="00DB6E09">
              <w:rPr>
                <w:rFonts w:ascii="Times New Roman" w:hAnsi="Times New Roman"/>
                <w:sz w:val="24"/>
                <w:szCs w:val="24"/>
              </w:rPr>
              <w:t xml:space="preserve"> </w:t>
            </w:r>
            <w:r w:rsidR="0079087D">
              <w:rPr>
                <w:rFonts w:ascii="Times New Roman" w:hAnsi="Times New Roman"/>
                <w:sz w:val="24"/>
                <w:szCs w:val="24"/>
              </w:rPr>
              <w:t xml:space="preserve">có </w:t>
            </w:r>
            <w:r w:rsidR="0079087D" w:rsidRPr="00DB6E09">
              <w:rPr>
                <w:rFonts w:ascii="Times New Roman" w:hAnsi="Times New Roman"/>
                <w:sz w:val="24"/>
                <w:szCs w:val="24"/>
              </w:rPr>
              <w:t>pH = 2</w:t>
            </w:r>
            <w:r>
              <w:rPr>
                <w:rFonts w:ascii="Times New Roman" w:hAnsi="Times New Roman"/>
                <w:sz w:val="24"/>
                <w:szCs w:val="24"/>
              </w:rPr>
              <w:t>. Thêm vào đó x mL nước cất khuấy đều, thu được dung dịch có pH = 4. Giá trị của x là bao nhiêu?</w:t>
            </w:r>
          </w:p>
          <w:p w14:paraId="1EE70C2A" w14:textId="3B45B63B" w:rsidR="00480E20" w:rsidRPr="00480E20" w:rsidRDefault="00480E20" w:rsidP="006951F7">
            <w:pPr>
              <w:tabs>
                <w:tab w:val="left" w:pos="270"/>
                <w:tab w:val="left" w:pos="2880"/>
                <w:tab w:val="left" w:pos="5400"/>
                <w:tab w:val="left" w:pos="8100"/>
              </w:tabs>
              <w:spacing w:line="264" w:lineRule="auto"/>
              <w:jc w:val="both"/>
              <w:rPr>
                <w:rFonts w:ascii="Times New Roman" w:hAnsi="Times New Roman"/>
                <w:color w:val="FF0000"/>
                <w:sz w:val="24"/>
                <w:szCs w:val="24"/>
              </w:rPr>
            </w:pPr>
            <w:r w:rsidRPr="00480E20">
              <w:rPr>
                <w:rFonts w:ascii="Times New Roman" w:hAnsi="Times New Roman"/>
                <w:color w:val="FF0000"/>
                <w:sz w:val="24"/>
                <w:szCs w:val="24"/>
              </w:rPr>
              <w:t>Đáp án: 9</w:t>
            </w:r>
            <w:r w:rsidR="0079087D">
              <w:rPr>
                <w:rFonts w:ascii="Times New Roman" w:hAnsi="Times New Roman"/>
                <w:color w:val="FF0000"/>
                <w:sz w:val="24"/>
                <w:szCs w:val="24"/>
              </w:rPr>
              <w:t>9</w:t>
            </w:r>
            <w:r>
              <w:rPr>
                <w:rFonts w:ascii="Times New Roman" w:hAnsi="Times New Roman"/>
                <w:color w:val="FF0000"/>
                <w:sz w:val="24"/>
                <w:szCs w:val="24"/>
              </w:rPr>
              <w:t>0</w:t>
            </w:r>
            <w:r w:rsidRPr="00480E20">
              <w:rPr>
                <w:rFonts w:ascii="Times New Roman" w:hAnsi="Times New Roman"/>
                <w:color w:val="FF0000"/>
                <w:sz w:val="24"/>
                <w:szCs w:val="24"/>
              </w:rPr>
              <w:t>.</w:t>
            </w:r>
          </w:p>
          <w:p w14:paraId="188DAA32" w14:textId="546ED748" w:rsidR="00480E20" w:rsidRPr="00480E20" w:rsidRDefault="00480E20" w:rsidP="006951F7">
            <w:pPr>
              <w:tabs>
                <w:tab w:val="left" w:pos="270"/>
                <w:tab w:val="left" w:pos="2880"/>
                <w:tab w:val="left" w:pos="5400"/>
                <w:tab w:val="left" w:pos="8100"/>
              </w:tabs>
              <w:spacing w:line="264" w:lineRule="auto"/>
              <w:jc w:val="both"/>
              <w:rPr>
                <w:rFonts w:ascii="Times New Roman" w:hAnsi="Times New Roman"/>
                <w:sz w:val="24"/>
                <w:szCs w:val="24"/>
              </w:rPr>
            </w:pPr>
            <w:r w:rsidRPr="00480E20">
              <w:rPr>
                <w:rFonts w:ascii="Times New Roman" w:hAnsi="Times New Roman"/>
                <w:position w:val="-16"/>
                <w:sz w:val="24"/>
                <w:szCs w:val="24"/>
              </w:rPr>
              <w:object w:dxaOrig="420" w:dyaOrig="400" w14:anchorId="5969FDBA">
                <v:shape id="_x0000_i1068" type="#_x0000_t75" style="width:21pt;height:19.5pt" o:ole="">
                  <v:imagedata r:id="rId119" o:title=""/>
                </v:shape>
                <o:OLEObject Type="Embed" ProgID="Equation.DSMT4" ShapeID="_x0000_i1068" DrawAspect="Content" ObjectID="_1819994723" r:id="rId120"/>
              </w:object>
            </w:r>
            <w:r w:rsidRPr="00480E20">
              <w:rPr>
                <w:rFonts w:ascii="Times New Roman" w:hAnsi="Times New Roman"/>
                <w:sz w:val="24"/>
                <w:szCs w:val="24"/>
                <w:vertAlign w:val="subscript"/>
              </w:rPr>
              <w:t>trước</w:t>
            </w:r>
            <w:r w:rsidRPr="00480E20">
              <w:rPr>
                <w:rFonts w:ascii="Times New Roman" w:hAnsi="Times New Roman"/>
                <w:sz w:val="24"/>
                <w:szCs w:val="24"/>
              </w:rPr>
              <w:t xml:space="preserve"> = </w:t>
            </w:r>
            <w:r w:rsidRPr="00480E20">
              <w:rPr>
                <w:rFonts w:ascii="Times New Roman" w:hAnsi="Times New Roman"/>
                <w:position w:val="-16"/>
                <w:sz w:val="24"/>
                <w:szCs w:val="24"/>
              </w:rPr>
              <w:object w:dxaOrig="420" w:dyaOrig="400" w14:anchorId="5B7FE1DA">
                <v:shape id="_x0000_i1069" type="#_x0000_t75" style="width:21pt;height:19.5pt" o:ole="">
                  <v:imagedata r:id="rId119" o:title=""/>
                </v:shape>
                <o:OLEObject Type="Embed" ProgID="Equation.DSMT4" ShapeID="_x0000_i1069" DrawAspect="Content" ObjectID="_1819994724" r:id="rId121"/>
              </w:object>
            </w:r>
            <w:r w:rsidRPr="00480E20">
              <w:rPr>
                <w:rFonts w:ascii="Times New Roman" w:hAnsi="Times New Roman"/>
                <w:sz w:val="24"/>
                <w:szCs w:val="24"/>
                <w:vertAlign w:val="subscript"/>
              </w:rPr>
              <w:t>sau</w:t>
            </w:r>
            <w:r>
              <w:rPr>
                <w:rFonts w:ascii="Times New Roman" w:hAnsi="Times New Roman"/>
                <w:sz w:val="24"/>
                <w:szCs w:val="24"/>
              </w:rPr>
              <w:t xml:space="preserve"> </w:t>
            </w:r>
            <w:r>
              <w:rPr>
                <w:rFonts w:ascii="Times New Roman" w:hAnsi="Times New Roman"/>
                <w:sz w:val="24"/>
                <w:szCs w:val="24"/>
              </w:rPr>
              <w:sym w:font="Symbol" w:char="F0DE"/>
            </w:r>
            <w:r>
              <w:rPr>
                <w:rFonts w:ascii="Times New Roman" w:hAnsi="Times New Roman"/>
                <w:sz w:val="24"/>
                <w:szCs w:val="24"/>
              </w:rPr>
              <w:t xml:space="preserve"> 10</w:t>
            </w:r>
            <w:r w:rsidRPr="00480E20">
              <w:rPr>
                <w:rFonts w:ascii="Times New Roman" w:hAnsi="Times New Roman"/>
                <w:sz w:val="24"/>
                <w:szCs w:val="24"/>
                <w:vertAlign w:val="superscript"/>
              </w:rPr>
              <w:t>-</w:t>
            </w:r>
            <w:r w:rsidR="0079087D">
              <w:rPr>
                <w:rFonts w:ascii="Times New Roman" w:hAnsi="Times New Roman"/>
                <w:sz w:val="24"/>
                <w:szCs w:val="24"/>
                <w:vertAlign w:val="superscript"/>
              </w:rPr>
              <w:t>2</w:t>
            </w:r>
            <w:r>
              <w:rPr>
                <w:rFonts w:ascii="Times New Roman" w:hAnsi="Times New Roman"/>
                <w:sz w:val="24"/>
                <w:szCs w:val="24"/>
              </w:rPr>
              <w:t>.10 = 10</w:t>
            </w:r>
            <w:r w:rsidRPr="00480E20">
              <w:rPr>
                <w:rFonts w:ascii="Times New Roman" w:hAnsi="Times New Roman"/>
                <w:sz w:val="24"/>
                <w:szCs w:val="24"/>
                <w:vertAlign w:val="superscript"/>
              </w:rPr>
              <w:t>-4</w:t>
            </w:r>
            <w:r>
              <w:rPr>
                <w:rFonts w:ascii="Times New Roman" w:hAnsi="Times New Roman"/>
                <w:sz w:val="24"/>
                <w:szCs w:val="24"/>
              </w:rPr>
              <w:t xml:space="preserve">.(10 + x) </w:t>
            </w:r>
            <w:r>
              <w:rPr>
                <w:rFonts w:ascii="Times New Roman" w:hAnsi="Times New Roman"/>
                <w:sz w:val="24"/>
                <w:szCs w:val="24"/>
              </w:rPr>
              <w:sym w:font="Symbol" w:char="F0DE"/>
            </w:r>
            <w:r>
              <w:rPr>
                <w:rFonts w:ascii="Times New Roman" w:hAnsi="Times New Roman"/>
                <w:sz w:val="24"/>
                <w:szCs w:val="24"/>
              </w:rPr>
              <w:t xml:space="preserve"> x = 9</w:t>
            </w:r>
            <w:bookmarkEnd w:id="2"/>
            <w:r w:rsidR="0079087D">
              <w:rPr>
                <w:rFonts w:ascii="Times New Roman" w:hAnsi="Times New Roman"/>
                <w:sz w:val="24"/>
                <w:szCs w:val="24"/>
              </w:rPr>
              <w:t>90.</w:t>
            </w:r>
          </w:p>
          <w:p w14:paraId="09796858" w14:textId="35AC7EF9" w:rsidR="00480E20" w:rsidRPr="00480E20" w:rsidRDefault="00480E20" w:rsidP="006951F7">
            <w:pPr>
              <w:spacing w:line="264" w:lineRule="auto"/>
              <w:jc w:val="both"/>
              <w:rPr>
                <w:rFonts w:ascii="Times New Roman" w:hAnsi="Times New Roman"/>
                <w:b/>
                <w:sz w:val="24"/>
                <w:szCs w:val="24"/>
              </w:rPr>
            </w:pPr>
            <w:r w:rsidRPr="00480E20">
              <w:rPr>
                <w:rFonts w:ascii="Times New Roman" w:hAnsi="Times New Roman"/>
                <w:b/>
                <w:iCs/>
                <w:sz w:val="24"/>
                <w:szCs w:val="24"/>
              </w:rPr>
              <w:t xml:space="preserve">Ví dụ </w:t>
            </w:r>
            <w:r w:rsidR="00710DF5">
              <w:rPr>
                <w:rFonts w:ascii="Times New Roman" w:hAnsi="Times New Roman"/>
                <w:b/>
                <w:iCs/>
                <w:sz w:val="24"/>
                <w:szCs w:val="24"/>
              </w:rPr>
              <w:t>4</w:t>
            </w:r>
            <w:r w:rsidRPr="00480E20">
              <w:rPr>
                <w:rFonts w:ascii="Times New Roman" w:hAnsi="Times New Roman"/>
                <w:b/>
                <w:iCs/>
                <w:sz w:val="24"/>
                <w:szCs w:val="24"/>
              </w:rPr>
              <w:t xml:space="preserve">. </w:t>
            </w:r>
            <w:r w:rsidRPr="00480E20">
              <w:rPr>
                <w:rFonts w:ascii="Times New Roman" w:hAnsi="Times New Roman"/>
                <w:sz w:val="24"/>
                <w:szCs w:val="24"/>
              </w:rPr>
              <w:t>Thêm nước vào 10 mL dung dịch NaOH 1,0 mol/L, thu được 1000 mL dung dịch A. Dung dịch A có pH thay đổi như thế nào so với dung dịch ban đầu?</w:t>
            </w:r>
          </w:p>
          <w:p w14:paraId="11A4BE68" w14:textId="59C8B5ED" w:rsidR="00480E20" w:rsidRPr="00480E20" w:rsidRDefault="00480E20" w:rsidP="006951F7">
            <w:pPr>
              <w:tabs>
                <w:tab w:val="left" w:pos="283"/>
                <w:tab w:val="left" w:pos="2880"/>
                <w:tab w:val="left" w:pos="5310"/>
                <w:tab w:val="left" w:pos="7830"/>
              </w:tabs>
              <w:spacing w:line="264" w:lineRule="auto"/>
              <w:jc w:val="both"/>
              <w:rPr>
                <w:rFonts w:ascii="Times New Roman" w:hAnsi="Times New Roman"/>
                <w:b/>
                <w:sz w:val="24"/>
                <w:szCs w:val="24"/>
              </w:rPr>
            </w:pPr>
            <w:r w:rsidRPr="00480E20">
              <w:rPr>
                <w:rFonts w:ascii="Times New Roman" w:hAnsi="Times New Roman"/>
                <w:b/>
                <w:bCs/>
                <w:sz w:val="24"/>
                <w:szCs w:val="24"/>
              </w:rPr>
              <w:tab/>
            </w:r>
            <w:r w:rsidRPr="00480E20">
              <w:rPr>
                <w:rFonts w:ascii="Times New Roman" w:hAnsi="Times New Roman"/>
                <w:b/>
                <w:bCs/>
                <w:sz w:val="24"/>
                <w:szCs w:val="24"/>
                <w:highlight w:val="yellow"/>
              </w:rPr>
              <w:t xml:space="preserve">A. </w:t>
            </w:r>
            <w:r w:rsidRPr="00480E20">
              <w:rPr>
                <w:rFonts w:ascii="Times New Roman" w:hAnsi="Times New Roman"/>
                <w:sz w:val="24"/>
                <w:szCs w:val="24"/>
                <w:highlight w:val="yellow"/>
              </w:rPr>
              <w:t>pH giảm đi 2 đơn vị.</w:t>
            </w:r>
            <w:r w:rsidRPr="00480E20">
              <w:rPr>
                <w:rFonts w:ascii="Times New Roman" w:hAnsi="Times New Roman"/>
                <w:b/>
                <w:sz w:val="24"/>
                <w:szCs w:val="24"/>
              </w:rPr>
              <w:tab/>
            </w:r>
            <w:r w:rsidRPr="00480E20">
              <w:rPr>
                <w:rFonts w:ascii="Times New Roman" w:hAnsi="Times New Roman"/>
                <w:b/>
                <w:sz w:val="24"/>
                <w:szCs w:val="24"/>
              </w:rPr>
              <w:tab/>
            </w:r>
            <w:r w:rsidRPr="00480E20">
              <w:rPr>
                <w:rFonts w:ascii="Times New Roman" w:hAnsi="Times New Roman"/>
                <w:b/>
                <w:bCs/>
                <w:sz w:val="24"/>
                <w:szCs w:val="24"/>
              </w:rPr>
              <w:t>B.</w:t>
            </w:r>
            <w:r w:rsidRPr="00480E20">
              <w:rPr>
                <w:rFonts w:ascii="Times New Roman" w:hAnsi="Times New Roman"/>
                <w:sz w:val="24"/>
                <w:szCs w:val="24"/>
              </w:rPr>
              <w:t xml:space="preserve"> pH giảm đi 1 đơn vị.</w:t>
            </w:r>
          </w:p>
          <w:p w14:paraId="7829455D" w14:textId="48D77C92" w:rsidR="00480E20" w:rsidRDefault="00480E20" w:rsidP="006951F7">
            <w:pPr>
              <w:tabs>
                <w:tab w:val="left" w:pos="283"/>
                <w:tab w:val="left" w:pos="2880"/>
                <w:tab w:val="left" w:pos="5310"/>
                <w:tab w:val="left" w:pos="7830"/>
              </w:tabs>
              <w:spacing w:line="264" w:lineRule="auto"/>
              <w:jc w:val="both"/>
              <w:rPr>
                <w:rFonts w:ascii="Times New Roman" w:hAnsi="Times New Roman"/>
                <w:sz w:val="24"/>
                <w:szCs w:val="24"/>
              </w:rPr>
            </w:pPr>
            <w:r w:rsidRPr="00480E20">
              <w:rPr>
                <w:rFonts w:ascii="Times New Roman" w:hAnsi="Times New Roman"/>
                <w:b/>
                <w:bCs/>
                <w:sz w:val="24"/>
                <w:szCs w:val="24"/>
              </w:rPr>
              <w:tab/>
              <w:t>C.</w:t>
            </w:r>
            <w:r w:rsidRPr="00480E20">
              <w:rPr>
                <w:rFonts w:ascii="Times New Roman" w:hAnsi="Times New Roman"/>
                <w:sz w:val="24"/>
                <w:szCs w:val="24"/>
              </w:rPr>
              <w:t xml:space="preserve"> pH tăng 2 đơn vị.</w:t>
            </w:r>
            <w:r w:rsidRPr="00480E20">
              <w:rPr>
                <w:rFonts w:ascii="Times New Roman" w:hAnsi="Times New Roman"/>
                <w:b/>
                <w:sz w:val="24"/>
                <w:szCs w:val="24"/>
              </w:rPr>
              <w:tab/>
            </w:r>
            <w:r w:rsidRPr="00480E20">
              <w:rPr>
                <w:rFonts w:ascii="Times New Roman" w:hAnsi="Times New Roman"/>
                <w:b/>
                <w:sz w:val="24"/>
                <w:szCs w:val="24"/>
              </w:rPr>
              <w:tab/>
            </w:r>
            <w:r w:rsidRPr="00480E20">
              <w:rPr>
                <w:rFonts w:ascii="Times New Roman" w:hAnsi="Times New Roman"/>
                <w:b/>
                <w:bCs/>
                <w:sz w:val="24"/>
                <w:szCs w:val="24"/>
              </w:rPr>
              <w:t>D.</w:t>
            </w:r>
            <w:r w:rsidRPr="00480E20">
              <w:rPr>
                <w:rFonts w:ascii="Times New Roman" w:hAnsi="Times New Roman"/>
                <w:sz w:val="24"/>
                <w:szCs w:val="24"/>
              </w:rPr>
              <w:t xml:space="preserve"> pH tăng gấp đôi.</w:t>
            </w:r>
          </w:p>
          <w:p w14:paraId="0DD2BCFE" w14:textId="72AC60E1" w:rsidR="00480E20" w:rsidRPr="00480E20" w:rsidRDefault="00480E20" w:rsidP="006951F7">
            <w:pPr>
              <w:tabs>
                <w:tab w:val="left" w:pos="283"/>
                <w:tab w:val="left" w:pos="2880"/>
                <w:tab w:val="left" w:pos="5400"/>
                <w:tab w:val="left" w:pos="8100"/>
              </w:tabs>
              <w:spacing w:line="264" w:lineRule="auto"/>
              <w:jc w:val="both"/>
              <w:rPr>
                <w:rFonts w:ascii="Times New Roman" w:hAnsi="Times New Roman"/>
                <w:color w:val="FF0000"/>
                <w:sz w:val="24"/>
                <w:szCs w:val="24"/>
              </w:rPr>
            </w:pPr>
            <w:r w:rsidRPr="00480E20">
              <w:rPr>
                <w:rFonts w:ascii="Times New Roman" w:hAnsi="Times New Roman"/>
                <w:color w:val="FF0000"/>
                <w:sz w:val="24"/>
                <w:szCs w:val="24"/>
              </w:rPr>
              <w:t>Đáp án</w:t>
            </w:r>
            <w:r w:rsidR="0079087D">
              <w:rPr>
                <w:rFonts w:ascii="Times New Roman" w:hAnsi="Times New Roman"/>
                <w:color w:val="FF0000"/>
                <w:sz w:val="24"/>
                <w:szCs w:val="24"/>
              </w:rPr>
              <w:t>:</w:t>
            </w:r>
          </w:p>
          <w:p w14:paraId="4799FDD5" w14:textId="77777777" w:rsidR="00480E20" w:rsidRPr="00E37AED" w:rsidRDefault="00480E20" w:rsidP="006951F7">
            <w:pPr>
              <w:pStyle w:val="pn"/>
              <w:spacing w:line="264" w:lineRule="auto"/>
              <w:jc w:val="both"/>
              <w:rPr>
                <w:szCs w:val="24"/>
              </w:rPr>
            </w:pPr>
            <w:r w:rsidRPr="00E37AED">
              <w:rPr>
                <w:szCs w:val="24"/>
              </w:rPr>
              <w:t>Khi tăng thể tích lên 100 lần thì nồng độ ion OH</w:t>
            </w:r>
            <w:r w:rsidRPr="00E37AED">
              <w:rPr>
                <w:szCs w:val="24"/>
                <w:vertAlign w:val="superscript"/>
              </w:rPr>
              <w:t>-</w:t>
            </w:r>
            <w:r w:rsidRPr="00E37AED">
              <w:rPr>
                <w:szCs w:val="24"/>
              </w:rPr>
              <w:t> trong dung dịch giảm 100 lần</w:t>
            </w:r>
          </w:p>
          <w:p w14:paraId="3F150218" w14:textId="09F3F6CD" w:rsidR="000832B8" w:rsidRPr="00480E20" w:rsidRDefault="00480E20" w:rsidP="006951F7">
            <w:pPr>
              <w:pStyle w:val="pn"/>
              <w:spacing w:line="264" w:lineRule="auto"/>
              <w:jc w:val="both"/>
              <w:rPr>
                <w:szCs w:val="24"/>
              </w:rPr>
            </w:pPr>
            <w:r>
              <w:rPr>
                <w:szCs w:val="24"/>
              </w:rPr>
              <w:sym w:font="Symbol" w:char="F0DE"/>
            </w:r>
            <w:r>
              <w:rPr>
                <w:szCs w:val="24"/>
              </w:rPr>
              <w:t xml:space="preserve"> </w:t>
            </w:r>
            <w:r w:rsidRPr="00E37AED">
              <w:rPr>
                <w:szCs w:val="24"/>
              </w:rPr>
              <w:t>nồng độ H</w:t>
            </w:r>
            <w:r w:rsidRPr="00E37AED">
              <w:rPr>
                <w:szCs w:val="24"/>
                <w:vertAlign w:val="superscript"/>
              </w:rPr>
              <w:t>+</w:t>
            </w:r>
            <w:r w:rsidRPr="00E37AED">
              <w:rPr>
                <w:szCs w:val="24"/>
              </w:rPr>
              <w:t> tăng 100 lần </w:t>
            </w:r>
            <w:r w:rsidR="0079087D">
              <w:rPr>
                <w:szCs w:val="24"/>
              </w:rPr>
              <w:t xml:space="preserve">mà </w:t>
            </w:r>
            <w:r w:rsidRPr="00E37AED">
              <w:rPr>
                <w:szCs w:val="24"/>
              </w:rPr>
              <w:t>pH = -log[H</w:t>
            </w:r>
            <w:r w:rsidRPr="00E37AED">
              <w:rPr>
                <w:szCs w:val="24"/>
                <w:vertAlign w:val="superscript"/>
              </w:rPr>
              <w:t>+</w:t>
            </w:r>
            <w:r w:rsidRPr="00E37AED">
              <w:rPr>
                <w:szCs w:val="24"/>
              </w:rPr>
              <w:t>]</w:t>
            </w:r>
            <w:r>
              <w:rPr>
                <w:szCs w:val="24"/>
              </w:rPr>
              <w:t xml:space="preserve"> </w:t>
            </w:r>
            <w:r>
              <w:rPr>
                <w:szCs w:val="24"/>
              </w:rPr>
              <w:sym w:font="Symbol" w:char="F0DE"/>
            </w:r>
            <w:r>
              <w:rPr>
                <w:szCs w:val="24"/>
              </w:rPr>
              <w:t xml:space="preserve"> </w:t>
            </w:r>
            <w:r w:rsidRPr="00E37AED">
              <w:rPr>
                <w:szCs w:val="24"/>
              </w:rPr>
              <w:t>pH giảm 2 lần</w:t>
            </w:r>
            <w:r w:rsidR="0079087D">
              <w:rPr>
                <w:szCs w:val="24"/>
              </w:rPr>
              <w:t>.</w:t>
            </w:r>
          </w:p>
        </w:tc>
      </w:tr>
    </w:tbl>
    <w:p w14:paraId="4BFC89D1" w14:textId="77777777" w:rsidR="003376B8" w:rsidRPr="00393580" w:rsidRDefault="003376B8" w:rsidP="006951F7">
      <w:pPr>
        <w:pStyle w:val="pn"/>
        <w:spacing w:line="264" w:lineRule="auto"/>
        <w:jc w:val="both"/>
        <w:rPr>
          <w:bCs/>
          <w:spacing w:val="4"/>
          <w:szCs w:val="24"/>
        </w:rPr>
      </w:pPr>
    </w:p>
    <w:p w14:paraId="618D87F2" w14:textId="621982D5" w:rsidR="00D530B2" w:rsidRPr="003926BF" w:rsidRDefault="00D530B2" w:rsidP="006951F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sidR="00524FA7">
        <w:rPr>
          <w:rFonts w:ascii="Times New Roman" w:eastAsia="Arial Unicode MS" w:hAnsi="Times New Roman"/>
          <w:b/>
          <w:color w:val="FFFFFF" w:themeColor="background1"/>
          <w:sz w:val="24"/>
          <w:szCs w:val="24"/>
        </w:rPr>
        <w:t>4</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Phản ứng trung hòa - pH</w:t>
      </w:r>
    </w:p>
    <w:p w14:paraId="6449D3BA" w14:textId="249EA75D" w:rsidR="0079087D" w:rsidRDefault="0079087D" w:rsidP="006951F7">
      <w:pPr>
        <w:spacing w:line="264" w:lineRule="auto"/>
        <w:jc w:val="both"/>
        <w:rPr>
          <w:rFonts w:ascii="Times New Roman" w:hAnsi="Times New Roman"/>
          <w:sz w:val="24"/>
          <w:szCs w:val="24"/>
        </w:rPr>
      </w:pPr>
      <w:r>
        <w:rPr>
          <w:rFonts w:ascii="Times New Roman" w:hAnsi="Times New Roman"/>
          <w:sz w:val="24"/>
          <w:szCs w:val="24"/>
        </w:rPr>
        <w:t>- Bản chất của phản ứng giữa acid và base là: H</w:t>
      </w:r>
      <w:r>
        <w:rPr>
          <w:rFonts w:ascii="Times New Roman" w:hAnsi="Times New Roman"/>
          <w:sz w:val="24"/>
          <w:szCs w:val="24"/>
          <w:vertAlign w:val="superscript"/>
        </w:rPr>
        <w:t>+</w:t>
      </w:r>
      <w:r>
        <w:rPr>
          <w:rFonts w:ascii="Times New Roman" w:hAnsi="Times New Roman"/>
          <w:sz w:val="24"/>
          <w:szCs w:val="24"/>
        </w:rPr>
        <w:t xml:space="preserve">   +   OH</w:t>
      </w:r>
      <w:r>
        <w:rPr>
          <w:rFonts w:ascii="Times New Roman" w:hAnsi="Times New Roman"/>
          <w:sz w:val="24"/>
          <w:szCs w:val="24"/>
          <w:vertAlign w:val="superscript"/>
        </w:rPr>
        <w:t>-</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H</w:t>
      </w:r>
      <w:r>
        <w:rPr>
          <w:rFonts w:ascii="Times New Roman" w:hAnsi="Times New Roman"/>
          <w:sz w:val="24"/>
          <w:szCs w:val="24"/>
          <w:vertAlign w:val="subscript"/>
        </w:rPr>
        <w:t>2</w:t>
      </w:r>
      <w:r>
        <w:rPr>
          <w:rFonts w:ascii="Times New Roman" w:hAnsi="Times New Roman"/>
          <w:sz w:val="24"/>
          <w:szCs w:val="24"/>
        </w:rPr>
        <w:t>O</w:t>
      </w:r>
    </w:p>
    <w:p w14:paraId="7F4C614E" w14:textId="77777777" w:rsidR="0079087D" w:rsidRDefault="0079087D" w:rsidP="006951F7">
      <w:pPr>
        <w:spacing w:line="264" w:lineRule="auto"/>
        <w:jc w:val="both"/>
        <w:rPr>
          <w:rFonts w:ascii="Times New Roman" w:hAnsi="Times New Roman"/>
          <w:sz w:val="24"/>
          <w:szCs w:val="24"/>
        </w:rPr>
      </w:pPr>
      <w:r>
        <w:rPr>
          <w:rFonts w:ascii="Times New Roman" w:hAnsi="Times New Roman"/>
          <w:sz w:val="24"/>
          <w:szCs w:val="24"/>
        </w:rPr>
        <w:lastRenderedPageBreak/>
        <w:t xml:space="preserve">+ Nếu </w:t>
      </w:r>
      <w:r w:rsidRPr="00AD3093">
        <w:rPr>
          <w:rFonts w:ascii="Times New Roman" w:hAnsi="Times New Roman"/>
          <w:position w:val="-14"/>
          <w:sz w:val="24"/>
          <w:szCs w:val="24"/>
        </w:rPr>
        <w:object w:dxaOrig="1020" w:dyaOrig="360" w14:anchorId="33880280">
          <v:shape id="_x0000_i1070" type="#_x0000_t75" style="width:51pt;height:18pt" o:ole="">
            <v:imagedata r:id="rId122" o:title=""/>
          </v:shape>
          <o:OLEObject Type="Embed" ProgID="Equation.DSMT4" ShapeID="_x0000_i1070" DrawAspect="Content" ObjectID="_1819994725" r:id="rId123"/>
        </w:object>
      </w:r>
      <w:r>
        <w:rPr>
          <w:rFonts w:ascii="Times New Roman" w:hAnsi="Times New Roman"/>
          <w:sz w:val="24"/>
          <w:szCs w:val="24"/>
        </w:rPr>
        <w:t xml:space="preserve">  thì H</w:t>
      </w:r>
      <w:r>
        <w:rPr>
          <w:rFonts w:ascii="Times New Roman" w:hAnsi="Times New Roman"/>
          <w:sz w:val="24"/>
          <w:szCs w:val="24"/>
          <w:vertAlign w:val="superscript"/>
        </w:rPr>
        <w:t>+</w:t>
      </w:r>
      <w:r>
        <w:rPr>
          <w:rFonts w:ascii="Times New Roman" w:hAnsi="Times New Roman"/>
          <w:sz w:val="24"/>
          <w:szCs w:val="24"/>
        </w:rPr>
        <w:t xml:space="preserve"> còn dư sau phản ứng.</w:t>
      </w:r>
    </w:p>
    <w:p w14:paraId="303DEC44" w14:textId="77777777" w:rsidR="0079087D" w:rsidRDefault="0079087D" w:rsidP="006951F7">
      <w:pPr>
        <w:spacing w:line="264" w:lineRule="auto"/>
        <w:jc w:val="both"/>
        <w:rPr>
          <w:rFonts w:ascii="Times New Roman" w:hAnsi="Times New Roman"/>
          <w:sz w:val="24"/>
          <w:szCs w:val="24"/>
        </w:rPr>
      </w:pPr>
      <w:r>
        <w:rPr>
          <w:rFonts w:ascii="Times New Roman" w:hAnsi="Times New Roman"/>
          <w:sz w:val="24"/>
          <w:szCs w:val="24"/>
        </w:rPr>
        <w:t xml:space="preserve">+ Nếu </w:t>
      </w:r>
      <w:r w:rsidRPr="00AD3093">
        <w:rPr>
          <w:rFonts w:ascii="Times New Roman" w:hAnsi="Times New Roman"/>
          <w:position w:val="-14"/>
          <w:sz w:val="24"/>
          <w:szCs w:val="24"/>
        </w:rPr>
        <w:object w:dxaOrig="1020" w:dyaOrig="360" w14:anchorId="03D4BD2C">
          <v:shape id="_x0000_i1071" type="#_x0000_t75" style="width:51pt;height:18pt" o:ole="">
            <v:imagedata r:id="rId124" o:title=""/>
          </v:shape>
          <o:OLEObject Type="Embed" ProgID="Equation.DSMT4" ShapeID="_x0000_i1071" DrawAspect="Content" ObjectID="_1819994726" r:id="rId125"/>
        </w:object>
      </w:r>
      <w:r>
        <w:rPr>
          <w:rFonts w:ascii="Times New Roman" w:hAnsi="Times New Roman"/>
          <w:sz w:val="24"/>
          <w:szCs w:val="24"/>
        </w:rPr>
        <w:t xml:space="preserve"> thì phản ứng vừa đủ.</w:t>
      </w:r>
    </w:p>
    <w:p w14:paraId="0821A7D4" w14:textId="432CDDF8" w:rsidR="0079087D" w:rsidRPr="0079087D" w:rsidRDefault="0079087D" w:rsidP="006951F7">
      <w:pPr>
        <w:spacing w:line="264" w:lineRule="auto"/>
        <w:jc w:val="both"/>
        <w:rPr>
          <w:rFonts w:ascii="Times New Roman" w:hAnsi="Times New Roman"/>
          <w:sz w:val="24"/>
          <w:szCs w:val="24"/>
        </w:rPr>
      </w:pPr>
      <w:r>
        <w:rPr>
          <w:rFonts w:ascii="Times New Roman" w:hAnsi="Times New Roman"/>
          <w:sz w:val="24"/>
          <w:szCs w:val="24"/>
        </w:rPr>
        <w:t xml:space="preserve">+ Nếu </w:t>
      </w:r>
      <w:r w:rsidRPr="00AD3093">
        <w:rPr>
          <w:rFonts w:ascii="Times New Roman" w:hAnsi="Times New Roman"/>
          <w:position w:val="-14"/>
          <w:sz w:val="24"/>
          <w:szCs w:val="24"/>
        </w:rPr>
        <w:object w:dxaOrig="1020" w:dyaOrig="360" w14:anchorId="1369FE34">
          <v:shape id="_x0000_i1072" type="#_x0000_t75" style="width:51pt;height:18pt" o:ole="">
            <v:imagedata r:id="rId126" o:title=""/>
          </v:shape>
          <o:OLEObject Type="Embed" ProgID="Equation.DSMT4" ShapeID="_x0000_i1072" DrawAspect="Content" ObjectID="_1819994727" r:id="rId127"/>
        </w:object>
      </w:r>
      <w:r>
        <w:rPr>
          <w:rFonts w:ascii="Times New Roman" w:hAnsi="Times New Roman"/>
          <w:sz w:val="24"/>
          <w:szCs w:val="24"/>
        </w:rPr>
        <w:t xml:space="preserve"> thì OH</w:t>
      </w:r>
      <w:r>
        <w:rPr>
          <w:rFonts w:ascii="Times New Roman" w:hAnsi="Times New Roman"/>
          <w:sz w:val="24"/>
          <w:szCs w:val="24"/>
          <w:vertAlign w:val="superscript"/>
        </w:rPr>
        <w:t>–</w:t>
      </w:r>
      <w:r>
        <w:rPr>
          <w:rFonts w:ascii="Times New Roman" w:hAnsi="Times New Roman"/>
          <w:sz w:val="24"/>
          <w:szCs w:val="24"/>
        </w:rPr>
        <w:t xml:space="preserve"> còn dư sau phản ứng.</w:t>
      </w:r>
    </w:p>
    <w:p w14:paraId="0E302FA2" w14:textId="77777777" w:rsidR="0079087D" w:rsidRDefault="0079087D" w:rsidP="006951F7">
      <w:pPr>
        <w:pBdr>
          <w:top w:val="nil"/>
          <w:left w:val="nil"/>
          <w:bottom w:val="nil"/>
          <w:right w:val="nil"/>
          <w:between w:val="nil"/>
        </w:pBdr>
        <w:spacing w:line="264" w:lineRule="auto"/>
        <w:jc w:val="both"/>
        <w:rPr>
          <w:rFonts w:ascii="Times New Roman" w:hAnsi="Times New Roman"/>
          <w:color w:val="000000"/>
          <w:sz w:val="24"/>
          <w:szCs w:val="24"/>
        </w:rPr>
      </w:pPr>
      <w:r>
        <w:rPr>
          <w:rFonts w:ascii="Times New Roman" w:hAnsi="Times New Roman"/>
          <w:color w:val="000000"/>
          <w:sz w:val="24"/>
          <w:szCs w:val="24"/>
        </w:rPr>
        <w:t>- Nếu đề bài yêu cầu tính khối lượng chất rắn thì: m</w:t>
      </w:r>
      <w:r>
        <w:rPr>
          <w:rFonts w:ascii="Times New Roman" w:hAnsi="Times New Roman"/>
          <w:color w:val="000000"/>
          <w:sz w:val="24"/>
          <w:szCs w:val="24"/>
          <w:vertAlign w:val="subscript"/>
        </w:rPr>
        <w:t>rắn</w:t>
      </w:r>
      <w:r>
        <w:rPr>
          <w:rFonts w:ascii="Times New Roman" w:hAnsi="Times New Roman"/>
          <w:color w:val="000000"/>
          <w:sz w:val="24"/>
          <w:szCs w:val="24"/>
        </w:rPr>
        <w:t xml:space="preserve"> = m</w:t>
      </w:r>
      <w:r>
        <w:rPr>
          <w:rFonts w:ascii="Times New Roman" w:hAnsi="Times New Roman"/>
          <w:color w:val="000000"/>
          <w:sz w:val="24"/>
          <w:szCs w:val="24"/>
          <w:vertAlign w:val="subscript"/>
        </w:rPr>
        <w:t>muối</w:t>
      </w:r>
      <w:r>
        <w:rPr>
          <w:rFonts w:ascii="Times New Roman" w:hAnsi="Times New Roman"/>
          <w:color w:val="000000"/>
          <w:sz w:val="24"/>
          <w:szCs w:val="24"/>
        </w:rPr>
        <w:t xml:space="preserve"> + m</w:t>
      </w:r>
      <w:r>
        <w:rPr>
          <w:rFonts w:ascii="Times New Roman" w:hAnsi="Times New Roman"/>
          <w:color w:val="000000"/>
          <w:sz w:val="24"/>
          <w:szCs w:val="24"/>
          <w:vertAlign w:val="subscript"/>
        </w:rPr>
        <w:t>kiếm dư</w:t>
      </w:r>
      <w:r>
        <w:rPr>
          <w:rFonts w:ascii="Times New Roman" w:hAnsi="Times New Roman"/>
          <w:color w:val="000000"/>
          <w:sz w:val="24"/>
          <w:szCs w:val="24"/>
        </w:rPr>
        <w:t xml:space="preserve"> </w:t>
      </w:r>
      <w:r w:rsidRPr="0079087D">
        <w:rPr>
          <w:rFonts w:ascii="Times New Roman" w:hAnsi="Times New Roman"/>
          <w:color w:val="000000"/>
          <w:sz w:val="24"/>
          <w:szCs w:val="24"/>
          <w:vertAlign w:val="subscript"/>
        </w:rPr>
        <w:t>(nếu có)</w:t>
      </w:r>
    </w:p>
    <w:p w14:paraId="54BB3E93" w14:textId="510C35A2" w:rsidR="0079087D" w:rsidRDefault="0079087D" w:rsidP="006951F7">
      <w:pPr>
        <w:spacing w:line="264" w:lineRule="auto"/>
        <w:jc w:val="both"/>
        <w:rPr>
          <w:rFonts w:ascii="Times New Roman" w:hAnsi="Times New Roman"/>
          <w:sz w:val="24"/>
          <w:szCs w:val="24"/>
        </w:rPr>
      </w:pPr>
      <w:r>
        <w:rPr>
          <w:rFonts w:ascii="Times New Roman" w:hAnsi="Times New Roman"/>
          <w:sz w:val="24"/>
          <w:szCs w:val="24"/>
        </w:rPr>
        <w:t xml:space="preserve">- Xét các trường hợp dựa vào pH của dung dịch thu được sau phản ứng trung hòa: </w:t>
      </w:r>
    </w:p>
    <w:p w14:paraId="2E5C6FA2" w14:textId="28815D39" w:rsidR="0079087D" w:rsidRDefault="0079087D" w:rsidP="006951F7">
      <w:pPr>
        <w:tabs>
          <w:tab w:val="left" w:pos="270"/>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sym w:font="Symbol" w:char="F0B7"/>
      </w:r>
      <w:r>
        <w:rPr>
          <w:rFonts w:ascii="Times New Roman" w:hAnsi="Times New Roman"/>
          <w:sz w:val="24"/>
          <w:szCs w:val="24"/>
        </w:rPr>
        <w:t xml:space="preserve"> pH &lt; 7: H</w:t>
      </w:r>
      <w:r>
        <w:rPr>
          <w:rFonts w:ascii="Times New Roman" w:hAnsi="Times New Roman"/>
          <w:sz w:val="24"/>
          <w:szCs w:val="24"/>
          <w:vertAlign w:val="superscript"/>
        </w:rPr>
        <w:t>+</w:t>
      </w:r>
      <w:r>
        <w:rPr>
          <w:rFonts w:ascii="Times New Roman" w:hAnsi="Times New Roman"/>
          <w:sz w:val="24"/>
          <w:szCs w:val="24"/>
        </w:rPr>
        <w:t xml:space="preserve"> dư </w:t>
      </w:r>
      <w:r>
        <w:rPr>
          <w:rFonts w:ascii="Times New Roman" w:hAnsi="Times New Roman"/>
          <w:sz w:val="24"/>
          <w:szCs w:val="24"/>
        </w:rPr>
        <w:sym w:font="Symbol" w:char="F0DE"/>
      </w:r>
      <w:r>
        <w:rPr>
          <w:rFonts w:ascii="Times New Roman" w:hAnsi="Times New Roman"/>
          <w:sz w:val="24"/>
          <w:szCs w:val="24"/>
        </w:rPr>
        <w:t xml:space="preserve"> </w:t>
      </w:r>
      <w:r w:rsidRPr="0079087D">
        <w:rPr>
          <w:rFonts w:ascii="Times New Roman" w:hAnsi="Times New Roman"/>
          <w:position w:val="-16"/>
          <w:sz w:val="24"/>
          <w:szCs w:val="24"/>
        </w:rPr>
        <w:object w:dxaOrig="420" w:dyaOrig="400" w14:anchorId="1C6CA7D4">
          <v:shape id="_x0000_i1073" type="#_x0000_t75" style="width:21pt;height:19.5pt" o:ole="">
            <v:imagedata r:id="rId128" o:title=""/>
          </v:shape>
          <o:OLEObject Type="Embed" ProgID="Equation.DSMT4" ShapeID="_x0000_i1073" DrawAspect="Content" ObjectID="_1819994728" r:id="rId129"/>
        </w:object>
      </w:r>
      <w:r>
        <w:rPr>
          <w:rFonts w:ascii="Times New Roman" w:hAnsi="Times New Roman"/>
          <w:sz w:val="24"/>
          <w:szCs w:val="24"/>
        </w:rPr>
        <w:t xml:space="preserve"> dư = </w:t>
      </w:r>
      <w:r w:rsidRPr="00AD3093">
        <w:rPr>
          <w:rFonts w:ascii="Times New Roman" w:hAnsi="Times New Roman"/>
          <w:position w:val="-14"/>
          <w:sz w:val="24"/>
          <w:szCs w:val="24"/>
        </w:rPr>
        <w:object w:dxaOrig="999" w:dyaOrig="360" w14:anchorId="1614C7FB">
          <v:shape id="_x0000_i1074" type="#_x0000_t75" style="width:49.5pt;height:18pt" o:ole="">
            <v:imagedata r:id="rId130" o:title=""/>
          </v:shape>
          <o:OLEObject Type="Embed" ProgID="Equation.DSMT4" ShapeID="_x0000_i1074" DrawAspect="Content" ObjectID="_1819994729" r:id="rId131"/>
        </w:object>
      </w:r>
      <w:r>
        <w:rPr>
          <w:rFonts w:ascii="Times New Roman" w:hAnsi="Times New Roman"/>
          <w:sz w:val="24"/>
          <w:szCs w:val="24"/>
        </w:rPr>
        <w:t xml:space="preserve"> </w:t>
      </w:r>
    </w:p>
    <w:p w14:paraId="2B3378B6" w14:textId="23D032DD" w:rsidR="0079087D" w:rsidRDefault="0079087D" w:rsidP="006951F7">
      <w:pPr>
        <w:tabs>
          <w:tab w:val="left" w:pos="270"/>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sym w:font="Symbol" w:char="F0B7"/>
      </w:r>
      <w:r>
        <w:rPr>
          <w:rFonts w:ascii="Times New Roman" w:hAnsi="Times New Roman"/>
          <w:sz w:val="24"/>
          <w:szCs w:val="24"/>
        </w:rPr>
        <w:t xml:space="preserve"> pH = 7: phản ứng vừa đủ </w:t>
      </w:r>
      <w:r>
        <w:rPr>
          <w:rFonts w:ascii="Times New Roman" w:hAnsi="Times New Roman"/>
          <w:sz w:val="24"/>
          <w:szCs w:val="24"/>
        </w:rPr>
        <w:sym w:font="Symbol" w:char="F0DE"/>
      </w:r>
      <w:r>
        <w:rPr>
          <w:rFonts w:ascii="Times New Roman" w:hAnsi="Times New Roman"/>
          <w:sz w:val="24"/>
          <w:szCs w:val="24"/>
        </w:rPr>
        <w:t xml:space="preserve"> </w:t>
      </w:r>
      <w:r w:rsidRPr="00AD3093">
        <w:rPr>
          <w:rFonts w:ascii="Times New Roman" w:hAnsi="Times New Roman"/>
          <w:position w:val="-14"/>
          <w:sz w:val="24"/>
          <w:szCs w:val="24"/>
        </w:rPr>
        <w:object w:dxaOrig="1020" w:dyaOrig="360" w14:anchorId="36489375">
          <v:shape id="_x0000_i1075" type="#_x0000_t75" style="width:51pt;height:18pt" o:ole="">
            <v:imagedata r:id="rId124" o:title=""/>
          </v:shape>
          <o:OLEObject Type="Embed" ProgID="Equation.DSMT4" ShapeID="_x0000_i1075" DrawAspect="Content" ObjectID="_1819994730" r:id="rId132"/>
        </w:object>
      </w:r>
    </w:p>
    <w:p w14:paraId="70AAB64E" w14:textId="4FB96961" w:rsidR="0079087D" w:rsidRDefault="0079087D" w:rsidP="006951F7">
      <w:pPr>
        <w:tabs>
          <w:tab w:val="left" w:pos="270"/>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sym w:font="Symbol" w:char="F0B7"/>
      </w:r>
      <w:r>
        <w:rPr>
          <w:rFonts w:ascii="Times New Roman" w:hAnsi="Times New Roman"/>
          <w:sz w:val="24"/>
          <w:szCs w:val="24"/>
        </w:rPr>
        <w:t xml:space="preserve">  pH &gt; 7: OH</w:t>
      </w:r>
      <w:r>
        <w:rPr>
          <w:rFonts w:ascii="Times New Roman" w:hAnsi="Times New Roman"/>
          <w:sz w:val="24"/>
          <w:szCs w:val="24"/>
          <w:vertAlign w:val="superscript"/>
        </w:rPr>
        <w:t>–</w:t>
      </w:r>
      <w:r>
        <w:rPr>
          <w:rFonts w:ascii="Times New Roman" w:hAnsi="Times New Roman"/>
          <w:sz w:val="24"/>
          <w:szCs w:val="24"/>
        </w:rPr>
        <w:t xml:space="preserve"> dư </w:t>
      </w:r>
      <w:r>
        <w:rPr>
          <w:rFonts w:ascii="Times New Roman" w:hAnsi="Times New Roman"/>
          <w:sz w:val="24"/>
          <w:szCs w:val="24"/>
        </w:rPr>
        <w:sym w:font="Symbol" w:char="F0DE"/>
      </w:r>
      <w:r w:rsidRPr="00AD3093">
        <w:rPr>
          <w:rFonts w:ascii="Times New Roman" w:hAnsi="Times New Roman"/>
          <w:sz w:val="24"/>
          <w:szCs w:val="24"/>
        </w:rPr>
        <w:t xml:space="preserve"> </w:t>
      </w:r>
      <w:r w:rsidRPr="0079087D">
        <w:rPr>
          <w:rFonts w:ascii="Times New Roman" w:hAnsi="Times New Roman"/>
          <w:position w:val="-16"/>
          <w:sz w:val="24"/>
          <w:szCs w:val="24"/>
        </w:rPr>
        <w:object w:dxaOrig="520" w:dyaOrig="400" w14:anchorId="0A2F63DE">
          <v:shape id="_x0000_i1076" type="#_x0000_t75" style="width:25.5pt;height:19.5pt" o:ole="">
            <v:imagedata r:id="rId133" o:title=""/>
          </v:shape>
          <o:OLEObject Type="Embed" ProgID="Equation.DSMT4" ShapeID="_x0000_i1076" DrawAspect="Content" ObjectID="_1819994731" r:id="rId134"/>
        </w:object>
      </w:r>
      <w:r>
        <w:rPr>
          <w:rFonts w:ascii="Times New Roman" w:hAnsi="Times New Roman"/>
          <w:sz w:val="24"/>
          <w:szCs w:val="24"/>
        </w:rPr>
        <w:t xml:space="preserve"> dư = </w:t>
      </w:r>
      <w:r w:rsidRPr="00AD3093">
        <w:rPr>
          <w:rFonts w:ascii="Times New Roman" w:hAnsi="Times New Roman"/>
          <w:position w:val="-14"/>
          <w:sz w:val="24"/>
          <w:szCs w:val="24"/>
        </w:rPr>
        <w:object w:dxaOrig="999" w:dyaOrig="360" w14:anchorId="194DB23B">
          <v:shape id="_x0000_i1077" type="#_x0000_t75" style="width:49.5pt;height:18pt" o:ole="">
            <v:imagedata r:id="rId135" o:title=""/>
          </v:shape>
          <o:OLEObject Type="Embed" ProgID="Equation.DSMT4" ShapeID="_x0000_i1077" DrawAspect="Content" ObjectID="_1819994732" r:id="rId136"/>
        </w:object>
      </w:r>
    </w:p>
    <w:p w14:paraId="646CC3A4" w14:textId="39621619" w:rsidR="0079087D" w:rsidRPr="0079087D" w:rsidRDefault="0079087D" w:rsidP="006951F7">
      <w:pPr>
        <w:pBdr>
          <w:top w:val="nil"/>
          <w:left w:val="nil"/>
          <w:bottom w:val="nil"/>
          <w:right w:val="nil"/>
          <w:between w:val="nil"/>
        </w:pBdr>
        <w:spacing w:line="264" w:lineRule="auto"/>
        <w:jc w:val="both"/>
        <w:rPr>
          <w:rFonts w:ascii="Times New Roman" w:hAnsi="Times New Roman"/>
          <w:color w:val="000000"/>
          <w:sz w:val="24"/>
          <w:szCs w:val="24"/>
        </w:rPr>
      </w:pPr>
      <w:r>
        <w:rPr>
          <w:rFonts w:ascii="Times New Roman" w:hAnsi="Times New Roman"/>
          <w:color w:val="000000"/>
          <w:sz w:val="24"/>
          <w:szCs w:val="24"/>
        </w:rPr>
        <w:t>- Nếu trong hỗn hợp các acid có H</w:t>
      </w:r>
      <w:r>
        <w:rPr>
          <w:rFonts w:ascii="Times New Roman" w:hAnsi="Times New Roman"/>
          <w:color w:val="000000"/>
          <w:sz w:val="24"/>
          <w:szCs w:val="24"/>
          <w:vertAlign w:val="subscript"/>
        </w:rPr>
        <w:t>2</w:t>
      </w:r>
      <w:r>
        <w:rPr>
          <w:rFonts w:ascii="Times New Roman" w:hAnsi="Times New Roman"/>
          <w:color w:val="000000"/>
          <w:sz w:val="24"/>
          <w:szCs w:val="24"/>
        </w:rPr>
        <w:t>SO</w:t>
      </w:r>
      <w:r>
        <w:rPr>
          <w:rFonts w:ascii="Times New Roman" w:hAnsi="Times New Roman"/>
          <w:color w:val="000000"/>
          <w:sz w:val="24"/>
          <w:szCs w:val="24"/>
          <w:vertAlign w:val="subscript"/>
        </w:rPr>
        <w:t>4</w:t>
      </w:r>
      <w:r>
        <w:rPr>
          <w:rFonts w:ascii="Times New Roman" w:hAnsi="Times New Roman"/>
          <w:color w:val="000000"/>
          <w:sz w:val="24"/>
          <w:szCs w:val="24"/>
        </w:rPr>
        <w:t xml:space="preserve"> và trong hỗn hợp các base có Ba(OH)</w:t>
      </w:r>
      <w:r>
        <w:rPr>
          <w:rFonts w:ascii="Times New Roman" w:hAnsi="Times New Roman"/>
          <w:color w:val="000000"/>
          <w:sz w:val="24"/>
          <w:szCs w:val="24"/>
          <w:vertAlign w:val="subscript"/>
        </w:rPr>
        <w:t>2</w:t>
      </w:r>
      <w:r>
        <w:rPr>
          <w:rFonts w:ascii="Times New Roman" w:hAnsi="Times New Roman"/>
          <w:color w:val="000000"/>
          <w:sz w:val="24"/>
          <w:szCs w:val="24"/>
        </w:rPr>
        <w:t xml:space="preserve"> mà đề bài yêu cầu tính lượng kết tủa thì còn có thêm phương trình ion rút gọn: Ba</w:t>
      </w:r>
      <w:r>
        <w:rPr>
          <w:rFonts w:ascii="Times New Roman" w:hAnsi="Times New Roman"/>
          <w:color w:val="000000"/>
          <w:sz w:val="24"/>
          <w:szCs w:val="24"/>
          <w:vertAlign w:val="superscript"/>
        </w:rPr>
        <w:t>2+</w:t>
      </w:r>
      <w:r>
        <w:rPr>
          <w:rFonts w:ascii="Times New Roman" w:hAnsi="Times New Roman"/>
          <w:color w:val="000000"/>
          <w:sz w:val="24"/>
          <w:szCs w:val="24"/>
        </w:rPr>
        <w:t xml:space="preserve">  +  SO</w:t>
      </w:r>
      <w:r>
        <w:rPr>
          <w:rFonts w:ascii="Times New Roman" w:hAnsi="Times New Roman"/>
          <w:color w:val="000000"/>
          <w:sz w:val="24"/>
          <w:szCs w:val="24"/>
          <w:vertAlign w:val="subscript"/>
        </w:rPr>
        <w:t>4</w:t>
      </w:r>
      <w:r>
        <w:rPr>
          <w:rFonts w:ascii="Times New Roman" w:hAnsi="Times New Roman"/>
          <w:color w:val="000000"/>
          <w:sz w:val="24"/>
          <w:szCs w:val="24"/>
          <w:vertAlign w:val="superscript"/>
        </w:rPr>
        <w:t xml:space="preserve">2- </w:t>
      </w:r>
      <w:r>
        <w:rPr>
          <w:rFonts w:ascii="Times New Roman" w:hAnsi="Times New Roman"/>
          <w:color w:val="000000"/>
          <w:sz w:val="24"/>
          <w:szCs w:val="24"/>
        </w:rPr>
        <w:t xml:space="preserve"> </w:t>
      </w:r>
      <w:r>
        <w:rPr>
          <w:rFonts w:ascii="Times New Roman" w:hAnsi="Times New Roman"/>
          <w:color w:val="000000"/>
          <w:sz w:val="24"/>
          <w:szCs w:val="24"/>
        </w:rPr>
        <w:sym w:font="Symbol" w:char="F0AE"/>
      </w:r>
      <w:r>
        <w:rPr>
          <w:rFonts w:ascii="Times New Roman" w:hAnsi="Times New Roman"/>
          <w:color w:val="000000"/>
          <w:sz w:val="24"/>
          <w:szCs w:val="24"/>
        </w:rPr>
        <w:t xml:space="preserve">  BaSO</w:t>
      </w:r>
      <w:r>
        <w:rPr>
          <w:rFonts w:ascii="Times New Roman" w:hAnsi="Times New Roman"/>
          <w:color w:val="000000"/>
          <w:sz w:val="24"/>
          <w:szCs w:val="24"/>
          <w:vertAlign w:val="subscript"/>
        </w:rPr>
        <w:t>4</w:t>
      </w:r>
    </w:p>
    <w:p w14:paraId="3B9A56ED" w14:textId="77777777" w:rsidR="0079087D" w:rsidRDefault="0079087D" w:rsidP="006951F7">
      <w:pPr>
        <w:spacing w:line="264" w:lineRule="auto"/>
        <w:jc w:val="both"/>
        <w:rPr>
          <w:rFonts w:ascii="Times New Roman" w:hAnsi="Times New Roman"/>
          <w:sz w:val="24"/>
          <w:szCs w:val="24"/>
        </w:rPr>
      </w:pPr>
      <w:r>
        <w:rPr>
          <w:rFonts w:ascii="Times New Roman" w:hAnsi="Times New Roman"/>
          <w:sz w:val="24"/>
          <w:szCs w:val="24"/>
        </w:rPr>
        <w:t>- Dựa vào giả thiết và các phương trình phản ứng ion rút gọn để tính toán suy ra kết quả cần tìm.</w:t>
      </w:r>
    </w:p>
    <w:p w14:paraId="2D2D6FB9" w14:textId="1C768BC7" w:rsidR="00D530B2" w:rsidRDefault="00D530B2" w:rsidP="006951F7">
      <w:pPr>
        <w:pStyle w:val="BodyText"/>
        <w:tabs>
          <w:tab w:val="left" w:pos="270"/>
          <w:tab w:val="left" w:pos="2880"/>
          <w:tab w:val="left" w:pos="5310"/>
          <w:tab w:val="left" w:pos="7830"/>
        </w:tabs>
        <w:spacing w:line="264" w:lineRule="auto"/>
        <w:ind w:left="0"/>
        <w:jc w:val="both"/>
        <w:rPr>
          <w:bCs/>
          <w:spacing w:val="4"/>
        </w:rPr>
      </w:pPr>
    </w:p>
    <w:tbl>
      <w:tblPr>
        <w:tblStyle w:val="TableGrid"/>
        <w:tblW w:w="0" w:type="auto"/>
        <w:tblLook w:val="04A0" w:firstRow="1" w:lastRow="0" w:firstColumn="1" w:lastColumn="0" w:noHBand="0" w:noVBand="1"/>
      </w:tblPr>
      <w:tblGrid>
        <w:gridCol w:w="10422"/>
      </w:tblGrid>
      <w:tr w:rsidR="0079087D" w14:paraId="5947E729" w14:textId="77777777" w:rsidTr="0079087D">
        <w:tc>
          <w:tcPr>
            <w:tcW w:w="10422" w:type="dxa"/>
          </w:tcPr>
          <w:p w14:paraId="0D42E694" w14:textId="447ED830" w:rsidR="0079087D" w:rsidRPr="00C03C0B" w:rsidRDefault="00710DF5" w:rsidP="006951F7">
            <w:pPr>
              <w:spacing w:line="264" w:lineRule="auto"/>
              <w:jc w:val="both"/>
              <w:rPr>
                <w:rFonts w:ascii="Times New Roman" w:hAnsi="Times New Roman"/>
                <w:b/>
                <w:bCs/>
                <w:i/>
                <w:sz w:val="24"/>
                <w:szCs w:val="24"/>
                <w:lang w:val="nl-NL"/>
              </w:rPr>
            </w:pPr>
            <w:r w:rsidRPr="00C03C0B">
              <w:rPr>
                <w:rFonts w:ascii="Times New Roman" w:hAnsi="Times New Roman"/>
                <w:b/>
                <w:sz w:val="24"/>
                <w:szCs w:val="24"/>
              </w:rPr>
              <w:t xml:space="preserve">Ví dụ 1. </w:t>
            </w:r>
            <w:r w:rsidR="0079087D" w:rsidRPr="00C03C0B">
              <w:rPr>
                <w:rFonts w:ascii="Times New Roman" w:hAnsi="Times New Roman"/>
                <w:sz w:val="24"/>
                <w:szCs w:val="24"/>
                <w:lang w:val="vi-VN"/>
              </w:rPr>
              <w:t>Để trung hòa</w:t>
            </w:r>
            <w:r w:rsidR="0079087D" w:rsidRPr="00C03C0B">
              <w:rPr>
                <w:rFonts w:ascii="Times New Roman" w:hAnsi="Times New Roman"/>
                <w:sz w:val="24"/>
                <w:szCs w:val="24"/>
              </w:rPr>
              <w:t xml:space="preserve"> hết</w:t>
            </w:r>
            <w:r w:rsidR="0079087D" w:rsidRPr="00C03C0B">
              <w:rPr>
                <w:rFonts w:ascii="Times New Roman" w:hAnsi="Times New Roman"/>
                <w:sz w:val="24"/>
                <w:szCs w:val="24"/>
                <w:lang w:val="vi-VN"/>
              </w:rPr>
              <w:t xml:space="preserve"> 100</w:t>
            </w:r>
            <w:r w:rsidR="0079087D" w:rsidRPr="00C03C0B">
              <w:rPr>
                <w:rFonts w:ascii="Times New Roman" w:hAnsi="Times New Roman"/>
                <w:sz w:val="24"/>
                <w:szCs w:val="24"/>
                <w:lang w:val="nl-NL"/>
              </w:rPr>
              <w:t xml:space="preserve"> </w:t>
            </w:r>
            <w:r w:rsidR="0079087D" w:rsidRPr="00C03C0B">
              <w:rPr>
                <w:rFonts w:ascii="Times New Roman" w:hAnsi="Times New Roman"/>
                <w:sz w:val="24"/>
                <w:szCs w:val="24"/>
                <w:lang w:val="vi-VN"/>
              </w:rPr>
              <w:t>m</w:t>
            </w:r>
            <w:r w:rsidR="0079087D" w:rsidRPr="00C03C0B">
              <w:rPr>
                <w:rFonts w:ascii="Times New Roman" w:hAnsi="Times New Roman"/>
                <w:sz w:val="24"/>
                <w:szCs w:val="24"/>
              </w:rPr>
              <w:t>L</w:t>
            </w:r>
            <w:r w:rsidR="0079087D" w:rsidRPr="00C03C0B">
              <w:rPr>
                <w:rFonts w:ascii="Times New Roman" w:hAnsi="Times New Roman"/>
                <w:sz w:val="24"/>
                <w:szCs w:val="24"/>
                <w:lang w:val="vi-VN"/>
              </w:rPr>
              <w:t xml:space="preserve"> dung dịch H</w:t>
            </w:r>
            <w:r w:rsidR="0079087D" w:rsidRPr="00C03C0B">
              <w:rPr>
                <w:rFonts w:ascii="Times New Roman" w:hAnsi="Times New Roman"/>
                <w:sz w:val="24"/>
                <w:szCs w:val="24"/>
                <w:vertAlign w:val="subscript"/>
                <w:lang w:val="vi-VN"/>
              </w:rPr>
              <w:t>2</w:t>
            </w:r>
            <w:r w:rsidR="0079087D" w:rsidRPr="00C03C0B">
              <w:rPr>
                <w:rFonts w:ascii="Times New Roman" w:hAnsi="Times New Roman"/>
                <w:sz w:val="24"/>
                <w:szCs w:val="24"/>
                <w:lang w:val="vi-VN"/>
              </w:rPr>
              <w:t>SO</w:t>
            </w:r>
            <w:r w:rsidR="0079087D" w:rsidRPr="00C03C0B">
              <w:rPr>
                <w:rFonts w:ascii="Times New Roman" w:hAnsi="Times New Roman"/>
                <w:sz w:val="24"/>
                <w:szCs w:val="24"/>
                <w:vertAlign w:val="subscript"/>
                <w:lang w:val="vi-VN"/>
              </w:rPr>
              <w:t>4</w:t>
            </w:r>
            <w:r w:rsidR="0079087D" w:rsidRPr="00C03C0B">
              <w:rPr>
                <w:rFonts w:ascii="Times New Roman" w:hAnsi="Times New Roman"/>
                <w:sz w:val="24"/>
                <w:szCs w:val="24"/>
                <w:lang w:val="vi-VN"/>
              </w:rPr>
              <w:t xml:space="preserve"> 1M cần </w:t>
            </w:r>
            <w:r w:rsidR="0079087D" w:rsidRPr="00C03C0B">
              <w:rPr>
                <w:rFonts w:ascii="Times New Roman" w:hAnsi="Times New Roman"/>
                <w:sz w:val="24"/>
                <w:szCs w:val="24"/>
              </w:rPr>
              <w:t xml:space="preserve">dùng </w:t>
            </w:r>
            <w:r w:rsidR="0079087D" w:rsidRPr="00C03C0B">
              <w:rPr>
                <w:rFonts w:ascii="Times New Roman" w:hAnsi="Times New Roman"/>
                <w:sz w:val="24"/>
                <w:szCs w:val="24"/>
                <w:lang w:val="vi-VN"/>
              </w:rPr>
              <w:t>V m</w:t>
            </w:r>
            <w:r w:rsidR="0079087D" w:rsidRPr="00C03C0B">
              <w:rPr>
                <w:rFonts w:ascii="Times New Roman" w:hAnsi="Times New Roman"/>
                <w:sz w:val="24"/>
                <w:szCs w:val="24"/>
              </w:rPr>
              <w:t>L dung dịch</w:t>
            </w:r>
            <w:r w:rsidR="0079087D" w:rsidRPr="00C03C0B">
              <w:rPr>
                <w:rFonts w:ascii="Times New Roman" w:hAnsi="Times New Roman"/>
                <w:sz w:val="24"/>
                <w:szCs w:val="24"/>
                <w:lang w:val="vi-VN"/>
              </w:rPr>
              <w:t xml:space="preserve"> NaOH 1M. Giá trị của V là</w:t>
            </w:r>
          </w:p>
          <w:p w14:paraId="5A946A72" w14:textId="358FEF66" w:rsidR="0079087D" w:rsidRPr="00C03C0B" w:rsidRDefault="0079087D" w:rsidP="006951F7">
            <w:pPr>
              <w:pStyle w:val="mab5"/>
              <w:tabs>
                <w:tab w:val="left" w:pos="270"/>
                <w:tab w:val="left" w:pos="2880"/>
                <w:tab w:val="left" w:pos="5310"/>
                <w:tab w:val="left" w:pos="7830"/>
              </w:tabs>
              <w:spacing w:before="0" w:beforeAutospacing="0" w:after="0" w:line="264" w:lineRule="auto"/>
              <w:jc w:val="both"/>
              <w:rPr>
                <w:lang w:val="vi-VN"/>
              </w:rPr>
            </w:pPr>
            <w:r w:rsidRPr="00C03C0B">
              <w:rPr>
                <w:rStyle w:val="Strong"/>
              </w:rPr>
              <w:tab/>
            </w:r>
            <w:r w:rsidRPr="00C03C0B">
              <w:rPr>
                <w:rStyle w:val="Strong"/>
                <w:highlight w:val="yellow"/>
                <w:lang w:val="vi-VN"/>
              </w:rPr>
              <w:t>A.</w:t>
            </w:r>
            <w:r w:rsidRPr="00C03C0B">
              <w:rPr>
                <w:highlight w:val="yellow"/>
                <w:lang w:val="vi-VN"/>
              </w:rPr>
              <w:t xml:space="preserve"> 200.</w:t>
            </w:r>
            <w:r w:rsidRPr="00C03C0B">
              <w:rPr>
                <w:lang w:val="vi-VN"/>
              </w:rPr>
              <w:t xml:space="preserve">     </w:t>
            </w:r>
            <w:r w:rsidRPr="00C03C0B">
              <w:rPr>
                <w:lang w:val="vi-VN"/>
              </w:rPr>
              <w:tab/>
            </w:r>
            <w:r w:rsidRPr="00C03C0B">
              <w:rPr>
                <w:rStyle w:val="Strong"/>
                <w:lang w:val="vi-VN"/>
              </w:rPr>
              <w:t>B.</w:t>
            </w:r>
            <w:r w:rsidRPr="00C03C0B">
              <w:rPr>
                <w:lang w:val="vi-VN"/>
              </w:rPr>
              <w:t xml:space="preserve"> 150.               </w:t>
            </w:r>
            <w:r w:rsidRPr="00C03C0B">
              <w:rPr>
                <w:lang w:val="vi-VN"/>
              </w:rPr>
              <w:tab/>
            </w:r>
            <w:r w:rsidRPr="00C03C0B">
              <w:rPr>
                <w:rStyle w:val="Strong"/>
                <w:lang w:val="vi-VN"/>
              </w:rPr>
              <w:t>C.</w:t>
            </w:r>
            <w:r w:rsidRPr="00C03C0B">
              <w:rPr>
                <w:lang w:val="vi-VN"/>
              </w:rPr>
              <w:t xml:space="preserve"> 50.        </w:t>
            </w:r>
            <w:r w:rsidRPr="00C03C0B">
              <w:rPr>
                <w:lang w:val="vi-VN"/>
              </w:rPr>
              <w:tab/>
            </w:r>
            <w:r w:rsidRPr="00C03C0B">
              <w:rPr>
                <w:rStyle w:val="Strong"/>
                <w:lang w:val="vi-VN"/>
              </w:rPr>
              <w:t>D.</w:t>
            </w:r>
            <w:r w:rsidRPr="00C03C0B">
              <w:rPr>
                <w:rStyle w:val="Strong"/>
              </w:rPr>
              <w:t xml:space="preserve"> </w:t>
            </w:r>
            <w:r w:rsidRPr="00C03C0B">
              <w:rPr>
                <w:lang w:val="vi-VN"/>
              </w:rPr>
              <w:t>100.</w:t>
            </w:r>
          </w:p>
          <w:p w14:paraId="2DE4F6BC" w14:textId="62554C22" w:rsidR="00710DF5" w:rsidRPr="00C03C0B" w:rsidRDefault="00710DF5" w:rsidP="006951F7">
            <w:pPr>
              <w:spacing w:line="264" w:lineRule="auto"/>
              <w:jc w:val="both"/>
              <w:rPr>
                <w:rFonts w:ascii="Times New Roman" w:hAnsi="Times New Roman"/>
                <w:sz w:val="24"/>
                <w:szCs w:val="24"/>
              </w:rPr>
            </w:pPr>
            <w:r w:rsidRPr="00C03C0B">
              <w:rPr>
                <w:rFonts w:ascii="Times New Roman" w:hAnsi="Times New Roman"/>
                <w:b/>
                <w:sz w:val="24"/>
                <w:szCs w:val="24"/>
              </w:rPr>
              <w:t xml:space="preserve">Ví dụ 2. </w:t>
            </w:r>
            <w:r w:rsidRPr="00C03C0B">
              <w:rPr>
                <w:rFonts w:ascii="Times New Roman" w:hAnsi="Times New Roman"/>
                <w:sz w:val="24"/>
                <w:szCs w:val="24"/>
              </w:rPr>
              <w:t xml:space="preserve">Dung dịch HCl có pH = 1 (dung dịch A), dung dịch NaOH có pH = 13 (dung dịch B). Tính pH của dung dịch sau khi trộn: </w:t>
            </w:r>
          </w:p>
          <w:p w14:paraId="43DA59DF" w14:textId="77908B26" w:rsidR="00710DF5" w:rsidRPr="00C03C0B" w:rsidRDefault="00710DF5" w:rsidP="006951F7">
            <w:pPr>
              <w:spacing w:line="264" w:lineRule="auto"/>
              <w:jc w:val="both"/>
              <w:rPr>
                <w:rFonts w:ascii="Times New Roman" w:hAnsi="Times New Roman"/>
                <w:sz w:val="24"/>
                <w:szCs w:val="24"/>
              </w:rPr>
            </w:pPr>
            <w:r w:rsidRPr="00C03C0B">
              <w:rPr>
                <w:rFonts w:ascii="Times New Roman" w:hAnsi="Times New Roman"/>
                <w:sz w:val="24"/>
                <w:szCs w:val="24"/>
              </w:rPr>
              <w:t xml:space="preserve">a) 5 mL dung dịch A và 10 mL dung dịch B. </w:t>
            </w:r>
          </w:p>
          <w:p w14:paraId="2AB6961B" w14:textId="77777777" w:rsidR="00710DF5" w:rsidRPr="00C03C0B" w:rsidRDefault="00710DF5" w:rsidP="006951F7">
            <w:pPr>
              <w:spacing w:line="264" w:lineRule="auto"/>
              <w:jc w:val="both"/>
              <w:rPr>
                <w:rFonts w:ascii="Times New Roman" w:hAnsi="Times New Roman"/>
                <w:sz w:val="24"/>
                <w:szCs w:val="24"/>
              </w:rPr>
            </w:pPr>
            <w:r w:rsidRPr="00C03C0B">
              <w:rPr>
                <w:rFonts w:ascii="Times New Roman" w:hAnsi="Times New Roman"/>
                <w:sz w:val="24"/>
                <w:szCs w:val="24"/>
              </w:rPr>
              <w:t>b) 5 mL dung dịch B vào 10 mL dung dịch A.</w:t>
            </w:r>
          </w:p>
          <w:p w14:paraId="39A95856" w14:textId="5776B56C" w:rsidR="00710DF5" w:rsidRPr="00C03C0B" w:rsidRDefault="00710DF5" w:rsidP="006951F7">
            <w:pPr>
              <w:spacing w:line="264" w:lineRule="auto"/>
              <w:jc w:val="both"/>
              <w:rPr>
                <w:rFonts w:ascii="Times New Roman" w:hAnsi="Times New Roman"/>
                <w:sz w:val="24"/>
                <w:szCs w:val="24"/>
              </w:rPr>
            </w:pPr>
            <w:r w:rsidRPr="00C03C0B">
              <w:rPr>
                <w:rFonts w:ascii="Times New Roman" w:hAnsi="Times New Roman"/>
                <w:sz w:val="24"/>
                <w:szCs w:val="24"/>
              </w:rPr>
              <w:t>c) 10 mL dung dịch B vào 10 mL dung dịch A.</w:t>
            </w:r>
          </w:p>
          <w:p w14:paraId="001AC1E9" w14:textId="11D87BED" w:rsidR="00710DF5" w:rsidRPr="00C03C0B" w:rsidRDefault="00710DF5" w:rsidP="006951F7">
            <w:pPr>
              <w:spacing w:line="264" w:lineRule="auto"/>
              <w:jc w:val="both"/>
              <w:rPr>
                <w:rFonts w:ascii="Times New Roman" w:hAnsi="Times New Roman"/>
                <w:color w:val="FF0000"/>
                <w:sz w:val="24"/>
                <w:szCs w:val="24"/>
              </w:rPr>
            </w:pPr>
            <w:r w:rsidRPr="00C03C0B">
              <w:rPr>
                <w:rFonts w:ascii="Times New Roman" w:hAnsi="Times New Roman"/>
                <w:color w:val="FF0000"/>
                <w:sz w:val="24"/>
                <w:szCs w:val="24"/>
              </w:rPr>
              <w:t>Đáp án: a) 12,5. b) 1,5. c) 7.</w:t>
            </w:r>
          </w:p>
          <w:p w14:paraId="721BFC7C" w14:textId="77777777" w:rsidR="00710DF5" w:rsidRPr="00C03C0B" w:rsidRDefault="00710DF5" w:rsidP="006951F7">
            <w:pPr>
              <w:pStyle w:val="pn"/>
              <w:spacing w:line="264" w:lineRule="auto"/>
              <w:jc w:val="both"/>
              <w:rPr>
                <w:lang w:val="vi-VN" w:bidi="th-TH"/>
              </w:rPr>
            </w:pPr>
            <w:r w:rsidRPr="00C03C0B">
              <w:rPr>
                <w:lang w:bidi="th-TH"/>
              </w:rPr>
              <w:t>Dung dịch</w:t>
            </w:r>
            <w:r w:rsidRPr="00C03C0B">
              <w:rPr>
                <w:lang w:val="vi-VN" w:bidi="th-TH"/>
              </w:rPr>
              <w:t xml:space="preserve"> A có </w:t>
            </w:r>
            <w:r w:rsidRPr="00C03C0B">
              <w:rPr>
                <w:lang w:bidi="th-TH"/>
              </w:rPr>
              <w:t>[H</w:t>
            </w:r>
            <w:r w:rsidRPr="00C03C0B">
              <w:rPr>
                <w:vertAlign w:val="superscript"/>
                <w:lang w:bidi="th-TH"/>
              </w:rPr>
              <w:t xml:space="preserve">+ </w:t>
            </w:r>
            <w:r w:rsidRPr="00C03C0B">
              <w:rPr>
                <w:lang w:bidi="th-TH"/>
              </w:rPr>
              <w:t xml:space="preserve">] </w:t>
            </w:r>
            <w:r w:rsidRPr="00C03C0B">
              <w:rPr>
                <w:lang w:val="vi-VN" w:bidi="th-TH"/>
              </w:rPr>
              <w:t>=</w:t>
            </w:r>
            <w:r w:rsidRPr="00C03C0B">
              <w:rPr>
                <w:lang w:bidi="th-TH"/>
              </w:rPr>
              <w:t xml:space="preserve"> 0,1M</w:t>
            </w:r>
            <w:r w:rsidRPr="00C03C0B">
              <w:rPr>
                <w:lang w:val="vi-VN" w:bidi="th-TH"/>
              </w:rPr>
              <w:t xml:space="preserve">, dung dịch B có </w:t>
            </w:r>
            <w:r w:rsidRPr="00C03C0B">
              <w:rPr>
                <w:lang w:bidi="th-TH"/>
              </w:rPr>
              <w:t>[OH</w:t>
            </w:r>
            <w:r w:rsidRPr="00C03C0B">
              <w:rPr>
                <w:vertAlign w:val="superscript"/>
                <w:lang w:bidi="th-TH"/>
              </w:rPr>
              <w:t>-</w:t>
            </w:r>
            <w:r w:rsidRPr="00C03C0B">
              <w:rPr>
                <w:lang w:bidi="th-TH"/>
              </w:rPr>
              <w:t>]</w:t>
            </w:r>
            <w:r w:rsidRPr="00C03C0B">
              <w:rPr>
                <w:lang w:val="vi-VN" w:bidi="th-TH"/>
              </w:rPr>
              <w:t xml:space="preserve"> = 0,1M</w:t>
            </w:r>
          </w:p>
          <w:p w14:paraId="36B2188F" w14:textId="77777777" w:rsidR="00710DF5" w:rsidRPr="00C03C0B" w:rsidRDefault="00710DF5" w:rsidP="006951F7">
            <w:pPr>
              <w:pStyle w:val="pn"/>
              <w:spacing w:line="264" w:lineRule="auto"/>
              <w:jc w:val="both"/>
              <w:rPr>
                <w:lang w:bidi="th-TH"/>
              </w:rPr>
            </w:pPr>
            <w:r w:rsidRPr="00C03C0B">
              <w:rPr>
                <w:lang w:bidi="th-TH"/>
              </w:rPr>
              <w:t>(a) 5 mL dung dịch A và 10 mL dung dịch B.</w:t>
            </w:r>
          </w:p>
          <w:p w14:paraId="6964F4FF" w14:textId="77777777" w:rsidR="00710DF5" w:rsidRPr="00C03C0B" w:rsidRDefault="00710DF5" w:rsidP="006951F7">
            <w:pPr>
              <w:pStyle w:val="pn"/>
              <w:spacing w:line="264" w:lineRule="auto"/>
              <w:jc w:val="both"/>
              <w:rPr>
                <w:lang w:val="vi-VN" w:bidi="th-TH"/>
              </w:rPr>
            </w:pPr>
            <w:r w:rsidRPr="00C03C0B">
              <w:rPr>
                <w:lang w:bidi="th-TH"/>
              </w:rPr>
              <w:t>n</w:t>
            </w:r>
            <w:r w:rsidRPr="00C03C0B">
              <w:rPr>
                <w:vertAlign w:val="subscript"/>
                <w:lang w:bidi="th-TH"/>
              </w:rPr>
              <w:t>H</w:t>
            </w:r>
            <w:r w:rsidRPr="00C03C0B">
              <w:rPr>
                <w:vertAlign w:val="superscript"/>
                <w:lang w:bidi="th-TH"/>
              </w:rPr>
              <w:t>+</w:t>
            </w:r>
            <w:r w:rsidRPr="00C03C0B">
              <w:rPr>
                <w:lang w:bidi="th-TH"/>
              </w:rPr>
              <w:t xml:space="preserve"> =  5.10</w:t>
            </w:r>
            <w:r w:rsidRPr="00C03C0B">
              <w:rPr>
                <w:vertAlign w:val="superscript"/>
                <w:lang w:bidi="th-TH"/>
              </w:rPr>
              <w:t xml:space="preserve">-3 </w:t>
            </w:r>
            <w:r w:rsidRPr="00C03C0B">
              <w:rPr>
                <w:lang w:bidi="th-TH"/>
              </w:rPr>
              <w:t>.0</w:t>
            </w:r>
            <w:r w:rsidRPr="00C03C0B">
              <w:rPr>
                <w:lang w:val="vi-VN" w:bidi="th-TH"/>
              </w:rPr>
              <w:t>,</w:t>
            </w:r>
            <w:r w:rsidRPr="00C03C0B">
              <w:rPr>
                <w:lang w:bidi="th-TH"/>
              </w:rPr>
              <w:t>1 = 5.10</w:t>
            </w:r>
            <w:r w:rsidRPr="00C03C0B">
              <w:rPr>
                <w:vertAlign w:val="superscript"/>
                <w:lang w:bidi="th-TH"/>
              </w:rPr>
              <w:t>-4</w:t>
            </w:r>
            <w:r w:rsidRPr="00C03C0B">
              <w:rPr>
                <w:lang w:bidi="th-TH"/>
              </w:rPr>
              <w:t xml:space="preserve"> (mol), n</w:t>
            </w:r>
            <w:r w:rsidRPr="00C03C0B">
              <w:rPr>
                <w:vertAlign w:val="subscript"/>
                <w:lang w:bidi="th-TH"/>
              </w:rPr>
              <w:t>OH</w:t>
            </w:r>
            <w:r w:rsidRPr="00C03C0B">
              <w:rPr>
                <w:vertAlign w:val="superscript"/>
                <w:lang w:bidi="th-TH"/>
              </w:rPr>
              <w:t>-</w:t>
            </w:r>
            <w:r w:rsidRPr="00C03C0B">
              <w:rPr>
                <w:lang w:bidi="th-TH"/>
              </w:rPr>
              <w:t xml:space="preserve"> = 0,01.0</w:t>
            </w:r>
            <w:r w:rsidRPr="00C03C0B">
              <w:rPr>
                <w:lang w:val="vi-VN" w:bidi="th-TH"/>
              </w:rPr>
              <w:t>,1</w:t>
            </w:r>
            <w:r w:rsidRPr="00C03C0B">
              <w:rPr>
                <w:lang w:bidi="th-TH"/>
              </w:rPr>
              <w:t xml:space="preserve"> = 10</w:t>
            </w:r>
            <w:r w:rsidRPr="00C03C0B">
              <w:rPr>
                <w:vertAlign w:val="superscript"/>
                <w:lang w:bidi="th-TH"/>
              </w:rPr>
              <w:t>-3</w:t>
            </w:r>
            <w:r w:rsidRPr="00C03C0B">
              <w:rPr>
                <w:lang w:val="vi-VN" w:bidi="th-TH"/>
              </w:rPr>
              <w:t xml:space="preserve"> (mol)</w:t>
            </w:r>
          </w:p>
          <w:p w14:paraId="6117CCAD" w14:textId="2C96682F" w:rsidR="00710DF5" w:rsidRPr="00C03C0B" w:rsidRDefault="00710DF5" w:rsidP="006951F7">
            <w:pPr>
              <w:pStyle w:val="pn"/>
              <w:spacing w:line="264" w:lineRule="auto"/>
              <w:jc w:val="both"/>
              <w:rPr>
                <w:lang w:bidi="th-TH"/>
              </w:rPr>
            </w:pPr>
            <w:r w:rsidRPr="00C03C0B">
              <w:rPr>
                <w:lang w:bidi="th-TH"/>
              </w:rPr>
              <w:t xml:space="preserve">  H</w:t>
            </w:r>
            <w:r w:rsidRPr="00C03C0B">
              <w:rPr>
                <w:vertAlign w:val="superscript"/>
                <w:lang w:bidi="th-TH"/>
              </w:rPr>
              <w:t xml:space="preserve">+ </w:t>
            </w:r>
            <w:r w:rsidRPr="00C03C0B">
              <w:rPr>
                <w:lang w:bidi="th-TH"/>
              </w:rPr>
              <w:t xml:space="preserve"> </w:t>
            </w:r>
            <w:r w:rsidRPr="00C03C0B">
              <w:rPr>
                <w:lang w:val="vi-VN" w:bidi="th-TH"/>
              </w:rPr>
              <w:t xml:space="preserve">  </w:t>
            </w:r>
            <w:r w:rsidRPr="00C03C0B">
              <w:rPr>
                <w:lang w:bidi="th-TH"/>
              </w:rPr>
              <w:t xml:space="preserve"> + </w:t>
            </w:r>
            <w:r w:rsidRPr="00C03C0B">
              <w:rPr>
                <w:lang w:val="vi-VN" w:bidi="th-TH"/>
              </w:rPr>
              <w:t xml:space="preserve"> </w:t>
            </w:r>
            <w:r w:rsidRPr="00C03C0B">
              <w:rPr>
                <w:lang w:bidi="th-TH"/>
              </w:rPr>
              <w:t xml:space="preserve"> </w:t>
            </w:r>
            <w:r w:rsidRPr="00C03C0B">
              <w:rPr>
                <w:lang w:val="vi-VN" w:bidi="th-TH"/>
              </w:rPr>
              <w:t xml:space="preserve"> </w:t>
            </w:r>
            <w:r w:rsidRPr="00C03C0B">
              <w:rPr>
                <w:lang w:bidi="th-TH"/>
              </w:rPr>
              <w:t>OH</w:t>
            </w:r>
            <w:r w:rsidRPr="00C03C0B">
              <w:rPr>
                <w:vertAlign w:val="superscript"/>
                <w:lang w:bidi="th-TH"/>
              </w:rPr>
              <w:t>-</w:t>
            </w:r>
            <w:r w:rsidRPr="00C03C0B">
              <w:rPr>
                <w:lang w:bidi="th-TH"/>
              </w:rPr>
              <w:t xml:space="preserve"> </w:t>
            </w:r>
            <w:r w:rsidR="00853640">
              <w:rPr>
                <w:lang w:bidi="th-TH"/>
              </w:rPr>
              <w:sym w:font="Symbol" w:char="F0AE"/>
            </w:r>
            <w:r w:rsidRPr="00C03C0B">
              <w:rPr>
                <w:lang w:bidi="th-TH"/>
              </w:rPr>
              <w:t xml:space="preserve"> H</w:t>
            </w:r>
            <w:r w:rsidRPr="00C03C0B">
              <w:rPr>
                <w:vertAlign w:val="subscript"/>
                <w:lang w:bidi="th-TH"/>
              </w:rPr>
              <w:t>2</w:t>
            </w:r>
            <w:r w:rsidRPr="00C03C0B">
              <w:rPr>
                <w:lang w:bidi="th-TH"/>
              </w:rPr>
              <w:t xml:space="preserve">O  </w:t>
            </w:r>
          </w:p>
          <w:p w14:paraId="6913F438" w14:textId="77777777" w:rsidR="00710DF5" w:rsidRPr="00C03C0B" w:rsidRDefault="00710DF5" w:rsidP="006951F7">
            <w:pPr>
              <w:pStyle w:val="pn"/>
              <w:spacing w:line="264" w:lineRule="auto"/>
              <w:jc w:val="both"/>
              <w:rPr>
                <w:lang w:val="vi-VN" w:bidi="th-TH"/>
              </w:rPr>
            </w:pPr>
            <w:r w:rsidRPr="00C03C0B">
              <w:rPr>
                <w:lang w:bidi="th-TH"/>
              </w:rPr>
              <w:t>5</w:t>
            </w:r>
            <w:r w:rsidRPr="00C03C0B">
              <w:rPr>
                <w:lang w:val="vi-VN" w:bidi="th-TH"/>
              </w:rPr>
              <w:t>.10</w:t>
            </w:r>
            <w:r w:rsidRPr="00C03C0B">
              <w:rPr>
                <w:vertAlign w:val="superscript"/>
                <w:lang w:val="vi-VN" w:bidi="th-TH"/>
              </w:rPr>
              <w:t xml:space="preserve">-4   </w:t>
            </w:r>
            <w:r w:rsidRPr="00C03C0B">
              <w:rPr>
                <w:lang w:bidi="th-TH"/>
              </w:rPr>
              <w:t>→ 5</w:t>
            </w:r>
            <w:r w:rsidRPr="00C03C0B">
              <w:rPr>
                <w:lang w:val="vi-VN" w:bidi="th-TH"/>
              </w:rPr>
              <w:t>.10</w:t>
            </w:r>
            <w:r w:rsidRPr="00C03C0B">
              <w:rPr>
                <w:vertAlign w:val="superscript"/>
                <w:lang w:val="vi-VN" w:bidi="th-TH"/>
              </w:rPr>
              <w:t xml:space="preserve">-4 </w:t>
            </w:r>
            <w:r w:rsidRPr="00C03C0B">
              <w:rPr>
                <w:lang w:val="vi-VN" w:bidi="th-TH"/>
              </w:rPr>
              <w:t xml:space="preserve">                (mol)</w:t>
            </w:r>
          </w:p>
          <w:p w14:paraId="3D8CED59" w14:textId="77777777" w:rsidR="00710DF5" w:rsidRPr="00C03C0B" w:rsidRDefault="00710DF5" w:rsidP="006951F7">
            <w:pPr>
              <w:pStyle w:val="pn"/>
              <w:spacing w:line="264" w:lineRule="auto"/>
              <w:jc w:val="both"/>
              <w:rPr>
                <w:vertAlign w:val="superscript"/>
                <w:lang w:bidi="th-TH"/>
              </w:rPr>
            </w:pPr>
            <w:r w:rsidRPr="00C03C0B">
              <w:rPr>
                <w:position w:val="-28"/>
                <w:szCs w:val="22"/>
                <w:lang w:val="vi-VN" w:bidi="th-TH"/>
              </w:rPr>
              <w:object w:dxaOrig="3420" w:dyaOrig="700" w14:anchorId="03390F40">
                <v:shape id="_x0000_i1078" type="#_x0000_t75" style="width:172.5pt;height:34.5pt" o:ole="">
                  <v:imagedata r:id="rId137" o:title=""/>
                </v:shape>
                <o:OLEObject Type="Embed" ProgID="Equation.DSMT4" ShapeID="_x0000_i1078" DrawAspect="Content" ObjectID="_1819994733" r:id="rId138"/>
              </w:object>
            </w:r>
            <w:r w:rsidRPr="00C03C0B">
              <w:rPr>
                <w:lang w:val="vi-VN" w:bidi="th-TH"/>
              </w:rPr>
              <w:t xml:space="preserve"> </w:t>
            </w:r>
            <w:r w:rsidRPr="00C03C0B">
              <w:rPr>
                <w:position w:val="-6"/>
                <w:szCs w:val="22"/>
                <w:lang w:bidi="th-TH"/>
              </w:rPr>
              <w:object w:dxaOrig="300" w:dyaOrig="240" w14:anchorId="3F0AC106">
                <v:shape id="_x0000_i1079" type="#_x0000_t75" style="width:16.5pt;height:12pt" o:ole="">
                  <v:imagedata r:id="rId139" o:title=""/>
                </v:shape>
                <o:OLEObject Type="Embed" ProgID="Equation.DSMT4" ShapeID="_x0000_i1079" DrawAspect="Content" ObjectID="_1819994734" r:id="rId140"/>
              </w:object>
            </w:r>
            <w:r w:rsidRPr="00C03C0B">
              <w:rPr>
                <w:lang w:val="vi-VN" w:bidi="th-TH"/>
              </w:rPr>
              <w:t xml:space="preserve"> p</w:t>
            </w:r>
            <w:r w:rsidRPr="00C03C0B">
              <w:rPr>
                <w:lang w:bidi="th-TH"/>
              </w:rPr>
              <w:t>O</w:t>
            </w:r>
            <w:r w:rsidRPr="00C03C0B">
              <w:rPr>
                <w:lang w:val="vi-VN" w:bidi="th-TH"/>
              </w:rPr>
              <w:t>H</w:t>
            </w:r>
            <w:r w:rsidRPr="00C03C0B">
              <w:rPr>
                <w:lang w:bidi="th-TH"/>
              </w:rPr>
              <w:t xml:space="preserve"> </w:t>
            </w:r>
            <w:r w:rsidRPr="00C03C0B">
              <w:rPr>
                <w:lang w:val="vi-VN" w:bidi="th-TH"/>
              </w:rPr>
              <w:t>= 1</w:t>
            </w:r>
            <w:r w:rsidRPr="00C03C0B">
              <w:rPr>
                <w:lang w:bidi="th-TH"/>
              </w:rPr>
              <w:t>,</w:t>
            </w:r>
            <w:r w:rsidRPr="00C03C0B">
              <w:rPr>
                <w:lang w:val="vi-VN" w:bidi="th-TH"/>
              </w:rPr>
              <w:t>4</w:t>
            </w:r>
            <w:r w:rsidRPr="00C03C0B">
              <w:rPr>
                <w:lang w:bidi="th-TH"/>
              </w:rPr>
              <w:t>78</w:t>
            </w:r>
            <w:r w:rsidRPr="00C03C0B">
              <w:rPr>
                <w:lang w:val="vi-VN" w:bidi="th-TH"/>
              </w:rPr>
              <w:t xml:space="preserve"> </w:t>
            </w:r>
            <w:r w:rsidRPr="00C03C0B">
              <w:rPr>
                <w:position w:val="-6"/>
                <w:szCs w:val="22"/>
                <w:lang w:bidi="th-TH"/>
              </w:rPr>
              <w:object w:dxaOrig="300" w:dyaOrig="240" w14:anchorId="1A9BD48F">
                <v:shape id="_x0000_i1080" type="#_x0000_t75" style="width:16.5pt;height:12pt" o:ole="">
                  <v:imagedata r:id="rId139" o:title=""/>
                </v:shape>
                <o:OLEObject Type="Embed" ProgID="Equation.DSMT4" ShapeID="_x0000_i1080" DrawAspect="Content" ObjectID="_1819994735" r:id="rId141"/>
              </w:object>
            </w:r>
            <w:r w:rsidRPr="00C03C0B">
              <w:rPr>
                <w:lang w:bidi="th-TH"/>
              </w:rPr>
              <w:t xml:space="preserve"> pH</w:t>
            </w:r>
            <w:r w:rsidRPr="00C03C0B">
              <w:rPr>
                <w:lang w:val="vi-VN" w:bidi="th-TH"/>
              </w:rPr>
              <w:t xml:space="preserve"> =</w:t>
            </w:r>
            <w:r w:rsidRPr="00C03C0B">
              <w:rPr>
                <w:lang w:bidi="th-TH"/>
              </w:rPr>
              <w:t xml:space="preserve"> 14 – 1,478 =</w:t>
            </w:r>
            <w:r w:rsidRPr="00C03C0B">
              <w:rPr>
                <w:lang w:val="vi-VN" w:bidi="th-TH"/>
              </w:rPr>
              <w:t xml:space="preserve"> 12,52</w:t>
            </w:r>
            <w:r w:rsidRPr="00C03C0B">
              <w:rPr>
                <w:lang w:bidi="th-TH"/>
              </w:rPr>
              <w:t>2</w:t>
            </w:r>
          </w:p>
          <w:p w14:paraId="627A437A" w14:textId="77777777" w:rsidR="00710DF5" w:rsidRPr="00C03C0B" w:rsidRDefault="00710DF5" w:rsidP="006951F7">
            <w:pPr>
              <w:pStyle w:val="pn"/>
              <w:spacing w:line="264" w:lineRule="auto"/>
              <w:jc w:val="both"/>
              <w:rPr>
                <w:lang w:bidi="th-TH"/>
              </w:rPr>
            </w:pPr>
            <w:r w:rsidRPr="00C03C0B">
              <w:rPr>
                <w:lang w:bidi="th-TH"/>
              </w:rPr>
              <w:t>(b) 5 mL dung dịch B vào 10 mL dung dịch A.</w:t>
            </w:r>
          </w:p>
          <w:p w14:paraId="077B787D" w14:textId="77777777" w:rsidR="00710DF5" w:rsidRPr="00C03C0B" w:rsidRDefault="00710DF5" w:rsidP="006951F7">
            <w:pPr>
              <w:pStyle w:val="pn"/>
              <w:spacing w:line="264" w:lineRule="auto"/>
              <w:jc w:val="both"/>
              <w:rPr>
                <w:lang w:val="vi-VN" w:bidi="th-TH"/>
              </w:rPr>
            </w:pPr>
            <w:r w:rsidRPr="00C03C0B">
              <w:rPr>
                <w:lang w:bidi="th-TH"/>
              </w:rPr>
              <w:t>n</w:t>
            </w:r>
            <w:r w:rsidRPr="00C03C0B">
              <w:rPr>
                <w:vertAlign w:val="subscript"/>
                <w:lang w:bidi="th-TH"/>
              </w:rPr>
              <w:t>OH</w:t>
            </w:r>
            <w:r w:rsidRPr="00C03C0B">
              <w:rPr>
                <w:vertAlign w:val="superscript"/>
                <w:lang w:bidi="th-TH"/>
              </w:rPr>
              <w:t>-</w:t>
            </w:r>
            <w:r w:rsidRPr="00C03C0B">
              <w:rPr>
                <w:lang w:bidi="th-TH"/>
              </w:rPr>
              <w:t xml:space="preserve"> = 5.10</w:t>
            </w:r>
            <w:r w:rsidRPr="00C03C0B">
              <w:rPr>
                <w:vertAlign w:val="superscript"/>
                <w:lang w:bidi="th-TH"/>
              </w:rPr>
              <w:t xml:space="preserve">-3 </w:t>
            </w:r>
            <w:r w:rsidRPr="00C03C0B">
              <w:rPr>
                <w:lang w:bidi="th-TH"/>
              </w:rPr>
              <w:t>.0</w:t>
            </w:r>
            <w:r w:rsidRPr="00C03C0B">
              <w:rPr>
                <w:lang w:val="vi-VN" w:bidi="th-TH"/>
              </w:rPr>
              <w:t>,</w:t>
            </w:r>
            <w:r w:rsidRPr="00C03C0B">
              <w:rPr>
                <w:lang w:bidi="th-TH"/>
              </w:rPr>
              <w:t>1= 5.10</w:t>
            </w:r>
            <w:r w:rsidRPr="00C03C0B">
              <w:rPr>
                <w:vertAlign w:val="superscript"/>
                <w:lang w:bidi="th-TH"/>
              </w:rPr>
              <w:t>-4</w:t>
            </w:r>
            <w:r w:rsidRPr="00C03C0B">
              <w:rPr>
                <w:lang w:bidi="th-TH"/>
              </w:rPr>
              <w:t xml:space="preserve">  (mol), n</w:t>
            </w:r>
            <w:r w:rsidRPr="00C03C0B">
              <w:rPr>
                <w:vertAlign w:val="subscript"/>
                <w:lang w:bidi="th-TH"/>
              </w:rPr>
              <w:t>H</w:t>
            </w:r>
            <w:r w:rsidRPr="00C03C0B">
              <w:rPr>
                <w:vertAlign w:val="superscript"/>
                <w:lang w:bidi="th-TH"/>
              </w:rPr>
              <w:t>+</w:t>
            </w:r>
            <w:r w:rsidRPr="00C03C0B">
              <w:rPr>
                <w:lang w:bidi="th-TH"/>
              </w:rPr>
              <w:t xml:space="preserve"> =  0,01.0</w:t>
            </w:r>
            <w:r w:rsidRPr="00C03C0B">
              <w:rPr>
                <w:lang w:val="vi-VN" w:bidi="th-TH"/>
              </w:rPr>
              <w:t>,1</w:t>
            </w:r>
            <w:r w:rsidRPr="00C03C0B">
              <w:rPr>
                <w:lang w:bidi="th-TH"/>
              </w:rPr>
              <w:t xml:space="preserve"> = 10</w:t>
            </w:r>
            <w:r w:rsidRPr="00C03C0B">
              <w:rPr>
                <w:vertAlign w:val="superscript"/>
                <w:lang w:bidi="th-TH"/>
              </w:rPr>
              <w:t>-3</w:t>
            </w:r>
            <w:r w:rsidRPr="00C03C0B">
              <w:rPr>
                <w:lang w:val="vi-VN" w:bidi="th-TH"/>
              </w:rPr>
              <w:t xml:space="preserve"> (mol)</w:t>
            </w:r>
          </w:p>
          <w:p w14:paraId="26CA0CBB" w14:textId="2AC4ED88" w:rsidR="00710DF5" w:rsidRPr="00C03C0B" w:rsidRDefault="00710DF5" w:rsidP="006951F7">
            <w:pPr>
              <w:pStyle w:val="pn"/>
              <w:spacing w:line="264" w:lineRule="auto"/>
              <w:jc w:val="both"/>
              <w:rPr>
                <w:lang w:bidi="th-TH"/>
              </w:rPr>
            </w:pPr>
            <w:r w:rsidRPr="00C03C0B">
              <w:rPr>
                <w:lang w:bidi="th-TH"/>
              </w:rPr>
              <w:t xml:space="preserve">   H</w:t>
            </w:r>
            <w:r w:rsidRPr="00C03C0B">
              <w:rPr>
                <w:vertAlign w:val="superscript"/>
                <w:lang w:bidi="th-TH"/>
              </w:rPr>
              <w:t xml:space="preserve">+ </w:t>
            </w:r>
            <w:r w:rsidRPr="00C03C0B">
              <w:rPr>
                <w:lang w:bidi="th-TH"/>
              </w:rPr>
              <w:t xml:space="preserve"> </w:t>
            </w:r>
            <w:r w:rsidRPr="00C03C0B">
              <w:rPr>
                <w:lang w:val="vi-VN" w:bidi="th-TH"/>
              </w:rPr>
              <w:t xml:space="preserve">  </w:t>
            </w:r>
            <w:r w:rsidRPr="00C03C0B">
              <w:rPr>
                <w:lang w:bidi="th-TH"/>
              </w:rPr>
              <w:t xml:space="preserve">+ </w:t>
            </w:r>
            <w:r w:rsidRPr="00C03C0B">
              <w:rPr>
                <w:lang w:val="vi-VN" w:bidi="th-TH"/>
              </w:rPr>
              <w:t xml:space="preserve">  </w:t>
            </w:r>
            <w:r w:rsidRPr="00C03C0B">
              <w:rPr>
                <w:lang w:bidi="th-TH"/>
              </w:rPr>
              <w:t>OH</w:t>
            </w:r>
            <w:r w:rsidRPr="00C03C0B">
              <w:rPr>
                <w:vertAlign w:val="superscript"/>
                <w:lang w:bidi="th-TH"/>
              </w:rPr>
              <w:t>-</w:t>
            </w:r>
            <w:r w:rsidRPr="00C03C0B">
              <w:rPr>
                <w:lang w:bidi="th-TH"/>
              </w:rPr>
              <w:t xml:space="preserve"> </w:t>
            </w:r>
            <w:r w:rsidR="00853640">
              <w:rPr>
                <w:lang w:bidi="th-TH"/>
              </w:rPr>
              <w:sym w:font="Symbol" w:char="F0AE"/>
            </w:r>
            <w:r w:rsidR="00853640">
              <w:rPr>
                <w:lang w:bidi="th-TH"/>
              </w:rPr>
              <w:t xml:space="preserve"> </w:t>
            </w:r>
            <w:r w:rsidRPr="00C03C0B">
              <w:rPr>
                <w:lang w:bidi="th-TH"/>
              </w:rPr>
              <w:t>H</w:t>
            </w:r>
            <w:r w:rsidRPr="00C03C0B">
              <w:rPr>
                <w:vertAlign w:val="subscript"/>
                <w:lang w:bidi="th-TH"/>
              </w:rPr>
              <w:t>2</w:t>
            </w:r>
            <w:r w:rsidRPr="00C03C0B">
              <w:rPr>
                <w:lang w:bidi="th-TH"/>
              </w:rPr>
              <w:t xml:space="preserve">O  </w:t>
            </w:r>
          </w:p>
          <w:p w14:paraId="30573A0D" w14:textId="77777777" w:rsidR="00710DF5" w:rsidRPr="00C03C0B" w:rsidRDefault="00710DF5" w:rsidP="006951F7">
            <w:pPr>
              <w:pStyle w:val="pn"/>
              <w:spacing w:line="264" w:lineRule="auto"/>
              <w:jc w:val="both"/>
              <w:rPr>
                <w:lang w:val="vi-VN" w:bidi="th-TH"/>
              </w:rPr>
            </w:pPr>
            <w:r w:rsidRPr="00C03C0B">
              <w:rPr>
                <w:lang w:bidi="th-TH"/>
              </w:rPr>
              <w:t>5</w:t>
            </w:r>
            <w:r w:rsidRPr="00C03C0B">
              <w:rPr>
                <w:lang w:val="vi-VN" w:bidi="th-TH"/>
              </w:rPr>
              <w:t>.10</w:t>
            </w:r>
            <w:r w:rsidRPr="00C03C0B">
              <w:rPr>
                <w:vertAlign w:val="superscript"/>
                <w:lang w:val="vi-VN" w:bidi="th-TH"/>
              </w:rPr>
              <w:t xml:space="preserve">-4   </w:t>
            </w:r>
            <w:r w:rsidRPr="00C03C0B">
              <w:rPr>
                <w:lang w:val="vi-VN" w:bidi="th-TH"/>
              </w:rPr>
              <w:t>←</w:t>
            </w:r>
            <w:r w:rsidRPr="00C03C0B">
              <w:rPr>
                <w:vertAlign w:val="superscript"/>
                <w:lang w:bidi="th-TH"/>
              </w:rPr>
              <w:t xml:space="preserve"> </w:t>
            </w:r>
            <w:r w:rsidRPr="00C03C0B">
              <w:rPr>
                <w:lang w:bidi="th-TH"/>
              </w:rPr>
              <w:t>5</w:t>
            </w:r>
            <w:r w:rsidRPr="00C03C0B">
              <w:rPr>
                <w:lang w:val="vi-VN" w:bidi="th-TH"/>
              </w:rPr>
              <w:t>.10</w:t>
            </w:r>
            <w:r w:rsidRPr="00C03C0B">
              <w:rPr>
                <w:vertAlign w:val="superscript"/>
                <w:lang w:val="vi-VN" w:bidi="th-TH"/>
              </w:rPr>
              <w:t xml:space="preserve">-4 </w:t>
            </w:r>
            <w:r w:rsidRPr="00C03C0B">
              <w:rPr>
                <w:lang w:val="vi-VN" w:bidi="th-TH"/>
              </w:rPr>
              <w:t xml:space="preserve">                (mol)</w:t>
            </w:r>
          </w:p>
          <w:p w14:paraId="1D5ACF94" w14:textId="77777777" w:rsidR="00710DF5" w:rsidRPr="00C03C0B" w:rsidRDefault="00710DF5" w:rsidP="006951F7">
            <w:pPr>
              <w:pStyle w:val="pn"/>
              <w:spacing w:line="264" w:lineRule="auto"/>
              <w:jc w:val="both"/>
              <w:rPr>
                <w:vertAlign w:val="superscript"/>
                <w:lang w:val="vi-VN" w:bidi="th-TH"/>
              </w:rPr>
            </w:pPr>
            <w:r w:rsidRPr="00C03C0B">
              <w:rPr>
                <w:position w:val="-28"/>
                <w:szCs w:val="22"/>
                <w:lang w:val="vi-VN" w:bidi="th-TH"/>
              </w:rPr>
              <w:object w:dxaOrig="4620" w:dyaOrig="700" w14:anchorId="227A8174">
                <v:shape id="_x0000_i1081" type="#_x0000_t75" style="width:232.5pt;height:34.5pt" o:ole="">
                  <v:imagedata r:id="rId142" o:title=""/>
                </v:shape>
                <o:OLEObject Type="Embed" ProgID="Equation.DSMT4" ShapeID="_x0000_i1081" DrawAspect="Content" ObjectID="_1819994736" r:id="rId143"/>
              </w:object>
            </w:r>
            <w:r w:rsidRPr="00C03C0B">
              <w:rPr>
                <w:lang w:val="vi-VN" w:bidi="th-TH"/>
              </w:rPr>
              <w:t xml:space="preserve"> </w:t>
            </w:r>
          </w:p>
          <w:p w14:paraId="3FDA25DA" w14:textId="77777777" w:rsidR="00710DF5" w:rsidRPr="00C03C0B" w:rsidRDefault="00710DF5" w:rsidP="006951F7">
            <w:pPr>
              <w:pStyle w:val="pn"/>
              <w:spacing w:line="264" w:lineRule="auto"/>
              <w:jc w:val="both"/>
              <w:rPr>
                <w:lang w:bidi="th-TH"/>
              </w:rPr>
            </w:pPr>
            <w:r w:rsidRPr="00C03C0B">
              <w:rPr>
                <w:lang w:bidi="th-TH"/>
              </w:rPr>
              <w:t>(c) 10 mL dung dịch B vào 10 mL dung dịch A.</w:t>
            </w:r>
          </w:p>
          <w:p w14:paraId="2EEAE1CE" w14:textId="77777777" w:rsidR="00710DF5" w:rsidRPr="00C03C0B" w:rsidRDefault="00710DF5" w:rsidP="006951F7">
            <w:pPr>
              <w:pStyle w:val="pn"/>
              <w:spacing w:line="264" w:lineRule="auto"/>
              <w:jc w:val="both"/>
              <w:rPr>
                <w:lang w:val="vi-VN" w:bidi="th-TH"/>
              </w:rPr>
            </w:pPr>
            <w:r w:rsidRPr="00C03C0B">
              <w:rPr>
                <w:lang w:bidi="th-TH"/>
              </w:rPr>
              <w:t>n</w:t>
            </w:r>
            <w:r w:rsidRPr="00C03C0B">
              <w:rPr>
                <w:vertAlign w:val="subscript"/>
                <w:lang w:bidi="th-TH"/>
              </w:rPr>
              <w:t>H</w:t>
            </w:r>
            <w:r w:rsidRPr="00C03C0B">
              <w:rPr>
                <w:vertAlign w:val="superscript"/>
                <w:lang w:bidi="th-TH"/>
              </w:rPr>
              <w:t>+</w:t>
            </w:r>
            <w:r w:rsidRPr="00C03C0B">
              <w:rPr>
                <w:lang w:bidi="th-TH"/>
              </w:rPr>
              <w:t xml:space="preserve"> =  0</w:t>
            </w:r>
            <w:r w:rsidRPr="00C03C0B">
              <w:rPr>
                <w:lang w:val="vi-VN" w:bidi="th-TH"/>
              </w:rPr>
              <w:t>,01</w:t>
            </w:r>
            <w:r w:rsidRPr="00C03C0B">
              <w:rPr>
                <w:lang w:bidi="th-TH"/>
              </w:rPr>
              <w:t>.0</w:t>
            </w:r>
            <w:r w:rsidRPr="00C03C0B">
              <w:rPr>
                <w:lang w:val="vi-VN" w:bidi="th-TH"/>
              </w:rPr>
              <w:t>,</w:t>
            </w:r>
            <w:r w:rsidRPr="00C03C0B">
              <w:rPr>
                <w:lang w:bidi="th-TH"/>
              </w:rPr>
              <w:t>1 = 10</w:t>
            </w:r>
            <w:r w:rsidRPr="00C03C0B">
              <w:rPr>
                <w:vertAlign w:val="superscript"/>
                <w:lang w:bidi="th-TH"/>
              </w:rPr>
              <w:t xml:space="preserve">-3 </w:t>
            </w:r>
            <w:r w:rsidRPr="00C03C0B">
              <w:rPr>
                <w:lang w:bidi="th-TH"/>
              </w:rPr>
              <w:t>(mol)              n</w:t>
            </w:r>
            <w:r w:rsidRPr="00C03C0B">
              <w:rPr>
                <w:vertAlign w:val="subscript"/>
                <w:lang w:bidi="th-TH"/>
              </w:rPr>
              <w:t>OH</w:t>
            </w:r>
            <w:r w:rsidRPr="00C03C0B">
              <w:rPr>
                <w:vertAlign w:val="superscript"/>
                <w:lang w:bidi="th-TH"/>
              </w:rPr>
              <w:t>-</w:t>
            </w:r>
            <w:r w:rsidRPr="00C03C0B">
              <w:rPr>
                <w:lang w:bidi="th-TH"/>
              </w:rPr>
              <w:t xml:space="preserve"> =  0,01.0</w:t>
            </w:r>
            <w:r w:rsidRPr="00C03C0B">
              <w:rPr>
                <w:lang w:val="vi-VN" w:bidi="th-TH"/>
              </w:rPr>
              <w:t xml:space="preserve">,1 </w:t>
            </w:r>
            <w:r w:rsidRPr="00C03C0B">
              <w:rPr>
                <w:lang w:bidi="th-TH"/>
              </w:rPr>
              <w:t>= 10</w:t>
            </w:r>
            <w:r w:rsidRPr="00C03C0B">
              <w:rPr>
                <w:vertAlign w:val="superscript"/>
                <w:lang w:bidi="th-TH"/>
              </w:rPr>
              <w:t xml:space="preserve">-3 </w:t>
            </w:r>
            <w:r w:rsidRPr="00C03C0B">
              <w:rPr>
                <w:lang w:val="vi-VN" w:bidi="th-TH"/>
              </w:rPr>
              <w:t>(mol)</w:t>
            </w:r>
          </w:p>
          <w:p w14:paraId="03E56BDD" w14:textId="01D62086" w:rsidR="00710DF5" w:rsidRPr="00C03C0B" w:rsidRDefault="00710DF5" w:rsidP="006951F7">
            <w:pPr>
              <w:pStyle w:val="pn"/>
              <w:spacing w:line="264" w:lineRule="auto"/>
              <w:jc w:val="both"/>
              <w:rPr>
                <w:lang w:bidi="th-TH"/>
              </w:rPr>
            </w:pPr>
            <w:r w:rsidRPr="00C03C0B">
              <w:rPr>
                <w:lang w:bidi="th-TH"/>
              </w:rPr>
              <w:t>H</w:t>
            </w:r>
            <w:r w:rsidRPr="00C03C0B">
              <w:rPr>
                <w:vertAlign w:val="superscript"/>
                <w:lang w:bidi="th-TH"/>
              </w:rPr>
              <w:t xml:space="preserve">+ </w:t>
            </w:r>
            <w:r w:rsidRPr="00C03C0B">
              <w:rPr>
                <w:lang w:bidi="th-TH"/>
              </w:rPr>
              <w:t xml:space="preserve"> </w:t>
            </w:r>
            <w:r w:rsidRPr="00C03C0B">
              <w:rPr>
                <w:lang w:val="vi-VN" w:bidi="th-TH"/>
              </w:rPr>
              <w:t xml:space="preserve">  </w:t>
            </w:r>
            <w:r w:rsidRPr="00C03C0B">
              <w:rPr>
                <w:lang w:bidi="th-TH"/>
              </w:rPr>
              <w:t xml:space="preserve">+ </w:t>
            </w:r>
            <w:r w:rsidRPr="00C03C0B">
              <w:rPr>
                <w:lang w:val="vi-VN" w:bidi="th-TH"/>
              </w:rPr>
              <w:t xml:space="preserve">  </w:t>
            </w:r>
            <w:r w:rsidRPr="00C03C0B">
              <w:rPr>
                <w:lang w:bidi="th-TH"/>
              </w:rPr>
              <w:t>OH</w:t>
            </w:r>
            <w:r w:rsidRPr="00C03C0B">
              <w:rPr>
                <w:vertAlign w:val="superscript"/>
                <w:lang w:bidi="th-TH"/>
              </w:rPr>
              <w:t>-</w:t>
            </w:r>
            <w:r w:rsidRPr="00C03C0B">
              <w:rPr>
                <w:lang w:bidi="th-TH"/>
              </w:rPr>
              <w:t xml:space="preserve"> </w:t>
            </w:r>
            <w:r w:rsidR="00853640">
              <w:rPr>
                <w:lang w:bidi="th-TH"/>
              </w:rPr>
              <w:sym w:font="Symbol" w:char="F0AE"/>
            </w:r>
            <w:r w:rsidR="00853640">
              <w:rPr>
                <w:lang w:bidi="th-TH"/>
              </w:rPr>
              <w:t xml:space="preserve"> </w:t>
            </w:r>
            <w:r w:rsidRPr="00C03C0B">
              <w:rPr>
                <w:lang w:bidi="th-TH"/>
              </w:rPr>
              <w:t>H</w:t>
            </w:r>
            <w:r w:rsidRPr="00C03C0B">
              <w:rPr>
                <w:vertAlign w:val="subscript"/>
                <w:lang w:bidi="th-TH"/>
              </w:rPr>
              <w:t>2</w:t>
            </w:r>
            <w:r w:rsidRPr="00C03C0B">
              <w:rPr>
                <w:lang w:bidi="th-TH"/>
              </w:rPr>
              <w:t xml:space="preserve">O  </w:t>
            </w:r>
          </w:p>
          <w:p w14:paraId="1367B077" w14:textId="77777777" w:rsidR="00710DF5" w:rsidRPr="00C03C0B" w:rsidRDefault="00710DF5" w:rsidP="006951F7">
            <w:pPr>
              <w:pStyle w:val="pn"/>
              <w:spacing w:line="264" w:lineRule="auto"/>
              <w:jc w:val="both"/>
              <w:rPr>
                <w:lang w:val="vi-VN" w:bidi="th-TH"/>
              </w:rPr>
            </w:pPr>
            <w:r w:rsidRPr="00C03C0B">
              <w:rPr>
                <w:lang w:val="vi-VN" w:bidi="th-TH"/>
              </w:rPr>
              <w:t>10</w:t>
            </w:r>
            <w:r w:rsidRPr="00C03C0B">
              <w:rPr>
                <w:vertAlign w:val="superscript"/>
                <w:lang w:val="vi-VN" w:bidi="th-TH"/>
              </w:rPr>
              <w:t xml:space="preserve">-3   </w:t>
            </w:r>
            <w:r w:rsidRPr="00C03C0B">
              <w:rPr>
                <w:vertAlign w:val="superscript"/>
                <w:lang w:bidi="th-TH"/>
              </w:rPr>
              <w:t xml:space="preserve">  </w:t>
            </w:r>
            <w:r w:rsidRPr="00C03C0B">
              <w:rPr>
                <w:vertAlign w:val="superscript"/>
                <w:lang w:val="vi-VN" w:bidi="th-TH"/>
              </w:rPr>
              <w:t xml:space="preserve">   </w:t>
            </w:r>
            <w:r w:rsidRPr="00C03C0B">
              <w:rPr>
                <w:lang w:val="vi-VN" w:bidi="th-TH"/>
              </w:rPr>
              <w:t>10</w:t>
            </w:r>
            <w:r w:rsidRPr="00C03C0B">
              <w:rPr>
                <w:vertAlign w:val="superscript"/>
                <w:lang w:val="vi-VN" w:bidi="th-TH"/>
              </w:rPr>
              <w:t xml:space="preserve">-3 </w:t>
            </w:r>
            <w:r w:rsidRPr="00C03C0B">
              <w:rPr>
                <w:lang w:val="vi-VN" w:bidi="th-TH"/>
              </w:rPr>
              <w:t xml:space="preserve">                (mol)</w:t>
            </w:r>
          </w:p>
          <w:p w14:paraId="6DDFE6D5" w14:textId="3AB12433" w:rsidR="00710DF5" w:rsidRDefault="00710DF5" w:rsidP="006951F7">
            <w:pPr>
              <w:pStyle w:val="pn"/>
              <w:spacing w:line="264" w:lineRule="auto"/>
              <w:jc w:val="both"/>
              <w:rPr>
                <w:lang w:val="vi-VN" w:bidi="th-TH"/>
              </w:rPr>
            </w:pPr>
            <w:r w:rsidRPr="00C03C0B">
              <w:rPr>
                <w:lang w:bidi="th-TH"/>
              </w:rPr>
              <w:t>Phản ứng</w:t>
            </w:r>
            <w:r w:rsidRPr="00C03C0B">
              <w:rPr>
                <w:lang w:val="vi-VN" w:bidi="th-TH"/>
              </w:rPr>
              <w:t xml:space="preserve"> xảy ra vừa đủ</w:t>
            </w:r>
            <w:r w:rsidRPr="00C03C0B">
              <w:rPr>
                <w:lang w:bidi="th-TH"/>
              </w:rPr>
              <w:t xml:space="preserve"> </w:t>
            </w:r>
            <w:r w:rsidRPr="00C03C0B">
              <w:rPr>
                <w:position w:val="-6"/>
                <w:szCs w:val="22"/>
                <w:lang w:bidi="th-TH"/>
              </w:rPr>
              <w:object w:dxaOrig="300" w:dyaOrig="240" w14:anchorId="3225E055">
                <v:shape id="_x0000_i1082" type="#_x0000_t75" style="width:16.5pt;height:12pt" o:ole="">
                  <v:imagedata r:id="rId139" o:title=""/>
                </v:shape>
                <o:OLEObject Type="Embed" ProgID="Equation.DSMT4" ShapeID="_x0000_i1082" DrawAspect="Content" ObjectID="_1819994737" r:id="rId144"/>
              </w:object>
            </w:r>
            <w:r w:rsidRPr="00C03C0B">
              <w:rPr>
                <w:lang w:val="vi-VN" w:bidi="th-TH"/>
              </w:rPr>
              <w:t xml:space="preserve"> pH </w:t>
            </w:r>
            <w:r w:rsidRPr="00C03C0B">
              <w:rPr>
                <w:vertAlign w:val="subscript"/>
                <w:lang w:val="vi-VN" w:bidi="th-TH"/>
              </w:rPr>
              <w:t>dung dịch sau</w:t>
            </w:r>
            <w:r w:rsidRPr="00C03C0B">
              <w:rPr>
                <w:vertAlign w:val="subscript"/>
                <w:lang w:bidi="th-TH"/>
              </w:rPr>
              <w:t xml:space="preserve"> </w:t>
            </w:r>
            <w:r w:rsidRPr="00C03C0B">
              <w:rPr>
                <w:lang w:val="vi-VN" w:bidi="th-TH"/>
              </w:rPr>
              <w:t>=</w:t>
            </w:r>
            <w:r w:rsidRPr="00C03C0B">
              <w:rPr>
                <w:lang w:bidi="th-TH"/>
              </w:rPr>
              <w:t xml:space="preserve"> </w:t>
            </w:r>
            <w:r w:rsidRPr="00C03C0B">
              <w:rPr>
                <w:lang w:val="vi-VN" w:bidi="th-TH"/>
              </w:rPr>
              <w:t>7</w:t>
            </w:r>
          </w:p>
          <w:p w14:paraId="41C5D652" w14:textId="5BAB41AE" w:rsidR="00C03C0B" w:rsidRDefault="00C03C0B" w:rsidP="006951F7">
            <w:pPr>
              <w:pStyle w:val="mab5"/>
              <w:tabs>
                <w:tab w:val="left" w:pos="270"/>
                <w:tab w:val="left" w:pos="2880"/>
                <w:tab w:val="left" w:pos="5310"/>
                <w:tab w:val="left" w:pos="7830"/>
              </w:tabs>
              <w:spacing w:before="0" w:beforeAutospacing="0" w:after="0" w:line="264" w:lineRule="auto"/>
              <w:jc w:val="both"/>
            </w:pPr>
            <w:r w:rsidRPr="00C03C0B">
              <w:rPr>
                <w:b/>
              </w:rPr>
              <w:t>Ví dụ</w:t>
            </w:r>
            <w:r>
              <w:rPr>
                <w:b/>
              </w:rPr>
              <w:t xml:space="preserve"> </w:t>
            </w:r>
            <w:r w:rsidR="00853640">
              <w:rPr>
                <w:b/>
              </w:rPr>
              <w:t>3</w:t>
            </w:r>
            <w:r w:rsidRPr="00C03C0B">
              <w:rPr>
                <w:b/>
              </w:rPr>
              <w:t xml:space="preserve">. </w:t>
            </w:r>
            <w:r w:rsidRPr="00DB6E09">
              <w:t xml:space="preserve">Trộn 100 </w:t>
            </w:r>
            <w:r>
              <w:t>mL</w:t>
            </w:r>
            <w:r w:rsidRPr="00DB6E09">
              <w:t xml:space="preserve"> dung dịch gồm Ba(OH)</w:t>
            </w:r>
            <w:r w:rsidRPr="00DB6E09">
              <w:rPr>
                <w:vertAlign w:val="subscript"/>
              </w:rPr>
              <w:t>2</w:t>
            </w:r>
            <w:r w:rsidRPr="00DB6E09">
              <w:t xml:space="preserve"> 0,1M và NaOH 0,1</w:t>
            </w:r>
            <w:r>
              <w:t xml:space="preserve"> </w:t>
            </w:r>
            <w:r w:rsidRPr="00DB6E09">
              <w:t>M</w:t>
            </w:r>
            <w:r w:rsidR="00853640">
              <w:t xml:space="preserve"> </w:t>
            </w:r>
            <w:r w:rsidRPr="00DB6E09">
              <w:t xml:space="preserve">với 400 </w:t>
            </w:r>
            <w:r>
              <w:t>mL</w:t>
            </w:r>
            <w:r w:rsidRPr="00DB6E09">
              <w:t xml:space="preserve"> dung dịch gồm H</w:t>
            </w:r>
            <w:r w:rsidRPr="00DB6E09">
              <w:rPr>
                <w:vertAlign w:val="subscript"/>
              </w:rPr>
              <w:t>2</w:t>
            </w:r>
            <w:r w:rsidRPr="00DB6E09">
              <w:t>SO</w:t>
            </w:r>
            <w:r w:rsidRPr="00DB6E09">
              <w:rPr>
                <w:vertAlign w:val="subscript"/>
              </w:rPr>
              <w:t>4</w:t>
            </w:r>
            <w:r w:rsidRPr="00DB6E09">
              <w:t xml:space="preserve"> 0,0375</w:t>
            </w:r>
            <w:r>
              <w:t xml:space="preserve"> </w:t>
            </w:r>
            <w:r w:rsidRPr="00DB6E09">
              <w:t>M và HCl 0,0125</w:t>
            </w:r>
            <w:r>
              <w:t xml:space="preserve"> </w:t>
            </w:r>
            <w:r w:rsidRPr="00DB6E09">
              <w:t>M, thu được dung dịch X</w:t>
            </w:r>
            <w:r>
              <w:t xml:space="preserve"> và m gam kết tủa</w:t>
            </w:r>
            <w:r w:rsidRPr="00DB6E09">
              <w:t xml:space="preserve">. </w:t>
            </w:r>
          </w:p>
          <w:p w14:paraId="38C67E83" w14:textId="70E70047" w:rsidR="00C03C0B" w:rsidRDefault="00C03C0B" w:rsidP="006951F7">
            <w:pPr>
              <w:pStyle w:val="mab5"/>
              <w:tabs>
                <w:tab w:val="left" w:pos="270"/>
                <w:tab w:val="left" w:pos="2880"/>
                <w:tab w:val="left" w:pos="5310"/>
                <w:tab w:val="left" w:pos="7830"/>
              </w:tabs>
              <w:spacing w:before="0" w:beforeAutospacing="0" w:after="0" w:line="264" w:lineRule="auto"/>
              <w:jc w:val="both"/>
            </w:pPr>
            <w:r>
              <w:t xml:space="preserve">a) Tính </w:t>
            </w:r>
            <w:r w:rsidRPr="00DB6E09">
              <w:t>pH của dung dịch X</w:t>
            </w:r>
            <w:r>
              <w:t>.</w:t>
            </w:r>
          </w:p>
          <w:p w14:paraId="08BC0426" w14:textId="5634DB74" w:rsidR="00C03C0B" w:rsidRDefault="00C03C0B" w:rsidP="006951F7">
            <w:pPr>
              <w:pStyle w:val="mab5"/>
              <w:tabs>
                <w:tab w:val="left" w:pos="270"/>
                <w:tab w:val="left" w:pos="2880"/>
                <w:tab w:val="left" w:pos="5310"/>
                <w:tab w:val="left" w:pos="7830"/>
              </w:tabs>
              <w:spacing w:before="0" w:beforeAutospacing="0" w:after="0" w:line="264" w:lineRule="auto"/>
              <w:jc w:val="both"/>
            </w:pPr>
            <w:r>
              <w:t>b) Tính m.</w:t>
            </w:r>
          </w:p>
          <w:p w14:paraId="3703FD00" w14:textId="19782F10" w:rsidR="00C03C0B" w:rsidRDefault="00C03C0B" w:rsidP="006951F7">
            <w:pPr>
              <w:pStyle w:val="mab5"/>
              <w:tabs>
                <w:tab w:val="left" w:pos="270"/>
                <w:tab w:val="left" w:pos="2880"/>
                <w:tab w:val="left" w:pos="5310"/>
                <w:tab w:val="left" w:pos="7830"/>
              </w:tabs>
              <w:spacing w:before="0" w:beforeAutospacing="0" w:after="0" w:line="264" w:lineRule="auto"/>
              <w:jc w:val="both"/>
              <w:rPr>
                <w:color w:val="FF0000"/>
              </w:rPr>
            </w:pPr>
            <w:r w:rsidRPr="00C03C0B">
              <w:rPr>
                <w:color w:val="FF0000"/>
              </w:rPr>
              <w:t>Đáp án:</w:t>
            </w:r>
            <w:r>
              <w:rPr>
                <w:color w:val="FF0000"/>
              </w:rPr>
              <w:t xml:space="preserve"> a) 2. b) </w:t>
            </w:r>
          </w:p>
          <w:p w14:paraId="568E6633" w14:textId="54A99D11" w:rsidR="00C03C0B" w:rsidRPr="00C03C0B" w:rsidRDefault="00C03C0B" w:rsidP="006951F7">
            <w:pPr>
              <w:pStyle w:val="pn"/>
              <w:spacing w:line="264" w:lineRule="auto"/>
              <w:jc w:val="both"/>
              <w:rPr>
                <w:lang w:bidi="th-TH"/>
              </w:rPr>
            </w:pPr>
            <w:r>
              <w:rPr>
                <w:lang w:bidi="th-TH"/>
              </w:rPr>
              <w:t>a)</w:t>
            </w:r>
            <w:r w:rsidRPr="00C03C0B">
              <w:rPr>
                <w:lang w:bidi="th-TH"/>
              </w:rPr>
              <w:t xml:space="preserve">  H</w:t>
            </w:r>
            <w:r w:rsidRPr="00C03C0B">
              <w:rPr>
                <w:vertAlign w:val="superscript"/>
                <w:lang w:bidi="th-TH"/>
              </w:rPr>
              <w:t xml:space="preserve">+ </w:t>
            </w:r>
            <w:r w:rsidRPr="00C03C0B">
              <w:rPr>
                <w:lang w:bidi="th-TH"/>
              </w:rPr>
              <w:t xml:space="preserve"> </w:t>
            </w:r>
            <w:r w:rsidRPr="00C03C0B">
              <w:rPr>
                <w:lang w:val="vi-VN" w:bidi="th-TH"/>
              </w:rPr>
              <w:t xml:space="preserve">  </w:t>
            </w:r>
            <w:r w:rsidRPr="00C03C0B">
              <w:rPr>
                <w:lang w:bidi="th-TH"/>
              </w:rPr>
              <w:t xml:space="preserve"> + </w:t>
            </w:r>
            <w:r w:rsidRPr="00C03C0B">
              <w:rPr>
                <w:lang w:val="vi-VN" w:bidi="th-TH"/>
              </w:rPr>
              <w:t xml:space="preserve"> </w:t>
            </w:r>
            <w:r w:rsidRPr="00C03C0B">
              <w:rPr>
                <w:lang w:bidi="th-TH"/>
              </w:rPr>
              <w:t xml:space="preserve"> </w:t>
            </w:r>
            <w:r w:rsidRPr="00C03C0B">
              <w:rPr>
                <w:lang w:val="vi-VN" w:bidi="th-TH"/>
              </w:rPr>
              <w:t xml:space="preserve"> </w:t>
            </w:r>
            <w:r w:rsidRPr="00C03C0B">
              <w:rPr>
                <w:lang w:bidi="th-TH"/>
              </w:rPr>
              <w:t>OH</w:t>
            </w:r>
            <w:r w:rsidRPr="00C03C0B">
              <w:rPr>
                <w:vertAlign w:val="superscript"/>
                <w:lang w:bidi="th-TH"/>
              </w:rPr>
              <w:t>-</w:t>
            </w:r>
            <w:r w:rsidRPr="00C03C0B">
              <w:rPr>
                <w:lang w:bidi="th-TH"/>
              </w:rPr>
              <w:t xml:space="preserve"> → H</w:t>
            </w:r>
            <w:r w:rsidRPr="00C03C0B">
              <w:rPr>
                <w:vertAlign w:val="subscript"/>
                <w:lang w:bidi="th-TH"/>
              </w:rPr>
              <w:t>2</w:t>
            </w:r>
            <w:r w:rsidRPr="00C03C0B">
              <w:rPr>
                <w:lang w:bidi="th-TH"/>
              </w:rPr>
              <w:t xml:space="preserve">O  </w:t>
            </w:r>
          </w:p>
          <w:p w14:paraId="17F7CD4B" w14:textId="74B3D5AE" w:rsidR="00C03C0B" w:rsidRDefault="00C03C0B" w:rsidP="006951F7">
            <w:pPr>
              <w:pStyle w:val="mab5"/>
              <w:tabs>
                <w:tab w:val="left" w:pos="270"/>
                <w:tab w:val="left" w:pos="2880"/>
                <w:tab w:val="left" w:pos="5310"/>
                <w:tab w:val="left" w:pos="7830"/>
              </w:tabs>
              <w:spacing w:before="0" w:beforeAutospacing="0" w:after="0" w:line="264" w:lineRule="auto"/>
              <w:jc w:val="both"/>
            </w:pPr>
            <w:r w:rsidRPr="0028744A">
              <w:rPr>
                <w:position w:val="-36"/>
              </w:rPr>
              <w:object w:dxaOrig="5500" w:dyaOrig="840" w14:anchorId="3D79F0A2">
                <v:shape id="_x0000_i1083" type="#_x0000_t75" style="width:274.5pt;height:42pt" o:ole="">
                  <v:imagedata r:id="rId145" o:title=""/>
                </v:shape>
                <o:OLEObject Type="Embed" ProgID="Equation.DSMT4" ShapeID="_x0000_i1083" DrawAspect="Content" ObjectID="_1819994738" r:id="rId146"/>
              </w:object>
            </w:r>
          </w:p>
          <w:p w14:paraId="3219723E" w14:textId="32B24B4F" w:rsidR="00C03C0B" w:rsidRDefault="00C03C0B" w:rsidP="006951F7">
            <w:pPr>
              <w:pStyle w:val="mab5"/>
              <w:tabs>
                <w:tab w:val="left" w:pos="270"/>
                <w:tab w:val="left" w:pos="2880"/>
                <w:tab w:val="left" w:pos="5310"/>
                <w:tab w:val="left" w:pos="7830"/>
              </w:tabs>
              <w:spacing w:before="0" w:beforeAutospacing="0" w:after="0" w:line="264" w:lineRule="auto"/>
              <w:jc w:val="both"/>
            </w:pPr>
            <w:r w:rsidRPr="00CE1E87">
              <w:rPr>
                <w:position w:val="-10"/>
              </w:rPr>
              <w:object w:dxaOrig="3580" w:dyaOrig="400" w14:anchorId="4E6B2C16">
                <v:shape id="_x0000_i1084" type="#_x0000_t75" style="width:178.5pt;height:19.5pt" o:ole="">
                  <v:imagedata r:id="rId147" o:title=""/>
                </v:shape>
                <o:OLEObject Type="Embed" ProgID="Equation.DSMT4" ShapeID="_x0000_i1084" DrawAspect="Content" ObjectID="_1819994739" r:id="rId148"/>
              </w:object>
            </w:r>
          </w:p>
          <w:p w14:paraId="7CFFEF03" w14:textId="4B484548" w:rsidR="00C03C0B" w:rsidRDefault="00C03C0B" w:rsidP="006951F7">
            <w:pPr>
              <w:pStyle w:val="mab5"/>
              <w:tabs>
                <w:tab w:val="left" w:pos="270"/>
                <w:tab w:val="left" w:pos="2880"/>
                <w:tab w:val="left" w:pos="5310"/>
                <w:tab w:val="left" w:pos="7830"/>
              </w:tabs>
              <w:spacing w:before="0" w:beforeAutospacing="0" w:after="0" w:line="264" w:lineRule="auto"/>
              <w:jc w:val="both"/>
              <w:rPr>
                <w:color w:val="000000"/>
                <w:vertAlign w:val="subscript"/>
              </w:rPr>
            </w:pPr>
            <w:r>
              <w:rPr>
                <w:lang w:bidi="th-TH"/>
              </w:rPr>
              <w:t>b)</w:t>
            </w:r>
            <w:r w:rsidRPr="00C03C0B">
              <w:rPr>
                <w:rFonts w:eastAsia="Calibri"/>
                <w:lang w:bidi="th-TH"/>
              </w:rPr>
              <w:t xml:space="preserve"> </w:t>
            </w:r>
            <w:r>
              <w:rPr>
                <w:color w:val="000000"/>
              </w:rPr>
              <w:t>Ba</w:t>
            </w:r>
            <w:r>
              <w:rPr>
                <w:color w:val="000000"/>
                <w:vertAlign w:val="superscript"/>
              </w:rPr>
              <w:t>2+</w:t>
            </w:r>
            <w:r>
              <w:rPr>
                <w:color w:val="000000"/>
              </w:rPr>
              <w:t xml:space="preserve">  +  SO</w:t>
            </w:r>
            <w:r>
              <w:rPr>
                <w:color w:val="000000"/>
                <w:vertAlign w:val="subscript"/>
              </w:rPr>
              <w:t>4</w:t>
            </w:r>
            <w:r>
              <w:rPr>
                <w:color w:val="000000"/>
                <w:vertAlign w:val="superscript"/>
              </w:rPr>
              <w:t xml:space="preserve">2- </w:t>
            </w:r>
            <w:r>
              <w:rPr>
                <w:color w:val="000000"/>
              </w:rPr>
              <w:t xml:space="preserve"> </w:t>
            </w:r>
            <w:r>
              <w:rPr>
                <w:color w:val="000000"/>
              </w:rPr>
              <w:sym w:font="Symbol" w:char="F0AE"/>
            </w:r>
            <w:r>
              <w:rPr>
                <w:color w:val="000000"/>
              </w:rPr>
              <w:t xml:space="preserve">  BaSO</w:t>
            </w:r>
            <w:r>
              <w:rPr>
                <w:color w:val="000000"/>
                <w:vertAlign w:val="subscript"/>
              </w:rPr>
              <w:t>4</w:t>
            </w:r>
          </w:p>
          <w:p w14:paraId="2E96C0AF" w14:textId="01E90473" w:rsidR="00C03C0B" w:rsidRPr="00C03C0B" w:rsidRDefault="00C03C0B" w:rsidP="006951F7">
            <w:pPr>
              <w:pStyle w:val="mab5"/>
              <w:tabs>
                <w:tab w:val="left" w:pos="270"/>
                <w:tab w:val="left" w:pos="1080"/>
                <w:tab w:val="left" w:pos="2070"/>
                <w:tab w:val="left" w:pos="2880"/>
                <w:tab w:val="left" w:pos="5310"/>
                <w:tab w:val="left" w:pos="7830"/>
              </w:tabs>
              <w:spacing w:before="0" w:beforeAutospacing="0" w:after="0" w:line="264" w:lineRule="auto"/>
              <w:jc w:val="both"/>
              <w:rPr>
                <w:color w:val="000000"/>
              </w:rPr>
            </w:pPr>
            <w:r>
              <w:rPr>
                <w:color w:val="000000"/>
              </w:rPr>
              <w:t xml:space="preserve">   0,01</w:t>
            </w:r>
            <w:r>
              <w:rPr>
                <w:color w:val="000000"/>
              </w:rPr>
              <w:tab/>
              <w:t>0,015</w:t>
            </w:r>
            <w:r>
              <w:rPr>
                <w:color w:val="000000"/>
              </w:rPr>
              <w:tab/>
              <w:t>0,01</w:t>
            </w:r>
            <w:r>
              <w:rPr>
                <w:color w:val="000000"/>
              </w:rPr>
              <w:tab/>
              <w:t>(Ba</w:t>
            </w:r>
            <w:r w:rsidRPr="00C03C0B">
              <w:rPr>
                <w:color w:val="000000"/>
                <w:vertAlign w:val="superscript"/>
              </w:rPr>
              <w:t>2+</w:t>
            </w:r>
            <w:r>
              <w:rPr>
                <w:color w:val="000000"/>
              </w:rPr>
              <w:t xml:space="preserve"> hết nên BaSO</w:t>
            </w:r>
            <w:r>
              <w:rPr>
                <w:color w:val="000000"/>
                <w:vertAlign w:val="subscript"/>
              </w:rPr>
              <w:t>4</w:t>
            </w:r>
            <w:r>
              <w:rPr>
                <w:color w:val="000000"/>
              </w:rPr>
              <w:t xml:space="preserve"> tính theo mol Ba</w:t>
            </w:r>
            <w:r w:rsidRPr="00C03C0B">
              <w:rPr>
                <w:color w:val="000000"/>
                <w:vertAlign w:val="superscript"/>
              </w:rPr>
              <w:t>2+</w:t>
            </w:r>
            <w:r>
              <w:rPr>
                <w:color w:val="000000"/>
              </w:rPr>
              <w:t>)</w:t>
            </w:r>
          </w:p>
          <w:p w14:paraId="0BD69BBD" w14:textId="1AD83736" w:rsidR="00C03C0B" w:rsidRPr="00C03C0B" w:rsidRDefault="00C03C0B" w:rsidP="006951F7">
            <w:pPr>
              <w:pStyle w:val="mab5"/>
              <w:tabs>
                <w:tab w:val="left" w:pos="270"/>
                <w:tab w:val="left" w:pos="1080"/>
                <w:tab w:val="left" w:pos="2070"/>
                <w:tab w:val="left" w:pos="2880"/>
                <w:tab w:val="left" w:pos="5310"/>
                <w:tab w:val="left" w:pos="7830"/>
              </w:tabs>
              <w:spacing w:before="0" w:beforeAutospacing="0" w:after="0" w:line="264" w:lineRule="auto"/>
              <w:jc w:val="both"/>
            </w:pPr>
            <w:r>
              <w:t>m</w:t>
            </w:r>
            <w:r>
              <w:rPr>
                <w:vertAlign w:val="subscript"/>
              </w:rPr>
              <w:t>kết tủa</w:t>
            </w:r>
            <w:r>
              <w:t xml:space="preserve"> = 0,01.2</w:t>
            </w:r>
            <w:r w:rsidR="00853640">
              <w:t>33</w:t>
            </w:r>
            <w:r>
              <w:t xml:space="preserve"> = 2,</w:t>
            </w:r>
            <w:r w:rsidR="00853640">
              <w:t>33</w:t>
            </w:r>
            <w:r>
              <w:t>g</w:t>
            </w:r>
          </w:p>
          <w:p w14:paraId="1BB8801F" w14:textId="27919DDC" w:rsidR="00C03C0B" w:rsidRPr="00C03C0B" w:rsidRDefault="00710DF5" w:rsidP="006951F7">
            <w:pPr>
              <w:spacing w:line="264" w:lineRule="auto"/>
              <w:jc w:val="both"/>
              <w:rPr>
                <w:rFonts w:ascii="Times New Roman" w:hAnsi="Times New Roman"/>
                <w:sz w:val="24"/>
                <w:szCs w:val="24"/>
              </w:rPr>
            </w:pPr>
            <w:r w:rsidRPr="00C03C0B">
              <w:rPr>
                <w:rFonts w:ascii="Times New Roman" w:hAnsi="Times New Roman"/>
                <w:b/>
                <w:sz w:val="24"/>
                <w:szCs w:val="24"/>
              </w:rPr>
              <w:t xml:space="preserve">Ví dụ </w:t>
            </w:r>
            <w:r w:rsidR="00853640">
              <w:rPr>
                <w:rFonts w:ascii="Times New Roman" w:hAnsi="Times New Roman"/>
                <w:b/>
                <w:sz w:val="24"/>
                <w:szCs w:val="24"/>
              </w:rPr>
              <w:t>4</w:t>
            </w:r>
            <w:r w:rsidRPr="00C03C0B">
              <w:rPr>
                <w:rFonts w:ascii="Times New Roman" w:hAnsi="Times New Roman"/>
                <w:b/>
                <w:sz w:val="24"/>
                <w:szCs w:val="24"/>
              </w:rPr>
              <w:t xml:space="preserve">. </w:t>
            </w:r>
            <w:r w:rsidR="00C03C0B" w:rsidRPr="00C03C0B">
              <w:rPr>
                <w:rFonts w:ascii="Times New Roman" w:hAnsi="Times New Roman"/>
                <w:sz w:val="24"/>
                <w:szCs w:val="24"/>
              </w:rPr>
              <w:t>Trộn</w:t>
            </w:r>
            <w:r w:rsidR="00C03C0B" w:rsidRPr="00C03C0B">
              <w:rPr>
                <w:rFonts w:ascii="Times New Roman" w:hAnsi="Times New Roman"/>
                <w:b/>
                <w:sz w:val="24"/>
                <w:szCs w:val="24"/>
              </w:rPr>
              <w:t xml:space="preserve"> </w:t>
            </w:r>
            <w:r w:rsidR="00C03C0B" w:rsidRPr="00C03C0B">
              <w:rPr>
                <w:rFonts w:ascii="Times New Roman" w:hAnsi="Times New Roman"/>
                <w:sz w:val="24"/>
                <w:szCs w:val="24"/>
              </w:rPr>
              <w:t>100 mL dung dịch có pH = 1 gồm HCl và HNO</w:t>
            </w:r>
            <w:r w:rsidR="00C03C0B" w:rsidRPr="00C03C0B">
              <w:rPr>
                <w:rFonts w:ascii="Times New Roman" w:hAnsi="Times New Roman"/>
                <w:sz w:val="24"/>
                <w:szCs w:val="24"/>
                <w:vertAlign w:val="subscript"/>
              </w:rPr>
              <w:t>3</w:t>
            </w:r>
            <w:r w:rsidR="00C03C0B" w:rsidRPr="00C03C0B">
              <w:rPr>
                <w:rFonts w:ascii="Times New Roman" w:hAnsi="Times New Roman"/>
                <w:sz w:val="24"/>
                <w:szCs w:val="24"/>
              </w:rPr>
              <w:t xml:space="preserve"> với 100 mL dung dịch NaOH nồng độ a (mol/L) thu được 200 mL dung dịch có pH = 12. Giá trị của a là</w:t>
            </w:r>
            <w:r w:rsidR="00C03C0B" w:rsidRPr="00C03C0B">
              <w:rPr>
                <w:rFonts w:ascii="Times New Roman" w:hAnsi="Times New Roman"/>
                <w:b/>
                <w:color w:val="0000FF"/>
                <w:sz w:val="24"/>
                <w:szCs w:val="24"/>
              </w:rPr>
              <w:t xml:space="preserve"> </w:t>
            </w:r>
            <w:r w:rsidR="00C03C0B" w:rsidRPr="00C03C0B">
              <w:rPr>
                <w:rFonts w:ascii="Times New Roman" w:hAnsi="Times New Roman"/>
                <w:bCs/>
                <w:sz w:val="24"/>
                <w:szCs w:val="24"/>
              </w:rPr>
              <w:t>bao nhiêu?</w:t>
            </w:r>
          </w:p>
          <w:p w14:paraId="752B2B00" w14:textId="401EE84F" w:rsidR="00C03C0B" w:rsidRPr="00C03C0B" w:rsidRDefault="00C03C0B" w:rsidP="006951F7">
            <w:pPr>
              <w:spacing w:line="264" w:lineRule="auto"/>
              <w:jc w:val="both"/>
              <w:rPr>
                <w:rFonts w:ascii="Times New Roman" w:hAnsi="Times New Roman"/>
                <w:color w:val="FF0000"/>
                <w:sz w:val="24"/>
                <w:szCs w:val="24"/>
              </w:rPr>
            </w:pPr>
            <w:r w:rsidRPr="00C03C0B">
              <w:rPr>
                <w:rFonts w:ascii="Times New Roman" w:hAnsi="Times New Roman"/>
                <w:color w:val="FF0000"/>
                <w:sz w:val="24"/>
                <w:szCs w:val="24"/>
              </w:rPr>
              <w:t>Đáp án: 0,12.</w:t>
            </w:r>
          </w:p>
          <w:p w14:paraId="0157F481" w14:textId="77777777" w:rsidR="00C03C0B" w:rsidRPr="00C03C0B" w:rsidRDefault="00C03C0B" w:rsidP="006951F7">
            <w:pPr>
              <w:pStyle w:val="pn"/>
              <w:spacing w:line="264" w:lineRule="auto"/>
            </w:pPr>
            <w:r w:rsidRPr="00C03C0B">
              <w:t xml:space="preserve">pH = 1 </w:t>
            </w:r>
            <w:r w:rsidRPr="00C03C0B">
              <w:rPr>
                <w:rFonts w:ascii="Cambria Math" w:hAnsi="Cambria Math" w:cs="Cambria Math"/>
              </w:rPr>
              <w:t>⇒</w:t>
            </w:r>
            <w:r w:rsidRPr="00C03C0B">
              <w:t xml:space="preserve"> [H</w:t>
            </w:r>
            <w:r w:rsidRPr="00C03C0B">
              <w:rPr>
                <w:vertAlign w:val="superscript"/>
              </w:rPr>
              <w:t>+</w:t>
            </w:r>
            <w:r w:rsidRPr="00C03C0B">
              <w:t xml:space="preserve">] = 0,1 M </w:t>
            </w:r>
            <w:r w:rsidRPr="00C03C0B">
              <w:rPr>
                <w:rFonts w:ascii="Cambria Math" w:hAnsi="Cambria Math" w:cs="Cambria Math"/>
              </w:rPr>
              <w:t>⇒</w:t>
            </w:r>
            <w:r w:rsidRPr="00C03C0B">
              <w:t xml:space="preserve"> n</w:t>
            </w:r>
            <w:r w:rsidRPr="00C03C0B">
              <w:rPr>
                <w:vertAlign w:val="subscript"/>
              </w:rPr>
              <w:t>H</w:t>
            </w:r>
            <w:r w:rsidRPr="00C03C0B">
              <w:rPr>
                <w:vertAlign w:val="superscript"/>
              </w:rPr>
              <w:t>+</w:t>
            </w:r>
            <w:r w:rsidRPr="00C03C0B">
              <w:t xml:space="preserve"> = 0,01 mol; n</w:t>
            </w:r>
            <w:r w:rsidRPr="00C03C0B">
              <w:rPr>
                <w:vertAlign w:val="subscript"/>
              </w:rPr>
              <w:t>OH</w:t>
            </w:r>
            <w:r w:rsidRPr="00C03C0B">
              <w:rPr>
                <w:vertAlign w:val="superscript"/>
              </w:rPr>
              <w:t>-</w:t>
            </w:r>
            <w:r w:rsidRPr="00C03C0B">
              <w:t xml:space="preserve"> = 0,1a mol.</w:t>
            </w:r>
          </w:p>
          <w:p w14:paraId="264BA898" w14:textId="77777777" w:rsidR="00C03C0B" w:rsidRPr="00C03C0B" w:rsidRDefault="00C03C0B" w:rsidP="006951F7">
            <w:pPr>
              <w:pStyle w:val="pn"/>
              <w:spacing w:line="264" w:lineRule="auto"/>
            </w:pPr>
            <w:r w:rsidRPr="00C03C0B">
              <w:t xml:space="preserve">pH = 12 </w:t>
            </w:r>
            <w:r w:rsidRPr="00C03C0B">
              <w:rPr>
                <w:rFonts w:ascii="Cambria Math" w:hAnsi="Cambria Math" w:cs="Cambria Math"/>
              </w:rPr>
              <w:t>⇒</w:t>
            </w:r>
            <w:r w:rsidRPr="00C03C0B">
              <w:t xml:space="preserve"> OH</w:t>
            </w:r>
            <w:r w:rsidRPr="00C03C0B">
              <w:rPr>
                <w:vertAlign w:val="superscript"/>
              </w:rPr>
              <w:t>-</w:t>
            </w:r>
            <w:r w:rsidRPr="00C03C0B">
              <w:t xml:space="preserve"> dư; pOH = 2 </w:t>
            </w:r>
            <w:r w:rsidRPr="00C03C0B">
              <w:rPr>
                <w:rFonts w:ascii="Cambria Math" w:hAnsi="Cambria Math" w:cs="Cambria Math"/>
              </w:rPr>
              <w:t>⇒</w:t>
            </w:r>
            <w:r w:rsidRPr="00C03C0B">
              <w:t xml:space="preserve"> [OH</w:t>
            </w:r>
            <w:r w:rsidRPr="00C03C0B">
              <w:rPr>
                <w:vertAlign w:val="superscript"/>
              </w:rPr>
              <w:t>-</w:t>
            </w:r>
            <w:r w:rsidRPr="00C03C0B">
              <w:t>]</w:t>
            </w:r>
            <w:r w:rsidRPr="00C03C0B">
              <w:rPr>
                <w:vertAlign w:val="subscript"/>
              </w:rPr>
              <w:t>dư</w:t>
            </w:r>
            <w:r w:rsidRPr="00C03C0B">
              <w:t xml:space="preserve"> = 0,01M </w:t>
            </w:r>
            <w:r w:rsidRPr="00C03C0B">
              <w:rPr>
                <w:rFonts w:ascii="Cambria Math" w:hAnsi="Cambria Math" w:cs="Cambria Math"/>
              </w:rPr>
              <w:t>⇒</w:t>
            </w:r>
            <w:r w:rsidRPr="00C03C0B">
              <w:t xml:space="preserve"> n</w:t>
            </w:r>
            <w:r w:rsidRPr="00C03C0B">
              <w:rPr>
                <w:vertAlign w:val="subscript"/>
              </w:rPr>
              <w:t>OH</w:t>
            </w:r>
            <w:r w:rsidRPr="00C03C0B">
              <w:rPr>
                <w:vertAlign w:val="superscript"/>
              </w:rPr>
              <w:t>-</w:t>
            </w:r>
            <w:r w:rsidRPr="00C03C0B">
              <w:t xml:space="preserve"> </w:t>
            </w:r>
            <w:r w:rsidRPr="00C03C0B">
              <w:rPr>
                <w:vertAlign w:val="subscript"/>
              </w:rPr>
              <w:t>dư</w:t>
            </w:r>
            <w:r w:rsidRPr="00C03C0B">
              <w:t xml:space="preserve"> = 0,002 mol</w:t>
            </w:r>
          </w:p>
          <w:p w14:paraId="3F8F9DBF" w14:textId="77777777" w:rsidR="00C03C0B" w:rsidRPr="00C03C0B" w:rsidRDefault="00C03C0B" w:rsidP="006951F7">
            <w:pPr>
              <w:pStyle w:val="pn"/>
              <w:spacing w:line="264" w:lineRule="auto"/>
            </w:pPr>
            <w:r w:rsidRPr="00C03C0B">
              <w:rPr>
                <w:rFonts w:ascii="Cambria Math" w:hAnsi="Cambria Math" w:cs="Cambria Math"/>
              </w:rPr>
              <w:t>⇒</w:t>
            </w:r>
            <w:r w:rsidRPr="00C03C0B">
              <w:t xml:space="preserve"> 0,1a – 0,01 = 0,002 </w:t>
            </w:r>
            <w:r w:rsidRPr="00C03C0B">
              <w:rPr>
                <w:rFonts w:ascii="Cambria Math" w:hAnsi="Cambria Math" w:cs="Cambria Math"/>
              </w:rPr>
              <w:t>⇒</w:t>
            </w:r>
            <w:r w:rsidRPr="00C03C0B">
              <w:t xml:space="preserve"> a = 0,12 M.</w:t>
            </w:r>
          </w:p>
          <w:p w14:paraId="1C7F7F5B" w14:textId="7C7CC33C" w:rsidR="00C03C0B" w:rsidRPr="00C03C0B" w:rsidRDefault="00710DF5" w:rsidP="006951F7">
            <w:pPr>
              <w:spacing w:line="264" w:lineRule="auto"/>
              <w:jc w:val="both"/>
              <w:rPr>
                <w:rFonts w:ascii="Times New Roman" w:hAnsi="Times New Roman"/>
                <w:b/>
                <w:color w:val="0000FF"/>
                <w:sz w:val="24"/>
                <w:szCs w:val="24"/>
              </w:rPr>
            </w:pPr>
            <w:r w:rsidRPr="00C03C0B">
              <w:rPr>
                <w:rFonts w:ascii="Times New Roman" w:hAnsi="Times New Roman"/>
                <w:b/>
                <w:sz w:val="24"/>
                <w:szCs w:val="24"/>
              </w:rPr>
              <w:t xml:space="preserve">Ví dụ </w:t>
            </w:r>
            <w:r w:rsidR="00853640">
              <w:rPr>
                <w:rFonts w:ascii="Times New Roman" w:hAnsi="Times New Roman"/>
                <w:b/>
                <w:sz w:val="24"/>
                <w:szCs w:val="24"/>
              </w:rPr>
              <w:t>5</w:t>
            </w:r>
            <w:r w:rsidRPr="00C03C0B">
              <w:rPr>
                <w:rFonts w:ascii="Times New Roman" w:hAnsi="Times New Roman"/>
                <w:b/>
                <w:sz w:val="24"/>
                <w:szCs w:val="24"/>
              </w:rPr>
              <w:t xml:space="preserve">. </w:t>
            </w:r>
            <w:r w:rsidR="00C03C0B" w:rsidRPr="00C03C0B">
              <w:rPr>
                <w:rFonts w:ascii="Times New Roman" w:hAnsi="Times New Roman"/>
                <w:sz w:val="24"/>
                <w:szCs w:val="24"/>
                <w:lang w:val="pt-BR"/>
              </w:rPr>
              <w:t>Trộn lẫn 3 dung dịch H</w:t>
            </w:r>
            <w:r w:rsidR="00C03C0B" w:rsidRPr="00C03C0B">
              <w:rPr>
                <w:rFonts w:ascii="Times New Roman" w:hAnsi="Times New Roman"/>
                <w:sz w:val="24"/>
                <w:szCs w:val="24"/>
                <w:vertAlign w:val="subscript"/>
                <w:lang w:val="pt-BR"/>
              </w:rPr>
              <w:t>2</w:t>
            </w:r>
            <w:r w:rsidR="00C03C0B" w:rsidRPr="00C03C0B">
              <w:rPr>
                <w:rFonts w:ascii="Times New Roman" w:hAnsi="Times New Roman"/>
                <w:sz w:val="24"/>
                <w:szCs w:val="24"/>
                <w:lang w:val="pt-BR"/>
              </w:rPr>
              <w:t>SO</w:t>
            </w:r>
            <w:r w:rsidR="00C03C0B" w:rsidRPr="00C03C0B">
              <w:rPr>
                <w:rFonts w:ascii="Times New Roman" w:hAnsi="Times New Roman"/>
                <w:sz w:val="24"/>
                <w:szCs w:val="24"/>
                <w:vertAlign w:val="subscript"/>
                <w:lang w:val="pt-BR"/>
              </w:rPr>
              <w:t>4</w:t>
            </w:r>
            <w:r w:rsidR="00C03C0B" w:rsidRPr="00C03C0B">
              <w:rPr>
                <w:rFonts w:ascii="Times New Roman" w:hAnsi="Times New Roman"/>
                <w:sz w:val="24"/>
                <w:szCs w:val="24"/>
                <w:lang w:val="pt-BR"/>
              </w:rPr>
              <w:t xml:space="preserve"> 0,1 M, HNO</w:t>
            </w:r>
            <w:r w:rsidR="00C03C0B" w:rsidRPr="00C03C0B">
              <w:rPr>
                <w:rFonts w:ascii="Times New Roman" w:hAnsi="Times New Roman"/>
                <w:sz w:val="24"/>
                <w:szCs w:val="24"/>
                <w:vertAlign w:val="subscript"/>
                <w:lang w:val="pt-BR"/>
              </w:rPr>
              <w:t>3</w:t>
            </w:r>
            <w:r w:rsidR="00C03C0B" w:rsidRPr="00C03C0B">
              <w:rPr>
                <w:rFonts w:ascii="Times New Roman" w:hAnsi="Times New Roman"/>
                <w:sz w:val="24"/>
                <w:szCs w:val="24"/>
                <w:lang w:val="pt-BR"/>
              </w:rPr>
              <w:t xml:space="preserve"> 0,2 M và HCl 0,3 M với những thể tích bằng nhau, thu được dung dịch X. Lấy 300 mL dung dịch X cho phản ứng với V lít dung dịch Y gồm NaOH 0,2 M và KOH 0,27 M, thu được dung dịch Z có pH = 2. </w:t>
            </w:r>
            <w:r w:rsidR="00C03C0B" w:rsidRPr="00C03C0B">
              <w:rPr>
                <w:rFonts w:ascii="Times New Roman" w:hAnsi="Times New Roman"/>
                <w:sz w:val="24"/>
                <w:szCs w:val="24"/>
              </w:rPr>
              <w:t>Giá trị của V là bao nhiêu?</w:t>
            </w:r>
            <w:r w:rsidR="00C03C0B" w:rsidRPr="00C03C0B">
              <w:rPr>
                <w:rFonts w:ascii="Times New Roman" w:hAnsi="Times New Roman"/>
                <w:i/>
                <w:iCs/>
                <w:sz w:val="24"/>
                <w:szCs w:val="24"/>
              </w:rPr>
              <w:t xml:space="preserve"> (Kết quả làm tròn đến hàng phần mười).</w:t>
            </w:r>
          </w:p>
          <w:p w14:paraId="09D8B496" w14:textId="30499E10" w:rsidR="00C03C0B" w:rsidRPr="00C03C0B" w:rsidRDefault="00C03C0B" w:rsidP="006951F7">
            <w:pPr>
              <w:spacing w:line="264" w:lineRule="auto"/>
              <w:jc w:val="both"/>
              <w:rPr>
                <w:rFonts w:ascii="Times New Roman" w:hAnsi="Times New Roman"/>
                <w:color w:val="FF0000"/>
                <w:sz w:val="24"/>
                <w:szCs w:val="24"/>
              </w:rPr>
            </w:pPr>
            <w:r w:rsidRPr="00C03C0B">
              <w:rPr>
                <w:rFonts w:ascii="Times New Roman" w:hAnsi="Times New Roman"/>
                <w:color w:val="FF0000"/>
                <w:sz w:val="24"/>
                <w:szCs w:val="24"/>
              </w:rPr>
              <w:t>Đáp án: 0,14.</w:t>
            </w:r>
          </w:p>
          <w:p w14:paraId="4E7FF805" w14:textId="77777777" w:rsidR="00C03C0B" w:rsidRPr="00C03C0B" w:rsidRDefault="00C03C0B" w:rsidP="006951F7">
            <w:pPr>
              <w:pStyle w:val="pn"/>
              <w:spacing w:line="264" w:lineRule="auto"/>
            </w:pPr>
            <w:r w:rsidRPr="00C03C0B">
              <w:t>n</w:t>
            </w:r>
            <w:r w:rsidRPr="00C03C0B">
              <w:rPr>
                <w:vertAlign w:val="subscript"/>
              </w:rPr>
              <w:t>H</w:t>
            </w:r>
            <w:r w:rsidRPr="00C03C0B">
              <w:rPr>
                <w:vertAlign w:val="superscript"/>
              </w:rPr>
              <w:t>+</w:t>
            </w:r>
            <w:r w:rsidRPr="00C03C0B">
              <w:t xml:space="preserve"> = 2.0,1.0,1 + 0,2.0,1 + 0,3.0,1 = 0,07 mol.</w:t>
            </w:r>
          </w:p>
          <w:p w14:paraId="1E5AC2E4" w14:textId="77BC0196" w:rsidR="00C03C0B" w:rsidRPr="00C03C0B" w:rsidRDefault="00C03C0B" w:rsidP="006951F7">
            <w:pPr>
              <w:pStyle w:val="pn"/>
              <w:spacing w:line="264" w:lineRule="auto"/>
            </w:pPr>
            <w:r w:rsidRPr="00C03C0B">
              <w:t>n</w:t>
            </w:r>
            <w:r w:rsidRPr="00C03C0B">
              <w:rPr>
                <w:vertAlign w:val="subscript"/>
              </w:rPr>
              <w:t>OH</w:t>
            </w:r>
            <w:r w:rsidRPr="00C03C0B">
              <w:rPr>
                <w:vertAlign w:val="superscript"/>
              </w:rPr>
              <w:t>-</w:t>
            </w:r>
            <w:r w:rsidRPr="00C03C0B">
              <w:t xml:space="preserve"> = 0,2V + 0,27V = 0,47V (mol)</w:t>
            </w:r>
          </w:p>
          <w:p w14:paraId="1AF36DF6" w14:textId="77777777" w:rsidR="00C03C0B" w:rsidRPr="00C03C0B" w:rsidRDefault="00C03C0B" w:rsidP="006951F7">
            <w:pPr>
              <w:pStyle w:val="pn"/>
              <w:spacing w:line="264" w:lineRule="auto"/>
            </w:pPr>
            <w:r w:rsidRPr="00C03C0B">
              <w:t xml:space="preserve">pH = 2 </w:t>
            </w:r>
            <w:r w:rsidRPr="00C03C0B">
              <w:rPr>
                <w:rFonts w:ascii="Cambria Math" w:hAnsi="Cambria Math" w:cs="Cambria Math"/>
              </w:rPr>
              <w:t>⇒</w:t>
            </w:r>
            <w:r w:rsidRPr="00C03C0B">
              <w:t xml:space="preserve"> Môi trường acid </w:t>
            </w:r>
            <w:r w:rsidRPr="00C03C0B">
              <w:rPr>
                <w:rFonts w:ascii="Cambria Math" w:hAnsi="Cambria Math" w:cs="Cambria Math"/>
              </w:rPr>
              <w:t>⇒</w:t>
            </w:r>
            <w:r w:rsidRPr="00C03C0B">
              <w:t xml:space="preserve"> [H</w:t>
            </w:r>
            <w:r w:rsidRPr="00C03C0B">
              <w:rPr>
                <w:vertAlign w:val="superscript"/>
              </w:rPr>
              <w:t>+</w:t>
            </w:r>
            <w:r w:rsidRPr="00C03C0B">
              <w:t xml:space="preserve">] </w:t>
            </w:r>
            <w:r w:rsidRPr="00C03C0B">
              <w:rPr>
                <w:vertAlign w:val="subscript"/>
              </w:rPr>
              <w:t>dư</w:t>
            </w:r>
            <w:r w:rsidRPr="00C03C0B">
              <w:t xml:space="preserve"> = 10</w:t>
            </w:r>
            <w:r w:rsidRPr="00C03C0B">
              <w:rPr>
                <w:vertAlign w:val="superscript"/>
              </w:rPr>
              <w:t>-2</w:t>
            </w:r>
            <w:r w:rsidRPr="00C03C0B">
              <w:t xml:space="preserve"> = 0,01 M.</w:t>
            </w:r>
          </w:p>
          <w:p w14:paraId="0D92F183" w14:textId="595AC4AA" w:rsidR="0079087D" w:rsidRPr="00C03C0B" w:rsidRDefault="00C03C0B" w:rsidP="006951F7">
            <w:pPr>
              <w:pStyle w:val="pn"/>
              <w:spacing w:line="264" w:lineRule="auto"/>
            </w:pPr>
            <w:r w:rsidRPr="00C03C0B">
              <w:t>n</w:t>
            </w:r>
            <w:r w:rsidRPr="00C03C0B">
              <w:rPr>
                <w:vertAlign w:val="subscript"/>
              </w:rPr>
              <w:t>H</w:t>
            </w:r>
            <w:r w:rsidRPr="00C03C0B">
              <w:rPr>
                <w:vertAlign w:val="superscript"/>
              </w:rPr>
              <w:t>+</w:t>
            </w:r>
            <w:r w:rsidRPr="00C03C0B">
              <w:t xml:space="preserve"> </w:t>
            </w:r>
            <w:r w:rsidRPr="00C03C0B">
              <w:rPr>
                <w:vertAlign w:val="subscript"/>
              </w:rPr>
              <w:t>dư</w:t>
            </w:r>
            <w:r w:rsidRPr="00C03C0B">
              <w:t xml:space="preserve"> = 0,07 – 0,47V (mol) </w:t>
            </w:r>
            <w:r w:rsidRPr="00C03C0B">
              <w:rPr>
                <w:rFonts w:ascii="Cambria Math" w:hAnsi="Cambria Math" w:cs="Cambria Math"/>
              </w:rPr>
              <w:t>⇒</w:t>
            </w:r>
            <w:r w:rsidRPr="00C03C0B">
              <w:t xml:space="preserve"> [H</w:t>
            </w:r>
            <w:r w:rsidRPr="00C03C0B">
              <w:rPr>
                <w:vertAlign w:val="superscript"/>
              </w:rPr>
              <w:t>+</w:t>
            </w:r>
            <w:r w:rsidRPr="00C03C0B">
              <w:t>]</w:t>
            </w:r>
            <w:r w:rsidRPr="00C03C0B">
              <w:rPr>
                <w:vertAlign w:val="subscript"/>
              </w:rPr>
              <w:t>dư</w:t>
            </w:r>
            <w:r w:rsidRPr="00C03C0B">
              <w:t xml:space="preserve"> = </w:t>
            </w:r>
            <w:r w:rsidRPr="00C03C0B">
              <w:rPr>
                <w:position w:val="-28"/>
                <w:szCs w:val="22"/>
              </w:rPr>
              <w:object w:dxaOrig="2000" w:dyaOrig="660" w14:anchorId="59368B01">
                <v:shape id="_x0000_i1085" type="#_x0000_t75" style="width:100.5pt;height:34.5pt" o:ole="">
                  <v:imagedata r:id="rId149" o:title=""/>
                </v:shape>
                <o:OLEObject Type="Embed" ProgID="Equation.DSMT4" ShapeID="_x0000_i1085" DrawAspect="Content" ObjectID="_1819994740" r:id="rId150"/>
              </w:object>
            </w:r>
            <w:r w:rsidRPr="00C03C0B">
              <w:t xml:space="preserve"> </w:t>
            </w:r>
            <w:r w:rsidRPr="00C03C0B">
              <w:rPr>
                <w:rFonts w:ascii="Cambria Math" w:hAnsi="Cambria Math" w:cs="Cambria Math"/>
              </w:rPr>
              <w:t>⇒</w:t>
            </w:r>
            <w:r w:rsidRPr="00C03C0B">
              <w:t xml:space="preserve"> V = 0,139 L</w:t>
            </w:r>
            <w:r w:rsidR="00853640">
              <w:t>.</w:t>
            </w:r>
          </w:p>
        </w:tc>
      </w:tr>
    </w:tbl>
    <w:p w14:paraId="539ECBC8" w14:textId="77777777" w:rsidR="0079087D" w:rsidRDefault="0079087D" w:rsidP="006951F7">
      <w:pPr>
        <w:pStyle w:val="BodyText"/>
        <w:tabs>
          <w:tab w:val="left" w:pos="270"/>
          <w:tab w:val="left" w:pos="2880"/>
          <w:tab w:val="left" w:pos="5310"/>
          <w:tab w:val="left" w:pos="7830"/>
        </w:tabs>
        <w:spacing w:line="264" w:lineRule="auto"/>
        <w:ind w:left="0"/>
        <w:jc w:val="both"/>
        <w:rPr>
          <w:bCs/>
          <w:spacing w:val="4"/>
        </w:rPr>
      </w:pPr>
    </w:p>
    <w:p w14:paraId="43CEBCE9" w14:textId="7D40C358" w:rsidR="00D530B2" w:rsidRPr="003926BF" w:rsidRDefault="00D530B2" w:rsidP="006951F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sidR="00524FA7">
        <w:rPr>
          <w:rFonts w:ascii="Times New Roman" w:eastAsia="Arial Unicode MS" w:hAnsi="Times New Roman"/>
          <w:b/>
          <w:color w:val="FFFFFF" w:themeColor="background1"/>
          <w:sz w:val="24"/>
          <w:szCs w:val="24"/>
        </w:rPr>
        <w:t>5</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Chuẩn độ acid-base</w:t>
      </w:r>
    </w:p>
    <w:p w14:paraId="1F300879" w14:textId="4F966C08" w:rsidR="00853640" w:rsidRDefault="00853640" w:rsidP="006951F7">
      <w:pPr>
        <w:spacing w:line="264" w:lineRule="auto"/>
        <w:jc w:val="both"/>
        <w:rPr>
          <w:rFonts w:ascii="Times New Roman" w:hAnsi="Times New Roman"/>
          <w:sz w:val="24"/>
          <w:szCs w:val="24"/>
        </w:rPr>
      </w:pPr>
      <w:r w:rsidRPr="00410327">
        <w:rPr>
          <w:rFonts w:ascii="Times New Roman" w:hAnsi="Times New Roman"/>
          <w:sz w:val="24"/>
          <w:szCs w:val="24"/>
        </w:rPr>
        <w:t>Nguyên tắc chuẩn độ acid – base:</w:t>
      </w:r>
      <w:r>
        <w:rPr>
          <w:rFonts w:ascii="Times New Roman" w:hAnsi="Times New Roman"/>
          <w:b/>
          <w:bCs/>
          <w:sz w:val="24"/>
          <w:szCs w:val="24"/>
        </w:rPr>
        <w:t xml:space="preserve"> </w:t>
      </w:r>
      <w:r>
        <w:rPr>
          <w:rFonts w:ascii="Times New Roman" w:hAnsi="Times New Roman"/>
          <w:sz w:val="24"/>
          <w:szCs w:val="24"/>
        </w:rPr>
        <w:t>Dùng acid mạnh đã biết trước nồng độ mol làm dung dịch chuẩn để xác định nồng độ mol của dung dịch base mạnh hoặc ngược lại.</w:t>
      </w:r>
    </w:p>
    <w:p w14:paraId="10C1D7A9" w14:textId="1E92CF2F" w:rsidR="00853640" w:rsidRDefault="00853640" w:rsidP="006951F7">
      <w:pPr>
        <w:spacing w:line="264" w:lineRule="auto"/>
        <w:jc w:val="both"/>
        <w:rPr>
          <w:rFonts w:ascii="Times New Roman" w:hAnsi="Times New Roman"/>
          <w:sz w:val="24"/>
          <w:szCs w:val="24"/>
        </w:rPr>
      </w:pPr>
      <w:r>
        <w:rPr>
          <w:rFonts w:ascii="Times New Roman" w:hAnsi="Times New Roman"/>
          <w:sz w:val="24"/>
          <w:szCs w:val="24"/>
        </w:rPr>
        <w:t>- Acid mạnh thường dùng: HCl,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w:t>
      </w:r>
    </w:p>
    <w:p w14:paraId="777B2FBB" w14:textId="77777777" w:rsidR="00853640" w:rsidRPr="00492C31" w:rsidRDefault="00853640" w:rsidP="006951F7">
      <w:pPr>
        <w:spacing w:line="264" w:lineRule="auto"/>
        <w:jc w:val="both"/>
        <w:rPr>
          <w:rFonts w:ascii="Times New Roman" w:hAnsi="Times New Roman"/>
          <w:sz w:val="24"/>
          <w:szCs w:val="24"/>
        </w:rPr>
      </w:pPr>
      <w:r>
        <w:rPr>
          <w:rFonts w:ascii="Times New Roman" w:hAnsi="Times New Roman"/>
          <w:sz w:val="24"/>
          <w:szCs w:val="24"/>
        </w:rPr>
        <w:t>- Base mạnh thường dùng: NaOH, KOH, …</w:t>
      </w:r>
    </w:p>
    <w:p w14:paraId="4BE301C2" w14:textId="77777777" w:rsidR="00853640" w:rsidRDefault="00853640" w:rsidP="006951F7">
      <w:pPr>
        <w:spacing w:line="264" w:lineRule="auto"/>
        <w:jc w:val="both"/>
        <w:rPr>
          <w:rFonts w:ascii="Times New Roman" w:hAnsi="Times New Roman"/>
          <w:sz w:val="24"/>
          <w:szCs w:val="24"/>
        </w:rPr>
      </w:pPr>
      <w:r>
        <w:rPr>
          <w:rFonts w:ascii="Times New Roman" w:hAnsi="Times New Roman"/>
          <w:sz w:val="24"/>
          <w:szCs w:val="24"/>
        </w:rPr>
        <w:t>- Chất chỉ thị thường dùng để xác định điểm tương đương là phenolphtalein.</w:t>
      </w:r>
    </w:p>
    <w:p w14:paraId="1F00F257" w14:textId="77915C67" w:rsidR="00853640" w:rsidRDefault="00853640" w:rsidP="006951F7">
      <w:pPr>
        <w:spacing w:line="264" w:lineRule="auto"/>
        <w:jc w:val="both"/>
        <w:rPr>
          <w:rFonts w:ascii="Times New Roman" w:hAnsi="Times New Roman"/>
          <w:sz w:val="24"/>
          <w:szCs w:val="24"/>
        </w:rPr>
      </w:pPr>
      <w:r>
        <w:rPr>
          <w:rFonts w:ascii="Times New Roman" w:hAnsi="Times New Roman"/>
          <w:sz w:val="24"/>
          <w:szCs w:val="24"/>
        </w:rPr>
        <w:t>Ví dụ: NaOH + HCl → NaCl + H</w:t>
      </w:r>
      <w:r>
        <w:rPr>
          <w:rFonts w:ascii="Times New Roman" w:hAnsi="Times New Roman"/>
          <w:sz w:val="24"/>
          <w:szCs w:val="24"/>
          <w:vertAlign w:val="subscript"/>
        </w:rPr>
        <w:t>2</w:t>
      </w:r>
      <w:r>
        <w:rPr>
          <w:rFonts w:ascii="Times New Roman" w:hAnsi="Times New Roman"/>
          <w:sz w:val="24"/>
          <w:szCs w:val="24"/>
        </w:rPr>
        <w:t>O</w:t>
      </w:r>
    </w:p>
    <w:p w14:paraId="025DBBEA" w14:textId="77BA8C86" w:rsidR="00853640" w:rsidRDefault="00853640" w:rsidP="006951F7">
      <w:pPr>
        <w:spacing w:line="264" w:lineRule="auto"/>
        <w:jc w:val="both"/>
        <w:rPr>
          <w:rFonts w:ascii="Times New Roman" w:hAnsi="Times New Roman"/>
          <w:sz w:val="24"/>
          <w:szCs w:val="24"/>
          <w:vertAlign w:val="subscript"/>
        </w:rPr>
      </w:pPr>
      <w:r>
        <w:rPr>
          <w:rFonts w:ascii="Times New Roman" w:hAnsi="Times New Roman"/>
          <w:sz w:val="24"/>
          <w:szCs w:val="24"/>
        </w:rPr>
        <w:t>- Công thức tính: C</w:t>
      </w:r>
      <w:r>
        <w:rPr>
          <w:rFonts w:ascii="Times New Roman" w:hAnsi="Times New Roman"/>
          <w:sz w:val="24"/>
          <w:szCs w:val="24"/>
          <w:vertAlign w:val="subscript"/>
        </w:rPr>
        <w:t>HCl</w:t>
      </w:r>
      <w:r>
        <w:rPr>
          <w:rFonts w:ascii="Times New Roman" w:hAnsi="Times New Roman"/>
          <w:sz w:val="24"/>
          <w:szCs w:val="24"/>
        </w:rPr>
        <w:t>.V</w:t>
      </w:r>
      <w:r>
        <w:rPr>
          <w:rFonts w:ascii="Times New Roman" w:hAnsi="Times New Roman"/>
          <w:sz w:val="24"/>
          <w:szCs w:val="24"/>
          <w:vertAlign w:val="subscript"/>
        </w:rPr>
        <w:t>HCl</w:t>
      </w:r>
      <w:r>
        <w:rPr>
          <w:rFonts w:ascii="Times New Roman" w:hAnsi="Times New Roman"/>
          <w:sz w:val="24"/>
          <w:szCs w:val="24"/>
        </w:rPr>
        <w:t xml:space="preserve"> = C</w:t>
      </w:r>
      <w:r>
        <w:rPr>
          <w:rFonts w:ascii="Times New Roman" w:hAnsi="Times New Roman"/>
          <w:sz w:val="24"/>
          <w:szCs w:val="24"/>
          <w:vertAlign w:val="subscript"/>
        </w:rPr>
        <w:t>NaOH</w:t>
      </w:r>
      <w:r>
        <w:rPr>
          <w:rFonts w:ascii="Times New Roman" w:hAnsi="Times New Roman"/>
          <w:sz w:val="24"/>
          <w:szCs w:val="24"/>
        </w:rPr>
        <w:t>.V</w:t>
      </w:r>
      <w:r>
        <w:rPr>
          <w:rFonts w:ascii="Times New Roman" w:hAnsi="Times New Roman"/>
          <w:sz w:val="24"/>
          <w:szCs w:val="24"/>
          <w:vertAlign w:val="subscript"/>
        </w:rPr>
        <w:t>NaOH</w:t>
      </w:r>
    </w:p>
    <w:p w14:paraId="5630C81D" w14:textId="012309FB" w:rsidR="00D530B2" w:rsidRDefault="00D530B2" w:rsidP="006951F7">
      <w:pPr>
        <w:pStyle w:val="BodyText"/>
        <w:tabs>
          <w:tab w:val="left" w:pos="270"/>
          <w:tab w:val="left" w:pos="2880"/>
          <w:tab w:val="left" w:pos="5310"/>
          <w:tab w:val="left" w:pos="7830"/>
        </w:tabs>
        <w:spacing w:line="264" w:lineRule="auto"/>
        <w:ind w:left="0"/>
        <w:jc w:val="both"/>
        <w:rPr>
          <w:bCs/>
          <w:spacing w:val="4"/>
        </w:rPr>
      </w:pPr>
    </w:p>
    <w:tbl>
      <w:tblPr>
        <w:tblStyle w:val="TableGrid"/>
        <w:tblW w:w="0" w:type="auto"/>
        <w:tblLook w:val="04A0" w:firstRow="1" w:lastRow="0" w:firstColumn="1" w:lastColumn="0" w:noHBand="0" w:noVBand="1"/>
      </w:tblPr>
      <w:tblGrid>
        <w:gridCol w:w="10422"/>
      </w:tblGrid>
      <w:tr w:rsidR="00853640" w14:paraId="7FE41C3E" w14:textId="77777777" w:rsidTr="00853640">
        <w:tc>
          <w:tcPr>
            <w:tcW w:w="10422" w:type="dxa"/>
          </w:tcPr>
          <w:p w14:paraId="1806C039" w14:textId="5E46225A" w:rsidR="00853640" w:rsidRPr="00853640" w:rsidRDefault="00853640" w:rsidP="006951F7">
            <w:pPr>
              <w:tabs>
                <w:tab w:val="left" w:pos="283"/>
                <w:tab w:val="left" w:pos="2835"/>
                <w:tab w:val="left" w:pos="5386"/>
                <w:tab w:val="left" w:pos="7937"/>
              </w:tabs>
              <w:spacing w:line="264" w:lineRule="auto"/>
              <w:jc w:val="both"/>
              <w:rPr>
                <w:rFonts w:ascii="Times New Roman" w:eastAsia="Arial Unicode MS" w:hAnsi="Times New Roman"/>
                <w:b/>
                <w:sz w:val="24"/>
                <w:szCs w:val="24"/>
              </w:rPr>
            </w:pPr>
            <w:r w:rsidRPr="00853640">
              <w:rPr>
                <w:rFonts w:ascii="Times New Roman" w:hAnsi="Times New Roman"/>
                <w:b/>
                <w:iCs/>
                <w:sz w:val="24"/>
                <w:szCs w:val="24"/>
              </w:rPr>
              <w:t>Ví dụ 1.</w:t>
            </w:r>
            <w:r w:rsidRPr="00853640">
              <w:rPr>
                <w:rFonts w:ascii="Times New Roman" w:hAnsi="Times New Roman"/>
                <w:sz w:val="24"/>
                <w:szCs w:val="24"/>
              </w:rPr>
              <w:t xml:space="preserve"> </w:t>
            </w:r>
            <w:r w:rsidRPr="00853640">
              <w:rPr>
                <w:rFonts w:ascii="Times New Roman" w:eastAsia="Calibri" w:hAnsi="Times New Roman"/>
                <w:sz w:val="24"/>
                <w:szCs w:val="24"/>
              </w:rPr>
              <w:t>Để xác định nồng độ của một dung dịch HCl, người ta đã tiến hành chuẩn độ bằng dung dịch NaOH 0,1 M. Để chuẩn độ 10 mL dung dịch HCl này cần 15 mL dung dịch NaOH. Xác định nồng độ của dung dịch HCl trên.</w:t>
            </w:r>
          </w:p>
          <w:p w14:paraId="62068FA7" w14:textId="17CD690A" w:rsidR="00853640" w:rsidRPr="00853640" w:rsidRDefault="0085364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Đáp án: 0,15.</w:t>
            </w:r>
          </w:p>
          <w:p w14:paraId="350E8016" w14:textId="77777777" w:rsidR="00853640" w:rsidRPr="00853640" w:rsidRDefault="00853640" w:rsidP="006951F7">
            <w:pPr>
              <w:pStyle w:val="pn"/>
              <w:spacing w:line="264" w:lineRule="auto"/>
              <w:jc w:val="both"/>
            </w:pPr>
            <w:r w:rsidRPr="00853640">
              <w:rPr>
                <w:lang w:val="pt-BR"/>
              </w:rPr>
              <w:t xml:space="preserve">PTHH: </w:t>
            </w:r>
            <w:r w:rsidRPr="00853640">
              <w:t>NaOH + HCl → NaCl + H</w:t>
            </w:r>
            <w:r w:rsidRPr="00853640">
              <w:rPr>
                <w:vertAlign w:val="subscript"/>
              </w:rPr>
              <w:t>2</w:t>
            </w:r>
            <w:r w:rsidRPr="00853640">
              <w:t>O</w:t>
            </w:r>
          </w:p>
          <w:p w14:paraId="0B129CEB" w14:textId="3E4356C3" w:rsidR="00853640" w:rsidRPr="00853640" w:rsidRDefault="00853640" w:rsidP="006951F7">
            <w:pPr>
              <w:pStyle w:val="pn"/>
              <w:spacing w:line="264" w:lineRule="auto"/>
              <w:jc w:val="both"/>
              <w:rPr>
                <w:lang w:val="pt-BR"/>
              </w:rPr>
            </w:pPr>
            <w:r w:rsidRPr="00853640">
              <w:t>Ta có: C</w:t>
            </w:r>
            <w:r w:rsidRPr="00853640">
              <w:rPr>
                <w:vertAlign w:val="subscript"/>
              </w:rPr>
              <w:t>HCl</w:t>
            </w:r>
            <w:r w:rsidRPr="00853640">
              <w:t>.V</w:t>
            </w:r>
            <w:r w:rsidRPr="00853640">
              <w:rPr>
                <w:vertAlign w:val="subscript"/>
              </w:rPr>
              <w:t>HCl</w:t>
            </w:r>
            <w:r w:rsidRPr="00853640">
              <w:t xml:space="preserve"> = C</w:t>
            </w:r>
            <w:r w:rsidRPr="00853640">
              <w:rPr>
                <w:vertAlign w:val="subscript"/>
              </w:rPr>
              <w:t>NaOH</w:t>
            </w:r>
            <w:r w:rsidRPr="00853640">
              <w:t>.V</w:t>
            </w:r>
            <w:r w:rsidRPr="00853640">
              <w:rPr>
                <w:vertAlign w:val="subscript"/>
              </w:rPr>
              <w:t>NaOH</w:t>
            </w:r>
            <w:r w:rsidRPr="00853640">
              <w:t xml:space="preserve"> </w:t>
            </w:r>
            <w:r w:rsidRPr="00853640">
              <w:rPr>
                <w:position w:val="-6"/>
                <w:szCs w:val="22"/>
              </w:rPr>
              <w:object w:dxaOrig="300" w:dyaOrig="240" w14:anchorId="641A957F">
                <v:shape id="_x0000_i1086" type="#_x0000_t75" style="width:16.5pt;height:12pt" o:ole="">
                  <v:imagedata r:id="rId139" o:title=""/>
                </v:shape>
                <o:OLEObject Type="Embed" ProgID="Equation.DSMT4" ShapeID="_x0000_i1086" DrawAspect="Content" ObjectID="_1819994741" r:id="rId151"/>
              </w:object>
            </w:r>
            <w:r w:rsidRPr="00853640">
              <w:t xml:space="preserve"> </w:t>
            </w:r>
            <w:r w:rsidRPr="00853640">
              <w:rPr>
                <w:position w:val="-24"/>
                <w:szCs w:val="22"/>
              </w:rPr>
              <w:object w:dxaOrig="2260" w:dyaOrig="620" w14:anchorId="6AE616D4">
                <v:shape id="_x0000_i1087" type="#_x0000_t75" style="width:112.5pt;height:31.5pt" o:ole="">
                  <v:imagedata r:id="rId152" o:title=""/>
                </v:shape>
                <o:OLEObject Type="Embed" ProgID="Equation.DSMT4" ShapeID="_x0000_i1087" DrawAspect="Content" ObjectID="_1819994742" r:id="rId153"/>
              </w:object>
            </w:r>
          </w:p>
          <w:p w14:paraId="511E8047" w14:textId="0725837F" w:rsidR="00853640" w:rsidRPr="00853640" w:rsidRDefault="00853640" w:rsidP="006951F7">
            <w:pPr>
              <w:spacing w:line="264" w:lineRule="auto"/>
              <w:jc w:val="both"/>
              <w:rPr>
                <w:rFonts w:ascii="Times New Roman" w:hAnsi="Times New Roman"/>
                <w:sz w:val="24"/>
                <w:szCs w:val="24"/>
              </w:rPr>
            </w:pPr>
            <w:r w:rsidRPr="00853640">
              <w:rPr>
                <w:rFonts w:ascii="Times New Roman" w:hAnsi="Times New Roman"/>
                <w:b/>
                <w:iCs/>
                <w:sz w:val="24"/>
                <w:szCs w:val="24"/>
              </w:rPr>
              <w:t>Ví dụ 2.</w:t>
            </w:r>
            <w:r w:rsidRPr="00853640">
              <w:rPr>
                <w:rFonts w:ascii="Times New Roman" w:hAnsi="Times New Roman"/>
                <w:sz w:val="24"/>
                <w:szCs w:val="24"/>
              </w:rPr>
              <w:t xml:space="preserve"> </w:t>
            </w:r>
            <w:bookmarkStart w:id="3" w:name="_Hlk167747783"/>
            <w:r w:rsidRPr="00853640">
              <w:rPr>
                <w:rFonts w:ascii="Times New Roman" w:hAnsi="Times New Roman"/>
                <w:sz w:val="24"/>
                <w:szCs w:val="24"/>
              </w:rPr>
              <w:t xml:space="preserve">Một học sinh cần 1,062 g NaOH </w:t>
            </w:r>
            <w:bookmarkEnd w:id="3"/>
            <w:r w:rsidRPr="00853640">
              <w:rPr>
                <w:rFonts w:ascii="Times New Roman" w:hAnsi="Times New Roman"/>
                <w:sz w:val="24"/>
                <w:szCs w:val="24"/>
              </w:rPr>
              <w:t>rắn rồi pha thành 250 mL dung dịch A.</w:t>
            </w:r>
          </w:p>
          <w:p w14:paraId="1A2BFE3C" w14:textId="77777777" w:rsidR="00853640" w:rsidRPr="00853640" w:rsidRDefault="00853640" w:rsidP="006951F7">
            <w:pPr>
              <w:spacing w:line="264" w:lineRule="auto"/>
              <w:jc w:val="both"/>
              <w:rPr>
                <w:rFonts w:ascii="Times New Roman" w:hAnsi="Times New Roman"/>
                <w:sz w:val="24"/>
                <w:szCs w:val="24"/>
              </w:rPr>
            </w:pPr>
            <w:r w:rsidRPr="00853640">
              <w:rPr>
                <w:rFonts w:ascii="Times New Roman" w:hAnsi="Times New Roman"/>
                <w:sz w:val="24"/>
                <w:szCs w:val="24"/>
              </w:rPr>
              <w:t>a) Tính nồng độ C</w:t>
            </w:r>
            <w:r w:rsidRPr="00853640">
              <w:rPr>
                <w:rFonts w:ascii="Times New Roman" w:hAnsi="Times New Roman"/>
                <w:sz w:val="24"/>
                <w:szCs w:val="24"/>
                <w:vertAlign w:val="subscript"/>
              </w:rPr>
              <w:t>M</w:t>
            </w:r>
            <w:r w:rsidRPr="00853640">
              <w:rPr>
                <w:rFonts w:ascii="Times New Roman" w:hAnsi="Times New Roman"/>
                <w:sz w:val="24"/>
                <w:szCs w:val="24"/>
              </w:rPr>
              <w:t xml:space="preserve"> của dung dịch A. </w:t>
            </w:r>
          </w:p>
          <w:p w14:paraId="24C5007E" w14:textId="05B82F5F" w:rsidR="00853640" w:rsidRDefault="00853640" w:rsidP="006951F7">
            <w:pPr>
              <w:spacing w:line="264" w:lineRule="auto"/>
              <w:jc w:val="both"/>
              <w:rPr>
                <w:rFonts w:ascii="Times New Roman" w:hAnsi="Times New Roman"/>
                <w:sz w:val="24"/>
                <w:szCs w:val="24"/>
              </w:rPr>
            </w:pPr>
            <w:r w:rsidRPr="00853640">
              <w:rPr>
                <w:rFonts w:ascii="Times New Roman" w:hAnsi="Times New Roman"/>
                <w:sz w:val="24"/>
                <w:szCs w:val="24"/>
              </w:rPr>
              <w:t xml:space="preserve">b) Lấy 5,0 mL dung dịch A rồi chuẩn độ với dung dịch HC1 0,1 M thì thấy hết 5,2 mL. Tính nồng độ dung dịch A từ kết quả chuẩn độ trên. </w:t>
            </w:r>
          </w:p>
          <w:p w14:paraId="7BA322A4" w14:textId="7D9019B4" w:rsidR="00853640" w:rsidRPr="00853640" w:rsidRDefault="0085364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w:t>
            </w:r>
          </w:p>
          <w:bookmarkStart w:id="4" w:name="_Hlk141566064"/>
          <w:p w14:paraId="07D3573E" w14:textId="124CD606" w:rsidR="00853640" w:rsidRPr="00C25335" w:rsidRDefault="00C25335" w:rsidP="006951F7">
            <w:pPr>
              <w:spacing w:line="264" w:lineRule="auto"/>
              <w:rPr>
                <w:rFonts w:ascii="Times New Roman" w:hAnsi="Times New Roman"/>
                <w:sz w:val="24"/>
                <w:szCs w:val="24"/>
              </w:rPr>
            </w:pPr>
            <w:r w:rsidRPr="00C25335">
              <w:rPr>
                <w:rFonts w:ascii="Times New Roman" w:hAnsi="Times New Roman"/>
                <w:position w:val="-28"/>
                <w:sz w:val="24"/>
                <w:szCs w:val="24"/>
              </w:rPr>
              <w:object w:dxaOrig="6320" w:dyaOrig="660" w14:anchorId="4BE1C0CD">
                <v:shape id="_x0000_i1088" type="#_x0000_t75" style="width:337.5pt;height:36.75pt" o:ole="">
                  <v:imagedata r:id="rId154" o:title=""/>
                </v:shape>
                <o:OLEObject Type="Embed" ProgID="Equation.DSMT4" ShapeID="_x0000_i1088" DrawAspect="Content" ObjectID="_1819994743" r:id="rId155"/>
              </w:object>
            </w:r>
            <w:bookmarkEnd w:id="4"/>
            <w:r w:rsidR="00853640" w:rsidRPr="00C25335">
              <w:rPr>
                <w:rFonts w:ascii="Times New Roman" w:hAnsi="Times New Roman"/>
                <w:sz w:val="24"/>
                <w:szCs w:val="24"/>
              </w:rPr>
              <w:t xml:space="preserve"> </w:t>
            </w:r>
          </w:p>
          <w:p w14:paraId="51C691E1" w14:textId="77777777" w:rsidR="00853640" w:rsidRPr="00C24F68" w:rsidRDefault="00853640" w:rsidP="006951F7">
            <w:pPr>
              <w:pStyle w:val="pn"/>
              <w:spacing w:line="264" w:lineRule="auto"/>
            </w:pPr>
            <w:r>
              <w:t>(b)</w:t>
            </w:r>
            <w:r w:rsidRPr="00C24F68">
              <w:t xml:space="preserve"> n</w:t>
            </w:r>
            <w:r w:rsidRPr="00C24F68">
              <w:rPr>
                <w:vertAlign w:val="subscript"/>
              </w:rPr>
              <w:t xml:space="preserve">HCl </w:t>
            </w:r>
            <w:r>
              <w:rPr>
                <w:vertAlign w:val="subscript"/>
              </w:rPr>
              <w:t xml:space="preserve"> </w:t>
            </w:r>
            <w:r w:rsidRPr="00C24F68">
              <w:t>= 0,1. 0,0052 = 0,00052 mol</w:t>
            </w:r>
          </w:p>
          <w:p w14:paraId="49D752F5" w14:textId="77777777" w:rsidR="00853640" w:rsidRPr="00C24F68" w:rsidRDefault="00853640" w:rsidP="006951F7">
            <w:pPr>
              <w:pStyle w:val="pn"/>
              <w:spacing w:line="264" w:lineRule="auto"/>
            </w:pPr>
            <w:r w:rsidRPr="00C24F68">
              <w:rPr>
                <w:lang w:val="vi-VN"/>
              </w:rPr>
              <w:lastRenderedPageBreak/>
              <w:t xml:space="preserve">        NaOH </w:t>
            </w:r>
            <w:r w:rsidRPr="00C24F68">
              <w:t xml:space="preserve">  </w:t>
            </w:r>
            <w:r w:rsidRPr="00C24F68">
              <w:rPr>
                <w:lang w:val="vi-VN"/>
              </w:rPr>
              <w:t xml:space="preserve">+ </w:t>
            </w:r>
            <w:r w:rsidRPr="00C24F68">
              <w:t xml:space="preserve">     HCl</w:t>
            </w:r>
            <w:r w:rsidRPr="00C24F68">
              <w:rPr>
                <w:lang w:val="vi-VN"/>
              </w:rPr>
              <w:t xml:space="preserve"> </w:t>
            </w:r>
            <w:r>
              <w:t>→</w:t>
            </w:r>
            <w:r w:rsidRPr="00C24F68">
              <w:t xml:space="preserve"> NaCl</w:t>
            </w:r>
            <w:r w:rsidRPr="00C24F68">
              <w:rPr>
                <w:lang w:val="vi-VN"/>
              </w:rPr>
              <w:t xml:space="preserve"> + </w:t>
            </w:r>
            <w:r w:rsidRPr="00C24F68">
              <w:t>H</w:t>
            </w:r>
            <w:r w:rsidRPr="00C24F68">
              <w:rPr>
                <w:vertAlign w:val="subscript"/>
              </w:rPr>
              <w:t>2</w:t>
            </w:r>
            <w:r w:rsidRPr="00C24F68">
              <w:t xml:space="preserve">O  </w:t>
            </w:r>
          </w:p>
          <w:p w14:paraId="64966242" w14:textId="33EA2A27" w:rsidR="00853640" w:rsidRPr="00C24F68" w:rsidRDefault="00853640" w:rsidP="006951F7">
            <w:pPr>
              <w:pStyle w:val="pn"/>
              <w:tabs>
                <w:tab w:val="clear" w:pos="284"/>
                <w:tab w:val="clear" w:pos="2552"/>
                <w:tab w:val="left" w:pos="450"/>
                <w:tab w:val="left" w:pos="1260"/>
              </w:tabs>
              <w:spacing w:line="264" w:lineRule="auto"/>
            </w:pPr>
            <w:r>
              <w:tab/>
            </w:r>
            <w:r w:rsidRPr="00C24F68">
              <w:rPr>
                <w:lang w:val="vi-VN"/>
              </w:rPr>
              <w:t>0,00</w:t>
            </w:r>
            <w:r w:rsidRPr="00C24F68">
              <w:t>052</w:t>
            </w:r>
            <w:r w:rsidRPr="00C24F68">
              <w:tab/>
              <w:t xml:space="preserve">      </w:t>
            </w:r>
            <w:r w:rsidRPr="00C24F68">
              <w:rPr>
                <w:lang w:val="vi-VN"/>
              </w:rPr>
              <w:t>0,00</w:t>
            </w:r>
            <w:r w:rsidRPr="00C24F68">
              <w:t>052</w:t>
            </w:r>
            <w:r w:rsidRPr="00C24F68">
              <w:rPr>
                <w:lang w:val="vi-VN"/>
              </w:rPr>
              <w:t xml:space="preserve">     </w:t>
            </w:r>
            <w:r w:rsidRPr="00C24F68">
              <w:t xml:space="preserve">                       (mol)</w:t>
            </w:r>
          </w:p>
          <w:p w14:paraId="05FDFB6C" w14:textId="28BB4D78" w:rsidR="00853640" w:rsidRPr="00C25335" w:rsidRDefault="00853640" w:rsidP="006951F7">
            <w:pPr>
              <w:pStyle w:val="pn"/>
              <w:spacing w:line="264" w:lineRule="auto"/>
            </w:pPr>
            <w:r w:rsidRPr="00C24F68">
              <w:rPr>
                <w:position w:val="-28"/>
                <w:szCs w:val="22"/>
              </w:rPr>
              <w:object w:dxaOrig="2980" w:dyaOrig="660" w14:anchorId="29283DB0">
                <v:shape id="_x0000_i1089" type="#_x0000_t75" style="width:178.5pt;height:34.5pt" o:ole="">
                  <v:imagedata r:id="rId156" o:title=""/>
                </v:shape>
                <o:OLEObject Type="Embed" ProgID="Equation.DSMT4" ShapeID="_x0000_i1089" DrawAspect="Content" ObjectID="_1819994744" r:id="rId157"/>
              </w:object>
            </w:r>
          </w:p>
          <w:p w14:paraId="324D781F" w14:textId="77777777" w:rsidR="00C25335" w:rsidRPr="00BC2EAA" w:rsidRDefault="00853640" w:rsidP="006951F7">
            <w:pPr>
              <w:spacing w:line="264" w:lineRule="auto"/>
              <w:jc w:val="both"/>
              <w:rPr>
                <w:rFonts w:ascii="Times New Roman" w:hAnsi="Times New Roman"/>
                <w:sz w:val="24"/>
                <w:szCs w:val="24"/>
              </w:rPr>
            </w:pPr>
            <w:r w:rsidRPr="00853640">
              <w:rPr>
                <w:rFonts w:ascii="Times New Roman" w:hAnsi="Times New Roman"/>
                <w:b/>
                <w:iCs/>
                <w:sz w:val="24"/>
                <w:szCs w:val="24"/>
              </w:rPr>
              <w:t xml:space="preserve">Ví dụ </w:t>
            </w:r>
            <w:r w:rsidR="00C25335">
              <w:rPr>
                <w:rFonts w:ascii="Times New Roman" w:hAnsi="Times New Roman"/>
                <w:b/>
                <w:iCs/>
                <w:sz w:val="24"/>
                <w:szCs w:val="24"/>
              </w:rPr>
              <w:t>3</w:t>
            </w:r>
            <w:r w:rsidRPr="00853640">
              <w:rPr>
                <w:rFonts w:ascii="Times New Roman" w:hAnsi="Times New Roman"/>
                <w:b/>
                <w:iCs/>
                <w:sz w:val="24"/>
                <w:szCs w:val="24"/>
              </w:rPr>
              <w:t>.</w:t>
            </w:r>
            <w:r>
              <w:rPr>
                <w:rFonts w:ascii="Times New Roman" w:hAnsi="Times New Roman"/>
                <w:b/>
                <w:iCs/>
                <w:sz w:val="24"/>
                <w:szCs w:val="24"/>
              </w:rPr>
              <w:t xml:space="preserve"> </w:t>
            </w:r>
            <w:r w:rsidR="00C25335" w:rsidRPr="00BC2EAA">
              <w:rPr>
                <w:rFonts w:ascii="Times New Roman" w:hAnsi="Times New Roman"/>
                <w:sz w:val="24"/>
                <w:szCs w:val="24"/>
              </w:rPr>
              <w:t>Hòa tan hoàn toàn a gam CaO vào nước thu được 500</w:t>
            </w:r>
            <w:r w:rsidR="00C25335">
              <w:rPr>
                <w:rFonts w:ascii="Times New Roman" w:hAnsi="Times New Roman"/>
                <w:sz w:val="24"/>
                <w:szCs w:val="24"/>
              </w:rPr>
              <w:t xml:space="preserve"> mL</w:t>
            </w:r>
            <w:r w:rsidR="00C25335" w:rsidRPr="00BC2EAA">
              <w:rPr>
                <w:rFonts w:ascii="Times New Roman" w:hAnsi="Times New Roman"/>
                <w:sz w:val="24"/>
                <w:szCs w:val="24"/>
              </w:rPr>
              <w:t xml:space="preserve"> dung dịch nước vôi trong (dung dịch A). Chuẩn độ 5</w:t>
            </w:r>
            <w:r w:rsidR="00C25335">
              <w:rPr>
                <w:rFonts w:ascii="Times New Roman" w:hAnsi="Times New Roman"/>
                <w:sz w:val="24"/>
                <w:szCs w:val="24"/>
              </w:rPr>
              <w:t xml:space="preserve"> mL</w:t>
            </w:r>
            <w:r w:rsidR="00C25335" w:rsidRPr="00BC2EAA">
              <w:rPr>
                <w:rFonts w:ascii="Times New Roman" w:hAnsi="Times New Roman"/>
                <w:sz w:val="24"/>
                <w:szCs w:val="24"/>
              </w:rPr>
              <w:t xml:space="preserve"> dung dịch A bằng HCl 0,1</w:t>
            </w:r>
            <w:r w:rsidR="00C25335">
              <w:rPr>
                <w:rFonts w:ascii="Times New Roman" w:hAnsi="Times New Roman"/>
                <w:sz w:val="24"/>
                <w:szCs w:val="24"/>
              </w:rPr>
              <w:t xml:space="preserve"> </w:t>
            </w:r>
            <w:r w:rsidR="00C25335" w:rsidRPr="00BC2EAA">
              <w:rPr>
                <w:rFonts w:ascii="Times New Roman" w:hAnsi="Times New Roman"/>
                <w:sz w:val="24"/>
                <w:szCs w:val="24"/>
              </w:rPr>
              <w:t>M thấy hết 12,1</w:t>
            </w:r>
            <w:r w:rsidR="00C25335">
              <w:rPr>
                <w:rFonts w:ascii="Times New Roman" w:hAnsi="Times New Roman"/>
                <w:sz w:val="24"/>
                <w:szCs w:val="24"/>
              </w:rPr>
              <w:t xml:space="preserve"> mL</w:t>
            </w:r>
            <w:r w:rsidR="00C25335" w:rsidRPr="00BC2EAA">
              <w:rPr>
                <w:rFonts w:ascii="Times New Roman" w:hAnsi="Times New Roman"/>
                <w:sz w:val="24"/>
                <w:szCs w:val="24"/>
              </w:rPr>
              <w:t>.</w:t>
            </w:r>
          </w:p>
          <w:p w14:paraId="6105FDB3" w14:textId="08AB818B" w:rsidR="00C25335" w:rsidRPr="00BC2EAA" w:rsidRDefault="00C25335" w:rsidP="006951F7">
            <w:pPr>
              <w:spacing w:line="264" w:lineRule="auto"/>
              <w:jc w:val="both"/>
              <w:rPr>
                <w:rFonts w:ascii="Times New Roman" w:hAnsi="Times New Roman"/>
                <w:sz w:val="24"/>
                <w:szCs w:val="24"/>
              </w:rPr>
            </w:pPr>
            <w:r>
              <w:rPr>
                <w:rFonts w:ascii="Times New Roman" w:hAnsi="Times New Roman"/>
                <w:sz w:val="24"/>
                <w:szCs w:val="24"/>
              </w:rPr>
              <w:t>a)</w:t>
            </w:r>
            <w:r w:rsidRPr="00BC2EAA">
              <w:rPr>
                <w:rFonts w:ascii="Times New Roman" w:hAnsi="Times New Roman"/>
                <w:sz w:val="24"/>
                <w:szCs w:val="24"/>
              </w:rPr>
              <w:t xml:space="preserve"> Tính nồng độ Ca(OH)</w:t>
            </w:r>
            <w:r w:rsidRPr="00BC2EAA">
              <w:rPr>
                <w:rFonts w:ascii="Times New Roman" w:hAnsi="Times New Roman"/>
                <w:sz w:val="24"/>
                <w:szCs w:val="24"/>
                <w:vertAlign w:val="subscript"/>
              </w:rPr>
              <w:t>2</w:t>
            </w:r>
            <w:r w:rsidRPr="00BC2EAA">
              <w:rPr>
                <w:rFonts w:ascii="Times New Roman" w:hAnsi="Times New Roman"/>
                <w:sz w:val="24"/>
                <w:szCs w:val="24"/>
              </w:rPr>
              <w:t xml:space="preserve"> trong dung dịch nước vôi trong</w:t>
            </w:r>
          </w:p>
          <w:p w14:paraId="3DE29DF6" w14:textId="3695626D" w:rsidR="00C25335" w:rsidRPr="00BC2EAA" w:rsidRDefault="00C25335" w:rsidP="006951F7">
            <w:pPr>
              <w:spacing w:line="264" w:lineRule="auto"/>
              <w:jc w:val="both"/>
              <w:rPr>
                <w:rFonts w:ascii="Times New Roman" w:hAnsi="Times New Roman"/>
                <w:sz w:val="24"/>
                <w:szCs w:val="24"/>
              </w:rPr>
            </w:pPr>
            <w:r>
              <w:rPr>
                <w:rFonts w:ascii="Times New Roman" w:hAnsi="Times New Roman"/>
                <w:sz w:val="24"/>
                <w:szCs w:val="24"/>
              </w:rPr>
              <w:t>b)</w:t>
            </w:r>
            <w:r w:rsidRPr="00BC2EAA">
              <w:rPr>
                <w:rFonts w:ascii="Times New Roman" w:hAnsi="Times New Roman"/>
                <w:sz w:val="24"/>
                <w:szCs w:val="24"/>
              </w:rPr>
              <w:t xml:space="preserve"> Tính lượng CaO đã bị hòa tan</w:t>
            </w:r>
          </w:p>
          <w:p w14:paraId="39D2A95B" w14:textId="1BEDBA87" w:rsidR="00C25335" w:rsidRDefault="00C25335" w:rsidP="006951F7">
            <w:pPr>
              <w:tabs>
                <w:tab w:val="left" w:pos="283"/>
                <w:tab w:val="left" w:pos="2835"/>
                <w:tab w:val="left" w:pos="5386"/>
                <w:tab w:val="left" w:pos="7937"/>
              </w:tabs>
              <w:spacing w:line="264" w:lineRule="auto"/>
              <w:jc w:val="both"/>
              <w:rPr>
                <w:rFonts w:ascii="Times New Roman" w:hAnsi="Times New Roman"/>
                <w:sz w:val="24"/>
                <w:szCs w:val="24"/>
              </w:rPr>
            </w:pPr>
            <w:r>
              <w:rPr>
                <w:rFonts w:ascii="Times New Roman" w:hAnsi="Times New Roman"/>
                <w:sz w:val="24"/>
                <w:szCs w:val="24"/>
              </w:rPr>
              <w:t>c)</w:t>
            </w:r>
            <w:r w:rsidRPr="00BC2EAA">
              <w:rPr>
                <w:rFonts w:ascii="Times New Roman" w:hAnsi="Times New Roman"/>
                <w:sz w:val="24"/>
                <w:szCs w:val="24"/>
              </w:rPr>
              <w:t xml:space="preserve"> Tính pH của dung dịch nước vôi trong</w:t>
            </w:r>
            <w:r>
              <w:rPr>
                <w:rFonts w:ascii="Times New Roman" w:hAnsi="Times New Roman"/>
                <w:sz w:val="24"/>
                <w:szCs w:val="24"/>
              </w:rPr>
              <w:t>.</w:t>
            </w:r>
          </w:p>
          <w:p w14:paraId="61B7CA5E" w14:textId="012A0E65" w:rsidR="00C25335" w:rsidRPr="00C25335" w:rsidRDefault="00C25335" w:rsidP="006951F7">
            <w:pPr>
              <w:pStyle w:val="pn"/>
              <w:spacing w:line="264" w:lineRule="auto"/>
              <w:rPr>
                <w:color w:val="FF0000"/>
              </w:rPr>
            </w:pPr>
            <w:r w:rsidRPr="00C25335">
              <w:rPr>
                <w:color w:val="FF0000"/>
              </w:rPr>
              <w:t>Đáp án: a) 0,121. b) 3,388. c) 13,38.</w:t>
            </w:r>
          </w:p>
          <w:p w14:paraId="62DB6ED5" w14:textId="77777777" w:rsidR="00C25335" w:rsidRDefault="00C25335" w:rsidP="006951F7">
            <w:pPr>
              <w:pStyle w:val="pn"/>
              <w:spacing w:line="264" w:lineRule="auto"/>
            </w:pPr>
            <w:r w:rsidRPr="00F30F90">
              <w:rPr>
                <w:position w:val="-12"/>
                <w:szCs w:val="22"/>
              </w:rPr>
              <w:object w:dxaOrig="2380" w:dyaOrig="380" w14:anchorId="69C21A3F">
                <v:shape id="_x0000_i1090" type="#_x0000_t75" style="width:118.5pt;height:19.5pt" o:ole="">
                  <v:imagedata r:id="rId158" o:title=""/>
                </v:shape>
                <o:OLEObject Type="Embed" ProgID="Equation.DSMT4" ShapeID="_x0000_i1090" DrawAspect="Content" ObjectID="_1819994745" r:id="rId159"/>
              </w:object>
            </w:r>
          </w:p>
          <w:p w14:paraId="1737D6CB" w14:textId="77777777" w:rsidR="00C25335" w:rsidRDefault="00C25335" w:rsidP="006951F7">
            <w:pPr>
              <w:pStyle w:val="pn"/>
              <w:spacing w:line="264" w:lineRule="auto"/>
            </w:pPr>
            <w:r w:rsidRPr="00F30F90">
              <w:rPr>
                <w:position w:val="-46"/>
                <w:szCs w:val="22"/>
              </w:rPr>
              <w:object w:dxaOrig="4599" w:dyaOrig="1040" w14:anchorId="5675E4F6">
                <v:shape id="_x0000_i1091" type="#_x0000_t75" style="width:229.5pt;height:52.5pt" o:ole="">
                  <v:imagedata r:id="rId160" o:title=""/>
                </v:shape>
                <o:OLEObject Type="Embed" ProgID="Equation.DSMT4" ShapeID="_x0000_i1091" DrawAspect="Content" ObjectID="_1819994746" r:id="rId161"/>
              </w:object>
            </w:r>
          </w:p>
          <w:p w14:paraId="5437F56C" w14:textId="0A199919" w:rsidR="00C25335" w:rsidRPr="007B0592" w:rsidRDefault="00C25335" w:rsidP="006951F7">
            <w:pPr>
              <w:pStyle w:val="pn"/>
              <w:spacing w:line="264" w:lineRule="auto"/>
            </w:pPr>
            <w:r w:rsidRPr="007B0592">
              <w:t xml:space="preserve">a) </w:t>
            </w:r>
            <w:r w:rsidRPr="007B0592">
              <w:rPr>
                <w:position w:val="-26"/>
                <w:szCs w:val="22"/>
              </w:rPr>
              <w:object w:dxaOrig="3960" w:dyaOrig="680" w14:anchorId="03DD97CC">
                <v:shape id="_x0000_i1092" type="#_x0000_t75" style="width:198pt;height:34.5pt" o:ole="">
                  <v:imagedata r:id="rId162" o:title=""/>
                </v:shape>
                <o:OLEObject Type="Embed" ProgID="Equation.DSMT4" ShapeID="_x0000_i1092" DrawAspect="Content" ObjectID="_1819994747" r:id="rId163"/>
              </w:object>
            </w:r>
          </w:p>
          <w:p w14:paraId="01CF1B9C" w14:textId="13131593" w:rsidR="00C25335" w:rsidRPr="007B0592" w:rsidRDefault="00C25335" w:rsidP="006951F7">
            <w:pPr>
              <w:pStyle w:val="pn"/>
              <w:spacing w:line="264" w:lineRule="auto"/>
            </w:pPr>
            <w:r w:rsidRPr="007B0592">
              <w:t>b)</w:t>
            </w:r>
          </w:p>
          <w:p w14:paraId="0162EE51" w14:textId="5E2F5270" w:rsidR="00C25335" w:rsidRDefault="00C25335" w:rsidP="006951F7">
            <w:pPr>
              <w:pStyle w:val="pn"/>
              <w:spacing w:line="264" w:lineRule="auto"/>
            </w:pPr>
            <w:r w:rsidRPr="007B0592">
              <w:t xml:space="preserve"> </w:t>
            </w:r>
            <w:r w:rsidRPr="007B0592">
              <w:rPr>
                <w:position w:val="-48"/>
                <w:szCs w:val="22"/>
              </w:rPr>
              <w:object w:dxaOrig="8040" w:dyaOrig="1080" w14:anchorId="67152C32">
                <v:shape id="_x0000_i1093" type="#_x0000_t75" style="width:402pt;height:54pt" o:ole="">
                  <v:imagedata r:id="rId164" o:title=""/>
                </v:shape>
                <o:OLEObject Type="Embed" ProgID="Equation.DSMT4" ShapeID="_x0000_i1093" DrawAspect="Content" ObjectID="_1819994748" r:id="rId165"/>
              </w:object>
            </w:r>
            <w:r>
              <w:t>.</w:t>
            </w:r>
          </w:p>
          <w:p w14:paraId="587A68B4" w14:textId="546BD80B" w:rsidR="00C25335" w:rsidRPr="007B0592" w:rsidRDefault="00C25335" w:rsidP="006951F7">
            <w:pPr>
              <w:pStyle w:val="pn"/>
              <w:spacing w:line="264" w:lineRule="auto"/>
            </w:pPr>
            <w:r>
              <w:t xml:space="preserve">c) </w:t>
            </w:r>
          </w:p>
          <w:p w14:paraId="4D00223E" w14:textId="7BEABAD6" w:rsidR="00853640" w:rsidRPr="00C25335" w:rsidRDefault="00C25335" w:rsidP="006951F7">
            <w:pPr>
              <w:pStyle w:val="pn"/>
              <w:spacing w:line="264" w:lineRule="auto"/>
            </w:pPr>
            <w:r w:rsidRPr="007B0592">
              <w:rPr>
                <w:position w:val="-34"/>
                <w:szCs w:val="22"/>
              </w:rPr>
              <w:object w:dxaOrig="7380" w:dyaOrig="800" w14:anchorId="2CAB74E1">
                <v:shape id="_x0000_i1094" type="#_x0000_t75" style="width:369.75pt;height:40.5pt" o:ole="">
                  <v:imagedata r:id="rId166" o:title=""/>
                </v:shape>
                <o:OLEObject Type="Embed" ProgID="Equation.DSMT4" ShapeID="_x0000_i1094" DrawAspect="Content" ObjectID="_1819994749" r:id="rId167"/>
              </w:object>
            </w:r>
            <w:r>
              <w:t>.</w:t>
            </w:r>
          </w:p>
          <w:p w14:paraId="5B96407B" w14:textId="399326A7" w:rsidR="00853640" w:rsidRPr="003267E6" w:rsidRDefault="00853640" w:rsidP="006951F7">
            <w:pPr>
              <w:spacing w:line="264" w:lineRule="auto"/>
              <w:jc w:val="both"/>
              <w:rPr>
                <w:rFonts w:ascii="Times New Roman" w:hAnsi="Times New Roman"/>
                <w:sz w:val="24"/>
                <w:szCs w:val="24"/>
              </w:rPr>
            </w:pPr>
            <w:r w:rsidRPr="003267E6">
              <w:rPr>
                <w:rFonts w:ascii="Times New Roman" w:hAnsi="Times New Roman"/>
                <w:b/>
                <w:iCs/>
                <w:sz w:val="24"/>
                <w:szCs w:val="24"/>
              </w:rPr>
              <w:t xml:space="preserve">Ví dụ </w:t>
            </w:r>
            <w:r w:rsidR="00C25335">
              <w:rPr>
                <w:rFonts w:ascii="Times New Roman" w:hAnsi="Times New Roman"/>
                <w:b/>
                <w:iCs/>
                <w:sz w:val="24"/>
                <w:szCs w:val="24"/>
              </w:rPr>
              <w:t>4</w:t>
            </w:r>
            <w:r w:rsidRPr="003267E6">
              <w:rPr>
                <w:rFonts w:ascii="Times New Roman" w:hAnsi="Times New Roman"/>
                <w:b/>
                <w:iCs/>
                <w:sz w:val="24"/>
                <w:szCs w:val="24"/>
              </w:rPr>
              <w:t>.</w:t>
            </w:r>
            <w:r w:rsidRPr="003267E6">
              <w:rPr>
                <w:rFonts w:ascii="Times New Roman" w:hAnsi="Times New Roman"/>
                <w:sz w:val="24"/>
                <w:szCs w:val="24"/>
              </w:rPr>
              <w:t xml:space="preserve"> Vỏ trứng có chứa calcium ở dạng CaCO</w:t>
            </w:r>
            <w:r w:rsidRPr="003267E6">
              <w:rPr>
                <w:rFonts w:ascii="Times New Roman" w:hAnsi="Times New Roman"/>
                <w:sz w:val="24"/>
                <w:szCs w:val="24"/>
                <w:vertAlign w:val="subscript"/>
              </w:rPr>
              <w:t xml:space="preserve">3. </w:t>
            </w:r>
            <w:r w:rsidRPr="003267E6">
              <w:rPr>
                <w:rFonts w:ascii="Times New Roman" w:hAnsi="Times New Roman"/>
                <w:sz w:val="24"/>
                <w:szCs w:val="24"/>
              </w:rPr>
              <w:t>Để xác định hàm lượng CaCO</w:t>
            </w:r>
            <w:r w:rsidRPr="003267E6">
              <w:rPr>
                <w:rFonts w:ascii="Times New Roman" w:hAnsi="Times New Roman"/>
                <w:sz w:val="24"/>
                <w:szCs w:val="24"/>
                <w:vertAlign w:val="subscript"/>
              </w:rPr>
              <w:t>3</w:t>
            </w:r>
            <w:r w:rsidRPr="003267E6">
              <w:rPr>
                <w:rFonts w:ascii="Times New Roman" w:hAnsi="Times New Roman"/>
                <w:sz w:val="24"/>
                <w:szCs w:val="24"/>
              </w:rPr>
              <w:t xml:space="preserve"> trong vỏ trứng, trong phòng thí nghiệm người ta có thể làm như sau:</w:t>
            </w:r>
          </w:p>
          <w:p w14:paraId="2E34A3F3" w14:textId="070EA719" w:rsidR="00853640" w:rsidRDefault="00853640" w:rsidP="006951F7">
            <w:pPr>
              <w:tabs>
                <w:tab w:val="left" w:pos="283"/>
                <w:tab w:val="left" w:pos="2835"/>
                <w:tab w:val="left" w:pos="5386"/>
                <w:tab w:val="left" w:pos="7937"/>
              </w:tabs>
              <w:spacing w:line="264" w:lineRule="auto"/>
              <w:jc w:val="both"/>
              <w:rPr>
                <w:rFonts w:ascii="Times New Roman" w:hAnsi="Times New Roman"/>
                <w:sz w:val="24"/>
                <w:szCs w:val="24"/>
              </w:rPr>
            </w:pPr>
            <w:r w:rsidRPr="003267E6">
              <w:rPr>
                <w:rFonts w:ascii="Times New Roman" w:hAnsi="Times New Roman"/>
                <w:sz w:val="24"/>
                <w:szCs w:val="24"/>
              </w:rPr>
              <w:t xml:space="preserve">Lấy 1,0 g vỏ trứng khô, đã được làm sạch, hòa tan hoàn toàn trong 50 mL dung dịch HCl 0,4 M. Lọc dung dịch sau phản ứng thu được 50 mL dung dịch A. Lấy 10 mL dung dịch A chuẩn độ với dung dịch NaOH 0,1 M thấy hết 5,6 mL. </w:t>
            </w:r>
            <w:r w:rsidR="00C25335">
              <w:rPr>
                <w:rFonts w:ascii="Times New Roman" w:hAnsi="Times New Roman"/>
                <w:sz w:val="24"/>
                <w:szCs w:val="24"/>
              </w:rPr>
              <w:t>H</w:t>
            </w:r>
            <w:r w:rsidRPr="003267E6">
              <w:rPr>
                <w:rFonts w:ascii="Times New Roman" w:hAnsi="Times New Roman"/>
                <w:sz w:val="24"/>
                <w:szCs w:val="24"/>
              </w:rPr>
              <w:t>àm lượng cacium trong vỏ trứng (giả thiết các tạp chất khác trong vỏ trứng không phản ứng với HCl)</w:t>
            </w:r>
            <w:r w:rsidR="00C25335">
              <w:rPr>
                <w:rFonts w:ascii="Times New Roman" w:hAnsi="Times New Roman"/>
                <w:sz w:val="24"/>
                <w:szCs w:val="24"/>
              </w:rPr>
              <w:t xml:space="preserve"> là bao nhiêu?</w:t>
            </w:r>
          </w:p>
          <w:p w14:paraId="2786A3C6" w14:textId="25ECB751" w:rsidR="00C25335" w:rsidRPr="00C25335" w:rsidRDefault="00C25335"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86</w:t>
            </w:r>
            <w:r w:rsidRPr="00853640">
              <w:rPr>
                <w:rFonts w:ascii="Times New Roman" w:hAnsi="Times New Roman"/>
                <w:color w:val="FF0000"/>
                <w:sz w:val="24"/>
                <w:szCs w:val="24"/>
              </w:rPr>
              <w:t>.</w:t>
            </w:r>
          </w:p>
          <w:p w14:paraId="63BDF6D1" w14:textId="77777777" w:rsidR="00C25335" w:rsidRPr="002749B9" w:rsidRDefault="00C25335" w:rsidP="006951F7">
            <w:pPr>
              <w:pStyle w:val="pn"/>
              <w:spacing w:line="264" w:lineRule="auto"/>
              <w:jc w:val="both"/>
            </w:pPr>
            <w:r w:rsidRPr="002749B9">
              <w:t>Số mol HCl tác dụng với NaOH là</w:t>
            </w:r>
          </w:p>
          <w:p w14:paraId="09B291B6" w14:textId="77777777" w:rsidR="00C25335" w:rsidRPr="002749B9" w:rsidRDefault="00C25335" w:rsidP="006951F7">
            <w:pPr>
              <w:pStyle w:val="pn"/>
              <w:spacing w:line="264" w:lineRule="auto"/>
              <w:jc w:val="both"/>
            </w:pPr>
            <w:r w:rsidRPr="002749B9">
              <w:rPr>
                <w:position w:val="-32"/>
                <w:szCs w:val="22"/>
              </w:rPr>
              <w:object w:dxaOrig="3300" w:dyaOrig="760" w14:anchorId="16BED2A8">
                <v:shape id="_x0000_i1095" type="#_x0000_t75" style="width:166.5pt;height:37.5pt" o:ole="">
                  <v:imagedata r:id="rId168" o:title=""/>
                </v:shape>
                <o:OLEObject Type="Embed" ProgID="Equation.DSMT4" ShapeID="_x0000_i1095" DrawAspect="Content" ObjectID="_1819994750" r:id="rId169"/>
              </w:object>
            </w:r>
          </w:p>
          <w:p w14:paraId="228CA82B" w14:textId="77777777" w:rsidR="00C25335" w:rsidRPr="002749B9" w:rsidRDefault="00C25335" w:rsidP="006951F7">
            <w:pPr>
              <w:pStyle w:val="pn"/>
              <w:spacing w:line="264" w:lineRule="auto"/>
              <w:jc w:val="both"/>
            </w:pPr>
            <w:r w:rsidRPr="002749B9">
              <w:rPr>
                <w:position w:val="-6"/>
                <w:szCs w:val="22"/>
              </w:rPr>
              <w:object w:dxaOrig="300" w:dyaOrig="240" w14:anchorId="31A42D95">
                <v:shape id="_x0000_i1096" type="#_x0000_t75" style="width:16.5pt;height:12pt" o:ole="">
                  <v:imagedata r:id="rId170" o:title=""/>
                </v:shape>
                <o:OLEObject Type="Embed" ProgID="Equation.DSMT4" ShapeID="_x0000_i1096" DrawAspect="Content" ObjectID="_1819994751" r:id="rId171"/>
              </w:object>
            </w:r>
            <w:r w:rsidRPr="002749B9">
              <w:t xml:space="preserve"> số mol HCl có trong 50 </w:t>
            </w:r>
            <w:r>
              <w:t>mL</w:t>
            </w:r>
            <w:r w:rsidRPr="002749B9">
              <w:t xml:space="preserve"> dung dịch A là: </w:t>
            </w:r>
            <w:r w:rsidRPr="002749B9">
              <w:rPr>
                <w:position w:val="-24"/>
                <w:szCs w:val="22"/>
              </w:rPr>
              <w:object w:dxaOrig="2659" w:dyaOrig="660" w14:anchorId="0275699A">
                <v:shape id="_x0000_i1097" type="#_x0000_t75" style="width:133.5pt;height:34.5pt" o:ole="">
                  <v:imagedata r:id="rId172" o:title=""/>
                </v:shape>
                <o:OLEObject Type="Embed" ProgID="Equation.DSMT4" ShapeID="_x0000_i1097" DrawAspect="Content" ObjectID="_1819994752" r:id="rId173"/>
              </w:object>
            </w:r>
          </w:p>
          <w:p w14:paraId="091C442E" w14:textId="77777777" w:rsidR="00C25335" w:rsidRPr="002749B9" w:rsidRDefault="00C25335" w:rsidP="006951F7">
            <w:pPr>
              <w:pStyle w:val="pn"/>
              <w:spacing w:line="264" w:lineRule="auto"/>
              <w:jc w:val="both"/>
            </w:pPr>
            <w:r w:rsidRPr="002749B9">
              <w:rPr>
                <w:position w:val="-6"/>
                <w:szCs w:val="22"/>
              </w:rPr>
              <w:object w:dxaOrig="300" w:dyaOrig="240" w14:anchorId="6D60DC75">
                <v:shape id="_x0000_i1098" type="#_x0000_t75" style="width:16.5pt;height:12pt" o:ole="">
                  <v:imagedata r:id="rId170" o:title=""/>
                </v:shape>
                <o:OLEObject Type="Embed" ProgID="Equation.DSMT4" ShapeID="_x0000_i1098" DrawAspect="Content" ObjectID="_1819994753" r:id="rId174"/>
              </w:object>
            </w:r>
            <w:r w:rsidRPr="002749B9">
              <w:t xml:space="preserve"> số mol HCl phản ứng với CaCO</w:t>
            </w:r>
            <w:r w:rsidRPr="002749B9">
              <w:rPr>
                <w:vertAlign w:val="subscript"/>
              </w:rPr>
              <w:t>3</w:t>
            </w:r>
            <w:r w:rsidRPr="002749B9">
              <w:t xml:space="preserve"> là: </w:t>
            </w:r>
            <w:r w:rsidRPr="002749B9">
              <w:rPr>
                <w:position w:val="-10"/>
                <w:szCs w:val="22"/>
              </w:rPr>
              <w:object w:dxaOrig="3280" w:dyaOrig="380" w14:anchorId="37F67875">
                <v:shape id="_x0000_i1099" type="#_x0000_t75" style="width:163.5pt;height:19.5pt" o:ole="">
                  <v:imagedata r:id="rId175" o:title=""/>
                </v:shape>
                <o:OLEObject Type="Embed" ProgID="Equation.DSMT4" ShapeID="_x0000_i1099" DrawAspect="Content" ObjectID="_1819994754" r:id="rId176"/>
              </w:object>
            </w:r>
          </w:p>
          <w:p w14:paraId="253BBD91" w14:textId="582D2367" w:rsidR="00853640" w:rsidRPr="00C25335" w:rsidRDefault="00C25335" w:rsidP="006951F7">
            <w:pPr>
              <w:pStyle w:val="pn"/>
              <w:spacing w:line="264" w:lineRule="auto"/>
              <w:jc w:val="both"/>
            </w:pPr>
            <w:r w:rsidRPr="002749B9">
              <w:rPr>
                <w:position w:val="-34"/>
                <w:szCs w:val="22"/>
              </w:rPr>
              <w:object w:dxaOrig="7960" w:dyaOrig="800" w14:anchorId="0577E5F7">
                <v:shape id="_x0000_i1100" type="#_x0000_t75" style="width:399pt;height:40.5pt" o:ole="">
                  <v:imagedata r:id="rId177" o:title=""/>
                </v:shape>
                <o:OLEObject Type="Embed" ProgID="Equation.DSMT4" ShapeID="_x0000_i1100" DrawAspect="Content" ObjectID="_1819994755" r:id="rId178"/>
              </w:object>
            </w:r>
          </w:p>
        </w:tc>
      </w:tr>
    </w:tbl>
    <w:p w14:paraId="4630917F" w14:textId="77777777" w:rsidR="009D7AA7" w:rsidRPr="00393580" w:rsidRDefault="009D7AA7" w:rsidP="006951F7">
      <w:pPr>
        <w:pStyle w:val="BodyText"/>
        <w:tabs>
          <w:tab w:val="left" w:pos="270"/>
          <w:tab w:val="left" w:pos="2880"/>
          <w:tab w:val="left" w:pos="5310"/>
          <w:tab w:val="left" w:pos="7830"/>
        </w:tabs>
        <w:spacing w:line="264" w:lineRule="auto"/>
        <w:ind w:left="0"/>
        <w:jc w:val="both"/>
        <w:rPr>
          <w:bCs/>
          <w:spacing w:val="4"/>
        </w:rPr>
      </w:pPr>
    </w:p>
    <w:p w14:paraId="118D5265" w14:textId="781FFBD7" w:rsidR="00D530B2" w:rsidRPr="003926BF" w:rsidRDefault="00D530B2" w:rsidP="006951F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sidR="00524FA7">
        <w:rPr>
          <w:rFonts w:ascii="Times New Roman" w:eastAsia="Arial Unicode MS" w:hAnsi="Times New Roman"/>
          <w:b/>
          <w:color w:val="FFFFFF" w:themeColor="background1"/>
          <w:sz w:val="24"/>
          <w:szCs w:val="24"/>
        </w:rPr>
        <w:t>6</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Hằng số phân li acid-base</w:t>
      </w:r>
    </w:p>
    <w:p w14:paraId="1454E333" w14:textId="2B514104" w:rsidR="00C25335" w:rsidRDefault="00982C7B" w:rsidP="006951F7">
      <w:pPr>
        <w:pStyle w:val="pn"/>
        <w:spacing w:line="264" w:lineRule="auto"/>
      </w:pPr>
      <w:r>
        <w:t xml:space="preserve">- </w:t>
      </w:r>
      <w:r w:rsidR="00C25335" w:rsidRPr="00C25335">
        <w:t>Xét cân bằng</w:t>
      </w:r>
      <w:r w:rsidR="00C25335">
        <w:t xml:space="preserve">: </w:t>
      </w:r>
      <w:r w:rsidR="00C25335" w:rsidRPr="00C25335">
        <w:rPr>
          <w:position w:val="-8"/>
        </w:rPr>
        <w:object w:dxaOrig="1540" w:dyaOrig="360" w14:anchorId="23FB56B7">
          <v:shape id="_x0000_i1101" type="#_x0000_t75" style="width:76.5pt;height:18pt" o:ole="">
            <v:imagedata r:id="rId179" o:title=""/>
          </v:shape>
          <o:OLEObject Type="Embed" ProgID="Equation.DSMT4" ShapeID="_x0000_i1101" DrawAspect="Content" ObjectID="_1819994756" r:id="rId180"/>
        </w:object>
      </w:r>
      <w:r w:rsidR="00C25335">
        <w:t xml:space="preserve"> </w:t>
      </w:r>
    </w:p>
    <w:p w14:paraId="40857FD8" w14:textId="3818801E" w:rsidR="00C25335" w:rsidRPr="00C25335" w:rsidRDefault="00C25335" w:rsidP="006951F7">
      <w:pPr>
        <w:pStyle w:val="pn"/>
        <w:tabs>
          <w:tab w:val="left" w:pos="1440"/>
        </w:tabs>
        <w:spacing w:line="264" w:lineRule="auto"/>
      </w:pPr>
      <w:r>
        <w:tab/>
      </w:r>
      <w:r>
        <w:tab/>
      </w:r>
      <w:r w:rsidRPr="00C25335">
        <w:rPr>
          <w:position w:val="-12"/>
        </w:rPr>
        <w:object w:dxaOrig="2360" w:dyaOrig="400" w14:anchorId="6419D1DA">
          <v:shape id="_x0000_i1102" type="#_x0000_t75" style="width:118.5pt;height:19.5pt" o:ole="">
            <v:imagedata r:id="rId181" o:title=""/>
          </v:shape>
          <o:OLEObject Type="Embed" ProgID="Equation.DSMT4" ShapeID="_x0000_i1102" DrawAspect="Content" ObjectID="_1819994757" r:id="rId182"/>
        </w:object>
      </w:r>
    </w:p>
    <w:p w14:paraId="5C86498C" w14:textId="01C9F4E1" w:rsidR="00C25335" w:rsidRDefault="00982C7B" w:rsidP="006951F7">
      <w:pPr>
        <w:pStyle w:val="pn"/>
        <w:spacing w:line="264" w:lineRule="auto"/>
        <w:jc w:val="both"/>
      </w:pPr>
      <w:r>
        <w:t xml:space="preserve">- </w:t>
      </w:r>
      <w:r w:rsidR="00C25335" w:rsidRPr="00C25335">
        <w:t>Vì nồng độ của nước được coi như hằng số nên ta có thể bỏ qua nồng độ của nước trong biểu thức xác định hằng số</w:t>
      </w:r>
      <w:r w:rsidR="00C25335">
        <w:t xml:space="preserve"> </w:t>
      </w:r>
      <w:r>
        <w:t xml:space="preserve">phân li </w:t>
      </w:r>
      <w:r w:rsidR="00C25335">
        <w:t>K</w:t>
      </w:r>
      <w:r w:rsidR="00C25335" w:rsidRPr="00C25335">
        <w:rPr>
          <w:vertAlign w:val="subscript"/>
        </w:rPr>
        <w:t>a</w:t>
      </w:r>
      <w:r>
        <w:t xml:space="preserve">, </w:t>
      </w:r>
      <w:r w:rsidR="00C25335">
        <w:t>K</w:t>
      </w:r>
      <w:r w:rsidR="00C25335" w:rsidRPr="00C25335">
        <w:rPr>
          <w:vertAlign w:val="subscript"/>
        </w:rPr>
        <w:t>b</w:t>
      </w:r>
      <w:r w:rsidR="00C25335">
        <w:t>.</w:t>
      </w:r>
    </w:p>
    <w:p w14:paraId="4CCED218" w14:textId="697EB825" w:rsidR="00C25335" w:rsidRDefault="00982C7B" w:rsidP="006951F7">
      <w:pPr>
        <w:pStyle w:val="pn"/>
        <w:spacing w:line="264" w:lineRule="auto"/>
        <w:jc w:val="both"/>
      </w:pPr>
      <w:r>
        <w:lastRenderedPageBreak/>
        <w:tab/>
      </w:r>
      <w:r w:rsidRPr="00982C7B">
        <w:rPr>
          <w:position w:val="-28"/>
        </w:rPr>
        <w:object w:dxaOrig="1680" w:dyaOrig="700" w14:anchorId="79A58D66">
          <v:shape id="_x0000_i1103" type="#_x0000_t75" style="width:84pt;height:34.5pt" o:ole="">
            <v:imagedata r:id="rId183" o:title=""/>
          </v:shape>
          <o:OLEObject Type="Embed" ProgID="Equation.DSMT4" ShapeID="_x0000_i1103" DrawAspect="Content" ObjectID="_1819994758" r:id="rId184"/>
        </w:object>
      </w:r>
      <w:r w:rsidR="00C25335">
        <w:t xml:space="preserve"> </w:t>
      </w:r>
      <w:r>
        <w:tab/>
      </w:r>
      <w:r>
        <w:tab/>
      </w:r>
      <w:r w:rsidRPr="00982C7B">
        <w:rPr>
          <w:position w:val="-28"/>
        </w:rPr>
        <w:object w:dxaOrig="1860" w:dyaOrig="700" w14:anchorId="7D6F2DAB">
          <v:shape id="_x0000_i1104" type="#_x0000_t75" style="width:93pt;height:34.5pt" o:ole="">
            <v:imagedata r:id="rId185" o:title=""/>
          </v:shape>
          <o:OLEObject Type="Embed" ProgID="Equation.DSMT4" ShapeID="_x0000_i1104" DrawAspect="Content" ObjectID="_1819994759" r:id="rId186"/>
        </w:object>
      </w:r>
    </w:p>
    <w:p w14:paraId="3D6B3FFA" w14:textId="54331829" w:rsidR="00982C7B" w:rsidRPr="00C25335" w:rsidRDefault="00982C7B" w:rsidP="006951F7">
      <w:pPr>
        <w:pStyle w:val="pn"/>
        <w:spacing w:line="264" w:lineRule="auto"/>
        <w:jc w:val="both"/>
      </w:pPr>
      <w:r>
        <w:t>- Một số lưu ý:</w:t>
      </w:r>
    </w:p>
    <w:p w14:paraId="31FD7554" w14:textId="098A3934" w:rsidR="00982C7B" w:rsidRPr="00982C7B" w:rsidRDefault="00982C7B" w:rsidP="006951F7">
      <w:pPr>
        <w:pStyle w:val="pn"/>
        <w:spacing w:line="264" w:lineRule="auto"/>
      </w:pPr>
      <w:r>
        <w:t xml:space="preserve">+ </w:t>
      </w:r>
      <w:r w:rsidRPr="00982C7B">
        <w:t>Đối với a</w:t>
      </w:r>
      <w:r>
        <w:t>cid, base</w:t>
      </w:r>
      <w:r w:rsidRPr="00982C7B">
        <w:t xml:space="preserve"> nhiều nấc sẽ có nhiều hằng số phân li ở các nấc khác nhau.</w:t>
      </w:r>
    </w:p>
    <w:p w14:paraId="638AD302" w14:textId="17FABE25" w:rsidR="00982C7B" w:rsidRPr="00982C7B" w:rsidRDefault="00982C7B" w:rsidP="006951F7">
      <w:pPr>
        <w:pStyle w:val="pn"/>
        <w:spacing w:line="264" w:lineRule="auto"/>
      </w:pPr>
      <w:r>
        <w:t>+</w:t>
      </w:r>
      <w:r w:rsidRPr="00982C7B">
        <w:t xml:space="preserve"> Hằng số phân li </w:t>
      </w:r>
      <w:r>
        <w:t>acid, base</w:t>
      </w:r>
      <w:r w:rsidRPr="00982C7B">
        <w:t xml:space="preserve"> chỉ phụ thuộc vào bản chất </w:t>
      </w:r>
      <w:r>
        <w:t>acid, base</w:t>
      </w:r>
      <w:r w:rsidRPr="00982C7B">
        <w:t xml:space="preserve"> và nhiệt</w:t>
      </w:r>
      <w:r>
        <w:t xml:space="preserve"> độ</w:t>
      </w:r>
      <w:r w:rsidRPr="00982C7B">
        <w:t>.</w:t>
      </w:r>
    </w:p>
    <w:p w14:paraId="5FCDD61B" w14:textId="04CFBA35" w:rsidR="00982C7B" w:rsidRPr="00982C7B" w:rsidRDefault="00982C7B" w:rsidP="006951F7">
      <w:pPr>
        <w:pStyle w:val="pn"/>
        <w:spacing w:line="264" w:lineRule="auto"/>
      </w:pPr>
      <w:r>
        <w:t xml:space="preserve">+ </w:t>
      </w:r>
      <w:r w:rsidRPr="00982C7B">
        <w:t>Giá trị K</w:t>
      </w:r>
      <w:r w:rsidRPr="00982C7B">
        <w:rPr>
          <w:sz w:val="20"/>
          <w:szCs w:val="20"/>
          <w:vertAlign w:val="subscript"/>
        </w:rPr>
        <w:t>a</w:t>
      </w:r>
      <w:r>
        <w:t>, K</w:t>
      </w:r>
      <w:r w:rsidRPr="00982C7B">
        <w:rPr>
          <w:vertAlign w:val="subscript"/>
        </w:rPr>
        <w:t>b</w:t>
      </w:r>
      <w:r>
        <w:t xml:space="preserve"> </w:t>
      </w:r>
      <w:r w:rsidRPr="00982C7B">
        <w:t xml:space="preserve">càng nhỏ thì lực </w:t>
      </w:r>
      <w:r>
        <w:t xml:space="preserve">acid, base </w:t>
      </w:r>
      <w:r w:rsidRPr="00982C7B">
        <w:t>của nó càng yếu</w:t>
      </w:r>
      <w:r>
        <w:t xml:space="preserve"> và ngược lại. </w:t>
      </w:r>
    </w:p>
    <w:p w14:paraId="578CBC4B" w14:textId="07E80C65" w:rsidR="009D7AA7" w:rsidRDefault="009D7AA7" w:rsidP="006951F7">
      <w:pPr>
        <w:pStyle w:val="pn"/>
        <w:spacing w:line="264" w:lineRule="auto"/>
        <w:rPr>
          <w:szCs w:val="24"/>
        </w:rPr>
      </w:pPr>
    </w:p>
    <w:tbl>
      <w:tblPr>
        <w:tblStyle w:val="TableGrid"/>
        <w:tblW w:w="0" w:type="auto"/>
        <w:tblLook w:val="04A0" w:firstRow="1" w:lastRow="0" w:firstColumn="1" w:lastColumn="0" w:noHBand="0" w:noVBand="1"/>
      </w:tblPr>
      <w:tblGrid>
        <w:gridCol w:w="10422"/>
      </w:tblGrid>
      <w:tr w:rsidR="007638E1" w14:paraId="26CE1AEC" w14:textId="77777777" w:rsidTr="007638E1">
        <w:tc>
          <w:tcPr>
            <w:tcW w:w="10422" w:type="dxa"/>
          </w:tcPr>
          <w:p w14:paraId="4E76C666" w14:textId="77777777" w:rsidR="007638E1" w:rsidRPr="00982C7B" w:rsidRDefault="007638E1" w:rsidP="006951F7">
            <w:pPr>
              <w:pStyle w:val="pn"/>
              <w:spacing w:line="264" w:lineRule="auto"/>
              <w:jc w:val="both"/>
            </w:pPr>
            <w:r w:rsidRPr="003267E6">
              <w:rPr>
                <w:b/>
                <w:iCs/>
                <w:szCs w:val="24"/>
              </w:rPr>
              <w:t xml:space="preserve">Ví dụ </w:t>
            </w:r>
            <w:r>
              <w:rPr>
                <w:b/>
                <w:iCs/>
                <w:szCs w:val="24"/>
              </w:rPr>
              <w:t xml:space="preserve">1. </w:t>
            </w:r>
            <w:r w:rsidRPr="00982C7B">
              <w:t>Tính nồng độ ion H</w:t>
            </w:r>
            <w:r w:rsidRPr="00982C7B">
              <w:rPr>
                <w:sz w:val="20"/>
                <w:vertAlign w:val="superscript"/>
              </w:rPr>
              <w:t>+</w:t>
            </w:r>
            <w:r w:rsidRPr="00982C7B">
              <w:t> của dung dịch CH</w:t>
            </w:r>
            <w:r w:rsidRPr="00982C7B">
              <w:rPr>
                <w:sz w:val="20"/>
                <w:vertAlign w:val="subscript"/>
              </w:rPr>
              <w:t>3</w:t>
            </w:r>
            <w:r w:rsidRPr="00982C7B">
              <w:t>COOH 0,1M, biết hằng số phân li của axit K</w:t>
            </w:r>
            <w:r w:rsidRPr="00982C7B">
              <w:rPr>
                <w:sz w:val="20"/>
                <w:vertAlign w:val="subscript"/>
              </w:rPr>
              <w:t>a</w:t>
            </w:r>
            <w:r w:rsidRPr="00982C7B">
              <w:t>= 1,75.10</w:t>
            </w:r>
            <w:r w:rsidRPr="00982C7B">
              <w:rPr>
                <w:sz w:val="20"/>
                <w:vertAlign w:val="superscript"/>
              </w:rPr>
              <w:t>-5</w:t>
            </w:r>
            <w:r>
              <w:t xml:space="preserve"> </w:t>
            </w:r>
            <w:r w:rsidRPr="00E5729B">
              <w:rPr>
                <w:szCs w:val="24"/>
                <w:lang w:val="vi-VN"/>
              </w:rPr>
              <w:t>và bỏ qua sự phân li của nước</w:t>
            </w:r>
            <w:r>
              <w:rPr>
                <w:szCs w:val="24"/>
              </w:rPr>
              <w:t>?</w:t>
            </w:r>
          </w:p>
          <w:p w14:paraId="3DA60A00" w14:textId="77777777" w:rsidR="007638E1" w:rsidRPr="00982C7B" w:rsidRDefault="007638E1" w:rsidP="006951F7">
            <w:pPr>
              <w:pStyle w:val="pn"/>
              <w:spacing w:line="264" w:lineRule="auto"/>
              <w:jc w:val="both"/>
              <w:rPr>
                <w:color w:val="FF0000"/>
              </w:rPr>
            </w:pPr>
            <w:r w:rsidRPr="00982C7B">
              <w:rPr>
                <w:color w:val="FF0000"/>
              </w:rPr>
              <w:t>Đáp án: 1,32.10</w:t>
            </w:r>
            <w:r w:rsidRPr="00982C7B">
              <w:rPr>
                <w:color w:val="FF0000"/>
                <w:sz w:val="20"/>
                <w:vertAlign w:val="superscript"/>
              </w:rPr>
              <w:t>-3</w:t>
            </w:r>
            <w:r>
              <w:rPr>
                <w:color w:val="FF0000"/>
                <w:sz w:val="20"/>
              </w:rPr>
              <w:t>.</w:t>
            </w:r>
          </w:p>
          <w:p w14:paraId="25DA7EC3" w14:textId="77777777" w:rsidR="007638E1" w:rsidRPr="00982C7B" w:rsidRDefault="007638E1" w:rsidP="006951F7">
            <w:pPr>
              <w:pStyle w:val="pn"/>
              <w:spacing w:line="264" w:lineRule="auto"/>
            </w:pPr>
            <w:r w:rsidRPr="00982C7B">
              <w:t>                    CH</w:t>
            </w:r>
            <w:r w:rsidRPr="00982C7B">
              <w:rPr>
                <w:sz w:val="20"/>
                <w:vertAlign w:val="subscript"/>
              </w:rPr>
              <w:t>3</w:t>
            </w:r>
            <w:r w:rsidRPr="00982C7B">
              <w:t>COOH  </w:t>
            </w:r>
            <w:r w:rsidRPr="00982C7B">
              <w:rPr>
                <w:rFonts w:ascii="Cambria Math" w:hAnsi="Cambria Math" w:cs="Cambria Math"/>
                <w:position w:val="-8"/>
                <w:szCs w:val="22"/>
              </w:rPr>
              <w:object w:dxaOrig="360" w:dyaOrig="279" w14:anchorId="11781B20">
                <v:shape id="_x0000_i1105" type="#_x0000_t75" style="width:18pt;height:13.5pt" o:ole="">
                  <v:imagedata r:id="rId187" o:title=""/>
                </v:shape>
                <o:OLEObject Type="Embed" ProgID="Equation.DSMT4" ShapeID="_x0000_i1105" DrawAspect="Content" ObjectID="_1819994760" r:id="rId188"/>
              </w:object>
            </w:r>
            <w:r>
              <w:rPr>
                <w:rFonts w:ascii="Cambria Math" w:hAnsi="Cambria Math" w:cs="Cambria Math"/>
              </w:rPr>
              <w:t xml:space="preserve"> </w:t>
            </w:r>
            <w:r w:rsidRPr="00982C7B">
              <w:t> CH</w:t>
            </w:r>
            <w:r w:rsidRPr="00982C7B">
              <w:rPr>
                <w:sz w:val="20"/>
                <w:vertAlign w:val="subscript"/>
              </w:rPr>
              <w:t>3</w:t>
            </w:r>
            <w:r w:rsidRPr="00982C7B">
              <w:t>COO</w:t>
            </w:r>
            <w:r w:rsidRPr="00982C7B">
              <w:rPr>
                <w:sz w:val="20"/>
                <w:vertAlign w:val="superscript"/>
              </w:rPr>
              <w:t>-</w:t>
            </w:r>
            <w:r w:rsidRPr="00982C7B">
              <w:t>     +  H</w:t>
            </w:r>
            <w:r w:rsidRPr="00982C7B">
              <w:rPr>
                <w:b/>
                <w:bCs/>
                <w:sz w:val="20"/>
                <w:vertAlign w:val="superscript"/>
              </w:rPr>
              <w:t>+</w:t>
            </w:r>
          </w:p>
          <w:p w14:paraId="4A3DD3BC" w14:textId="77777777" w:rsidR="007638E1" w:rsidRPr="00982C7B" w:rsidRDefault="007638E1" w:rsidP="006951F7">
            <w:pPr>
              <w:pStyle w:val="pn"/>
              <w:spacing w:line="264" w:lineRule="auto"/>
            </w:pPr>
            <w:r w:rsidRPr="00982C7B">
              <w:t>Ban đầu:       0,1                       0                     0</w:t>
            </w:r>
          </w:p>
          <w:p w14:paraId="40F0A56B" w14:textId="77777777" w:rsidR="007638E1" w:rsidRPr="00982C7B" w:rsidRDefault="007638E1" w:rsidP="006951F7">
            <w:pPr>
              <w:pStyle w:val="pn"/>
              <w:spacing w:line="264" w:lineRule="auto"/>
            </w:pPr>
            <w:r w:rsidRPr="00982C7B">
              <w:t>Phân li:          x                         x                      x</w:t>
            </w:r>
          </w:p>
          <w:p w14:paraId="6B06D6B4" w14:textId="77777777" w:rsidR="007638E1" w:rsidRDefault="007638E1" w:rsidP="006951F7">
            <w:pPr>
              <w:pStyle w:val="pn"/>
              <w:spacing w:line="264" w:lineRule="auto"/>
            </w:pPr>
            <w:r w:rsidRPr="00982C7B">
              <w:t>Cân bằng:  0,1 - x                     x                      x (M)</w:t>
            </w:r>
          </w:p>
          <w:p w14:paraId="0067B99F" w14:textId="77777777" w:rsidR="007638E1" w:rsidRDefault="007638E1" w:rsidP="006951F7">
            <w:pPr>
              <w:pStyle w:val="pn"/>
              <w:spacing w:line="264" w:lineRule="auto"/>
            </w:pPr>
            <w:r w:rsidRPr="00982C7B">
              <w:rPr>
                <w:noProof/>
              </w:rPr>
              <w:drawing>
                <wp:inline distT="0" distB="0" distL="0" distR="0" wp14:anchorId="26A5FDC1" wp14:editId="4904AE0E">
                  <wp:extent cx="3422073" cy="6305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BEBA8EAE-BF5A-486C-A8C5-ECC9F3942E4B}">
                                <a14:imgProps xmlns:a14="http://schemas.microsoft.com/office/drawing/2010/main">
                                  <a14:imgLayer r:embed="rId190">
                                    <a14:imgEffect>
                                      <a14:sharpenSoften amount="25000"/>
                                    </a14:imgEffect>
                                  </a14:imgLayer>
                                </a14:imgProps>
                              </a:ext>
                            </a:extLst>
                          </a:blip>
                          <a:stretch>
                            <a:fillRect/>
                          </a:stretch>
                        </pic:blipFill>
                        <pic:spPr>
                          <a:xfrm>
                            <a:off x="0" y="0"/>
                            <a:ext cx="3438636" cy="633620"/>
                          </a:xfrm>
                          <a:prstGeom prst="rect">
                            <a:avLst/>
                          </a:prstGeom>
                        </pic:spPr>
                      </pic:pic>
                    </a:graphicData>
                  </a:graphic>
                </wp:inline>
              </w:drawing>
            </w:r>
          </w:p>
          <w:p w14:paraId="2648B08D" w14:textId="77777777" w:rsidR="007638E1" w:rsidRPr="00982C7B" w:rsidRDefault="007638E1" w:rsidP="006951F7">
            <w:pPr>
              <w:pStyle w:val="pn"/>
              <w:spacing w:line="264" w:lineRule="auto"/>
            </w:pPr>
            <w:r>
              <w:rPr>
                <w:color w:val="262626"/>
              </w:rPr>
              <w:sym w:font="Symbol" w:char="F0DE"/>
            </w:r>
            <w:r>
              <w:rPr>
                <w:color w:val="262626"/>
              </w:rPr>
              <w:t xml:space="preserve"> </w:t>
            </w:r>
            <w:r w:rsidRPr="00982C7B">
              <w:rPr>
                <w:color w:val="262626"/>
              </w:rPr>
              <w:t>x</w:t>
            </w:r>
            <w:r>
              <w:rPr>
                <w:color w:val="262626"/>
              </w:rPr>
              <w:t xml:space="preserve"> </w:t>
            </w:r>
            <w:r w:rsidRPr="00982C7B">
              <w:rPr>
                <w:color w:val="262626"/>
              </w:rPr>
              <w:t>= 1,32.10</w:t>
            </w:r>
            <w:r w:rsidRPr="00982C7B">
              <w:rPr>
                <w:color w:val="262626"/>
                <w:sz w:val="20"/>
                <w:vertAlign w:val="superscript"/>
              </w:rPr>
              <w:t>-3</w:t>
            </w:r>
          </w:p>
          <w:p w14:paraId="4DA9D602" w14:textId="77777777" w:rsidR="007638E1" w:rsidRPr="00982C7B" w:rsidRDefault="007638E1" w:rsidP="006951F7">
            <w:pPr>
              <w:pStyle w:val="pn"/>
              <w:spacing w:line="264" w:lineRule="auto"/>
            </w:pPr>
            <w:r w:rsidRPr="00982C7B">
              <w:t>Vậy [H</w:t>
            </w:r>
            <w:r w:rsidRPr="00982C7B">
              <w:rPr>
                <w:sz w:val="20"/>
                <w:vertAlign w:val="superscript"/>
              </w:rPr>
              <w:t>+</w:t>
            </w:r>
            <w:r w:rsidRPr="00982C7B">
              <w:t>]</w:t>
            </w:r>
            <w:r>
              <w:t xml:space="preserve"> </w:t>
            </w:r>
            <w:r w:rsidRPr="00982C7B">
              <w:t>=</w:t>
            </w:r>
            <w:r>
              <w:t xml:space="preserve"> </w:t>
            </w:r>
            <w:r w:rsidRPr="00982C7B">
              <w:t>1,32.10</w:t>
            </w:r>
            <w:r w:rsidRPr="00982C7B">
              <w:rPr>
                <w:sz w:val="20"/>
                <w:vertAlign w:val="superscript"/>
              </w:rPr>
              <w:t>-3</w:t>
            </w:r>
            <w:r>
              <w:rPr>
                <w:sz w:val="20"/>
                <w:vertAlign w:val="superscript"/>
              </w:rPr>
              <w:t xml:space="preserve"> </w:t>
            </w:r>
            <w:r w:rsidRPr="00982C7B">
              <w:t>M</w:t>
            </w:r>
            <w:r>
              <w:t>.</w:t>
            </w:r>
          </w:p>
          <w:p w14:paraId="0783E937" w14:textId="77777777" w:rsidR="007638E1" w:rsidRDefault="007638E1" w:rsidP="006951F7">
            <w:pPr>
              <w:pStyle w:val="pn"/>
              <w:spacing w:line="264" w:lineRule="auto"/>
              <w:jc w:val="both"/>
            </w:pPr>
            <w:r w:rsidRPr="003267E6">
              <w:rPr>
                <w:b/>
                <w:iCs/>
                <w:szCs w:val="24"/>
              </w:rPr>
              <w:t xml:space="preserve">Ví dụ </w:t>
            </w:r>
            <w:r>
              <w:rPr>
                <w:b/>
                <w:iCs/>
                <w:szCs w:val="24"/>
              </w:rPr>
              <w:t xml:space="preserve">2. </w:t>
            </w:r>
            <w:r w:rsidRPr="00982C7B">
              <w:t>Tính hằng số phân li ba</w:t>
            </w:r>
            <w:r>
              <w:t>se</w:t>
            </w:r>
            <w:r w:rsidRPr="00982C7B">
              <w:t xml:space="preserve"> của NH</w:t>
            </w:r>
            <w:r w:rsidRPr="00982C7B">
              <w:rPr>
                <w:sz w:val="20"/>
                <w:vertAlign w:val="subscript"/>
              </w:rPr>
              <w:t>3</w:t>
            </w:r>
            <w:r w:rsidRPr="00982C7B">
              <w:t> ở 25</w:t>
            </w:r>
            <w:r w:rsidRPr="00982C7B">
              <w:rPr>
                <w:vertAlign w:val="superscript"/>
              </w:rPr>
              <w:t>o</w:t>
            </w:r>
            <w:r>
              <w:t>C</w:t>
            </w:r>
            <w:r w:rsidRPr="00982C7B">
              <w:t>? Biết rằng ở 25</w:t>
            </w:r>
            <w:r w:rsidRPr="00982C7B">
              <w:rPr>
                <w:vertAlign w:val="superscript"/>
              </w:rPr>
              <w:t>o</w:t>
            </w:r>
            <w:r>
              <w:t>C</w:t>
            </w:r>
            <w:r w:rsidRPr="00982C7B">
              <w:t>, 100</w:t>
            </w:r>
            <w:r>
              <w:t xml:space="preserve"> mL </w:t>
            </w:r>
            <w:r w:rsidRPr="00982C7B">
              <w:t>dung dịch NH</w:t>
            </w:r>
            <w:r w:rsidRPr="00982C7B">
              <w:rPr>
                <w:sz w:val="20"/>
                <w:vertAlign w:val="subscript"/>
              </w:rPr>
              <w:t>3</w:t>
            </w:r>
            <w:r w:rsidRPr="00982C7B">
              <w:t> 0,1M</w:t>
            </w:r>
            <w:r>
              <w:t xml:space="preserve"> </w:t>
            </w:r>
            <w:r w:rsidRPr="00982C7B">
              <w:t>có pH = 11,12.</w:t>
            </w:r>
          </w:p>
          <w:p w14:paraId="6A969854" w14:textId="77777777" w:rsidR="007638E1" w:rsidRPr="00982C7B" w:rsidRDefault="007638E1" w:rsidP="006951F7">
            <w:pPr>
              <w:pStyle w:val="pn"/>
              <w:spacing w:line="264" w:lineRule="auto"/>
              <w:jc w:val="both"/>
              <w:rPr>
                <w:color w:val="FF0000"/>
              </w:rPr>
            </w:pPr>
            <w:r w:rsidRPr="00982C7B">
              <w:rPr>
                <w:color w:val="FF0000"/>
              </w:rPr>
              <w:t>Đáp án: 1,</w:t>
            </w:r>
            <w:r>
              <w:rPr>
                <w:color w:val="FF0000"/>
              </w:rPr>
              <w:t>76</w:t>
            </w:r>
            <w:r w:rsidRPr="00982C7B">
              <w:rPr>
                <w:color w:val="FF0000"/>
              </w:rPr>
              <w:t>.10</w:t>
            </w:r>
            <w:r w:rsidRPr="00982C7B">
              <w:rPr>
                <w:color w:val="FF0000"/>
                <w:sz w:val="20"/>
                <w:vertAlign w:val="superscript"/>
              </w:rPr>
              <w:t>-</w:t>
            </w:r>
            <w:r>
              <w:rPr>
                <w:color w:val="FF0000"/>
                <w:sz w:val="20"/>
                <w:vertAlign w:val="superscript"/>
              </w:rPr>
              <w:t>5</w:t>
            </w:r>
            <w:r>
              <w:rPr>
                <w:color w:val="FF0000"/>
                <w:sz w:val="20"/>
              </w:rPr>
              <w:t>.</w:t>
            </w:r>
          </w:p>
          <w:p w14:paraId="2E5EB4F2" w14:textId="77777777" w:rsidR="007638E1" w:rsidRPr="00982C7B" w:rsidRDefault="007638E1" w:rsidP="006951F7">
            <w:pPr>
              <w:pStyle w:val="pn"/>
              <w:spacing w:line="264" w:lineRule="auto"/>
              <w:jc w:val="both"/>
              <w:rPr>
                <w:szCs w:val="24"/>
              </w:rPr>
            </w:pPr>
            <w:r w:rsidRPr="00982C7B">
              <w:rPr>
                <w:szCs w:val="24"/>
              </w:rPr>
              <w:t xml:space="preserve"> [H</w:t>
            </w:r>
            <w:r w:rsidRPr="00982C7B">
              <w:rPr>
                <w:szCs w:val="24"/>
                <w:vertAlign w:val="superscript"/>
              </w:rPr>
              <w:t>+</w:t>
            </w:r>
            <w:r w:rsidRPr="00982C7B">
              <w:rPr>
                <w:szCs w:val="24"/>
              </w:rPr>
              <w:t>] = 10</w:t>
            </w:r>
            <w:r w:rsidRPr="00982C7B">
              <w:rPr>
                <w:szCs w:val="24"/>
                <w:vertAlign w:val="superscript"/>
              </w:rPr>
              <w:t>-11,12</w:t>
            </w:r>
            <w:r w:rsidRPr="00982C7B">
              <w:rPr>
                <w:szCs w:val="24"/>
              </w:rPr>
              <w:t> </w:t>
            </w:r>
            <w:r>
              <w:rPr>
                <w:szCs w:val="24"/>
              </w:rPr>
              <w:t xml:space="preserve">M </w:t>
            </w:r>
            <w:r>
              <w:rPr>
                <w:szCs w:val="24"/>
              </w:rPr>
              <w:sym w:font="Symbol" w:char="F0DE"/>
            </w:r>
            <w:r w:rsidRPr="00982C7B">
              <w:rPr>
                <w:szCs w:val="24"/>
              </w:rPr>
              <w:t xml:space="preserve">  [OH</w:t>
            </w:r>
            <w:r w:rsidRPr="00982C7B">
              <w:rPr>
                <w:szCs w:val="24"/>
                <w:vertAlign w:val="superscript"/>
              </w:rPr>
              <w:t>-</w:t>
            </w:r>
            <w:r w:rsidRPr="00982C7B">
              <w:rPr>
                <w:szCs w:val="24"/>
              </w:rPr>
              <w:t>]  = 10</w:t>
            </w:r>
            <w:r w:rsidRPr="00982C7B">
              <w:rPr>
                <w:szCs w:val="24"/>
                <w:vertAlign w:val="superscript"/>
              </w:rPr>
              <w:t>-2,88</w:t>
            </w:r>
            <w:r w:rsidRPr="00982C7B">
              <w:rPr>
                <w:szCs w:val="24"/>
              </w:rPr>
              <w:t> M </w:t>
            </w:r>
          </w:p>
          <w:p w14:paraId="02506702" w14:textId="77777777" w:rsidR="007638E1" w:rsidRPr="00982C7B" w:rsidRDefault="007638E1" w:rsidP="006951F7">
            <w:pPr>
              <w:pStyle w:val="pn"/>
              <w:tabs>
                <w:tab w:val="clear" w:pos="284"/>
                <w:tab w:val="left" w:pos="450"/>
              </w:tabs>
              <w:spacing w:line="264" w:lineRule="auto"/>
              <w:jc w:val="both"/>
              <w:rPr>
                <w:szCs w:val="24"/>
              </w:rPr>
            </w:pPr>
            <w:r>
              <w:rPr>
                <w:szCs w:val="24"/>
              </w:rPr>
              <w:tab/>
            </w:r>
            <w:r w:rsidRPr="00982C7B">
              <w:rPr>
                <w:szCs w:val="24"/>
              </w:rPr>
              <w:t>NH</w:t>
            </w:r>
            <w:r w:rsidRPr="00982C7B">
              <w:rPr>
                <w:szCs w:val="24"/>
                <w:vertAlign w:val="subscript"/>
              </w:rPr>
              <w:t>3</w:t>
            </w:r>
            <w:r w:rsidRPr="00982C7B">
              <w:rPr>
                <w:szCs w:val="24"/>
              </w:rPr>
              <w:t>   + H</w:t>
            </w:r>
            <w:r w:rsidRPr="00982C7B">
              <w:rPr>
                <w:szCs w:val="24"/>
                <w:vertAlign w:val="subscript"/>
              </w:rPr>
              <w:t>2</w:t>
            </w:r>
            <w:r w:rsidRPr="00982C7B">
              <w:rPr>
                <w:szCs w:val="24"/>
              </w:rPr>
              <w:t xml:space="preserve">O   </w:t>
            </w:r>
            <w:r w:rsidRPr="00982C7B">
              <w:rPr>
                <w:rFonts w:ascii="Cambria Math" w:hAnsi="Cambria Math" w:cs="Cambria Math"/>
                <w:position w:val="-8"/>
                <w:szCs w:val="22"/>
              </w:rPr>
              <w:object w:dxaOrig="360" w:dyaOrig="279" w14:anchorId="47B5506C">
                <v:shape id="_x0000_i1106" type="#_x0000_t75" style="width:18pt;height:13.5pt" o:ole="">
                  <v:imagedata r:id="rId187" o:title=""/>
                </v:shape>
                <o:OLEObject Type="Embed" ProgID="Equation.DSMT4" ShapeID="_x0000_i1106" DrawAspect="Content" ObjectID="_1819994761" r:id="rId191"/>
              </w:object>
            </w:r>
            <w:r w:rsidRPr="00982C7B">
              <w:rPr>
                <w:szCs w:val="24"/>
              </w:rPr>
              <w:t xml:space="preserve"> </w:t>
            </w:r>
            <w:r>
              <w:rPr>
                <w:szCs w:val="24"/>
              </w:rPr>
              <w:t xml:space="preserve"> </w:t>
            </w:r>
            <w:r w:rsidRPr="00982C7B">
              <w:rPr>
                <w:szCs w:val="24"/>
              </w:rPr>
              <w:t>NH</w:t>
            </w:r>
            <w:r w:rsidRPr="00982C7B">
              <w:rPr>
                <w:szCs w:val="24"/>
                <w:vertAlign w:val="subscript"/>
              </w:rPr>
              <w:t>4</w:t>
            </w:r>
            <w:r w:rsidRPr="00982C7B">
              <w:rPr>
                <w:szCs w:val="24"/>
                <w:vertAlign w:val="superscript"/>
              </w:rPr>
              <w:t>+ </w:t>
            </w:r>
            <w:r w:rsidRPr="00982C7B">
              <w:rPr>
                <w:szCs w:val="24"/>
              </w:rPr>
              <w:t>  + OH</w:t>
            </w:r>
            <w:r w:rsidRPr="00982C7B">
              <w:rPr>
                <w:szCs w:val="24"/>
                <w:vertAlign w:val="superscript"/>
              </w:rPr>
              <w:t>- </w:t>
            </w:r>
          </w:p>
          <w:p w14:paraId="618C68F4" w14:textId="77777777" w:rsidR="007638E1" w:rsidRPr="00982C7B" w:rsidRDefault="007638E1" w:rsidP="006951F7">
            <w:pPr>
              <w:pStyle w:val="pn"/>
              <w:spacing w:line="264" w:lineRule="auto"/>
              <w:jc w:val="both"/>
              <w:rPr>
                <w:szCs w:val="24"/>
              </w:rPr>
            </w:pPr>
            <w:r w:rsidRPr="00982C7B">
              <w:rPr>
                <w:szCs w:val="24"/>
              </w:rPr>
              <w:t>   </w:t>
            </w:r>
            <w:r>
              <w:rPr>
                <w:szCs w:val="24"/>
              </w:rPr>
              <w:tab/>
            </w:r>
            <w:r w:rsidRPr="00982C7B">
              <w:rPr>
                <w:szCs w:val="24"/>
              </w:rPr>
              <w:t>0,1       </w:t>
            </w:r>
          </w:p>
          <w:p w14:paraId="62A33F71" w14:textId="77777777" w:rsidR="007638E1" w:rsidRPr="00982C7B" w:rsidRDefault="007638E1" w:rsidP="006951F7">
            <w:pPr>
              <w:pStyle w:val="pn"/>
              <w:tabs>
                <w:tab w:val="clear" w:pos="2552"/>
                <w:tab w:val="left" w:pos="2250"/>
                <w:tab w:val="left" w:pos="3240"/>
              </w:tabs>
              <w:spacing w:line="264" w:lineRule="auto"/>
              <w:jc w:val="both"/>
              <w:rPr>
                <w:szCs w:val="24"/>
              </w:rPr>
            </w:pPr>
            <w:r w:rsidRPr="00982C7B">
              <w:rPr>
                <w:szCs w:val="24"/>
              </w:rPr>
              <w:t> </w:t>
            </w:r>
            <w:r>
              <w:rPr>
                <w:szCs w:val="24"/>
              </w:rPr>
              <w:tab/>
            </w:r>
            <w:r w:rsidRPr="00982C7B">
              <w:rPr>
                <w:szCs w:val="24"/>
              </w:rPr>
              <w:t>10</w:t>
            </w:r>
            <w:r w:rsidRPr="00982C7B">
              <w:rPr>
                <w:szCs w:val="24"/>
                <w:vertAlign w:val="superscript"/>
              </w:rPr>
              <w:t>-2,88                    </w:t>
            </w:r>
            <w:r w:rsidRPr="00982C7B">
              <w:rPr>
                <w:szCs w:val="24"/>
              </w:rPr>
              <w:t>   </w:t>
            </w:r>
            <w:r>
              <w:rPr>
                <w:szCs w:val="24"/>
              </w:rPr>
              <w:tab/>
            </w:r>
            <w:r w:rsidRPr="00982C7B">
              <w:rPr>
                <w:szCs w:val="24"/>
              </w:rPr>
              <w:t>10</w:t>
            </w:r>
            <w:r w:rsidRPr="00982C7B">
              <w:rPr>
                <w:szCs w:val="24"/>
                <w:vertAlign w:val="superscript"/>
              </w:rPr>
              <w:t>-2,88</w:t>
            </w:r>
            <w:r w:rsidRPr="00982C7B">
              <w:rPr>
                <w:szCs w:val="24"/>
              </w:rPr>
              <w:t xml:space="preserve">    </w:t>
            </w:r>
            <w:r>
              <w:rPr>
                <w:szCs w:val="24"/>
              </w:rPr>
              <w:tab/>
            </w:r>
            <w:r w:rsidRPr="00982C7B">
              <w:rPr>
                <w:szCs w:val="24"/>
              </w:rPr>
              <w:t>10</w:t>
            </w:r>
            <w:r w:rsidRPr="00982C7B">
              <w:rPr>
                <w:szCs w:val="24"/>
                <w:vertAlign w:val="superscript"/>
              </w:rPr>
              <w:t>-2,88</w:t>
            </w:r>
            <w:r w:rsidRPr="00982C7B">
              <w:rPr>
                <w:szCs w:val="24"/>
              </w:rPr>
              <w:t> </w:t>
            </w:r>
          </w:p>
          <w:p w14:paraId="2BC5CAFD" w14:textId="77777777" w:rsidR="007638E1" w:rsidRPr="00982C7B" w:rsidRDefault="007638E1" w:rsidP="006951F7">
            <w:pPr>
              <w:pStyle w:val="pn"/>
              <w:tabs>
                <w:tab w:val="clear" w:pos="2552"/>
                <w:tab w:val="left" w:pos="2250"/>
                <w:tab w:val="left" w:pos="3240"/>
              </w:tabs>
              <w:spacing w:line="264" w:lineRule="auto"/>
              <w:jc w:val="both"/>
              <w:rPr>
                <w:szCs w:val="24"/>
              </w:rPr>
            </w:pPr>
            <w:r>
              <w:rPr>
                <w:szCs w:val="24"/>
              </w:rPr>
              <w:tab/>
            </w:r>
            <w:r w:rsidRPr="00982C7B">
              <w:rPr>
                <w:szCs w:val="24"/>
              </w:rPr>
              <w:t>0,1 - 10</w:t>
            </w:r>
            <w:r w:rsidRPr="00982C7B">
              <w:rPr>
                <w:szCs w:val="24"/>
                <w:vertAlign w:val="superscript"/>
              </w:rPr>
              <w:t>-2,88</w:t>
            </w:r>
            <w:r w:rsidRPr="00982C7B">
              <w:rPr>
                <w:szCs w:val="24"/>
              </w:rPr>
              <w:t xml:space="preserve">            </w:t>
            </w:r>
            <w:r>
              <w:rPr>
                <w:szCs w:val="24"/>
              </w:rPr>
              <w:tab/>
            </w:r>
            <w:r w:rsidRPr="00982C7B">
              <w:rPr>
                <w:szCs w:val="24"/>
              </w:rPr>
              <w:t>10</w:t>
            </w:r>
            <w:r w:rsidRPr="00982C7B">
              <w:rPr>
                <w:szCs w:val="24"/>
                <w:vertAlign w:val="superscript"/>
              </w:rPr>
              <w:t>-2,88</w:t>
            </w:r>
            <w:r w:rsidRPr="00982C7B">
              <w:rPr>
                <w:szCs w:val="24"/>
              </w:rPr>
              <w:t xml:space="preserve">    </w:t>
            </w:r>
            <w:r>
              <w:rPr>
                <w:szCs w:val="24"/>
              </w:rPr>
              <w:tab/>
            </w:r>
            <w:r w:rsidRPr="00982C7B">
              <w:rPr>
                <w:szCs w:val="24"/>
              </w:rPr>
              <w:t>10</w:t>
            </w:r>
            <w:r w:rsidRPr="00982C7B">
              <w:rPr>
                <w:szCs w:val="24"/>
                <w:vertAlign w:val="superscript"/>
              </w:rPr>
              <w:t>-2,88</w:t>
            </w:r>
            <w:r w:rsidRPr="00982C7B">
              <w:rPr>
                <w:szCs w:val="24"/>
              </w:rPr>
              <w:t> </w:t>
            </w:r>
          </w:p>
          <w:p w14:paraId="5E0905D4" w14:textId="77777777" w:rsidR="007638E1" w:rsidRPr="00982C7B" w:rsidRDefault="007638E1" w:rsidP="006951F7">
            <w:pPr>
              <w:pStyle w:val="pn"/>
              <w:spacing w:line="264" w:lineRule="auto"/>
            </w:pPr>
            <w:r w:rsidRPr="00982C7B">
              <w:rPr>
                <w:noProof/>
              </w:rPr>
              <w:drawing>
                <wp:inline distT="0" distB="0" distL="0" distR="0" wp14:anchorId="539619DD" wp14:editId="406B17C4">
                  <wp:extent cx="2777836" cy="466114"/>
                  <wp:effectExtent l="0" t="0" r="0" b="0"/>
                  <wp:docPr id="22" name="Picture 22" descr="Công thức tính hằng số phân li baz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ông thức tính hằng số phân li bazơ"/>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06862" cy="470984"/>
                          </a:xfrm>
                          <a:prstGeom prst="rect">
                            <a:avLst/>
                          </a:prstGeom>
                          <a:noFill/>
                          <a:ln>
                            <a:noFill/>
                          </a:ln>
                        </pic:spPr>
                      </pic:pic>
                    </a:graphicData>
                  </a:graphic>
                </wp:inline>
              </w:drawing>
            </w:r>
          </w:p>
          <w:p w14:paraId="1B317F84" w14:textId="77777777" w:rsidR="007638E1" w:rsidRPr="007638E1" w:rsidRDefault="007638E1" w:rsidP="006951F7">
            <w:pPr>
              <w:spacing w:line="264" w:lineRule="auto"/>
              <w:jc w:val="both"/>
              <w:rPr>
                <w:rFonts w:ascii="Times New Roman" w:hAnsi="Times New Roman"/>
                <w:b/>
                <w:iCs/>
                <w:sz w:val="24"/>
                <w:szCs w:val="24"/>
              </w:rPr>
            </w:pPr>
            <w:r w:rsidRPr="00982C7B">
              <w:rPr>
                <w:rFonts w:ascii="Times New Roman" w:hAnsi="Times New Roman"/>
                <w:b/>
                <w:iCs/>
                <w:sz w:val="24"/>
                <w:szCs w:val="24"/>
              </w:rPr>
              <w:t xml:space="preserve">Ví dụ 3. </w:t>
            </w:r>
            <w:r w:rsidRPr="00982C7B">
              <w:rPr>
                <w:rFonts w:ascii="Times New Roman" w:hAnsi="Times New Roman"/>
                <w:bCs/>
                <w:iCs/>
                <w:sz w:val="24"/>
                <w:szCs w:val="24"/>
              </w:rPr>
              <w:t>(</w:t>
            </w:r>
            <w:r w:rsidRPr="00982C7B">
              <w:rPr>
                <w:rFonts w:ascii="Times New Roman" w:hAnsi="Times New Roman"/>
                <w:bCs/>
                <w:sz w:val="24"/>
                <w:szCs w:val="24"/>
              </w:rPr>
              <w:t>a)</w:t>
            </w:r>
            <w:r w:rsidRPr="00982C7B">
              <w:rPr>
                <w:rFonts w:ascii="Times New Roman" w:hAnsi="Times New Roman"/>
                <w:sz w:val="24"/>
                <w:szCs w:val="24"/>
              </w:rPr>
              <w:t xml:space="preserve"> CH</w:t>
            </w:r>
            <w:r w:rsidRPr="00982C7B">
              <w:rPr>
                <w:rFonts w:ascii="Times New Roman" w:hAnsi="Times New Roman"/>
                <w:sz w:val="24"/>
                <w:szCs w:val="24"/>
                <w:vertAlign w:val="subscript"/>
              </w:rPr>
              <w:t>3</w:t>
            </w:r>
            <w:r w:rsidRPr="00982C7B">
              <w:rPr>
                <w:rFonts w:ascii="Times New Roman" w:hAnsi="Times New Roman"/>
                <w:sz w:val="24"/>
                <w:szCs w:val="24"/>
              </w:rPr>
              <w:t>COOH (có trong giấm ăn) là một acid yếu. Tính pH của dung dịch CH</w:t>
            </w:r>
            <w:r w:rsidRPr="00982C7B">
              <w:rPr>
                <w:rFonts w:ascii="Times New Roman" w:hAnsi="Times New Roman"/>
                <w:sz w:val="24"/>
                <w:szCs w:val="24"/>
                <w:vertAlign w:val="subscript"/>
              </w:rPr>
              <w:t>3</w:t>
            </w:r>
            <w:r w:rsidRPr="00982C7B">
              <w:rPr>
                <w:rFonts w:ascii="Times New Roman" w:hAnsi="Times New Roman"/>
                <w:sz w:val="24"/>
                <w:szCs w:val="24"/>
              </w:rPr>
              <w:t>COOH 0,1 M (biết hằng số cân bằng của sự phân li CH</w:t>
            </w:r>
            <w:r w:rsidRPr="00982C7B">
              <w:rPr>
                <w:rFonts w:ascii="Times New Roman" w:hAnsi="Times New Roman"/>
                <w:sz w:val="24"/>
                <w:szCs w:val="24"/>
                <w:vertAlign w:val="subscript"/>
              </w:rPr>
              <w:t>3</w:t>
            </w:r>
            <w:r w:rsidRPr="00982C7B">
              <w:rPr>
                <w:rFonts w:ascii="Times New Roman" w:hAnsi="Times New Roman"/>
                <w:sz w:val="24"/>
                <w:szCs w:val="24"/>
              </w:rPr>
              <w:t>COOH là 1,8.10</w:t>
            </w:r>
            <w:r w:rsidRPr="00982C7B">
              <w:rPr>
                <w:rFonts w:ascii="Times New Roman" w:hAnsi="Times New Roman"/>
                <w:sz w:val="24"/>
                <w:szCs w:val="24"/>
                <w:vertAlign w:val="superscript"/>
              </w:rPr>
              <w:t xml:space="preserve">-5 </w:t>
            </w:r>
            <w:r w:rsidRPr="00982C7B">
              <w:rPr>
                <w:rFonts w:ascii="Times New Roman" w:hAnsi="Times New Roman"/>
                <w:sz w:val="24"/>
                <w:szCs w:val="24"/>
              </w:rPr>
              <w:t xml:space="preserve">bỏ qua sự phân li của nước). </w:t>
            </w:r>
          </w:p>
          <w:p w14:paraId="54F5BB33" w14:textId="77777777" w:rsidR="007638E1" w:rsidRPr="00982C7B" w:rsidRDefault="007638E1" w:rsidP="006951F7">
            <w:pPr>
              <w:spacing w:line="264" w:lineRule="auto"/>
              <w:jc w:val="both"/>
              <w:rPr>
                <w:rFonts w:ascii="Times New Roman" w:hAnsi="Times New Roman"/>
                <w:sz w:val="24"/>
                <w:szCs w:val="24"/>
              </w:rPr>
            </w:pPr>
            <w:r w:rsidRPr="00982C7B">
              <w:rPr>
                <w:rFonts w:ascii="Times New Roman" w:hAnsi="Times New Roman"/>
                <w:sz w:val="24"/>
                <w:szCs w:val="24"/>
              </w:rPr>
              <w:t>(b) Trong dung dịch nước ion CH</w:t>
            </w:r>
            <w:r w:rsidRPr="00982C7B">
              <w:rPr>
                <w:rFonts w:ascii="Times New Roman" w:hAnsi="Times New Roman"/>
                <w:sz w:val="24"/>
                <w:szCs w:val="24"/>
                <w:vertAlign w:val="subscript"/>
              </w:rPr>
              <w:t>3</w:t>
            </w:r>
            <w:r w:rsidRPr="00982C7B">
              <w:rPr>
                <w:rFonts w:ascii="Times New Roman" w:hAnsi="Times New Roman"/>
                <w:sz w:val="24"/>
                <w:szCs w:val="24"/>
              </w:rPr>
              <w:t>COO</w:t>
            </w:r>
            <w:r w:rsidRPr="00982C7B">
              <w:rPr>
                <w:rFonts w:ascii="Times New Roman" w:hAnsi="Times New Roman"/>
                <w:sz w:val="24"/>
                <w:szCs w:val="24"/>
                <w:vertAlign w:val="superscript"/>
              </w:rPr>
              <w:t>-</w:t>
            </w:r>
            <w:r w:rsidRPr="00982C7B">
              <w:rPr>
                <w:rFonts w:ascii="Times New Roman" w:hAnsi="Times New Roman"/>
                <w:sz w:val="24"/>
                <w:szCs w:val="24"/>
              </w:rPr>
              <w:t xml:space="preserve"> nhận proton của nước. Viết phương trình thuỷ phân và cho biết môi trường của dung dịch CH</w:t>
            </w:r>
            <w:r w:rsidRPr="00982C7B">
              <w:rPr>
                <w:rFonts w:ascii="Times New Roman" w:hAnsi="Times New Roman"/>
                <w:sz w:val="24"/>
                <w:szCs w:val="24"/>
                <w:vertAlign w:val="subscript"/>
              </w:rPr>
              <w:t>3</w:t>
            </w:r>
            <w:r w:rsidRPr="00982C7B">
              <w:rPr>
                <w:rFonts w:ascii="Times New Roman" w:hAnsi="Times New Roman"/>
                <w:sz w:val="24"/>
                <w:szCs w:val="24"/>
              </w:rPr>
              <w:t xml:space="preserve">COONa. </w:t>
            </w:r>
          </w:p>
          <w:p w14:paraId="721B81F8" w14:textId="77777777" w:rsidR="007638E1" w:rsidRPr="00982C7B" w:rsidRDefault="007638E1" w:rsidP="006951F7">
            <w:pPr>
              <w:spacing w:line="264" w:lineRule="auto"/>
              <w:jc w:val="both"/>
              <w:rPr>
                <w:rFonts w:ascii="Times New Roman" w:hAnsi="Times New Roman"/>
                <w:sz w:val="24"/>
                <w:szCs w:val="24"/>
              </w:rPr>
            </w:pPr>
            <w:r w:rsidRPr="00982C7B">
              <w:rPr>
                <w:rFonts w:ascii="Times New Roman" w:hAnsi="Times New Roman"/>
                <w:sz w:val="24"/>
                <w:szCs w:val="24"/>
              </w:rPr>
              <w:t>(c) Cho 10 mL dung dịch NaOH 0,1 M vào 10 mL dung dịch CH</w:t>
            </w:r>
            <w:r w:rsidRPr="00982C7B">
              <w:rPr>
                <w:rFonts w:ascii="Times New Roman" w:hAnsi="Times New Roman"/>
                <w:sz w:val="24"/>
                <w:szCs w:val="24"/>
                <w:vertAlign w:val="subscript"/>
              </w:rPr>
              <w:t>3</w:t>
            </w:r>
            <w:r w:rsidRPr="00982C7B">
              <w:rPr>
                <w:rFonts w:ascii="Times New Roman" w:hAnsi="Times New Roman"/>
                <w:sz w:val="24"/>
                <w:szCs w:val="24"/>
              </w:rPr>
              <w:t>COOH 0,2 M thu</w:t>
            </w:r>
            <w:r w:rsidRPr="00982C7B">
              <w:rPr>
                <w:rFonts w:ascii="Times New Roman" w:hAnsi="Times New Roman"/>
                <w:sz w:val="24"/>
                <w:szCs w:val="24"/>
                <w:lang w:val="vi-VN"/>
              </w:rPr>
              <w:t xml:space="preserve"> </w:t>
            </w:r>
            <w:r w:rsidRPr="00982C7B">
              <w:rPr>
                <w:rFonts w:ascii="Times New Roman" w:hAnsi="Times New Roman"/>
                <w:sz w:val="24"/>
                <w:szCs w:val="24"/>
              </w:rPr>
              <w:t>được 20 mL dung dịch A. Tính pH của dung dịch A.</w:t>
            </w:r>
          </w:p>
          <w:p w14:paraId="2455FD42" w14:textId="77777777" w:rsidR="007638E1" w:rsidRPr="00982C7B" w:rsidRDefault="007638E1" w:rsidP="006951F7">
            <w:pPr>
              <w:pStyle w:val="pn"/>
              <w:spacing w:line="264" w:lineRule="auto"/>
            </w:pPr>
            <w:r w:rsidRPr="00982C7B">
              <w:t>Hướng dẫn giải</w:t>
            </w:r>
          </w:p>
          <w:p w14:paraId="11E191B0" w14:textId="77777777" w:rsidR="007638E1" w:rsidRPr="00982C7B" w:rsidRDefault="007638E1" w:rsidP="006951F7">
            <w:pPr>
              <w:pStyle w:val="pn"/>
              <w:spacing w:line="264" w:lineRule="auto"/>
              <w:rPr>
                <w:b/>
                <w:bCs/>
                <w:iCs/>
                <w:color w:val="FF0000"/>
              </w:rPr>
            </w:pPr>
            <w:r w:rsidRPr="00982C7B">
              <w:rPr>
                <w:iCs/>
              </w:rPr>
              <w:t>(a)</w:t>
            </w:r>
            <w:r w:rsidRPr="00982C7B">
              <w:rPr>
                <w:b/>
                <w:bCs/>
                <w:iCs/>
              </w:rPr>
              <w:t xml:space="preserve">              </w:t>
            </w:r>
            <w:r w:rsidRPr="00982C7B">
              <w:rPr>
                <w:rFonts w:eastAsia="Calibri"/>
                <w:kern w:val="2"/>
              </w:rPr>
              <w:t>CH</w:t>
            </w:r>
            <w:r w:rsidRPr="00982C7B">
              <w:rPr>
                <w:rFonts w:eastAsia="Calibri"/>
                <w:kern w:val="2"/>
                <w:vertAlign w:val="subscript"/>
              </w:rPr>
              <w:t>3</w:t>
            </w:r>
            <w:r w:rsidRPr="00982C7B">
              <w:rPr>
                <w:rFonts w:eastAsia="Calibri"/>
                <w:kern w:val="2"/>
              </w:rPr>
              <w:t xml:space="preserve">COOH </w:t>
            </w:r>
            <w:r w:rsidRPr="00982C7B">
              <w:rPr>
                <w:position w:val="-8"/>
                <w:szCs w:val="22"/>
              </w:rPr>
              <w:object w:dxaOrig="620" w:dyaOrig="380" w14:anchorId="11DB291C">
                <v:shape id="_x0000_i1107" type="#_x0000_t75" style="width:31.5pt;height:19.5pt" o:ole="">
                  <v:imagedata r:id="rId193" o:title=""/>
                </v:shape>
                <o:OLEObject Type="Embed" ProgID="Equation.DSMT4" ShapeID="_x0000_i1107" DrawAspect="Content" ObjectID="_1819994762" r:id="rId194"/>
              </w:object>
            </w:r>
            <w:r w:rsidRPr="00982C7B">
              <w:rPr>
                <w:rFonts w:eastAsia="Calibri"/>
                <w:kern w:val="2"/>
              </w:rPr>
              <w:t xml:space="preserve"> H</w:t>
            </w:r>
            <w:r w:rsidRPr="00982C7B">
              <w:rPr>
                <w:rFonts w:eastAsia="Calibri"/>
                <w:kern w:val="2"/>
                <w:vertAlign w:val="superscript"/>
              </w:rPr>
              <w:t xml:space="preserve">+   </w:t>
            </w:r>
            <w:r w:rsidRPr="00982C7B">
              <w:rPr>
                <w:rFonts w:eastAsia="Calibri"/>
                <w:kern w:val="2"/>
              </w:rPr>
              <w:t>+ CH</w:t>
            </w:r>
            <w:r w:rsidRPr="00982C7B">
              <w:rPr>
                <w:rFonts w:eastAsia="Calibri"/>
                <w:kern w:val="2"/>
                <w:vertAlign w:val="subscript"/>
              </w:rPr>
              <w:t>3</w:t>
            </w:r>
            <w:r w:rsidRPr="00982C7B">
              <w:rPr>
                <w:rFonts w:eastAsia="Calibri"/>
                <w:kern w:val="2"/>
              </w:rPr>
              <w:t>COO</w:t>
            </w:r>
            <w:r w:rsidRPr="00982C7B">
              <w:rPr>
                <w:rFonts w:eastAsia="Calibri"/>
                <w:kern w:val="2"/>
                <w:vertAlign w:val="superscript"/>
              </w:rPr>
              <w:t>-</w:t>
            </w:r>
          </w:p>
          <w:p w14:paraId="159ED612" w14:textId="77777777" w:rsidR="007638E1" w:rsidRPr="00982C7B" w:rsidRDefault="007638E1" w:rsidP="006951F7">
            <w:pPr>
              <w:pStyle w:val="pn"/>
              <w:spacing w:line="264" w:lineRule="auto"/>
              <w:rPr>
                <w:rFonts w:eastAsia="Calibri"/>
                <w:kern w:val="2"/>
                <w:lang w:val="vi-VN"/>
              </w:rPr>
            </w:pPr>
            <w:r w:rsidRPr="00982C7B">
              <w:rPr>
                <w:rFonts w:eastAsia="Calibri"/>
                <w:kern w:val="2"/>
              </w:rPr>
              <w:t>Ban</w:t>
            </w:r>
            <w:r w:rsidRPr="00982C7B">
              <w:rPr>
                <w:rFonts w:eastAsia="Calibri"/>
                <w:kern w:val="2"/>
                <w:lang w:val="vi-VN"/>
              </w:rPr>
              <w:t xml:space="preserve"> đầu      0,1                                                     (M)</w:t>
            </w:r>
          </w:p>
          <w:p w14:paraId="09872ECF" w14:textId="77777777" w:rsidR="007638E1" w:rsidRPr="00982C7B" w:rsidRDefault="007638E1" w:rsidP="006951F7">
            <w:pPr>
              <w:pStyle w:val="pn"/>
              <w:spacing w:line="264" w:lineRule="auto"/>
              <w:rPr>
                <w:rFonts w:eastAsia="Calibri"/>
                <w:kern w:val="2"/>
                <w:lang w:val="vi-VN"/>
              </w:rPr>
            </w:pPr>
            <w:r w:rsidRPr="00982C7B">
              <w:rPr>
                <w:rFonts w:eastAsia="Calibri"/>
                <w:kern w:val="2"/>
                <w:lang w:val="vi-VN"/>
              </w:rPr>
              <w:t>Pư                 x                           x                x          (M)</w:t>
            </w:r>
          </w:p>
          <w:p w14:paraId="221B6C81" w14:textId="77777777" w:rsidR="007638E1" w:rsidRPr="00982C7B" w:rsidRDefault="007638E1" w:rsidP="006951F7">
            <w:pPr>
              <w:pStyle w:val="pn"/>
              <w:spacing w:line="264" w:lineRule="auto"/>
              <w:rPr>
                <w:rFonts w:eastAsia="Calibri"/>
                <w:kern w:val="2"/>
                <w:lang w:val="vi-VN"/>
              </w:rPr>
            </w:pPr>
            <w:r w:rsidRPr="00982C7B">
              <w:rPr>
                <w:rFonts w:eastAsia="Calibri"/>
                <w:kern w:val="2"/>
                <w:lang w:val="vi-VN"/>
              </w:rPr>
              <w:t>CB            0,1 – x                      x                x     (M)</w:t>
            </w:r>
          </w:p>
          <w:p w14:paraId="111E5846" w14:textId="77777777" w:rsidR="007638E1" w:rsidRPr="00982C7B" w:rsidRDefault="007638E1" w:rsidP="006951F7">
            <w:pPr>
              <w:pStyle w:val="pn"/>
              <w:spacing w:line="264" w:lineRule="auto"/>
              <w:rPr>
                <w:rFonts w:eastAsia="Calibri"/>
                <w:kern w:val="2"/>
                <w:lang w:val="vi-VN"/>
              </w:rPr>
            </w:pPr>
            <w:r w:rsidRPr="00982C7B">
              <w:rPr>
                <w:rFonts w:eastAsia="Calibri"/>
                <w:kern w:val="2"/>
                <w:position w:val="-28"/>
                <w:szCs w:val="22"/>
              </w:rPr>
              <w:object w:dxaOrig="2200" w:dyaOrig="660" w14:anchorId="1FC4E3E7">
                <v:shape id="_x0000_i1108" type="#_x0000_t75" style="width:110.25pt;height:34.5pt" o:ole="">
                  <v:imagedata r:id="rId195" o:title=""/>
                </v:shape>
                <o:OLEObject Type="Embed" ProgID="Equation.DSMT4" ShapeID="_x0000_i1108" DrawAspect="Content" ObjectID="_1819994763" r:id="rId196"/>
              </w:object>
            </w:r>
            <w:r w:rsidRPr="00982C7B">
              <w:rPr>
                <w:rFonts w:eastAsia="Calibri"/>
                <w:kern w:val="2"/>
                <w:position w:val="-6"/>
                <w:szCs w:val="22"/>
              </w:rPr>
              <w:object w:dxaOrig="300" w:dyaOrig="240" w14:anchorId="5F67C864">
                <v:shape id="_x0000_i1109" type="#_x0000_t75" style="width:16.5pt;height:12pt" o:ole="">
                  <v:imagedata r:id="rId139" o:title=""/>
                </v:shape>
                <o:OLEObject Type="Embed" ProgID="Equation.DSMT4" ShapeID="_x0000_i1109" DrawAspect="Content" ObjectID="_1819994764" r:id="rId197"/>
              </w:object>
            </w:r>
            <w:r w:rsidRPr="00982C7B">
              <w:rPr>
                <w:rFonts w:eastAsia="Calibri"/>
                <w:kern w:val="2"/>
                <w:lang w:val="vi-VN"/>
              </w:rPr>
              <w:t xml:space="preserve"> x = 0,00133</w:t>
            </w:r>
            <w:r w:rsidRPr="00982C7B">
              <w:rPr>
                <w:rFonts w:eastAsia="Calibri"/>
                <w:kern w:val="2"/>
              </w:rPr>
              <w:t xml:space="preserve"> M  </w:t>
            </w:r>
            <w:r w:rsidRPr="00982C7B">
              <w:rPr>
                <w:rFonts w:eastAsia="Calibri"/>
                <w:kern w:val="2"/>
                <w:position w:val="-6"/>
                <w:szCs w:val="22"/>
              </w:rPr>
              <w:object w:dxaOrig="300" w:dyaOrig="240" w14:anchorId="2B7F9C5D">
                <v:shape id="_x0000_i1110" type="#_x0000_t75" style="width:16.5pt;height:12pt" o:ole="">
                  <v:imagedata r:id="rId139" o:title=""/>
                </v:shape>
                <o:OLEObject Type="Embed" ProgID="Equation.DSMT4" ShapeID="_x0000_i1110" DrawAspect="Content" ObjectID="_1819994765" r:id="rId198"/>
              </w:object>
            </w:r>
            <w:r w:rsidRPr="00982C7B">
              <w:rPr>
                <w:rFonts w:eastAsia="Calibri"/>
                <w:kern w:val="2"/>
              </w:rPr>
              <w:t xml:space="preserve"> </w:t>
            </w:r>
            <w:r w:rsidRPr="00982C7B">
              <w:rPr>
                <w:rFonts w:eastAsia="Calibri"/>
                <w:kern w:val="2"/>
                <w:lang w:val="vi-VN"/>
              </w:rPr>
              <w:t>pH = 2,88</w:t>
            </w:r>
          </w:p>
          <w:p w14:paraId="542D2CE0" w14:textId="77777777" w:rsidR="007638E1" w:rsidRPr="00982C7B" w:rsidRDefault="007638E1" w:rsidP="006951F7">
            <w:pPr>
              <w:pStyle w:val="pn"/>
              <w:spacing w:line="264" w:lineRule="auto"/>
              <w:rPr>
                <w:rFonts w:eastAsia="Calibri"/>
                <w:kern w:val="2"/>
                <w:vertAlign w:val="superscript"/>
                <w:lang w:val="vi-VN"/>
              </w:rPr>
            </w:pPr>
            <w:r w:rsidRPr="00982C7B">
              <w:rPr>
                <w:rFonts w:eastAsia="Calibri"/>
                <w:kern w:val="2"/>
              </w:rPr>
              <w:t>(b)    H</w:t>
            </w:r>
            <w:r w:rsidRPr="00982C7B">
              <w:rPr>
                <w:rFonts w:eastAsia="Calibri"/>
                <w:kern w:val="2"/>
                <w:vertAlign w:val="subscript"/>
              </w:rPr>
              <w:t>2</w:t>
            </w:r>
            <w:r w:rsidRPr="00982C7B">
              <w:rPr>
                <w:rFonts w:eastAsia="Calibri"/>
                <w:kern w:val="2"/>
              </w:rPr>
              <w:t>O</w:t>
            </w:r>
            <w:r w:rsidRPr="00982C7B">
              <w:rPr>
                <w:rFonts w:eastAsia="Calibri"/>
                <w:kern w:val="2"/>
                <w:vertAlign w:val="superscript"/>
              </w:rPr>
              <w:t xml:space="preserve">   </w:t>
            </w:r>
            <w:r w:rsidRPr="00982C7B">
              <w:rPr>
                <w:rFonts w:eastAsia="Calibri"/>
                <w:kern w:val="2"/>
              </w:rPr>
              <w:t>+ CH</w:t>
            </w:r>
            <w:r w:rsidRPr="00982C7B">
              <w:rPr>
                <w:rFonts w:eastAsia="Calibri"/>
                <w:kern w:val="2"/>
                <w:vertAlign w:val="subscript"/>
              </w:rPr>
              <w:t>3</w:t>
            </w:r>
            <w:r w:rsidRPr="00982C7B">
              <w:rPr>
                <w:rFonts w:eastAsia="Calibri"/>
                <w:kern w:val="2"/>
              </w:rPr>
              <w:t>COO</w:t>
            </w:r>
            <w:r w:rsidRPr="00982C7B">
              <w:rPr>
                <w:rFonts w:eastAsia="Calibri"/>
                <w:kern w:val="2"/>
                <w:vertAlign w:val="superscript"/>
              </w:rPr>
              <w:t>-</w:t>
            </w:r>
            <w:r w:rsidRPr="00982C7B">
              <w:rPr>
                <w:rFonts w:eastAsia="Calibri"/>
                <w:kern w:val="2"/>
                <w:vertAlign w:val="superscript"/>
                <w:lang w:val="vi-VN"/>
              </w:rPr>
              <w:t xml:space="preserve">  </w:t>
            </w:r>
            <w:r w:rsidRPr="00982C7B">
              <w:rPr>
                <w:position w:val="-8"/>
                <w:szCs w:val="22"/>
              </w:rPr>
              <w:object w:dxaOrig="620" w:dyaOrig="380" w14:anchorId="599E752C">
                <v:shape id="_x0000_i1111" type="#_x0000_t75" style="width:31.5pt;height:19.5pt" o:ole="">
                  <v:imagedata r:id="rId199" o:title=""/>
                </v:shape>
                <o:OLEObject Type="Embed" ProgID="Equation.DSMT4" ShapeID="_x0000_i1111" DrawAspect="Content" ObjectID="_1819994766" r:id="rId200"/>
              </w:object>
            </w:r>
            <w:r w:rsidRPr="00982C7B">
              <w:rPr>
                <w:rFonts w:eastAsia="Calibri"/>
                <w:kern w:val="2"/>
              </w:rPr>
              <w:t xml:space="preserve"> CH</w:t>
            </w:r>
            <w:r w:rsidRPr="00982C7B">
              <w:rPr>
                <w:rFonts w:eastAsia="Calibri"/>
                <w:kern w:val="2"/>
                <w:vertAlign w:val="subscript"/>
              </w:rPr>
              <w:t>3</w:t>
            </w:r>
            <w:r w:rsidRPr="00982C7B">
              <w:rPr>
                <w:rFonts w:eastAsia="Calibri"/>
                <w:kern w:val="2"/>
              </w:rPr>
              <w:t>COOH</w:t>
            </w:r>
            <w:r w:rsidRPr="00982C7B">
              <w:rPr>
                <w:rFonts w:eastAsia="Calibri"/>
                <w:kern w:val="2"/>
                <w:lang w:val="vi-VN"/>
              </w:rPr>
              <w:t xml:space="preserve"> + OH</w:t>
            </w:r>
            <w:r w:rsidRPr="00982C7B">
              <w:rPr>
                <w:rFonts w:eastAsia="Calibri"/>
                <w:kern w:val="2"/>
                <w:vertAlign w:val="superscript"/>
                <w:lang w:val="vi-VN"/>
              </w:rPr>
              <w:t>-</w:t>
            </w:r>
          </w:p>
          <w:p w14:paraId="641F7719" w14:textId="77777777" w:rsidR="007638E1" w:rsidRPr="00982C7B" w:rsidRDefault="007638E1" w:rsidP="006951F7">
            <w:pPr>
              <w:pStyle w:val="pn"/>
              <w:spacing w:line="264" w:lineRule="auto"/>
              <w:rPr>
                <w:rFonts w:eastAsia="Calibri"/>
                <w:kern w:val="2"/>
                <w:lang w:val="vi-VN"/>
              </w:rPr>
            </w:pPr>
            <w:r w:rsidRPr="00982C7B">
              <w:rPr>
                <w:rFonts w:eastAsia="Calibri"/>
                <w:kern w:val="2"/>
                <w:lang w:val="vi-VN"/>
              </w:rPr>
              <w:t xml:space="preserve">Vậy môi trường của dung dịch </w:t>
            </w:r>
            <w:r w:rsidRPr="00982C7B">
              <w:rPr>
                <w:rFonts w:eastAsia="Calibri"/>
                <w:kern w:val="2"/>
              </w:rPr>
              <w:t>CH</w:t>
            </w:r>
            <w:r w:rsidRPr="00982C7B">
              <w:rPr>
                <w:rFonts w:eastAsia="Calibri"/>
                <w:kern w:val="2"/>
                <w:vertAlign w:val="subscript"/>
              </w:rPr>
              <w:t>3</w:t>
            </w:r>
            <w:r w:rsidRPr="00982C7B">
              <w:rPr>
                <w:rFonts w:eastAsia="Calibri"/>
                <w:kern w:val="2"/>
              </w:rPr>
              <w:t>COONa</w:t>
            </w:r>
            <w:r w:rsidRPr="00982C7B">
              <w:rPr>
                <w:rFonts w:eastAsia="Calibri"/>
                <w:kern w:val="2"/>
                <w:lang w:val="vi-VN"/>
              </w:rPr>
              <w:t xml:space="preserve"> là môi trường kiềm, pH &gt;</w:t>
            </w:r>
            <w:r w:rsidRPr="00982C7B">
              <w:rPr>
                <w:rFonts w:eastAsia="Calibri"/>
                <w:kern w:val="2"/>
              </w:rPr>
              <w:t xml:space="preserve"> </w:t>
            </w:r>
            <w:r w:rsidRPr="00982C7B">
              <w:rPr>
                <w:rFonts w:eastAsia="Calibri"/>
                <w:kern w:val="2"/>
                <w:lang w:val="vi-VN"/>
              </w:rPr>
              <w:t>7</w:t>
            </w:r>
          </w:p>
          <w:p w14:paraId="2628DF3D" w14:textId="77777777" w:rsidR="007638E1" w:rsidRPr="00982C7B" w:rsidRDefault="007638E1" w:rsidP="006951F7">
            <w:pPr>
              <w:pStyle w:val="pn"/>
              <w:spacing w:line="264" w:lineRule="auto"/>
              <w:rPr>
                <w:rFonts w:eastAsia="Calibri"/>
                <w:kern w:val="2"/>
                <w:lang w:val="vi-VN"/>
              </w:rPr>
            </w:pPr>
            <w:r w:rsidRPr="00982C7B">
              <w:rPr>
                <w:rFonts w:eastAsia="Calibri"/>
                <w:kern w:val="2"/>
              </w:rPr>
              <w:t>(c)</w:t>
            </w:r>
            <w:r w:rsidRPr="00982C7B">
              <w:rPr>
                <w:rFonts w:eastAsia="Calibri"/>
                <w:kern w:val="2"/>
                <w:lang w:val="vi-VN"/>
              </w:rPr>
              <w:t xml:space="preserve">  </w:t>
            </w:r>
            <w:r w:rsidRPr="00982C7B">
              <w:rPr>
                <w:rFonts w:eastAsia="Calibri"/>
                <w:kern w:val="2"/>
              </w:rPr>
              <w:t>n</w:t>
            </w:r>
            <w:r w:rsidRPr="00982C7B">
              <w:rPr>
                <w:rFonts w:eastAsia="Calibri"/>
                <w:kern w:val="2"/>
                <w:vertAlign w:val="subscript"/>
              </w:rPr>
              <w:t>NaOH</w:t>
            </w:r>
            <w:r w:rsidRPr="00982C7B">
              <w:rPr>
                <w:rFonts w:eastAsia="Calibri"/>
                <w:kern w:val="2"/>
              </w:rPr>
              <w:t xml:space="preserve"> =</w:t>
            </w:r>
            <w:r w:rsidRPr="00982C7B">
              <w:rPr>
                <w:rFonts w:eastAsia="Calibri"/>
                <w:kern w:val="2"/>
                <w:lang w:val="vi-VN"/>
              </w:rPr>
              <w:t xml:space="preserve"> 0,001 mol; </w:t>
            </w:r>
            <w:r w:rsidRPr="00982C7B">
              <w:rPr>
                <w:position w:val="-16"/>
                <w:szCs w:val="22"/>
              </w:rPr>
              <w:object w:dxaOrig="859" w:dyaOrig="400" w14:anchorId="2F020D93">
                <v:shape id="_x0000_i1112" type="#_x0000_t75" style="width:43.5pt;height:19.5pt" o:ole="">
                  <v:imagedata r:id="rId201" o:title=""/>
                </v:shape>
                <o:OLEObject Type="Embed" ProgID="Equation.DSMT4" ShapeID="_x0000_i1112" DrawAspect="Content" ObjectID="_1819994767" r:id="rId202"/>
              </w:object>
            </w:r>
            <w:r w:rsidRPr="00982C7B">
              <w:t>=</w:t>
            </w:r>
            <w:r w:rsidRPr="00982C7B">
              <w:rPr>
                <w:rFonts w:eastAsia="Calibri"/>
                <w:kern w:val="2"/>
                <w:lang w:val="vi-VN"/>
              </w:rPr>
              <w:t xml:space="preserve"> 0,002 mol</w:t>
            </w:r>
          </w:p>
          <w:p w14:paraId="0908E2E2" w14:textId="77777777" w:rsidR="007638E1" w:rsidRPr="00982C7B" w:rsidRDefault="007638E1" w:rsidP="006951F7">
            <w:pPr>
              <w:pStyle w:val="pn"/>
              <w:spacing w:line="264" w:lineRule="auto"/>
              <w:rPr>
                <w:rFonts w:eastAsia="Calibri"/>
                <w:kern w:val="2"/>
              </w:rPr>
            </w:pPr>
            <w:r w:rsidRPr="00982C7B">
              <w:rPr>
                <w:rFonts w:eastAsia="Calibri"/>
                <w:kern w:val="2"/>
                <w:lang w:val="vi-VN"/>
              </w:rPr>
              <w:t xml:space="preserve">        NaOH + </w:t>
            </w:r>
            <w:r w:rsidRPr="00982C7B">
              <w:rPr>
                <w:rFonts w:eastAsia="Calibri"/>
                <w:kern w:val="2"/>
              </w:rPr>
              <w:t>CH</w:t>
            </w:r>
            <w:r w:rsidRPr="00982C7B">
              <w:rPr>
                <w:rFonts w:eastAsia="Calibri"/>
                <w:kern w:val="2"/>
                <w:vertAlign w:val="subscript"/>
              </w:rPr>
              <w:t>3</w:t>
            </w:r>
            <w:r w:rsidRPr="00982C7B">
              <w:rPr>
                <w:rFonts w:eastAsia="Calibri"/>
                <w:kern w:val="2"/>
              </w:rPr>
              <w:t>COOH</w:t>
            </w:r>
            <w:r w:rsidRPr="00982C7B">
              <w:rPr>
                <w:rFonts w:eastAsia="Calibri"/>
                <w:kern w:val="2"/>
                <w:lang w:val="vi-VN"/>
              </w:rPr>
              <w:t xml:space="preserve"> </w:t>
            </w:r>
            <w:r w:rsidRPr="00982C7B">
              <w:rPr>
                <w:rFonts w:eastAsia="Calibri"/>
                <w:kern w:val="2"/>
                <w:position w:val="-6"/>
                <w:szCs w:val="22"/>
              </w:rPr>
              <w:object w:dxaOrig="620" w:dyaOrig="320" w14:anchorId="7CCF8C27">
                <v:shape id="_x0000_i1113" type="#_x0000_t75" style="width:31.5pt;height:16.5pt" o:ole="">
                  <v:imagedata r:id="rId203" o:title=""/>
                </v:shape>
                <o:OLEObject Type="Embed" ProgID="Equation.DSMT4" ShapeID="_x0000_i1113" DrawAspect="Content" ObjectID="_1819994768" r:id="rId204"/>
              </w:object>
            </w:r>
            <w:r w:rsidRPr="00982C7B">
              <w:rPr>
                <w:rFonts w:eastAsia="Calibri"/>
                <w:kern w:val="2"/>
              </w:rPr>
              <w:t xml:space="preserve"> CH</w:t>
            </w:r>
            <w:r w:rsidRPr="00982C7B">
              <w:rPr>
                <w:rFonts w:eastAsia="Calibri"/>
                <w:kern w:val="2"/>
                <w:vertAlign w:val="subscript"/>
              </w:rPr>
              <w:t>3</w:t>
            </w:r>
            <w:r w:rsidRPr="00982C7B">
              <w:rPr>
                <w:rFonts w:eastAsia="Calibri"/>
                <w:kern w:val="2"/>
              </w:rPr>
              <w:t>COONa</w:t>
            </w:r>
            <w:r w:rsidRPr="00982C7B">
              <w:rPr>
                <w:rFonts w:eastAsia="Calibri"/>
                <w:kern w:val="2"/>
                <w:lang w:val="vi-VN"/>
              </w:rPr>
              <w:t xml:space="preserve"> + </w:t>
            </w:r>
            <w:r w:rsidRPr="00982C7B">
              <w:rPr>
                <w:rFonts w:eastAsia="Calibri"/>
                <w:kern w:val="2"/>
              </w:rPr>
              <w:t>H</w:t>
            </w:r>
            <w:r w:rsidRPr="00982C7B">
              <w:rPr>
                <w:rFonts w:eastAsia="Calibri"/>
                <w:kern w:val="2"/>
                <w:vertAlign w:val="subscript"/>
              </w:rPr>
              <w:t>2</w:t>
            </w:r>
            <w:r w:rsidRPr="00982C7B">
              <w:rPr>
                <w:rFonts w:eastAsia="Calibri"/>
                <w:kern w:val="2"/>
              </w:rPr>
              <w:t xml:space="preserve">O  </w:t>
            </w:r>
          </w:p>
          <w:p w14:paraId="34F4A2A9" w14:textId="77777777" w:rsidR="007638E1" w:rsidRPr="00982C7B" w:rsidRDefault="007638E1" w:rsidP="006951F7">
            <w:pPr>
              <w:pStyle w:val="pn"/>
              <w:spacing w:line="264" w:lineRule="auto"/>
              <w:rPr>
                <w:rFonts w:eastAsia="Calibri"/>
                <w:kern w:val="2"/>
                <w:lang w:val="vi-VN"/>
              </w:rPr>
            </w:pPr>
            <w:r w:rsidRPr="00982C7B">
              <w:rPr>
                <w:rFonts w:eastAsia="Calibri"/>
                <w:kern w:val="2"/>
              </w:rPr>
              <w:t>Ban</w:t>
            </w:r>
            <w:r w:rsidRPr="00982C7B">
              <w:rPr>
                <w:rFonts w:eastAsia="Calibri"/>
                <w:kern w:val="2"/>
                <w:lang w:val="vi-VN"/>
              </w:rPr>
              <w:t xml:space="preserve"> đầu</w:t>
            </w:r>
            <w:r w:rsidRPr="00982C7B">
              <w:rPr>
                <w:rFonts w:eastAsia="Calibri"/>
                <w:kern w:val="2"/>
              </w:rPr>
              <w:t>:</w:t>
            </w:r>
            <w:r w:rsidRPr="00982C7B">
              <w:rPr>
                <w:rFonts w:eastAsia="Calibri"/>
                <w:kern w:val="2"/>
                <w:lang w:val="vi-VN"/>
              </w:rPr>
              <w:t xml:space="preserve">      0,001            0,002            </w:t>
            </w:r>
            <w:r w:rsidRPr="00982C7B">
              <w:rPr>
                <w:rFonts w:eastAsia="Calibri"/>
                <w:kern w:val="2"/>
              </w:rPr>
              <w:t xml:space="preserve">                        (mol)</w:t>
            </w:r>
            <w:r w:rsidRPr="00982C7B">
              <w:rPr>
                <w:rFonts w:eastAsia="Calibri"/>
                <w:kern w:val="2"/>
                <w:lang w:val="vi-VN"/>
              </w:rPr>
              <w:t xml:space="preserve">                        </w:t>
            </w:r>
          </w:p>
          <w:p w14:paraId="28110DD4" w14:textId="77777777" w:rsidR="007638E1" w:rsidRPr="00982C7B" w:rsidRDefault="007638E1" w:rsidP="006951F7">
            <w:pPr>
              <w:pStyle w:val="pn"/>
              <w:spacing w:line="264" w:lineRule="auto"/>
              <w:rPr>
                <w:rFonts w:eastAsia="Calibri"/>
                <w:kern w:val="2"/>
                <w:lang w:val="vi-VN"/>
              </w:rPr>
            </w:pPr>
            <w:r w:rsidRPr="00982C7B">
              <w:rPr>
                <w:rFonts w:eastAsia="Calibri"/>
                <w:kern w:val="2"/>
                <w:lang w:val="vi-VN"/>
              </w:rPr>
              <w:lastRenderedPageBreak/>
              <w:t>Pư</w:t>
            </w:r>
            <w:r w:rsidRPr="00982C7B">
              <w:rPr>
                <w:rFonts w:eastAsia="Calibri"/>
                <w:kern w:val="2"/>
              </w:rPr>
              <w:t>:</w:t>
            </w:r>
            <w:r w:rsidRPr="00982C7B">
              <w:rPr>
                <w:rFonts w:eastAsia="Calibri"/>
                <w:kern w:val="2"/>
                <w:lang w:val="vi-VN"/>
              </w:rPr>
              <w:t xml:space="preserve">               0,001            0,001                 0,001          </w:t>
            </w:r>
            <w:r w:rsidRPr="00982C7B">
              <w:rPr>
                <w:rFonts w:eastAsia="Calibri"/>
                <w:kern w:val="2"/>
              </w:rPr>
              <w:t>(mol)</w:t>
            </w:r>
            <w:r w:rsidRPr="00982C7B">
              <w:rPr>
                <w:rFonts w:eastAsia="Calibri"/>
                <w:kern w:val="2"/>
                <w:lang w:val="vi-VN"/>
              </w:rPr>
              <w:t xml:space="preserve">                                  </w:t>
            </w:r>
          </w:p>
          <w:p w14:paraId="314C4F17" w14:textId="77777777" w:rsidR="007638E1" w:rsidRPr="00982C7B" w:rsidRDefault="007638E1" w:rsidP="006951F7">
            <w:pPr>
              <w:pStyle w:val="pn"/>
              <w:spacing w:line="264" w:lineRule="auto"/>
              <w:rPr>
                <w:rFonts w:eastAsia="Calibri"/>
                <w:kern w:val="2"/>
              </w:rPr>
            </w:pPr>
            <w:r w:rsidRPr="00982C7B">
              <w:rPr>
                <w:rFonts w:eastAsia="Calibri"/>
                <w:kern w:val="2"/>
              </w:rPr>
              <w:t>S</w:t>
            </w:r>
            <w:r w:rsidRPr="00982C7B">
              <w:rPr>
                <w:rFonts w:eastAsia="Calibri"/>
                <w:kern w:val="2"/>
                <w:lang w:val="vi-VN"/>
              </w:rPr>
              <w:t xml:space="preserve">au </w:t>
            </w:r>
            <w:r w:rsidRPr="00982C7B">
              <w:rPr>
                <w:rFonts w:eastAsia="Calibri"/>
                <w:kern w:val="2"/>
              </w:rPr>
              <w:t>pư:</w:t>
            </w:r>
            <w:r w:rsidRPr="00982C7B">
              <w:rPr>
                <w:rFonts w:eastAsia="Calibri"/>
                <w:kern w:val="2"/>
                <w:lang w:val="vi-VN"/>
              </w:rPr>
              <w:t xml:space="preserve">            0               0,001                 0,001    </w:t>
            </w:r>
            <w:r w:rsidRPr="00982C7B">
              <w:rPr>
                <w:rFonts w:eastAsia="Calibri"/>
                <w:kern w:val="2"/>
              </w:rPr>
              <w:t xml:space="preserve">       (mol)</w:t>
            </w:r>
          </w:p>
          <w:p w14:paraId="5782ED5C" w14:textId="77777777" w:rsidR="007638E1" w:rsidRPr="00982C7B" w:rsidRDefault="007638E1" w:rsidP="006951F7">
            <w:pPr>
              <w:pStyle w:val="pn"/>
              <w:spacing w:line="264" w:lineRule="auto"/>
              <w:rPr>
                <w:rFonts w:eastAsia="Calibri"/>
                <w:kern w:val="2"/>
              </w:rPr>
            </w:pPr>
            <w:r w:rsidRPr="00982C7B">
              <w:rPr>
                <w:rFonts w:eastAsia="Calibri"/>
                <w:kern w:val="2"/>
                <w:position w:val="-6"/>
                <w:szCs w:val="22"/>
              </w:rPr>
              <w:object w:dxaOrig="300" w:dyaOrig="240" w14:anchorId="4140A682">
                <v:shape id="_x0000_i1114" type="#_x0000_t75" style="width:16.5pt;height:12pt" o:ole="">
                  <v:imagedata r:id="rId139" o:title=""/>
                </v:shape>
                <o:OLEObject Type="Embed" ProgID="Equation.DSMT4" ShapeID="_x0000_i1114" DrawAspect="Content" ObjectID="_1819994769" r:id="rId205"/>
              </w:object>
            </w:r>
            <w:r w:rsidRPr="00982C7B">
              <w:rPr>
                <w:rFonts w:eastAsia="Calibri"/>
                <w:kern w:val="2"/>
              </w:rPr>
              <w:t xml:space="preserve"> [CH</w:t>
            </w:r>
            <w:r w:rsidRPr="00982C7B">
              <w:rPr>
                <w:rFonts w:eastAsia="Calibri"/>
                <w:kern w:val="2"/>
                <w:vertAlign w:val="subscript"/>
              </w:rPr>
              <w:t>3</w:t>
            </w:r>
            <w:r w:rsidRPr="00982C7B">
              <w:rPr>
                <w:rFonts w:eastAsia="Calibri"/>
                <w:kern w:val="2"/>
              </w:rPr>
              <w:t>COOH] = [CH</w:t>
            </w:r>
            <w:r w:rsidRPr="00982C7B">
              <w:rPr>
                <w:rFonts w:eastAsia="Calibri"/>
                <w:kern w:val="2"/>
                <w:vertAlign w:val="subscript"/>
              </w:rPr>
              <w:t>3</w:t>
            </w:r>
            <w:r w:rsidRPr="00982C7B">
              <w:rPr>
                <w:rFonts w:eastAsia="Calibri"/>
                <w:kern w:val="2"/>
              </w:rPr>
              <w:t xml:space="preserve">COONa] = </w:t>
            </w:r>
            <w:r w:rsidRPr="00982C7B">
              <w:rPr>
                <w:position w:val="-28"/>
                <w:szCs w:val="22"/>
              </w:rPr>
              <w:object w:dxaOrig="1579" w:dyaOrig="660" w14:anchorId="6840AA42">
                <v:shape id="_x0000_i1115" type="#_x0000_t75" style="width:79.5pt;height:34.5pt" o:ole="">
                  <v:imagedata r:id="rId206" o:title=""/>
                </v:shape>
                <o:OLEObject Type="Embed" ProgID="Equation.DSMT4" ShapeID="_x0000_i1115" DrawAspect="Content" ObjectID="_1819994770" r:id="rId207"/>
              </w:object>
            </w:r>
          </w:p>
          <w:p w14:paraId="54D8D19D" w14:textId="77777777" w:rsidR="007638E1" w:rsidRPr="00982C7B" w:rsidRDefault="007638E1" w:rsidP="006951F7">
            <w:pPr>
              <w:pStyle w:val="pn"/>
              <w:spacing w:line="264" w:lineRule="auto"/>
              <w:rPr>
                <w:rFonts w:eastAsia="Calibri"/>
                <w:kern w:val="2"/>
                <w:vertAlign w:val="superscript"/>
              </w:rPr>
            </w:pPr>
            <w:r w:rsidRPr="00982C7B">
              <w:rPr>
                <w:rFonts w:eastAsia="Calibri"/>
                <w:kern w:val="2"/>
              </w:rPr>
              <w:t xml:space="preserve">                  CH</w:t>
            </w:r>
            <w:r w:rsidRPr="00982C7B">
              <w:rPr>
                <w:rFonts w:eastAsia="Calibri"/>
                <w:kern w:val="2"/>
                <w:vertAlign w:val="subscript"/>
              </w:rPr>
              <w:t>3</w:t>
            </w:r>
            <w:r w:rsidRPr="00982C7B">
              <w:rPr>
                <w:rFonts w:eastAsia="Calibri"/>
                <w:kern w:val="2"/>
              </w:rPr>
              <w:t xml:space="preserve">COOH </w:t>
            </w:r>
            <w:r w:rsidRPr="00982C7B">
              <w:rPr>
                <w:position w:val="-8"/>
                <w:szCs w:val="22"/>
              </w:rPr>
              <w:object w:dxaOrig="620" w:dyaOrig="380" w14:anchorId="13D0886F">
                <v:shape id="_x0000_i1116" type="#_x0000_t75" style="width:31.5pt;height:19.5pt" o:ole="">
                  <v:imagedata r:id="rId208" o:title=""/>
                </v:shape>
                <o:OLEObject Type="Embed" ProgID="Equation.DSMT4" ShapeID="_x0000_i1116" DrawAspect="Content" ObjectID="_1819994771" r:id="rId209"/>
              </w:object>
            </w:r>
            <w:r w:rsidRPr="00982C7B">
              <w:rPr>
                <w:rFonts w:eastAsia="Calibri"/>
                <w:kern w:val="2"/>
              </w:rPr>
              <w:t xml:space="preserve">  H</w:t>
            </w:r>
            <w:r w:rsidRPr="00982C7B">
              <w:rPr>
                <w:rFonts w:eastAsia="Calibri"/>
                <w:kern w:val="2"/>
                <w:vertAlign w:val="superscript"/>
              </w:rPr>
              <w:t xml:space="preserve">+   </w:t>
            </w:r>
            <w:r w:rsidRPr="00982C7B">
              <w:rPr>
                <w:rFonts w:eastAsia="Calibri"/>
                <w:kern w:val="2"/>
              </w:rPr>
              <w:t>+ CH</w:t>
            </w:r>
            <w:r w:rsidRPr="00982C7B">
              <w:rPr>
                <w:rFonts w:eastAsia="Calibri"/>
                <w:kern w:val="2"/>
                <w:vertAlign w:val="subscript"/>
              </w:rPr>
              <w:t>3</w:t>
            </w:r>
            <w:r w:rsidRPr="00982C7B">
              <w:rPr>
                <w:rFonts w:eastAsia="Calibri"/>
                <w:kern w:val="2"/>
              </w:rPr>
              <w:t>COO</w:t>
            </w:r>
            <w:r w:rsidRPr="00982C7B">
              <w:rPr>
                <w:rFonts w:eastAsia="Calibri"/>
                <w:kern w:val="2"/>
                <w:vertAlign w:val="superscript"/>
              </w:rPr>
              <w:t>-</w:t>
            </w:r>
          </w:p>
          <w:p w14:paraId="1CEE6328" w14:textId="77777777" w:rsidR="007638E1" w:rsidRPr="00982C7B" w:rsidRDefault="007638E1" w:rsidP="006951F7">
            <w:pPr>
              <w:pStyle w:val="pn"/>
              <w:spacing w:line="264" w:lineRule="auto"/>
              <w:rPr>
                <w:rFonts w:eastAsia="Calibri"/>
                <w:kern w:val="2"/>
                <w:lang w:val="vi-VN"/>
              </w:rPr>
            </w:pPr>
            <w:r w:rsidRPr="00982C7B">
              <w:rPr>
                <w:rFonts w:eastAsia="Calibri"/>
                <w:kern w:val="2"/>
              </w:rPr>
              <w:t>Ban</w:t>
            </w:r>
            <w:r w:rsidRPr="00982C7B">
              <w:rPr>
                <w:rFonts w:eastAsia="Calibri"/>
                <w:kern w:val="2"/>
                <w:lang w:val="vi-VN"/>
              </w:rPr>
              <w:t xml:space="preserve"> đầu</w:t>
            </w:r>
            <w:r w:rsidRPr="00982C7B">
              <w:rPr>
                <w:rFonts w:eastAsia="Calibri"/>
                <w:kern w:val="2"/>
              </w:rPr>
              <w:t>:</w:t>
            </w:r>
            <w:r w:rsidRPr="00982C7B">
              <w:rPr>
                <w:rFonts w:eastAsia="Calibri"/>
                <w:kern w:val="2"/>
                <w:lang w:val="vi-VN"/>
              </w:rPr>
              <w:t xml:space="preserve">      0,0</w:t>
            </w:r>
            <w:r w:rsidRPr="00982C7B">
              <w:rPr>
                <w:rFonts w:eastAsia="Calibri"/>
                <w:kern w:val="2"/>
              </w:rPr>
              <w:t>5</w:t>
            </w:r>
            <w:r w:rsidRPr="00982C7B">
              <w:rPr>
                <w:rFonts w:eastAsia="Calibri"/>
                <w:kern w:val="2"/>
                <w:lang w:val="vi-VN"/>
              </w:rPr>
              <w:t xml:space="preserve">                       </w:t>
            </w:r>
            <w:r w:rsidRPr="00982C7B">
              <w:rPr>
                <w:rFonts w:eastAsia="Calibri"/>
                <w:kern w:val="2"/>
              </w:rPr>
              <w:t>0</w:t>
            </w:r>
            <w:r w:rsidRPr="00982C7B">
              <w:rPr>
                <w:rFonts w:eastAsia="Calibri"/>
                <w:kern w:val="2"/>
                <w:lang w:val="vi-VN"/>
              </w:rPr>
              <w:t xml:space="preserve">     </w:t>
            </w:r>
            <w:r w:rsidRPr="00982C7B">
              <w:rPr>
                <w:rFonts w:eastAsia="Calibri"/>
                <w:kern w:val="2"/>
              </w:rPr>
              <w:t xml:space="preserve">    </w:t>
            </w:r>
            <w:r w:rsidRPr="00982C7B">
              <w:rPr>
                <w:rFonts w:eastAsia="Calibri"/>
                <w:kern w:val="2"/>
                <w:lang w:val="vi-VN"/>
              </w:rPr>
              <w:t xml:space="preserve"> </w:t>
            </w:r>
            <w:r w:rsidRPr="00982C7B">
              <w:rPr>
                <w:rFonts w:eastAsia="Calibri"/>
                <w:kern w:val="2"/>
              </w:rPr>
              <w:t xml:space="preserve"> </w:t>
            </w:r>
            <w:r w:rsidRPr="00982C7B">
              <w:rPr>
                <w:rFonts w:eastAsia="Calibri"/>
                <w:kern w:val="2"/>
                <w:lang w:val="vi-VN"/>
              </w:rPr>
              <w:t>0,0</w:t>
            </w:r>
            <w:r w:rsidRPr="00982C7B">
              <w:rPr>
                <w:rFonts w:eastAsia="Calibri"/>
                <w:kern w:val="2"/>
              </w:rPr>
              <w:t>5</w:t>
            </w:r>
            <w:r w:rsidRPr="00982C7B">
              <w:rPr>
                <w:rFonts w:eastAsia="Calibri"/>
                <w:kern w:val="2"/>
                <w:lang w:val="vi-VN"/>
              </w:rPr>
              <w:t xml:space="preserve">            </w:t>
            </w:r>
            <w:r w:rsidRPr="00982C7B">
              <w:rPr>
                <w:rFonts w:eastAsia="Calibri"/>
                <w:kern w:val="2"/>
              </w:rPr>
              <w:t>(M)</w:t>
            </w:r>
            <w:r w:rsidRPr="00982C7B">
              <w:rPr>
                <w:rFonts w:eastAsia="Calibri"/>
                <w:kern w:val="2"/>
                <w:lang w:val="vi-VN"/>
              </w:rPr>
              <w:t xml:space="preserve">                 </w:t>
            </w:r>
          </w:p>
          <w:p w14:paraId="005EB753" w14:textId="77777777" w:rsidR="007638E1" w:rsidRPr="00982C7B" w:rsidRDefault="007638E1" w:rsidP="006951F7">
            <w:pPr>
              <w:pStyle w:val="pn"/>
              <w:spacing w:line="264" w:lineRule="auto"/>
              <w:rPr>
                <w:rFonts w:eastAsia="Calibri"/>
                <w:kern w:val="2"/>
                <w:lang w:val="vi-VN"/>
              </w:rPr>
            </w:pPr>
            <w:r w:rsidRPr="00982C7B">
              <w:rPr>
                <w:rFonts w:eastAsia="Calibri"/>
                <w:kern w:val="2"/>
                <w:lang w:val="vi-VN"/>
              </w:rPr>
              <w:t>Pư</w:t>
            </w:r>
            <w:r w:rsidRPr="00982C7B">
              <w:rPr>
                <w:rFonts w:eastAsia="Calibri"/>
                <w:kern w:val="2"/>
              </w:rPr>
              <w:t>:</w:t>
            </w:r>
            <w:r w:rsidRPr="00982C7B">
              <w:rPr>
                <w:rFonts w:eastAsia="Calibri"/>
                <w:kern w:val="2"/>
                <w:lang w:val="vi-VN"/>
              </w:rPr>
              <w:t xml:space="preserve">                 x                          x                x          </w:t>
            </w:r>
            <w:r w:rsidRPr="00982C7B">
              <w:rPr>
                <w:rFonts w:eastAsia="Calibri"/>
                <w:kern w:val="2"/>
              </w:rPr>
              <w:t xml:space="preserve">  </w:t>
            </w:r>
            <w:r w:rsidRPr="00982C7B">
              <w:rPr>
                <w:rFonts w:eastAsia="Calibri"/>
                <w:kern w:val="2"/>
                <w:lang w:val="vi-VN"/>
              </w:rPr>
              <w:t>(M)</w:t>
            </w:r>
          </w:p>
          <w:p w14:paraId="4CAB8AB2" w14:textId="77777777" w:rsidR="007638E1" w:rsidRPr="00982C7B" w:rsidRDefault="007638E1" w:rsidP="006951F7">
            <w:pPr>
              <w:pStyle w:val="pn"/>
              <w:spacing w:line="264" w:lineRule="auto"/>
              <w:rPr>
                <w:rFonts w:eastAsia="Calibri"/>
                <w:kern w:val="2"/>
                <w:lang w:val="vi-VN"/>
              </w:rPr>
            </w:pPr>
            <w:r w:rsidRPr="00982C7B">
              <w:rPr>
                <w:rFonts w:eastAsia="Calibri"/>
                <w:kern w:val="2"/>
                <w:lang w:val="vi-VN"/>
              </w:rPr>
              <w:t>CB</w:t>
            </w:r>
            <w:r w:rsidRPr="00982C7B">
              <w:rPr>
                <w:rFonts w:eastAsia="Calibri"/>
                <w:kern w:val="2"/>
              </w:rPr>
              <w:t>:</w:t>
            </w:r>
            <w:r w:rsidRPr="00982C7B">
              <w:rPr>
                <w:rFonts w:eastAsia="Calibri"/>
                <w:kern w:val="2"/>
                <w:lang w:val="vi-VN"/>
              </w:rPr>
              <w:t xml:space="preserve">            0,0</w:t>
            </w:r>
            <w:r w:rsidRPr="00982C7B">
              <w:rPr>
                <w:rFonts w:eastAsia="Calibri"/>
                <w:kern w:val="2"/>
              </w:rPr>
              <w:t>5</w:t>
            </w:r>
            <w:r w:rsidRPr="00982C7B">
              <w:rPr>
                <w:rFonts w:eastAsia="Calibri"/>
                <w:kern w:val="2"/>
                <w:lang w:val="vi-VN"/>
              </w:rPr>
              <w:t xml:space="preserve"> – x                   x          0,0</w:t>
            </w:r>
            <w:r w:rsidRPr="00982C7B">
              <w:rPr>
                <w:rFonts w:eastAsia="Calibri"/>
                <w:kern w:val="2"/>
              </w:rPr>
              <w:t xml:space="preserve">5 </w:t>
            </w:r>
            <w:r w:rsidRPr="00982C7B">
              <w:rPr>
                <w:rFonts w:eastAsia="Calibri"/>
                <w:kern w:val="2"/>
                <w:lang w:val="vi-VN"/>
              </w:rPr>
              <w:t xml:space="preserve">+ x     </w:t>
            </w:r>
            <w:r w:rsidRPr="00982C7B">
              <w:rPr>
                <w:rFonts w:eastAsia="Calibri"/>
                <w:kern w:val="2"/>
              </w:rPr>
              <w:t xml:space="preserve">   </w:t>
            </w:r>
            <w:r w:rsidRPr="00982C7B">
              <w:rPr>
                <w:rFonts w:eastAsia="Calibri"/>
                <w:kern w:val="2"/>
                <w:lang w:val="vi-VN"/>
              </w:rPr>
              <w:t>(M)</w:t>
            </w:r>
          </w:p>
          <w:p w14:paraId="012C97F4" w14:textId="677B83EE" w:rsidR="007638E1" w:rsidRPr="007638E1" w:rsidRDefault="007638E1" w:rsidP="006951F7">
            <w:pPr>
              <w:pStyle w:val="pn"/>
              <w:spacing w:line="264" w:lineRule="auto"/>
              <w:rPr>
                <w:rFonts w:eastAsia="Calibri"/>
                <w:kern w:val="2"/>
                <w:lang w:val="vi-VN"/>
              </w:rPr>
            </w:pPr>
            <w:r w:rsidRPr="00982C7B">
              <w:rPr>
                <w:rFonts w:eastAsia="Calibri"/>
                <w:kern w:val="2"/>
                <w:position w:val="-34"/>
                <w:szCs w:val="22"/>
              </w:rPr>
              <w:object w:dxaOrig="5480" w:dyaOrig="800" w14:anchorId="420ED7BA">
                <v:shape id="_x0000_i1117" type="#_x0000_t75" style="width:274.5pt;height:40.5pt" o:ole="">
                  <v:imagedata r:id="rId210" o:title=""/>
                </v:shape>
                <o:OLEObject Type="Embed" ProgID="Equation.DSMT4" ShapeID="_x0000_i1117" DrawAspect="Content" ObjectID="_1819994772" r:id="rId211"/>
              </w:object>
            </w:r>
          </w:p>
        </w:tc>
      </w:tr>
    </w:tbl>
    <w:p w14:paraId="6C3042B9" w14:textId="77777777" w:rsidR="007638E1" w:rsidRPr="003926BF" w:rsidRDefault="007638E1" w:rsidP="006951F7">
      <w:pPr>
        <w:pStyle w:val="pn"/>
        <w:spacing w:line="264" w:lineRule="auto"/>
        <w:rPr>
          <w:szCs w:val="24"/>
        </w:rPr>
      </w:pPr>
    </w:p>
    <w:p w14:paraId="6F74A9ED" w14:textId="77777777" w:rsidR="009D7AA7" w:rsidRDefault="009D7AA7" w:rsidP="006951F7">
      <w:pPr>
        <w:pStyle w:val="pn"/>
        <w:tabs>
          <w:tab w:val="clear" w:pos="2552"/>
          <w:tab w:val="clear" w:pos="4820"/>
          <w:tab w:val="clear" w:pos="7088"/>
          <w:tab w:val="left" w:pos="2880"/>
          <w:tab w:val="left" w:pos="5310"/>
          <w:tab w:val="left" w:pos="7830"/>
        </w:tabs>
        <w:spacing w:line="264" w:lineRule="auto"/>
        <w:jc w:val="both"/>
        <w:rPr>
          <w:szCs w:val="24"/>
        </w:rPr>
      </w:pPr>
    </w:p>
    <w:p w14:paraId="69A7EC12" w14:textId="77777777" w:rsidR="009D7AA7" w:rsidRDefault="009D7AA7" w:rsidP="006951F7">
      <w:pPr>
        <w:pStyle w:val="pn"/>
        <w:tabs>
          <w:tab w:val="clear" w:pos="2552"/>
          <w:tab w:val="clear" w:pos="4820"/>
          <w:tab w:val="clear" w:pos="7088"/>
          <w:tab w:val="left" w:pos="2880"/>
          <w:tab w:val="left" w:pos="5310"/>
          <w:tab w:val="left" w:pos="7830"/>
        </w:tabs>
        <w:spacing w:line="264" w:lineRule="auto"/>
        <w:jc w:val="both"/>
        <w:rPr>
          <w:szCs w:val="24"/>
        </w:rPr>
      </w:pPr>
    </w:p>
    <w:p w14:paraId="6A185BDB" w14:textId="77777777" w:rsidR="009D7AA7" w:rsidRDefault="009D7AA7" w:rsidP="006951F7">
      <w:pPr>
        <w:pStyle w:val="pn"/>
        <w:tabs>
          <w:tab w:val="clear" w:pos="2552"/>
          <w:tab w:val="clear" w:pos="4820"/>
          <w:tab w:val="clear" w:pos="7088"/>
          <w:tab w:val="left" w:pos="2880"/>
          <w:tab w:val="left" w:pos="5310"/>
          <w:tab w:val="left" w:pos="7830"/>
        </w:tabs>
        <w:spacing w:line="264" w:lineRule="auto"/>
        <w:jc w:val="both"/>
        <w:rPr>
          <w:szCs w:val="24"/>
        </w:rPr>
      </w:pPr>
    </w:p>
    <w:p w14:paraId="4388E149" w14:textId="77777777" w:rsidR="009D7AA7" w:rsidRDefault="009D7AA7" w:rsidP="006951F7">
      <w:pPr>
        <w:spacing w:line="264" w:lineRule="auto"/>
        <w:jc w:val="both"/>
        <w:rPr>
          <w:rFonts w:ascii="Times New Roman" w:hAnsi="Times New Roman"/>
          <w:b/>
          <w:bCs/>
          <w:sz w:val="24"/>
          <w:szCs w:val="24"/>
          <w:bdr w:val="single" w:sz="4" w:space="0" w:color="auto"/>
          <w:lang w:val="pt-BR"/>
        </w:rPr>
      </w:pPr>
      <w:r>
        <w:rPr>
          <w:rFonts w:ascii="Times New Roman" w:hAnsi="Times New Roman"/>
          <w:b/>
          <w:bCs/>
          <w:sz w:val="24"/>
          <w:szCs w:val="24"/>
          <w:bdr w:val="single" w:sz="4" w:space="0" w:color="auto"/>
          <w:lang w:val="pt-BR"/>
        </w:rPr>
        <w:br w:type="page"/>
      </w:r>
    </w:p>
    <w:p w14:paraId="7537899A" w14:textId="77777777" w:rsidR="009D7AA7" w:rsidRPr="007B1D06" w:rsidRDefault="009D7AA7" w:rsidP="006951F7">
      <w:pPr>
        <w:tabs>
          <w:tab w:val="left" w:pos="284"/>
          <w:tab w:val="left" w:pos="709"/>
        </w:tabs>
        <w:spacing w:line="264" w:lineRule="auto"/>
        <w:jc w:val="center"/>
        <w:rPr>
          <w:rFonts w:ascii="Times New Roman" w:hAnsi="Times New Roman"/>
          <w:b/>
          <w:bCs/>
          <w:sz w:val="24"/>
          <w:szCs w:val="24"/>
          <w:lang w:val="pt-BR"/>
        </w:rPr>
      </w:pPr>
      <w:r>
        <w:rPr>
          <w:rFonts w:ascii="Times New Roman" w:hAnsi="Times New Roman"/>
          <w:b/>
          <w:bCs/>
          <w:sz w:val="24"/>
          <w:szCs w:val="24"/>
          <w:bdr w:val="single" w:sz="4" w:space="0" w:color="auto"/>
          <w:lang w:val="pt-BR"/>
        </w:rPr>
        <w:lastRenderedPageBreak/>
        <w:t>BÀI TẬP TỰ LUYỆN</w:t>
      </w:r>
    </w:p>
    <w:p w14:paraId="6EA6E236" w14:textId="77777777" w:rsidR="009D7AA7" w:rsidRPr="00E84ECA" w:rsidRDefault="009D7AA7" w:rsidP="006951F7">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0885A389"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 xml:space="preserve">Câu </w:t>
      </w:r>
      <w:r>
        <w:rPr>
          <w:rFonts w:ascii="Times New Roman" w:hAnsi="Times New Roman"/>
          <w:b/>
          <w:sz w:val="24"/>
          <w:szCs w:val="24"/>
          <w:lang w:val="es-ES"/>
        </w:rPr>
        <w:t>1</w:t>
      </w:r>
      <w:r w:rsidRPr="00DB770B">
        <w:rPr>
          <w:rFonts w:ascii="Times New Roman" w:hAnsi="Times New Roman"/>
          <w:b/>
          <w:sz w:val="24"/>
          <w:szCs w:val="24"/>
          <w:lang w:val="es-ES"/>
        </w:rPr>
        <w:t xml:space="preserve">. </w:t>
      </w:r>
      <w:r w:rsidRPr="00DB770B">
        <w:rPr>
          <w:rFonts w:ascii="Times New Roman" w:hAnsi="Times New Roman"/>
          <w:sz w:val="24"/>
          <w:szCs w:val="24"/>
          <w:lang w:val="pt-BR"/>
        </w:rPr>
        <w:t>Phát biểu nào sau đây đúng khi nói về sự điện li?</w:t>
      </w:r>
    </w:p>
    <w:p w14:paraId="09DF68F5"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r>
      <w:r w:rsidRPr="00DB770B">
        <w:rPr>
          <w:rFonts w:ascii="Times New Roman" w:hAnsi="Times New Roman"/>
          <w:b/>
          <w:sz w:val="24"/>
          <w:szCs w:val="24"/>
          <w:highlight w:val="yellow"/>
          <w:lang w:val="es-ES"/>
        </w:rPr>
        <w:t xml:space="preserve">A. </w:t>
      </w:r>
      <w:r w:rsidRPr="00DB770B">
        <w:rPr>
          <w:rFonts w:ascii="Times New Roman" w:hAnsi="Times New Roman"/>
          <w:bCs/>
          <w:sz w:val="24"/>
          <w:szCs w:val="24"/>
          <w:highlight w:val="yellow"/>
          <w:lang w:val="es-ES"/>
        </w:rPr>
        <w:t>Sự điện li là quá trình phân li một chất trong nước thành ion.</w:t>
      </w:r>
    </w:p>
    <w:p w14:paraId="5ACA3C98"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B.</w:t>
      </w:r>
      <w:r w:rsidRPr="00DB770B">
        <w:rPr>
          <w:rFonts w:ascii="Times New Roman" w:hAnsi="Times New Roman"/>
          <w:sz w:val="24"/>
          <w:szCs w:val="24"/>
          <w:lang w:val="es-ES"/>
        </w:rPr>
        <w:t xml:space="preserve"> Sự điện li quá trình hoà tan một chất vào nước tạo thành dung dịch.</w:t>
      </w:r>
      <w:r w:rsidRPr="00DB770B">
        <w:rPr>
          <w:rFonts w:ascii="Times New Roman" w:hAnsi="Times New Roman"/>
          <w:b/>
          <w:sz w:val="24"/>
          <w:szCs w:val="24"/>
          <w:lang w:val="es-ES"/>
        </w:rPr>
        <w:tab/>
      </w:r>
    </w:p>
    <w:p w14:paraId="1B8378E6"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C.</w:t>
      </w:r>
      <w:r w:rsidRPr="00DB770B">
        <w:rPr>
          <w:rFonts w:ascii="Times New Roman" w:hAnsi="Times New Roman"/>
          <w:sz w:val="24"/>
          <w:szCs w:val="24"/>
          <w:lang w:val="es-ES"/>
        </w:rPr>
        <w:t xml:space="preserve"> Sự điện li là quá trình phân li một chất dưới tác dụng của dòng điện.</w:t>
      </w:r>
    </w:p>
    <w:p w14:paraId="1DC1D5B1"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lang w:val="es-ES"/>
        </w:rPr>
      </w:pPr>
      <w:r w:rsidRPr="00DB770B">
        <w:rPr>
          <w:rFonts w:ascii="Times New Roman" w:hAnsi="Times New Roman"/>
          <w:b/>
          <w:sz w:val="24"/>
          <w:szCs w:val="24"/>
          <w:lang w:val="es-ES"/>
        </w:rPr>
        <w:tab/>
        <w:t>D.</w:t>
      </w:r>
      <w:r w:rsidRPr="00DB770B">
        <w:rPr>
          <w:rFonts w:ascii="Times New Roman" w:hAnsi="Times New Roman"/>
          <w:sz w:val="24"/>
          <w:szCs w:val="24"/>
          <w:lang w:val="es-ES"/>
        </w:rPr>
        <w:t xml:space="preserve"> Sự điện li thực chất là quá trình oxi hoá - khử.</w:t>
      </w:r>
    </w:p>
    <w:p w14:paraId="302F9B61"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 xml:space="preserve">Câu </w:t>
      </w:r>
      <w:r>
        <w:rPr>
          <w:rFonts w:ascii="Times New Roman" w:hAnsi="Times New Roman"/>
          <w:b/>
          <w:sz w:val="24"/>
          <w:szCs w:val="24"/>
          <w:lang w:val="pt-BR"/>
        </w:rPr>
        <w:t>2</w:t>
      </w:r>
      <w:r w:rsidRPr="00DB770B">
        <w:rPr>
          <w:rFonts w:ascii="Times New Roman" w:hAnsi="Times New Roman"/>
          <w:b/>
          <w:sz w:val="24"/>
          <w:szCs w:val="24"/>
          <w:lang w:val="pt-BR"/>
        </w:rPr>
        <w:t xml:space="preserve">. </w:t>
      </w:r>
      <w:r w:rsidRPr="00DB770B">
        <w:rPr>
          <w:rFonts w:ascii="Times New Roman" w:hAnsi="Times New Roman"/>
          <w:sz w:val="24"/>
          <w:szCs w:val="24"/>
          <w:lang w:val="pt-BR"/>
        </w:rPr>
        <w:t>Chất nào sau đây là chất điện li?</w:t>
      </w:r>
    </w:p>
    <w:p w14:paraId="2D6894EF"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Cl</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w:t>
      </w: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B. </w:t>
      </w:r>
      <w:r w:rsidRPr="00DB770B">
        <w:rPr>
          <w:rFonts w:ascii="Times New Roman" w:hAnsi="Times New Roman"/>
          <w:sz w:val="24"/>
          <w:szCs w:val="24"/>
          <w:highlight w:val="yellow"/>
          <w:lang w:val="pt-BR"/>
        </w:rPr>
        <w:t>NaCl.</w:t>
      </w:r>
      <w:r w:rsidRPr="00DB770B">
        <w:rPr>
          <w:rFonts w:ascii="Times New Roman" w:hAnsi="Times New Roman"/>
          <w:b/>
          <w:sz w:val="24"/>
          <w:szCs w:val="24"/>
          <w:lang w:val="pt-BR"/>
        </w:rPr>
        <w:tab/>
        <w:t>C.</w:t>
      </w:r>
      <w:r w:rsidRPr="00DB770B">
        <w:rPr>
          <w:rFonts w:ascii="Times New Roman" w:hAnsi="Times New Roman"/>
          <w:sz w:val="24"/>
          <w:szCs w:val="24"/>
          <w:lang w:val="pt-BR"/>
        </w:rPr>
        <w:t xml:space="preserve"> MgO.</w:t>
      </w:r>
      <w:r w:rsidRPr="00DB770B">
        <w:rPr>
          <w:rFonts w:ascii="Times New Roman" w:hAnsi="Times New Roman"/>
          <w:b/>
          <w:sz w:val="24"/>
          <w:szCs w:val="24"/>
          <w:lang w:val="pt-BR"/>
        </w:rPr>
        <w:tab/>
        <w:t>D.</w:t>
      </w:r>
      <w:r w:rsidRPr="00DB770B">
        <w:rPr>
          <w:rFonts w:ascii="Times New Roman" w:hAnsi="Times New Roman"/>
          <w:sz w:val="24"/>
          <w:szCs w:val="24"/>
          <w:lang w:val="pt-BR"/>
        </w:rPr>
        <w:t xml:space="preserve"> CH</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w:t>
      </w:r>
    </w:p>
    <w:p w14:paraId="20264D3F"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 xml:space="preserve">Câu </w:t>
      </w:r>
      <w:r>
        <w:rPr>
          <w:rFonts w:ascii="Times New Roman" w:hAnsi="Times New Roman"/>
          <w:b/>
          <w:sz w:val="24"/>
          <w:szCs w:val="24"/>
          <w:lang w:val="pt-BR"/>
        </w:rPr>
        <w:t>3</w:t>
      </w:r>
      <w:r w:rsidRPr="00DB770B">
        <w:rPr>
          <w:rFonts w:ascii="Times New Roman" w:hAnsi="Times New Roman"/>
          <w:b/>
          <w:sz w:val="24"/>
          <w:szCs w:val="24"/>
          <w:lang w:val="pt-BR"/>
        </w:rPr>
        <w:t xml:space="preserve">. </w:t>
      </w:r>
      <w:r w:rsidRPr="00DB770B">
        <w:rPr>
          <w:rFonts w:ascii="Times New Roman" w:hAnsi="Times New Roman"/>
          <w:sz w:val="24"/>
          <w:szCs w:val="24"/>
          <w:lang w:val="pt-BR"/>
        </w:rPr>
        <w:t xml:space="preserve">Chất nào sau đây </w:t>
      </w:r>
      <w:r w:rsidRPr="00DB770B">
        <w:rPr>
          <w:rFonts w:ascii="Times New Roman" w:hAnsi="Times New Roman"/>
          <w:b/>
          <w:sz w:val="24"/>
          <w:szCs w:val="24"/>
          <w:lang w:val="pt-BR"/>
        </w:rPr>
        <w:t>không</w:t>
      </w:r>
      <w:r w:rsidRPr="00DB770B">
        <w:rPr>
          <w:rFonts w:ascii="Times New Roman" w:hAnsi="Times New Roman"/>
          <w:sz w:val="24"/>
          <w:szCs w:val="24"/>
          <w:lang w:val="pt-BR"/>
        </w:rPr>
        <w:t xml:space="preserve"> phải chất điện li?</w:t>
      </w:r>
    </w:p>
    <w:p w14:paraId="786E3B1B"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KOH.</w:t>
      </w:r>
      <w:r w:rsidRPr="00DB770B">
        <w:rPr>
          <w:rFonts w:ascii="Times New Roman" w:hAnsi="Times New Roman"/>
          <w:b/>
          <w:sz w:val="24"/>
          <w:szCs w:val="24"/>
          <w:lang w:val="pt-BR"/>
        </w:rPr>
        <w:tab/>
        <w:t>B.</w:t>
      </w:r>
      <w:r w:rsidRPr="00DB770B">
        <w:rPr>
          <w:rFonts w:ascii="Times New Roman" w:hAnsi="Times New Roman"/>
          <w:sz w:val="24"/>
          <w:szCs w:val="24"/>
          <w:lang w:val="pt-BR"/>
        </w:rPr>
        <w:t xml:space="preserve"> 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S.</w:t>
      </w:r>
      <w:r w:rsidRPr="00DB770B">
        <w:rPr>
          <w:rFonts w:ascii="Times New Roman" w:hAnsi="Times New Roman"/>
          <w:b/>
          <w:sz w:val="24"/>
          <w:szCs w:val="24"/>
          <w:lang w:val="pt-BR"/>
        </w:rPr>
        <w:tab/>
        <w:t>C.</w:t>
      </w:r>
      <w:r w:rsidRPr="00DB770B">
        <w:rPr>
          <w:rFonts w:ascii="Times New Roman" w:hAnsi="Times New Roman"/>
          <w:sz w:val="24"/>
          <w:szCs w:val="24"/>
          <w:lang w:val="pt-BR"/>
        </w:rPr>
        <w:t xml:space="preserve"> HNO</w:t>
      </w:r>
      <w:r w:rsidRPr="00DB770B">
        <w:rPr>
          <w:rFonts w:ascii="Times New Roman" w:hAnsi="Times New Roman"/>
          <w:sz w:val="24"/>
          <w:szCs w:val="24"/>
          <w:vertAlign w:val="subscript"/>
          <w:lang w:val="pt-BR"/>
        </w:rPr>
        <w:t>3</w:t>
      </w:r>
      <w:r w:rsidRPr="00DB770B">
        <w:rPr>
          <w:rFonts w:ascii="Times New Roman" w:hAnsi="Times New Roman"/>
          <w:sz w:val="24"/>
          <w:szCs w:val="24"/>
          <w:lang w:val="pt-BR"/>
        </w:rPr>
        <w:t>.</w:t>
      </w: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D. </w:t>
      </w:r>
      <w:r w:rsidRPr="00DB770B">
        <w:rPr>
          <w:rFonts w:ascii="Times New Roman" w:hAnsi="Times New Roman"/>
          <w:sz w:val="24"/>
          <w:szCs w:val="24"/>
          <w:highlight w:val="yellow"/>
          <w:lang w:val="pt-BR"/>
        </w:rPr>
        <w:t>C</w:t>
      </w:r>
      <w:r w:rsidRPr="00DB770B">
        <w:rPr>
          <w:rFonts w:ascii="Times New Roman" w:hAnsi="Times New Roman"/>
          <w:sz w:val="24"/>
          <w:szCs w:val="24"/>
          <w:highlight w:val="yellow"/>
          <w:vertAlign w:val="subscript"/>
          <w:lang w:val="pt-BR"/>
        </w:rPr>
        <w:t>2</w:t>
      </w:r>
      <w:r w:rsidRPr="00DB770B">
        <w:rPr>
          <w:rFonts w:ascii="Times New Roman" w:hAnsi="Times New Roman"/>
          <w:sz w:val="24"/>
          <w:szCs w:val="24"/>
          <w:highlight w:val="yellow"/>
          <w:lang w:val="pt-BR"/>
        </w:rPr>
        <w:t>H</w:t>
      </w:r>
      <w:r w:rsidRPr="00DB770B">
        <w:rPr>
          <w:rFonts w:ascii="Times New Roman" w:hAnsi="Times New Roman"/>
          <w:sz w:val="24"/>
          <w:szCs w:val="24"/>
          <w:highlight w:val="yellow"/>
          <w:vertAlign w:val="subscript"/>
          <w:lang w:val="pt-BR"/>
        </w:rPr>
        <w:t>5</w:t>
      </w:r>
      <w:r w:rsidRPr="00DB770B">
        <w:rPr>
          <w:rFonts w:ascii="Times New Roman" w:hAnsi="Times New Roman"/>
          <w:sz w:val="24"/>
          <w:szCs w:val="24"/>
          <w:highlight w:val="yellow"/>
          <w:lang w:val="pt-BR"/>
        </w:rPr>
        <w:t>OH.</w:t>
      </w:r>
    </w:p>
    <w:p w14:paraId="37DE771E"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 xml:space="preserve">Câu </w:t>
      </w:r>
      <w:r>
        <w:rPr>
          <w:rFonts w:ascii="Times New Roman" w:hAnsi="Times New Roman"/>
          <w:b/>
          <w:sz w:val="24"/>
          <w:szCs w:val="24"/>
          <w:lang w:val="nl-NL"/>
        </w:rPr>
        <w:t>4</w:t>
      </w:r>
      <w:r w:rsidRPr="00DB770B">
        <w:rPr>
          <w:rFonts w:ascii="Times New Roman" w:hAnsi="Times New Roman"/>
          <w:b/>
          <w:sz w:val="24"/>
          <w:szCs w:val="24"/>
          <w:lang w:val="nl-NL"/>
        </w:rPr>
        <w:t xml:space="preserve">. </w:t>
      </w:r>
      <w:r w:rsidRPr="00DB770B">
        <w:rPr>
          <w:rFonts w:ascii="Times New Roman" w:hAnsi="Times New Roman"/>
          <w:sz w:val="24"/>
          <w:szCs w:val="24"/>
          <w:lang w:val="nl-NL"/>
        </w:rPr>
        <w:t xml:space="preserve">Chất nào sau đây </w:t>
      </w:r>
      <w:r w:rsidRPr="00DB770B">
        <w:rPr>
          <w:rFonts w:ascii="Times New Roman" w:hAnsi="Times New Roman"/>
          <w:b/>
          <w:sz w:val="24"/>
          <w:szCs w:val="24"/>
          <w:lang w:val="nl-NL"/>
        </w:rPr>
        <w:t xml:space="preserve">không </w:t>
      </w:r>
      <w:r w:rsidRPr="00DB770B">
        <w:rPr>
          <w:rFonts w:ascii="Times New Roman" w:hAnsi="Times New Roman"/>
          <w:sz w:val="24"/>
          <w:szCs w:val="24"/>
          <w:lang w:val="nl-NL"/>
        </w:rPr>
        <w:t>phân li ra ion khi hòa tan trong nước?</w:t>
      </w:r>
    </w:p>
    <w:p w14:paraId="6C8C7A8F" w14:textId="1148A284" w:rsidR="00E86DEE" w:rsidRDefault="00E86DEE"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MgCl</w:t>
      </w:r>
      <w:r w:rsidRPr="00DB770B">
        <w:rPr>
          <w:rFonts w:ascii="Times New Roman" w:hAnsi="Times New Roman"/>
          <w:sz w:val="24"/>
          <w:szCs w:val="24"/>
          <w:vertAlign w:val="subscript"/>
        </w:rPr>
        <w:t>2</w:t>
      </w:r>
      <w:r w:rsidRPr="00DB770B">
        <w:rPr>
          <w:rFonts w:ascii="Times New Roman" w:hAnsi="Times New Roman"/>
          <w:sz w:val="24"/>
          <w:szCs w:val="24"/>
        </w:rPr>
        <w:t>.</w:t>
      </w:r>
      <w:r w:rsidRPr="00DB770B">
        <w:rPr>
          <w:rFonts w:ascii="Times New Roman" w:hAnsi="Times New Roman"/>
          <w:b/>
          <w:sz w:val="24"/>
          <w:szCs w:val="24"/>
          <w:vertAlign w:val="subscript"/>
        </w:rPr>
        <w:tab/>
      </w:r>
      <w:r w:rsidRPr="00DB770B">
        <w:rPr>
          <w:rFonts w:ascii="Times New Roman" w:hAnsi="Times New Roman"/>
          <w:b/>
          <w:sz w:val="24"/>
          <w:szCs w:val="24"/>
        </w:rPr>
        <w:t>B.</w:t>
      </w:r>
      <w:r w:rsidRPr="00DB770B">
        <w:rPr>
          <w:rFonts w:ascii="Times New Roman" w:hAnsi="Times New Roman"/>
          <w:sz w:val="24"/>
          <w:szCs w:val="24"/>
        </w:rPr>
        <w:t xml:space="preserve"> HClO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b/>
          <w:sz w:val="24"/>
          <w:szCs w:val="24"/>
        </w:rPr>
        <w:tab/>
        <w:t>C.</w:t>
      </w:r>
      <w:r w:rsidRPr="00DB770B">
        <w:rPr>
          <w:rFonts w:ascii="Times New Roman" w:hAnsi="Times New Roman"/>
          <w:sz w:val="24"/>
          <w:szCs w:val="24"/>
        </w:rPr>
        <w:t xml:space="preserve"> Ba(OH)</w:t>
      </w:r>
      <w:r w:rsidRPr="00DB770B">
        <w:rPr>
          <w:rFonts w:ascii="Times New Roman" w:hAnsi="Times New Roman"/>
          <w:sz w:val="24"/>
          <w:szCs w:val="24"/>
          <w:vertAlign w:val="subscript"/>
        </w:rPr>
        <w:t>2</w:t>
      </w:r>
      <w:r w:rsidRPr="00DB770B">
        <w:rPr>
          <w:rFonts w:ascii="Times New Roman" w:hAnsi="Times New Roman"/>
          <w:sz w:val="24"/>
          <w:szCs w:val="24"/>
        </w:rPr>
        <w:t xml:space="preserve">. </w:t>
      </w:r>
      <w:r w:rsidRPr="00DB770B">
        <w:rPr>
          <w:rFonts w:ascii="Times New Roman" w:hAnsi="Times New Roman"/>
          <w:b/>
          <w:sz w:val="24"/>
          <w:szCs w:val="24"/>
        </w:rPr>
        <w:tab/>
      </w:r>
      <w:r w:rsidRPr="00DB770B">
        <w:rPr>
          <w:rFonts w:ascii="Times New Roman" w:hAnsi="Times New Roman"/>
          <w:b/>
          <w:sz w:val="24"/>
          <w:szCs w:val="24"/>
          <w:highlight w:val="yellow"/>
        </w:rPr>
        <w:t xml:space="preserve">D. </w:t>
      </w:r>
      <w:r w:rsidRPr="00DB770B">
        <w:rPr>
          <w:rFonts w:ascii="Times New Roman" w:hAnsi="Times New Roman"/>
          <w:sz w:val="24"/>
          <w:szCs w:val="24"/>
          <w:highlight w:val="yellow"/>
        </w:rPr>
        <w:t>C</w:t>
      </w:r>
      <w:r w:rsidRPr="00DB770B">
        <w:rPr>
          <w:rFonts w:ascii="Times New Roman" w:hAnsi="Times New Roman"/>
          <w:sz w:val="24"/>
          <w:szCs w:val="24"/>
          <w:highlight w:val="yellow"/>
          <w:vertAlign w:val="subscript"/>
        </w:rPr>
        <w:t>6</w:t>
      </w:r>
      <w:r w:rsidRPr="00DB770B">
        <w:rPr>
          <w:rFonts w:ascii="Times New Roman" w:hAnsi="Times New Roman"/>
          <w:sz w:val="24"/>
          <w:szCs w:val="24"/>
          <w:highlight w:val="yellow"/>
        </w:rPr>
        <w:t>H</w:t>
      </w:r>
      <w:r w:rsidRPr="00DB770B">
        <w:rPr>
          <w:rFonts w:ascii="Times New Roman" w:hAnsi="Times New Roman"/>
          <w:sz w:val="24"/>
          <w:szCs w:val="24"/>
          <w:highlight w:val="yellow"/>
          <w:vertAlign w:val="subscript"/>
        </w:rPr>
        <w:t>12</w:t>
      </w:r>
      <w:r w:rsidRPr="00DB770B">
        <w:rPr>
          <w:rFonts w:ascii="Times New Roman" w:hAnsi="Times New Roman"/>
          <w:sz w:val="24"/>
          <w:szCs w:val="24"/>
          <w:highlight w:val="yellow"/>
        </w:rPr>
        <w:t>O</w:t>
      </w:r>
      <w:r w:rsidRPr="00DB770B">
        <w:rPr>
          <w:rFonts w:ascii="Times New Roman" w:hAnsi="Times New Roman"/>
          <w:sz w:val="24"/>
          <w:szCs w:val="24"/>
          <w:highlight w:val="yellow"/>
          <w:vertAlign w:val="subscript"/>
        </w:rPr>
        <w:t>6</w:t>
      </w:r>
      <w:r w:rsidRPr="00DB770B">
        <w:rPr>
          <w:rFonts w:ascii="Times New Roman" w:hAnsi="Times New Roman"/>
          <w:sz w:val="24"/>
          <w:szCs w:val="24"/>
          <w:highlight w:val="yellow"/>
        </w:rPr>
        <w:t xml:space="preserve"> (glucose).</w:t>
      </w:r>
    </w:p>
    <w:p w14:paraId="13C129AF" w14:textId="35756D03" w:rsidR="00D068AC" w:rsidRPr="001647D5" w:rsidRDefault="00D068AC" w:rsidP="006951F7">
      <w:pPr>
        <w:tabs>
          <w:tab w:val="left" w:pos="270"/>
          <w:tab w:val="left" w:pos="2880"/>
          <w:tab w:val="left" w:pos="5310"/>
          <w:tab w:val="left" w:pos="7830"/>
        </w:tabs>
        <w:spacing w:line="264" w:lineRule="auto"/>
        <w:jc w:val="both"/>
        <w:rPr>
          <w:rFonts w:ascii="Times New Roman" w:hAnsi="Times New Roman"/>
          <w:sz w:val="24"/>
          <w:szCs w:val="24"/>
          <w:lang w:val="nl-NL"/>
        </w:rPr>
      </w:pPr>
      <w:r w:rsidRPr="001647D5">
        <w:rPr>
          <w:rFonts w:ascii="Times New Roman" w:hAnsi="Times New Roman"/>
          <w:b/>
          <w:sz w:val="24"/>
          <w:szCs w:val="24"/>
          <w:lang w:val="nl-NL"/>
        </w:rPr>
        <w:t xml:space="preserve">Câu </w:t>
      </w:r>
      <w:r>
        <w:rPr>
          <w:rFonts w:ascii="Times New Roman" w:hAnsi="Times New Roman"/>
          <w:b/>
          <w:sz w:val="24"/>
          <w:szCs w:val="24"/>
          <w:lang w:val="nl-NL"/>
        </w:rPr>
        <w:t>5.</w:t>
      </w:r>
      <w:r w:rsidRPr="001647D5">
        <w:rPr>
          <w:rFonts w:ascii="Times New Roman" w:hAnsi="Times New Roman"/>
          <w:b/>
          <w:sz w:val="24"/>
          <w:szCs w:val="24"/>
          <w:lang w:val="nl-NL"/>
        </w:rPr>
        <w:t xml:space="preserve"> </w:t>
      </w:r>
      <w:r w:rsidRPr="001647D5">
        <w:rPr>
          <w:rFonts w:ascii="Times New Roman" w:hAnsi="Times New Roman"/>
          <w:sz w:val="24"/>
          <w:szCs w:val="24"/>
          <w:lang w:val="nl-NL"/>
        </w:rPr>
        <w:t>Nhóm chất nào dưới đây chỉ gồm các chất điện li?</w:t>
      </w:r>
    </w:p>
    <w:p w14:paraId="7468CE3A" w14:textId="4C9CC66F" w:rsidR="00D068AC" w:rsidRPr="001647D5" w:rsidRDefault="00D068AC" w:rsidP="006951F7">
      <w:pPr>
        <w:tabs>
          <w:tab w:val="left" w:pos="270"/>
          <w:tab w:val="left" w:pos="2880"/>
          <w:tab w:val="left" w:pos="5310"/>
          <w:tab w:val="left" w:pos="7830"/>
        </w:tabs>
        <w:spacing w:line="264" w:lineRule="auto"/>
        <w:jc w:val="both"/>
        <w:rPr>
          <w:rFonts w:ascii="Times New Roman" w:hAnsi="Times New Roman"/>
          <w:sz w:val="24"/>
          <w:szCs w:val="24"/>
        </w:rPr>
      </w:pPr>
      <w:r w:rsidRPr="001647D5">
        <w:rPr>
          <w:rFonts w:ascii="Times New Roman" w:hAnsi="Times New Roman"/>
          <w:b/>
          <w:sz w:val="24"/>
          <w:szCs w:val="24"/>
        </w:rPr>
        <w:tab/>
        <w:t xml:space="preserve">A. </w:t>
      </w:r>
      <w:r>
        <w:rPr>
          <w:rFonts w:ascii="Times New Roman" w:hAnsi="Times New Roman"/>
          <w:sz w:val="24"/>
          <w:szCs w:val="24"/>
        </w:rPr>
        <w:t>H</w:t>
      </w:r>
      <w:r w:rsidRPr="001647D5">
        <w:rPr>
          <w:rFonts w:ascii="Times New Roman" w:hAnsi="Times New Roman"/>
          <w:sz w:val="24"/>
          <w:szCs w:val="24"/>
          <w:vertAlign w:val="subscript"/>
        </w:rPr>
        <w:t>2</w:t>
      </w:r>
      <w:r>
        <w:rPr>
          <w:rFonts w:ascii="Times New Roman" w:hAnsi="Times New Roman"/>
          <w:sz w:val="24"/>
          <w:szCs w:val="24"/>
        </w:rPr>
        <w:t>CO</w:t>
      </w:r>
      <w:r w:rsidRPr="001647D5">
        <w:rPr>
          <w:rFonts w:ascii="Times New Roman" w:hAnsi="Times New Roman"/>
          <w:sz w:val="24"/>
          <w:szCs w:val="24"/>
          <w:vertAlign w:val="subscript"/>
        </w:rPr>
        <w:t>2</w:t>
      </w:r>
      <w:r>
        <w:rPr>
          <w:rFonts w:ascii="Times New Roman" w:hAnsi="Times New Roman"/>
          <w:sz w:val="24"/>
          <w:szCs w:val="24"/>
        </w:rPr>
        <w:t>, CH</w:t>
      </w:r>
      <w:r w:rsidRPr="001647D5">
        <w:rPr>
          <w:rFonts w:ascii="Times New Roman" w:hAnsi="Times New Roman"/>
          <w:sz w:val="24"/>
          <w:szCs w:val="24"/>
          <w:vertAlign w:val="subscript"/>
        </w:rPr>
        <w:t>4</w:t>
      </w:r>
      <w:r>
        <w:rPr>
          <w:rFonts w:ascii="Times New Roman" w:hAnsi="Times New Roman"/>
          <w:sz w:val="24"/>
          <w:szCs w:val="24"/>
        </w:rPr>
        <w:t>, CuO, C</w:t>
      </w:r>
      <w:r w:rsidRPr="001647D5">
        <w:rPr>
          <w:rFonts w:ascii="Times New Roman" w:hAnsi="Times New Roman"/>
          <w:sz w:val="24"/>
          <w:szCs w:val="24"/>
          <w:vertAlign w:val="subscript"/>
        </w:rPr>
        <w:t>6</w:t>
      </w:r>
      <w:r>
        <w:rPr>
          <w:rFonts w:ascii="Times New Roman" w:hAnsi="Times New Roman"/>
          <w:sz w:val="24"/>
          <w:szCs w:val="24"/>
        </w:rPr>
        <w:t>H</w:t>
      </w:r>
      <w:r w:rsidRPr="001647D5">
        <w:rPr>
          <w:rFonts w:ascii="Times New Roman" w:hAnsi="Times New Roman"/>
          <w:sz w:val="24"/>
          <w:szCs w:val="24"/>
          <w:vertAlign w:val="subscript"/>
        </w:rPr>
        <w:t>12</w:t>
      </w:r>
      <w:r>
        <w:rPr>
          <w:rFonts w:ascii="Times New Roman" w:hAnsi="Times New Roman"/>
          <w:sz w:val="24"/>
          <w:szCs w:val="24"/>
        </w:rPr>
        <w:t>O</w:t>
      </w:r>
      <w:r w:rsidRPr="001647D5">
        <w:rPr>
          <w:rFonts w:ascii="Times New Roman" w:hAnsi="Times New Roman"/>
          <w:sz w:val="24"/>
          <w:szCs w:val="24"/>
          <w:vertAlign w:val="subscript"/>
        </w:rPr>
        <w:t>6</w:t>
      </w:r>
      <w:r w:rsidRPr="001647D5">
        <w:rPr>
          <w:rFonts w:ascii="Times New Roman" w:hAnsi="Times New Roman"/>
          <w:sz w:val="24"/>
          <w:szCs w:val="24"/>
        </w:rPr>
        <w:t xml:space="preserve">. </w:t>
      </w:r>
      <w:r w:rsidRPr="001647D5">
        <w:rPr>
          <w:rFonts w:ascii="Times New Roman" w:hAnsi="Times New Roman"/>
          <w:sz w:val="24"/>
          <w:szCs w:val="24"/>
        </w:rPr>
        <w:tab/>
      </w:r>
      <w:r w:rsidRPr="001647D5">
        <w:rPr>
          <w:rFonts w:ascii="Times New Roman" w:hAnsi="Times New Roman"/>
          <w:b/>
          <w:sz w:val="24"/>
          <w:szCs w:val="24"/>
        </w:rPr>
        <w:t xml:space="preserve">B. </w:t>
      </w:r>
      <w:r>
        <w:rPr>
          <w:rFonts w:ascii="Times New Roman" w:hAnsi="Times New Roman"/>
          <w:sz w:val="24"/>
          <w:szCs w:val="24"/>
        </w:rPr>
        <w:t>NaHCO</w:t>
      </w:r>
      <w:r w:rsidRPr="001647D5">
        <w:rPr>
          <w:rFonts w:ascii="Times New Roman" w:hAnsi="Times New Roman"/>
          <w:sz w:val="24"/>
          <w:szCs w:val="24"/>
          <w:vertAlign w:val="subscript"/>
        </w:rPr>
        <w:t>3</w:t>
      </w:r>
      <w:r>
        <w:rPr>
          <w:rFonts w:ascii="Times New Roman" w:hAnsi="Times New Roman"/>
          <w:sz w:val="24"/>
          <w:szCs w:val="24"/>
        </w:rPr>
        <w:t>, H</w:t>
      </w:r>
      <w:r w:rsidRPr="001647D5">
        <w:rPr>
          <w:rFonts w:ascii="Times New Roman" w:hAnsi="Times New Roman"/>
          <w:sz w:val="24"/>
          <w:szCs w:val="24"/>
          <w:vertAlign w:val="subscript"/>
        </w:rPr>
        <w:t>2</w:t>
      </w:r>
      <w:r>
        <w:rPr>
          <w:rFonts w:ascii="Times New Roman" w:hAnsi="Times New Roman"/>
          <w:sz w:val="24"/>
          <w:szCs w:val="24"/>
        </w:rPr>
        <w:t>SO</w:t>
      </w:r>
      <w:r w:rsidRPr="001647D5">
        <w:rPr>
          <w:rFonts w:ascii="Times New Roman" w:hAnsi="Times New Roman"/>
          <w:sz w:val="24"/>
          <w:szCs w:val="24"/>
          <w:vertAlign w:val="subscript"/>
        </w:rPr>
        <w:t>4</w:t>
      </w:r>
      <w:r>
        <w:rPr>
          <w:rFonts w:ascii="Times New Roman" w:hAnsi="Times New Roman"/>
          <w:sz w:val="24"/>
          <w:szCs w:val="24"/>
        </w:rPr>
        <w:t>, HCOOH, C</w:t>
      </w:r>
      <w:r w:rsidRPr="001647D5">
        <w:rPr>
          <w:rFonts w:ascii="Times New Roman" w:hAnsi="Times New Roman"/>
          <w:sz w:val="24"/>
          <w:szCs w:val="24"/>
          <w:vertAlign w:val="subscript"/>
        </w:rPr>
        <w:t>6</w:t>
      </w:r>
      <w:r>
        <w:rPr>
          <w:rFonts w:ascii="Times New Roman" w:hAnsi="Times New Roman"/>
          <w:sz w:val="24"/>
          <w:szCs w:val="24"/>
        </w:rPr>
        <w:t>H</w:t>
      </w:r>
      <w:r w:rsidRPr="001647D5">
        <w:rPr>
          <w:rFonts w:ascii="Times New Roman" w:hAnsi="Times New Roman"/>
          <w:sz w:val="24"/>
          <w:szCs w:val="24"/>
          <w:vertAlign w:val="subscript"/>
        </w:rPr>
        <w:t>6</w:t>
      </w:r>
      <w:r w:rsidRPr="001647D5">
        <w:rPr>
          <w:rFonts w:ascii="Times New Roman" w:hAnsi="Times New Roman"/>
          <w:sz w:val="24"/>
          <w:szCs w:val="24"/>
        </w:rPr>
        <w:t xml:space="preserve">.  </w:t>
      </w:r>
    </w:p>
    <w:p w14:paraId="73BC74FD" w14:textId="05196EFC" w:rsidR="00D068AC" w:rsidRDefault="00D068AC" w:rsidP="006951F7">
      <w:pPr>
        <w:tabs>
          <w:tab w:val="left" w:pos="270"/>
          <w:tab w:val="left" w:pos="2880"/>
          <w:tab w:val="left" w:pos="5310"/>
          <w:tab w:val="left" w:pos="7830"/>
        </w:tabs>
        <w:spacing w:line="264" w:lineRule="auto"/>
        <w:jc w:val="both"/>
        <w:rPr>
          <w:rFonts w:ascii="Times New Roman" w:hAnsi="Times New Roman"/>
          <w:sz w:val="24"/>
          <w:szCs w:val="24"/>
        </w:rPr>
      </w:pPr>
      <w:r w:rsidRPr="001647D5">
        <w:rPr>
          <w:rFonts w:ascii="Times New Roman" w:hAnsi="Times New Roman"/>
          <w:sz w:val="24"/>
          <w:szCs w:val="24"/>
        </w:rPr>
        <w:tab/>
      </w:r>
      <w:r w:rsidRPr="001647D5">
        <w:rPr>
          <w:rFonts w:ascii="Times New Roman" w:hAnsi="Times New Roman"/>
          <w:b/>
          <w:sz w:val="24"/>
          <w:szCs w:val="24"/>
        </w:rPr>
        <w:t xml:space="preserve">C. </w:t>
      </w:r>
      <w:r>
        <w:rPr>
          <w:rFonts w:ascii="Times New Roman" w:hAnsi="Times New Roman"/>
          <w:sz w:val="24"/>
          <w:szCs w:val="24"/>
        </w:rPr>
        <w:t>BaCl</w:t>
      </w:r>
      <w:r w:rsidRPr="001647D5">
        <w:rPr>
          <w:rFonts w:ascii="Times New Roman" w:hAnsi="Times New Roman"/>
          <w:sz w:val="24"/>
          <w:szCs w:val="24"/>
          <w:vertAlign w:val="subscript"/>
        </w:rPr>
        <w:t>2</w:t>
      </w:r>
      <w:r>
        <w:rPr>
          <w:rFonts w:ascii="Times New Roman" w:hAnsi="Times New Roman"/>
          <w:sz w:val="24"/>
          <w:szCs w:val="24"/>
        </w:rPr>
        <w:t>, NaNO</w:t>
      </w:r>
      <w:r w:rsidRPr="001647D5">
        <w:rPr>
          <w:rFonts w:ascii="Times New Roman" w:hAnsi="Times New Roman"/>
          <w:sz w:val="24"/>
          <w:szCs w:val="24"/>
          <w:vertAlign w:val="subscript"/>
        </w:rPr>
        <w:t>3</w:t>
      </w:r>
      <w:r>
        <w:rPr>
          <w:rFonts w:ascii="Times New Roman" w:hAnsi="Times New Roman"/>
          <w:sz w:val="24"/>
          <w:szCs w:val="24"/>
        </w:rPr>
        <w:t>, C</w:t>
      </w:r>
      <w:r w:rsidRPr="00D068AC">
        <w:rPr>
          <w:rFonts w:ascii="Times New Roman" w:hAnsi="Times New Roman"/>
          <w:sz w:val="24"/>
          <w:szCs w:val="24"/>
          <w:vertAlign w:val="subscript"/>
        </w:rPr>
        <w:t>2</w:t>
      </w:r>
      <w:r>
        <w:rPr>
          <w:rFonts w:ascii="Times New Roman" w:hAnsi="Times New Roman"/>
          <w:sz w:val="24"/>
          <w:szCs w:val="24"/>
        </w:rPr>
        <w:t>H</w:t>
      </w:r>
      <w:r w:rsidRPr="00D068AC">
        <w:rPr>
          <w:rFonts w:ascii="Times New Roman" w:hAnsi="Times New Roman"/>
          <w:sz w:val="24"/>
          <w:szCs w:val="24"/>
          <w:vertAlign w:val="subscript"/>
        </w:rPr>
        <w:t>5</w:t>
      </w:r>
      <w:r>
        <w:rPr>
          <w:rFonts w:ascii="Times New Roman" w:hAnsi="Times New Roman"/>
          <w:sz w:val="24"/>
          <w:szCs w:val="24"/>
        </w:rPr>
        <w:t>OH, HF</w:t>
      </w:r>
      <w:r w:rsidRPr="001647D5">
        <w:rPr>
          <w:rFonts w:ascii="Times New Roman" w:hAnsi="Times New Roman"/>
          <w:sz w:val="24"/>
          <w:szCs w:val="24"/>
        </w:rPr>
        <w:t xml:space="preserve">.        </w:t>
      </w:r>
      <w:r w:rsidRPr="001647D5">
        <w:rPr>
          <w:rFonts w:ascii="Times New Roman" w:hAnsi="Times New Roman"/>
          <w:sz w:val="24"/>
          <w:szCs w:val="24"/>
        </w:rPr>
        <w:tab/>
      </w:r>
      <w:r w:rsidRPr="001647D5">
        <w:rPr>
          <w:rFonts w:ascii="Times New Roman" w:hAnsi="Times New Roman"/>
          <w:b/>
          <w:sz w:val="24"/>
          <w:szCs w:val="24"/>
          <w:highlight w:val="yellow"/>
        </w:rPr>
        <w:t xml:space="preserve">D. </w:t>
      </w:r>
      <w:r w:rsidRPr="001647D5">
        <w:rPr>
          <w:rFonts w:ascii="Times New Roman" w:hAnsi="Times New Roman"/>
          <w:sz w:val="24"/>
          <w:szCs w:val="24"/>
          <w:highlight w:val="yellow"/>
        </w:rPr>
        <w:t>CaCl</w:t>
      </w:r>
      <w:r w:rsidRPr="001647D5">
        <w:rPr>
          <w:rFonts w:ascii="Times New Roman" w:hAnsi="Times New Roman"/>
          <w:sz w:val="24"/>
          <w:szCs w:val="24"/>
          <w:highlight w:val="yellow"/>
          <w:vertAlign w:val="subscript"/>
        </w:rPr>
        <w:t>2</w:t>
      </w:r>
      <w:r w:rsidRPr="001647D5">
        <w:rPr>
          <w:rFonts w:ascii="Times New Roman" w:hAnsi="Times New Roman"/>
          <w:sz w:val="24"/>
          <w:szCs w:val="24"/>
          <w:highlight w:val="yellow"/>
        </w:rPr>
        <w:t>, MgSO</w:t>
      </w:r>
      <w:r w:rsidRPr="001647D5">
        <w:rPr>
          <w:rFonts w:ascii="Times New Roman" w:hAnsi="Times New Roman"/>
          <w:sz w:val="24"/>
          <w:szCs w:val="24"/>
          <w:highlight w:val="yellow"/>
          <w:vertAlign w:val="subscript"/>
        </w:rPr>
        <w:t>4</w:t>
      </w:r>
      <w:r w:rsidRPr="001647D5">
        <w:rPr>
          <w:rFonts w:ascii="Times New Roman" w:hAnsi="Times New Roman"/>
          <w:sz w:val="24"/>
          <w:szCs w:val="24"/>
          <w:highlight w:val="yellow"/>
        </w:rPr>
        <w:t>, CH</w:t>
      </w:r>
      <w:r w:rsidRPr="001647D5">
        <w:rPr>
          <w:rFonts w:ascii="Times New Roman" w:hAnsi="Times New Roman"/>
          <w:sz w:val="24"/>
          <w:szCs w:val="24"/>
          <w:highlight w:val="yellow"/>
          <w:vertAlign w:val="subscript"/>
        </w:rPr>
        <w:t>3</w:t>
      </w:r>
      <w:r w:rsidRPr="001647D5">
        <w:rPr>
          <w:rFonts w:ascii="Times New Roman" w:hAnsi="Times New Roman"/>
          <w:sz w:val="24"/>
          <w:szCs w:val="24"/>
          <w:highlight w:val="yellow"/>
        </w:rPr>
        <w:t>COOH, Ba(OH)</w:t>
      </w:r>
      <w:r w:rsidRPr="001647D5">
        <w:rPr>
          <w:rFonts w:ascii="Times New Roman" w:hAnsi="Times New Roman"/>
          <w:sz w:val="24"/>
          <w:szCs w:val="24"/>
          <w:highlight w:val="yellow"/>
          <w:vertAlign w:val="subscript"/>
        </w:rPr>
        <w:t>2</w:t>
      </w:r>
      <w:r w:rsidRPr="001647D5">
        <w:rPr>
          <w:rFonts w:ascii="Times New Roman" w:hAnsi="Times New Roman"/>
          <w:sz w:val="24"/>
          <w:szCs w:val="24"/>
          <w:highlight w:val="yellow"/>
        </w:rPr>
        <w:t>.</w:t>
      </w:r>
    </w:p>
    <w:p w14:paraId="1FE0F9BC" w14:textId="2A4B5C30" w:rsidR="00D068AC" w:rsidRPr="00DB770B" w:rsidRDefault="00D068AC" w:rsidP="006951F7">
      <w:pPr>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Pr>
          <w:rFonts w:ascii="Times New Roman" w:hAnsi="Times New Roman"/>
          <w:b/>
          <w:iCs/>
          <w:sz w:val="24"/>
          <w:szCs w:val="24"/>
        </w:rPr>
        <w:t>6</w:t>
      </w:r>
      <w:r w:rsidRPr="00DB770B">
        <w:rPr>
          <w:rFonts w:ascii="Times New Roman" w:hAnsi="Times New Roman"/>
          <w:b/>
          <w:iCs/>
          <w:sz w:val="24"/>
          <w:szCs w:val="24"/>
        </w:rPr>
        <w:t xml:space="preserve">. </w:t>
      </w:r>
      <w:r w:rsidRPr="00DB770B">
        <w:rPr>
          <w:rFonts w:ascii="Times New Roman" w:hAnsi="Times New Roman"/>
          <w:bCs/>
          <w:iCs/>
          <w:sz w:val="24"/>
          <w:szCs w:val="24"/>
        </w:rPr>
        <w:t xml:space="preserve">Cho các chất: </w:t>
      </w:r>
      <w:r w:rsidRPr="00936141">
        <w:rPr>
          <w:rFonts w:ascii="Times New Roman" w:hAnsi="Times New Roman"/>
          <w:bCs/>
          <w:iCs/>
          <w:sz w:val="24"/>
          <w:szCs w:val="24"/>
          <w:highlight w:val="yellow"/>
        </w:rPr>
        <w:t xml:space="preserve">NaOH, HCl, </w:t>
      </w:r>
      <w:r w:rsidRPr="00D068AC">
        <w:rPr>
          <w:rFonts w:ascii="Times New Roman" w:hAnsi="Times New Roman"/>
          <w:bCs/>
          <w:iCs/>
          <w:sz w:val="24"/>
          <w:szCs w:val="24"/>
          <w:highlight w:val="yellow"/>
        </w:rPr>
        <w:t>HNO</w:t>
      </w:r>
      <w:r w:rsidRPr="00D068AC">
        <w:rPr>
          <w:rFonts w:ascii="Times New Roman" w:hAnsi="Times New Roman"/>
          <w:bCs/>
          <w:iCs/>
          <w:sz w:val="24"/>
          <w:szCs w:val="24"/>
          <w:highlight w:val="yellow"/>
          <w:vertAlign w:val="subscript"/>
        </w:rPr>
        <w:t>3</w:t>
      </w:r>
      <w:r w:rsidRPr="00D068AC">
        <w:rPr>
          <w:rFonts w:ascii="Times New Roman" w:hAnsi="Times New Roman"/>
          <w:bCs/>
          <w:iCs/>
          <w:sz w:val="24"/>
          <w:szCs w:val="24"/>
          <w:highlight w:val="yellow"/>
        </w:rPr>
        <w:t>, NH</w:t>
      </w:r>
      <w:r w:rsidRPr="00D068AC">
        <w:rPr>
          <w:rFonts w:ascii="Times New Roman" w:hAnsi="Times New Roman"/>
          <w:bCs/>
          <w:iCs/>
          <w:sz w:val="24"/>
          <w:szCs w:val="24"/>
          <w:highlight w:val="yellow"/>
          <w:vertAlign w:val="subscript"/>
        </w:rPr>
        <w:t>4</w:t>
      </w:r>
      <w:r w:rsidRPr="00D068AC">
        <w:rPr>
          <w:rFonts w:ascii="Times New Roman" w:hAnsi="Times New Roman"/>
          <w:bCs/>
          <w:iCs/>
          <w:sz w:val="24"/>
          <w:szCs w:val="24"/>
          <w:highlight w:val="yellow"/>
        </w:rPr>
        <w:t>Cl,</w:t>
      </w:r>
      <w:r w:rsidRPr="00DB770B">
        <w:rPr>
          <w:rFonts w:ascii="Times New Roman" w:hAnsi="Times New Roman"/>
          <w:bCs/>
          <w:iCs/>
          <w:sz w:val="24"/>
          <w:szCs w:val="24"/>
        </w:rPr>
        <w:t xml:space="preserve"> saccharose (C</w:t>
      </w:r>
      <w:r w:rsidRPr="00DB770B">
        <w:rPr>
          <w:rFonts w:ascii="Times New Roman" w:hAnsi="Times New Roman"/>
          <w:bCs/>
          <w:iCs/>
          <w:sz w:val="24"/>
          <w:szCs w:val="24"/>
          <w:vertAlign w:val="subscript"/>
        </w:rPr>
        <w:t>12</w:t>
      </w:r>
      <w:r w:rsidRPr="00DB770B">
        <w:rPr>
          <w:rFonts w:ascii="Times New Roman" w:hAnsi="Times New Roman"/>
          <w:bCs/>
          <w:iCs/>
          <w:sz w:val="24"/>
          <w:szCs w:val="24"/>
        </w:rPr>
        <w:t>H</w:t>
      </w:r>
      <w:r w:rsidRPr="00DB770B">
        <w:rPr>
          <w:rFonts w:ascii="Times New Roman" w:hAnsi="Times New Roman"/>
          <w:bCs/>
          <w:iCs/>
          <w:sz w:val="24"/>
          <w:szCs w:val="24"/>
          <w:vertAlign w:val="subscript"/>
        </w:rPr>
        <w:t>22</w:t>
      </w:r>
      <w:r w:rsidRPr="00DB770B">
        <w:rPr>
          <w:rFonts w:ascii="Times New Roman" w:hAnsi="Times New Roman"/>
          <w:bCs/>
          <w:iCs/>
          <w:sz w:val="24"/>
          <w:szCs w:val="24"/>
        </w:rPr>
        <w:t>O</w:t>
      </w:r>
      <w:r w:rsidRPr="00DB770B">
        <w:rPr>
          <w:rFonts w:ascii="Times New Roman" w:hAnsi="Times New Roman"/>
          <w:bCs/>
          <w:iCs/>
          <w:sz w:val="24"/>
          <w:szCs w:val="24"/>
          <w:vertAlign w:val="subscript"/>
        </w:rPr>
        <w:t>11</w:t>
      </w:r>
      <w:r w:rsidRPr="00DB770B">
        <w:rPr>
          <w:rFonts w:ascii="Times New Roman" w:hAnsi="Times New Roman"/>
          <w:bCs/>
          <w:iCs/>
          <w:sz w:val="24"/>
          <w:szCs w:val="24"/>
        </w:rPr>
        <w:t>), ethanol (C</w:t>
      </w:r>
      <w:r w:rsidRPr="00DB770B">
        <w:rPr>
          <w:rFonts w:ascii="Times New Roman" w:hAnsi="Times New Roman"/>
          <w:bCs/>
          <w:iCs/>
          <w:sz w:val="24"/>
          <w:szCs w:val="24"/>
          <w:vertAlign w:val="subscript"/>
        </w:rPr>
        <w:t>2</w:t>
      </w:r>
      <w:r w:rsidRPr="00DB770B">
        <w:rPr>
          <w:rFonts w:ascii="Times New Roman" w:hAnsi="Times New Roman"/>
          <w:bCs/>
          <w:iCs/>
          <w:sz w:val="24"/>
          <w:szCs w:val="24"/>
        </w:rPr>
        <w:t>H</w:t>
      </w:r>
      <w:r w:rsidRPr="00DB770B">
        <w:rPr>
          <w:rFonts w:ascii="Times New Roman" w:hAnsi="Times New Roman"/>
          <w:bCs/>
          <w:iCs/>
          <w:sz w:val="24"/>
          <w:szCs w:val="24"/>
          <w:vertAlign w:val="subscript"/>
        </w:rPr>
        <w:t>5</w:t>
      </w:r>
      <w:r w:rsidRPr="00DB770B">
        <w:rPr>
          <w:rFonts w:ascii="Times New Roman" w:hAnsi="Times New Roman"/>
          <w:bCs/>
          <w:iCs/>
          <w:sz w:val="24"/>
          <w:szCs w:val="24"/>
        </w:rPr>
        <w:t>OH), glycerol (C</w:t>
      </w:r>
      <w:r w:rsidRPr="00DB770B">
        <w:rPr>
          <w:rFonts w:ascii="Times New Roman" w:hAnsi="Times New Roman"/>
          <w:bCs/>
          <w:iCs/>
          <w:sz w:val="24"/>
          <w:szCs w:val="24"/>
          <w:vertAlign w:val="subscript"/>
        </w:rPr>
        <w:t>3</w:t>
      </w:r>
      <w:r w:rsidRPr="00DB770B">
        <w:rPr>
          <w:rFonts w:ascii="Times New Roman" w:hAnsi="Times New Roman"/>
          <w:bCs/>
          <w:iCs/>
          <w:sz w:val="24"/>
          <w:szCs w:val="24"/>
        </w:rPr>
        <w:t>H</w:t>
      </w:r>
      <w:r w:rsidRPr="00DB770B">
        <w:rPr>
          <w:rFonts w:ascii="Times New Roman" w:hAnsi="Times New Roman"/>
          <w:bCs/>
          <w:iCs/>
          <w:sz w:val="24"/>
          <w:szCs w:val="24"/>
          <w:vertAlign w:val="subscript"/>
        </w:rPr>
        <w:t>5</w:t>
      </w:r>
      <w:r w:rsidRPr="00DB770B">
        <w:rPr>
          <w:rFonts w:ascii="Times New Roman" w:hAnsi="Times New Roman"/>
          <w:bCs/>
          <w:iCs/>
          <w:sz w:val="24"/>
          <w:szCs w:val="24"/>
        </w:rPr>
        <w:t>(OH)</w:t>
      </w:r>
      <w:r w:rsidRPr="00DB770B">
        <w:rPr>
          <w:rFonts w:ascii="Times New Roman" w:hAnsi="Times New Roman"/>
          <w:bCs/>
          <w:iCs/>
          <w:sz w:val="24"/>
          <w:szCs w:val="24"/>
          <w:vertAlign w:val="subscript"/>
        </w:rPr>
        <w:t>3</w:t>
      </w:r>
      <w:r w:rsidRPr="00DB770B">
        <w:rPr>
          <w:rFonts w:ascii="Times New Roman" w:hAnsi="Times New Roman"/>
          <w:bCs/>
          <w:iCs/>
          <w:sz w:val="24"/>
          <w:szCs w:val="24"/>
        </w:rPr>
        <w:t xml:space="preserve">), </w:t>
      </w:r>
      <w:r w:rsidRPr="00936141">
        <w:rPr>
          <w:rFonts w:ascii="Times New Roman" w:hAnsi="Times New Roman"/>
          <w:bCs/>
          <w:iCs/>
          <w:sz w:val="24"/>
          <w:szCs w:val="24"/>
          <w:highlight w:val="yellow"/>
        </w:rPr>
        <w:t>KAl(SO</w:t>
      </w:r>
      <w:r w:rsidRPr="00936141">
        <w:rPr>
          <w:rFonts w:ascii="Times New Roman" w:hAnsi="Times New Roman"/>
          <w:bCs/>
          <w:iCs/>
          <w:sz w:val="24"/>
          <w:szCs w:val="24"/>
          <w:highlight w:val="yellow"/>
        </w:rPr>
        <w:softHyphen/>
      </w:r>
      <w:r w:rsidRPr="00936141">
        <w:rPr>
          <w:rFonts w:ascii="Times New Roman" w:hAnsi="Times New Roman"/>
          <w:bCs/>
          <w:iCs/>
          <w:sz w:val="24"/>
          <w:szCs w:val="24"/>
          <w:highlight w:val="yellow"/>
        </w:rPr>
        <w:softHyphen/>
      </w:r>
      <w:r w:rsidRPr="00936141">
        <w:rPr>
          <w:rFonts w:ascii="Times New Roman" w:hAnsi="Times New Roman"/>
          <w:bCs/>
          <w:iCs/>
          <w:sz w:val="24"/>
          <w:szCs w:val="24"/>
          <w:highlight w:val="yellow"/>
          <w:vertAlign w:val="subscript"/>
        </w:rPr>
        <w:t>4</w:t>
      </w:r>
      <w:r w:rsidRPr="00936141">
        <w:rPr>
          <w:rFonts w:ascii="Times New Roman" w:hAnsi="Times New Roman"/>
          <w:bCs/>
          <w:iCs/>
          <w:sz w:val="24"/>
          <w:szCs w:val="24"/>
          <w:highlight w:val="yellow"/>
        </w:rPr>
        <w:t>)</w:t>
      </w:r>
      <w:r w:rsidRPr="00936141">
        <w:rPr>
          <w:rFonts w:ascii="Times New Roman" w:hAnsi="Times New Roman"/>
          <w:bCs/>
          <w:iCs/>
          <w:sz w:val="24"/>
          <w:szCs w:val="24"/>
          <w:highlight w:val="yellow"/>
          <w:vertAlign w:val="subscript"/>
        </w:rPr>
        <w:t>2</w:t>
      </w:r>
      <w:r w:rsidRPr="00936141">
        <w:rPr>
          <w:rFonts w:ascii="Times New Roman" w:hAnsi="Times New Roman"/>
          <w:bCs/>
          <w:iCs/>
          <w:sz w:val="24"/>
          <w:szCs w:val="24"/>
          <w:highlight w:val="yellow"/>
        </w:rPr>
        <w:t>.12H</w:t>
      </w:r>
      <w:r w:rsidRPr="00936141">
        <w:rPr>
          <w:rFonts w:ascii="Times New Roman" w:hAnsi="Times New Roman"/>
          <w:bCs/>
          <w:iCs/>
          <w:sz w:val="24"/>
          <w:szCs w:val="24"/>
          <w:highlight w:val="yellow"/>
          <w:vertAlign w:val="subscript"/>
        </w:rPr>
        <w:t>2</w:t>
      </w:r>
      <w:r w:rsidRPr="00936141">
        <w:rPr>
          <w:rFonts w:ascii="Times New Roman" w:hAnsi="Times New Roman"/>
          <w:bCs/>
          <w:iCs/>
          <w:sz w:val="24"/>
          <w:szCs w:val="24"/>
          <w:highlight w:val="yellow"/>
        </w:rPr>
        <w:t>O</w:t>
      </w:r>
      <w:r w:rsidRPr="00DB770B">
        <w:rPr>
          <w:rFonts w:ascii="Times New Roman" w:hAnsi="Times New Roman"/>
          <w:bCs/>
          <w:iCs/>
          <w:sz w:val="24"/>
          <w:szCs w:val="24"/>
        </w:rPr>
        <w:t>. Trong các chất trên, có bao nhiêu chất tạo được dung dịch dẫn điện?</w:t>
      </w:r>
    </w:p>
    <w:p w14:paraId="14D96376"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iCs/>
          <w:sz w:val="24"/>
          <w:szCs w:val="24"/>
        </w:rPr>
        <w:t xml:space="preserve">     </w:t>
      </w:r>
      <w:r w:rsidRPr="00DB770B">
        <w:rPr>
          <w:rFonts w:ascii="Times New Roman" w:hAnsi="Times New Roman"/>
          <w:b/>
          <w:iCs/>
          <w:sz w:val="24"/>
          <w:szCs w:val="24"/>
          <w:highlight w:val="yellow"/>
          <w:lang w:val="vi-VN"/>
        </w:rPr>
        <w:t>A.</w:t>
      </w:r>
      <w:r w:rsidRPr="00DB770B">
        <w:rPr>
          <w:rFonts w:ascii="Times New Roman" w:hAnsi="Times New Roman"/>
          <w:bCs/>
          <w:iCs/>
          <w:sz w:val="24"/>
          <w:szCs w:val="24"/>
          <w:highlight w:val="yellow"/>
        </w:rPr>
        <w:t xml:space="preserve"> </w:t>
      </w:r>
      <w:r w:rsidRPr="00DB770B">
        <w:rPr>
          <w:rFonts w:ascii="Times New Roman" w:hAnsi="Times New Roman"/>
          <w:sz w:val="24"/>
          <w:szCs w:val="24"/>
          <w:highlight w:val="yellow"/>
        </w:rPr>
        <w:t>5.</w:t>
      </w:r>
      <w:r w:rsidRPr="00DB770B">
        <w:rPr>
          <w:rFonts w:ascii="Times New Roman" w:hAnsi="Times New Roman"/>
          <w:bCs/>
          <w:iCs/>
          <w:sz w:val="24"/>
          <w:szCs w:val="24"/>
        </w:rPr>
        <w:t xml:space="preserve">                       </w:t>
      </w:r>
      <w:r w:rsidRPr="00DB770B">
        <w:rPr>
          <w:rFonts w:ascii="Times New Roman" w:hAnsi="Times New Roman"/>
          <w:bCs/>
          <w:iCs/>
          <w:sz w:val="24"/>
          <w:szCs w:val="24"/>
        </w:rPr>
        <w:tab/>
      </w:r>
      <w:r w:rsidRPr="00DB770B">
        <w:rPr>
          <w:rFonts w:ascii="Times New Roman" w:hAnsi="Times New Roman"/>
          <w:b/>
          <w:iCs/>
          <w:sz w:val="24"/>
          <w:szCs w:val="24"/>
          <w:lang w:val="vi-VN"/>
        </w:rPr>
        <w:t>B.</w:t>
      </w:r>
      <w:r w:rsidRPr="00DB770B">
        <w:rPr>
          <w:rFonts w:ascii="Times New Roman" w:hAnsi="Times New Roman"/>
          <w:sz w:val="24"/>
          <w:szCs w:val="24"/>
        </w:rPr>
        <w:t xml:space="preserve"> 3.</w:t>
      </w:r>
      <w:r w:rsidRPr="00DB770B">
        <w:rPr>
          <w:rFonts w:ascii="Times New Roman" w:hAnsi="Times New Roman"/>
          <w:bCs/>
          <w:iCs/>
          <w:sz w:val="24"/>
          <w:szCs w:val="24"/>
        </w:rPr>
        <w:t xml:space="preserve">                       </w:t>
      </w:r>
      <w:r w:rsidRPr="00DB770B">
        <w:rPr>
          <w:rFonts w:ascii="Times New Roman" w:hAnsi="Times New Roman"/>
          <w:bCs/>
          <w:iCs/>
          <w:sz w:val="24"/>
          <w:szCs w:val="24"/>
        </w:rPr>
        <w:tab/>
      </w:r>
      <w:r w:rsidRPr="00DB770B">
        <w:rPr>
          <w:rFonts w:ascii="Times New Roman" w:hAnsi="Times New Roman"/>
          <w:b/>
          <w:iCs/>
          <w:sz w:val="24"/>
          <w:szCs w:val="24"/>
          <w:lang w:val="vi-VN"/>
        </w:rPr>
        <w:t>C.</w:t>
      </w:r>
      <w:r w:rsidRPr="00DB770B">
        <w:rPr>
          <w:rFonts w:ascii="Times New Roman" w:hAnsi="Times New Roman"/>
          <w:bCs/>
          <w:iCs/>
          <w:sz w:val="24"/>
          <w:szCs w:val="24"/>
        </w:rPr>
        <w:t xml:space="preserve"> </w:t>
      </w:r>
      <w:r w:rsidRPr="00DB770B">
        <w:rPr>
          <w:rFonts w:ascii="Times New Roman" w:hAnsi="Times New Roman"/>
          <w:sz w:val="24"/>
          <w:szCs w:val="24"/>
        </w:rPr>
        <w:t>6.</w:t>
      </w:r>
      <w:r w:rsidRPr="00DB770B">
        <w:rPr>
          <w:rFonts w:ascii="Times New Roman" w:hAnsi="Times New Roman"/>
          <w:bCs/>
          <w:iCs/>
          <w:sz w:val="24"/>
          <w:szCs w:val="24"/>
        </w:rPr>
        <w:t xml:space="preserve">                       </w:t>
      </w:r>
      <w:r w:rsidRPr="00DB770B">
        <w:rPr>
          <w:rFonts w:ascii="Times New Roman" w:hAnsi="Times New Roman"/>
          <w:bCs/>
          <w:iCs/>
          <w:sz w:val="24"/>
          <w:szCs w:val="24"/>
        </w:rPr>
        <w:tab/>
      </w:r>
      <w:r w:rsidRPr="00DB770B">
        <w:rPr>
          <w:rFonts w:ascii="Times New Roman" w:hAnsi="Times New Roman"/>
          <w:b/>
          <w:iCs/>
          <w:sz w:val="24"/>
          <w:szCs w:val="24"/>
          <w:lang w:val="vi-VN"/>
        </w:rPr>
        <w:t>D.</w:t>
      </w:r>
      <w:r w:rsidRPr="00DB770B">
        <w:rPr>
          <w:rFonts w:ascii="Times New Roman" w:hAnsi="Times New Roman"/>
          <w:bCs/>
          <w:iCs/>
          <w:sz w:val="24"/>
          <w:szCs w:val="24"/>
          <w:lang w:val="vi-VN"/>
        </w:rPr>
        <w:t xml:space="preserve"> </w:t>
      </w:r>
      <w:r w:rsidRPr="00DB770B">
        <w:rPr>
          <w:rFonts w:ascii="Times New Roman" w:hAnsi="Times New Roman"/>
          <w:sz w:val="24"/>
          <w:szCs w:val="24"/>
        </w:rPr>
        <w:t>2.</w:t>
      </w:r>
    </w:p>
    <w:p w14:paraId="72495B4C" w14:textId="6FE65095" w:rsidR="00D068AC" w:rsidRPr="00DB770B" w:rsidRDefault="00D068AC" w:rsidP="006951F7">
      <w:pPr>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 xml:space="preserve">Câu </w:t>
      </w:r>
      <w:r>
        <w:rPr>
          <w:rFonts w:ascii="Times New Roman" w:hAnsi="Times New Roman"/>
          <w:b/>
          <w:sz w:val="24"/>
          <w:szCs w:val="24"/>
          <w:lang w:val="es-ES"/>
        </w:rPr>
        <w:t>7</w:t>
      </w:r>
      <w:r w:rsidRPr="00DB770B">
        <w:rPr>
          <w:rFonts w:ascii="Times New Roman" w:hAnsi="Times New Roman"/>
          <w:b/>
          <w:sz w:val="24"/>
          <w:szCs w:val="24"/>
          <w:lang w:val="es-ES"/>
        </w:rPr>
        <w:t xml:space="preserve">. </w:t>
      </w:r>
      <w:r w:rsidRPr="00DB770B">
        <w:rPr>
          <w:rFonts w:ascii="Times New Roman" w:hAnsi="Times New Roman"/>
          <w:sz w:val="24"/>
          <w:szCs w:val="24"/>
          <w:lang w:val="pt-BR"/>
        </w:rPr>
        <w:t>Vì sao dung dịch của các muối, acid, base dẫn điện?</w:t>
      </w:r>
    </w:p>
    <w:p w14:paraId="03405811" w14:textId="77777777"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 xml:space="preserve">A. </w:t>
      </w:r>
      <w:r w:rsidRPr="00DB770B">
        <w:rPr>
          <w:rFonts w:ascii="Times New Roman" w:hAnsi="Times New Roman"/>
          <w:bCs/>
          <w:sz w:val="24"/>
          <w:szCs w:val="24"/>
          <w:lang w:val="es-ES"/>
        </w:rPr>
        <w:t>Do có sự di chuyển của electron tạo thành dòng electron.</w:t>
      </w:r>
    </w:p>
    <w:p w14:paraId="567F358D" w14:textId="77777777"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B.</w:t>
      </w:r>
      <w:r w:rsidRPr="00DB770B">
        <w:rPr>
          <w:rFonts w:ascii="Times New Roman" w:hAnsi="Times New Roman"/>
          <w:sz w:val="24"/>
          <w:szCs w:val="24"/>
          <w:lang w:val="es-ES"/>
        </w:rPr>
        <w:t xml:space="preserve"> Do phân tử của chúng dẫn được điện.</w:t>
      </w:r>
    </w:p>
    <w:p w14:paraId="693656F6" w14:textId="77777777"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C.</w:t>
      </w:r>
      <w:r w:rsidRPr="00DB770B">
        <w:rPr>
          <w:rFonts w:ascii="Times New Roman" w:hAnsi="Times New Roman"/>
          <w:sz w:val="24"/>
          <w:szCs w:val="24"/>
          <w:lang w:val="es-ES"/>
        </w:rPr>
        <w:t xml:space="preserve"> Do các ion hợp phần có khả năng dẫn điện.</w:t>
      </w:r>
    </w:p>
    <w:p w14:paraId="64B30C0F" w14:textId="77777777"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sz w:val="24"/>
          <w:szCs w:val="24"/>
          <w:lang w:val="es-ES"/>
        </w:rPr>
      </w:pPr>
      <w:r w:rsidRPr="00DB770B">
        <w:rPr>
          <w:rFonts w:ascii="Times New Roman" w:hAnsi="Times New Roman"/>
          <w:b/>
          <w:sz w:val="24"/>
          <w:szCs w:val="24"/>
          <w:lang w:val="es-ES"/>
        </w:rPr>
        <w:tab/>
      </w:r>
      <w:r w:rsidRPr="00DB770B">
        <w:rPr>
          <w:rFonts w:ascii="Times New Roman" w:hAnsi="Times New Roman"/>
          <w:b/>
          <w:sz w:val="24"/>
          <w:szCs w:val="24"/>
          <w:highlight w:val="yellow"/>
          <w:lang w:val="es-ES"/>
        </w:rPr>
        <w:t>D.</w:t>
      </w:r>
      <w:r w:rsidRPr="00DB770B">
        <w:rPr>
          <w:rFonts w:ascii="Times New Roman" w:hAnsi="Times New Roman"/>
          <w:sz w:val="24"/>
          <w:szCs w:val="24"/>
          <w:highlight w:val="yellow"/>
          <w:lang w:val="es-ES"/>
        </w:rPr>
        <w:t xml:space="preserve"> Do muối, acid, base có khả năng phân li ra ion trong dung dịch.</w:t>
      </w:r>
    </w:p>
    <w:p w14:paraId="75D76982" w14:textId="71AE64B4"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 xml:space="preserve">Câu </w:t>
      </w:r>
      <w:r>
        <w:rPr>
          <w:rFonts w:ascii="Times New Roman" w:hAnsi="Times New Roman"/>
          <w:b/>
          <w:sz w:val="24"/>
          <w:szCs w:val="24"/>
          <w:lang w:val="es-ES"/>
        </w:rPr>
        <w:t>8</w:t>
      </w:r>
      <w:r w:rsidRPr="00DB770B">
        <w:rPr>
          <w:rFonts w:ascii="Times New Roman" w:hAnsi="Times New Roman"/>
          <w:b/>
          <w:sz w:val="24"/>
          <w:szCs w:val="24"/>
          <w:lang w:val="es-ES"/>
        </w:rPr>
        <w:t xml:space="preserve">. </w:t>
      </w:r>
      <w:r w:rsidRPr="00DB770B">
        <w:rPr>
          <w:rFonts w:ascii="Times New Roman" w:hAnsi="Times New Roman"/>
          <w:sz w:val="24"/>
          <w:szCs w:val="24"/>
          <w:lang w:val="pt-BR"/>
        </w:rPr>
        <w:t>Dung dịch sodium chloride (NaCl) dẫn được điện là do</w:t>
      </w:r>
    </w:p>
    <w:p w14:paraId="63F79989" w14:textId="77777777"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 xml:space="preserve">A. </w:t>
      </w:r>
      <w:r w:rsidRPr="00DB770B">
        <w:rPr>
          <w:rFonts w:ascii="Times New Roman" w:hAnsi="Times New Roman"/>
          <w:bCs/>
          <w:sz w:val="24"/>
          <w:szCs w:val="24"/>
          <w:lang w:val="es-ES"/>
        </w:rPr>
        <w:t>NaCl tan được trong nước.</w:t>
      </w:r>
      <w:r w:rsidRPr="00DB770B">
        <w:rPr>
          <w:rFonts w:ascii="Times New Roman" w:hAnsi="Times New Roman"/>
          <w:b/>
          <w:sz w:val="24"/>
          <w:szCs w:val="24"/>
          <w:lang w:val="es-ES"/>
        </w:rPr>
        <w:tab/>
      </w:r>
      <w:r w:rsidRPr="00DB770B">
        <w:rPr>
          <w:rFonts w:ascii="Times New Roman" w:hAnsi="Times New Roman"/>
          <w:b/>
          <w:sz w:val="24"/>
          <w:szCs w:val="24"/>
          <w:highlight w:val="yellow"/>
          <w:lang w:val="es-ES"/>
        </w:rPr>
        <w:t>B.</w:t>
      </w:r>
      <w:r w:rsidRPr="00DB770B">
        <w:rPr>
          <w:rFonts w:ascii="Times New Roman" w:hAnsi="Times New Roman"/>
          <w:sz w:val="24"/>
          <w:szCs w:val="24"/>
          <w:highlight w:val="yellow"/>
          <w:lang w:val="es-ES"/>
        </w:rPr>
        <w:t xml:space="preserve"> NaCl điện li trong nước thành ion</w:t>
      </w:r>
      <w:r w:rsidRPr="00DB770B">
        <w:rPr>
          <w:rFonts w:ascii="Times New Roman" w:hAnsi="Times New Roman"/>
          <w:sz w:val="24"/>
          <w:szCs w:val="24"/>
          <w:lang w:val="es-ES"/>
        </w:rPr>
        <w:t>.</w:t>
      </w:r>
    </w:p>
    <w:p w14:paraId="2CC9F99B" w14:textId="77777777"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C.</w:t>
      </w:r>
      <w:r w:rsidRPr="00DB770B">
        <w:rPr>
          <w:rFonts w:ascii="Times New Roman" w:hAnsi="Times New Roman"/>
          <w:sz w:val="24"/>
          <w:szCs w:val="24"/>
          <w:lang w:val="es-ES"/>
        </w:rPr>
        <w:t xml:space="preserve"> NaCl có vị mặn.</w:t>
      </w:r>
      <w:r w:rsidRPr="00DB770B">
        <w:rPr>
          <w:rFonts w:ascii="Times New Roman" w:hAnsi="Times New Roman"/>
          <w:b/>
          <w:sz w:val="24"/>
          <w:szCs w:val="24"/>
          <w:lang w:val="es-ES"/>
        </w:rPr>
        <w:tab/>
      </w:r>
      <w:r w:rsidRPr="00DB770B">
        <w:rPr>
          <w:rFonts w:ascii="Times New Roman" w:hAnsi="Times New Roman"/>
          <w:b/>
          <w:sz w:val="24"/>
          <w:szCs w:val="24"/>
          <w:lang w:val="es-ES"/>
        </w:rPr>
        <w:tab/>
        <w:t>D.</w:t>
      </w:r>
      <w:r w:rsidRPr="00DB770B">
        <w:rPr>
          <w:rFonts w:ascii="Times New Roman" w:hAnsi="Times New Roman"/>
          <w:sz w:val="24"/>
          <w:szCs w:val="24"/>
          <w:lang w:val="es-ES"/>
        </w:rPr>
        <w:t xml:space="preserve"> NaCl là phân tử phân cực.</w:t>
      </w:r>
    </w:p>
    <w:p w14:paraId="564313F5" w14:textId="4A5A41E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 xml:space="preserve">Câu </w:t>
      </w:r>
      <w:r w:rsidR="00D068AC">
        <w:rPr>
          <w:rFonts w:ascii="Times New Roman" w:hAnsi="Times New Roman"/>
          <w:b/>
          <w:sz w:val="24"/>
          <w:szCs w:val="24"/>
          <w:lang w:val="es-ES"/>
        </w:rPr>
        <w:t>9</w:t>
      </w:r>
      <w:r w:rsidRPr="00DB770B">
        <w:rPr>
          <w:rFonts w:ascii="Times New Roman" w:hAnsi="Times New Roman"/>
          <w:b/>
          <w:sz w:val="24"/>
          <w:szCs w:val="24"/>
          <w:lang w:val="es-ES"/>
        </w:rPr>
        <w:t xml:space="preserve">. </w:t>
      </w:r>
      <w:r w:rsidRPr="00DB770B">
        <w:rPr>
          <w:rFonts w:ascii="Times New Roman" w:hAnsi="Times New Roman"/>
          <w:sz w:val="24"/>
          <w:szCs w:val="24"/>
          <w:lang w:val="pt-BR"/>
        </w:rPr>
        <w:t>Saccharose là chất không điện li vì</w:t>
      </w:r>
    </w:p>
    <w:p w14:paraId="66619417"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A.</w:t>
      </w:r>
      <w:r w:rsidRPr="00DB770B">
        <w:rPr>
          <w:rFonts w:ascii="Times New Roman" w:hAnsi="Times New Roman"/>
          <w:bCs/>
          <w:sz w:val="24"/>
          <w:szCs w:val="24"/>
          <w:lang w:val="es-ES"/>
        </w:rPr>
        <w:t xml:space="preserve"> phân tử saccharose không có khả năng hoà tan trong nước.</w:t>
      </w:r>
    </w:p>
    <w:p w14:paraId="487B1A62"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r>
      <w:r w:rsidRPr="00DB770B">
        <w:rPr>
          <w:rFonts w:ascii="Times New Roman" w:hAnsi="Times New Roman"/>
          <w:b/>
          <w:sz w:val="24"/>
          <w:szCs w:val="24"/>
          <w:highlight w:val="yellow"/>
          <w:lang w:val="es-ES"/>
        </w:rPr>
        <w:t>B.</w:t>
      </w:r>
      <w:r w:rsidRPr="00DB770B">
        <w:rPr>
          <w:rFonts w:ascii="Times New Roman" w:hAnsi="Times New Roman"/>
          <w:sz w:val="24"/>
          <w:szCs w:val="24"/>
          <w:highlight w:val="yellow"/>
          <w:lang w:val="es-ES"/>
        </w:rPr>
        <w:t xml:space="preserve"> phân tử saccharose không có khả năng phân li thành ion trong nước.</w:t>
      </w:r>
    </w:p>
    <w:p w14:paraId="35B00E40"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C.</w:t>
      </w:r>
      <w:r w:rsidRPr="00DB770B">
        <w:rPr>
          <w:rFonts w:ascii="Times New Roman" w:hAnsi="Times New Roman"/>
          <w:sz w:val="24"/>
          <w:szCs w:val="24"/>
          <w:lang w:val="es-ES"/>
        </w:rPr>
        <w:t xml:space="preserve"> phân tử saccharose không có tính dẫn điện.</w:t>
      </w:r>
    </w:p>
    <w:p w14:paraId="3E1F6F43" w14:textId="77777777" w:rsidR="00E86DEE" w:rsidRPr="00DB770B" w:rsidRDefault="00E86DEE" w:rsidP="006951F7">
      <w:pPr>
        <w:tabs>
          <w:tab w:val="left" w:pos="284"/>
          <w:tab w:val="left" w:pos="2880"/>
          <w:tab w:val="left" w:pos="5310"/>
          <w:tab w:val="left" w:pos="7830"/>
        </w:tabs>
        <w:spacing w:line="264" w:lineRule="auto"/>
        <w:jc w:val="both"/>
        <w:rPr>
          <w:rFonts w:ascii="Times New Roman" w:hAnsi="Times New Roman"/>
          <w:sz w:val="24"/>
          <w:szCs w:val="24"/>
          <w:lang w:val="es-ES"/>
        </w:rPr>
      </w:pPr>
      <w:r w:rsidRPr="00DB770B">
        <w:rPr>
          <w:rFonts w:ascii="Times New Roman" w:hAnsi="Times New Roman"/>
          <w:b/>
          <w:sz w:val="24"/>
          <w:szCs w:val="24"/>
          <w:lang w:val="es-ES"/>
        </w:rPr>
        <w:tab/>
        <w:t>D.</w:t>
      </w:r>
      <w:r w:rsidRPr="00DB770B">
        <w:rPr>
          <w:rFonts w:ascii="Times New Roman" w:hAnsi="Times New Roman"/>
          <w:sz w:val="24"/>
          <w:szCs w:val="24"/>
          <w:lang w:val="es-ES"/>
        </w:rPr>
        <w:t xml:space="preserve"> phân tử saccharose có khả năng hoà tan trong nước.</w:t>
      </w:r>
    </w:p>
    <w:p w14:paraId="56FC3827" w14:textId="0B870A26"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D068AC">
        <w:rPr>
          <w:rFonts w:ascii="Times New Roman" w:hAnsi="Times New Roman"/>
          <w:b/>
          <w:sz w:val="24"/>
          <w:szCs w:val="24"/>
        </w:rPr>
        <w:t>10</w:t>
      </w:r>
      <w:r w:rsidRPr="00DB770B">
        <w:rPr>
          <w:rFonts w:ascii="Times New Roman" w:hAnsi="Times New Roman"/>
          <w:b/>
          <w:sz w:val="24"/>
          <w:szCs w:val="24"/>
        </w:rPr>
        <w:t xml:space="preserve">. </w:t>
      </w:r>
      <w:r w:rsidRPr="00DB770B">
        <w:rPr>
          <w:rFonts w:ascii="Times New Roman" w:hAnsi="Times New Roman"/>
          <w:sz w:val="24"/>
          <w:szCs w:val="24"/>
        </w:rPr>
        <w:t xml:space="preserve">Trường hợp nào sau đây dẫn điện được? </w:t>
      </w:r>
    </w:p>
    <w:p w14:paraId="25030FB4" w14:textId="4DF9D97F"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 xml:space="preserve">KCl rắn, khan. </w:t>
      </w:r>
      <w:r w:rsidRPr="00DB770B">
        <w:rPr>
          <w:rFonts w:ascii="Times New Roman" w:hAnsi="Times New Roman"/>
          <w:b/>
          <w:sz w:val="24"/>
          <w:szCs w:val="24"/>
        </w:rPr>
        <w:tab/>
      </w:r>
      <w:r w:rsidRPr="00DB770B">
        <w:rPr>
          <w:rFonts w:ascii="Times New Roman" w:hAnsi="Times New Roman"/>
          <w:b/>
          <w:sz w:val="24"/>
          <w:szCs w:val="24"/>
        </w:rPr>
        <w:tab/>
        <w:t>C.</w:t>
      </w:r>
      <w:r w:rsidRPr="00DB770B">
        <w:rPr>
          <w:rFonts w:ascii="Times New Roman" w:hAnsi="Times New Roman"/>
          <w:sz w:val="24"/>
          <w:szCs w:val="24"/>
        </w:rPr>
        <w:t xml:space="preserve"> </w:t>
      </w:r>
      <w:r w:rsidR="00377675">
        <w:rPr>
          <w:rFonts w:ascii="Times New Roman" w:hAnsi="Times New Roman"/>
          <w:sz w:val="24"/>
          <w:szCs w:val="24"/>
        </w:rPr>
        <w:t>Nước nguyên chất.</w:t>
      </w:r>
    </w:p>
    <w:p w14:paraId="017E3693"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B.</w:t>
      </w:r>
      <w:r w:rsidRPr="00DB770B">
        <w:rPr>
          <w:rFonts w:ascii="Times New Roman" w:hAnsi="Times New Roman"/>
          <w:sz w:val="24"/>
          <w:szCs w:val="24"/>
        </w:rPr>
        <w:t xml:space="preserve"> Glucose tan trong nước.</w:t>
      </w:r>
      <w:r w:rsidRPr="00DB770B">
        <w:rPr>
          <w:rFonts w:ascii="Times New Roman" w:hAnsi="Times New Roman"/>
          <w:b/>
          <w:sz w:val="24"/>
          <w:szCs w:val="24"/>
        </w:rPr>
        <w:tab/>
      </w:r>
      <w:r w:rsidRPr="00DB770B">
        <w:rPr>
          <w:rFonts w:ascii="Times New Roman" w:hAnsi="Times New Roman"/>
          <w:b/>
          <w:sz w:val="24"/>
          <w:szCs w:val="24"/>
        </w:rPr>
        <w:tab/>
      </w:r>
      <w:r w:rsidRPr="00DB770B">
        <w:rPr>
          <w:rFonts w:ascii="Times New Roman" w:hAnsi="Times New Roman"/>
          <w:b/>
          <w:sz w:val="24"/>
          <w:szCs w:val="24"/>
          <w:highlight w:val="yellow"/>
        </w:rPr>
        <w:t>D.</w:t>
      </w:r>
      <w:r w:rsidRPr="00DB770B">
        <w:rPr>
          <w:rFonts w:ascii="Times New Roman" w:hAnsi="Times New Roman"/>
          <w:sz w:val="24"/>
          <w:szCs w:val="24"/>
          <w:highlight w:val="yellow"/>
        </w:rPr>
        <w:t xml:space="preserve"> HBr hòa tan trong nước.</w:t>
      </w:r>
    </w:p>
    <w:p w14:paraId="62005222" w14:textId="618EE26E"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D068AC">
        <w:rPr>
          <w:rFonts w:ascii="Times New Roman" w:hAnsi="Times New Roman"/>
          <w:b/>
          <w:sz w:val="24"/>
          <w:szCs w:val="24"/>
        </w:rPr>
        <w:t>11</w:t>
      </w:r>
      <w:r w:rsidRPr="00DB770B">
        <w:rPr>
          <w:rFonts w:ascii="Times New Roman" w:hAnsi="Times New Roman"/>
          <w:b/>
          <w:sz w:val="24"/>
          <w:szCs w:val="24"/>
        </w:rPr>
        <w:t xml:space="preserve">. </w:t>
      </w:r>
      <w:r w:rsidRPr="00DB770B">
        <w:rPr>
          <w:rFonts w:ascii="Times New Roman" w:hAnsi="Times New Roman"/>
          <w:sz w:val="24"/>
          <w:szCs w:val="24"/>
        </w:rPr>
        <w:t xml:space="preserve">Dung dịch chất nào sau đây </w:t>
      </w:r>
      <w:r w:rsidRPr="00DB770B">
        <w:rPr>
          <w:rFonts w:ascii="Times New Roman" w:hAnsi="Times New Roman"/>
          <w:b/>
          <w:sz w:val="24"/>
          <w:szCs w:val="24"/>
        </w:rPr>
        <w:t>không</w:t>
      </w:r>
      <w:r w:rsidRPr="00DB770B">
        <w:rPr>
          <w:rFonts w:ascii="Times New Roman" w:hAnsi="Times New Roman"/>
          <w:sz w:val="24"/>
          <w:szCs w:val="24"/>
        </w:rPr>
        <w:t xml:space="preserve"> dẫn điện được? </w:t>
      </w:r>
    </w:p>
    <w:p w14:paraId="415BCD0D"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 xml:space="preserve">A. </w:t>
      </w:r>
      <w:r w:rsidRPr="00DB770B">
        <w:rPr>
          <w:rFonts w:ascii="Times New Roman" w:hAnsi="Times New Roman"/>
          <w:sz w:val="24"/>
          <w:szCs w:val="24"/>
          <w:highlight w:val="yellow"/>
        </w:rPr>
        <w:t>HCl trong C</w:t>
      </w:r>
      <w:r w:rsidRPr="00DB770B">
        <w:rPr>
          <w:rFonts w:ascii="Times New Roman" w:hAnsi="Times New Roman"/>
          <w:sz w:val="24"/>
          <w:szCs w:val="24"/>
          <w:highlight w:val="yellow"/>
          <w:vertAlign w:val="subscript"/>
        </w:rPr>
        <w:t>6</w:t>
      </w:r>
      <w:r w:rsidRPr="00DB770B">
        <w:rPr>
          <w:rFonts w:ascii="Times New Roman" w:hAnsi="Times New Roman"/>
          <w:sz w:val="24"/>
          <w:szCs w:val="24"/>
          <w:highlight w:val="yellow"/>
        </w:rPr>
        <w:t>H</w:t>
      </w:r>
      <w:r w:rsidRPr="00DB770B">
        <w:rPr>
          <w:rFonts w:ascii="Times New Roman" w:hAnsi="Times New Roman"/>
          <w:sz w:val="24"/>
          <w:szCs w:val="24"/>
          <w:highlight w:val="yellow"/>
          <w:vertAlign w:val="subscript"/>
        </w:rPr>
        <w:t>6</w:t>
      </w:r>
      <w:r w:rsidRPr="00DB770B">
        <w:rPr>
          <w:rFonts w:ascii="Times New Roman" w:hAnsi="Times New Roman"/>
          <w:sz w:val="24"/>
          <w:szCs w:val="24"/>
          <w:highlight w:val="yellow"/>
        </w:rPr>
        <w:t xml:space="preserve"> (benzene).</w:t>
      </w:r>
      <w:r w:rsidRPr="00DB770B">
        <w:rPr>
          <w:rFonts w:ascii="Times New Roman" w:hAnsi="Times New Roman"/>
          <w:b/>
          <w:sz w:val="24"/>
          <w:szCs w:val="24"/>
        </w:rPr>
        <w:tab/>
        <w:t>C.</w:t>
      </w:r>
      <w:r w:rsidRPr="00DB770B">
        <w:rPr>
          <w:rFonts w:ascii="Times New Roman" w:hAnsi="Times New Roman"/>
          <w:sz w:val="24"/>
          <w:szCs w:val="24"/>
        </w:rPr>
        <w:t xml:space="preserve"> Ca(OH)</w:t>
      </w:r>
      <w:r w:rsidRPr="00DB770B">
        <w:rPr>
          <w:rFonts w:ascii="Times New Roman" w:hAnsi="Times New Roman"/>
          <w:sz w:val="24"/>
          <w:szCs w:val="24"/>
          <w:vertAlign w:val="subscript"/>
        </w:rPr>
        <w:t>2</w:t>
      </w:r>
      <w:r w:rsidRPr="00DB770B">
        <w:rPr>
          <w:rFonts w:ascii="Times New Roman" w:hAnsi="Times New Roman"/>
          <w:sz w:val="24"/>
          <w:szCs w:val="24"/>
        </w:rPr>
        <w:t xml:space="preserve"> trong nước.</w:t>
      </w:r>
    </w:p>
    <w:p w14:paraId="5E0E9120" w14:textId="4CFE3F31" w:rsidR="00D068AC"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B.</w:t>
      </w:r>
      <w:r w:rsidRPr="00DB770B">
        <w:rPr>
          <w:rFonts w:ascii="Times New Roman" w:hAnsi="Times New Roman"/>
          <w:sz w:val="24"/>
          <w:szCs w:val="24"/>
        </w:rPr>
        <w:t xml:space="preserve"> CH</w:t>
      </w:r>
      <w:r w:rsidRPr="00DB770B">
        <w:rPr>
          <w:rFonts w:ascii="Times New Roman" w:hAnsi="Times New Roman"/>
          <w:sz w:val="24"/>
          <w:szCs w:val="24"/>
          <w:vertAlign w:val="subscript"/>
        </w:rPr>
        <w:t>3</w:t>
      </w:r>
      <w:r w:rsidRPr="00DB770B">
        <w:rPr>
          <w:rFonts w:ascii="Times New Roman" w:hAnsi="Times New Roman"/>
          <w:sz w:val="24"/>
          <w:szCs w:val="24"/>
        </w:rPr>
        <w:t>COONa trong nước.</w:t>
      </w:r>
      <w:r w:rsidRPr="00DB770B">
        <w:rPr>
          <w:rFonts w:ascii="Times New Roman" w:hAnsi="Times New Roman"/>
          <w:b/>
          <w:sz w:val="24"/>
          <w:szCs w:val="24"/>
        </w:rPr>
        <w:tab/>
        <w:t>D.</w:t>
      </w:r>
      <w:r w:rsidRPr="00DB770B">
        <w:rPr>
          <w:rFonts w:ascii="Times New Roman" w:hAnsi="Times New Roman"/>
          <w:sz w:val="24"/>
          <w:szCs w:val="24"/>
        </w:rPr>
        <w:t xml:space="preserve"> NaHSO</w:t>
      </w:r>
      <w:r w:rsidRPr="00DB770B">
        <w:rPr>
          <w:rFonts w:ascii="Times New Roman" w:hAnsi="Times New Roman"/>
          <w:sz w:val="24"/>
          <w:szCs w:val="24"/>
          <w:vertAlign w:val="subscript"/>
        </w:rPr>
        <w:t>4</w:t>
      </w:r>
      <w:r w:rsidRPr="00DB770B">
        <w:rPr>
          <w:rFonts w:ascii="Times New Roman" w:hAnsi="Times New Roman"/>
          <w:sz w:val="24"/>
          <w:szCs w:val="24"/>
        </w:rPr>
        <w:t xml:space="preserve"> trong nước.</w:t>
      </w:r>
    </w:p>
    <w:p w14:paraId="2BF559F6" w14:textId="056946E8" w:rsidR="00E86DEE" w:rsidRPr="00DB770B" w:rsidRDefault="00E86DEE"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D068AC">
        <w:rPr>
          <w:rFonts w:ascii="Times New Roman" w:hAnsi="Times New Roman"/>
          <w:b/>
          <w:sz w:val="24"/>
          <w:szCs w:val="24"/>
        </w:rPr>
        <w:t>12</w:t>
      </w:r>
      <w:r w:rsidRPr="00DB770B">
        <w:rPr>
          <w:rFonts w:ascii="Times New Roman" w:hAnsi="Times New Roman"/>
          <w:b/>
          <w:sz w:val="24"/>
          <w:szCs w:val="24"/>
        </w:rPr>
        <w:t xml:space="preserve">. </w:t>
      </w:r>
      <w:r w:rsidRPr="00DB770B">
        <w:rPr>
          <w:rFonts w:ascii="Times New Roman" w:hAnsi="Times New Roman"/>
          <w:sz w:val="24"/>
          <w:szCs w:val="24"/>
        </w:rPr>
        <w:t xml:space="preserve">Chọn phát biểu </w:t>
      </w:r>
      <w:r w:rsidRPr="00DB770B">
        <w:rPr>
          <w:rFonts w:ascii="Times New Roman" w:hAnsi="Times New Roman"/>
          <w:b/>
          <w:sz w:val="24"/>
          <w:szCs w:val="24"/>
        </w:rPr>
        <w:t>sai</w:t>
      </w:r>
      <w:r w:rsidRPr="00DB770B">
        <w:rPr>
          <w:rFonts w:ascii="Times New Roman" w:hAnsi="Times New Roman"/>
          <w:sz w:val="24"/>
          <w:szCs w:val="24"/>
        </w:rPr>
        <w:t>?</w:t>
      </w:r>
    </w:p>
    <w:p w14:paraId="7E88F786" w14:textId="77777777" w:rsidR="00E86DEE" w:rsidRPr="00DB770B" w:rsidRDefault="00E86DEE"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A.</w:t>
      </w:r>
      <w:r w:rsidRPr="00DB770B">
        <w:rPr>
          <w:rFonts w:ascii="Times New Roman" w:hAnsi="Times New Roman"/>
          <w:sz w:val="24"/>
          <w:szCs w:val="24"/>
          <w:highlight w:val="yellow"/>
        </w:rPr>
        <w:t xml:space="preserve"> Chỉ có hợp chất ion mới có thể điện li được trong nước.</w:t>
      </w:r>
      <w:r w:rsidRPr="00DB770B">
        <w:rPr>
          <w:rFonts w:ascii="Times New Roman" w:hAnsi="Times New Roman"/>
          <w:sz w:val="24"/>
          <w:szCs w:val="24"/>
        </w:rPr>
        <w:t xml:space="preserve"> </w:t>
      </w:r>
    </w:p>
    <w:p w14:paraId="678CC29E" w14:textId="77777777" w:rsidR="00E86DEE" w:rsidRPr="00DB770B" w:rsidRDefault="00E86DEE"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B.</w:t>
      </w:r>
      <w:r w:rsidRPr="00DB770B">
        <w:rPr>
          <w:rFonts w:ascii="Times New Roman" w:hAnsi="Times New Roman"/>
          <w:sz w:val="24"/>
          <w:szCs w:val="24"/>
        </w:rPr>
        <w:t xml:space="preserve"> Chất điện li phân li thành ion khi tan vào nước hoặc nóng chảy. </w:t>
      </w:r>
    </w:p>
    <w:p w14:paraId="1E1319D1" w14:textId="77777777" w:rsidR="00E86DEE" w:rsidRPr="00DB770B" w:rsidRDefault="00E86DEE"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C.</w:t>
      </w:r>
      <w:r w:rsidRPr="00DB770B">
        <w:rPr>
          <w:rFonts w:ascii="Times New Roman" w:hAnsi="Times New Roman"/>
          <w:sz w:val="24"/>
          <w:szCs w:val="24"/>
        </w:rPr>
        <w:t xml:space="preserve"> Sự điện li của chất điện li yếu là thuận nghịch. </w:t>
      </w:r>
    </w:p>
    <w:p w14:paraId="5DD22869" w14:textId="2E28EA01" w:rsidR="00E86DEE" w:rsidRDefault="00E86DEE"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D.</w:t>
      </w:r>
      <w:r w:rsidRPr="00DB770B">
        <w:rPr>
          <w:rFonts w:ascii="Times New Roman" w:hAnsi="Times New Roman"/>
          <w:sz w:val="24"/>
          <w:szCs w:val="24"/>
        </w:rPr>
        <w:t xml:space="preserve"> Nước là dung môi phân cực, có vai trò quan trọng trong quá trình điện li.</w:t>
      </w:r>
    </w:p>
    <w:p w14:paraId="2BAD4951" w14:textId="03205A49"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b/>
          <w:bCs/>
          <w:color w:val="000000"/>
          <w:sz w:val="24"/>
          <w:szCs w:val="24"/>
        </w:rPr>
        <w:t xml:space="preserve">Câu </w:t>
      </w:r>
      <w:r>
        <w:rPr>
          <w:rFonts w:ascii="Times New Roman" w:hAnsi="Times New Roman"/>
          <w:b/>
          <w:bCs/>
          <w:color w:val="000000"/>
          <w:sz w:val="24"/>
          <w:szCs w:val="24"/>
        </w:rPr>
        <w:t>13</w:t>
      </w:r>
      <w:r w:rsidRPr="00FD6F93">
        <w:rPr>
          <w:rFonts w:ascii="Times New Roman" w:hAnsi="Times New Roman"/>
          <w:b/>
          <w:bCs/>
          <w:color w:val="000000"/>
          <w:sz w:val="24"/>
          <w:szCs w:val="24"/>
        </w:rPr>
        <w:t xml:space="preserve">. </w:t>
      </w:r>
      <w:r w:rsidRPr="00FD6F93">
        <w:rPr>
          <w:rFonts w:ascii="Times New Roman" w:hAnsi="Times New Roman"/>
          <w:color w:val="000000"/>
          <w:sz w:val="24"/>
          <w:szCs w:val="24"/>
        </w:rPr>
        <w:t>Chất điện li mạnh là những chất khi tan vào nước thì</w:t>
      </w:r>
    </w:p>
    <w:p w14:paraId="31E265CB"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tab/>
        <w:t>A.</w:t>
      </w:r>
      <w:r w:rsidRPr="00FD6F93">
        <w:rPr>
          <w:rFonts w:ascii="Times New Roman" w:hAnsi="Times New Roman"/>
          <w:color w:val="000000"/>
          <w:sz w:val="24"/>
          <w:szCs w:val="24"/>
        </w:rPr>
        <w:t xml:space="preserve"> không phân li thành ion.</w:t>
      </w:r>
    </w:p>
    <w:p w14:paraId="5567ED85"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tab/>
        <w:t>B.</w:t>
      </w:r>
      <w:r w:rsidRPr="00FD6F93">
        <w:rPr>
          <w:rFonts w:ascii="Times New Roman" w:hAnsi="Times New Roman"/>
          <w:color w:val="000000"/>
          <w:sz w:val="24"/>
          <w:szCs w:val="24"/>
        </w:rPr>
        <w:t xml:space="preserve"> chỉ một phần các phân tử tan phân li thành ion.</w:t>
      </w:r>
    </w:p>
    <w:p w14:paraId="0F0FD9D1"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tab/>
      </w:r>
      <w:r w:rsidRPr="006A76C6">
        <w:rPr>
          <w:rFonts w:ascii="Times New Roman" w:hAnsi="Times New Roman"/>
          <w:b/>
          <w:bCs/>
          <w:color w:val="000000"/>
          <w:sz w:val="24"/>
          <w:szCs w:val="24"/>
          <w:highlight w:val="yellow"/>
        </w:rPr>
        <w:t>C.</w:t>
      </w:r>
      <w:r w:rsidRPr="006A76C6">
        <w:rPr>
          <w:rFonts w:ascii="Times New Roman" w:hAnsi="Times New Roman"/>
          <w:color w:val="000000"/>
          <w:sz w:val="24"/>
          <w:szCs w:val="24"/>
          <w:highlight w:val="yellow"/>
        </w:rPr>
        <w:t xml:space="preserve"> phân li hoàn toàn thành ion.</w:t>
      </w:r>
      <w:r w:rsidRPr="00FD6F93">
        <w:rPr>
          <w:rFonts w:ascii="Times New Roman" w:hAnsi="Times New Roman"/>
          <w:color w:val="000000"/>
          <w:sz w:val="24"/>
          <w:szCs w:val="24"/>
        </w:rPr>
        <w:t xml:space="preserve"> </w:t>
      </w:r>
    </w:p>
    <w:p w14:paraId="6E23D9E0"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tab/>
        <w:t>D.</w:t>
      </w:r>
      <w:r w:rsidRPr="00FD6F93">
        <w:rPr>
          <w:rFonts w:ascii="Times New Roman" w:hAnsi="Times New Roman"/>
          <w:color w:val="000000"/>
          <w:sz w:val="24"/>
          <w:szCs w:val="24"/>
        </w:rPr>
        <w:t xml:space="preserve"> phân huỷ thành các chất mới.</w:t>
      </w:r>
    </w:p>
    <w:p w14:paraId="4D970163" w14:textId="73C02A28"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b/>
          <w:bCs/>
          <w:color w:val="000000"/>
          <w:sz w:val="24"/>
          <w:szCs w:val="24"/>
        </w:rPr>
        <w:t xml:space="preserve">Câu </w:t>
      </w:r>
      <w:r w:rsidR="006E7636">
        <w:rPr>
          <w:rFonts w:ascii="Times New Roman" w:hAnsi="Times New Roman"/>
          <w:b/>
          <w:bCs/>
          <w:color w:val="000000"/>
          <w:sz w:val="24"/>
          <w:szCs w:val="24"/>
        </w:rPr>
        <w:t>14</w:t>
      </w:r>
      <w:r w:rsidRPr="00FD6F93">
        <w:rPr>
          <w:rFonts w:ascii="Times New Roman" w:hAnsi="Times New Roman"/>
          <w:b/>
          <w:bCs/>
          <w:color w:val="000000"/>
          <w:sz w:val="24"/>
          <w:szCs w:val="24"/>
        </w:rPr>
        <w:t xml:space="preserve">. </w:t>
      </w:r>
      <w:r w:rsidRPr="00FD6F93">
        <w:rPr>
          <w:rFonts w:ascii="Times New Roman" w:hAnsi="Times New Roman"/>
          <w:color w:val="000000"/>
          <w:sz w:val="24"/>
          <w:szCs w:val="24"/>
        </w:rPr>
        <w:t xml:space="preserve">Chất điện li </w:t>
      </w:r>
      <w:r>
        <w:rPr>
          <w:rFonts w:ascii="Times New Roman" w:hAnsi="Times New Roman"/>
          <w:color w:val="000000"/>
          <w:sz w:val="24"/>
          <w:szCs w:val="24"/>
        </w:rPr>
        <w:t>yếu</w:t>
      </w:r>
      <w:r w:rsidRPr="00FD6F93">
        <w:rPr>
          <w:rFonts w:ascii="Times New Roman" w:hAnsi="Times New Roman"/>
          <w:color w:val="000000"/>
          <w:sz w:val="24"/>
          <w:szCs w:val="24"/>
        </w:rPr>
        <w:t xml:space="preserve"> là những chất khi tan vào nước thì</w:t>
      </w:r>
    </w:p>
    <w:p w14:paraId="351D186B"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tab/>
        <w:t>A.</w:t>
      </w:r>
      <w:r w:rsidRPr="00FD6F93">
        <w:rPr>
          <w:rFonts w:ascii="Times New Roman" w:hAnsi="Times New Roman"/>
          <w:color w:val="000000"/>
          <w:sz w:val="24"/>
          <w:szCs w:val="24"/>
        </w:rPr>
        <w:t xml:space="preserve"> không phân li thành ion.</w:t>
      </w:r>
    </w:p>
    <w:p w14:paraId="383E9877"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lastRenderedPageBreak/>
        <w:tab/>
      </w:r>
      <w:r w:rsidRPr="0029178C">
        <w:rPr>
          <w:rFonts w:ascii="Times New Roman" w:hAnsi="Times New Roman"/>
          <w:b/>
          <w:bCs/>
          <w:color w:val="000000"/>
          <w:sz w:val="24"/>
          <w:szCs w:val="24"/>
          <w:highlight w:val="yellow"/>
        </w:rPr>
        <w:t>B.</w:t>
      </w:r>
      <w:r w:rsidRPr="0029178C">
        <w:rPr>
          <w:rFonts w:ascii="Times New Roman" w:hAnsi="Times New Roman"/>
          <w:color w:val="000000"/>
          <w:sz w:val="24"/>
          <w:szCs w:val="24"/>
          <w:highlight w:val="yellow"/>
        </w:rPr>
        <w:t xml:space="preserve"> chỉ một phần các phân tử tan phân li thành ion.</w:t>
      </w:r>
    </w:p>
    <w:p w14:paraId="546BCDAB"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tab/>
      </w:r>
      <w:r w:rsidRPr="0029178C">
        <w:rPr>
          <w:rFonts w:ascii="Times New Roman" w:hAnsi="Times New Roman"/>
          <w:b/>
          <w:bCs/>
          <w:color w:val="000000"/>
          <w:sz w:val="24"/>
          <w:szCs w:val="24"/>
        </w:rPr>
        <w:t>C.</w:t>
      </w:r>
      <w:r w:rsidRPr="0029178C">
        <w:rPr>
          <w:rFonts w:ascii="Times New Roman" w:hAnsi="Times New Roman"/>
          <w:color w:val="000000"/>
          <w:sz w:val="24"/>
          <w:szCs w:val="24"/>
        </w:rPr>
        <w:t xml:space="preserve"> phân li hoàn toàn thành ion.</w:t>
      </w:r>
      <w:r w:rsidRPr="00FD6F93">
        <w:rPr>
          <w:rFonts w:ascii="Times New Roman" w:hAnsi="Times New Roman"/>
          <w:color w:val="000000"/>
          <w:sz w:val="24"/>
          <w:szCs w:val="24"/>
        </w:rPr>
        <w:t xml:space="preserve"> </w:t>
      </w:r>
    </w:p>
    <w:p w14:paraId="72A5E308" w14:textId="6502726A" w:rsidR="0029178C" w:rsidRPr="0029178C" w:rsidRDefault="0029178C" w:rsidP="006951F7">
      <w:pPr>
        <w:tabs>
          <w:tab w:val="left" w:pos="283"/>
          <w:tab w:val="left" w:pos="2880"/>
          <w:tab w:val="left" w:pos="5310"/>
          <w:tab w:val="left" w:pos="7830"/>
        </w:tabs>
        <w:spacing w:line="264" w:lineRule="auto"/>
        <w:jc w:val="both"/>
        <w:rPr>
          <w:rFonts w:ascii="Times New Roman" w:hAnsi="Times New Roman"/>
          <w:color w:val="000000"/>
          <w:sz w:val="24"/>
          <w:szCs w:val="24"/>
        </w:rPr>
      </w:pPr>
      <w:r w:rsidRPr="00FB4191">
        <w:rPr>
          <w:rFonts w:ascii="Times New Roman" w:hAnsi="Times New Roman"/>
          <w:b/>
          <w:bCs/>
          <w:color w:val="000000"/>
          <w:sz w:val="24"/>
          <w:szCs w:val="24"/>
        </w:rPr>
        <w:tab/>
        <w:t>D.</w:t>
      </w:r>
      <w:r w:rsidRPr="00FD6F93">
        <w:rPr>
          <w:rFonts w:ascii="Times New Roman" w:hAnsi="Times New Roman"/>
          <w:color w:val="000000"/>
          <w:sz w:val="24"/>
          <w:szCs w:val="24"/>
        </w:rPr>
        <w:t xml:space="preserve"> phân huỷ thành các chất mới.</w:t>
      </w:r>
    </w:p>
    <w:p w14:paraId="62653AE7" w14:textId="580E1068"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 xml:space="preserve">Câu </w:t>
      </w:r>
      <w:r w:rsidR="00D068AC">
        <w:rPr>
          <w:rFonts w:ascii="Times New Roman" w:hAnsi="Times New Roman"/>
          <w:b/>
          <w:sz w:val="24"/>
          <w:szCs w:val="24"/>
          <w:lang w:val="pt-BR"/>
        </w:rPr>
        <w:t>1</w:t>
      </w:r>
      <w:r w:rsidR="006E7636">
        <w:rPr>
          <w:rFonts w:ascii="Times New Roman" w:hAnsi="Times New Roman"/>
          <w:b/>
          <w:sz w:val="24"/>
          <w:szCs w:val="24"/>
          <w:lang w:val="pt-BR"/>
        </w:rPr>
        <w:t>5</w:t>
      </w:r>
      <w:r w:rsidRPr="00DB770B">
        <w:rPr>
          <w:rFonts w:ascii="Times New Roman" w:hAnsi="Times New Roman"/>
          <w:b/>
          <w:sz w:val="24"/>
          <w:szCs w:val="24"/>
          <w:lang w:val="pt-BR"/>
        </w:rPr>
        <w:t xml:space="preserve">. </w:t>
      </w:r>
      <w:r w:rsidRPr="00DB770B">
        <w:rPr>
          <w:rFonts w:ascii="Times New Roman" w:hAnsi="Times New Roman"/>
          <w:sz w:val="24"/>
          <w:szCs w:val="24"/>
          <w:lang w:val="pt-BR"/>
        </w:rPr>
        <w:t>Chất nào sau đây thuộc loại chất điện li mạnh?</w:t>
      </w:r>
    </w:p>
    <w:p w14:paraId="6091AC4C"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CH</w:t>
      </w:r>
      <w:r w:rsidRPr="00DB770B">
        <w:rPr>
          <w:rFonts w:ascii="Times New Roman" w:hAnsi="Times New Roman"/>
          <w:sz w:val="24"/>
          <w:szCs w:val="24"/>
          <w:vertAlign w:val="subscript"/>
          <w:lang w:val="pt-BR"/>
        </w:rPr>
        <w:t>3</w:t>
      </w:r>
      <w:r w:rsidRPr="00DB770B">
        <w:rPr>
          <w:rFonts w:ascii="Times New Roman" w:hAnsi="Times New Roman"/>
          <w:sz w:val="24"/>
          <w:szCs w:val="24"/>
          <w:lang w:val="pt-BR"/>
        </w:rPr>
        <w:t>COOH.</w:t>
      </w:r>
      <w:r w:rsidRPr="00DB770B">
        <w:rPr>
          <w:rFonts w:ascii="Times New Roman" w:hAnsi="Times New Roman"/>
          <w:b/>
          <w:sz w:val="24"/>
          <w:szCs w:val="24"/>
          <w:lang w:val="pt-BR"/>
        </w:rPr>
        <w:tab/>
        <w:t>B.</w:t>
      </w:r>
      <w:r w:rsidRPr="00DB770B">
        <w:rPr>
          <w:rFonts w:ascii="Times New Roman" w:hAnsi="Times New Roman"/>
          <w:sz w:val="24"/>
          <w:szCs w:val="24"/>
          <w:lang w:val="pt-BR"/>
        </w:rPr>
        <w:t xml:space="preserve"> C</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H</w:t>
      </w:r>
      <w:r w:rsidRPr="00DB770B">
        <w:rPr>
          <w:rFonts w:ascii="Times New Roman" w:hAnsi="Times New Roman"/>
          <w:sz w:val="24"/>
          <w:szCs w:val="24"/>
          <w:vertAlign w:val="subscript"/>
          <w:lang w:val="pt-BR"/>
        </w:rPr>
        <w:t>5</w:t>
      </w:r>
      <w:r w:rsidRPr="00DB770B">
        <w:rPr>
          <w:rFonts w:ascii="Times New Roman" w:hAnsi="Times New Roman"/>
          <w:sz w:val="24"/>
          <w:szCs w:val="24"/>
          <w:lang w:val="pt-BR"/>
        </w:rPr>
        <w:t>OH.</w:t>
      </w:r>
      <w:r w:rsidRPr="00DB770B">
        <w:rPr>
          <w:rFonts w:ascii="Times New Roman" w:hAnsi="Times New Roman"/>
          <w:b/>
          <w:sz w:val="24"/>
          <w:szCs w:val="24"/>
          <w:lang w:val="pt-BR"/>
        </w:rPr>
        <w:tab/>
        <w:t>C.</w:t>
      </w:r>
      <w:r w:rsidRPr="00DB770B">
        <w:rPr>
          <w:rFonts w:ascii="Times New Roman" w:hAnsi="Times New Roman"/>
          <w:sz w:val="24"/>
          <w:szCs w:val="24"/>
          <w:lang w:val="pt-BR"/>
        </w:rPr>
        <w:t xml:space="preserve"> 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O.</w:t>
      </w: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D. </w:t>
      </w:r>
      <w:r w:rsidRPr="00DB770B">
        <w:rPr>
          <w:rFonts w:ascii="Times New Roman" w:hAnsi="Times New Roman"/>
          <w:sz w:val="24"/>
          <w:szCs w:val="24"/>
          <w:highlight w:val="yellow"/>
          <w:lang w:val="pt-BR"/>
        </w:rPr>
        <w:t>HNO</w:t>
      </w:r>
      <w:r w:rsidRPr="00DB770B">
        <w:rPr>
          <w:rFonts w:ascii="Times New Roman" w:hAnsi="Times New Roman"/>
          <w:sz w:val="24"/>
          <w:szCs w:val="24"/>
          <w:highlight w:val="yellow"/>
          <w:vertAlign w:val="subscript"/>
          <w:lang w:val="pt-BR"/>
        </w:rPr>
        <w:t>3</w:t>
      </w:r>
      <w:r w:rsidRPr="00DB770B">
        <w:rPr>
          <w:rFonts w:ascii="Times New Roman" w:hAnsi="Times New Roman"/>
          <w:sz w:val="24"/>
          <w:szCs w:val="24"/>
          <w:highlight w:val="yellow"/>
          <w:lang w:val="pt-BR"/>
        </w:rPr>
        <w:t>.</w:t>
      </w:r>
    </w:p>
    <w:p w14:paraId="4F8BCD87" w14:textId="243D4C5F"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 xml:space="preserve">Câu </w:t>
      </w:r>
      <w:r w:rsidR="00D068AC">
        <w:rPr>
          <w:rFonts w:ascii="Times New Roman" w:hAnsi="Times New Roman"/>
          <w:b/>
          <w:sz w:val="24"/>
          <w:szCs w:val="24"/>
          <w:lang w:val="pt-BR"/>
        </w:rPr>
        <w:t>1</w:t>
      </w:r>
      <w:r w:rsidR="006E7636">
        <w:rPr>
          <w:rFonts w:ascii="Times New Roman" w:hAnsi="Times New Roman"/>
          <w:b/>
          <w:sz w:val="24"/>
          <w:szCs w:val="24"/>
          <w:lang w:val="pt-BR"/>
        </w:rPr>
        <w:t>6</w:t>
      </w:r>
      <w:r w:rsidRPr="00DB770B">
        <w:rPr>
          <w:rFonts w:ascii="Times New Roman" w:hAnsi="Times New Roman"/>
          <w:b/>
          <w:sz w:val="24"/>
          <w:szCs w:val="24"/>
          <w:lang w:val="pt-BR"/>
        </w:rPr>
        <w:t xml:space="preserve">. </w:t>
      </w:r>
      <w:r w:rsidRPr="00DB770B">
        <w:rPr>
          <w:rFonts w:ascii="Times New Roman" w:hAnsi="Times New Roman"/>
          <w:sz w:val="24"/>
          <w:szCs w:val="24"/>
          <w:lang w:val="pt-BR"/>
        </w:rPr>
        <w:t>Chất nào sau đây thuộc loại chất điện li mạnh?</w:t>
      </w:r>
    </w:p>
    <w:p w14:paraId="41589FCA"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CO</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w:t>
      </w:r>
      <w:r w:rsidRPr="00DB770B">
        <w:rPr>
          <w:rFonts w:ascii="Times New Roman" w:hAnsi="Times New Roman"/>
          <w:b/>
          <w:sz w:val="24"/>
          <w:szCs w:val="24"/>
          <w:lang w:val="pt-BR"/>
        </w:rPr>
        <w:tab/>
        <w:t xml:space="preserve">B. </w:t>
      </w:r>
      <w:r w:rsidRPr="00DB770B">
        <w:rPr>
          <w:rFonts w:ascii="Times New Roman" w:hAnsi="Times New Roman"/>
          <w:sz w:val="24"/>
          <w:szCs w:val="24"/>
          <w:lang w:val="pt-BR"/>
        </w:rPr>
        <w:t>NaOH.</w:t>
      </w:r>
      <w:r w:rsidRPr="00DB770B">
        <w:rPr>
          <w:rFonts w:ascii="Times New Roman" w:hAnsi="Times New Roman"/>
          <w:b/>
          <w:sz w:val="24"/>
          <w:szCs w:val="24"/>
          <w:lang w:val="pt-BR"/>
        </w:rPr>
        <w:tab/>
        <w:t>C.</w:t>
      </w:r>
      <w:r w:rsidRPr="00DB770B">
        <w:rPr>
          <w:rFonts w:ascii="Times New Roman" w:hAnsi="Times New Roman"/>
          <w:sz w:val="24"/>
          <w:szCs w:val="24"/>
          <w:lang w:val="pt-BR"/>
        </w:rPr>
        <w:t xml:space="preserve"> 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O.</w:t>
      </w:r>
      <w:r w:rsidRPr="00DB770B">
        <w:rPr>
          <w:rFonts w:ascii="Times New Roman" w:hAnsi="Times New Roman"/>
          <w:b/>
          <w:sz w:val="24"/>
          <w:szCs w:val="24"/>
          <w:lang w:val="pt-BR"/>
        </w:rPr>
        <w:tab/>
        <w:t>D.</w:t>
      </w:r>
      <w:r w:rsidRPr="00DB770B">
        <w:rPr>
          <w:rFonts w:ascii="Times New Roman" w:hAnsi="Times New Roman"/>
          <w:sz w:val="24"/>
          <w:szCs w:val="24"/>
          <w:lang w:val="pt-BR"/>
        </w:rPr>
        <w:t xml:space="preserve"> 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S.</w:t>
      </w:r>
    </w:p>
    <w:p w14:paraId="7FF6E9DC" w14:textId="6097ADB4"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 xml:space="preserve">Câu </w:t>
      </w:r>
      <w:r w:rsidR="00D068AC">
        <w:rPr>
          <w:rFonts w:ascii="Times New Roman" w:hAnsi="Times New Roman"/>
          <w:b/>
          <w:sz w:val="24"/>
          <w:szCs w:val="24"/>
          <w:lang w:val="pt-BR"/>
        </w:rPr>
        <w:t>1</w:t>
      </w:r>
      <w:r w:rsidR="006E7636">
        <w:rPr>
          <w:rFonts w:ascii="Times New Roman" w:hAnsi="Times New Roman"/>
          <w:b/>
          <w:sz w:val="24"/>
          <w:szCs w:val="24"/>
          <w:lang w:val="pt-BR"/>
        </w:rPr>
        <w:t>7</w:t>
      </w:r>
      <w:r w:rsidRPr="00DB770B">
        <w:rPr>
          <w:rFonts w:ascii="Times New Roman" w:hAnsi="Times New Roman"/>
          <w:b/>
          <w:sz w:val="24"/>
          <w:szCs w:val="24"/>
          <w:lang w:val="pt-BR"/>
        </w:rPr>
        <w:t xml:space="preserve">. </w:t>
      </w:r>
      <w:r w:rsidRPr="00DB770B">
        <w:rPr>
          <w:rFonts w:ascii="Times New Roman" w:hAnsi="Times New Roman"/>
          <w:sz w:val="24"/>
          <w:szCs w:val="24"/>
          <w:lang w:val="pt-BR"/>
        </w:rPr>
        <w:t>Chất nào sau đây thuộc loại chất điện li yếu?</w:t>
      </w:r>
    </w:p>
    <w:p w14:paraId="3E76A930"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KCl.</w:t>
      </w: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B. </w:t>
      </w:r>
      <w:r w:rsidRPr="00DB770B">
        <w:rPr>
          <w:rFonts w:ascii="Times New Roman" w:hAnsi="Times New Roman"/>
          <w:sz w:val="24"/>
          <w:szCs w:val="24"/>
          <w:highlight w:val="yellow"/>
          <w:lang w:val="pt-BR"/>
        </w:rPr>
        <w:t>HF.</w:t>
      </w:r>
      <w:r w:rsidRPr="00DB770B">
        <w:rPr>
          <w:rFonts w:ascii="Times New Roman" w:hAnsi="Times New Roman"/>
          <w:b/>
          <w:sz w:val="24"/>
          <w:szCs w:val="24"/>
          <w:lang w:val="pt-BR"/>
        </w:rPr>
        <w:tab/>
        <w:t>C.</w:t>
      </w:r>
      <w:r w:rsidRPr="00DB770B">
        <w:rPr>
          <w:rFonts w:ascii="Times New Roman" w:hAnsi="Times New Roman"/>
          <w:sz w:val="24"/>
          <w:szCs w:val="24"/>
          <w:lang w:val="pt-BR"/>
        </w:rPr>
        <w:t xml:space="preserve"> HNO</w:t>
      </w:r>
      <w:r w:rsidRPr="00DB770B">
        <w:rPr>
          <w:rFonts w:ascii="Times New Roman" w:hAnsi="Times New Roman"/>
          <w:sz w:val="24"/>
          <w:szCs w:val="24"/>
          <w:vertAlign w:val="subscript"/>
          <w:lang w:val="pt-BR"/>
        </w:rPr>
        <w:t>3</w:t>
      </w:r>
      <w:r w:rsidRPr="00DB770B">
        <w:rPr>
          <w:rFonts w:ascii="Times New Roman" w:hAnsi="Times New Roman"/>
          <w:sz w:val="24"/>
          <w:szCs w:val="24"/>
          <w:lang w:val="pt-BR"/>
        </w:rPr>
        <w:t>.</w:t>
      </w:r>
      <w:r w:rsidRPr="00DB770B">
        <w:rPr>
          <w:rFonts w:ascii="Times New Roman" w:hAnsi="Times New Roman"/>
          <w:b/>
          <w:sz w:val="24"/>
          <w:szCs w:val="24"/>
          <w:lang w:val="pt-BR"/>
        </w:rPr>
        <w:tab/>
        <w:t>D.</w:t>
      </w:r>
      <w:r w:rsidRPr="00DB770B">
        <w:rPr>
          <w:rFonts w:ascii="Times New Roman" w:hAnsi="Times New Roman"/>
          <w:sz w:val="24"/>
          <w:szCs w:val="24"/>
          <w:lang w:val="pt-BR"/>
        </w:rPr>
        <w:t xml:space="preserve"> NH</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Cl.</w:t>
      </w:r>
    </w:p>
    <w:p w14:paraId="69457179" w14:textId="4AC855E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D068AC">
        <w:rPr>
          <w:rFonts w:ascii="Times New Roman" w:hAnsi="Times New Roman"/>
          <w:b/>
          <w:sz w:val="24"/>
          <w:szCs w:val="24"/>
        </w:rPr>
        <w:t>1</w:t>
      </w:r>
      <w:r w:rsidR="006E7636">
        <w:rPr>
          <w:rFonts w:ascii="Times New Roman" w:hAnsi="Times New Roman"/>
          <w:b/>
          <w:sz w:val="24"/>
          <w:szCs w:val="24"/>
        </w:rPr>
        <w:t>8</w:t>
      </w:r>
      <w:r w:rsidRPr="00DB770B">
        <w:rPr>
          <w:rFonts w:ascii="Times New Roman" w:hAnsi="Times New Roman"/>
          <w:b/>
          <w:sz w:val="24"/>
          <w:szCs w:val="24"/>
        </w:rPr>
        <w:t xml:space="preserve">. </w:t>
      </w:r>
      <w:r w:rsidRPr="00DB770B">
        <w:rPr>
          <w:rFonts w:ascii="Times New Roman" w:hAnsi="Times New Roman"/>
          <w:sz w:val="24"/>
          <w:szCs w:val="24"/>
        </w:rPr>
        <w:t>Chất nào sau đây là chất điện li yếu?</w:t>
      </w:r>
    </w:p>
    <w:p w14:paraId="281F2366" w14:textId="77777777"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 xml:space="preserve">A. </w:t>
      </w:r>
      <w:r w:rsidRPr="00DB770B">
        <w:rPr>
          <w:rFonts w:ascii="Times New Roman" w:hAnsi="Times New Roman"/>
          <w:sz w:val="24"/>
          <w:szCs w:val="24"/>
          <w:highlight w:val="yellow"/>
        </w:rPr>
        <w:t>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COOH.</w:t>
      </w:r>
      <w:r w:rsidRPr="00DB770B">
        <w:rPr>
          <w:rFonts w:ascii="Times New Roman" w:hAnsi="Times New Roman"/>
          <w:b/>
          <w:sz w:val="24"/>
          <w:szCs w:val="24"/>
        </w:rPr>
        <w:tab/>
        <w:t>B.</w:t>
      </w:r>
      <w:r w:rsidRPr="00DB770B">
        <w:rPr>
          <w:rFonts w:ascii="Times New Roman" w:hAnsi="Times New Roman"/>
          <w:sz w:val="24"/>
          <w:szCs w:val="24"/>
        </w:rPr>
        <w:t xml:space="preserve"> FeCl</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b/>
          <w:sz w:val="24"/>
          <w:szCs w:val="24"/>
        </w:rPr>
        <w:tab/>
        <w:t xml:space="preserve">C. </w:t>
      </w:r>
      <w:r w:rsidRPr="00DB770B">
        <w:rPr>
          <w:rFonts w:ascii="Times New Roman" w:hAnsi="Times New Roman"/>
          <w:sz w:val="24"/>
          <w:szCs w:val="24"/>
        </w:rPr>
        <w:t>HNO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b/>
          <w:sz w:val="24"/>
          <w:szCs w:val="24"/>
        </w:rPr>
        <w:tab/>
        <w:t xml:space="preserve">D. </w:t>
      </w:r>
      <w:r w:rsidRPr="00DB770B">
        <w:rPr>
          <w:rFonts w:ascii="Times New Roman" w:hAnsi="Times New Roman"/>
          <w:sz w:val="24"/>
          <w:szCs w:val="24"/>
        </w:rPr>
        <w:t>NaCl.</w:t>
      </w:r>
    </w:p>
    <w:p w14:paraId="4D9DBDDF" w14:textId="0ED90AC4" w:rsidR="00E86DEE" w:rsidRPr="00DB770B" w:rsidRDefault="00E86DEE"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sidR="00D068AC">
        <w:rPr>
          <w:rFonts w:ascii="Times New Roman" w:hAnsi="Times New Roman"/>
          <w:b/>
          <w:iCs/>
          <w:sz w:val="24"/>
          <w:szCs w:val="24"/>
        </w:rPr>
        <w:t>1</w:t>
      </w:r>
      <w:r w:rsidR="006E7636">
        <w:rPr>
          <w:rFonts w:ascii="Times New Roman" w:hAnsi="Times New Roman"/>
          <w:b/>
          <w:iCs/>
          <w:sz w:val="24"/>
          <w:szCs w:val="24"/>
        </w:rPr>
        <w:t>9</w:t>
      </w:r>
      <w:r w:rsidRPr="00DB770B">
        <w:rPr>
          <w:rFonts w:ascii="Times New Roman" w:hAnsi="Times New Roman"/>
          <w:b/>
          <w:iCs/>
          <w:sz w:val="24"/>
          <w:szCs w:val="24"/>
        </w:rPr>
        <w:t xml:space="preserve">. </w:t>
      </w:r>
      <w:r w:rsidRPr="00DB770B">
        <w:rPr>
          <w:rFonts w:ascii="Times New Roman" w:hAnsi="Times New Roman"/>
          <w:bCs/>
          <w:iCs/>
          <w:sz w:val="24"/>
          <w:szCs w:val="24"/>
        </w:rPr>
        <w:t>Ở cùng nồng độ và điều kiện, chất nào sau đây tạo ra nhiều ion H</w:t>
      </w:r>
      <w:r w:rsidRPr="00DB770B">
        <w:rPr>
          <w:rFonts w:ascii="Times New Roman" w:hAnsi="Times New Roman"/>
          <w:bCs/>
          <w:iCs/>
          <w:sz w:val="24"/>
          <w:szCs w:val="24"/>
          <w:vertAlign w:val="superscript"/>
        </w:rPr>
        <w:t>+</w:t>
      </w:r>
      <w:r w:rsidRPr="00DB770B">
        <w:rPr>
          <w:rFonts w:ascii="Times New Roman" w:hAnsi="Times New Roman"/>
          <w:bCs/>
          <w:iCs/>
          <w:sz w:val="24"/>
          <w:szCs w:val="24"/>
        </w:rPr>
        <w:t xml:space="preserve"> (H</w:t>
      </w:r>
      <w:r w:rsidRPr="00DB770B">
        <w:rPr>
          <w:rFonts w:ascii="Times New Roman" w:hAnsi="Times New Roman"/>
          <w:bCs/>
          <w:iCs/>
          <w:sz w:val="24"/>
          <w:szCs w:val="24"/>
          <w:vertAlign w:val="subscript"/>
        </w:rPr>
        <w:t>3</w:t>
      </w:r>
      <w:r w:rsidRPr="00DB770B">
        <w:rPr>
          <w:rFonts w:ascii="Times New Roman" w:hAnsi="Times New Roman"/>
          <w:bCs/>
          <w:iCs/>
          <w:sz w:val="24"/>
          <w:szCs w:val="24"/>
        </w:rPr>
        <w:t>O</w:t>
      </w:r>
      <w:r w:rsidRPr="00DB770B">
        <w:rPr>
          <w:rFonts w:ascii="Times New Roman" w:hAnsi="Times New Roman"/>
          <w:bCs/>
          <w:iCs/>
          <w:sz w:val="24"/>
          <w:szCs w:val="24"/>
          <w:vertAlign w:val="superscript"/>
        </w:rPr>
        <w:t>+</w:t>
      </w:r>
      <w:r w:rsidRPr="00DB770B">
        <w:rPr>
          <w:rFonts w:ascii="Times New Roman" w:hAnsi="Times New Roman"/>
          <w:bCs/>
          <w:iCs/>
          <w:sz w:val="24"/>
          <w:szCs w:val="24"/>
        </w:rPr>
        <w:t>) nhất trong dung dịch?</w:t>
      </w:r>
    </w:p>
    <w:p w14:paraId="3789E83B" w14:textId="70867193" w:rsidR="00E86DEE" w:rsidRDefault="00E86DEE"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ab/>
      </w:r>
      <w:r w:rsidRPr="00DB770B">
        <w:rPr>
          <w:rFonts w:ascii="Times New Roman" w:hAnsi="Times New Roman"/>
          <w:b/>
          <w:iCs/>
          <w:sz w:val="24"/>
          <w:szCs w:val="24"/>
          <w:highlight w:val="yellow"/>
          <w:lang w:val="vi-VN"/>
        </w:rPr>
        <w:t>A.</w:t>
      </w:r>
      <w:r w:rsidRPr="00DB770B">
        <w:rPr>
          <w:rFonts w:ascii="Times New Roman" w:hAnsi="Times New Roman"/>
          <w:sz w:val="24"/>
          <w:szCs w:val="24"/>
          <w:highlight w:val="yellow"/>
        </w:rPr>
        <w:t xml:space="preserve"> Acid mạnh.</w:t>
      </w:r>
      <w:r w:rsidRPr="00DB770B">
        <w:rPr>
          <w:rFonts w:ascii="Times New Roman" w:hAnsi="Times New Roman"/>
          <w:bCs/>
          <w:iCs/>
          <w:sz w:val="24"/>
          <w:szCs w:val="24"/>
          <w:lang w:val="vi-VN"/>
        </w:rPr>
        <w:tab/>
      </w:r>
      <w:r w:rsidRPr="00DB770B">
        <w:rPr>
          <w:rFonts w:ascii="Times New Roman" w:hAnsi="Times New Roman"/>
          <w:b/>
          <w:iCs/>
          <w:sz w:val="24"/>
          <w:szCs w:val="24"/>
          <w:lang w:val="vi-VN"/>
        </w:rPr>
        <w:t>B.</w:t>
      </w:r>
      <w:r w:rsidRPr="00DB770B">
        <w:rPr>
          <w:rFonts w:ascii="Times New Roman" w:hAnsi="Times New Roman"/>
          <w:sz w:val="24"/>
          <w:szCs w:val="24"/>
        </w:rPr>
        <w:t xml:space="preserve"> Base yếu.</w:t>
      </w:r>
      <w:r w:rsidRPr="00DB770B">
        <w:rPr>
          <w:rFonts w:ascii="Times New Roman" w:hAnsi="Times New Roman"/>
          <w:sz w:val="24"/>
          <w:szCs w:val="24"/>
        </w:rPr>
        <w:tab/>
      </w:r>
      <w:r w:rsidRPr="00DB770B">
        <w:rPr>
          <w:rFonts w:ascii="Times New Roman" w:hAnsi="Times New Roman"/>
          <w:b/>
          <w:iCs/>
          <w:sz w:val="24"/>
          <w:szCs w:val="24"/>
          <w:lang w:val="vi-VN"/>
        </w:rPr>
        <w:t>C.</w:t>
      </w:r>
      <w:r w:rsidRPr="00DB770B">
        <w:rPr>
          <w:rFonts w:ascii="Times New Roman" w:hAnsi="Times New Roman"/>
          <w:b/>
          <w:iCs/>
          <w:sz w:val="24"/>
          <w:szCs w:val="24"/>
        </w:rPr>
        <w:t xml:space="preserve"> </w:t>
      </w:r>
      <w:r w:rsidRPr="00DB770B">
        <w:rPr>
          <w:rFonts w:ascii="Times New Roman" w:hAnsi="Times New Roman"/>
          <w:bCs/>
          <w:iCs/>
          <w:sz w:val="24"/>
          <w:szCs w:val="24"/>
        </w:rPr>
        <w:t>Acid yếu.</w:t>
      </w:r>
      <w:r w:rsidRPr="00DB770B">
        <w:rPr>
          <w:rFonts w:ascii="Times New Roman" w:hAnsi="Times New Roman"/>
          <w:bCs/>
          <w:iCs/>
          <w:sz w:val="24"/>
          <w:szCs w:val="24"/>
          <w:lang w:val="vi-VN"/>
        </w:rPr>
        <w:tab/>
      </w:r>
      <w:r w:rsidRPr="00DB770B">
        <w:rPr>
          <w:rFonts w:ascii="Times New Roman" w:hAnsi="Times New Roman"/>
          <w:b/>
          <w:iCs/>
          <w:sz w:val="24"/>
          <w:szCs w:val="24"/>
          <w:lang w:val="vi-VN"/>
        </w:rPr>
        <w:t>D.</w:t>
      </w:r>
      <w:r w:rsidRPr="00DB770B">
        <w:rPr>
          <w:rFonts w:ascii="Times New Roman" w:hAnsi="Times New Roman"/>
          <w:bCs/>
          <w:iCs/>
          <w:sz w:val="24"/>
          <w:szCs w:val="24"/>
        </w:rPr>
        <w:t xml:space="preserve"> Nước.</w:t>
      </w:r>
    </w:p>
    <w:p w14:paraId="2F6C8093" w14:textId="110A0C9D"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iCs/>
          <w:sz w:val="24"/>
          <w:szCs w:val="24"/>
        </w:rPr>
        <w:t xml:space="preserve">Câu </w:t>
      </w:r>
      <w:r w:rsidR="006E7636">
        <w:rPr>
          <w:rFonts w:ascii="Times New Roman" w:hAnsi="Times New Roman"/>
          <w:b/>
          <w:iCs/>
          <w:sz w:val="24"/>
          <w:szCs w:val="24"/>
        </w:rPr>
        <w:t>20.</w:t>
      </w:r>
      <w:r w:rsidRPr="00DB770B">
        <w:rPr>
          <w:rFonts w:ascii="Times New Roman" w:hAnsi="Times New Roman"/>
          <w:b/>
          <w:iCs/>
          <w:sz w:val="24"/>
          <w:szCs w:val="24"/>
        </w:rPr>
        <w:t xml:space="preserve"> </w:t>
      </w:r>
      <w:r w:rsidRPr="00DB770B">
        <w:rPr>
          <w:rFonts w:ascii="Times New Roman" w:hAnsi="Times New Roman"/>
          <w:sz w:val="24"/>
          <w:szCs w:val="24"/>
          <w:lang w:val="nl-NL"/>
        </w:rPr>
        <w:t xml:space="preserve">Dãy chất nào sau đây, trong nước đều là chất điện li mạnh? </w:t>
      </w:r>
    </w:p>
    <w:p w14:paraId="708D588C"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ab/>
        <w:t>A.</w:t>
      </w:r>
      <w:r w:rsidRPr="00DB770B">
        <w:rPr>
          <w:rFonts w:ascii="Times New Roman" w:hAnsi="Times New Roman"/>
          <w:sz w:val="24"/>
          <w:szCs w:val="24"/>
          <w:lang w:val="nl-NL"/>
        </w:rPr>
        <w:t xml:space="preserve"> 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SO</w:t>
      </w:r>
      <w:r w:rsidRPr="00DB770B">
        <w:rPr>
          <w:rFonts w:ascii="Times New Roman" w:hAnsi="Times New Roman"/>
          <w:sz w:val="24"/>
          <w:szCs w:val="24"/>
          <w:vertAlign w:val="subscript"/>
          <w:lang w:val="nl-NL"/>
        </w:rPr>
        <w:t>4</w:t>
      </w:r>
      <w:r w:rsidRPr="00DB770B">
        <w:rPr>
          <w:rFonts w:ascii="Times New Roman" w:hAnsi="Times New Roman"/>
          <w:sz w:val="24"/>
          <w:szCs w:val="24"/>
          <w:lang w:val="nl-NL"/>
        </w:rPr>
        <w:t>, Cu(NO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CaCl</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S. </w:t>
      </w:r>
      <w:r w:rsidRPr="00DB770B">
        <w:rPr>
          <w:rFonts w:ascii="Times New Roman" w:hAnsi="Times New Roman"/>
          <w:b/>
          <w:sz w:val="24"/>
          <w:szCs w:val="24"/>
          <w:lang w:val="nl-NL"/>
        </w:rPr>
        <w:tab/>
        <w:t>B.</w:t>
      </w:r>
      <w:r w:rsidRPr="00DB770B">
        <w:rPr>
          <w:rFonts w:ascii="Times New Roman" w:hAnsi="Times New Roman"/>
          <w:sz w:val="24"/>
          <w:szCs w:val="24"/>
          <w:lang w:val="nl-NL"/>
        </w:rPr>
        <w:t xml:space="preserve"> HCl, 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PO</w:t>
      </w:r>
      <w:r w:rsidRPr="00DB770B">
        <w:rPr>
          <w:rFonts w:ascii="Times New Roman" w:hAnsi="Times New Roman"/>
          <w:sz w:val="24"/>
          <w:szCs w:val="24"/>
          <w:vertAlign w:val="subscript"/>
          <w:lang w:val="nl-NL"/>
        </w:rPr>
        <w:t>4</w:t>
      </w:r>
      <w:r w:rsidRPr="00DB770B">
        <w:rPr>
          <w:rFonts w:ascii="Times New Roman" w:hAnsi="Times New Roman"/>
          <w:sz w:val="24"/>
          <w:szCs w:val="24"/>
          <w:lang w:val="nl-NL"/>
        </w:rPr>
        <w:t>, Fe(NO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xml:space="preserve">, NaOH. </w:t>
      </w:r>
    </w:p>
    <w:p w14:paraId="798AE832"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lang w:val="nl-NL"/>
        </w:rPr>
      </w:pPr>
      <w:r w:rsidRPr="00DB770B">
        <w:rPr>
          <w:rFonts w:ascii="Times New Roman" w:hAnsi="Times New Roman"/>
          <w:b/>
          <w:sz w:val="24"/>
          <w:szCs w:val="24"/>
          <w:lang w:val="nl-NL"/>
        </w:rPr>
        <w:tab/>
        <w:t>C.</w:t>
      </w:r>
      <w:r w:rsidRPr="00DB770B">
        <w:rPr>
          <w:rFonts w:ascii="Times New Roman" w:hAnsi="Times New Roman"/>
          <w:sz w:val="24"/>
          <w:szCs w:val="24"/>
          <w:lang w:val="nl-NL"/>
        </w:rPr>
        <w:t xml:space="preserve"> HNO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CH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COOH, BaCl</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 KOH. </w:t>
      </w:r>
      <w:r w:rsidRPr="00DB770B">
        <w:rPr>
          <w:rFonts w:ascii="Times New Roman" w:hAnsi="Times New Roman"/>
          <w:b/>
          <w:sz w:val="24"/>
          <w:szCs w:val="24"/>
          <w:lang w:val="nl-NL"/>
        </w:rPr>
        <w:tab/>
      </w:r>
      <w:r w:rsidRPr="00DB770B">
        <w:rPr>
          <w:rFonts w:ascii="Times New Roman" w:hAnsi="Times New Roman"/>
          <w:b/>
          <w:sz w:val="24"/>
          <w:szCs w:val="24"/>
          <w:highlight w:val="yellow"/>
          <w:lang w:val="nl-NL"/>
        </w:rPr>
        <w:t xml:space="preserve">D. </w:t>
      </w:r>
      <w:r w:rsidRPr="00DB770B">
        <w:rPr>
          <w:rFonts w:ascii="Times New Roman" w:hAnsi="Times New Roman"/>
          <w:sz w:val="24"/>
          <w:szCs w:val="24"/>
          <w:highlight w:val="yellow"/>
          <w:lang w:val="nl-NL"/>
        </w:rPr>
        <w:t>H</w:t>
      </w:r>
      <w:r w:rsidRPr="00DB770B">
        <w:rPr>
          <w:rFonts w:ascii="Times New Roman" w:hAnsi="Times New Roman"/>
          <w:sz w:val="24"/>
          <w:szCs w:val="24"/>
          <w:highlight w:val="yellow"/>
          <w:vertAlign w:val="subscript"/>
          <w:lang w:val="nl-NL"/>
        </w:rPr>
        <w:t>2</w:t>
      </w:r>
      <w:r w:rsidRPr="00DB770B">
        <w:rPr>
          <w:rFonts w:ascii="Times New Roman" w:hAnsi="Times New Roman"/>
          <w:sz w:val="24"/>
          <w:szCs w:val="24"/>
          <w:highlight w:val="yellow"/>
          <w:lang w:val="nl-NL"/>
        </w:rPr>
        <w:t>SO</w:t>
      </w:r>
      <w:r w:rsidRPr="00DB770B">
        <w:rPr>
          <w:rFonts w:ascii="Times New Roman" w:hAnsi="Times New Roman"/>
          <w:sz w:val="24"/>
          <w:szCs w:val="24"/>
          <w:highlight w:val="yellow"/>
          <w:vertAlign w:val="subscript"/>
          <w:lang w:val="nl-NL"/>
        </w:rPr>
        <w:t>4</w:t>
      </w:r>
      <w:r w:rsidRPr="00DB770B">
        <w:rPr>
          <w:rFonts w:ascii="Times New Roman" w:hAnsi="Times New Roman"/>
          <w:sz w:val="24"/>
          <w:szCs w:val="24"/>
          <w:highlight w:val="yellow"/>
          <w:lang w:val="nl-NL"/>
        </w:rPr>
        <w:t>, MgCl</w:t>
      </w:r>
      <w:r w:rsidRPr="00DB770B">
        <w:rPr>
          <w:rFonts w:ascii="Times New Roman" w:hAnsi="Times New Roman"/>
          <w:sz w:val="24"/>
          <w:szCs w:val="24"/>
          <w:highlight w:val="yellow"/>
          <w:vertAlign w:val="subscript"/>
          <w:lang w:val="nl-NL"/>
        </w:rPr>
        <w:t>2</w:t>
      </w:r>
      <w:r w:rsidRPr="00DB770B">
        <w:rPr>
          <w:rFonts w:ascii="Times New Roman" w:hAnsi="Times New Roman"/>
          <w:sz w:val="24"/>
          <w:szCs w:val="24"/>
          <w:highlight w:val="yellow"/>
          <w:lang w:val="nl-NL"/>
        </w:rPr>
        <w:t>, Al</w:t>
      </w:r>
      <w:r w:rsidRPr="00DB770B">
        <w:rPr>
          <w:rFonts w:ascii="Times New Roman" w:hAnsi="Times New Roman"/>
          <w:sz w:val="24"/>
          <w:szCs w:val="24"/>
          <w:highlight w:val="yellow"/>
          <w:vertAlign w:val="subscript"/>
          <w:lang w:val="nl-NL"/>
        </w:rPr>
        <w:t>2</w:t>
      </w:r>
      <w:r w:rsidRPr="00DB770B">
        <w:rPr>
          <w:rFonts w:ascii="Times New Roman" w:hAnsi="Times New Roman"/>
          <w:sz w:val="24"/>
          <w:szCs w:val="24"/>
          <w:highlight w:val="yellow"/>
          <w:lang w:val="nl-NL"/>
        </w:rPr>
        <w:t>(SO</w:t>
      </w:r>
      <w:r w:rsidRPr="00DB770B">
        <w:rPr>
          <w:rFonts w:ascii="Times New Roman" w:hAnsi="Times New Roman"/>
          <w:sz w:val="24"/>
          <w:szCs w:val="24"/>
          <w:highlight w:val="yellow"/>
          <w:vertAlign w:val="subscript"/>
          <w:lang w:val="nl-NL"/>
        </w:rPr>
        <w:t>4</w:t>
      </w:r>
      <w:r w:rsidRPr="00DB770B">
        <w:rPr>
          <w:rFonts w:ascii="Times New Roman" w:hAnsi="Times New Roman"/>
          <w:sz w:val="24"/>
          <w:szCs w:val="24"/>
          <w:highlight w:val="yellow"/>
          <w:lang w:val="nl-NL"/>
        </w:rPr>
        <w:t>)</w:t>
      </w:r>
      <w:r w:rsidRPr="00DB770B">
        <w:rPr>
          <w:rFonts w:ascii="Times New Roman" w:hAnsi="Times New Roman"/>
          <w:sz w:val="24"/>
          <w:szCs w:val="24"/>
          <w:highlight w:val="yellow"/>
          <w:vertAlign w:val="subscript"/>
          <w:lang w:val="nl-NL"/>
        </w:rPr>
        <w:t>3</w:t>
      </w:r>
      <w:r w:rsidRPr="00DB770B">
        <w:rPr>
          <w:rFonts w:ascii="Times New Roman" w:hAnsi="Times New Roman"/>
          <w:sz w:val="24"/>
          <w:szCs w:val="24"/>
          <w:highlight w:val="yellow"/>
          <w:lang w:val="nl-NL"/>
        </w:rPr>
        <w:t>, Ba(OH)</w:t>
      </w:r>
      <w:r w:rsidRPr="00DB770B">
        <w:rPr>
          <w:rFonts w:ascii="Times New Roman" w:hAnsi="Times New Roman"/>
          <w:sz w:val="24"/>
          <w:szCs w:val="24"/>
          <w:highlight w:val="yellow"/>
          <w:vertAlign w:val="subscript"/>
          <w:lang w:val="nl-NL"/>
        </w:rPr>
        <w:t>2</w:t>
      </w:r>
      <w:r w:rsidRPr="00DB770B">
        <w:rPr>
          <w:rFonts w:ascii="Times New Roman" w:hAnsi="Times New Roman"/>
          <w:sz w:val="24"/>
          <w:szCs w:val="24"/>
          <w:highlight w:val="yellow"/>
          <w:lang w:val="nl-NL"/>
        </w:rPr>
        <w:t>.</w:t>
      </w:r>
    </w:p>
    <w:p w14:paraId="60FAB163" w14:textId="234D138F" w:rsidR="00D068AC" w:rsidRPr="00DB770B" w:rsidRDefault="00D068AC"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 xml:space="preserve">Câu </w:t>
      </w:r>
      <w:r w:rsidR="006E7636">
        <w:rPr>
          <w:rFonts w:ascii="Times New Roman" w:hAnsi="Times New Roman"/>
          <w:b/>
          <w:sz w:val="24"/>
          <w:szCs w:val="24"/>
          <w:lang w:val="nl-NL"/>
        </w:rPr>
        <w:t>21</w:t>
      </w:r>
      <w:r w:rsidRPr="00DB770B">
        <w:rPr>
          <w:rFonts w:ascii="Times New Roman" w:hAnsi="Times New Roman"/>
          <w:b/>
          <w:sz w:val="24"/>
          <w:szCs w:val="24"/>
          <w:lang w:val="nl-NL"/>
        </w:rPr>
        <w:t xml:space="preserve">. </w:t>
      </w:r>
      <w:r w:rsidRPr="00DB770B">
        <w:rPr>
          <w:rFonts w:ascii="Times New Roman" w:hAnsi="Times New Roman"/>
          <w:sz w:val="24"/>
          <w:szCs w:val="24"/>
          <w:lang w:val="nl-NL"/>
        </w:rPr>
        <w:t>Dãy chất nào sau đây, trong nước đều là chất điện li yếu?</w:t>
      </w:r>
    </w:p>
    <w:p w14:paraId="0C73FA1C" w14:textId="77777777" w:rsidR="00D068AC" w:rsidRPr="00DB770B" w:rsidRDefault="00D068AC"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Cu(OH)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 NaCl, C</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H</w:t>
      </w:r>
      <w:r w:rsidRPr="00DB770B">
        <w:rPr>
          <w:rFonts w:ascii="Times New Roman" w:hAnsi="Times New Roman"/>
          <w:sz w:val="24"/>
          <w:szCs w:val="24"/>
          <w:vertAlign w:val="subscript"/>
          <w:lang w:val="pt-BR"/>
        </w:rPr>
        <w:t>5</w:t>
      </w:r>
      <w:r w:rsidRPr="00DB770B">
        <w:rPr>
          <w:rFonts w:ascii="Times New Roman" w:hAnsi="Times New Roman"/>
          <w:sz w:val="24"/>
          <w:szCs w:val="24"/>
          <w:lang w:val="pt-BR"/>
        </w:rPr>
        <w:t>OH, HCl.</w:t>
      </w:r>
      <w:r w:rsidRPr="00DB770B">
        <w:rPr>
          <w:rFonts w:ascii="Times New Roman" w:hAnsi="Times New Roman"/>
          <w:b/>
          <w:sz w:val="24"/>
          <w:szCs w:val="24"/>
          <w:lang w:val="pt-BR"/>
        </w:rPr>
        <w:tab/>
        <w:t>B.</w:t>
      </w:r>
      <w:r w:rsidRPr="00DB770B">
        <w:rPr>
          <w:rFonts w:ascii="Times New Roman" w:hAnsi="Times New Roman"/>
          <w:sz w:val="24"/>
          <w:szCs w:val="24"/>
          <w:lang w:val="pt-BR"/>
        </w:rPr>
        <w:t xml:space="preserve"> C</w:t>
      </w:r>
      <w:r w:rsidRPr="00DB770B">
        <w:rPr>
          <w:rFonts w:ascii="Times New Roman" w:hAnsi="Times New Roman"/>
          <w:sz w:val="24"/>
          <w:szCs w:val="24"/>
          <w:vertAlign w:val="subscript"/>
          <w:lang w:val="pt-BR"/>
        </w:rPr>
        <w:t>6</w:t>
      </w:r>
      <w:r w:rsidRPr="00DB770B">
        <w:rPr>
          <w:rFonts w:ascii="Times New Roman" w:hAnsi="Times New Roman"/>
          <w:sz w:val="24"/>
          <w:szCs w:val="24"/>
          <w:lang w:val="pt-BR"/>
        </w:rPr>
        <w:t>H</w:t>
      </w:r>
      <w:r w:rsidRPr="00DB770B">
        <w:rPr>
          <w:rFonts w:ascii="Times New Roman" w:hAnsi="Times New Roman"/>
          <w:sz w:val="24"/>
          <w:szCs w:val="24"/>
          <w:vertAlign w:val="subscript"/>
          <w:lang w:val="pt-BR"/>
        </w:rPr>
        <w:t>12</w:t>
      </w:r>
      <w:r w:rsidRPr="00DB770B">
        <w:rPr>
          <w:rFonts w:ascii="Times New Roman" w:hAnsi="Times New Roman"/>
          <w:sz w:val="24"/>
          <w:szCs w:val="24"/>
          <w:lang w:val="pt-BR"/>
        </w:rPr>
        <w:t>O</w:t>
      </w:r>
      <w:r w:rsidRPr="00DB770B">
        <w:rPr>
          <w:rFonts w:ascii="Times New Roman" w:hAnsi="Times New Roman"/>
          <w:sz w:val="24"/>
          <w:szCs w:val="24"/>
          <w:vertAlign w:val="subscript"/>
          <w:lang w:val="pt-BR"/>
        </w:rPr>
        <w:t>6</w:t>
      </w:r>
      <w:r w:rsidRPr="00DB770B">
        <w:rPr>
          <w:rFonts w:ascii="Times New Roman" w:hAnsi="Times New Roman"/>
          <w:sz w:val="24"/>
          <w:szCs w:val="24"/>
          <w:lang w:val="pt-BR"/>
        </w:rPr>
        <w:t>, Na</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SO</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 NaNO</w:t>
      </w:r>
      <w:r w:rsidRPr="00DB770B">
        <w:rPr>
          <w:rFonts w:ascii="Times New Roman" w:hAnsi="Times New Roman"/>
          <w:sz w:val="24"/>
          <w:szCs w:val="24"/>
          <w:vertAlign w:val="subscript"/>
          <w:lang w:val="pt-BR"/>
        </w:rPr>
        <w:t>3</w:t>
      </w:r>
      <w:r w:rsidRPr="00DB770B">
        <w:rPr>
          <w:rFonts w:ascii="Times New Roman" w:hAnsi="Times New Roman"/>
          <w:sz w:val="24"/>
          <w:szCs w:val="24"/>
          <w:lang w:val="pt-BR"/>
        </w:rPr>
        <w:t>, 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SO</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w:t>
      </w:r>
    </w:p>
    <w:p w14:paraId="584EC12A" w14:textId="77777777" w:rsidR="00D068AC" w:rsidRPr="00DB770B" w:rsidRDefault="00D068AC" w:rsidP="006951F7">
      <w:pPr>
        <w:shd w:val="clear" w:color="auto" w:fill="FFFFFF"/>
        <w:tabs>
          <w:tab w:val="left" w:pos="283"/>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C.</w:t>
      </w:r>
      <w:r w:rsidRPr="00DB770B">
        <w:rPr>
          <w:rFonts w:ascii="Times New Roman" w:hAnsi="Times New Roman"/>
          <w:sz w:val="24"/>
          <w:szCs w:val="24"/>
          <w:lang w:val="pt-BR"/>
        </w:rPr>
        <w:t xml:space="preserve"> NaOH, NaCl, Na</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SO</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 HNO</w:t>
      </w:r>
      <w:r w:rsidRPr="00DB770B">
        <w:rPr>
          <w:rFonts w:ascii="Times New Roman" w:hAnsi="Times New Roman"/>
          <w:sz w:val="24"/>
          <w:szCs w:val="24"/>
          <w:vertAlign w:val="subscript"/>
          <w:lang w:val="pt-BR"/>
        </w:rPr>
        <w:t>3</w:t>
      </w:r>
      <w:r w:rsidRPr="00DB770B">
        <w:rPr>
          <w:rFonts w:ascii="Times New Roman" w:hAnsi="Times New Roman"/>
          <w:sz w:val="24"/>
          <w:szCs w:val="24"/>
          <w:lang w:val="pt-BR"/>
        </w:rPr>
        <w:t>.</w:t>
      </w: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D. </w:t>
      </w:r>
      <w:r w:rsidRPr="00DB770B">
        <w:rPr>
          <w:rFonts w:ascii="Times New Roman" w:hAnsi="Times New Roman"/>
          <w:sz w:val="24"/>
          <w:szCs w:val="24"/>
          <w:highlight w:val="yellow"/>
          <w:lang w:val="pt-BR"/>
        </w:rPr>
        <w:t>CH</w:t>
      </w:r>
      <w:r w:rsidRPr="00DB770B">
        <w:rPr>
          <w:rFonts w:ascii="Times New Roman" w:hAnsi="Times New Roman"/>
          <w:sz w:val="24"/>
          <w:szCs w:val="24"/>
          <w:highlight w:val="yellow"/>
          <w:vertAlign w:val="subscript"/>
          <w:lang w:val="pt-BR"/>
        </w:rPr>
        <w:t>3</w:t>
      </w:r>
      <w:r w:rsidRPr="00DB770B">
        <w:rPr>
          <w:rFonts w:ascii="Times New Roman" w:hAnsi="Times New Roman"/>
          <w:sz w:val="24"/>
          <w:szCs w:val="24"/>
          <w:highlight w:val="yellow"/>
          <w:lang w:val="pt-BR"/>
        </w:rPr>
        <w:t>COOH, HF, CH</w:t>
      </w:r>
      <w:r w:rsidRPr="00DB770B">
        <w:rPr>
          <w:rFonts w:ascii="Times New Roman" w:hAnsi="Times New Roman"/>
          <w:sz w:val="24"/>
          <w:szCs w:val="24"/>
          <w:highlight w:val="yellow"/>
          <w:vertAlign w:val="subscript"/>
          <w:lang w:val="pt-BR"/>
        </w:rPr>
        <w:t>3</w:t>
      </w:r>
      <w:r w:rsidRPr="00DB770B">
        <w:rPr>
          <w:rFonts w:ascii="Times New Roman" w:hAnsi="Times New Roman"/>
          <w:sz w:val="24"/>
          <w:szCs w:val="24"/>
          <w:highlight w:val="yellow"/>
          <w:lang w:val="pt-BR"/>
        </w:rPr>
        <w:t>COOH, H</w:t>
      </w:r>
      <w:r w:rsidRPr="00DB770B">
        <w:rPr>
          <w:rFonts w:ascii="Times New Roman" w:hAnsi="Times New Roman"/>
          <w:sz w:val="24"/>
          <w:szCs w:val="24"/>
          <w:highlight w:val="yellow"/>
          <w:vertAlign w:val="subscript"/>
          <w:lang w:val="pt-BR"/>
        </w:rPr>
        <w:t>2</w:t>
      </w:r>
      <w:r w:rsidRPr="00DB770B">
        <w:rPr>
          <w:rFonts w:ascii="Times New Roman" w:hAnsi="Times New Roman"/>
          <w:sz w:val="24"/>
          <w:szCs w:val="24"/>
          <w:highlight w:val="yellow"/>
          <w:lang w:val="pt-BR"/>
        </w:rPr>
        <w:t>CO</w:t>
      </w:r>
      <w:r w:rsidRPr="00DB770B">
        <w:rPr>
          <w:rFonts w:ascii="Times New Roman" w:hAnsi="Times New Roman"/>
          <w:sz w:val="24"/>
          <w:szCs w:val="24"/>
          <w:highlight w:val="yellow"/>
          <w:vertAlign w:val="subscript"/>
          <w:lang w:val="pt-BR"/>
        </w:rPr>
        <w:t>3</w:t>
      </w:r>
      <w:r w:rsidRPr="00DB770B">
        <w:rPr>
          <w:rFonts w:ascii="Times New Roman" w:hAnsi="Times New Roman"/>
          <w:sz w:val="24"/>
          <w:szCs w:val="24"/>
          <w:highlight w:val="yellow"/>
          <w:lang w:val="pt-BR"/>
        </w:rPr>
        <w:t>.</w:t>
      </w:r>
    </w:p>
    <w:p w14:paraId="152D60D9" w14:textId="530DEE1B"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sz w:val="24"/>
          <w:szCs w:val="24"/>
        </w:rPr>
        <w:t xml:space="preserve">Câu </w:t>
      </w:r>
      <w:r>
        <w:rPr>
          <w:rFonts w:ascii="Times New Roman" w:hAnsi="Times New Roman"/>
          <w:b/>
          <w:sz w:val="24"/>
          <w:szCs w:val="24"/>
        </w:rPr>
        <w:t>2</w:t>
      </w:r>
      <w:r w:rsidR="006E7636">
        <w:rPr>
          <w:rFonts w:ascii="Times New Roman" w:hAnsi="Times New Roman"/>
          <w:b/>
          <w:sz w:val="24"/>
          <w:szCs w:val="24"/>
        </w:rPr>
        <w:t>2</w:t>
      </w:r>
      <w:r w:rsidRPr="00DB770B">
        <w:rPr>
          <w:rFonts w:ascii="Times New Roman" w:hAnsi="Times New Roman"/>
          <w:b/>
          <w:sz w:val="24"/>
          <w:szCs w:val="24"/>
        </w:rPr>
        <w:t xml:space="preserve">. </w:t>
      </w:r>
      <w:r w:rsidRPr="00DB770B">
        <w:rPr>
          <w:rFonts w:ascii="Times New Roman" w:hAnsi="Times New Roman"/>
          <w:bCs/>
          <w:iCs/>
          <w:sz w:val="24"/>
          <w:szCs w:val="24"/>
        </w:rPr>
        <w:t>Phương trinhg mô tả sự điện li của NaOH trong nước là</w:t>
      </w:r>
    </w:p>
    <w:p w14:paraId="08E9111E"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iCs/>
          <w:sz w:val="24"/>
          <w:szCs w:val="24"/>
          <w:lang w:val="vi-VN"/>
        </w:rPr>
      </w:pPr>
      <w:r w:rsidRPr="00DB770B">
        <w:rPr>
          <w:rFonts w:ascii="Times New Roman" w:hAnsi="Times New Roman"/>
          <w:b/>
          <w:bCs/>
          <w:iCs/>
          <w:sz w:val="24"/>
          <w:szCs w:val="24"/>
        </w:rPr>
        <w:tab/>
      </w:r>
      <w:r w:rsidRPr="00DB770B">
        <w:rPr>
          <w:rFonts w:ascii="Times New Roman" w:hAnsi="Times New Roman"/>
          <w:b/>
          <w:bCs/>
          <w:iCs/>
          <w:sz w:val="24"/>
          <w:szCs w:val="24"/>
          <w:lang w:val="vi-VN"/>
        </w:rPr>
        <w:t>A.</w:t>
      </w:r>
      <w:r w:rsidRPr="00DB770B">
        <w:rPr>
          <w:rFonts w:ascii="Times New Roman" w:hAnsi="Times New Roman"/>
          <w:iCs/>
          <w:sz w:val="24"/>
          <w:szCs w:val="24"/>
          <w:lang w:val="vi-VN"/>
        </w:rPr>
        <w:t xml:space="preserve"> </w:t>
      </w:r>
      <w:r w:rsidRPr="00DB770B">
        <w:rPr>
          <w:position w:val="-10"/>
        </w:rPr>
        <w:object w:dxaOrig="3440" w:dyaOrig="360" w14:anchorId="71471EA8">
          <v:shape id="_x0000_i1118" type="#_x0000_t75" style="width:171.75pt;height:18pt" o:ole="">
            <v:imagedata r:id="rId212" o:title=""/>
          </v:shape>
          <o:OLEObject Type="Embed" ProgID="Equation.DSMT4" ShapeID="_x0000_i1118" DrawAspect="Content" ObjectID="_1819994773" r:id="rId213"/>
        </w:object>
      </w:r>
      <w:r w:rsidRPr="00DB770B">
        <w:t>.</w:t>
      </w:r>
      <w:r w:rsidRPr="00DB770B">
        <w:rPr>
          <w:rFonts w:ascii="Times New Roman" w:hAnsi="Times New Roman"/>
          <w:iCs/>
          <w:sz w:val="24"/>
          <w:szCs w:val="24"/>
          <w:lang w:val="vi-VN"/>
        </w:rPr>
        <w:tab/>
      </w:r>
      <w:r w:rsidRPr="00DB770B">
        <w:rPr>
          <w:rFonts w:ascii="Times New Roman" w:hAnsi="Times New Roman"/>
          <w:b/>
          <w:bCs/>
          <w:iCs/>
          <w:sz w:val="24"/>
          <w:szCs w:val="24"/>
          <w:lang w:val="vi-VN"/>
        </w:rPr>
        <w:t>B.</w:t>
      </w:r>
      <w:r w:rsidRPr="00DB770B">
        <w:rPr>
          <w:rFonts w:ascii="Times New Roman" w:hAnsi="Times New Roman"/>
          <w:iCs/>
          <w:sz w:val="24"/>
          <w:szCs w:val="24"/>
          <w:lang w:val="vi-VN"/>
        </w:rPr>
        <w:t xml:space="preserve"> </w:t>
      </w:r>
      <w:r w:rsidRPr="00DB770B">
        <w:rPr>
          <w:position w:val="-10"/>
        </w:rPr>
        <w:object w:dxaOrig="3460" w:dyaOrig="360" w14:anchorId="506FF8A2">
          <v:shape id="_x0000_i1119" type="#_x0000_t75" style="width:173.25pt;height:18pt" o:ole="">
            <v:imagedata r:id="rId214" o:title=""/>
          </v:shape>
          <o:OLEObject Type="Embed" ProgID="Equation.DSMT4" ShapeID="_x0000_i1119" DrawAspect="Content" ObjectID="_1819994774" r:id="rId215"/>
        </w:object>
      </w:r>
      <w:r w:rsidRPr="00DB770B">
        <w:t>.</w:t>
      </w:r>
    </w:p>
    <w:p w14:paraId="70426CC9"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iCs/>
          <w:sz w:val="24"/>
          <w:szCs w:val="24"/>
        </w:rPr>
      </w:pPr>
      <w:r w:rsidRPr="00DB770B">
        <w:rPr>
          <w:rFonts w:ascii="Times New Roman" w:hAnsi="Times New Roman"/>
          <w:iCs/>
          <w:sz w:val="24"/>
          <w:szCs w:val="24"/>
          <w:vertAlign w:val="subscript"/>
          <w:lang w:val="vi-VN"/>
        </w:rPr>
        <w:tab/>
      </w:r>
      <w:r w:rsidRPr="00DB770B">
        <w:rPr>
          <w:rFonts w:ascii="Times New Roman" w:hAnsi="Times New Roman"/>
          <w:b/>
          <w:bCs/>
          <w:iCs/>
          <w:sz w:val="24"/>
          <w:szCs w:val="24"/>
          <w:highlight w:val="yellow"/>
          <w:lang w:val="vi-VN"/>
        </w:rPr>
        <w:t>C.</w:t>
      </w:r>
      <w:r w:rsidRPr="00DB770B">
        <w:rPr>
          <w:rFonts w:ascii="Times New Roman" w:hAnsi="Times New Roman"/>
          <w:iCs/>
          <w:sz w:val="24"/>
          <w:szCs w:val="24"/>
          <w:highlight w:val="yellow"/>
        </w:rPr>
        <w:t xml:space="preserve"> </w:t>
      </w:r>
      <w:r w:rsidRPr="00DB770B">
        <w:rPr>
          <w:position w:val="-10"/>
          <w:highlight w:val="yellow"/>
        </w:rPr>
        <w:object w:dxaOrig="3660" w:dyaOrig="360" w14:anchorId="72A24460">
          <v:shape id="_x0000_i1120" type="#_x0000_t75" style="width:183pt;height:18pt" o:ole="">
            <v:imagedata r:id="rId216" o:title=""/>
          </v:shape>
          <o:OLEObject Type="Embed" ProgID="Equation.DSMT4" ShapeID="_x0000_i1120" DrawAspect="Content" ObjectID="_1819994775" r:id="rId217"/>
        </w:object>
      </w:r>
      <w:r w:rsidRPr="00DB770B">
        <w:rPr>
          <w:highlight w:val="yellow"/>
        </w:rPr>
        <w:t>.</w:t>
      </w:r>
      <w:r w:rsidRPr="00DB770B">
        <w:rPr>
          <w:rFonts w:ascii="Times New Roman" w:hAnsi="Times New Roman"/>
          <w:iCs/>
          <w:sz w:val="24"/>
          <w:szCs w:val="24"/>
        </w:rPr>
        <w:tab/>
      </w:r>
      <w:r w:rsidRPr="00DB770B">
        <w:rPr>
          <w:rFonts w:ascii="Times New Roman" w:hAnsi="Times New Roman"/>
          <w:b/>
          <w:bCs/>
          <w:iCs/>
          <w:sz w:val="24"/>
          <w:szCs w:val="24"/>
          <w:lang w:val="vi-VN"/>
        </w:rPr>
        <w:t>D.</w:t>
      </w:r>
      <w:r w:rsidRPr="00DB770B">
        <w:rPr>
          <w:rFonts w:ascii="Times New Roman" w:hAnsi="Times New Roman"/>
          <w:iCs/>
          <w:sz w:val="24"/>
          <w:szCs w:val="24"/>
        </w:rPr>
        <w:t xml:space="preserve"> </w:t>
      </w:r>
      <w:r w:rsidRPr="00DB770B">
        <w:rPr>
          <w:position w:val="-10"/>
        </w:rPr>
        <w:object w:dxaOrig="3159" w:dyaOrig="360" w14:anchorId="56261BCC">
          <v:shape id="_x0000_i1121" type="#_x0000_t75" style="width:158.25pt;height:18pt" o:ole="">
            <v:imagedata r:id="rId218" o:title=""/>
          </v:shape>
          <o:OLEObject Type="Embed" ProgID="Equation.DSMT4" ShapeID="_x0000_i1121" DrawAspect="Content" ObjectID="_1819994776" r:id="rId219"/>
        </w:object>
      </w:r>
    </w:p>
    <w:p w14:paraId="3F544066" w14:textId="030C5F8F"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sz w:val="24"/>
          <w:szCs w:val="24"/>
        </w:rPr>
        <w:t xml:space="preserve">Câu </w:t>
      </w:r>
      <w:r>
        <w:rPr>
          <w:rFonts w:ascii="Times New Roman" w:hAnsi="Times New Roman"/>
          <w:b/>
          <w:sz w:val="24"/>
          <w:szCs w:val="24"/>
        </w:rPr>
        <w:t>2</w:t>
      </w:r>
      <w:r w:rsidR="006E7636">
        <w:rPr>
          <w:rFonts w:ascii="Times New Roman" w:hAnsi="Times New Roman"/>
          <w:b/>
          <w:sz w:val="24"/>
          <w:szCs w:val="24"/>
        </w:rPr>
        <w:t>3</w:t>
      </w:r>
      <w:r w:rsidRPr="00DB770B">
        <w:rPr>
          <w:rFonts w:ascii="Times New Roman" w:hAnsi="Times New Roman"/>
          <w:b/>
          <w:sz w:val="24"/>
          <w:szCs w:val="24"/>
        </w:rPr>
        <w:t xml:space="preserve">. </w:t>
      </w:r>
      <w:r w:rsidRPr="00DB770B">
        <w:rPr>
          <w:rFonts w:ascii="Times New Roman" w:hAnsi="Times New Roman"/>
          <w:bCs/>
          <w:iCs/>
          <w:sz w:val="24"/>
          <w:szCs w:val="24"/>
        </w:rPr>
        <w:t>Phương trình mô tả sự điện li của Na</w:t>
      </w:r>
      <w:r w:rsidRPr="00DB770B">
        <w:rPr>
          <w:rFonts w:ascii="Times New Roman" w:hAnsi="Times New Roman"/>
          <w:bCs/>
          <w:iCs/>
          <w:sz w:val="24"/>
          <w:szCs w:val="24"/>
          <w:vertAlign w:val="subscript"/>
        </w:rPr>
        <w:t>2</w:t>
      </w:r>
      <w:r w:rsidRPr="00DB770B">
        <w:rPr>
          <w:rFonts w:ascii="Times New Roman" w:hAnsi="Times New Roman"/>
          <w:bCs/>
          <w:iCs/>
          <w:sz w:val="24"/>
          <w:szCs w:val="24"/>
        </w:rPr>
        <w:t>CO</w:t>
      </w:r>
      <w:r w:rsidRPr="00DB770B">
        <w:rPr>
          <w:rFonts w:ascii="Times New Roman" w:hAnsi="Times New Roman"/>
          <w:bCs/>
          <w:iCs/>
          <w:sz w:val="24"/>
          <w:szCs w:val="24"/>
        </w:rPr>
        <w:softHyphen/>
      </w:r>
      <w:r w:rsidRPr="00DB770B">
        <w:rPr>
          <w:rFonts w:ascii="Times New Roman" w:hAnsi="Times New Roman"/>
          <w:bCs/>
          <w:iCs/>
          <w:sz w:val="24"/>
          <w:szCs w:val="24"/>
          <w:vertAlign w:val="subscript"/>
        </w:rPr>
        <w:t>3</w:t>
      </w:r>
      <w:r w:rsidRPr="00DB770B">
        <w:rPr>
          <w:rFonts w:ascii="Times New Roman" w:hAnsi="Times New Roman"/>
          <w:bCs/>
          <w:iCs/>
          <w:sz w:val="24"/>
          <w:szCs w:val="24"/>
        </w:rPr>
        <w:t xml:space="preserve"> trong nước là</w:t>
      </w:r>
    </w:p>
    <w:p w14:paraId="1E3759C1"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iCs/>
          <w:sz w:val="24"/>
          <w:szCs w:val="24"/>
          <w:lang w:val="vi-VN"/>
        </w:rPr>
      </w:pPr>
      <w:r w:rsidRPr="00DB770B">
        <w:rPr>
          <w:rFonts w:ascii="Times New Roman" w:hAnsi="Times New Roman"/>
          <w:b/>
          <w:bCs/>
          <w:iCs/>
          <w:sz w:val="24"/>
          <w:szCs w:val="24"/>
        </w:rPr>
        <w:tab/>
      </w:r>
      <w:r w:rsidRPr="00DB770B">
        <w:rPr>
          <w:rFonts w:ascii="Times New Roman" w:hAnsi="Times New Roman"/>
          <w:b/>
          <w:bCs/>
          <w:iCs/>
          <w:sz w:val="24"/>
          <w:szCs w:val="24"/>
          <w:lang w:val="vi-VN"/>
        </w:rPr>
        <w:t>A.</w:t>
      </w:r>
      <w:r w:rsidRPr="00DB770B">
        <w:rPr>
          <w:rFonts w:ascii="Times New Roman" w:hAnsi="Times New Roman"/>
          <w:iCs/>
          <w:sz w:val="24"/>
          <w:szCs w:val="24"/>
          <w:lang w:val="vi-VN"/>
        </w:rPr>
        <w:t xml:space="preserve"> </w:t>
      </w:r>
      <w:r w:rsidRPr="00DB770B">
        <w:rPr>
          <w:position w:val="-12"/>
        </w:rPr>
        <w:object w:dxaOrig="4420" w:dyaOrig="380" w14:anchorId="0F0543F1">
          <v:shape id="_x0000_i1122" type="#_x0000_t75" style="width:221.25pt;height:18.75pt" o:ole="">
            <v:imagedata r:id="rId220" o:title=""/>
          </v:shape>
          <o:OLEObject Type="Embed" ProgID="Equation.DSMT4" ShapeID="_x0000_i1122" DrawAspect="Content" ObjectID="_1819994777" r:id="rId221"/>
        </w:object>
      </w:r>
      <w:r w:rsidRPr="00DB770B">
        <w:t>.</w:t>
      </w:r>
    </w:p>
    <w:p w14:paraId="4C7B0CA4"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iCs/>
          <w:sz w:val="24"/>
          <w:szCs w:val="24"/>
          <w:lang w:val="vi-VN"/>
        </w:rPr>
      </w:pPr>
      <w:r w:rsidRPr="00DB770B">
        <w:rPr>
          <w:rFonts w:ascii="Times New Roman" w:hAnsi="Times New Roman"/>
          <w:iCs/>
          <w:sz w:val="24"/>
          <w:szCs w:val="24"/>
          <w:lang w:val="vi-VN"/>
        </w:rPr>
        <w:tab/>
      </w:r>
      <w:r w:rsidRPr="00DB770B">
        <w:rPr>
          <w:rFonts w:ascii="Times New Roman" w:hAnsi="Times New Roman"/>
          <w:b/>
          <w:bCs/>
          <w:iCs/>
          <w:sz w:val="24"/>
          <w:szCs w:val="24"/>
          <w:lang w:val="vi-VN"/>
        </w:rPr>
        <w:t>B.</w:t>
      </w:r>
      <w:r w:rsidRPr="00DB770B">
        <w:rPr>
          <w:rFonts w:ascii="Times New Roman" w:hAnsi="Times New Roman"/>
          <w:iCs/>
          <w:sz w:val="24"/>
          <w:szCs w:val="24"/>
          <w:lang w:val="vi-VN"/>
        </w:rPr>
        <w:t xml:space="preserve"> </w:t>
      </w:r>
      <w:r w:rsidRPr="00DB770B">
        <w:rPr>
          <w:position w:val="-12"/>
        </w:rPr>
        <w:object w:dxaOrig="4920" w:dyaOrig="380" w14:anchorId="580C3E6E">
          <v:shape id="_x0000_i1123" type="#_x0000_t75" style="width:246pt;height:18.75pt" o:ole="">
            <v:imagedata r:id="rId222" o:title=""/>
          </v:shape>
          <o:OLEObject Type="Embed" ProgID="Equation.DSMT4" ShapeID="_x0000_i1123" DrawAspect="Content" ObjectID="_1819994778" r:id="rId223"/>
        </w:object>
      </w:r>
      <w:r w:rsidRPr="00DB770B">
        <w:t>.</w:t>
      </w:r>
    </w:p>
    <w:p w14:paraId="27A0CD04"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iCs/>
          <w:sz w:val="24"/>
          <w:szCs w:val="24"/>
        </w:rPr>
      </w:pPr>
      <w:r w:rsidRPr="00DB770B">
        <w:rPr>
          <w:rFonts w:ascii="Times New Roman" w:hAnsi="Times New Roman"/>
          <w:iCs/>
          <w:sz w:val="24"/>
          <w:szCs w:val="24"/>
          <w:vertAlign w:val="subscript"/>
          <w:lang w:val="vi-VN"/>
        </w:rPr>
        <w:tab/>
      </w:r>
      <w:r w:rsidRPr="00DB770B">
        <w:rPr>
          <w:rFonts w:ascii="Times New Roman" w:hAnsi="Times New Roman"/>
          <w:b/>
          <w:bCs/>
          <w:iCs/>
          <w:sz w:val="24"/>
          <w:szCs w:val="24"/>
          <w:highlight w:val="yellow"/>
          <w:lang w:val="vi-VN"/>
        </w:rPr>
        <w:t>C.</w:t>
      </w:r>
      <w:r w:rsidRPr="00DB770B">
        <w:rPr>
          <w:rFonts w:ascii="Times New Roman" w:hAnsi="Times New Roman"/>
          <w:iCs/>
          <w:sz w:val="24"/>
          <w:szCs w:val="24"/>
          <w:highlight w:val="yellow"/>
        </w:rPr>
        <w:t xml:space="preserve"> </w:t>
      </w:r>
      <w:r w:rsidRPr="00DB770B">
        <w:rPr>
          <w:position w:val="-12"/>
          <w:highlight w:val="yellow"/>
        </w:rPr>
        <w:object w:dxaOrig="3980" w:dyaOrig="380" w14:anchorId="68C3DF8B">
          <v:shape id="_x0000_i1124" type="#_x0000_t75" style="width:198.75pt;height:18.75pt" o:ole="">
            <v:imagedata r:id="rId224" o:title=""/>
          </v:shape>
          <o:OLEObject Type="Embed" ProgID="Equation.DSMT4" ShapeID="_x0000_i1124" DrawAspect="Content" ObjectID="_1819994779" r:id="rId225"/>
        </w:object>
      </w:r>
      <w:r w:rsidRPr="00DB770B">
        <w:rPr>
          <w:highlight w:val="yellow"/>
        </w:rPr>
        <w:t>.</w:t>
      </w:r>
    </w:p>
    <w:p w14:paraId="5EE5D955"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iCs/>
          <w:sz w:val="24"/>
          <w:szCs w:val="24"/>
          <w:lang w:val="vi-VN"/>
        </w:rPr>
      </w:pPr>
      <w:r w:rsidRPr="00DB770B">
        <w:rPr>
          <w:rFonts w:ascii="Times New Roman" w:hAnsi="Times New Roman"/>
          <w:iCs/>
          <w:sz w:val="24"/>
          <w:szCs w:val="24"/>
          <w:lang w:val="vi-VN"/>
        </w:rPr>
        <w:tab/>
      </w:r>
      <w:r w:rsidRPr="00DB770B">
        <w:rPr>
          <w:rFonts w:ascii="Times New Roman" w:hAnsi="Times New Roman"/>
          <w:b/>
          <w:bCs/>
          <w:iCs/>
          <w:sz w:val="24"/>
          <w:szCs w:val="24"/>
          <w:lang w:val="vi-VN"/>
        </w:rPr>
        <w:t>D.</w:t>
      </w:r>
      <w:r w:rsidRPr="00DB770B">
        <w:rPr>
          <w:rFonts w:ascii="Times New Roman" w:hAnsi="Times New Roman"/>
          <w:iCs/>
          <w:sz w:val="24"/>
          <w:szCs w:val="24"/>
        </w:rPr>
        <w:t xml:space="preserve"> </w:t>
      </w:r>
      <w:r w:rsidRPr="00DB770B">
        <w:rPr>
          <w:position w:val="-12"/>
        </w:rPr>
        <w:object w:dxaOrig="3780" w:dyaOrig="380" w14:anchorId="3D63D2AE">
          <v:shape id="_x0000_i1125" type="#_x0000_t75" style="width:189pt;height:18.75pt" o:ole="">
            <v:imagedata r:id="rId226" o:title=""/>
          </v:shape>
          <o:OLEObject Type="Embed" ProgID="Equation.DSMT4" ShapeID="_x0000_i1125" DrawAspect="Content" ObjectID="_1819994780" r:id="rId227"/>
        </w:object>
      </w:r>
      <w:r w:rsidRPr="00DB770B">
        <w:t>.</w:t>
      </w:r>
    </w:p>
    <w:p w14:paraId="32CF8BA3" w14:textId="6E262813"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 xml:space="preserve">Câu </w:t>
      </w:r>
      <w:r>
        <w:rPr>
          <w:rFonts w:ascii="Times New Roman" w:hAnsi="Times New Roman"/>
          <w:b/>
          <w:sz w:val="24"/>
          <w:szCs w:val="24"/>
          <w:lang w:val="pt-BR"/>
        </w:rPr>
        <w:t>2</w:t>
      </w:r>
      <w:r w:rsidR="006E7636">
        <w:rPr>
          <w:rFonts w:ascii="Times New Roman" w:hAnsi="Times New Roman"/>
          <w:b/>
          <w:sz w:val="24"/>
          <w:szCs w:val="24"/>
          <w:lang w:val="pt-BR"/>
        </w:rPr>
        <w:t>4</w:t>
      </w:r>
      <w:r w:rsidRPr="00DB770B">
        <w:rPr>
          <w:rFonts w:ascii="Times New Roman" w:hAnsi="Times New Roman"/>
          <w:b/>
          <w:sz w:val="24"/>
          <w:szCs w:val="24"/>
          <w:lang w:val="pt-BR"/>
        </w:rPr>
        <w:t xml:space="preserve">. </w:t>
      </w:r>
      <w:r w:rsidRPr="00DB770B">
        <w:rPr>
          <w:rFonts w:ascii="Times New Roman" w:hAnsi="Times New Roman"/>
          <w:sz w:val="24"/>
          <w:szCs w:val="24"/>
          <w:lang w:val="pt-BR"/>
        </w:rPr>
        <w:t xml:space="preserve">Phương trình điện li viết đúng là  </w:t>
      </w:r>
    </w:p>
    <w:p w14:paraId="5F2CCC6C"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SO</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 xml:space="preserve"> </w:t>
      </w:r>
      <w:r w:rsidRPr="00DB770B">
        <w:rPr>
          <w:rFonts w:ascii="Times New Roman" w:eastAsia="MS Mincho" w:hAnsi="Times New Roman"/>
          <w:sz w:val="24"/>
          <w:szCs w:val="24"/>
          <w:lang w:val="pt-BR"/>
        </w:rPr>
        <w:t>→</w:t>
      </w:r>
      <w:r w:rsidRPr="00DB770B">
        <w:rPr>
          <w:rFonts w:ascii="Times New Roman" w:hAnsi="Times New Roman"/>
          <w:sz w:val="24"/>
          <w:szCs w:val="24"/>
          <w:lang w:val="pt-BR"/>
        </w:rPr>
        <w:t xml:space="preserve"> 2H</w:t>
      </w:r>
      <w:r w:rsidRPr="00DB770B">
        <w:rPr>
          <w:rFonts w:ascii="Times New Roman" w:hAnsi="Times New Roman"/>
          <w:sz w:val="24"/>
          <w:szCs w:val="24"/>
          <w:vertAlign w:val="superscript"/>
          <w:lang w:val="pt-BR"/>
        </w:rPr>
        <w:t>+</w:t>
      </w:r>
      <w:r w:rsidRPr="00DB770B">
        <w:rPr>
          <w:rFonts w:ascii="Times New Roman" w:hAnsi="Times New Roman"/>
          <w:sz w:val="24"/>
          <w:szCs w:val="24"/>
          <w:lang w:val="pt-BR"/>
        </w:rPr>
        <w:t xml:space="preserve"> + SO</w:t>
      </w:r>
      <w:r w:rsidRPr="00DB770B">
        <w:rPr>
          <w:rFonts w:ascii="Times New Roman" w:hAnsi="Times New Roman"/>
          <w:sz w:val="24"/>
          <w:szCs w:val="24"/>
          <w:vertAlign w:val="subscript"/>
          <w:lang w:val="pt-BR"/>
        </w:rPr>
        <w:t>4</w:t>
      </w:r>
      <w:r w:rsidRPr="00DB770B">
        <w:rPr>
          <w:rFonts w:ascii="Times New Roman" w:hAnsi="Times New Roman"/>
          <w:sz w:val="24"/>
          <w:szCs w:val="24"/>
          <w:vertAlign w:val="superscript"/>
          <w:lang w:val="pt-BR"/>
        </w:rPr>
        <w:t>–</w:t>
      </w:r>
      <w:r w:rsidRPr="00DB770B">
        <w:rPr>
          <w:rFonts w:ascii="Times New Roman" w:hAnsi="Times New Roman"/>
          <w:bCs/>
          <w:sz w:val="24"/>
          <w:szCs w:val="24"/>
          <w:lang w:val="pt-BR"/>
        </w:rPr>
        <w:t>.</w:t>
      </w:r>
      <w:r w:rsidRPr="00DB770B">
        <w:rPr>
          <w:rFonts w:ascii="Times New Roman" w:hAnsi="Times New Roman"/>
          <w:b/>
          <w:sz w:val="24"/>
          <w:szCs w:val="24"/>
          <w:lang w:val="pt-BR"/>
        </w:rPr>
        <w:tab/>
      </w:r>
      <w:r w:rsidRPr="00DB770B">
        <w:rPr>
          <w:rFonts w:ascii="Times New Roman" w:hAnsi="Times New Roman"/>
          <w:b/>
          <w:sz w:val="24"/>
          <w:szCs w:val="24"/>
          <w:lang w:val="pt-BR"/>
        </w:rPr>
        <w:tab/>
        <w:t>B.</w:t>
      </w:r>
      <w:r w:rsidRPr="00DB770B">
        <w:rPr>
          <w:rFonts w:ascii="Times New Roman" w:hAnsi="Times New Roman"/>
          <w:sz w:val="24"/>
          <w:szCs w:val="24"/>
          <w:lang w:val="pt-BR"/>
        </w:rPr>
        <w:t xml:space="preserve"> NaOH </w:t>
      </w:r>
      <w:r w:rsidRPr="00DB770B">
        <w:rPr>
          <w:rFonts w:ascii="Times New Roman" w:hAnsi="Times New Roman"/>
          <w:position w:val="-6"/>
          <w:sz w:val="24"/>
          <w:szCs w:val="24"/>
        </w:rPr>
        <w:object w:dxaOrig="620" w:dyaOrig="340" w14:anchorId="3996285D">
          <v:shape id="_x0000_i1126" type="#_x0000_t75" style="width:31.5pt;height:17.25pt" o:ole="">
            <v:imagedata r:id="rId228" o:title=""/>
          </v:shape>
          <o:OLEObject Type="Embed" ProgID="Equation.DSMT4" ShapeID="_x0000_i1126" DrawAspect="Content" ObjectID="_1819994781" r:id="rId229"/>
        </w:object>
      </w:r>
      <w:r w:rsidRPr="00DB770B">
        <w:rPr>
          <w:rFonts w:ascii="Times New Roman" w:hAnsi="Times New Roman"/>
          <w:sz w:val="24"/>
          <w:szCs w:val="24"/>
          <w:lang w:val="pt-BR"/>
        </w:rPr>
        <w:t xml:space="preserve"> Na</w:t>
      </w:r>
      <w:r w:rsidRPr="00DB770B">
        <w:rPr>
          <w:rFonts w:ascii="Times New Roman" w:hAnsi="Times New Roman"/>
          <w:sz w:val="24"/>
          <w:szCs w:val="24"/>
          <w:vertAlign w:val="superscript"/>
          <w:lang w:val="pt-BR"/>
        </w:rPr>
        <w:t>+</w:t>
      </w:r>
      <w:r w:rsidRPr="00DB770B">
        <w:rPr>
          <w:rFonts w:ascii="Times New Roman" w:hAnsi="Times New Roman"/>
          <w:sz w:val="24"/>
          <w:szCs w:val="24"/>
          <w:lang w:val="pt-BR"/>
        </w:rPr>
        <w:t xml:space="preserve"> + OH</w:t>
      </w:r>
      <w:r w:rsidRPr="00DB770B">
        <w:rPr>
          <w:rFonts w:ascii="Times New Roman" w:hAnsi="Times New Roman"/>
          <w:sz w:val="24"/>
          <w:szCs w:val="24"/>
          <w:vertAlign w:val="superscript"/>
          <w:lang w:val="pt-BR"/>
        </w:rPr>
        <w:t>–</w:t>
      </w:r>
      <w:r w:rsidRPr="00DB770B">
        <w:rPr>
          <w:rFonts w:ascii="Times New Roman" w:hAnsi="Times New Roman"/>
          <w:sz w:val="24"/>
          <w:szCs w:val="24"/>
          <w:lang w:val="pt-BR"/>
        </w:rPr>
        <w:t>.</w:t>
      </w:r>
    </w:p>
    <w:p w14:paraId="54AB2DC4"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vertAlign w:val="superscript"/>
          <w:lang w:val="pt-BR"/>
        </w:rPr>
      </w:pP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C. </w:t>
      </w:r>
      <w:r w:rsidRPr="00DB770B">
        <w:rPr>
          <w:rFonts w:ascii="Times New Roman" w:hAnsi="Times New Roman"/>
          <w:sz w:val="24"/>
          <w:szCs w:val="24"/>
          <w:highlight w:val="yellow"/>
          <w:lang w:val="pt-BR"/>
        </w:rPr>
        <w:t xml:space="preserve">HF </w:t>
      </w:r>
      <w:r w:rsidRPr="00DB770B">
        <w:rPr>
          <w:rFonts w:ascii="Times New Roman" w:hAnsi="Times New Roman"/>
          <w:position w:val="-6"/>
          <w:sz w:val="24"/>
          <w:szCs w:val="24"/>
          <w:highlight w:val="yellow"/>
        </w:rPr>
        <w:object w:dxaOrig="620" w:dyaOrig="340" w14:anchorId="509758BE">
          <v:shape id="_x0000_i1127" type="#_x0000_t75" style="width:31.5pt;height:17.25pt" o:ole="">
            <v:imagedata r:id="rId228" o:title=""/>
          </v:shape>
          <o:OLEObject Type="Embed" ProgID="Equation.DSMT4" ShapeID="_x0000_i1127" DrawAspect="Content" ObjectID="_1819994782" r:id="rId230"/>
        </w:object>
      </w:r>
      <w:r w:rsidRPr="00DB770B">
        <w:rPr>
          <w:rFonts w:ascii="Times New Roman" w:hAnsi="Times New Roman"/>
          <w:sz w:val="24"/>
          <w:szCs w:val="24"/>
          <w:highlight w:val="yellow"/>
          <w:lang w:val="pt-BR"/>
        </w:rPr>
        <w:t xml:space="preserve"> H</w:t>
      </w:r>
      <w:r w:rsidRPr="00DB770B">
        <w:rPr>
          <w:rFonts w:ascii="Times New Roman" w:hAnsi="Times New Roman"/>
          <w:sz w:val="24"/>
          <w:szCs w:val="24"/>
          <w:highlight w:val="yellow"/>
          <w:vertAlign w:val="superscript"/>
          <w:lang w:val="pt-BR"/>
        </w:rPr>
        <w:t>+</w:t>
      </w:r>
      <w:r w:rsidRPr="00DB770B">
        <w:rPr>
          <w:rFonts w:ascii="Times New Roman" w:hAnsi="Times New Roman"/>
          <w:sz w:val="24"/>
          <w:szCs w:val="24"/>
          <w:highlight w:val="yellow"/>
          <w:lang w:val="pt-BR"/>
        </w:rPr>
        <w:t xml:space="preserve"> + F</w:t>
      </w:r>
      <w:r w:rsidRPr="00DB770B">
        <w:rPr>
          <w:rFonts w:ascii="Times New Roman" w:hAnsi="Times New Roman"/>
          <w:sz w:val="24"/>
          <w:szCs w:val="24"/>
          <w:highlight w:val="yellow"/>
          <w:vertAlign w:val="superscript"/>
          <w:lang w:val="pt-BR"/>
        </w:rPr>
        <w:t>–</w:t>
      </w:r>
      <w:r w:rsidRPr="00DB770B">
        <w:rPr>
          <w:rFonts w:ascii="Times New Roman" w:hAnsi="Times New Roman"/>
          <w:sz w:val="24"/>
          <w:szCs w:val="24"/>
          <w:highlight w:val="yellow"/>
          <w:lang w:val="pt-BR"/>
        </w:rPr>
        <w:t>.</w:t>
      </w:r>
      <w:r w:rsidRPr="00DB770B">
        <w:rPr>
          <w:rFonts w:ascii="Times New Roman" w:hAnsi="Times New Roman"/>
          <w:b/>
          <w:sz w:val="24"/>
          <w:szCs w:val="24"/>
          <w:lang w:val="pt-BR"/>
        </w:rPr>
        <w:tab/>
      </w:r>
      <w:r w:rsidRPr="00DB770B">
        <w:rPr>
          <w:rFonts w:ascii="Times New Roman" w:hAnsi="Times New Roman"/>
          <w:b/>
          <w:sz w:val="24"/>
          <w:szCs w:val="24"/>
          <w:lang w:val="pt-BR"/>
        </w:rPr>
        <w:tab/>
        <w:t>D.</w:t>
      </w:r>
      <w:r w:rsidRPr="00DB770B">
        <w:rPr>
          <w:rFonts w:ascii="Times New Roman" w:hAnsi="Times New Roman"/>
          <w:sz w:val="24"/>
          <w:szCs w:val="24"/>
          <w:lang w:val="pt-BR"/>
        </w:rPr>
        <w:t xml:space="preserve"> AlCl</w:t>
      </w:r>
      <w:r w:rsidRPr="00DB770B">
        <w:rPr>
          <w:rFonts w:ascii="Times New Roman" w:hAnsi="Times New Roman"/>
          <w:sz w:val="24"/>
          <w:szCs w:val="24"/>
          <w:vertAlign w:val="subscript"/>
          <w:lang w:val="pt-BR"/>
        </w:rPr>
        <w:t>3</w:t>
      </w:r>
      <w:r w:rsidRPr="00DB770B">
        <w:rPr>
          <w:rFonts w:ascii="Times New Roman" w:hAnsi="Times New Roman"/>
          <w:sz w:val="24"/>
          <w:szCs w:val="24"/>
          <w:lang w:val="pt-BR"/>
        </w:rPr>
        <w:t xml:space="preserve"> </w:t>
      </w:r>
      <w:r w:rsidRPr="00DB770B">
        <w:rPr>
          <w:rFonts w:ascii="Times New Roman" w:eastAsia="MS Mincho" w:hAnsi="Times New Roman"/>
          <w:sz w:val="24"/>
          <w:szCs w:val="24"/>
          <w:lang w:val="pt-BR"/>
        </w:rPr>
        <w:t>→</w:t>
      </w:r>
      <w:r w:rsidRPr="00DB770B">
        <w:rPr>
          <w:rFonts w:ascii="Times New Roman" w:hAnsi="Times New Roman"/>
          <w:sz w:val="24"/>
          <w:szCs w:val="24"/>
          <w:lang w:val="pt-BR"/>
        </w:rPr>
        <w:t xml:space="preserve"> Al</w:t>
      </w:r>
      <w:r w:rsidRPr="00DB770B">
        <w:rPr>
          <w:rFonts w:ascii="Times New Roman" w:hAnsi="Times New Roman"/>
          <w:sz w:val="24"/>
          <w:szCs w:val="24"/>
          <w:vertAlign w:val="superscript"/>
          <w:lang w:val="pt-BR"/>
        </w:rPr>
        <w:t>3+</w:t>
      </w:r>
      <w:r w:rsidRPr="00DB770B">
        <w:rPr>
          <w:rFonts w:ascii="Times New Roman" w:hAnsi="Times New Roman"/>
          <w:sz w:val="24"/>
          <w:szCs w:val="24"/>
          <w:lang w:val="pt-BR"/>
        </w:rPr>
        <w:t xml:space="preserve"> + Cl</w:t>
      </w:r>
      <w:r w:rsidRPr="00DB770B">
        <w:rPr>
          <w:rFonts w:ascii="Times New Roman" w:hAnsi="Times New Roman"/>
          <w:sz w:val="24"/>
          <w:szCs w:val="24"/>
          <w:vertAlign w:val="superscript"/>
          <w:lang w:val="pt-BR"/>
        </w:rPr>
        <w:t>3–</w:t>
      </w:r>
      <w:r w:rsidRPr="00DB770B">
        <w:rPr>
          <w:rFonts w:ascii="Times New Roman" w:hAnsi="Times New Roman"/>
          <w:sz w:val="24"/>
          <w:szCs w:val="24"/>
          <w:lang w:val="pt-BR"/>
        </w:rPr>
        <w:t>.</w:t>
      </w:r>
    </w:p>
    <w:p w14:paraId="46078C93" w14:textId="450DB204"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 xml:space="preserve">Câu </w:t>
      </w:r>
      <w:r>
        <w:rPr>
          <w:rFonts w:ascii="Times New Roman" w:hAnsi="Times New Roman"/>
          <w:b/>
          <w:sz w:val="24"/>
          <w:szCs w:val="24"/>
          <w:lang w:val="nl-NL"/>
        </w:rPr>
        <w:t>2</w:t>
      </w:r>
      <w:r w:rsidR="006E7636">
        <w:rPr>
          <w:rFonts w:ascii="Times New Roman" w:hAnsi="Times New Roman"/>
          <w:b/>
          <w:sz w:val="24"/>
          <w:szCs w:val="24"/>
          <w:lang w:val="nl-NL"/>
        </w:rPr>
        <w:t>5</w:t>
      </w:r>
      <w:r w:rsidRPr="00DB770B">
        <w:rPr>
          <w:rFonts w:ascii="Times New Roman" w:hAnsi="Times New Roman"/>
          <w:b/>
          <w:sz w:val="24"/>
          <w:szCs w:val="24"/>
          <w:lang w:val="nl-NL"/>
        </w:rPr>
        <w:t xml:space="preserve">. </w:t>
      </w:r>
      <w:r w:rsidRPr="00DB770B">
        <w:rPr>
          <w:rFonts w:ascii="Times New Roman" w:hAnsi="Times New Roman"/>
          <w:sz w:val="24"/>
          <w:szCs w:val="24"/>
          <w:lang w:val="nl-NL"/>
        </w:rPr>
        <w:t xml:space="preserve">Phương trình điện li nào sau đây </w:t>
      </w:r>
      <w:r w:rsidRPr="00DB770B">
        <w:rPr>
          <w:rFonts w:ascii="Times New Roman" w:hAnsi="Times New Roman"/>
          <w:b/>
          <w:sz w:val="24"/>
          <w:szCs w:val="24"/>
          <w:lang w:val="nl-NL"/>
        </w:rPr>
        <w:t xml:space="preserve">không </w:t>
      </w:r>
      <w:r w:rsidRPr="00DB770B">
        <w:rPr>
          <w:rFonts w:ascii="Times New Roman" w:hAnsi="Times New Roman"/>
          <w:sz w:val="24"/>
          <w:szCs w:val="24"/>
          <w:lang w:val="nl-NL"/>
        </w:rPr>
        <w:t>đúng?</w:t>
      </w:r>
    </w:p>
    <w:p w14:paraId="2AA8AB1C"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w:t>
      </w:r>
      <w:r w:rsidRPr="00DB770B">
        <w:rPr>
          <w:rFonts w:ascii="Times New Roman" w:hAnsi="Times New Roman"/>
          <w:position w:val="-12"/>
          <w:sz w:val="24"/>
          <w:szCs w:val="24"/>
        </w:rPr>
        <w:object w:dxaOrig="2120" w:dyaOrig="380" w14:anchorId="59344C82">
          <v:shape id="_x0000_i1128" type="#_x0000_t75" style="width:107.25pt;height:19.5pt" o:ole="">
            <v:imagedata r:id="rId231" o:title=""/>
          </v:shape>
          <o:OLEObject Type="Embed" ProgID="Equation.DSMT4" ShapeID="_x0000_i1128" DrawAspect="Content" ObjectID="_1819994783" r:id="rId232"/>
        </w:object>
      </w:r>
      <w:r w:rsidRPr="00DB770B">
        <w:rPr>
          <w:rFonts w:ascii="Times New Roman" w:hAnsi="Times New Roman"/>
          <w:b/>
          <w:sz w:val="24"/>
          <w:szCs w:val="24"/>
          <w:vertAlign w:val="superscript"/>
        </w:rPr>
        <w:tab/>
      </w:r>
      <w:r w:rsidRPr="00DB770B">
        <w:rPr>
          <w:rFonts w:ascii="Times New Roman" w:hAnsi="Times New Roman"/>
          <w:b/>
          <w:sz w:val="24"/>
          <w:szCs w:val="24"/>
          <w:vertAlign w:val="superscript"/>
        </w:rPr>
        <w:tab/>
      </w:r>
      <w:r w:rsidRPr="00DB770B">
        <w:rPr>
          <w:rFonts w:ascii="Times New Roman" w:hAnsi="Times New Roman"/>
          <w:b/>
          <w:sz w:val="24"/>
          <w:szCs w:val="24"/>
          <w:highlight w:val="yellow"/>
        </w:rPr>
        <w:t xml:space="preserve">B. </w:t>
      </w:r>
      <w:r w:rsidRPr="00DB770B">
        <w:rPr>
          <w:rFonts w:ascii="Times New Roman" w:hAnsi="Times New Roman"/>
          <w:sz w:val="24"/>
          <w:szCs w:val="24"/>
          <w:highlight w:val="yellow"/>
        </w:rPr>
        <w:t>K</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SO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rPr>
        <w:t xml:space="preserve"> </w:t>
      </w:r>
      <w:r w:rsidRPr="00DB770B">
        <w:rPr>
          <w:rFonts w:ascii="Times New Roman" w:hAnsi="Times New Roman"/>
          <w:position w:val="-6"/>
          <w:sz w:val="24"/>
          <w:szCs w:val="24"/>
          <w:highlight w:val="yellow"/>
        </w:rPr>
        <w:object w:dxaOrig="620" w:dyaOrig="340" w14:anchorId="46680F1D">
          <v:shape id="_x0000_i1129" type="#_x0000_t75" style="width:31.5pt;height:17.25pt" o:ole="">
            <v:imagedata r:id="rId233" o:title=""/>
          </v:shape>
          <o:OLEObject Type="Embed" ProgID="Equation.DSMT4" ShapeID="_x0000_i1129" DrawAspect="Content" ObjectID="_1819994784" r:id="rId234"/>
        </w:object>
      </w:r>
      <w:r w:rsidRPr="00DB770B">
        <w:rPr>
          <w:rFonts w:ascii="Times New Roman" w:hAnsi="Times New Roman"/>
          <w:sz w:val="24"/>
          <w:szCs w:val="24"/>
          <w:highlight w:val="yellow"/>
        </w:rPr>
        <w:t xml:space="preserve"> 2K</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xml:space="preserve"> + SO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vertAlign w:val="superscript"/>
        </w:rPr>
        <w:t>2-</w:t>
      </w:r>
      <w:r w:rsidRPr="00DB770B">
        <w:rPr>
          <w:rFonts w:ascii="Times New Roman" w:hAnsi="Times New Roman"/>
          <w:b/>
          <w:sz w:val="24"/>
          <w:szCs w:val="24"/>
        </w:rPr>
        <w:t xml:space="preserve"> </w:t>
      </w:r>
    </w:p>
    <w:p w14:paraId="23B9247F"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vertAlign w:val="superscript"/>
        </w:rPr>
      </w:pPr>
      <w:r w:rsidRPr="00DB770B">
        <w:rPr>
          <w:rFonts w:ascii="Times New Roman" w:hAnsi="Times New Roman"/>
          <w:b/>
          <w:sz w:val="24"/>
          <w:szCs w:val="24"/>
        </w:rPr>
        <w:tab/>
        <w:t>C.</w:t>
      </w:r>
      <w:r w:rsidRPr="00DB770B">
        <w:rPr>
          <w:rFonts w:ascii="Times New Roman" w:hAnsi="Times New Roman"/>
          <w:sz w:val="24"/>
          <w:szCs w:val="24"/>
        </w:rPr>
        <w:t xml:space="preserve"> HF </w:t>
      </w:r>
      <w:r w:rsidRPr="00DB770B">
        <w:rPr>
          <w:rFonts w:ascii="Times New Roman" w:hAnsi="Times New Roman"/>
          <w:position w:val="-6"/>
          <w:sz w:val="24"/>
          <w:szCs w:val="24"/>
        </w:rPr>
        <w:object w:dxaOrig="620" w:dyaOrig="340" w14:anchorId="211896FD">
          <v:shape id="_x0000_i1130" type="#_x0000_t75" style="width:31.5pt;height:17.25pt" o:ole="">
            <v:imagedata r:id="rId235" o:title=""/>
          </v:shape>
          <o:OLEObject Type="Embed" ProgID="Equation.DSMT4" ShapeID="_x0000_i1130" DrawAspect="Content" ObjectID="_1819994785" r:id="rId236"/>
        </w:object>
      </w:r>
      <w:r w:rsidRPr="00DB770B">
        <w:rPr>
          <w:rFonts w:ascii="Times New Roman" w:hAnsi="Times New Roman"/>
          <w:sz w:val="24"/>
          <w:szCs w:val="24"/>
          <w:lang w:val="pt-BR"/>
        </w:rPr>
        <w:t xml:space="preserve"> H</w:t>
      </w:r>
      <w:r w:rsidRPr="00DB770B">
        <w:rPr>
          <w:rFonts w:ascii="Times New Roman" w:hAnsi="Times New Roman"/>
          <w:sz w:val="24"/>
          <w:szCs w:val="24"/>
          <w:vertAlign w:val="superscript"/>
          <w:lang w:val="pt-BR"/>
        </w:rPr>
        <w:t>+</w:t>
      </w:r>
      <w:r w:rsidRPr="00DB770B">
        <w:rPr>
          <w:rFonts w:ascii="Times New Roman" w:hAnsi="Times New Roman"/>
          <w:sz w:val="24"/>
          <w:szCs w:val="24"/>
          <w:lang w:val="pt-BR"/>
        </w:rPr>
        <w:t xml:space="preserve"> + F</w:t>
      </w:r>
      <w:r w:rsidRPr="00DB770B">
        <w:rPr>
          <w:rFonts w:ascii="Times New Roman" w:hAnsi="Times New Roman"/>
          <w:sz w:val="24"/>
          <w:szCs w:val="24"/>
          <w:vertAlign w:val="superscript"/>
          <w:lang w:val="pt-BR"/>
        </w:rPr>
        <w:t>–</w:t>
      </w:r>
      <w:r w:rsidRPr="00DB770B">
        <w:rPr>
          <w:rFonts w:ascii="Times New Roman" w:hAnsi="Times New Roman"/>
          <w:bCs/>
          <w:sz w:val="24"/>
          <w:szCs w:val="24"/>
          <w:lang w:val="pt-BR"/>
        </w:rPr>
        <w:t>.</w:t>
      </w:r>
      <w:r w:rsidRPr="00DB770B">
        <w:rPr>
          <w:rFonts w:ascii="Times New Roman" w:hAnsi="Times New Roman"/>
          <w:b/>
          <w:sz w:val="24"/>
          <w:szCs w:val="24"/>
          <w:lang w:val="pt-BR"/>
        </w:rPr>
        <w:tab/>
      </w:r>
      <w:r w:rsidRPr="00DB770B">
        <w:rPr>
          <w:rFonts w:ascii="Times New Roman" w:hAnsi="Times New Roman"/>
          <w:b/>
          <w:sz w:val="24"/>
          <w:szCs w:val="24"/>
          <w:vertAlign w:val="superscript"/>
        </w:rPr>
        <w:tab/>
      </w:r>
      <w:r w:rsidRPr="00DB770B">
        <w:rPr>
          <w:rFonts w:ascii="Times New Roman" w:hAnsi="Times New Roman"/>
          <w:b/>
          <w:sz w:val="24"/>
          <w:szCs w:val="24"/>
        </w:rPr>
        <w:t>D.</w:t>
      </w:r>
      <w:r w:rsidRPr="00DB770B">
        <w:rPr>
          <w:rFonts w:ascii="Times New Roman" w:hAnsi="Times New Roman"/>
          <w:sz w:val="24"/>
          <w:szCs w:val="24"/>
        </w:rPr>
        <w:t xml:space="preserve"> BaCl</w:t>
      </w:r>
      <w:r w:rsidRPr="00DB770B">
        <w:rPr>
          <w:rFonts w:ascii="Times New Roman" w:hAnsi="Times New Roman"/>
          <w:sz w:val="24"/>
          <w:szCs w:val="24"/>
          <w:vertAlign w:val="subscript"/>
        </w:rPr>
        <w:t>2</w:t>
      </w:r>
      <w:r w:rsidRPr="00DB770B">
        <w:rPr>
          <w:rFonts w:ascii="Times New Roman" w:hAnsi="Times New Roman"/>
          <w:sz w:val="24"/>
          <w:szCs w:val="24"/>
        </w:rPr>
        <w:t xml:space="preserve"> → Ba</w:t>
      </w:r>
      <w:r w:rsidRPr="00DB770B">
        <w:rPr>
          <w:rFonts w:ascii="Times New Roman" w:hAnsi="Times New Roman"/>
          <w:sz w:val="24"/>
          <w:szCs w:val="24"/>
          <w:vertAlign w:val="superscript"/>
        </w:rPr>
        <w:t>2+</w:t>
      </w:r>
      <w:r w:rsidRPr="00DB770B">
        <w:rPr>
          <w:rFonts w:ascii="Times New Roman" w:hAnsi="Times New Roman"/>
          <w:sz w:val="24"/>
          <w:szCs w:val="24"/>
        </w:rPr>
        <w:t xml:space="preserve"> + 2Cl</w:t>
      </w:r>
      <w:r w:rsidRPr="00DB770B">
        <w:rPr>
          <w:rFonts w:ascii="Times New Roman" w:hAnsi="Times New Roman"/>
          <w:sz w:val="24"/>
          <w:szCs w:val="24"/>
          <w:vertAlign w:val="superscript"/>
          <w:lang w:val="pt-BR"/>
        </w:rPr>
        <w:t>–</w:t>
      </w:r>
      <w:r w:rsidRPr="00DB770B">
        <w:rPr>
          <w:rFonts w:ascii="Times New Roman" w:hAnsi="Times New Roman"/>
          <w:bCs/>
          <w:sz w:val="24"/>
          <w:szCs w:val="24"/>
          <w:lang w:val="pt-BR"/>
        </w:rPr>
        <w:t>.</w:t>
      </w:r>
      <w:r w:rsidRPr="00DB770B">
        <w:rPr>
          <w:rFonts w:ascii="Times New Roman" w:hAnsi="Times New Roman"/>
          <w:b/>
          <w:sz w:val="24"/>
          <w:szCs w:val="24"/>
          <w:lang w:val="pt-BR"/>
        </w:rPr>
        <w:tab/>
      </w:r>
    </w:p>
    <w:p w14:paraId="10B9CF04" w14:textId="0F770096"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 xml:space="preserve">Câu </w:t>
      </w:r>
      <w:r>
        <w:rPr>
          <w:rFonts w:ascii="Times New Roman" w:hAnsi="Times New Roman"/>
          <w:b/>
          <w:sz w:val="24"/>
          <w:szCs w:val="24"/>
          <w:lang w:val="nl-NL"/>
        </w:rPr>
        <w:t>2</w:t>
      </w:r>
      <w:r w:rsidR="006E7636">
        <w:rPr>
          <w:rFonts w:ascii="Times New Roman" w:hAnsi="Times New Roman"/>
          <w:b/>
          <w:sz w:val="24"/>
          <w:szCs w:val="24"/>
          <w:lang w:val="nl-NL"/>
        </w:rPr>
        <w:t>6</w:t>
      </w:r>
      <w:r w:rsidRPr="00DB770B">
        <w:rPr>
          <w:rFonts w:ascii="Times New Roman" w:hAnsi="Times New Roman"/>
          <w:b/>
          <w:sz w:val="24"/>
          <w:szCs w:val="24"/>
          <w:lang w:val="nl-NL"/>
        </w:rPr>
        <w:t xml:space="preserve">. </w:t>
      </w:r>
      <w:r w:rsidRPr="00DB770B">
        <w:rPr>
          <w:rFonts w:ascii="Times New Roman" w:hAnsi="Times New Roman"/>
          <w:sz w:val="24"/>
          <w:szCs w:val="24"/>
          <w:lang w:val="nl-NL"/>
        </w:rPr>
        <w:t xml:space="preserve">Phương trình điện li nào dưới đây viết </w:t>
      </w:r>
      <w:r w:rsidRPr="00DB770B">
        <w:rPr>
          <w:rFonts w:ascii="Times New Roman" w:hAnsi="Times New Roman"/>
          <w:b/>
          <w:sz w:val="24"/>
          <w:szCs w:val="24"/>
          <w:lang w:val="nl-NL"/>
        </w:rPr>
        <w:t xml:space="preserve">không </w:t>
      </w:r>
      <w:r w:rsidRPr="00DB770B">
        <w:rPr>
          <w:rFonts w:ascii="Times New Roman" w:hAnsi="Times New Roman"/>
          <w:sz w:val="24"/>
          <w:szCs w:val="24"/>
          <w:lang w:val="nl-NL"/>
        </w:rPr>
        <w:t>đúng?</w:t>
      </w:r>
    </w:p>
    <w:p w14:paraId="43478CBE"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ab/>
        <w:t>A.</w:t>
      </w:r>
      <w:r w:rsidRPr="00DB770B">
        <w:rPr>
          <w:rFonts w:ascii="Times New Roman" w:hAnsi="Times New Roman"/>
          <w:sz w:val="24"/>
          <w:szCs w:val="24"/>
          <w:lang w:val="nl-NL"/>
        </w:rPr>
        <w:t xml:space="preserve"> </w:t>
      </w:r>
      <w:r w:rsidRPr="00DB770B">
        <w:rPr>
          <w:rFonts w:ascii="Times New Roman" w:hAnsi="Times New Roman"/>
          <w:position w:val="-6"/>
          <w:sz w:val="24"/>
          <w:szCs w:val="24"/>
        </w:rPr>
        <w:object w:dxaOrig="1700" w:dyaOrig="320" w14:anchorId="47653E61">
          <v:shape id="_x0000_i1131" type="#_x0000_t75" style="width:84pt;height:15.75pt" o:ole="">
            <v:imagedata r:id="rId237" o:title=""/>
          </v:shape>
          <o:OLEObject Type="Embed" ProgID="Equation.DSMT4" ShapeID="_x0000_i1131" DrawAspect="Content" ObjectID="_1819994786" r:id="rId238"/>
        </w:object>
      </w:r>
      <w:r w:rsidRPr="00DB770B">
        <w:rPr>
          <w:rFonts w:ascii="Times New Roman" w:hAnsi="Times New Roman"/>
          <w:b/>
          <w:sz w:val="24"/>
          <w:szCs w:val="24"/>
          <w:lang w:val="nl-NL"/>
        </w:rPr>
        <w:tab/>
      </w:r>
      <w:r w:rsidRPr="00DB770B">
        <w:rPr>
          <w:rFonts w:ascii="Times New Roman" w:hAnsi="Times New Roman"/>
          <w:b/>
          <w:sz w:val="24"/>
          <w:szCs w:val="24"/>
          <w:lang w:val="nl-NL"/>
        </w:rPr>
        <w:tab/>
        <w:t>B.</w:t>
      </w:r>
      <w:r w:rsidRPr="00DB770B">
        <w:rPr>
          <w:rFonts w:ascii="Times New Roman" w:hAnsi="Times New Roman"/>
          <w:sz w:val="24"/>
          <w:szCs w:val="24"/>
          <w:lang w:val="nl-NL"/>
        </w:rPr>
        <w:t xml:space="preserve"> </w:t>
      </w:r>
      <w:r w:rsidRPr="00DB770B">
        <w:rPr>
          <w:rFonts w:ascii="Times New Roman" w:hAnsi="Times New Roman"/>
          <w:sz w:val="24"/>
          <w:szCs w:val="24"/>
        </w:rPr>
        <w:t>CH</w:t>
      </w:r>
      <w:r w:rsidRPr="00DB770B">
        <w:rPr>
          <w:rFonts w:ascii="Times New Roman" w:hAnsi="Times New Roman"/>
          <w:sz w:val="24"/>
          <w:szCs w:val="24"/>
          <w:vertAlign w:val="subscript"/>
        </w:rPr>
        <w:t>3</w:t>
      </w:r>
      <w:r w:rsidRPr="00DB770B">
        <w:rPr>
          <w:rFonts w:ascii="Times New Roman" w:hAnsi="Times New Roman"/>
          <w:sz w:val="24"/>
          <w:szCs w:val="24"/>
        </w:rPr>
        <w:t xml:space="preserve">COOH </w:t>
      </w:r>
      <w:r w:rsidRPr="00DB770B">
        <w:rPr>
          <w:rFonts w:ascii="Times New Roman" w:hAnsi="Times New Roman"/>
          <w:position w:val="-6"/>
          <w:sz w:val="24"/>
          <w:szCs w:val="24"/>
        </w:rPr>
        <w:object w:dxaOrig="620" w:dyaOrig="340" w14:anchorId="1216DA3F">
          <v:shape id="_x0000_i1132" type="#_x0000_t75" style="width:31.5pt;height:17.25pt" o:ole="">
            <v:imagedata r:id="rId228" o:title=""/>
          </v:shape>
          <o:OLEObject Type="Embed" ProgID="Equation.DSMT4" ShapeID="_x0000_i1132" DrawAspect="Content" ObjectID="_1819994787" r:id="rId239"/>
        </w:object>
      </w:r>
      <w:r w:rsidRPr="00DB770B">
        <w:rPr>
          <w:rFonts w:ascii="Times New Roman" w:hAnsi="Times New Roman"/>
          <w:sz w:val="24"/>
          <w:szCs w:val="24"/>
        </w:rPr>
        <w:t xml:space="preserve"> 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lang w:val="pt-BR"/>
        </w:rPr>
        <w:t>–</w:t>
      </w:r>
      <w:r w:rsidRPr="00DB770B">
        <w:rPr>
          <w:rFonts w:ascii="Times New Roman" w:hAnsi="Times New Roman"/>
          <w:sz w:val="24"/>
          <w:szCs w:val="24"/>
        </w:rPr>
        <w:t xml:space="preserve"> + H</w:t>
      </w:r>
      <w:r w:rsidRPr="00DB770B">
        <w:rPr>
          <w:rFonts w:ascii="Times New Roman" w:hAnsi="Times New Roman"/>
          <w:sz w:val="24"/>
          <w:szCs w:val="24"/>
          <w:vertAlign w:val="superscript"/>
        </w:rPr>
        <w:t>+</w:t>
      </w:r>
      <w:r w:rsidRPr="00DB770B">
        <w:rPr>
          <w:rFonts w:ascii="Times New Roman" w:hAnsi="Times New Roman"/>
          <w:b/>
          <w:sz w:val="24"/>
          <w:szCs w:val="24"/>
          <w:lang w:val="nl-NL"/>
        </w:rPr>
        <w:t xml:space="preserve"> </w:t>
      </w:r>
    </w:p>
    <w:p w14:paraId="2AEF2905"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vertAlign w:val="subscript"/>
          <w:lang w:val="nl-NL"/>
        </w:rPr>
      </w:pPr>
      <w:r w:rsidRPr="00DB770B">
        <w:rPr>
          <w:rFonts w:ascii="Times New Roman" w:hAnsi="Times New Roman"/>
          <w:b/>
          <w:sz w:val="24"/>
          <w:szCs w:val="24"/>
          <w:lang w:val="nl-NL"/>
        </w:rPr>
        <w:tab/>
      </w:r>
      <w:r w:rsidRPr="00DB770B">
        <w:rPr>
          <w:rFonts w:ascii="Times New Roman" w:hAnsi="Times New Roman"/>
          <w:b/>
          <w:sz w:val="24"/>
          <w:szCs w:val="24"/>
          <w:highlight w:val="yellow"/>
          <w:lang w:val="nl-NL"/>
        </w:rPr>
        <w:t xml:space="preserve">C. </w:t>
      </w:r>
      <w:r w:rsidRPr="00DB770B">
        <w:rPr>
          <w:rFonts w:ascii="Times New Roman" w:hAnsi="Times New Roman"/>
          <w:sz w:val="24"/>
          <w:szCs w:val="24"/>
          <w:highlight w:val="yellow"/>
        </w:rPr>
        <w:t xml:space="preserve">NaOH </w:t>
      </w:r>
      <w:r w:rsidRPr="00DB770B">
        <w:rPr>
          <w:rFonts w:ascii="Times New Roman" w:hAnsi="Times New Roman"/>
          <w:position w:val="-6"/>
          <w:sz w:val="24"/>
          <w:szCs w:val="24"/>
          <w:highlight w:val="yellow"/>
        </w:rPr>
        <w:object w:dxaOrig="620" w:dyaOrig="340" w14:anchorId="11BF4F8C">
          <v:shape id="_x0000_i1133" type="#_x0000_t75" style="width:31.5pt;height:17.25pt" o:ole="">
            <v:imagedata r:id="rId228" o:title=""/>
          </v:shape>
          <o:OLEObject Type="Embed" ProgID="Equation.DSMT4" ShapeID="_x0000_i1133" DrawAspect="Content" ObjectID="_1819994788" r:id="rId240"/>
        </w:object>
      </w:r>
      <w:r w:rsidRPr="00DB770B">
        <w:rPr>
          <w:rFonts w:ascii="Times New Roman" w:hAnsi="Times New Roman"/>
          <w:sz w:val="24"/>
          <w:szCs w:val="24"/>
          <w:highlight w:val="yellow"/>
        </w:rPr>
        <w:t xml:space="preserve"> Na</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xml:space="preserve"> + OH</w:t>
      </w:r>
      <w:r w:rsidRPr="00DB770B">
        <w:rPr>
          <w:rFonts w:ascii="Times New Roman" w:hAnsi="Times New Roman"/>
          <w:sz w:val="24"/>
          <w:szCs w:val="24"/>
          <w:highlight w:val="yellow"/>
          <w:vertAlign w:val="superscript"/>
          <w:lang w:val="pt-BR"/>
        </w:rPr>
        <w:t>–</w:t>
      </w:r>
      <w:r w:rsidRPr="00DB770B">
        <w:rPr>
          <w:rFonts w:ascii="Times New Roman" w:hAnsi="Times New Roman"/>
          <w:bCs/>
          <w:sz w:val="24"/>
          <w:szCs w:val="24"/>
          <w:highlight w:val="yellow"/>
          <w:lang w:val="pt-BR"/>
        </w:rPr>
        <w:t>.</w:t>
      </w:r>
      <w:r w:rsidRPr="00DB770B">
        <w:rPr>
          <w:rFonts w:ascii="Times New Roman" w:hAnsi="Times New Roman"/>
          <w:b/>
          <w:sz w:val="24"/>
          <w:szCs w:val="24"/>
          <w:lang w:val="nl-NL"/>
        </w:rPr>
        <w:tab/>
        <w:t>D.</w:t>
      </w:r>
      <w:r w:rsidRPr="00DB770B">
        <w:rPr>
          <w:rFonts w:ascii="Times New Roman" w:hAnsi="Times New Roman"/>
          <w:sz w:val="24"/>
          <w:szCs w:val="24"/>
          <w:lang w:val="nl-NL"/>
        </w:rPr>
        <w:t xml:space="preserve"> </w:t>
      </w:r>
      <w:r w:rsidRPr="00DB770B">
        <w:rPr>
          <w:rFonts w:ascii="Times New Roman" w:hAnsi="Times New Roman"/>
          <w:position w:val="-12"/>
          <w:sz w:val="24"/>
          <w:szCs w:val="24"/>
        </w:rPr>
        <w:object w:dxaOrig="2560" w:dyaOrig="380" w14:anchorId="735B6B39">
          <v:shape id="_x0000_i1134" type="#_x0000_t75" style="width:130.5pt;height:19.5pt" o:ole="">
            <v:imagedata r:id="rId241" o:title=""/>
          </v:shape>
          <o:OLEObject Type="Embed" ProgID="Equation.DSMT4" ShapeID="_x0000_i1134" DrawAspect="Content" ObjectID="_1819994789" r:id="rId242"/>
        </w:object>
      </w:r>
    </w:p>
    <w:p w14:paraId="3405700C" w14:textId="3027687B"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 xml:space="preserve">Câu </w:t>
      </w:r>
      <w:r>
        <w:rPr>
          <w:rFonts w:ascii="Times New Roman" w:hAnsi="Times New Roman"/>
          <w:b/>
          <w:sz w:val="24"/>
          <w:szCs w:val="24"/>
          <w:lang w:val="es-ES"/>
        </w:rPr>
        <w:t>2</w:t>
      </w:r>
      <w:r w:rsidR="006E7636">
        <w:rPr>
          <w:rFonts w:ascii="Times New Roman" w:hAnsi="Times New Roman"/>
          <w:b/>
          <w:sz w:val="24"/>
          <w:szCs w:val="24"/>
          <w:lang w:val="es-ES"/>
        </w:rPr>
        <w:t>7</w:t>
      </w:r>
      <w:r w:rsidRPr="00DB770B">
        <w:rPr>
          <w:rFonts w:ascii="Times New Roman" w:hAnsi="Times New Roman"/>
          <w:b/>
          <w:sz w:val="24"/>
          <w:szCs w:val="24"/>
          <w:lang w:val="es-ES"/>
        </w:rPr>
        <w:t xml:space="preserve">. </w:t>
      </w:r>
      <w:r w:rsidRPr="00DB770B">
        <w:rPr>
          <w:rFonts w:ascii="Times New Roman" w:hAnsi="Times New Roman"/>
          <w:sz w:val="24"/>
          <w:szCs w:val="24"/>
          <w:lang w:val="pt-BR"/>
        </w:rPr>
        <w:t>Phương trình điện li nào sau đây biểu diễn đúng?</w:t>
      </w:r>
    </w:p>
    <w:p w14:paraId="4FA83DEC" w14:textId="77777777"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b/>
          <w:sz w:val="24"/>
          <w:szCs w:val="24"/>
          <w:lang w:val="es-ES"/>
        </w:rPr>
      </w:pPr>
      <w:r w:rsidRPr="00DB770B">
        <w:rPr>
          <w:rFonts w:ascii="Times New Roman" w:hAnsi="Times New Roman"/>
          <w:b/>
          <w:sz w:val="24"/>
          <w:szCs w:val="24"/>
          <w:lang w:val="es-ES"/>
        </w:rPr>
        <w:tab/>
        <w:t>A.</w:t>
      </w:r>
      <w:r w:rsidRPr="00DB770B">
        <w:rPr>
          <w:rFonts w:ascii="Times New Roman" w:hAnsi="Times New Roman"/>
          <w:bCs/>
          <w:sz w:val="24"/>
          <w:szCs w:val="24"/>
          <w:lang w:val="es-ES"/>
        </w:rPr>
        <w:t xml:space="preserve"> NaOH </w:t>
      </w:r>
      <w:r w:rsidRPr="00DB770B">
        <w:rPr>
          <w:rFonts w:ascii="Cambria Math" w:hAnsi="Cambria Math" w:cs="Cambria Math"/>
          <w:bCs/>
          <w:sz w:val="24"/>
          <w:szCs w:val="24"/>
          <w:lang w:val="es-ES"/>
        </w:rPr>
        <w:t>⇌</w:t>
      </w:r>
      <w:r w:rsidRPr="00DB770B">
        <w:rPr>
          <w:rFonts w:ascii="Times New Roman" w:hAnsi="Times New Roman"/>
          <w:bCs/>
          <w:sz w:val="24"/>
          <w:szCs w:val="24"/>
          <w:lang w:val="es-ES"/>
        </w:rPr>
        <w:t xml:space="preserve"> Na</w:t>
      </w:r>
      <w:r w:rsidRPr="00DB770B">
        <w:rPr>
          <w:rFonts w:ascii="Times New Roman" w:hAnsi="Times New Roman"/>
          <w:bCs/>
          <w:sz w:val="24"/>
          <w:szCs w:val="24"/>
          <w:vertAlign w:val="superscript"/>
          <w:lang w:val="es-ES"/>
        </w:rPr>
        <w:t>+</w:t>
      </w:r>
      <w:r w:rsidRPr="00DB770B">
        <w:rPr>
          <w:rFonts w:ascii="Times New Roman" w:hAnsi="Times New Roman"/>
          <w:bCs/>
          <w:sz w:val="24"/>
          <w:szCs w:val="24"/>
          <w:lang w:val="es-ES"/>
        </w:rPr>
        <w:t xml:space="preserve"> + OH</w:t>
      </w:r>
      <w:r w:rsidRPr="00DB770B">
        <w:rPr>
          <w:rFonts w:ascii="Times New Roman" w:hAnsi="Times New Roman"/>
          <w:sz w:val="24"/>
          <w:szCs w:val="24"/>
          <w:vertAlign w:val="superscript"/>
          <w:lang w:val="pt-BR"/>
        </w:rPr>
        <w:t>–</w:t>
      </w:r>
      <w:r w:rsidRPr="00DB770B">
        <w:rPr>
          <w:rFonts w:ascii="Times New Roman" w:hAnsi="Times New Roman"/>
          <w:bCs/>
          <w:sz w:val="24"/>
          <w:szCs w:val="24"/>
          <w:lang w:val="es-ES"/>
        </w:rPr>
        <w:t>.</w:t>
      </w:r>
      <w:r w:rsidRPr="00DB770B">
        <w:rPr>
          <w:rFonts w:ascii="Times New Roman" w:hAnsi="Times New Roman"/>
          <w:b/>
          <w:sz w:val="24"/>
          <w:szCs w:val="24"/>
          <w:lang w:val="es-ES"/>
        </w:rPr>
        <w:tab/>
      </w:r>
      <w:r w:rsidRPr="00DB770B">
        <w:rPr>
          <w:rFonts w:ascii="Times New Roman" w:hAnsi="Times New Roman"/>
          <w:b/>
          <w:sz w:val="24"/>
          <w:szCs w:val="24"/>
          <w:lang w:val="es-ES"/>
        </w:rPr>
        <w:tab/>
        <w:t>B.</w:t>
      </w:r>
      <w:r w:rsidRPr="00DB770B">
        <w:rPr>
          <w:rFonts w:ascii="Times New Roman" w:hAnsi="Times New Roman"/>
          <w:sz w:val="24"/>
          <w:szCs w:val="24"/>
          <w:lang w:val="es-ES"/>
        </w:rPr>
        <w:t xml:space="preserve"> HClO </w:t>
      </w:r>
      <w:r w:rsidRPr="00DB770B">
        <w:rPr>
          <w:rFonts w:ascii="Times New Roman" w:hAnsi="Times New Roman"/>
          <w:sz w:val="24"/>
          <w:szCs w:val="24"/>
          <w:lang w:val="es-ES"/>
        </w:rPr>
        <w:sym w:font="Symbol" w:char="F0AE"/>
      </w:r>
      <w:r w:rsidRPr="00DB770B">
        <w:rPr>
          <w:rFonts w:ascii="Times New Roman" w:hAnsi="Times New Roman"/>
          <w:sz w:val="24"/>
          <w:szCs w:val="24"/>
          <w:lang w:val="es-ES"/>
        </w:rPr>
        <w:t xml:space="preserve"> H</w:t>
      </w:r>
      <w:r w:rsidRPr="00DB770B">
        <w:rPr>
          <w:rFonts w:ascii="Times New Roman" w:hAnsi="Times New Roman"/>
          <w:sz w:val="24"/>
          <w:szCs w:val="24"/>
          <w:vertAlign w:val="superscript"/>
          <w:lang w:val="es-ES"/>
        </w:rPr>
        <w:t>+</w:t>
      </w:r>
      <w:r w:rsidRPr="00DB770B">
        <w:rPr>
          <w:rFonts w:ascii="Times New Roman" w:hAnsi="Times New Roman"/>
          <w:sz w:val="24"/>
          <w:szCs w:val="24"/>
          <w:lang w:val="es-ES"/>
        </w:rPr>
        <w:t xml:space="preserve"> + ClO</w:t>
      </w:r>
      <w:r w:rsidRPr="00DB770B">
        <w:rPr>
          <w:rFonts w:ascii="Times New Roman" w:hAnsi="Times New Roman"/>
          <w:sz w:val="24"/>
          <w:szCs w:val="24"/>
          <w:vertAlign w:val="superscript"/>
          <w:lang w:val="pt-BR"/>
        </w:rPr>
        <w:t>–</w:t>
      </w:r>
      <w:r w:rsidRPr="00DB770B">
        <w:rPr>
          <w:rFonts w:ascii="Times New Roman" w:hAnsi="Times New Roman"/>
          <w:bCs/>
          <w:sz w:val="24"/>
          <w:szCs w:val="24"/>
          <w:lang w:val="es-ES"/>
        </w:rPr>
        <w:t>.</w:t>
      </w:r>
      <w:r w:rsidRPr="00DB770B">
        <w:rPr>
          <w:rFonts w:ascii="Times New Roman" w:hAnsi="Times New Roman"/>
          <w:b/>
          <w:sz w:val="24"/>
          <w:szCs w:val="24"/>
          <w:lang w:val="es-ES"/>
        </w:rPr>
        <w:tab/>
      </w:r>
    </w:p>
    <w:p w14:paraId="045C5E1B" w14:textId="77777777" w:rsidR="00D068AC" w:rsidRPr="00DB770B" w:rsidRDefault="00D068AC" w:rsidP="006951F7">
      <w:pPr>
        <w:tabs>
          <w:tab w:val="left" w:pos="284"/>
          <w:tab w:val="left" w:pos="2880"/>
          <w:tab w:val="left" w:pos="4908"/>
          <w:tab w:val="left" w:pos="5310"/>
          <w:tab w:val="left" w:pos="7830"/>
        </w:tabs>
        <w:spacing w:line="264" w:lineRule="auto"/>
        <w:jc w:val="both"/>
        <w:rPr>
          <w:rFonts w:ascii="Times New Roman" w:hAnsi="Times New Roman"/>
          <w:sz w:val="24"/>
          <w:szCs w:val="24"/>
          <w:lang w:val="es-ES"/>
        </w:rPr>
      </w:pPr>
      <w:r w:rsidRPr="005111C5">
        <w:rPr>
          <w:rFonts w:ascii="Times New Roman" w:hAnsi="Times New Roman"/>
          <w:b/>
          <w:sz w:val="24"/>
          <w:szCs w:val="24"/>
          <w:lang w:val="es-ES"/>
        </w:rPr>
        <w:tab/>
      </w:r>
      <w:r w:rsidRPr="005111C5">
        <w:rPr>
          <w:rFonts w:ascii="Times New Roman" w:hAnsi="Times New Roman"/>
          <w:b/>
          <w:sz w:val="24"/>
          <w:szCs w:val="24"/>
          <w:highlight w:val="yellow"/>
          <w:lang w:val="es-ES"/>
        </w:rPr>
        <w:t>C.</w:t>
      </w:r>
      <w:r w:rsidRPr="005111C5">
        <w:rPr>
          <w:rFonts w:ascii="Times New Roman" w:hAnsi="Times New Roman"/>
          <w:sz w:val="24"/>
          <w:szCs w:val="24"/>
          <w:highlight w:val="yellow"/>
          <w:lang w:val="es-ES"/>
        </w:rPr>
        <w:t xml:space="preserve"> Al</w:t>
      </w:r>
      <w:r w:rsidRPr="005111C5">
        <w:rPr>
          <w:rFonts w:ascii="Times New Roman" w:hAnsi="Times New Roman"/>
          <w:sz w:val="24"/>
          <w:szCs w:val="24"/>
          <w:highlight w:val="yellow"/>
          <w:vertAlign w:val="subscript"/>
          <w:lang w:val="es-ES"/>
        </w:rPr>
        <w:t>2</w:t>
      </w:r>
      <w:r w:rsidRPr="005111C5">
        <w:rPr>
          <w:rFonts w:ascii="Times New Roman" w:hAnsi="Times New Roman"/>
          <w:sz w:val="24"/>
          <w:szCs w:val="24"/>
          <w:highlight w:val="yellow"/>
          <w:lang w:val="es-ES"/>
        </w:rPr>
        <w:t>(SO</w:t>
      </w:r>
      <w:r w:rsidRPr="005111C5">
        <w:rPr>
          <w:rFonts w:ascii="Times New Roman" w:hAnsi="Times New Roman"/>
          <w:sz w:val="24"/>
          <w:szCs w:val="24"/>
          <w:highlight w:val="yellow"/>
          <w:vertAlign w:val="subscript"/>
          <w:lang w:val="es-ES"/>
        </w:rPr>
        <w:t>4</w:t>
      </w:r>
      <w:r w:rsidRPr="005111C5">
        <w:rPr>
          <w:rFonts w:ascii="Times New Roman" w:hAnsi="Times New Roman"/>
          <w:sz w:val="24"/>
          <w:szCs w:val="24"/>
          <w:highlight w:val="yellow"/>
          <w:lang w:val="es-ES"/>
        </w:rPr>
        <w:t>)</w:t>
      </w:r>
      <w:r w:rsidRPr="005111C5">
        <w:rPr>
          <w:rFonts w:ascii="Times New Roman" w:hAnsi="Times New Roman"/>
          <w:sz w:val="24"/>
          <w:szCs w:val="24"/>
          <w:highlight w:val="yellow"/>
          <w:vertAlign w:val="subscript"/>
          <w:lang w:val="es-ES"/>
        </w:rPr>
        <w:t>3</w:t>
      </w:r>
      <w:r w:rsidRPr="005111C5">
        <w:rPr>
          <w:rFonts w:ascii="Times New Roman" w:hAnsi="Times New Roman"/>
          <w:sz w:val="24"/>
          <w:szCs w:val="24"/>
          <w:highlight w:val="yellow"/>
          <w:lang w:val="es-ES"/>
        </w:rPr>
        <w:t xml:space="preserve"> </w:t>
      </w:r>
      <w:r w:rsidRPr="005111C5">
        <w:rPr>
          <w:rFonts w:ascii="Times New Roman" w:hAnsi="Times New Roman"/>
          <w:sz w:val="24"/>
          <w:szCs w:val="24"/>
          <w:highlight w:val="yellow"/>
          <w:lang w:val="es-ES"/>
        </w:rPr>
        <w:sym w:font="Symbol" w:char="F0AE"/>
      </w:r>
      <w:r w:rsidRPr="005111C5">
        <w:rPr>
          <w:rFonts w:ascii="Times New Roman" w:hAnsi="Times New Roman"/>
          <w:sz w:val="24"/>
          <w:szCs w:val="24"/>
          <w:highlight w:val="yellow"/>
          <w:lang w:val="es-ES"/>
        </w:rPr>
        <w:t xml:space="preserve"> 2Al</w:t>
      </w:r>
      <w:r w:rsidRPr="005111C5">
        <w:rPr>
          <w:rFonts w:ascii="Times New Roman" w:hAnsi="Times New Roman"/>
          <w:sz w:val="24"/>
          <w:szCs w:val="24"/>
          <w:highlight w:val="yellow"/>
          <w:vertAlign w:val="superscript"/>
          <w:lang w:val="es-ES"/>
        </w:rPr>
        <w:t>3+</w:t>
      </w:r>
      <w:r w:rsidRPr="005111C5">
        <w:rPr>
          <w:rFonts w:ascii="Times New Roman" w:hAnsi="Times New Roman"/>
          <w:sz w:val="24"/>
          <w:szCs w:val="24"/>
          <w:highlight w:val="yellow"/>
          <w:lang w:val="es-ES"/>
        </w:rPr>
        <w:t xml:space="preserve"> + 3SO</w:t>
      </w:r>
      <w:r w:rsidRPr="005111C5">
        <w:rPr>
          <w:rFonts w:ascii="Times New Roman" w:hAnsi="Times New Roman"/>
          <w:sz w:val="24"/>
          <w:szCs w:val="24"/>
          <w:highlight w:val="yellow"/>
          <w:vertAlign w:val="subscript"/>
          <w:lang w:val="es-ES"/>
        </w:rPr>
        <w:t>4</w:t>
      </w:r>
      <w:r w:rsidRPr="005111C5">
        <w:rPr>
          <w:rFonts w:ascii="Times New Roman" w:hAnsi="Times New Roman"/>
          <w:sz w:val="24"/>
          <w:szCs w:val="24"/>
          <w:highlight w:val="yellow"/>
          <w:vertAlign w:val="superscript"/>
          <w:lang w:val="es-ES"/>
        </w:rPr>
        <w:t>2-</w:t>
      </w:r>
      <w:r w:rsidRPr="005111C5">
        <w:rPr>
          <w:rFonts w:ascii="Times New Roman" w:hAnsi="Times New Roman"/>
          <w:bCs/>
          <w:sz w:val="24"/>
          <w:szCs w:val="24"/>
          <w:highlight w:val="yellow"/>
          <w:lang w:val="es-ES"/>
        </w:rPr>
        <w:t>.</w:t>
      </w:r>
      <w:r w:rsidRPr="00DB770B">
        <w:rPr>
          <w:rFonts w:ascii="Times New Roman" w:hAnsi="Times New Roman"/>
          <w:sz w:val="24"/>
          <w:szCs w:val="24"/>
          <w:lang w:val="es-ES"/>
        </w:rPr>
        <w:tab/>
      </w:r>
      <w:r>
        <w:rPr>
          <w:rFonts w:ascii="Times New Roman" w:hAnsi="Times New Roman"/>
          <w:sz w:val="24"/>
          <w:szCs w:val="24"/>
          <w:lang w:val="es-ES"/>
        </w:rPr>
        <w:tab/>
      </w:r>
      <w:r w:rsidRPr="00DB770B">
        <w:rPr>
          <w:rFonts w:ascii="Times New Roman" w:hAnsi="Times New Roman"/>
          <w:b/>
          <w:sz w:val="24"/>
          <w:szCs w:val="24"/>
          <w:lang w:val="es-ES"/>
        </w:rPr>
        <w:t>D.</w:t>
      </w:r>
      <w:r w:rsidRPr="00DB770B">
        <w:rPr>
          <w:rFonts w:ascii="Times New Roman" w:hAnsi="Times New Roman"/>
          <w:sz w:val="24"/>
          <w:szCs w:val="24"/>
          <w:lang w:val="es-ES"/>
        </w:rPr>
        <w:t xml:space="preserve"> NH</w:t>
      </w:r>
      <w:r w:rsidRPr="00DB770B">
        <w:rPr>
          <w:rFonts w:ascii="Times New Roman" w:hAnsi="Times New Roman"/>
          <w:sz w:val="24"/>
          <w:szCs w:val="24"/>
          <w:vertAlign w:val="subscript"/>
          <w:lang w:val="es-ES"/>
        </w:rPr>
        <w:t>4</w:t>
      </w:r>
      <w:r w:rsidRPr="00DB770B">
        <w:rPr>
          <w:rFonts w:ascii="Times New Roman" w:hAnsi="Times New Roman"/>
          <w:sz w:val="24"/>
          <w:szCs w:val="24"/>
          <w:lang w:val="es-ES"/>
        </w:rPr>
        <w:t xml:space="preserve">Cl </w:t>
      </w:r>
      <w:r w:rsidRPr="00DB770B">
        <w:rPr>
          <w:rFonts w:ascii="Cambria Math" w:hAnsi="Cambria Math" w:cs="Cambria Math"/>
          <w:bCs/>
          <w:sz w:val="24"/>
          <w:szCs w:val="24"/>
          <w:lang w:val="es-ES"/>
        </w:rPr>
        <w:t>⇌</w:t>
      </w:r>
      <w:r w:rsidRPr="00DB770B">
        <w:rPr>
          <w:rFonts w:ascii="Times New Roman" w:hAnsi="Times New Roman"/>
          <w:sz w:val="24"/>
          <w:szCs w:val="24"/>
          <w:lang w:val="es-ES"/>
        </w:rPr>
        <w:t xml:space="preserve"> NH</w:t>
      </w:r>
      <w:r w:rsidRPr="00DB770B">
        <w:rPr>
          <w:rFonts w:ascii="Times New Roman" w:hAnsi="Times New Roman"/>
          <w:sz w:val="24"/>
          <w:szCs w:val="24"/>
          <w:vertAlign w:val="subscript"/>
          <w:lang w:val="es-ES"/>
        </w:rPr>
        <w:t>4</w:t>
      </w:r>
      <w:r w:rsidRPr="00DB770B">
        <w:rPr>
          <w:rFonts w:ascii="Times New Roman" w:hAnsi="Times New Roman"/>
          <w:sz w:val="24"/>
          <w:szCs w:val="24"/>
          <w:vertAlign w:val="superscript"/>
          <w:lang w:val="es-ES"/>
        </w:rPr>
        <w:t>+</w:t>
      </w:r>
      <w:r w:rsidRPr="00DB770B">
        <w:rPr>
          <w:rFonts w:ascii="Times New Roman" w:hAnsi="Times New Roman"/>
          <w:sz w:val="24"/>
          <w:szCs w:val="24"/>
          <w:lang w:val="es-ES"/>
        </w:rPr>
        <w:t xml:space="preserve"> + Cl</w:t>
      </w:r>
      <w:r w:rsidRPr="00DB770B">
        <w:rPr>
          <w:rFonts w:ascii="Times New Roman" w:hAnsi="Times New Roman"/>
          <w:sz w:val="24"/>
          <w:szCs w:val="24"/>
          <w:vertAlign w:val="superscript"/>
          <w:lang w:val="pt-BR"/>
        </w:rPr>
        <w:t>–</w:t>
      </w:r>
      <w:r w:rsidRPr="00DB770B">
        <w:rPr>
          <w:rFonts w:ascii="Times New Roman" w:hAnsi="Times New Roman"/>
          <w:bCs/>
          <w:sz w:val="24"/>
          <w:szCs w:val="24"/>
          <w:lang w:val="es-ES"/>
        </w:rPr>
        <w:t>.</w:t>
      </w:r>
    </w:p>
    <w:p w14:paraId="756F5B60" w14:textId="17A7A4B6"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 xml:space="preserve">Câu </w:t>
      </w:r>
      <w:r>
        <w:rPr>
          <w:rFonts w:ascii="Times New Roman" w:hAnsi="Times New Roman"/>
          <w:b/>
          <w:sz w:val="24"/>
          <w:szCs w:val="24"/>
          <w:lang w:val="nl-NL"/>
        </w:rPr>
        <w:t>2</w:t>
      </w:r>
      <w:r w:rsidR="006E7636">
        <w:rPr>
          <w:rFonts w:ascii="Times New Roman" w:hAnsi="Times New Roman"/>
          <w:b/>
          <w:sz w:val="24"/>
          <w:szCs w:val="24"/>
          <w:lang w:val="nl-NL"/>
        </w:rPr>
        <w:t>8</w:t>
      </w:r>
      <w:r w:rsidRPr="00DB770B">
        <w:rPr>
          <w:rFonts w:ascii="Times New Roman" w:hAnsi="Times New Roman"/>
          <w:b/>
          <w:sz w:val="24"/>
          <w:szCs w:val="24"/>
          <w:lang w:val="nl-NL"/>
        </w:rPr>
        <w:t xml:space="preserve">. </w:t>
      </w:r>
      <w:r w:rsidRPr="00DB770B">
        <w:rPr>
          <w:rFonts w:ascii="Times New Roman" w:hAnsi="Times New Roman"/>
          <w:sz w:val="24"/>
          <w:szCs w:val="24"/>
          <w:lang w:val="nl-NL"/>
        </w:rPr>
        <w:t>Trong dung dịch HNO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xml:space="preserve"> (nitric acid, bỏ qua sự phân li của 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O) có những phần tử nào? </w:t>
      </w:r>
    </w:p>
    <w:p w14:paraId="4C116ABC"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NO</w:t>
      </w:r>
      <w:r w:rsidRPr="00DB770B">
        <w:rPr>
          <w:rFonts w:ascii="Times New Roman" w:hAnsi="Times New Roman"/>
          <w:sz w:val="24"/>
          <w:szCs w:val="24"/>
          <w:vertAlign w:val="subscript"/>
        </w:rPr>
        <w:t>3</w:t>
      </w:r>
      <w:r w:rsidRPr="00DB770B">
        <w:rPr>
          <w:rFonts w:ascii="Times New Roman" w:hAnsi="Times New Roman"/>
          <w:sz w:val="24"/>
          <w:szCs w:val="24"/>
          <w:vertAlign w:val="superscript"/>
          <w:lang w:val="pt-BR"/>
        </w:rPr>
        <w:t>–</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r>
      <w:r w:rsidRPr="00DB770B">
        <w:rPr>
          <w:rFonts w:ascii="Times New Roman" w:hAnsi="Times New Roman"/>
          <w:b/>
          <w:sz w:val="24"/>
          <w:szCs w:val="24"/>
          <w:highlight w:val="yellow"/>
        </w:rPr>
        <w:t xml:space="preserve">B. </w:t>
      </w:r>
      <w:r w:rsidRPr="00DB770B">
        <w:rPr>
          <w:rFonts w:ascii="Times New Roman" w:hAnsi="Times New Roman"/>
          <w:sz w:val="24"/>
          <w:szCs w:val="24"/>
          <w:highlight w:val="yellow"/>
        </w:rPr>
        <w:t>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NO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vertAlign w:val="superscript"/>
          <w:lang w:val="pt-BR"/>
        </w:rPr>
        <w:t>–</w:t>
      </w:r>
      <w:r w:rsidRPr="00DB770B">
        <w:rPr>
          <w:rFonts w:ascii="Times New Roman" w:hAnsi="Times New Roman"/>
          <w:sz w:val="24"/>
          <w:szCs w:val="24"/>
          <w:highlight w:val="yellow"/>
        </w:rPr>
        <w:t>,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O.</w:t>
      </w:r>
    </w:p>
    <w:p w14:paraId="533887AF"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C.</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NO</w:t>
      </w:r>
      <w:r w:rsidRPr="00DB770B">
        <w:rPr>
          <w:rFonts w:ascii="Times New Roman" w:hAnsi="Times New Roman"/>
          <w:sz w:val="24"/>
          <w:szCs w:val="24"/>
          <w:vertAlign w:val="subscript"/>
        </w:rPr>
        <w:t>3</w:t>
      </w:r>
      <w:r w:rsidRPr="00DB770B">
        <w:rPr>
          <w:rFonts w:ascii="Times New Roman" w:hAnsi="Times New Roman"/>
          <w:sz w:val="24"/>
          <w:szCs w:val="24"/>
          <w:vertAlign w:val="superscript"/>
          <w:lang w:val="pt-BR"/>
        </w:rPr>
        <w:t>–</w:t>
      </w:r>
      <w:r w:rsidRPr="00DB770B">
        <w:rPr>
          <w:rFonts w:ascii="Times New Roman" w:hAnsi="Times New Roman"/>
          <w:sz w:val="24"/>
          <w:szCs w:val="24"/>
        </w:rPr>
        <w:t>, HNO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t>D.</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NO</w:t>
      </w:r>
      <w:r w:rsidRPr="00DB770B">
        <w:rPr>
          <w:rFonts w:ascii="Times New Roman" w:hAnsi="Times New Roman"/>
          <w:sz w:val="24"/>
          <w:szCs w:val="24"/>
          <w:vertAlign w:val="subscript"/>
        </w:rPr>
        <w:t>3</w:t>
      </w:r>
      <w:r w:rsidRPr="00DB770B">
        <w:rPr>
          <w:rFonts w:ascii="Times New Roman" w:hAnsi="Times New Roman"/>
          <w:sz w:val="24"/>
          <w:szCs w:val="24"/>
          <w:vertAlign w:val="superscript"/>
          <w:lang w:val="pt-BR"/>
        </w:rPr>
        <w:t>–</w:t>
      </w:r>
      <w:r w:rsidRPr="00DB770B">
        <w:rPr>
          <w:rFonts w:ascii="Times New Roman" w:hAnsi="Times New Roman"/>
          <w:sz w:val="24"/>
          <w:szCs w:val="24"/>
        </w:rPr>
        <w:t>, HNO</w:t>
      </w:r>
      <w:r w:rsidRPr="00DB770B">
        <w:rPr>
          <w:rFonts w:ascii="Times New Roman" w:hAnsi="Times New Roman"/>
          <w:sz w:val="24"/>
          <w:szCs w:val="24"/>
          <w:vertAlign w:val="subscript"/>
        </w:rPr>
        <w:t>3</w:t>
      </w:r>
      <w:r w:rsidRPr="00DB770B">
        <w:rPr>
          <w:rFonts w:ascii="Times New Roman" w:hAnsi="Times New Roman"/>
          <w:sz w:val="24"/>
          <w:szCs w:val="24"/>
        </w:rPr>
        <w:t>, H</w:t>
      </w:r>
      <w:r w:rsidRPr="00DB770B">
        <w:rPr>
          <w:rFonts w:ascii="Times New Roman" w:hAnsi="Times New Roman"/>
          <w:sz w:val="24"/>
          <w:szCs w:val="24"/>
          <w:vertAlign w:val="subscript"/>
        </w:rPr>
        <w:t>2</w:t>
      </w:r>
      <w:r w:rsidRPr="00DB770B">
        <w:rPr>
          <w:rFonts w:ascii="Times New Roman" w:hAnsi="Times New Roman"/>
          <w:sz w:val="24"/>
          <w:szCs w:val="24"/>
        </w:rPr>
        <w:t xml:space="preserve">O. </w:t>
      </w:r>
    </w:p>
    <w:p w14:paraId="3ABA392A" w14:textId="19D45795"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Pr>
          <w:rFonts w:ascii="Times New Roman" w:hAnsi="Times New Roman"/>
          <w:b/>
          <w:sz w:val="24"/>
          <w:szCs w:val="24"/>
        </w:rPr>
        <w:t>2</w:t>
      </w:r>
      <w:r w:rsidR="006E7636">
        <w:rPr>
          <w:rFonts w:ascii="Times New Roman" w:hAnsi="Times New Roman"/>
          <w:b/>
          <w:sz w:val="24"/>
          <w:szCs w:val="24"/>
        </w:rPr>
        <w:t>9</w:t>
      </w:r>
      <w:r w:rsidRPr="00DB770B">
        <w:rPr>
          <w:rFonts w:ascii="Times New Roman" w:hAnsi="Times New Roman"/>
          <w:b/>
          <w:sz w:val="24"/>
          <w:szCs w:val="24"/>
        </w:rPr>
        <w:t xml:space="preserve">. </w:t>
      </w:r>
      <w:r w:rsidRPr="00DB770B">
        <w:rPr>
          <w:rFonts w:ascii="Times New Roman" w:hAnsi="Times New Roman"/>
          <w:sz w:val="24"/>
          <w:szCs w:val="24"/>
        </w:rPr>
        <w:t xml:space="preserve">Trong dung dịch </w:t>
      </w:r>
      <w:r w:rsidRPr="00DB770B">
        <w:rPr>
          <w:rFonts w:ascii="Times New Roman" w:hAnsi="Times New Roman"/>
          <w:sz w:val="24"/>
          <w:szCs w:val="24"/>
          <w:lang w:val="nl-NL"/>
        </w:rPr>
        <w:t>CH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COOH</w:t>
      </w:r>
      <w:r w:rsidRPr="00DB770B">
        <w:rPr>
          <w:rFonts w:ascii="Times New Roman" w:hAnsi="Times New Roman"/>
          <w:sz w:val="24"/>
          <w:szCs w:val="24"/>
        </w:rPr>
        <w:t xml:space="preserve"> </w:t>
      </w:r>
      <w:r w:rsidRPr="00DB770B">
        <w:rPr>
          <w:rFonts w:ascii="Times New Roman" w:hAnsi="Times New Roman"/>
          <w:sz w:val="24"/>
          <w:szCs w:val="24"/>
          <w:lang w:val="nl-NL"/>
        </w:rPr>
        <w:t>(</w:t>
      </w:r>
      <w:r w:rsidRPr="00DB770B">
        <w:rPr>
          <w:rFonts w:ascii="Times New Roman" w:hAnsi="Times New Roman"/>
          <w:sz w:val="24"/>
          <w:szCs w:val="24"/>
        </w:rPr>
        <w:t>acetic acid</w:t>
      </w:r>
      <w:r w:rsidRPr="00DB770B">
        <w:rPr>
          <w:rFonts w:ascii="Times New Roman" w:hAnsi="Times New Roman"/>
          <w:sz w:val="24"/>
          <w:szCs w:val="24"/>
          <w:lang w:val="nl-NL"/>
        </w:rPr>
        <w:t>, bỏ qua sự phân li của 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O) </w:t>
      </w:r>
      <w:r w:rsidRPr="00DB770B">
        <w:rPr>
          <w:rFonts w:ascii="Times New Roman" w:hAnsi="Times New Roman"/>
          <w:sz w:val="24"/>
          <w:szCs w:val="24"/>
        </w:rPr>
        <w:t xml:space="preserve">có những phần tử nào? </w:t>
      </w:r>
    </w:p>
    <w:p w14:paraId="152FCC03"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lang w:val="pt-BR"/>
        </w:rPr>
        <w:t>–</w:t>
      </w:r>
      <w:r w:rsidRPr="00DB770B">
        <w:rPr>
          <w:rFonts w:ascii="Times New Roman" w:hAnsi="Times New Roman"/>
          <w:sz w:val="24"/>
          <w:szCs w:val="24"/>
        </w:rPr>
        <w:t xml:space="preserve">. </w:t>
      </w:r>
      <w:r w:rsidRPr="00DB770B">
        <w:rPr>
          <w:rFonts w:ascii="Times New Roman" w:hAnsi="Times New Roman"/>
          <w:b/>
          <w:sz w:val="24"/>
          <w:szCs w:val="24"/>
        </w:rPr>
        <w:tab/>
      </w:r>
      <w:r w:rsidRPr="00DB770B">
        <w:rPr>
          <w:rFonts w:ascii="Times New Roman" w:hAnsi="Times New Roman"/>
          <w:b/>
          <w:sz w:val="24"/>
          <w:szCs w:val="24"/>
        </w:rPr>
        <w:tab/>
        <w:t>B.</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lang w:val="pt-BR"/>
        </w:rPr>
        <w:t>–</w:t>
      </w:r>
      <w:r w:rsidRPr="00DB770B">
        <w:rPr>
          <w:rFonts w:ascii="Times New Roman" w:hAnsi="Times New Roman"/>
          <w:sz w:val="24"/>
          <w:szCs w:val="24"/>
        </w:rPr>
        <w:t>, H</w:t>
      </w:r>
      <w:r w:rsidRPr="00DB770B">
        <w:rPr>
          <w:rFonts w:ascii="Times New Roman" w:hAnsi="Times New Roman"/>
          <w:sz w:val="24"/>
          <w:szCs w:val="24"/>
          <w:vertAlign w:val="subscript"/>
        </w:rPr>
        <w:t>2</w:t>
      </w:r>
      <w:r w:rsidRPr="00DB770B">
        <w:rPr>
          <w:rFonts w:ascii="Times New Roman" w:hAnsi="Times New Roman"/>
          <w:sz w:val="24"/>
          <w:szCs w:val="24"/>
        </w:rPr>
        <w:t xml:space="preserve">O. </w:t>
      </w:r>
    </w:p>
    <w:p w14:paraId="65B25B11"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vertAlign w:val="superscript"/>
        </w:rPr>
      </w:pPr>
      <w:r w:rsidRPr="00DB770B">
        <w:rPr>
          <w:rFonts w:ascii="Times New Roman" w:hAnsi="Times New Roman"/>
          <w:b/>
          <w:sz w:val="24"/>
          <w:szCs w:val="24"/>
        </w:rPr>
        <w:tab/>
      </w:r>
      <w:r w:rsidRPr="00DB770B">
        <w:rPr>
          <w:rFonts w:ascii="Times New Roman" w:hAnsi="Times New Roman"/>
          <w:b/>
          <w:sz w:val="24"/>
          <w:szCs w:val="24"/>
          <w:highlight w:val="yellow"/>
        </w:rPr>
        <w:t xml:space="preserve">C. </w:t>
      </w:r>
      <w:r w:rsidRPr="00DB770B">
        <w:rPr>
          <w:rFonts w:ascii="Times New Roman" w:hAnsi="Times New Roman"/>
          <w:sz w:val="24"/>
          <w:szCs w:val="24"/>
          <w:highlight w:val="yellow"/>
        </w:rPr>
        <w:t>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COOH,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w:t>
      </w:r>
      <w:r w:rsidRPr="00DB770B">
        <w:rPr>
          <w:rFonts w:ascii="Times New Roman" w:hAnsi="Times New Roman"/>
          <w:sz w:val="24"/>
          <w:szCs w:val="24"/>
          <w:highlight w:val="yellow"/>
          <w:vertAlign w:val="superscript"/>
          <w:lang w:val="pt-BR"/>
        </w:rPr>
        <w:t>–</w:t>
      </w:r>
      <w:r w:rsidRPr="00DB770B">
        <w:rPr>
          <w:rFonts w:ascii="Times New Roman" w:hAnsi="Times New Roman"/>
          <w:sz w:val="24"/>
          <w:szCs w:val="24"/>
          <w:highlight w:val="yellow"/>
        </w:rPr>
        <w:t>,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O.</w:t>
      </w:r>
      <w:r w:rsidRPr="00DB770B">
        <w:rPr>
          <w:rFonts w:ascii="Times New Roman" w:hAnsi="Times New Roman"/>
          <w:b/>
          <w:sz w:val="24"/>
          <w:szCs w:val="24"/>
        </w:rPr>
        <w:tab/>
        <w:t>D.</w:t>
      </w:r>
      <w:r w:rsidRPr="00DB770B">
        <w:rPr>
          <w:rFonts w:ascii="Times New Roman" w:hAnsi="Times New Roman"/>
          <w:sz w:val="24"/>
          <w:szCs w:val="24"/>
        </w:rPr>
        <w:t xml:space="preserve"> CH</w:t>
      </w:r>
      <w:r w:rsidRPr="00DB770B">
        <w:rPr>
          <w:rFonts w:ascii="Times New Roman" w:hAnsi="Times New Roman"/>
          <w:sz w:val="24"/>
          <w:szCs w:val="24"/>
          <w:vertAlign w:val="subscript"/>
        </w:rPr>
        <w:t>3</w:t>
      </w:r>
      <w:r w:rsidRPr="00DB770B">
        <w:rPr>
          <w:rFonts w:ascii="Times New Roman" w:hAnsi="Times New Roman"/>
          <w:sz w:val="24"/>
          <w:szCs w:val="24"/>
        </w:rPr>
        <w:t>COOH, 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lang w:val="pt-BR"/>
        </w:rPr>
        <w:t>–</w:t>
      </w:r>
      <w:r w:rsidRPr="00DB770B">
        <w:rPr>
          <w:rFonts w:ascii="Times New Roman" w:hAnsi="Times New Roman"/>
          <w:sz w:val="24"/>
          <w:szCs w:val="24"/>
        </w:rPr>
        <w:t>, H</w:t>
      </w:r>
      <w:r w:rsidRPr="00DB770B">
        <w:rPr>
          <w:rFonts w:ascii="Times New Roman" w:hAnsi="Times New Roman"/>
          <w:sz w:val="24"/>
          <w:szCs w:val="24"/>
          <w:vertAlign w:val="superscript"/>
        </w:rPr>
        <w:t>+</w:t>
      </w:r>
      <w:r w:rsidRPr="00DB770B">
        <w:rPr>
          <w:rFonts w:ascii="Times New Roman" w:hAnsi="Times New Roman"/>
          <w:sz w:val="24"/>
          <w:szCs w:val="24"/>
        </w:rPr>
        <w:t>.</w:t>
      </w:r>
    </w:p>
    <w:p w14:paraId="732D1815" w14:textId="3CCDD690"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rPr>
        <w:t xml:space="preserve">Câu </w:t>
      </w:r>
      <w:r w:rsidR="006E7636">
        <w:rPr>
          <w:rFonts w:ascii="Times New Roman" w:hAnsi="Times New Roman"/>
          <w:b/>
          <w:sz w:val="24"/>
          <w:szCs w:val="24"/>
        </w:rPr>
        <w:t>30</w:t>
      </w:r>
      <w:r w:rsidRPr="00DB770B">
        <w:rPr>
          <w:rFonts w:ascii="Times New Roman" w:hAnsi="Times New Roman"/>
          <w:b/>
          <w:sz w:val="24"/>
          <w:szCs w:val="24"/>
        </w:rPr>
        <w:t xml:space="preserve">. </w:t>
      </w:r>
      <w:r w:rsidRPr="00DB770B">
        <w:rPr>
          <w:rFonts w:ascii="Times New Roman" w:hAnsi="Times New Roman"/>
          <w:sz w:val="24"/>
          <w:szCs w:val="24"/>
          <w:lang w:val="nl-NL"/>
        </w:rPr>
        <w:t>Các dung dịch sau đây có cùng nồng độ 0,10 mol/L, dung dịch nào dẫn điện kém nhất?</w:t>
      </w:r>
    </w:p>
    <w:p w14:paraId="2401E1A8" w14:textId="77777777" w:rsidR="00D068AC" w:rsidRPr="00DB770B" w:rsidRDefault="00D068AC" w:rsidP="006951F7">
      <w:pPr>
        <w:tabs>
          <w:tab w:val="left" w:pos="283"/>
          <w:tab w:val="left" w:pos="2880"/>
          <w:tab w:val="left" w:pos="5310"/>
          <w:tab w:val="left" w:pos="7830"/>
        </w:tabs>
        <w:spacing w:line="264" w:lineRule="auto"/>
        <w:jc w:val="both"/>
        <w:rPr>
          <w:rFonts w:ascii="Times New Roman" w:hAnsi="Times New Roman"/>
          <w:sz w:val="24"/>
          <w:szCs w:val="24"/>
          <w:lang w:val="nl-NL"/>
        </w:rPr>
      </w:pPr>
      <w:r w:rsidRPr="00DB770B">
        <w:rPr>
          <w:rFonts w:ascii="Times New Roman" w:hAnsi="Times New Roman"/>
          <w:b/>
          <w:sz w:val="24"/>
          <w:szCs w:val="24"/>
          <w:lang w:val="nl-NL"/>
        </w:rPr>
        <w:lastRenderedPageBreak/>
        <w:tab/>
        <w:t>A.</w:t>
      </w:r>
      <w:r w:rsidRPr="00DB770B">
        <w:rPr>
          <w:rFonts w:ascii="Times New Roman" w:hAnsi="Times New Roman"/>
          <w:sz w:val="24"/>
          <w:szCs w:val="24"/>
          <w:lang w:val="nl-NL"/>
        </w:rPr>
        <w:t xml:space="preserve"> HCl. </w:t>
      </w:r>
      <w:r w:rsidRPr="00DB770B">
        <w:rPr>
          <w:rFonts w:ascii="Times New Roman" w:hAnsi="Times New Roman"/>
          <w:b/>
          <w:sz w:val="24"/>
          <w:szCs w:val="24"/>
          <w:lang w:val="nl-NL"/>
        </w:rPr>
        <w:tab/>
      </w:r>
      <w:r w:rsidRPr="00DB770B">
        <w:rPr>
          <w:rFonts w:ascii="Times New Roman" w:hAnsi="Times New Roman"/>
          <w:b/>
          <w:sz w:val="24"/>
          <w:szCs w:val="24"/>
          <w:highlight w:val="yellow"/>
          <w:lang w:val="nl-NL"/>
        </w:rPr>
        <w:t xml:space="preserve">B. </w:t>
      </w:r>
      <w:r w:rsidRPr="00DB770B">
        <w:rPr>
          <w:rFonts w:ascii="Times New Roman" w:hAnsi="Times New Roman"/>
          <w:sz w:val="24"/>
          <w:szCs w:val="24"/>
          <w:highlight w:val="yellow"/>
          <w:lang w:val="nl-NL"/>
        </w:rPr>
        <w:t>HF.</w:t>
      </w:r>
      <w:r w:rsidRPr="00DB770B">
        <w:rPr>
          <w:rFonts w:ascii="Times New Roman" w:hAnsi="Times New Roman"/>
          <w:b/>
          <w:sz w:val="24"/>
          <w:szCs w:val="24"/>
          <w:lang w:val="nl-NL"/>
        </w:rPr>
        <w:tab/>
        <w:t xml:space="preserve">C. </w:t>
      </w:r>
      <w:r w:rsidRPr="00DB770B">
        <w:rPr>
          <w:rFonts w:ascii="Times New Roman" w:hAnsi="Times New Roman"/>
          <w:sz w:val="24"/>
          <w:szCs w:val="24"/>
          <w:lang w:val="nl-NL"/>
        </w:rPr>
        <w:t>HI.</w:t>
      </w:r>
      <w:r w:rsidRPr="00DB770B">
        <w:rPr>
          <w:rFonts w:ascii="Times New Roman" w:hAnsi="Times New Roman"/>
          <w:b/>
          <w:sz w:val="24"/>
          <w:szCs w:val="24"/>
          <w:lang w:val="nl-NL"/>
        </w:rPr>
        <w:tab/>
        <w:t>D.</w:t>
      </w:r>
      <w:r w:rsidRPr="00DB770B">
        <w:rPr>
          <w:rFonts w:ascii="Times New Roman" w:hAnsi="Times New Roman"/>
          <w:sz w:val="24"/>
          <w:szCs w:val="24"/>
          <w:lang w:val="nl-NL"/>
        </w:rPr>
        <w:t xml:space="preserve"> HBr.</w:t>
      </w:r>
    </w:p>
    <w:p w14:paraId="773A9F9A" w14:textId="52CA6D8E" w:rsidR="00D068AC" w:rsidRPr="00DB770B" w:rsidRDefault="00D068AC"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vi-VN"/>
        </w:rPr>
      </w:pPr>
      <w:r w:rsidRPr="00DB770B">
        <w:rPr>
          <w:rFonts w:ascii="Times New Roman" w:hAnsi="Times New Roman"/>
          <w:b/>
          <w:sz w:val="24"/>
          <w:szCs w:val="24"/>
        </w:rPr>
        <w:t xml:space="preserve">Câu </w:t>
      </w:r>
      <w:r w:rsidR="006E7636">
        <w:rPr>
          <w:rFonts w:ascii="Times New Roman" w:hAnsi="Times New Roman"/>
          <w:b/>
          <w:sz w:val="24"/>
          <w:szCs w:val="24"/>
        </w:rPr>
        <w:t>31</w:t>
      </w:r>
      <w:r w:rsidRPr="00DB770B">
        <w:rPr>
          <w:rFonts w:ascii="Times New Roman" w:hAnsi="Times New Roman"/>
          <w:b/>
          <w:sz w:val="24"/>
          <w:szCs w:val="24"/>
        </w:rPr>
        <w:t xml:space="preserve">. </w:t>
      </w:r>
      <w:r w:rsidRPr="00DB770B">
        <w:rPr>
          <w:rFonts w:ascii="Times New Roman" w:hAnsi="Times New Roman"/>
          <w:sz w:val="24"/>
          <w:szCs w:val="24"/>
          <w:lang w:val="vi-VN"/>
        </w:rPr>
        <w:t>Dung dịch chất nào sau đây (có cùng nồng độ) dẫn điện tốt nhất?</w:t>
      </w:r>
    </w:p>
    <w:p w14:paraId="1F09D248" w14:textId="5BE69967" w:rsidR="00D068AC" w:rsidRDefault="00D068AC" w:rsidP="006951F7">
      <w:pPr>
        <w:shd w:val="clear" w:color="auto" w:fill="FFFFFF"/>
        <w:tabs>
          <w:tab w:val="left" w:pos="283"/>
          <w:tab w:val="left" w:pos="2880"/>
          <w:tab w:val="left" w:pos="5310"/>
          <w:tab w:val="left" w:pos="7830"/>
        </w:tabs>
        <w:spacing w:line="264" w:lineRule="auto"/>
        <w:jc w:val="both"/>
        <w:rPr>
          <w:rFonts w:ascii="Times New Roman" w:hAnsi="Times New Roman"/>
          <w:sz w:val="24"/>
          <w:szCs w:val="24"/>
          <w:lang w:val="vi-VN"/>
        </w:rPr>
      </w:pPr>
      <w:r w:rsidRPr="00DB770B">
        <w:rPr>
          <w:rFonts w:ascii="Times New Roman" w:hAnsi="Times New Roman"/>
          <w:b/>
          <w:bCs/>
          <w:sz w:val="24"/>
          <w:szCs w:val="24"/>
          <w:lang w:val="vi-VN"/>
        </w:rPr>
        <w:tab/>
      </w:r>
      <w:r w:rsidRPr="00DB770B">
        <w:rPr>
          <w:rFonts w:ascii="Times New Roman" w:hAnsi="Times New Roman"/>
          <w:b/>
          <w:bCs/>
          <w:sz w:val="24"/>
          <w:szCs w:val="24"/>
          <w:highlight w:val="yellow"/>
          <w:lang w:val="vi-VN"/>
        </w:rPr>
        <w:t xml:space="preserve">A. </w:t>
      </w:r>
      <w:r w:rsidRPr="00DB770B">
        <w:rPr>
          <w:rFonts w:ascii="Times New Roman" w:hAnsi="Times New Roman"/>
          <w:sz w:val="24"/>
          <w:szCs w:val="24"/>
          <w:highlight w:val="yellow"/>
          <w:lang w:val="vi-VN"/>
        </w:rPr>
        <w:t>K</w:t>
      </w:r>
      <w:r w:rsidRPr="00DB770B">
        <w:rPr>
          <w:rFonts w:ascii="Times New Roman" w:hAnsi="Times New Roman"/>
          <w:sz w:val="24"/>
          <w:szCs w:val="24"/>
          <w:highlight w:val="yellow"/>
          <w:vertAlign w:val="subscript"/>
          <w:lang w:val="vi-VN"/>
        </w:rPr>
        <w:t>2</w:t>
      </w:r>
      <w:r w:rsidRPr="00DB770B">
        <w:rPr>
          <w:rFonts w:ascii="Times New Roman" w:hAnsi="Times New Roman"/>
          <w:sz w:val="24"/>
          <w:szCs w:val="24"/>
          <w:highlight w:val="yellow"/>
          <w:lang w:val="vi-VN"/>
        </w:rPr>
        <w:t>SO</w:t>
      </w:r>
      <w:r w:rsidRPr="00DB770B">
        <w:rPr>
          <w:rFonts w:ascii="Times New Roman" w:hAnsi="Times New Roman"/>
          <w:sz w:val="24"/>
          <w:szCs w:val="24"/>
          <w:highlight w:val="yellow"/>
          <w:vertAlign w:val="subscript"/>
          <w:lang w:val="vi-VN"/>
        </w:rPr>
        <w:t>4</w:t>
      </w:r>
      <w:r w:rsidRPr="00DB770B">
        <w:rPr>
          <w:rFonts w:ascii="Times New Roman" w:hAnsi="Times New Roman"/>
          <w:sz w:val="24"/>
          <w:szCs w:val="24"/>
          <w:highlight w:val="yellow"/>
        </w:rPr>
        <w:t>.</w:t>
      </w:r>
      <w:r w:rsidRPr="00DB770B">
        <w:rPr>
          <w:rFonts w:ascii="Times New Roman" w:hAnsi="Times New Roman"/>
          <w:sz w:val="24"/>
          <w:szCs w:val="24"/>
          <w:lang w:val="vi-VN"/>
        </w:rPr>
        <w:t xml:space="preserve"> </w:t>
      </w:r>
      <w:r w:rsidRPr="00DB770B">
        <w:rPr>
          <w:rFonts w:ascii="Times New Roman" w:hAnsi="Times New Roman"/>
          <w:b/>
          <w:sz w:val="24"/>
          <w:szCs w:val="24"/>
        </w:rPr>
        <w:tab/>
      </w:r>
      <w:r w:rsidRPr="00DB770B">
        <w:rPr>
          <w:rFonts w:ascii="Times New Roman" w:hAnsi="Times New Roman"/>
          <w:b/>
          <w:bCs/>
          <w:sz w:val="24"/>
          <w:szCs w:val="24"/>
          <w:lang w:val="vi-VN"/>
        </w:rPr>
        <w:t>B.</w:t>
      </w:r>
      <w:r w:rsidRPr="00DB770B">
        <w:rPr>
          <w:rFonts w:ascii="Times New Roman" w:hAnsi="Times New Roman"/>
          <w:sz w:val="24"/>
          <w:szCs w:val="24"/>
          <w:lang w:val="vi-VN"/>
        </w:rPr>
        <w:t xml:space="preserve"> KOH</w:t>
      </w:r>
      <w:r w:rsidRPr="00DB770B">
        <w:rPr>
          <w:rFonts w:ascii="Times New Roman" w:hAnsi="Times New Roman"/>
          <w:sz w:val="24"/>
          <w:szCs w:val="24"/>
        </w:rPr>
        <w:t>.</w:t>
      </w:r>
      <w:r w:rsidRPr="00DB770B">
        <w:rPr>
          <w:rFonts w:ascii="Times New Roman" w:hAnsi="Times New Roman"/>
          <w:sz w:val="24"/>
          <w:szCs w:val="24"/>
          <w:lang w:val="vi-VN"/>
        </w:rPr>
        <w:t xml:space="preserve"> </w:t>
      </w:r>
      <w:r w:rsidRPr="00DB770B">
        <w:rPr>
          <w:rFonts w:ascii="Times New Roman" w:hAnsi="Times New Roman"/>
          <w:b/>
          <w:sz w:val="24"/>
          <w:szCs w:val="24"/>
        </w:rPr>
        <w:tab/>
      </w:r>
      <w:r w:rsidRPr="00DB770B">
        <w:rPr>
          <w:rFonts w:ascii="Times New Roman" w:hAnsi="Times New Roman"/>
          <w:b/>
          <w:bCs/>
          <w:sz w:val="24"/>
          <w:szCs w:val="24"/>
          <w:lang w:val="vi-VN"/>
        </w:rPr>
        <w:t>C.</w:t>
      </w:r>
      <w:r w:rsidRPr="00DB770B">
        <w:rPr>
          <w:rFonts w:ascii="Times New Roman" w:hAnsi="Times New Roman"/>
          <w:sz w:val="24"/>
          <w:szCs w:val="24"/>
          <w:lang w:val="vi-VN"/>
        </w:rPr>
        <w:t xml:space="preserve"> NaCl</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bCs/>
          <w:sz w:val="24"/>
          <w:szCs w:val="24"/>
          <w:lang w:val="vi-VN"/>
        </w:rPr>
        <w:t>D.</w:t>
      </w:r>
      <w:r w:rsidRPr="00DB770B">
        <w:rPr>
          <w:rFonts w:ascii="Times New Roman" w:hAnsi="Times New Roman"/>
          <w:sz w:val="24"/>
          <w:szCs w:val="24"/>
          <w:lang w:val="vi-VN"/>
        </w:rPr>
        <w:t xml:space="preserve"> KNO</w:t>
      </w:r>
      <w:r w:rsidRPr="00DB770B">
        <w:rPr>
          <w:rFonts w:ascii="Times New Roman" w:hAnsi="Times New Roman"/>
          <w:sz w:val="24"/>
          <w:szCs w:val="24"/>
          <w:vertAlign w:val="subscript"/>
          <w:lang w:val="vi-VN"/>
        </w:rPr>
        <w:t>3</w:t>
      </w:r>
      <w:r w:rsidRPr="00DB770B">
        <w:rPr>
          <w:rFonts w:ascii="Times New Roman" w:hAnsi="Times New Roman"/>
          <w:sz w:val="24"/>
          <w:szCs w:val="24"/>
          <w:lang w:val="pt-BR"/>
        </w:rPr>
        <w:t>.</w:t>
      </w:r>
      <w:r w:rsidRPr="00DB770B">
        <w:rPr>
          <w:rFonts w:ascii="Times New Roman" w:hAnsi="Times New Roman"/>
          <w:sz w:val="24"/>
          <w:szCs w:val="24"/>
          <w:lang w:val="vi-VN"/>
        </w:rPr>
        <w:t xml:space="preserve"> </w:t>
      </w:r>
    </w:p>
    <w:p w14:paraId="358C97C5" w14:textId="50445D13" w:rsidR="00D068AC" w:rsidRPr="00DB770B" w:rsidRDefault="00D068AC" w:rsidP="006951F7">
      <w:pPr>
        <w:tabs>
          <w:tab w:val="left" w:pos="270"/>
          <w:tab w:val="left" w:pos="2835"/>
          <w:tab w:val="left" w:pos="5245"/>
          <w:tab w:val="left" w:pos="779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3</w:t>
      </w:r>
      <w:r w:rsidR="006E7636">
        <w:rPr>
          <w:rFonts w:ascii="Times New Roman" w:hAnsi="Times New Roman"/>
          <w:b/>
          <w:sz w:val="24"/>
          <w:szCs w:val="24"/>
        </w:rPr>
        <w:t>2</w:t>
      </w:r>
      <w:r w:rsidRPr="00DB770B">
        <w:rPr>
          <w:rFonts w:ascii="Times New Roman" w:hAnsi="Times New Roman"/>
          <w:b/>
          <w:sz w:val="24"/>
          <w:szCs w:val="24"/>
        </w:rPr>
        <w:t xml:space="preserve">. </w:t>
      </w:r>
      <w:r w:rsidRPr="00DB770B">
        <w:rPr>
          <w:rFonts w:ascii="Times New Roman" w:hAnsi="Times New Roman"/>
          <w:sz w:val="24"/>
          <w:szCs w:val="24"/>
        </w:rPr>
        <w:t>Nồng độ mol của anion trong dung dịch Ba(NO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 xml:space="preserve">2 </w:t>
      </w:r>
      <w:r w:rsidRPr="00DB770B">
        <w:rPr>
          <w:rFonts w:ascii="Times New Roman" w:hAnsi="Times New Roman"/>
          <w:sz w:val="24"/>
          <w:szCs w:val="24"/>
        </w:rPr>
        <w:t xml:space="preserve">0,10M là </w:t>
      </w:r>
    </w:p>
    <w:p w14:paraId="6DA73169" w14:textId="77777777" w:rsidR="00D068AC" w:rsidRPr="00DB770B" w:rsidRDefault="00D068AC" w:rsidP="006951F7">
      <w:pPr>
        <w:tabs>
          <w:tab w:val="left" w:pos="270"/>
          <w:tab w:val="left" w:pos="2835"/>
          <w:tab w:val="left" w:pos="5245"/>
          <w:tab w:val="left" w:pos="7797"/>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0,10M.</w:t>
      </w:r>
      <w:r w:rsidRPr="00DB770B">
        <w:rPr>
          <w:rFonts w:ascii="Times New Roman" w:hAnsi="Times New Roman"/>
          <w:sz w:val="24"/>
          <w:szCs w:val="24"/>
        </w:rPr>
        <w:tab/>
      </w:r>
      <w:r w:rsidRPr="00DB770B">
        <w:rPr>
          <w:rFonts w:ascii="Times New Roman" w:hAnsi="Times New Roman"/>
          <w:b/>
          <w:sz w:val="24"/>
          <w:szCs w:val="24"/>
          <w:highlight w:val="yellow"/>
        </w:rPr>
        <w:t>B.</w:t>
      </w:r>
      <w:r w:rsidRPr="00DB770B">
        <w:rPr>
          <w:rFonts w:ascii="Times New Roman" w:hAnsi="Times New Roman"/>
          <w:sz w:val="24"/>
          <w:szCs w:val="24"/>
          <w:highlight w:val="yellow"/>
        </w:rPr>
        <w:t xml:space="preserve"> 0,20M.</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0,30M.</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0,40M.</w:t>
      </w:r>
    </w:p>
    <w:p w14:paraId="421F88F9" w14:textId="28E653EF" w:rsidR="00D068AC" w:rsidRPr="00DB770B" w:rsidRDefault="00D068AC" w:rsidP="006951F7">
      <w:pPr>
        <w:tabs>
          <w:tab w:val="left" w:pos="270"/>
          <w:tab w:val="left" w:pos="2835"/>
          <w:tab w:val="left" w:pos="5245"/>
          <w:tab w:val="left" w:pos="779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3</w:t>
      </w:r>
      <w:r w:rsidR="006E7636">
        <w:rPr>
          <w:rFonts w:ascii="Times New Roman" w:hAnsi="Times New Roman"/>
          <w:b/>
          <w:sz w:val="24"/>
          <w:szCs w:val="24"/>
        </w:rPr>
        <w:t>3</w:t>
      </w:r>
      <w:r w:rsidRPr="00DB770B">
        <w:rPr>
          <w:rFonts w:ascii="Times New Roman" w:hAnsi="Times New Roman"/>
          <w:b/>
          <w:sz w:val="24"/>
          <w:szCs w:val="24"/>
        </w:rPr>
        <w:t xml:space="preserve">. </w:t>
      </w:r>
      <w:r w:rsidRPr="00DB770B">
        <w:rPr>
          <w:rFonts w:ascii="Times New Roman" w:hAnsi="Times New Roman"/>
          <w:sz w:val="24"/>
          <w:szCs w:val="24"/>
        </w:rPr>
        <w:t>Nồng độ mol của cation trong dung dịch NaOH</w:t>
      </w:r>
      <w:r w:rsidRPr="00DB770B">
        <w:rPr>
          <w:rFonts w:ascii="Times New Roman" w:hAnsi="Times New Roman"/>
          <w:sz w:val="24"/>
          <w:szCs w:val="24"/>
          <w:vertAlign w:val="subscript"/>
        </w:rPr>
        <w:t xml:space="preserve"> </w:t>
      </w:r>
      <w:r w:rsidRPr="00DB770B">
        <w:rPr>
          <w:rFonts w:ascii="Times New Roman" w:hAnsi="Times New Roman"/>
          <w:sz w:val="24"/>
          <w:szCs w:val="24"/>
        </w:rPr>
        <w:t xml:space="preserve">0,10M là </w:t>
      </w:r>
    </w:p>
    <w:p w14:paraId="3897E081" w14:textId="27F4904A" w:rsidR="00D068AC" w:rsidRDefault="00D068AC"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A.</w:t>
      </w:r>
      <w:r w:rsidRPr="00DB770B">
        <w:rPr>
          <w:rFonts w:ascii="Times New Roman" w:hAnsi="Times New Roman"/>
          <w:sz w:val="24"/>
          <w:szCs w:val="24"/>
          <w:highlight w:val="yellow"/>
        </w:rPr>
        <w:t xml:space="preserve"> 0,10M.</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0,20M.</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0,30M.</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0,40M.</w:t>
      </w:r>
    </w:p>
    <w:p w14:paraId="5B3D887E" w14:textId="48009185" w:rsidR="00990466" w:rsidRPr="00864516" w:rsidRDefault="00990466" w:rsidP="006951F7">
      <w:pPr>
        <w:tabs>
          <w:tab w:val="left" w:pos="284"/>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 xml:space="preserve">Câu </w:t>
      </w:r>
      <w:r>
        <w:rPr>
          <w:rFonts w:ascii="Times New Roman" w:hAnsi="Times New Roman"/>
          <w:b/>
          <w:sz w:val="24"/>
          <w:szCs w:val="24"/>
          <w:lang w:val="pt-BR"/>
        </w:rPr>
        <w:t>3</w:t>
      </w:r>
      <w:r w:rsidR="006E7636">
        <w:rPr>
          <w:rFonts w:ascii="Times New Roman" w:hAnsi="Times New Roman"/>
          <w:b/>
          <w:sz w:val="24"/>
          <w:szCs w:val="24"/>
          <w:lang w:val="pt-BR"/>
        </w:rPr>
        <w:t>4</w:t>
      </w:r>
      <w:r w:rsidRPr="00DB770B">
        <w:rPr>
          <w:rFonts w:ascii="Times New Roman" w:hAnsi="Times New Roman"/>
          <w:b/>
          <w:sz w:val="24"/>
          <w:szCs w:val="24"/>
          <w:lang w:val="pt-BR"/>
        </w:rPr>
        <w:t>.</w:t>
      </w:r>
      <w:r w:rsidRPr="00DB770B">
        <w:rPr>
          <w:rFonts w:ascii="Times New Roman" w:hAnsi="Times New Roman"/>
          <w:sz w:val="24"/>
          <w:szCs w:val="24"/>
          <w:lang w:val="pt-BR"/>
        </w:rPr>
        <w:t xml:space="preserve"> </w:t>
      </w:r>
      <w:r w:rsidRPr="00864516">
        <w:rPr>
          <w:rFonts w:ascii="Times New Roman" w:hAnsi="Times New Roman"/>
          <w:sz w:val="24"/>
          <w:szCs w:val="24"/>
          <w:lang w:val="pt-BR"/>
        </w:rPr>
        <w:t xml:space="preserve">Cho </w:t>
      </w:r>
      <w:bookmarkStart w:id="5" w:name="_Hlk141996279"/>
      <w:r w:rsidRPr="00864516">
        <w:rPr>
          <w:rFonts w:ascii="Times New Roman" w:hAnsi="Times New Roman"/>
          <w:sz w:val="24"/>
          <w:szCs w:val="24"/>
          <w:lang w:val="pt-BR"/>
        </w:rPr>
        <w:t>dung dịch X chứa Na</w:t>
      </w:r>
      <w:r w:rsidRPr="00864516">
        <w:rPr>
          <w:rFonts w:ascii="Times New Roman" w:hAnsi="Times New Roman"/>
          <w:sz w:val="24"/>
          <w:szCs w:val="24"/>
          <w:vertAlign w:val="subscript"/>
          <w:lang w:val="pt-BR"/>
        </w:rPr>
        <w:t>3</w:t>
      </w:r>
      <w:r w:rsidRPr="00864516">
        <w:rPr>
          <w:rFonts w:ascii="Times New Roman" w:hAnsi="Times New Roman"/>
          <w:sz w:val="24"/>
          <w:szCs w:val="24"/>
          <w:lang w:val="pt-BR"/>
        </w:rPr>
        <w:t>PO</w:t>
      </w:r>
      <w:r w:rsidRPr="00864516">
        <w:rPr>
          <w:rFonts w:ascii="Times New Roman" w:hAnsi="Times New Roman"/>
          <w:sz w:val="24"/>
          <w:szCs w:val="24"/>
          <w:vertAlign w:val="subscript"/>
          <w:lang w:val="pt-BR"/>
        </w:rPr>
        <w:t>4</w:t>
      </w:r>
      <w:r w:rsidRPr="00864516">
        <w:rPr>
          <w:rFonts w:ascii="Times New Roman" w:hAnsi="Times New Roman"/>
          <w:sz w:val="24"/>
          <w:szCs w:val="24"/>
          <w:lang w:val="pt-BR"/>
        </w:rPr>
        <w:t xml:space="preserve"> 0,1M và NaCl 0,1M. </w:t>
      </w:r>
      <w:bookmarkEnd w:id="5"/>
      <w:r w:rsidRPr="00864516">
        <w:rPr>
          <w:rFonts w:ascii="Times New Roman" w:hAnsi="Times New Roman"/>
          <w:sz w:val="24"/>
          <w:szCs w:val="24"/>
          <w:lang w:val="pt-BR"/>
        </w:rPr>
        <w:t>Nồng độ của ion Na</w:t>
      </w:r>
      <w:r w:rsidRPr="00864516">
        <w:rPr>
          <w:rFonts w:ascii="Times New Roman" w:hAnsi="Times New Roman"/>
          <w:sz w:val="24"/>
          <w:szCs w:val="24"/>
          <w:vertAlign w:val="superscript"/>
          <w:lang w:val="pt-BR"/>
        </w:rPr>
        <w:t xml:space="preserve">+ </w:t>
      </w:r>
      <w:r w:rsidRPr="00864516">
        <w:rPr>
          <w:rFonts w:ascii="Times New Roman" w:hAnsi="Times New Roman"/>
          <w:sz w:val="24"/>
          <w:szCs w:val="24"/>
          <w:lang w:val="pt-BR"/>
        </w:rPr>
        <w:t>trong dung dịch X là</w:t>
      </w:r>
    </w:p>
    <w:p w14:paraId="6C502F90" w14:textId="378928A7" w:rsidR="00990466" w:rsidRPr="00990466" w:rsidRDefault="00990466" w:rsidP="006951F7">
      <w:pPr>
        <w:tabs>
          <w:tab w:val="left" w:pos="283"/>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A. </w:t>
      </w:r>
      <w:r w:rsidRPr="00DB770B">
        <w:rPr>
          <w:rFonts w:ascii="Times New Roman" w:hAnsi="Times New Roman"/>
          <w:sz w:val="24"/>
          <w:szCs w:val="24"/>
          <w:highlight w:val="yellow"/>
          <w:lang w:val="pt-BR"/>
        </w:rPr>
        <w:t>0,4M.</w:t>
      </w:r>
      <w:r w:rsidRPr="00DB770B">
        <w:rPr>
          <w:rFonts w:ascii="Times New Roman" w:hAnsi="Times New Roman"/>
          <w:sz w:val="24"/>
          <w:szCs w:val="24"/>
        </w:rPr>
        <w:tab/>
      </w:r>
      <w:r w:rsidRPr="00DB770B">
        <w:rPr>
          <w:rFonts w:ascii="Times New Roman" w:hAnsi="Times New Roman"/>
          <w:b/>
          <w:sz w:val="24"/>
          <w:szCs w:val="24"/>
          <w:lang w:val="pt-BR"/>
        </w:rPr>
        <w:t xml:space="preserve">B. </w:t>
      </w:r>
      <w:r w:rsidRPr="00DB770B">
        <w:rPr>
          <w:rFonts w:ascii="Times New Roman" w:hAnsi="Times New Roman"/>
          <w:sz w:val="24"/>
          <w:szCs w:val="24"/>
          <w:lang w:val="pt-BR"/>
        </w:rPr>
        <w:t>0,3M.</w:t>
      </w:r>
      <w:r w:rsidRPr="00DB770B">
        <w:rPr>
          <w:rFonts w:ascii="Times New Roman" w:hAnsi="Times New Roman"/>
          <w:sz w:val="24"/>
          <w:szCs w:val="24"/>
        </w:rPr>
        <w:tab/>
      </w:r>
      <w:r w:rsidRPr="00DB770B">
        <w:rPr>
          <w:rFonts w:ascii="Times New Roman" w:hAnsi="Times New Roman"/>
          <w:b/>
          <w:sz w:val="24"/>
          <w:szCs w:val="24"/>
          <w:lang w:val="pt-BR"/>
        </w:rPr>
        <w:t xml:space="preserve">C. </w:t>
      </w:r>
      <w:r w:rsidRPr="00DB770B">
        <w:rPr>
          <w:rFonts w:ascii="Times New Roman" w:hAnsi="Times New Roman"/>
          <w:sz w:val="24"/>
          <w:szCs w:val="24"/>
          <w:lang w:val="pt-BR"/>
        </w:rPr>
        <w:t>0,2M.</w:t>
      </w:r>
      <w:r w:rsidRPr="00DB770B">
        <w:rPr>
          <w:rFonts w:ascii="Times New Roman" w:hAnsi="Times New Roman"/>
          <w:sz w:val="24"/>
          <w:szCs w:val="24"/>
        </w:rPr>
        <w:tab/>
      </w:r>
      <w:r w:rsidRPr="00DB770B">
        <w:rPr>
          <w:rFonts w:ascii="Times New Roman" w:hAnsi="Times New Roman"/>
          <w:b/>
          <w:sz w:val="24"/>
          <w:szCs w:val="24"/>
          <w:lang w:val="pt-BR"/>
        </w:rPr>
        <w:t xml:space="preserve">D. </w:t>
      </w:r>
      <w:r w:rsidRPr="00DB770B">
        <w:rPr>
          <w:rFonts w:ascii="Times New Roman" w:hAnsi="Times New Roman"/>
          <w:sz w:val="24"/>
          <w:szCs w:val="24"/>
          <w:lang w:val="pt-BR"/>
        </w:rPr>
        <w:t>0,5M.</w:t>
      </w:r>
    </w:p>
    <w:p w14:paraId="245D1932" w14:textId="752D5C95" w:rsidR="00D068AC" w:rsidRPr="00DB770B" w:rsidRDefault="00D068AC" w:rsidP="006951F7">
      <w:pPr>
        <w:pBdr>
          <w:top w:val="nil"/>
          <w:left w:val="nil"/>
          <w:bottom w:val="nil"/>
          <w:right w:val="nil"/>
          <w:between w:val="nil"/>
        </w:pBdr>
        <w:tabs>
          <w:tab w:val="left" w:pos="284"/>
          <w:tab w:val="left" w:pos="2835"/>
          <w:tab w:val="left" w:pos="5245"/>
          <w:tab w:val="left" w:pos="7797"/>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3</w:t>
      </w:r>
      <w:r w:rsidR="006E7636">
        <w:rPr>
          <w:rFonts w:ascii="Times New Roman" w:hAnsi="Times New Roman"/>
          <w:b/>
          <w:sz w:val="24"/>
          <w:szCs w:val="24"/>
        </w:rPr>
        <w:t>5</w:t>
      </w:r>
      <w:r w:rsidRPr="00DB770B">
        <w:rPr>
          <w:rFonts w:ascii="Times New Roman" w:hAnsi="Times New Roman"/>
          <w:b/>
          <w:sz w:val="24"/>
          <w:szCs w:val="24"/>
        </w:rPr>
        <w:t xml:space="preserve">. </w:t>
      </w:r>
      <w:r w:rsidRPr="00DB770B">
        <w:rPr>
          <w:rFonts w:ascii="Times New Roman" w:hAnsi="Times New Roman"/>
          <w:sz w:val="24"/>
          <w:szCs w:val="24"/>
        </w:rPr>
        <w:t>Cho hai acid HNO</w:t>
      </w:r>
      <w:r w:rsidRPr="00DB770B">
        <w:rPr>
          <w:rFonts w:ascii="Times New Roman" w:hAnsi="Times New Roman"/>
          <w:sz w:val="24"/>
          <w:szCs w:val="24"/>
          <w:vertAlign w:val="subscript"/>
        </w:rPr>
        <w:t>3</w:t>
      </w:r>
      <w:r w:rsidRPr="00DB770B">
        <w:rPr>
          <w:rFonts w:ascii="Times New Roman" w:hAnsi="Times New Roman"/>
          <w:sz w:val="24"/>
          <w:szCs w:val="24"/>
        </w:rPr>
        <w:t> và HNO</w:t>
      </w:r>
      <w:r w:rsidRPr="00DB770B">
        <w:rPr>
          <w:rFonts w:ascii="Times New Roman" w:hAnsi="Times New Roman"/>
          <w:sz w:val="24"/>
          <w:szCs w:val="24"/>
          <w:vertAlign w:val="subscript"/>
        </w:rPr>
        <w:t>2</w:t>
      </w:r>
      <w:r w:rsidRPr="00DB770B">
        <w:rPr>
          <w:rFonts w:ascii="Times New Roman" w:hAnsi="Times New Roman"/>
          <w:sz w:val="24"/>
          <w:szCs w:val="24"/>
        </w:rPr>
        <w:t> có cùng nồng độ 0,1M và ở cùng nhiệt độ. Sự so sánh nồng độ mol ion nào dưới đây đúng?</w:t>
      </w:r>
    </w:p>
    <w:p w14:paraId="229C5687" w14:textId="77777777" w:rsidR="00D068AC" w:rsidRPr="00DB770B" w:rsidRDefault="00D068AC" w:rsidP="006951F7">
      <w:pPr>
        <w:pBdr>
          <w:top w:val="nil"/>
          <w:left w:val="nil"/>
          <w:bottom w:val="nil"/>
          <w:right w:val="nil"/>
          <w:between w:val="nil"/>
        </w:pBdr>
        <w:tabs>
          <w:tab w:val="left" w:pos="284"/>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sz w:val="24"/>
          <w:szCs w:val="24"/>
        </w:rPr>
        <w:t>A.</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position w:val="-16"/>
          <w:sz w:val="24"/>
          <w:szCs w:val="24"/>
        </w:rPr>
        <w:object w:dxaOrig="480" w:dyaOrig="400" w14:anchorId="190BC0E5">
          <v:shape id="_x0000_i1135" type="#_x0000_t75" style="width:24pt;height:19.5pt" o:ole="">
            <v:imagedata r:id="rId243" o:title=""/>
          </v:shape>
          <o:OLEObject Type="Embed" ProgID="Equation.DSMT4" ShapeID="_x0000_i1135" DrawAspect="Content" ObjectID="_1819994790" r:id="rId244"/>
        </w:object>
      </w:r>
      <w:r w:rsidRPr="00DB770B">
        <w:rPr>
          <w:rFonts w:ascii="Times New Roman" w:hAnsi="Times New Roman"/>
          <w:sz w:val="24"/>
          <w:szCs w:val="24"/>
        </w:rPr>
        <w:t> &lt; [H</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position w:val="-16"/>
          <w:sz w:val="24"/>
          <w:szCs w:val="24"/>
        </w:rPr>
        <w:object w:dxaOrig="480" w:dyaOrig="400" w14:anchorId="72F3D945">
          <v:shape id="_x0000_i1136" type="#_x0000_t75" style="width:24pt;height:19.5pt" o:ole="">
            <v:imagedata r:id="rId245" o:title=""/>
          </v:shape>
          <o:OLEObject Type="Embed" ProgID="Equation.DSMT4" ShapeID="_x0000_i1136" DrawAspect="Content" ObjectID="_1819994791" r:id="rId246"/>
        </w:objec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sz w:val="24"/>
          <w:szCs w:val="24"/>
          <w:highlight w:val="yellow"/>
        </w:rPr>
        <w:t>B.</w:t>
      </w:r>
      <w:r w:rsidRPr="00DB770B">
        <w:rPr>
          <w:rFonts w:ascii="Times New Roman" w:hAnsi="Times New Roman"/>
          <w:sz w:val="24"/>
          <w:szCs w:val="24"/>
          <w:highlight w:val="yellow"/>
        </w:rPr>
        <w:t xml:space="preserve">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r w:rsidRPr="00DB770B">
        <w:rPr>
          <w:rFonts w:ascii="Times New Roman" w:hAnsi="Times New Roman"/>
          <w:position w:val="-16"/>
          <w:sz w:val="24"/>
          <w:szCs w:val="24"/>
          <w:highlight w:val="yellow"/>
        </w:rPr>
        <w:object w:dxaOrig="480" w:dyaOrig="400" w14:anchorId="0FE3223B">
          <v:shape id="_x0000_i1137" type="#_x0000_t75" style="width:24pt;height:19.5pt" o:ole="">
            <v:imagedata r:id="rId243" o:title=""/>
          </v:shape>
          <o:OLEObject Type="Embed" ProgID="Equation.DSMT4" ShapeID="_x0000_i1137" DrawAspect="Content" ObjectID="_1819994792" r:id="rId247"/>
        </w:object>
      </w:r>
      <w:r w:rsidRPr="00DB770B">
        <w:rPr>
          <w:rFonts w:ascii="Times New Roman" w:hAnsi="Times New Roman"/>
          <w:sz w:val="24"/>
          <w:szCs w:val="24"/>
          <w:highlight w:val="yellow"/>
        </w:rPr>
        <w:t> &gt;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r w:rsidRPr="00DB770B">
        <w:rPr>
          <w:rFonts w:ascii="Times New Roman" w:hAnsi="Times New Roman"/>
          <w:position w:val="-16"/>
          <w:sz w:val="24"/>
          <w:szCs w:val="24"/>
          <w:highlight w:val="yellow"/>
        </w:rPr>
        <w:object w:dxaOrig="480" w:dyaOrig="400" w14:anchorId="17A4F625">
          <v:shape id="_x0000_i1138" type="#_x0000_t75" style="width:24pt;height:19.5pt" o:ole="">
            <v:imagedata r:id="rId245" o:title=""/>
          </v:shape>
          <o:OLEObject Type="Embed" ProgID="Equation.DSMT4" ShapeID="_x0000_i1138" DrawAspect="Content" ObjectID="_1819994793" r:id="rId248"/>
        </w:object>
      </w:r>
      <w:r w:rsidRPr="00DB770B">
        <w:rPr>
          <w:rFonts w:ascii="Times New Roman" w:hAnsi="Times New Roman"/>
          <w:sz w:val="24"/>
          <w:szCs w:val="24"/>
          <w:highlight w:val="yellow"/>
        </w:rPr>
        <w:t>.</w:t>
      </w:r>
      <w:r w:rsidRPr="00DB770B">
        <w:rPr>
          <w:rFonts w:ascii="Times New Roman" w:hAnsi="Times New Roman"/>
          <w:sz w:val="24"/>
          <w:szCs w:val="24"/>
        </w:rPr>
        <w:t>   </w:t>
      </w:r>
    </w:p>
    <w:p w14:paraId="62B037D5" w14:textId="77777777" w:rsidR="00D068AC" w:rsidRPr="00DB770B" w:rsidRDefault="00D068AC" w:rsidP="006951F7">
      <w:pPr>
        <w:pBdr>
          <w:top w:val="nil"/>
          <w:left w:val="nil"/>
          <w:bottom w:val="nil"/>
          <w:right w:val="nil"/>
          <w:between w:val="nil"/>
        </w:pBdr>
        <w:tabs>
          <w:tab w:val="left" w:pos="284"/>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position w:val="-16"/>
          <w:sz w:val="24"/>
          <w:szCs w:val="24"/>
        </w:rPr>
        <w:object w:dxaOrig="480" w:dyaOrig="400" w14:anchorId="2E83B293">
          <v:shape id="_x0000_i1139" type="#_x0000_t75" style="width:24pt;height:19.5pt" o:ole="">
            <v:imagedata r:id="rId243" o:title=""/>
          </v:shape>
          <o:OLEObject Type="Embed" ProgID="Equation.DSMT4" ShapeID="_x0000_i1139" DrawAspect="Content" ObjectID="_1819994794" r:id="rId249"/>
        </w:object>
      </w:r>
      <w:r w:rsidRPr="00DB770B">
        <w:rPr>
          <w:rFonts w:ascii="Times New Roman" w:hAnsi="Times New Roman"/>
          <w:sz w:val="24"/>
          <w:szCs w:val="24"/>
        </w:rPr>
        <w:t> = [H</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position w:val="-16"/>
          <w:sz w:val="24"/>
          <w:szCs w:val="24"/>
        </w:rPr>
        <w:object w:dxaOrig="480" w:dyaOrig="400" w14:anchorId="0D666FAC">
          <v:shape id="_x0000_i1140" type="#_x0000_t75" style="width:24pt;height:19.5pt" o:ole="">
            <v:imagedata r:id="rId245" o:title=""/>
          </v:shape>
          <o:OLEObject Type="Embed" ProgID="Equation.DSMT4" ShapeID="_x0000_i1140" DrawAspect="Content" ObjectID="_1819994795" r:id="rId250"/>
        </w:objec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[NO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position w:val="-16"/>
          <w:sz w:val="24"/>
          <w:szCs w:val="24"/>
        </w:rPr>
        <w:object w:dxaOrig="480" w:dyaOrig="400" w14:anchorId="2DD6CACA">
          <v:shape id="_x0000_i1141" type="#_x0000_t75" style="width:24pt;height:19.5pt" o:ole="">
            <v:imagedata r:id="rId243" o:title=""/>
          </v:shape>
          <o:OLEObject Type="Embed" ProgID="Equation.DSMT4" ShapeID="_x0000_i1141" DrawAspect="Content" ObjectID="_1819994796" r:id="rId251"/>
        </w:object>
      </w:r>
      <w:r w:rsidRPr="00DB770B">
        <w:rPr>
          <w:rFonts w:ascii="Times New Roman" w:hAnsi="Times New Roman"/>
          <w:sz w:val="24"/>
          <w:szCs w:val="24"/>
        </w:rPr>
        <w:t> &lt; [NO</w:t>
      </w:r>
      <w:r w:rsidRPr="00DB770B">
        <w:rPr>
          <w:rFonts w:ascii="Times New Roman" w:hAnsi="Times New Roman"/>
          <w:sz w:val="24"/>
          <w:szCs w:val="24"/>
          <w:vertAlign w:val="subscript"/>
        </w:rPr>
        <w:t>2</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position w:val="-16"/>
          <w:sz w:val="24"/>
          <w:szCs w:val="24"/>
        </w:rPr>
        <w:object w:dxaOrig="480" w:dyaOrig="400" w14:anchorId="242E6ECB">
          <v:shape id="_x0000_i1142" type="#_x0000_t75" style="width:24pt;height:19.5pt" o:ole="">
            <v:imagedata r:id="rId245" o:title=""/>
          </v:shape>
          <o:OLEObject Type="Embed" ProgID="Equation.DSMT4" ShapeID="_x0000_i1142" DrawAspect="Content" ObjectID="_1819994797" r:id="rId252"/>
        </w:object>
      </w:r>
      <w:r w:rsidRPr="00DB770B">
        <w:rPr>
          <w:rFonts w:ascii="Times New Roman" w:hAnsi="Times New Roman"/>
          <w:sz w:val="24"/>
          <w:szCs w:val="24"/>
        </w:rPr>
        <w:t>.</w:t>
      </w:r>
    </w:p>
    <w:p w14:paraId="1D5AC876" w14:textId="53BA339D" w:rsidR="00D068AC" w:rsidRPr="00DB770B" w:rsidRDefault="00D068AC" w:rsidP="006951F7">
      <w:pPr>
        <w:tabs>
          <w:tab w:val="left" w:pos="284"/>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3</w:t>
      </w:r>
      <w:r w:rsidR="006E7636">
        <w:rPr>
          <w:rFonts w:ascii="Times New Roman" w:hAnsi="Times New Roman"/>
          <w:b/>
          <w:sz w:val="24"/>
          <w:szCs w:val="24"/>
        </w:rPr>
        <w:t>6</w:t>
      </w:r>
      <w:r w:rsidRPr="00DB770B">
        <w:rPr>
          <w:rFonts w:ascii="Times New Roman" w:hAnsi="Times New Roman"/>
          <w:b/>
          <w:sz w:val="24"/>
          <w:szCs w:val="24"/>
        </w:rPr>
        <w:t xml:space="preserve">. </w:t>
      </w:r>
      <w:r w:rsidRPr="00DB770B">
        <w:rPr>
          <w:rFonts w:ascii="Times New Roman" w:hAnsi="Times New Roman"/>
          <w:sz w:val="24"/>
          <w:szCs w:val="24"/>
        </w:rPr>
        <w:t>Có 4 dung dịch: sodium chloride (NaCl), ethanol (C</w:t>
      </w:r>
      <w:r w:rsidRPr="00DB770B">
        <w:rPr>
          <w:rFonts w:ascii="Times New Roman" w:hAnsi="Times New Roman"/>
          <w:sz w:val="24"/>
          <w:szCs w:val="24"/>
          <w:vertAlign w:val="subscript"/>
        </w:rPr>
        <w:t>2</w:t>
      </w:r>
      <w:r w:rsidRPr="00DB770B">
        <w:rPr>
          <w:rFonts w:ascii="Times New Roman" w:hAnsi="Times New Roman"/>
          <w:sz w:val="24"/>
          <w:szCs w:val="24"/>
        </w:rPr>
        <w:t>H</w:t>
      </w:r>
      <w:r w:rsidRPr="00DB770B">
        <w:rPr>
          <w:rFonts w:ascii="Times New Roman" w:hAnsi="Times New Roman"/>
          <w:sz w:val="24"/>
          <w:szCs w:val="24"/>
          <w:vertAlign w:val="subscript"/>
        </w:rPr>
        <w:t>5</w:t>
      </w:r>
      <w:r w:rsidRPr="00DB770B">
        <w:rPr>
          <w:rFonts w:ascii="Times New Roman" w:hAnsi="Times New Roman"/>
          <w:sz w:val="24"/>
          <w:szCs w:val="24"/>
        </w:rPr>
        <w:t>OH), acetic acid (CH</w:t>
      </w:r>
      <w:r w:rsidRPr="00DB770B">
        <w:rPr>
          <w:rFonts w:ascii="Times New Roman" w:hAnsi="Times New Roman"/>
          <w:sz w:val="24"/>
          <w:szCs w:val="24"/>
          <w:vertAlign w:val="subscript"/>
        </w:rPr>
        <w:t>3</w:t>
      </w:r>
      <w:r w:rsidRPr="00DB770B">
        <w:rPr>
          <w:rFonts w:ascii="Times New Roman" w:hAnsi="Times New Roman"/>
          <w:sz w:val="24"/>
          <w:szCs w:val="24"/>
        </w:rPr>
        <w:t>COOH), potassium sulfat</w:t>
      </w:r>
      <w:r>
        <w:rPr>
          <w:rFonts w:ascii="Times New Roman" w:hAnsi="Times New Roman"/>
          <w:sz w:val="24"/>
          <w:szCs w:val="24"/>
        </w:rPr>
        <w:t>e</w:t>
      </w:r>
      <w:r w:rsidRPr="00DB770B">
        <w:rPr>
          <w:rFonts w:ascii="Times New Roman" w:hAnsi="Times New Roman"/>
          <w:sz w:val="24"/>
          <w:szCs w:val="24"/>
        </w:rPr>
        <w:t xml:space="preserve"> đều có nồng độ 0,1 mol/L. Khả năng dẫn điện của các dung dịch đó tăng dần theo thứ tự nào trong các thứ tự sau?</w:t>
      </w:r>
    </w:p>
    <w:p w14:paraId="3EC927CA" w14:textId="77777777" w:rsidR="00D068AC" w:rsidRPr="00DB770B" w:rsidRDefault="00D068AC" w:rsidP="006951F7">
      <w:pPr>
        <w:tabs>
          <w:tab w:val="left" w:pos="284"/>
          <w:tab w:val="left" w:pos="2880"/>
          <w:tab w:val="left" w:pos="5310"/>
          <w:tab w:val="left" w:pos="7830"/>
        </w:tabs>
        <w:spacing w:line="264" w:lineRule="auto"/>
        <w:ind w:right="-441"/>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NaCl &lt; C</w:t>
      </w:r>
      <w:r w:rsidRPr="00DB770B">
        <w:rPr>
          <w:rFonts w:ascii="Times New Roman" w:hAnsi="Times New Roman"/>
          <w:sz w:val="24"/>
          <w:szCs w:val="24"/>
          <w:vertAlign w:val="subscript"/>
        </w:rPr>
        <w:t>2</w:t>
      </w:r>
      <w:r w:rsidRPr="00DB770B">
        <w:rPr>
          <w:rFonts w:ascii="Times New Roman" w:hAnsi="Times New Roman"/>
          <w:sz w:val="24"/>
          <w:szCs w:val="24"/>
        </w:rPr>
        <w:t>H</w:t>
      </w:r>
      <w:r w:rsidRPr="00DB770B">
        <w:rPr>
          <w:rFonts w:ascii="Times New Roman" w:hAnsi="Times New Roman"/>
          <w:sz w:val="24"/>
          <w:szCs w:val="24"/>
          <w:vertAlign w:val="subscript"/>
        </w:rPr>
        <w:t>5</w:t>
      </w:r>
      <w:r w:rsidRPr="00DB770B">
        <w:rPr>
          <w:rFonts w:ascii="Times New Roman" w:hAnsi="Times New Roman"/>
          <w:sz w:val="24"/>
          <w:szCs w:val="24"/>
        </w:rPr>
        <w:t>OH &lt; CH</w:t>
      </w:r>
      <w:r w:rsidRPr="00DB770B">
        <w:rPr>
          <w:rFonts w:ascii="Times New Roman" w:hAnsi="Times New Roman"/>
          <w:sz w:val="24"/>
          <w:szCs w:val="24"/>
          <w:vertAlign w:val="subscript"/>
        </w:rPr>
        <w:t>3</w:t>
      </w:r>
      <w:r w:rsidRPr="00DB770B">
        <w:rPr>
          <w:rFonts w:ascii="Times New Roman" w:hAnsi="Times New Roman"/>
          <w:sz w:val="24"/>
          <w:szCs w:val="24"/>
        </w:rPr>
        <w:t>COOH &lt; K</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highlight w:val="yellow"/>
        </w:rPr>
        <w:t>B.</w:t>
      </w:r>
      <w:r w:rsidRPr="00DB770B">
        <w:rPr>
          <w:rFonts w:ascii="Times New Roman" w:hAnsi="Times New Roman"/>
          <w:sz w:val="24"/>
          <w:szCs w:val="24"/>
          <w:highlight w:val="yellow"/>
        </w:rPr>
        <w:t xml:space="preserve"> C</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H</w:t>
      </w:r>
      <w:r w:rsidRPr="00DB770B">
        <w:rPr>
          <w:rFonts w:ascii="Times New Roman" w:hAnsi="Times New Roman"/>
          <w:sz w:val="24"/>
          <w:szCs w:val="24"/>
          <w:highlight w:val="yellow"/>
          <w:vertAlign w:val="subscript"/>
        </w:rPr>
        <w:t>5</w:t>
      </w:r>
      <w:r w:rsidRPr="00DB770B">
        <w:rPr>
          <w:rFonts w:ascii="Times New Roman" w:hAnsi="Times New Roman"/>
          <w:sz w:val="24"/>
          <w:szCs w:val="24"/>
          <w:highlight w:val="yellow"/>
        </w:rPr>
        <w:t>OH &lt; 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COOH &lt; NaCl &lt; K</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SO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rPr>
        <w:t>.</w:t>
      </w:r>
      <w:r w:rsidRPr="00DB770B">
        <w:rPr>
          <w:rFonts w:ascii="Times New Roman" w:hAnsi="Times New Roman"/>
          <w:sz w:val="24"/>
          <w:szCs w:val="24"/>
          <w:vertAlign w:val="subscript"/>
        </w:rPr>
        <w:tab/>
      </w:r>
    </w:p>
    <w:p w14:paraId="460850D1" w14:textId="77777777" w:rsidR="00D068AC" w:rsidRDefault="00D068AC" w:rsidP="006951F7">
      <w:pPr>
        <w:tabs>
          <w:tab w:val="left" w:pos="284"/>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C.</w:t>
      </w:r>
      <w:r w:rsidRPr="00DB770B">
        <w:rPr>
          <w:rFonts w:ascii="Times New Roman" w:hAnsi="Times New Roman"/>
          <w:sz w:val="24"/>
          <w:szCs w:val="24"/>
        </w:rPr>
        <w:t xml:space="preserve"> C</w:t>
      </w:r>
      <w:r w:rsidRPr="00DB770B">
        <w:rPr>
          <w:rFonts w:ascii="Times New Roman" w:hAnsi="Times New Roman"/>
          <w:sz w:val="24"/>
          <w:szCs w:val="24"/>
          <w:vertAlign w:val="subscript"/>
        </w:rPr>
        <w:t>2</w:t>
      </w:r>
      <w:r w:rsidRPr="00DB770B">
        <w:rPr>
          <w:rFonts w:ascii="Times New Roman" w:hAnsi="Times New Roman"/>
          <w:sz w:val="24"/>
          <w:szCs w:val="24"/>
        </w:rPr>
        <w:t>H</w:t>
      </w:r>
      <w:r w:rsidRPr="00DB770B">
        <w:rPr>
          <w:rFonts w:ascii="Times New Roman" w:hAnsi="Times New Roman"/>
          <w:sz w:val="24"/>
          <w:szCs w:val="24"/>
          <w:vertAlign w:val="subscript"/>
        </w:rPr>
        <w:t>5</w:t>
      </w:r>
      <w:r w:rsidRPr="00DB770B">
        <w:rPr>
          <w:rFonts w:ascii="Times New Roman" w:hAnsi="Times New Roman"/>
          <w:sz w:val="24"/>
          <w:szCs w:val="24"/>
        </w:rPr>
        <w:t>OH &lt; CH</w:t>
      </w:r>
      <w:r w:rsidRPr="00DB770B">
        <w:rPr>
          <w:rFonts w:ascii="Times New Roman" w:hAnsi="Times New Roman"/>
          <w:sz w:val="24"/>
          <w:szCs w:val="24"/>
          <w:vertAlign w:val="subscript"/>
        </w:rPr>
        <w:t>3</w:t>
      </w:r>
      <w:r w:rsidRPr="00DB770B">
        <w:rPr>
          <w:rFonts w:ascii="Times New Roman" w:hAnsi="Times New Roman"/>
          <w:sz w:val="24"/>
          <w:szCs w:val="24"/>
        </w:rPr>
        <w:t>COOH &lt; K</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&lt; NaCl.</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CH</w:t>
      </w:r>
      <w:r w:rsidRPr="00DB770B">
        <w:rPr>
          <w:rFonts w:ascii="Times New Roman" w:hAnsi="Times New Roman"/>
          <w:sz w:val="24"/>
          <w:szCs w:val="24"/>
          <w:vertAlign w:val="subscript"/>
        </w:rPr>
        <w:t>3</w:t>
      </w:r>
      <w:r w:rsidRPr="00DB770B">
        <w:rPr>
          <w:rFonts w:ascii="Times New Roman" w:hAnsi="Times New Roman"/>
          <w:sz w:val="24"/>
          <w:szCs w:val="24"/>
        </w:rPr>
        <w:t>COOH &lt; NaCl &lt; C</w:t>
      </w:r>
      <w:r w:rsidRPr="00DB770B">
        <w:rPr>
          <w:rFonts w:ascii="Times New Roman" w:hAnsi="Times New Roman"/>
          <w:sz w:val="24"/>
          <w:szCs w:val="24"/>
          <w:vertAlign w:val="subscript"/>
        </w:rPr>
        <w:t>2</w:t>
      </w:r>
      <w:r w:rsidRPr="00DB770B">
        <w:rPr>
          <w:rFonts w:ascii="Times New Roman" w:hAnsi="Times New Roman"/>
          <w:sz w:val="24"/>
          <w:szCs w:val="24"/>
        </w:rPr>
        <w:t>H</w:t>
      </w:r>
      <w:r w:rsidRPr="00DB770B">
        <w:rPr>
          <w:rFonts w:ascii="Times New Roman" w:hAnsi="Times New Roman"/>
          <w:sz w:val="24"/>
          <w:szCs w:val="24"/>
          <w:vertAlign w:val="subscript"/>
        </w:rPr>
        <w:t>5</w:t>
      </w:r>
      <w:r w:rsidRPr="00DB770B">
        <w:rPr>
          <w:rFonts w:ascii="Times New Roman" w:hAnsi="Times New Roman"/>
          <w:sz w:val="24"/>
          <w:szCs w:val="24"/>
        </w:rPr>
        <w:t>OH &lt; K</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w:t>
      </w:r>
    </w:p>
    <w:p w14:paraId="29ADEBC1" w14:textId="1EE03529" w:rsidR="00D068AC" w:rsidRPr="00DB770B" w:rsidRDefault="00D068AC" w:rsidP="006951F7">
      <w:pPr>
        <w:tabs>
          <w:tab w:val="left" w:pos="270"/>
          <w:tab w:val="left" w:pos="2835"/>
          <w:tab w:val="left" w:pos="5245"/>
          <w:tab w:val="left" w:pos="779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3</w:t>
      </w:r>
      <w:r w:rsidR="006E7636">
        <w:rPr>
          <w:rFonts w:ascii="Times New Roman" w:hAnsi="Times New Roman"/>
          <w:b/>
          <w:sz w:val="24"/>
          <w:szCs w:val="24"/>
        </w:rPr>
        <w:t>7</w:t>
      </w:r>
      <w:r w:rsidRPr="00DB770B">
        <w:rPr>
          <w:rFonts w:ascii="Times New Roman" w:hAnsi="Times New Roman"/>
          <w:b/>
          <w:sz w:val="24"/>
          <w:szCs w:val="24"/>
        </w:rPr>
        <w:t xml:space="preserve">. </w:t>
      </w:r>
      <w:r w:rsidRPr="00DB770B">
        <w:rPr>
          <w:rFonts w:ascii="Times New Roman" w:hAnsi="Times New Roman"/>
          <w:sz w:val="24"/>
          <w:szCs w:val="24"/>
        </w:rPr>
        <w:t>Đối với dung dịch acid mạnh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 xml:space="preserve">4 </w:t>
      </w:r>
      <w:r w:rsidRPr="00DB770B">
        <w:rPr>
          <w:rFonts w:ascii="Times New Roman" w:hAnsi="Times New Roman"/>
          <w:sz w:val="24"/>
          <w:szCs w:val="24"/>
        </w:rPr>
        <w:t>0,10M, nếu bỏ qua sự điện li của nước thì đánh giá nào về nồng độ mol ion sau đây là đúng?</w:t>
      </w:r>
    </w:p>
    <w:p w14:paraId="103A0ACE" w14:textId="77777777" w:rsidR="00D068AC" w:rsidRPr="00DB770B" w:rsidRDefault="00D068AC"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A.</w:t>
      </w:r>
      <w:r w:rsidRPr="00DB770B">
        <w:rPr>
          <w:rFonts w:ascii="Times New Roman" w:hAnsi="Times New Roman"/>
          <w:sz w:val="24"/>
          <w:szCs w:val="24"/>
          <w:highlight w:val="yellow"/>
        </w:rPr>
        <w:t xml:space="preserve">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 0,20M.</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&gt; [NO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&lt; [NO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&lt; 0,20M.</w:t>
      </w:r>
    </w:p>
    <w:p w14:paraId="0BA2502F" w14:textId="125587D3" w:rsidR="00990466" w:rsidRPr="00DB770B" w:rsidRDefault="00990466" w:rsidP="006951F7">
      <w:pPr>
        <w:tabs>
          <w:tab w:val="left" w:pos="270"/>
          <w:tab w:val="left" w:pos="2880"/>
          <w:tab w:val="left" w:pos="5310"/>
          <w:tab w:val="left" w:pos="7830"/>
        </w:tabs>
        <w:spacing w:line="264" w:lineRule="auto"/>
        <w:jc w:val="both"/>
        <w:rPr>
          <w:rFonts w:ascii="Times New Roman" w:hAnsi="Times New Roman"/>
          <w:sz w:val="24"/>
          <w:szCs w:val="24"/>
          <w:vertAlign w:val="superscript"/>
        </w:rPr>
      </w:pPr>
      <w:r w:rsidRPr="00DB770B">
        <w:rPr>
          <w:rFonts w:ascii="Times New Roman" w:hAnsi="Times New Roman"/>
          <w:b/>
          <w:sz w:val="24"/>
          <w:szCs w:val="24"/>
        </w:rPr>
        <w:t xml:space="preserve">Câu </w:t>
      </w:r>
      <w:r>
        <w:rPr>
          <w:rFonts w:ascii="Times New Roman" w:hAnsi="Times New Roman"/>
          <w:b/>
          <w:sz w:val="24"/>
          <w:szCs w:val="24"/>
        </w:rPr>
        <w:t>3</w:t>
      </w:r>
      <w:r w:rsidR="006E7636">
        <w:rPr>
          <w:rFonts w:ascii="Times New Roman" w:hAnsi="Times New Roman"/>
          <w:b/>
          <w:sz w:val="24"/>
          <w:szCs w:val="24"/>
        </w:rPr>
        <w:t>8</w:t>
      </w:r>
      <w:r w:rsidRPr="00DB770B">
        <w:rPr>
          <w:rFonts w:ascii="Times New Roman" w:hAnsi="Times New Roman"/>
          <w:b/>
          <w:sz w:val="24"/>
          <w:szCs w:val="24"/>
        </w:rPr>
        <w:t xml:space="preserve">. </w:t>
      </w:r>
      <w:r w:rsidRPr="00DB770B">
        <w:rPr>
          <w:rFonts w:ascii="Times New Roman" w:hAnsi="Times New Roman"/>
          <w:sz w:val="24"/>
          <w:szCs w:val="24"/>
        </w:rPr>
        <w:t>Đối với dung dịch acid yếu CH</w:t>
      </w:r>
      <w:r w:rsidRPr="00DB770B">
        <w:rPr>
          <w:rFonts w:ascii="Times New Roman" w:hAnsi="Times New Roman"/>
          <w:sz w:val="24"/>
          <w:szCs w:val="24"/>
          <w:vertAlign w:val="subscript"/>
        </w:rPr>
        <w:t>3</w:t>
      </w:r>
      <w:r w:rsidRPr="00DB770B">
        <w:rPr>
          <w:rFonts w:ascii="Times New Roman" w:hAnsi="Times New Roman"/>
          <w:sz w:val="24"/>
          <w:szCs w:val="24"/>
        </w:rPr>
        <w:t>COOH 0,10M, nếu bỏ qua sự điện li của nước thì đánh giá nào về nồng độ mol ion sau đây là đúng?</w:t>
      </w:r>
    </w:p>
    <w:p w14:paraId="6CEADE0F" w14:textId="77777777" w:rsidR="00990466" w:rsidRPr="00DB770B" w:rsidRDefault="00990466"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xml:space="preserve">] = 0,10M.    </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&lt; [CH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rPr>
        <w:t>-</w:t>
      </w:r>
      <w:r w:rsidRPr="00DB770B">
        <w:rPr>
          <w:rFonts w:ascii="Times New Roman" w:hAnsi="Times New Roman"/>
          <w:sz w:val="24"/>
          <w:szCs w:val="24"/>
        </w:rPr>
        <w:t xml:space="preserve">].  </w:t>
      </w:r>
      <w:r w:rsidRPr="00DB770B">
        <w:rPr>
          <w:rFonts w:ascii="Times New Roman" w:hAnsi="Times New Roman"/>
          <w:sz w:val="24"/>
          <w:szCs w:val="24"/>
        </w:rPr>
        <w:tab/>
      </w:r>
    </w:p>
    <w:p w14:paraId="0955CE21" w14:textId="77777777" w:rsidR="00990466" w:rsidRPr="00DB770B" w:rsidRDefault="00990466"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C.</w:t>
      </w:r>
      <w:r w:rsidRPr="00DB770B">
        <w:rPr>
          <w:rFonts w:ascii="Times New Roman" w:hAnsi="Times New Roman"/>
          <w:sz w:val="24"/>
          <w:szCs w:val="24"/>
        </w:rPr>
        <w:t xml:space="preserve"> [H</w:t>
      </w:r>
      <w:r w:rsidRPr="00DB770B">
        <w:rPr>
          <w:rFonts w:ascii="Times New Roman" w:hAnsi="Times New Roman"/>
          <w:sz w:val="24"/>
          <w:szCs w:val="24"/>
          <w:vertAlign w:val="superscript"/>
        </w:rPr>
        <w:t>+</w:t>
      </w:r>
      <w:r w:rsidRPr="00DB770B">
        <w:rPr>
          <w:rFonts w:ascii="Times New Roman" w:hAnsi="Times New Roman"/>
          <w:sz w:val="24"/>
          <w:szCs w:val="24"/>
        </w:rPr>
        <w:t>] &gt; [CH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b/>
          <w:sz w:val="24"/>
          <w:szCs w:val="24"/>
        </w:rPr>
        <w:t xml:space="preserve">  </w:t>
      </w:r>
      <w:r w:rsidRPr="00DB770B">
        <w:rPr>
          <w:rFonts w:ascii="Times New Roman" w:hAnsi="Times New Roman"/>
          <w:b/>
          <w:sz w:val="24"/>
          <w:szCs w:val="24"/>
        </w:rPr>
        <w:tab/>
      </w:r>
      <w:r w:rsidRPr="00DB770B">
        <w:rPr>
          <w:rFonts w:ascii="Times New Roman" w:hAnsi="Times New Roman"/>
          <w:b/>
          <w:sz w:val="24"/>
          <w:szCs w:val="24"/>
        </w:rPr>
        <w:tab/>
      </w:r>
      <w:r w:rsidRPr="00DB770B">
        <w:rPr>
          <w:rFonts w:ascii="Times New Roman" w:hAnsi="Times New Roman"/>
          <w:b/>
          <w:sz w:val="24"/>
          <w:szCs w:val="24"/>
          <w:highlight w:val="yellow"/>
        </w:rPr>
        <w:t xml:space="preserve">D. </w:t>
      </w:r>
      <w:r w:rsidRPr="00DB770B">
        <w:rPr>
          <w:rFonts w:ascii="Times New Roman" w:hAnsi="Times New Roman"/>
          <w:sz w:val="24"/>
          <w:szCs w:val="24"/>
          <w:highlight w:val="yellow"/>
        </w:rPr>
        <w:t>pH &gt; 1.</w:t>
      </w:r>
    </w:p>
    <w:p w14:paraId="55FA910F" w14:textId="5514BF86" w:rsidR="00990466" w:rsidRPr="00A94FFE" w:rsidRDefault="00990466" w:rsidP="006951F7">
      <w:pPr>
        <w:tabs>
          <w:tab w:val="left" w:pos="270"/>
          <w:tab w:val="left" w:pos="2880"/>
          <w:tab w:val="left" w:pos="5310"/>
          <w:tab w:val="left" w:pos="7830"/>
        </w:tabs>
        <w:spacing w:line="264" w:lineRule="auto"/>
        <w:ind w:right="-223"/>
        <w:jc w:val="both"/>
        <w:rPr>
          <w:rFonts w:ascii="Times New Roman" w:hAnsi="Times New Roman"/>
          <w:sz w:val="24"/>
          <w:szCs w:val="24"/>
        </w:rPr>
      </w:pPr>
      <w:r w:rsidRPr="00A94FFE">
        <w:rPr>
          <w:rFonts w:ascii="Times New Roman" w:hAnsi="Times New Roman"/>
          <w:b/>
          <w:sz w:val="24"/>
          <w:szCs w:val="24"/>
        </w:rPr>
        <w:t xml:space="preserve">Câu </w:t>
      </w:r>
      <w:r>
        <w:rPr>
          <w:rFonts w:ascii="Times New Roman" w:hAnsi="Times New Roman"/>
          <w:b/>
          <w:sz w:val="24"/>
          <w:szCs w:val="24"/>
        </w:rPr>
        <w:t>3</w:t>
      </w:r>
      <w:r w:rsidR="006E7636">
        <w:rPr>
          <w:rFonts w:ascii="Times New Roman" w:hAnsi="Times New Roman"/>
          <w:b/>
          <w:sz w:val="24"/>
          <w:szCs w:val="24"/>
        </w:rPr>
        <w:t>9</w:t>
      </w:r>
      <w:r w:rsidRPr="00A94FFE">
        <w:rPr>
          <w:rFonts w:ascii="Times New Roman" w:hAnsi="Times New Roman"/>
          <w:b/>
          <w:sz w:val="24"/>
          <w:szCs w:val="24"/>
        </w:rPr>
        <w:t xml:space="preserve">. </w:t>
      </w:r>
      <w:r w:rsidRPr="00A94FFE">
        <w:rPr>
          <w:rFonts w:ascii="Times New Roman" w:hAnsi="Times New Roman"/>
          <w:sz w:val="24"/>
          <w:szCs w:val="24"/>
        </w:rPr>
        <w:t xml:space="preserve">Phương trình ion rút gọn của phản ứng cho biết </w:t>
      </w:r>
    </w:p>
    <w:p w14:paraId="089BE1DE" w14:textId="77777777" w:rsidR="00990466" w:rsidRPr="00A94FFE" w:rsidRDefault="00990466" w:rsidP="006951F7">
      <w:pPr>
        <w:tabs>
          <w:tab w:val="left" w:pos="270"/>
          <w:tab w:val="left" w:pos="2880"/>
          <w:tab w:val="left" w:pos="5310"/>
          <w:tab w:val="left" w:pos="7830"/>
        </w:tabs>
        <w:spacing w:line="264" w:lineRule="auto"/>
        <w:ind w:right="-223"/>
        <w:jc w:val="both"/>
        <w:rPr>
          <w:rFonts w:ascii="Times New Roman" w:hAnsi="Times New Roman"/>
          <w:sz w:val="24"/>
          <w:szCs w:val="24"/>
        </w:rPr>
      </w:pPr>
      <w:r w:rsidRPr="00A94FFE">
        <w:rPr>
          <w:rFonts w:ascii="Times New Roman" w:hAnsi="Times New Roman"/>
          <w:b/>
          <w:sz w:val="24"/>
          <w:szCs w:val="24"/>
        </w:rPr>
        <w:tab/>
        <w:t>A.</w:t>
      </w:r>
      <w:r w:rsidRPr="00A94FFE">
        <w:rPr>
          <w:rFonts w:ascii="Times New Roman" w:hAnsi="Times New Roman"/>
          <w:sz w:val="24"/>
          <w:szCs w:val="24"/>
        </w:rPr>
        <w:t xml:space="preserve"> những ion nào tồn tại trong dung dịch.</w:t>
      </w:r>
    </w:p>
    <w:p w14:paraId="5F34A6F6" w14:textId="77777777" w:rsidR="00990466" w:rsidRPr="00A94FFE" w:rsidRDefault="00990466" w:rsidP="006951F7">
      <w:pPr>
        <w:tabs>
          <w:tab w:val="left" w:pos="270"/>
          <w:tab w:val="left" w:pos="2880"/>
          <w:tab w:val="left" w:pos="5310"/>
          <w:tab w:val="left" w:pos="7830"/>
        </w:tabs>
        <w:spacing w:line="264" w:lineRule="auto"/>
        <w:ind w:right="-223"/>
        <w:jc w:val="both"/>
        <w:rPr>
          <w:rFonts w:ascii="Times New Roman" w:hAnsi="Times New Roman"/>
          <w:sz w:val="24"/>
          <w:szCs w:val="24"/>
        </w:rPr>
      </w:pPr>
      <w:r w:rsidRPr="00A94FFE">
        <w:rPr>
          <w:rFonts w:ascii="Times New Roman" w:hAnsi="Times New Roman"/>
          <w:b/>
          <w:sz w:val="24"/>
          <w:szCs w:val="24"/>
        </w:rPr>
        <w:tab/>
        <w:t>B.</w:t>
      </w:r>
      <w:r w:rsidRPr="00A94FFE">
        <w:rPr>
          <w:rFonts w:ascii="Times New Roman" w:hAnsi="Times New Roman"/>
          <w:sz w:val="24"/>
          <w:szCs w:val="24"/>
        </w:rPr>
        <w:t xml:space="preserve"> nồng độ những ion nào trong dung dịch lớn nhất.</w:t>
      </w:r>
    </w:p>
    <w:p w14:paraId="01F616BE" w14:textId="77777777" w:rsidR="00990466" w:rsidRPr="00A94FFE" w:rsidRDefault="00990466" w:rsidP="006951F7">
      <w:pPr>
        <w:tabs>
          <w:tab w:val="left" w:pos="270"/>
          <w:tab w:val="left" w:pos="2880"/>
          <w:tab w:val="left" w:pos="5310"/>
          <w:tab w:val="left" w:pos="7830"/>
        </w:tabs>
        <w:spacing w:line="264" w:lineRule="auto"/>
        <w:ind w:right="-223"/>
        <w:jc w:val="both"/>
        <w:rPr>
          <w:rFonts w:ascii="Times New Roman" w:hAnsi="Times New Roman"/>
          <w:sz w:val="24"/>
          <w:szCs w:val="24"/>
        </w:rPr>
      </w:pPr>
      <w:r w:rsidRPr="00A94FFE">
        <w:rPr>
          <w:rFonts w:ascii="Times New Roman" w:hAnsi="Times New Roman"/>
          <w:b/>
          <w:sz w:val="24"/>
          <w:szCs w:val="24"/>
        </w:rPr>
        <w:tab/>
      </w:r>
      <w:r w:rsidRPr="00A94FFE">
        <w:rPr>
          <w:rFonts w:ascii="Times New Roman" w:hAnsi="Times New Roman"/>
          <w:b/>
          <w:sz w:val="24"/>
          <w:szCs w:val="24"/>
          <w:highlight w:val="yellow"/>
        </w:rPr>
        <w:t>C.</w:t>
      </w:r>
      <w:r w:rsidRPr="00A94FFE">
        <w:rPr>
          <w:rFonts w:ascii="Times New Roman" w:hAnsi="Times New Roman"/>
          <w:sz w:val="24"/>
          <w:szCs w:val="24"/>
          <w:highlight w:val="yellow"/>
        </w:rPr>
        <w:t xml:space="preserve"> bản chất của phản ứng trong dung dịch các chất điện li.</w:t>
      </w:r>
    </w:p>
    <w:p w14:paraId="58D335AA" w14:textId="77777777" w:rsidR="00990466" w:rsidRPr="007D1ACD" w:rsidRDefault="00990466" w:rsidP="006951F7">
      <w:pPr>
        <w:tabs>
          <w:tab w:val="left" w:pos="270"/>
          <w:tab w:val="left" w:pos="2880"/>
          <w:tab w:val="left" w:pos="5310"/>
          <w:tab w:val="left" w:pos="7830"/>
        </w:tabs>
        <w:spacing w:line="264" w:lineRule="auto"/>
        <w:ind w:right="-223"/>
        <w:jc w:val="both"/>
        <w:rPr>
          <w:rFonts w:ascii="Times New Roman" w:hAnsi="Times New Roman"/>
          <w:sz w:val="24"/>
          <w:szCs w:val="24"/>
        </w:rPr>
      </w:pPr>
      <w:r w:rsidRPr="00A94FFE">
        <w:rPr>
          <w:rFonts w:ascii="Times New Roman" w:hAnsi="Times New Roman"/>
          <w:b/>
          <w:sz w:val="24"/>
          <w:szCs w:val="24"/>
        </w:rPr>
        <w:tab/>
        <w:t>D.</w:t>
      </w:r>
      <w:r w:rsidRPr="00A94FFE">
        <w:rPr>
          <w:rFonts w:ascii="Times New Roman" w:hAnsi="Times New Roman"/>
          <w:sz w:val="24"/>
          <w:szCs w:val="24"/>
        </w:rPr>
        <w:t xml:space="preserve"> không tồn tại phân tử trong dung dịch các chất điện li.</w:t>
      </w:r>
    </w:p>
    <w:p w14:paraId="18B16197" w14:textId="47286B13" w:rsidR="00990466" w:rsidRPr="00BB0669" w:rsidRDefault="00990466" w:rsidP="006951F7">
      <w:pPr>
        <w:tabs>
          <w:tab w:val="left" w:pos="284"/>
          <w:tab w:val="left" w:pos="2835"/>
          <w:tab w:val="left" w:pos="5245"/>
          <w:tab w:val="left" w:pos="7797"/>
        </w:tabs>
        <w:spacing w:line="264" w:lineRule="auto"/>
        <w:jc w:val="both"/>
        <w:rPr>
          <w:rFonts w:ascii="Times New Roman" w:hAnsi="Times New Roman"/>
          <w:sz w:val="24"/>
          <w:szCs w:val="24"/>
          <w:lang w:val="de-DE"/>
        </w:rPr>
      </w:pPr>
      <w:r w:rsidRPr="00BB0669">
        <w:rPr>
          <w:rFonts w:ascii="Times New Roman" w:hAnsi="Times New Roman"/>
          <w:b/>
          <w:sz w:val="24"/>
          <w:szCs w:val="24"/>
          <w:lang w:val="de-DE"/>
        </w:rPr>
        <w:t xml:space="preserve">Câu </w:t>
      </w:r>
      <w:r w:rsidR="006E7636">
        <w:rPr>
          <w:rFonts w:ascii="Times New Roman" w:hAnsi="Times New Roman"/>
          <w:b/>
          <w:sz w:val="24"/>
          <w:szCs w:val="24"/>
          <w:lang w:val="de-DE"/>
        </w:rPr>
        <w:t>40</w:t>
      </w:r>
      <w:r>
        <w:rPr>
          <w:rFonts w:ascii="Times New Roman" w:hAnsi="Times New Roman"/>
          <w:b/>
          <w:sz w:val="24"/>
          <w:szCs w:val="24"/>
          <w:lang w:val="de-DE"/>
        </w:rPr>
        <w:t>.</w:t>
      </w:r>
      <w:r w:rsidRPr="00BB0669">
        <w:rPr>
          <w:rFonts w:ascii="Times New Roman" w:hAnsi="Times New Roman"/>
          <w:sz w:val="24"/>
          <w:szCs w:val="24"/>
          <w:lang w:val="de-DE"/>
        </w:rPr>
        <w:t xml:space="preserve"> Phản ứng trao đổi ion trong </w:t>
      </w:r>
      <w:r>
        <w:rPr>
          <w:rFonts w:ascii="Times New Roman" w:hAnsi="Times New Roman"/>
          <w:spacing w:val="-6"/>
          <w:sz w:val="24"/>
          <w:szCs w:val="24"/>
        </w:rPr>
        <w:t xml:space="preserve">dung </w:t>
      </w:r>
      <w:r w:rsidRPr="00BB0669">
        <w:rPr>
          <w:rFonts w:ascii="Times New Roman" w:hAnsi="Times New Roman"/>
          <w:spacing w:val="-6"/>
          <w:sz w:val="24"/>
          <w:szCs w:val="24"/>
        </w:rPr>
        <w:t>d</w:t>
      </w:r>
      <w:r>
        <w:rPr>
          <w:rFonts w:ascii="Times New Roman" w:hAnsi="Times New Roman"/>
          <w:spacing w:val="-6"/>
          <w:sz w:val="24"/>
          <w:szCs w:val="24"/>
        </w:rPr>
        <w:t>ịch</w:t>
      </w:r>
      <w:r>
        <w:rPr>
          <w:rFonts w:ascii="Times New Roman" w:hAnsi="Times New Roman"/>
          <w:sz w:val="24"/>
          <w:szCs w:val="24"/>
          <w:lang w:val="de-DE"/>
        </w:rPr>
        <w:t xml:space="preserve"> các chất điện li xảy ra khi</w:t>
      </w:r>
    </w:p>
    <w:p w14:paraId="67F98CD5" w14:textId="77777777" w:rsidR="00990466" w:rsidRPr="00BB0669" w:rsidRDefault="00990466" w:rsidP="006951F7">
      <w:pPr>
        <w:tabs>
          <w:tab w:val="left" w:pos="284"/>
          <w:tab w:val="left" w:pos="2835"/>
          <w:tab w:val="left" w:pos="5245"/>
          <w:tab w:val="left" w:pos="7797"/>
        </w:tabs>
        <w:spacing w:line="264" w:lineRule="auto"/>
        <w:jc w:val="both"/>
        <w:rPr>
          <w:rFonts w:ascii="Times New Roman" w:hAnsi="Times New Roman"/>
          <w:sz w:val="24"/>
          <w:szCs w:val="24"/>
        </w:rPr>
      </w:pPr>
      <w:r>
        <w:rPr>
          <w:rFonts w:ascii="Times New Roman" w:hAnsi="Times New Roman"/>
          <w:b/>
          <w:sz w:val="24"/>
          <w:szCs w:val="24"/>
          <w:lang w:val="pt-BR"/>
        </w:rPr>
        <w:tab/>
      </w:r>
      <w:r w:rsidRPr="00BB0669">
        <w:rPr>
          <w:rFonts w:ascii="Times New Roman" w:hAnsi="Times New Roman"/>
          <w:b/>
          <w:sz w:val="24"/>
          <w:szCs w:val="24"/>
          <w:lang w:val="pt-BR"/>
        </w:rPr>
        <w:t xml:space="preserve">A. </w:t>
      </w:r>
      <w:r>
        <w:rPr>
          <w:rFonts w:ascii="Times New Roman" w:hAnsi="Times New Roman"/>
          <w:sz w:val="24"/>
          <w:szCs w:val="24"/>
          <w:lang w:val="pt-BR"/>
        </w:rPr>
        <w:t>c</w:t>
      </w:r>
      <w:r w:rsidRPr="00BB0669">
        <w:rPr>
          <w:rFonts w:ascii="Times New Roman" w:hAnsi="Times New Roman"/>
          <w:sz w:val="24"/>
          <w:szCs w:val="24"/>
          <w:lang w:val="pt-BR"/>
        </w:rPr>
        <w:t>hất phản ứng là các chất điện li mạnh</w:t>
      </w:r>
      <w:r>
        <w:rPr>
          <w:rFonts w:ascii="Times New Roman" w:hAnsi="Times New Roman"/>
          <w:sz w:val="24"/>
          <w:szCs w:val="24"/>
          <w:lang w:val="pt-BR"/>
        </w:rPr>
        <w:t>.</w:t>
      </w:r>
    </w:p>
    <w:p w14:paraId="6B9CC34F" w14:textId="77777777" w:rsidR="00990466" w:rsidRPr="00BB0669" w:rsidRDefault="00990466" w:rsidP="006951F7">
      <w:pPr>
        <w:tabs>
          <w:tab w:val="left" w:pos="284"/>
          <w:tab w:val="left" w:pos="2835"/>
          <w:tab w:val="left" w:pos="5245"/>
          <w:tab w:val="left" w:pos="7797"/>
        </w:tabs>
        <w:spacing w:line="264" w:lineRule="auto"/>
        <w:jc w:val="both"/>
        <w:rPr>
          <w:rFonts w:ascii="Times New Roman" w:hAnsi="Times New Roman"/>
          <w:sz w:val="24"/>
          <w:szCs w:val="24"/>
        </w:rPr>
      </w:pPr>
      <w:r>
        <w:rPr>
          <w:rFonts w:ascii="Times New Roman" w:hAnsi="Times New Roman"/>
          <w:b/>
          <w:sz w:val="24"/>
          <w:szCs w:val="24"/>
          <w:lang w:val="pt-BR"/>
        </w:rPr>
        <w:tab/>
      </w:r>
      <w:r w:rsidRPr="00BB0669">
        <w:rPr>
          <w:rFonts w:ascii="Times New Roman" w:hAnsi="Times New Roman"/>
          <w:b/>
          <w:sz w:val="24"/>
          <w:szCs w:val="24"/>
          <w:lang w:val="pt-BR"/>
        </w:rPr>
        <w:t xml:space="preserve">B. </w:t>
      </w:r>
      <w:r>
        <w:rPr>
          <w:rFonts w:ascii="Times New Roman" w:hAnsi="Times New Roman"/>
          <w:sz w:val="24"/>
          <w:szCs w:val="24"/>
          <w:lang w:val="pt-BR"/>
        </w:rPr>
        <w:t>c</w:t>
      </w:r>
      <w:r w:rsidRPr="00BB0669">
        <w:rPr>
          <w:rFonts w:ascii="Times New Roman" w:hAnsi="Times New Roman"/>
          <w:sz w:val="24"/>
          <w:szCs w:val="24"/>
          <w:lang w:val="pt-BR"/>
        </w:rPr>
        <w:t>hất phản ứng là các chất tan và sản phẩm tạo thành có chất kết tủa hoặc chất bay hơi hoặc chất điện li yếu.</w:t>
      </w:r>
    </w:p>
    <w:p w14:paraId="77FD982B" w14:textId="77777777" w:rsidR="00990466" w:rsidRPr="00BB0669" w:rsidRDefault="00990466" w:rsidP="006951F7">
      <w:pPr>
        <w:tabs>
          <w:tab w:val="left" w:pos="284"/>
          <w:tab w:val="left" w:pos="2835"/>
          <w:tab w:val="left" w:pos="5245"/>
          <w:tab w:val="left" w:pos="7797"/>
        </w:tabs>
        <w:spacing w:line="264" w:lineRule="auto"/>
        <w:jc w:val="both"/>
        <w:rPr>
          <w:rFonts w:ascii="Times New Roman" w:hAnsi="Times New Roman"/>
          <w:sz w:val="24"/>
          <w:szCs w:val="24"/>
        </w:rPr>
      </w:pPr>
      <w:r>
        <w:rPr>
          <w:rFonts w:ascii="Times New Roman" w:hAnsi="Times New Roman"/>
          <w:b/>
          <w:sz w:val="24"/>
          <w:szCs w:val="24"/>
          <w:lang w:val="pt-BR"/>
        </w:rPr>
        <w:tab/>
      </w:r>
      <w:r w:rsidRPr="00BB0669">
        <w:rPr>
          <w:rFonts w:ascii="Times New Roman" w:hAnsi="Times New Roman"/>
          <w:b/>
          <w:sz w:val="24"/>
          <w:szCs w:val="24"/>
          <w:lang w:val="pt-BR"/>
        </w:rPr>
        <w:t xml:space="preserve">C. </w:t>
      </w:r>
      <w:r>
        <w:rPr>
          <w:rFonts w:ascii="Times New Roman" w:hAnsi="Times New Roman"/>
          <w:sz w:val="24"/>
          <w:szCs w:val="24"/>
          <w:lang w:val="pt-BR"/>
        </w:rPr>
        <w:t>c</w:t>
      </w:r>
      <w:r w:rsidRPr="00BB0669">
        <w:rPr>
          <w:rFonts w:ascii="Times New Roman" w:hAnsi="Times New Roman"/>
          <w:sz w:val="24"/>
          <w:szCs w:val="24"/>
          <w:lang w:val="pt-BR"/>
        </w:rPr>
        <w:t>hất phản ứng là các chất dễ tan</w:t>
      </w:r>
      <w:r>
        <w:rPr>
          <w:rFonts w:ascii="Times New Roman" w:hAnsi="Times New Roman"/>
          <w:sz w:val="24"/>
          <w:szCs w:val="24"/>
          <w:lang w:val="pt-BR"/>
        </w:rPr>
        <w:t>.</w:t>
      </w:r>
    </w:p>
    <w:p w14:paraId="56C3AE2B" w14:textId="77777777" w:rsidR="00990466" w:rsidRPr="00BC24A9" w:rsidRDefault="00990466" w:rsidP="006951F7">
      <w:pPr>
        <w:tabs>
          <w:tab w:val="left" w:pos="270"/>
          <w:tab w:val="left" w:pos="2835"/>
          <w:tab w:val="left" w:pos="5245"/>
          <w:tab w:val="left" w:pos="7797"/>
        </w:tabs>
        <w:spacing w:line="264" w:lineRule="auto"/>
        <w:jc w:val="both"/>
        <w:rPr>
          <w:rFonts w:ascii="Times New Roman" w:hAnsi="Times New Roman"/>
          <w:sz w:val="24"/>
          <w:szCs w:val="24"/>
          <w:lang w:val="pt-BR"/>
        </w:rPr>
      </w:pPr>
      <w:r>
        <w:rPr>
          <w:rFonts w:ascii="Times New Roman" w:hAnsi="Times New Roman"/>
          <w:b/>
          <w:sz w:val="24"/>
          <w:szCs w:val="24"/>
          <w:lang w:val="pt-BR"/>
        </w:rPr>
        <w:tab/>
      </w:r>
      <w:r w:rsidRPr="00491A39">
        <w:rPr>
          <w:rFonts w:ascii="Times New Roman" w:hAnsi="Times New Roman"/>
          <w:b/>
          <w:sz w:val="24"/>
          <w:szCs w:val="24"/>
          <w:highlight w:val="yellow"/>
          <w:lang w:val="pt-BR"/>
        </w:rPr>
        <w:t xml:space="preserve">D. </w:t>
      </w:r>
      <w:r w:rsidRPr="00491A39">
        <w:rPr>
          <w:rFonts w:ascii="Times New Roman" w:hAnsi="Times New Roman"/>
          <w:sz w:val="24"/>
          <w:szCs w:val="24"/>
          <w:highlight w:val="yellow"/>
          <w:lang w:val="pt-BR"/>
        </w:rPr>
        <w:t>sản phẩm tạo thành có chất kết tủa hoặc chất bay hơi hoặc chất điện li yếu.</w:t>
      </w:r>
    </w:p>
    <w:p w14:paraId="2BFD8DE6" w14:textId="4513504B" w:rsidR="00990466" w:rsidRPr="00DB770B" w:rsidRDefault="00990466"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41</w:t>
      </w:r>
      <w:r w:rsidRPr="00DB770B">
        <w:rPr>
          <w:rFonts w:ascii="Times New Roman" w:hAnsi="Times New Roman"/>
          <w:b/>
          <w:sz w:val="24"/>
          <w:szCs w:val="24"/>
        </w:rPr>
        <w:t xml:space="preserve">. </w:t>
      </w:r>
      <w:r w:rsidRPr="00DB770B">
        <w:rPr>
          <w:rFonts w:ascii="Times New Roman" w:hAnsi="Times New Roman"/>
          <w:sz w:val="24"/>
          <w:szCs w:val="24"/>
        </w:rPr>
        <w:t>Phản ứng nào sau đây là phản ứng trao đổi ion?</w:t>
      </w:r>
    </w:p>
    <w:p w14:paraId="39398812" w14:textId="518A53D6" w:rsidR="00990466" w:rsidRPr="00DB770B" w:rsidRDefault="00990466"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2Al + 3H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Cardo" w:eastAsia="Cardo" w:hAnsi="Cardo" w:cs="Cardo"/>
          <w:sz w:val="24"/>
          <w:szCs w:val="24"/>
        </w:rPr>
        <w:t xml:space="preserve"> → Al</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w:t>
      </w:r>
      <w:r w:rsidRPr="00DB770B">
        <w:rPr>
          <w:rFonts w:ascii="Times New Roman" w:hAnsi="Times New Roman"/>
          <w:sz w:val="24"/>
          <w:szCs w:val="24"/>
          <w:vertAlign w:val="subscript"/>
        </w:rPr>
        <w:t>3</w:t>
      </w:r>
      <w:r w:rsidRPr="00DB770B">
        <w:rPr>
          <w:rFonts w:ascii="Times New Roman" w:hAnsi="Times New Roman"/>
          <w:sz w:val="24"/>
          <w:szCs w:val="24"/>
        </w:rPr>
        <w:t xml:space="preserve"> + 3H</w:t>
      </w:r>
      <w:r w:rsidRPr="00DB770B">
        <w:rPr>
          <w:rFonts w:ascii="Times New Roman" w:hAnsi="Times New Roman"/>
          <w:sz w:val="24"/>
          <w:szCs w:val="24"/>
          <w:vertAlign w:val="subscript"/>
        </w:rPr>
        <w:t>2</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B.</w:t>
      </w:r>
      <w:r w:rsidRPr="00DB770B">
        <w:rPr>
          <w:rFonts w:ascii="Cardo" w:eastAsia="Cardo" w:hAnsi="Cardo" w:cs="Cardo"/>
          <w:sz w:val="24"/>
          <w:szCs w:val="24"/>
        </w:rPr>
        <w:t xml:space="preserve"> </w:t>
      </w:r>
      <w:r>
        <w:rPr>
          <w:rFonts w:ascii="Cardo" w:eastAsia="Cardo" w:hAnsi="Cardo" w:cs="Cardo"/>
          <w:sz w:val="24"/>
          <w:szCs w:val="24"/>
        </w:rPr>
        <w:t>4</w:t>
      </w:r>
      <w:r w:rsidRPr="00DB770B">
        <w:rPr>
          <w:rFonts w:ascii="Cardo" w:eastAsia="Cardo" w:hAnsi="Cardo" w:cs="Cardo"/>
          <w:sz w:val="24"/>
          <w:szCs w:val="24"/>
        </w:rPr>
        <w:t xml:space="preserve">HCl + </w:t>
      </w:r>
      <w:r>
        <w:rPr>
          <w:rFonts w:ascii="Cardo" w:eastAsia="Cardo" w:hAnsi="Cardo" w:cs="Cardo"/>
          <w:sz w:val="24"/>
          <w:szCs w:val="24"/>
        </w:rPr>
        <w:t>MnO</w:t>
      </w:r>
      <w:r w:rsidRPr="00990466">
        <w:rPr>
          <w:rFonts w:ascii="Cardo" w:eastAsia="Cardo" w:hAnsi="Cardo" w:cs="Cardo"/>
          <w:sz w:val="24"/>
          <w:szCs w:val="24"/>
          <w:vertAlign w:val="subscript"/>
        </w:rPr>
        <w:t>2</w:t>
      </w:r>
      <w:r>
        <w:rPr>
          <w:rFonts w:ascii="Cardo" w:eastAsia="Cardo" w:hAnsi="Cardo" w:cs="Cardo"/>
          <w:sz w:val="24"/>
          <w:szCs w:val="24"/>
        </w:rPr>
        <w:t xml:space="preserve"> </w:t>
      </w:r>
      <w:r w:rsidRPr="00DB770B">
        <w:rPr>
          <w:rFonts w:ascii="Cardo" w:eastAsia="Cardo" w:hAnsi="Cardo" w:cs="Cardo"/>
          <w:sz w:val="24"/>
          <w:szCs w:val="24"/>
        </w:rPr>
        <w:t xml:space="preserve">→ </w:t>
      </w:r>
      <w:r>
        <w:rPr>
          <w:rFonts w:ascii="Cardo" w:eastAsia="Cardo" w:hAnsi="Cardo" w:cs="Cardo"/>
          <w:sz w:val="24"/>
          <w:szCs w:val="24"/>
        </w:rPr>
        <w:t>Mn</w:t>
      </w:r>
      <w:r w:rsidRPr="00DB770B">
        <w:rPr>
          <w:rFonts w:ascii="Cardo" w:eastAsia="Cardo" w:hAnsi="Cardo" w:cs="Cardo"/>
          <w:sz w:val="24"/>
          <w:szCs w:val="24"/>
        </w:rPr>
        <w:t>Cl</w:t>
      </w:r>
      <w:r w:rsidRPr="00DB770B">
        <w:rPr>
          <w:rFonts w:ascii="Times New Roman" w:hAnsi="Times New Roman"/>
          <w:sz w:val="24"/>
          <w:szCs w:val="24"/>
          <w:vertAlign w:val="subscript"/>
        </w:rPr>
        <w:t>2</w:t>
      </w:r>
      <w:r w:rsidRPr="00DB770B">
        <w:rPr>
          <w:rFonts w:ascii="Times New Roman" w:hAnsi="Times New Roman"/>
          <w:sz w:val="24"/>
          <w:szCs w:val="24"/>
        </w:rPr>
        <w:t xml:space="preserve"> + </w:t>
      </w:r>
      <w:r>
        <w:rPr>
          <w:rFonts w:ascii="Times New Roman" w:hAnsi="Times New Roman"/>
          <w:sz w:val="24"/>
          <w:szCs w:val="24"/>
        </w:rPr>
        <w:t>Cl</w:t>
      </w:r>
      <w:r w:rsidRPr="00990466">
        <w:rPr>
          <w:rFonts w:ascii="Times New Roman" w:hAnsi="Times New Roman"/>
          <w:sz w:val="24"/>
          <w:szCs w:val="24"/>
          <w:vertAlign w:val="subscript"/>
        </w:rPr>
        <w:t>2</w:t>
      </w:r>
      <w:r>
        <w:rPr>
          <w:rFonts w:ascii="Times New Roman" w:hAnsi="Times New Roman"/>
          <w:sz w:val="24"/>
          <w:szCs w:val="24"/>
        </w:rPr>
        <w:t xml:space="preserve"> + 2H</w:t>
      </w:r>
      <w:r w:rsidRPr="00990466">
        <w:rPr>
          <w:rFonts w:ascii="Times New Roman" w:hAnsi="Times New Roman"/>
          <w:sz w:val="24"/>
          <w:szCs w:val="24"/>
          <w:vertAlign w:val="subscript"/>
        </w:rPr>
        <w:t>2</w:t>
      </w:r>
      <w:r>
        <w:rPr>
          <w:rFonts w:ascii="Times New Roman" w:hAnsi="Times New Roman"/>
          <w:sz w:val="24"/>
          <w:szCs w:val="24"/>
        </w:rPr>
        <w:t>O.</w:t>
      </w:r>
    </w:p>
    <w:p w14:paraId="6F25FA5F" w14:textId="3EC52C74" w:rsidR="00990466" w:rsidRDefault="00990466"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C.</w:t>
      </w:r>
      <w:r w:rsidRPr="00DB770B">
        <w:rPr>
          <w:rFonts w:ascii="Cardo" w:eastAsia="Cardo" w:hAnsi="Cardo" w:cs="Cardo"/>
          <w:sz w:val="24"/>
          <w:szCs w:val="24"/>
          <w:highlight w:val="yellow"/>
        </w:rPr>
        <w:t xml:space="preserve"> NaOH + HCl → NaCl +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O.</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w:t>
      </w:r>
      <w:r>
        <w:rPr>
          <w:rFonts w:ascii="Times New Roman" w:hAnsi="Times New Roman"/>
          <w:sz w:val="24"/>
          <w:szCs w:val="24"/>
        </w:rPr>
        <w:t>CaO + H</w:t>
      </w:r>
      <w:r w:rsidRPr="00990466">
        <w:rPr>
          <w:rFonts w:ascii="Times New Roman" w:hAnsi="Times New Roman"/>
          <w:sz w:val="24"/>
          <w:szCs w:val="24"/>
          <w:vertAlign w:val="subscript"/>
        </w:rPr>
        <w:t>2</w:t>
      </w:r>
      <w:r>
        <w:rPr>
          <w:rFonts w:ascii="Times New Roman" w:hAnsi="Times New Roman"/>
          <w:sz w:val="24"/>
          <w:szCs w:val="24"/>
        </w:rPr>
        <w:t xml:space="preserve">O </w:t>
      </w:r>
      <w:r>
        <w:rPr>
          <w:rFonts w:ascii="Times New Roman" w:hAnsi="Times New Roman"/>
          <w:sz w:val="24"/>
          <w:szCs w:val="24"/>
        </w:rPr>
        <w:sym w:font="Symbol" w:char="F0AE"/>
      </w:r>
      <w:r>
        <w:rPr>
          <w:rFonts w:ascii="Times New Roman" w:hAnsi="Times New Roman"/>
          <w:sz w:val="24"/>
          <w:szCs w:val="24"/>
        </w:rPr>
        <w:t xml:space="preserve"> Ca(OH)</w:t>
      </w:r>
      <w:r w:rsidRPr="00990466">
        <w:rPr>
          <w:rFonts w:ascii="Times New Roman" w:hAnsi="Times New Roman"/>
          <w:sz w:val="24"/>
          <w:szCs w:val="24"/>
          <w:vertAlign w:val="subscript"/>
        </w:rPr>
        <w:t>2</w:t>
      </w:r>
      <w:r w:rsidRPr="00DB770B">
        <w:rPr>
          <w:rFonts w:ascii="Times New Roman" w:hAnsi="Times New Roman"/>
          <w:sz w:val="24"/>
          <w:szCs w:val="24"/>
        </w:rPr>
        <w:t>.</w:t>
      </w:r>
    </w:p>
    <w:p w14:paraId="2D474060" w14:textId="64B1F385" w:rsidR="00F93574" w:rsidRPr="00DB770B" w:rsidRDefault="00F93574" w:rsidP="006951F7">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Tài liệu phát hành chính chủ website Tailieuchuan.vn</w:t>
      </w:r>
    </w:p>
    <w:p w14:paraId="7B894D0C" w14:textId="367111C6" w:rsidR="00F162AA" w:rsidRPr="00DB770B" w:rsidRDefault="00F162AA" w:rsidP="006951F7">
      <w:pPr>
        <w:widowControl w:val="0"/>
        <w:tabs>
          <w:tab w:val="left" w:pos="270"/>
          <w:tab w:val="left" w:pos="2880"/>
          <w:tab w:val="left" w:pos="5310"/>
          <w:tab w:val="left" w:pos="7830"/>
        </w:tabs>
        <w:spacing w:line="264" w:lineRule="auto"/>
        <w:ind w:left="14" w:right="-20"/>
        <w:jc w:val="both"/>
        <w:rPr>
          <w:rFonts w:ascii="Times New Roman" w:hAnsi="Times New Roman"/>
          <w:sz w:val="24"/>
          <w:szCs w:val="24"/>
        </w:rPr>
      </w:pPr>
      <w:r w:rsidRPr="00DB770B">
        <w:rPr>
          <w:rFonts w:ascii="Times New Roman" w:hAnsi="Times New Roman"/>
          <w:b/>
          <w:sz w:val="24"/>
          <w:szCs w:val="24"/>
          <w:lang w:val="pt-BR"/>
        </w:rPr>
        <w:t xml:space="preserve">Câu </w:t>
      </w:r>
      <w:r>
        <w:rPr>
          <w:rFonts w:ascii="Times New Roman" w:hAnsi="Times New Roman"/>
          <w:b/>
          <w:sz w:val="24"/>
          <w:szCs w:val="24"/>
          <w:lang w:val="pt-BR"/>
        </w:rPr>
        <w:t>4</w:t>
      </w:r>
      <w:r w:rsidR="006E7636">
        <w:rPr>
          <w:rFonts w:ascii="Times New Roman" w:hAnsi="Times New Roman"/>
          <w:b/>
          <w:sz w:val="24"/>
          <w:szCs w:val="24"/>
          <w:lang w:val="pt-BR"/>
        </w:rPr>
        <w:t>2</w:t>
      </w:r>
      <w:r w:rsidRPr="00DB770B">
        <w:rPr>
          <w:rFonts w:ascii="Times New Roman" w:hAnsi="Times New Roman"/>
          <w:b/>
          <w:sz w:val="24"/>
          <w:szCs w:val="24"/>
          <w:lang w:val="pt-BR"/>
        </w:rPr>
        <w:t>.</w:t>
      </w:r>
      <w:r w:rsidRPr="00DB770B">
        <w:rPr>
          <w:rFonts w:ascii="Times New Roman" w:hAnsi="Times New Roman"/>
          <w:sz w:val="24"/>
          <w:szCs w:val="24"/>
          <w:lang w:val="pt-BR"/>
        </w:rPr>
        <w:t xml:space="preserve"> </w:t>
      </w:r>
      <w:r w:rsidRPr="00DB770B">
        <w:rPr>
          <w:rFonts w:ascii="Times New Roman" w:hAnsi="Times New Roman"/>
          <w:sz w:val="24"/>
          <w:szCs w:val="24"/>
        </w:rPr>
        <w:t>Cho phương trình phân tử: Na</w:t>
      </w:r>
      <w:r w:rsidRPr="00DB770B">
        <w:rPr>
          <w:rFonts w:ascii="Times New Roman" w:hAnsi="Times New Roman"/>
          <w:sz w:val="24"/>
          <w:szCs w:val="24"/>
          <w:vertAlign w:val="subscript"/>
        </w:rPr>
        <w:t>2</w:t>
      </w:r>
      <w:r w:rsidRPr="00DB770B">
        <w:rPr>
          <w:rFonts w:ascii="Times New Roman" w:hAnsi="Times New Roman"/>
          <w:sz w:val="24"/>
          <w:szCs w:val="24"/>
        </w:rPr>
        <w:t>CO</w:t>
      </w:r>
      <w:r w:rsidRPr="00DB770B">
        <w:rPr>
          <w:rFonts w:ascii="Times New Roman" w:hAnsi="Times New Roman"/>
          <w:sz w:val="24"/>
          <w:szCs w:val="24"/>
          <w:vertAlign w:val="subscript"/>
        </w:rPr>
        <w:t>3</w:t>
      </w:r>
      <w:r w:rsidRPr="00DB770B">
        <w:rPr>
          <w:rFonts w:ascii="Cardo" w:eastAsia="Cardo" w:hAnsi="Cardo" w:cs="Cardo"/>
          <w:sz w:val="24"/>
          <w:szCs w:val="24"/>
        </w:rPr>
        <w:t xml:space="preserve"> + 2HCl → 2NaCl + CO</w:t>
      </w:r>
      <w:r w:rsidRPr="00DB770B">
        <w:rPr>
          <w:rFonts w:ascii="Times New Roman" w:hAnsi="Times New Roman"/>
          <w:sz w:val="24"/>
          <w:szCs w:val="24"/>
          <w:vertAlign w:val="subscript"/>
        </w:rPr>
        <w:t>2</w:t>
      </w:r>
      <w:r w:rsidRPr="00DB770B">
        <w:rPr>
          <w:rFonts w:ascii="Times New Roman" w:hAnsi="Times New Roman"/>
          <w:sz w:val="24"/>
          <w:szCs w:val="24"/>
        </w:rPr>
        <w:t xml:space="preserve"> + H</w:t>
      </w:r>
      <w:r w:rsidRPr="00DB770B">
        <w:rPr>
          <w:rFonts w:ascii="Times New Roman" w:hAnsi="Times New Roman"/>
          <w:sz w:val="24"/>
          <w:szCs w:val="24"/>
          <w:vertAlign w:val="subscript"/>
        </w:rPr>
        <w:t>2</w:t>
      </w:r>
      <w:r w:rsidRPr="00DB770B">
        <w:rPr>
          <w:rFonts w:ascii="Times New Roman" w:hAnsi="Times New Roman"/>
          <w:sz w:val="24"/>
          <w:szCs w:val="24"/>
        </w:rPr>
        <w:t xml:space="preserve">O. Phương trình ion thu gọn của phản ứng trên là  </w:t>
      </w:r>
    </w:p>
    <w:p w14:paraId="5D5DB839" w14:textId="77777777" w:rsidR="00F162AA" w:rsidRPr="00DB770B" w:rsidRDefault="00F162AA" w:rsidP="006951F7">
      <w:pPr>
        <w:widowControl w:val="0"/>
        <w:tabs>
          <w:tab w:val="left" w:pos="270"/>
          <w:tab w:val="left" w:pos="2880"/>
          <w:tab w:val="left" w:pos="5310"/>
          <w:tab w:val="left" w:pos="7830"/>
        </w:tabs>
        <w:spacing w:line="264" w:lineRule="auto"/>
        <w:ind w:left="14" w:right="-20"/>
        <w:jc w:val="both"/>
        <w:rPr>
          <w:rFonts w:ascii="Times New Roman" w:hAnsi="Times New Roman"/>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 xml:space="preserve">A. </w:t>
      </w:r>
      <w:r w:rsidRPr="00DB770B">
        <w:rPr>
          <w:rFonts w:ascii="Times New Roman" w:hAnsi="Times New Roman"/>
          <w:sz w:val="24"/>
          <w:szCs w:val="24"/>
        </w:rPr>
        <w:t>Na</w:t>
      </w:r>
      <w:r w:rsidRPr="00DB770B">
        <w:rPr>
          <w:rFonts w:ascii="Times New Roman" w:hAnsi="Times New Roman"/>
          <w:sz w:val="24"/>
          <w:szCs w:val="24"/>
          <w:vertAlign w:val="superscript"/>
        </w:rPr>
        <w:t>+</w:t>
      </w:r>
      <w:r w:rsidRPr="00DB770B">
        <w:rPr>
          <w:rFonts w:ascii="Times New Roman" w:hAnsi="Times New Roman"/>
          <w:sz w:val="24"/>
          <w:szCs w:val="24"/>
        </w:rPr>
        <w:t xml:space="preserve"> + Cl</w:t>
      </w:r>
      <w:r w:rsidRPr="00DB770B">
        <w:rPr>
          <w:rFonts w:ascii="Times New Roman" w:hAnsi="Times New Roman"/>
          <w:sz w:val="24"/>
          <w:szCs w:val="24"/>
          <w:vertAlign w:val="superscript"/>
        </w:rPr>
        <w:t>-</w:t>
      </w:r>
      <w:r w:rsidRPr="00DB770B">
        <w:rPr>
          <w:rFonts w:ascii="Cardo" w:eastAsia="Cardo" w:hAnsi="Cardo" w:cs="Cardo"/>
          <w:sz w:val="24"/>
          <w:szCs w:val="24"/>
        </w:rPr>
        <w:t xml:space="preserve"> → NaCl.                                   </w:t>
      </w:r>
      <w:r w:rsidRPr="00DB770B">
        <w:rPr>
          <w:rFonts w:ascii="Cardo" w:eastAsia="Cardo" w:hAnsi="Cardo" w:cs="Cardo"/>
          <w:sz w:val="24"/>
          <w:szCs w:val="24"/>
        </w:rPr>
        <w:tab/>
      </w:r>
      <w:r w:rsidRPr="00DB770B">
        <w:rPr>
          <w:rFonts w:ascii="Times New Roman" w:hAnsi="Times New Roman"/>
          <w:b/>
          <w:sz w:val="24"/>
          <w:szCs w:val="24"/>
          <w:highlight w:val="yellow"/>
        </w:rPr>
        <w:t xml:space="preserve">B. </w:t>
      </w:r>
      <w:r w:rsidRPr="00DB770B">
        <w:rPr>
          <w:rFonts w:ascii="Times New Roman" w:hAnsi="Times New Roman"/>
          <w:sz w:val="24"/>
          <w:szCs w:val="24"/>
          <w:highlight w:val="yellow"/>
        </w:rPr>
        <w:t>2H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xml:space="preserve"> + CO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vertAlign w:val="superscript"/>
        </w:rPr>
        <w:t>2-</w:t>
      </w:r>
      <w:r w:rsidRPr="00DB770B">
        <w:rPr>
          <w:rFonts w:ascii="Cardo" w:eastAsia="Cardo" w:hAnsi="Cardo" w:cs="Cardo"/>
          <w:sz w:val="24"/>
          <w:szCs w:val="24"/>
          <w:highlight w:val="yellow"/>
        </w:rPr>
        <w:t xml:space="preserve"> → CO</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 xml:space="preserve"> +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O.</w:t>
      </w:r>
      <w:r w:rsidRPr="00DB770B">
        <w:rPr>
          <w:rFonts w:ascii="Times New Roman" w:hAnsi="Times New Roman"/>
          <w:sz w:val="24"/>
          <w:szCs w:val="24"/>
        </w:rPr>
        <w:t xml:space="preserve"> </w:t>
      </w:r>
    </w:p>
    <w:p w14:paraId="3E7E4735" w14:textId="24413D37" w:rsidR="00F162AA" w:rsidRPr="00DB770B" w:rsidRDefault="00F162AA" w:rsidP="006951F7">
      <w:pPr>
        <w:widowControl w:val="0"/>
        <w:tabs>
          <w:tab w:val="left" w:pos="284"/>
          <w:tab w:val="left" w:pos="2880"/>
          <w:tab w:val="left" w:pos="5310"/>
          <w:tab w:val="left" w:pos="7830"/>
        </w:tabs>
        <w:spacing w:line="264" w:lineRule="auto"/>
        <w:ind w:left="14" w:right="-20"/>
        <w:jc w:val="both"/>
        <w:rPr>
          <w:rFonts w:ascii="Times New Roman" w:hAnsi="Times New Roman"/>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 xml:space="preserve">C. </w:t>
      </w:r>
      <w:r w:rsidRPr="00DB770B">
        <w:rPr>
          <w:rFonts w:ascii="Times New Roman" w:hAnsi="Times New Roman"/>
          <w:sz w:val="24"/>
          <w:szCs w:val="24"/>
        </w:rPr>
        <w:t>HCl + CO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2-</w:t>
      </w:r>
      <w:r w:rsidRPr="00DB770B">
        <w:rPr>
          <w:rFonts w:ascii="Cardo" w:eastAsia="Cardo" w:hAnsi="Cardo" w:cs="Cardo"/>
          <w:sz w:val="24"/>
          <w:szCs w:val="24"/>
        </w:rPr>
        <w:t xml:space="preserve"> → HCO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 xml:space="preserve">D. </w:t>
      </w:r>
      <w:r w:rsidRPr="00DB770B">
        <w:rPr>
          <w:rFonts w:ascii="Times New Roman" w:hAnsi="Times New Roman"/>
          <w:sz w:val="24"/>
          <w:szCs w:val="24"/>
        </w:rPr>
        <w:t>Na</w:t>
      </w:r>
      <w:r w:rsidRPr="00DB770B">
        <w:rPr>
          <w:rFonts w:ascii="Times New Roman" w:hAnsi="Times New Roman"/>
          <w:sz w:val="24"/>
          <w:szCs w:val="24"/>
          <w:vertAlign w:val="subscript"/>
        </w:rPr>
        <w:t>2</w:t>
      </w:r>
      <w:r w:rsidRPr="00DB770B">
        <w:rPr>
          <w:rFonts w:ascii="Times New Roman" w:hAnsi="Times New Roman"/>
          <w:sz w:val="24"/>
          <w:szCs w:val="24"/>
        </w:rPr>
        <w:t>CO</w:t>
      </w:r>
      <w:r w:rsidRPr="00DB770B">
        <w:rPr>
          <w:rFonts w:ascii="Times New Roman" w:hAnsi="Times New Roman"/>
          <w:sz w:val="24"/>
          <w:szCs w:val="24"/>
          <w:vertAlign w:val="subscript"/>
        </w:rPr>
        <w:t>3</w:t>
      </w:r>
      <w:r w:rsidRPr="00DB770B">
        <w:rPr>
          <w:rFonts w:ascii="Times New Roman" w:hAnsi="Times New Roman"/>
          <w:sz w:val="24"/>
          <w:szCs w:val="24"/>
        </w:rPr>
        <w:t xml:space="preserve"> + 2H</w:t>
      </w:r>
      <w:r w:rsidRPr="00DB770B">
        <w:rPr>
          <w:rFonts w:ascii="Times New Roman" w:hAnsi="Times New Roman"/>
          <w:sz w:val="24"/>
          <w:szCs w:val="24"/>
          <w:vertAlign w:val="superscript"/>
        </w:rPr>
        <w:t>+</w:t>
      </w:r>
      <w:r w:rsidRPr="00DB770B">
        <w:rPr>
          <w:rFonts w:ascii="Cardo" w:eastAsia="Cardo" w:hAnsi="Cardo" w:cs="Cardo"/>
          <w:sz w:val="24"/>
          <w:szCs w:val="24"/>
        </w:rPr>
        <w:t xml:space="preserve"> → 2Na</w:t>
      </w:r>
      <w:r w:rsidRPr="00DB770B">
        <w:rPr>
          <w:rFonts w:ascii="Times New Roman" w:hAnsi="Times New Roman"/>
          <w:sz w:val="24"/>
          <w:szCs w:val="24"/>
          <w:vertAlign w:val="superscript"/>
        </w:rPr>
        <w:t>+</w:t>
      </w:r>
      <w:r w:rsidRPr="00DB770B">
        <w:rPr>
          <w:rFonts w:ascii="Times New Roman" w:hAnsi="Times New Roman"/>
          <w:sz w:val="24"/>
          <w:szCs w:val="24"/>
        </w:rPr>
        <w:t xml:space="preserve"> + CO</w:t>
      </w:r>
      <w:r w:rsidRPr="00DB770B">
        <w:rPr>
          <w:rFonts w:ascii="Times New Roman" w:hAnsi="Times New Roman"/>
          <w:sz w:val="24"/>
          <w:szCs w:val="24"/>
          <w:vertAlign w:val="subscript"/>
        </w:rPr>
        <w:t xml:space="preserve">2 </w:t>
      </w:r>
      <w:r w:rsidRPr="00DB770B">
        <w:rPr>
          <w:rFonts w:ascii="Times New Roman" w:hAnsi="Times New Roman"/>
          <w:sz w:val="24"/>
          <w:szCs w:val="24"/>
        </w:rPr>
        <w:t>+ H</w:t>
      </w:r>
      <w:r w:rsidRPr="00DB770B">
        <w:rPr>
          <w:rFonts w:ascii="Times New Roman" w:hAnsi="Times New Roman"/>
          <w:sz w:val="24"/>
          <w:szCs w:val="24"/>
          <w:vertAlign w:val="subscript"/>
        </w:rPr>
        <w:t>2</w:t>
      </w:r>
      <w:r w:rsidRPr="00DB770B">
        <w:rPr>
          <w:rFonts w:ascii="Times New Roman" w:hAnsi="Times New Roman"/>
          <w:sz w:val="24"/>
          <w:szCs w:val="24"/>
        </w:rPr>
        <w:t xml:space="preserve">O.    </w:t>
      </w:r>
    </w:p>
    <w:p w14:paraId="0B862B46" w14:textId="3088A2EC" w:rsidR="00F162AA" w:rsidRPr="00DB770B" w:rsidRDefault="00990466" w:rsidP="006951F7">
      <w:pPr>
        <w:tabs>
          <w:tab w:val="left" w:pos="284"/>
          <w:tab w:val="left" w:pos="567"/>
          <w:tab w:val="left" w:pos="851"/>
          <w:tab w:val="left" w:pos="1701"/>
          <w:tab w:val="left" w:pos="2835"/>
          <w:tab w:val="left" w:pos="3402"/>
          <w:tab w:val="left" w:pos="5103"/>
          <w:tab w:val="left" w:pos="5245"/>
          <w:tab w:val="left" w:pos="6804"/>
          <w:tab w:val="left" w:pos="779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4</w:t>
      </w:r>
      <w:r w:rsidR="006E7636">
        <w:rPr>
          <w:rFonts w:ascii="Times New Roman" w:hAnsi="Times New Roman"/>
          <w:b/>
          <w:sz w:val="24"/>
          <w:szCs w:val="24"/>
        </w:rPr>
        <w:t>3</w:t>
      </w:r>
      <w:r w:rsidRPr="00DB770B">
        <w:rPr>
          <w:rFonts w:ascii="Times New Roman" w:hAnsi="Times New Roman"/>
          <w:b/>
          <w:sz w:val="24"/>
          <w:szCs w:val="24"/>
        </w:rPr>
        <w:t xml:space="preserve">. </w:t>
      </w:r>
      <w:bookmarkStart w:id="6" w:name="_Hlk110423180"/>
      <w:r w:rsidR="00F162AA" w:rsidRPr="00DB770B">
        <w:rPr>
          <w:rFonts w:ascii="Times New Roman" w:hAnsi="Times New Roman"/>
          <w:sz w:val="24"/>
          <w:szCs w:val="24"/>
        </w:rPr>
        <w:t xml:space="preserve">Cho phản ứng hóa học: NaOH + HCl </w:t>
      </w:r>
      <w:r w:rsidR="00F162AA" w:rsidRPr="00DB770B">
        <w:rPr>
          <w:rFonts w:ascii="Symbol" w:eastAsia="Symbol" w:hAnsi="Symbol" w:cs="Symbol"/>
          <w:sz w:val="24"/>
          <w:szCs w:val="24"/>
        </w:rPr>
        <w:sym w:font="Symbol" w:char="F0AE"/>
      </w:r>
      <w:r w:rsidR="00F162AA" w:rsidRPr="00DB770B">
        <w:rPr>
          <w:rFonts w:ascii="Times New Roman" w:hAnsi="Times New Roman"/>
          <w:sz w:val="24"/>
          <w:szCs w:val="24"/>
        </w:rPr>
        <w:t xml:space="preserve"> NaCl + H</w:t>
      </w:r>
      <w:r w:rsidR="00F162AA" w:rsidRPr="00DB770B">
        <w:rPr>
          <w:rFonts w:ascii="Times New Roman" w:hAnsi="Times New Roman"/>
          <w:sz w:val="24"/>
          <w:szCs w:val="24"/>
          <w:vertAlign w:val="subscript"/>
        </w:rPr>
        <w:t>2</w:t>
      </w:r>
      <w:r w:rsidR="00F162AA" w:rsidRPr="00DB770B">
        <w:rPr>
          <w:rFonts w:ascii="Times New Roman" w:hAnsi="Times New Roman"/>
          <w:sz w:val="24"/>
          <w:szCs w:val="24"/>
        </w:rPr>
        <w:t>O. Phản ứng hóa học nào sau đây có cùng phương trình ion thu gọn với phản ứng trên?</w:t>
      </w:r>
    </w:p>
    <w:p w14:paraId="3536E5DC" w14:textId="77777777" w:rsidR="00F162AA" w:rsidRPr="00DB770B" w:rsidRDefault="00F162AA" w:rsidP="006951F7">
      <w:pPr>
        <w:tabs>
          <w:tab w:val="left" w:pos="284"/>
          <w:tab w:val="left" w:pos="297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NaOH + NaHCO</w:t>
      </w:r>
      <w:r w:rsidRPr="00DB770B">
        <w:rPr>
          <w:rFonts w:ascii="Times New Roman" w:hAnsi="Times New Roman"/>
          <w:sz w:val="24"/>
          <w:szCs w:val="24"/>
          <w:vertAlign w:val="subscript"/>
        </w:rPr>
        <w:t>3</w:t>
      </w:r>
      <w:r w:rsidRPr="00DB770B">
        <w:rPr>
          <w:rFonts w:ascii="Times New Roman" w:hAnsi="Times New Roman"/>
          <w:sz w:val="24"/>
          <w:szCs w:val="24"/>
        </w:rPr>
        <w:t xml:space="preserve"> </w:t>
      </w:r>
      <w:r w:rsidRPr="00DB770B">
        <w:rPr>
          <w:rFonts w:ascii="Symbol" w:eastAsia="Symbol" w:hAnsi="Symbol" w:cs="Symbol"/>
          <w:sz w:val="24"/>
          <w:szCs w:val="24"/>
        </w:rPr>
        <w:sym w:font="Symbol" w:char="F0AE"/>
      </w:r>
      <w:r w:rsidRPr="00DB770B">
        <w:rPr>
          <w:rFonts w:ascii="Times New Roman" w:hAnsi="Times New Roman"/>
          <w:sz w:val="24"/>
          <w:szCs w:val="24"/>
        </w:rPr>
        <w:t xml:space="preserve"> Na</w:t>
      </w:r>
      <w:r w:rsidRPr="00DB770B">
        <w:rPr>
          <w:rFonts w:ascii="Times New Roman" w:hAnsi="Times New Roman"/>
          <w:sz w:val="24"/>
          <w:szCs w:val="24"/>
          <w:vertAlign w:val="subscript"/>
        </w:rPr>
        <w:t>2</w:t>
      </w:r>
      <w:r w:rsidRPr="00DB770B">
        <w:rPr>
          <w:rFonts w:ascii="Times New Roman" w:hAnsi="Times New Roman"/>
          <w:sz w:val="24"/>
          <w:szCs w:val="24"/>
        </w:rPr>
        <w:t>CO</w:t>
      </w:r>
      <w:r w:rsidRPr="00DB770B">
        <w:rPr>
          <w:rFonts w:ascii="Times New Roman" w:hAnsi="Times New Roman"/>
          <w:sz w:val="24"/>
          <w:szCs w:val="24"/>
          <w:vertAlign w:val="subscript"/>
        </w:rPr>
        <w:t>3</w:t>
      </w:r>
      <w:r w:rsidRPr="00DB770B">
        <w:rPr>
          <w:rFonts w:ascii="Times New Roman" w:hAnsi="Times New Roman"/>
          <w:sz w:val="24"/>
          <w:szCs w:val="24"/>
        </w:rPr>
        <w:t xml:space="preserve"> + H</w:t>
      </w:r>
      <w:r w:rsidRPr="00DB770B">
        <w:rPr>
          <w:rFonts w:ascii="Times New Roman" w:hAnsi="Times New Roman"/>
          <w:sz w:val="24"/>
          <w:szCs w:val="24"/>
          <w:vertAlign w:val="subscript"/>
        </w:rPr>
        <w:t>2</w:t>
      </w:r>
      <w:r w:rsidRPr="00DB770B">
        <w:rPr>
          <w:rFonts w:ascii="Times New Roman" w:hAnsi="Times New Roman"/>
          <w:sz w:val="24"/>
          <w:szCs w:val="24"/>
        </w:rPr>
        <w:t>O.</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2KOH + FeCl</w:t>
      </w:r>
      <w:r w:rsidRPr="00DB770B">
        <w:rPr>
          <w:rFonts w:ascii="Times New Roman" w:hAnsi="Times New Roman"/>
          <w:sz w:val="24"/>
          <w:szCs w:val="24"/>
          <w:vertAlign w:val="subscript"/>
        </w:rPr>
        <w:t>2</w:t>
      </w:r>
      <w:r w:rsidRPr="00DB770B">
        <w:rPr>
          <w:rFonts w:ascii="Times New Roman" w:hAnsi="Times New Roman"/>
          <w:sz w:val="24"/>
          <w:szCs w:val="24"/>
        </w:rPr>
        <w:t xml:space="preserve"> </w:t>
      </w:r>
      <w:r w:rsidRPr="00DB770B">
        <w:rPr>
          <w:rFonts w:ascii="Symbol" w:eastAsia="Symbol" w:hAnsi="Symbol" w:cs="Symbol"/>
          <w:sz w:val="24"/>
          <w:szCs w:val="24"/>
        </w:rPr>
        <w:sym w:font="Symbol" w:char="F0AE"/>
      </w:r>
      <w:r w:rsidRPr="00DB770B">
        <w:rPr>
          <w:rFonts w:ascii="Times New Roman" w:hAnsi="Times New Roman"/>
          <w:sz w:val="24"/>
          <w:szCs w:val="24"/>
        </w:rPr>
        <w:t xml:space="preserve"> Fe(OH)</w:t>
      </w:r>
      <w:r w:rsidRPr="00DB770B">
        <w:rPr>
          <w:rFonts w:ascii="Times New Roman" w:hAnsi="Times New Roman"/>
          <w:sz w:val="24"/>
          <w:szCs w:val="24"/>
          <w:vertAlign w:val="subscript"/>
        </w:rPr>
        <w:t>2</w:t>
      </w:r>
      <w:r w:rsidRPr="00DB770B">
        <w:rPr>
          <w:rFonts w:ascii="Times New Roman" w:hAnsi="Times New Roman"/>
          <w:sz w:val="24"/>
          <w:szCs w:val="24"/>
        </w:rPr>
        <w:t xml:space="preserve"> + 2KCl.</w:t>
      </w:r>
    </w:p>
    <w:p w14:paraId="161D0310" w14:textId="77777777" w:rsidR="00F162AA" w:rsidRPr="00DB770B" w:rsidRDefault="00F162AA" w:rsidP="006951F7">
      <w:pPr>
        <w:tabs>
          <w:tab w:val="left" w:pos="270"/>
          <w:tab w:val="left" w:pos="297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C.</w:t>
      </w:r>
      <w:r w:rsidRPr="00DB770B">
        <w:rPr>
          <w:rFonts w:ascii="Times New Roman" w:hAnsi="Times New Roman"/>
          <w:sz w:val="24"/>
          <w:szCs w:val="24"/>
          <w:highlight w:val="yellow"/>
        </w:rPr>
        <w:t xml:space="preserve"> Ba(OH)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 xml:space="preserve"> + 2HNO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 xml:space="preserve"> </w:t>
      </w:r>
      <w:r w:rsidRPr="00DB770B">
        <w:rPr>
          <w:rFonts w:ascii="Symbol" w:eastAsia="Symbol" w:hAnsi="Symbol" w:cs="Symbol"/>
          <w:sz w:val="24"/>
          <w:szCs w:val="24"/>
          <w:highlight w:val="yellow"/>
        </w:rPr>
        <w:sym w:font="Symbol" w:char="F0AE"/>
      </w:r>
      <w:r w:rsidRPr="00DB770B">
        <w:rPr>
          <w:rFonts w:ascii="Times New Roman" w:hAnsi="Times New Roman"/>
          <w:sz w:val="24"/>
          <w:szCs w:val="24"/>
          <w:highlight w:val="yellow"/>
        </w:rPr>
        <w:t xml:space="preserve"> Ba(NO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 xml:space="preserve"> + 2H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O.</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NaOH + NH</w:t>
      </w:r>
      <w:r w:rsidRPr="00DB770B">
        <w:rPr>
          <w:rFonts w:ascii="Times New Roman" w:hAnsi="Times New Roman"/>
          <w:sz w:val="24"/>
          <w:szCs w:val="24"/>
          <w:vertAlign w:val="subscript"/>
        </w:rPr>
        <w:t>4</w:t>
      </w:r>
      <w:r w:rsidRPr="00DB770B">
        <w:rPr>
          <w:rFonts w:ascii="Times New Roman" w:hAnsi="Times New Roman"/>
          <w:sz w:val="24"/>
          <w:szCs w:val="24"/>
        </w:rPr>
        <w:t xml:space="preserve">Cl </w:t>
      </w:r>
      <w:r w:rsidRPr="00DB770B">
        <w:rPr>
          <w:rFonts w:ascii="Symbol" w:eastAsia="Symbol" w:hAnsi="Symbol" w:cs="Symbol"/>
          <w:sz w:val="24"/>
          <w:szCs w:val="24"/>
        </w:rPr>
        <w:sym w:font="Symbol" w:char="F0AE"/>
      </w:r>
      <w:r w:rsidRPr="00DB770B">
        <w:rPr>
          <w:rFonts w:ascii="Times New Roman" w:hAnsi="Times New Roman"/>
          <w:sz w:val="24"/>
          <w:szCs w:val="24"/>
        </w:rPr>
        <w:t xml:space="preserve"> NaCl + NH</w:t>
      </w:r>
      <w:r w:rsidRPr="00DB770B">
        <w:rPr>
          <w:rFonts w:ascii="Times New Roman" w:hAnsi="Times New Roman"/>
          <w:sz w:val="24"/>
          <w:szCs w:val="24"/>
          <w:vertAlign w:val="subscript"/>
        </w:rPr>
        <w:t>3</w:t>
      </w:r>
      <w:r w:rsidRPr="00DB770B">
        <w:rPr>
          <w:rFonts w:ascii="Times New Roman" w:hAnsi="Times New Roman"/>
          <w:sz w:val="24"/>
          <w:szCs w:val="24"/>
        </w:rPr>
        <w:t xml:space="preserve"> + H</w:t>
      </w:r>
      <w:r w:rsidRPr="00DB770B">
        <w:rPr>
          <w:rFonts w:ascii="Times New Roman" w:hAnsi="Times New Roman"/>
          <w:sz w:val="24"/>
          <w:szCs w:val="24"/>
          <w:vertAlign w:val="subscript"/>
        </w:rPr>
        <w:t>2</w:t>
      </w:r>
      <w:r w:rsidRPr="00DB770B">
        <w:rPr>
          <w:rFonts w:ascii="Times New Roman" w:hAnsi="Times New Roman"/>
          <w:sz w:val="24"/>
          <w:szCs w:val="24"/>
        </w:rPr>
        <w:t>O.</w:t>
      </w:r>
    </w:p>
    <w:bookmarkEnd w:id="6"/>
    <w:p w14:paraId="6DA9B806" w14:textId="0585BBC1" w:rsidR="00990466" w:rsidRPr="00DB770B" w:rsidRDefault="00990466"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44.</w:t>
      </w:r>
      <w:r w:rsidRPr="00DB770B">
        <w:rPr>
          <w:rFonts w:ascii="Times New Roman" w:hAnsi="Times New Roman"/>
          <w:b/>
          <w:sz w:val="24"/>
          <w:szCs w:val="24"/>
        </w:rPr>
        <w:t xml:space="preserve"> </w:t>
      </w:r>
      <w:r w:rsidRPr="00DB770B">
        <w:rPr>
          <w:rFonts w:ascii="Times New Roman" w:hAnsi="Times New Roman"/>
          <w:sz w:val="24"/>
          <w:szCs w:val="24"/>
        </w:rPr>
        <w:t>Phương trình: 2H</w:t>
      </w:r>
      <w:r w:rsidRPr="00DB770B">
        <w:rPr>
          <w:rFonts w:ascii="Times New Roman" w:hAnsi="Times New Roman"/>
          <w:sz w:val="24"/>
          <w:szCs w:val="24"/>
          <w:vertAlign w:val="superscript"/>
        </w:rPr>
        <w:t>+</w:t>
      </w:r>
      <w:r w:rsidRPr="00DB770B">
        <w:rPr>
          <w:rFonts w:ascii="Times New Roman" w:hAnsi="Times New Roman"/>
          <w:sz w:val="24"/>
          <w:szCs w:val="24"/>
        </w:rPr>
        <w:t xml:space="preserve"> + S</w:t>
      </w:r>
      <w:r w:rsidRPr="00DB770B">
        <w:rPr>
          <w:rFonts w:ascii="Times New Roman" w:hAnsi="Times New Roman"/>
          <w:sz w:val="24"/>
          <w:szCs w:val="24"/>
          <w:vertAlign w:val="superscript"/>
        </w:rPr>
        <w:t xml:space="preserve">2- </w:t>
      </w:r>
      <w:r w:rsidRPr="00DB770B">
        <w:rPr>
          <w:rFonts w:ascii="Symbol" w:eastAsia="Symbol" w:hAnsi="Symbol" w:cs="Symbol"/>
          <w:sz w:val="24"/>
          <w:szCs w:val="24"/>
        </w:rPr>
        <w:sym w:font="Symbol" w:char="F0AE"/>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 là phương trình ion rút gọn của phản ứng?</w:t>
      </w:r>
    </w:p>
    <w:p w14:paraId="23059D91" w14:textId="77777777" w:rsidR="00990466" w:rsidRPr="00DB770B" w:rsidRDefault="00990466"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lastRenderedPageBreak/>
        <w:tab/>
        <w:t>A.</w:t>
      </w:r>
      <w:r w:rsidRPr="00DB770B">
        <w:rPr>
          <w:rFonts w:ascii="Times New Roman" w:hAnsi="Times New Roman"/>
          <w:sz w:val="24"/>
          <w:szCs w:val="24"/>
        </w:rPr>
        <w:t xml:space="preserve"> FeS + 2HCl </w:t>
      </w:r>
      <w:r w:rsidRPr="00DB770B">
        <w:rPr>
          <w:rFonts w:ascii="Symbol" w:eastAsia="Symbol" w:hAnsi="Symbol" w:cs="Symbol"/>
          <w:sz w:val="24"/>
          <w:szCs w:val="24"/>
        </w:rPr>
        <w:sym w:font="Symbol" w:char="F0AE"/>
      </w:r>
      <w:r w:rsidRPr="00DB770B">
        <w:rPr>
          <w:rFonts w:ascii="Times New Roman" w:hAnsi="Times New Roman"/>
          <w:sz w:val="24"/>
          <w:szCs w:val="24"/>
        </w:rPr>
        <w:t xml:space="preserve"> FeCl</w:t>
      </w:r>
      <w:r w:rsidRPr="00DB770B">
        <w:rPr>
          <w:rFonts w:ascii="Times New Roman" w:hAnsi="Times New Roman"/>
          <w:sz w:val="24"/>
          <w:szCs w:val="24"/>
          <w:vertAlign w:val="subscript"/>
        </w:rPr>
        <w:t>2</w:t>
      </w:r>
      <w:r w:rsidRPr="00DB770B">
        <w:rPr>
          <w:rFonts w:ascii="Times New Roman" w:hAnsi="Times New Roman"/>
          <w:sz w:val="24"/>
          <w:szCs w:val="24"/>
        </w:rPr>
        <w:t xml:space="preserve"> + H</w:t>
      </w:r>
      <w:r w:rsidRPr="00DB770B">
        <w:rPr>
          <w:rFonts w:ascii="Times New Roman" w:hAnsi="Times New Roman"/>
          <w:sz w:val="24"/>
          <w:szCs w:val="24"/>
          <w:vertAlign w:val="subscript"/>
        </w:rPr>
        <w:t>2</w:t>
      </w:r>
      <w:r w:rsidRPr="00DB770B">
        <w:rPr>
          <w:rFonts w:ascii="Times New Roman" w:hAnsi="Times New Roman"/>
          <w:sz w:val="24"/>
          <w:szCs w:val="24"/>
        </w:rPr>
        <w:t>S.</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5H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 đặc</w:t>
      </w:r>
      <w:r w:rsidRPr="00DB770B">
        <w:rPr>
          <w:rFonts w:ascii="Times New Roman" w:hAnsi="Times New Roman"/>
          <w:sz w:val="24"/>
          <w:szCs w:val="24"/>
        </w:rPr>
        <w:t xml:space="preserve"> + 4Mg </w:t>
      </w:r>
      <w:r w:rsidRPr="00DB770B">
        <w:rPr>
          <w:rFonts w:ascii="Symbol" w:eastAsia="Symbol" w:hAnsi="Symbol" w:cs="Symbol"/>
          <w:sz w:val="24"/>
          <w:szCs w:val="24"/>
        </w:rPr>
        <w:sym w:font="Symbol" w:char="F0AE"/>
      </w:r>
      <w:r w:rsidRPr="00DB770B">
        <w:rPr>
          <w:rFonts w:ascii="Times New Roman" w:hAnsi="Times New Roman"/>
          <w:sz w:val="24"/>
          <w:szCs w:val="24"/>
        </w:rPr>
        <w:t xml:space="preserve"> 4MgSO</w:t>
      </w:r>
      <w:r w:rsidRPr="00DB770B">
        <w:rPr>
          <w:rFonts w:ascii="Times New Roman" w:hAnsi="Times New Roman"/>
          <w:sz w:val="24"/>
          <w:szCs w:val="24"/>
          <w:vertAlign w:val="subscript"/>
        </w:rPr>
        <w:t>4</w:t>
      </w:r>
      <w:r w:rsidRPr="00DB770B">
        <w:rPr>
          <w:rFonts w:ascii="Times New Roman" w:hAnsi="Times New Roman"/>
          <w:sz w:val="24"/>
          <w:szCs w:val="24"/>
        </w:rPr>
        <w:t xml:space="preserve"> + H</w:t>
      </w:r>
      <w:r w:rsidRPr="00DB770B">
        <w:rPr>
          <w:rFonts w:ascii="Times New Roman" w:hAnsi="Times New Roman"/>
          <w:sz w:val="24"/>
          <w:szCs w:val="24"/>
          <w:vertAlign w:val="subscript"/>
        </w:rPr>
        <w:t>2</w:t>
      </w:r>
      <w:r w:rsidRPr="00DB770B">
        <w:rPr>
          <w:rFonts w:ascii="Times New Roman" w:hAnsi="Times New Roman"/>
          <w:sz w:val="24"/>
          <w:szCs w:val="24"/>
        </w:rPr>
        <w:t>S + 4H</w:t>
      </w:r>
      <w:r w:rsidRPr="00DB770B">
        <w:rPr>
          <w:rFonts w:ascii="Times New Roman" w:hAnsi="Times New Roman"/>
          <w:sz w:val="24"/>
          <w:szCs w:val="24"/>
          <w:vertAlign w:val="subscript"/>
        </w:rPr>
        <w:t>2</w:t>
      </w:r>
      <w:r w:rsidRPr="00DB770B">
        <w:rPr>
          <w:rFonts w:ascii="Times New Roman" w:hAnsi="Times New Roman"/>
          <w:sz w:val="24"/>
          <w:szCs w:val="24"/>
        </w:rPr>
        <w:t>O.</w:t>
      </w:r>
    </w:p>
    <w:p w14:paraId="297A7FFF" w14:textId="77777777" w:rsidR="00990466"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C.</w:t>
      </w:r>
      <w:r w:rsidRPr="00DB770B">
        <w:rPr>
          <w:rFonts w:ascii="Times New Roman" w:hAnsi="Times New Roman"/>
          <w:sz w:val="24"/>
          <w:szCs w:val="24"/>
          <w:highlight w:val="yellow"/>
        </w:rPr>
        <w:t xml:space="preserve"> K</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S + 2HCl</w:t>
      </w:r>
      <w:r w:rsidRPr="00DB770B">
        <w:rPr>
          <w:rFonts w:ascii="Times New Roman" w:hAnsi="Times New Roman"/>
          <w:noProof/>
          <w:sz w:val="40"/>
          <w:szCs w:val="40"/>
          <w:highlight w:val="yellow"/>
          <w:vertAlign w:val="subscript"/>
        </w:rPr>
        <w:t xml:space="preserve"> </w:t>
      </w:r>
      <w:r w:rsidRPr="00DB770B">
        <w:rPr>
          <w:rFonts w:ascii="Symbol" w:eastAsia="Symbol" w:hAnsi="Symbol" w:cs="Symbol"/>
          <w:sz w:val="24"/>
          <w:szCs w:val="24"/>
          <w:highlight w:val="yellow"/>
        </w:rPr>
        <w:sym w:font="Symbol" w:char="F0AE"/>
      </w:r>
      <w:r w:rsidRPr="00DB770B">
        <w:rPr>
          <w:rFonts w:ascii="Times New Roman" w:hAnsi="Times New Roman"/>
          <w:sz w:val="24"/>
          <w:szCs w:val="24"/>
          <w:highlight w:val="yellow"/>
        </w:rPr>
        <w:t xml:space="preserve">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S + 2KCl.</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BaS +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Symbol" w:eastAsia="Symbol" w:hAnsi="Symbol" w:cs="Symbol"/>
          <w:sz w:val="24"/>
          <w:szCs w:val="24"/>
        </w:rPr>
        <w:sym w:font="Symbol" w:char="F0AE"/>
      </w:r>
      <w:r w:rsidRPr="00DB770B">
        <w:rPr>
          <w:rFonts w:ascii="Times New Roman" w:hAnsi="Times New Roman"/>
          <w:sz w:val="24"/>
          <w:szCs w:val="24"/>
        </w:rPr>
        <w:t xml:space="preserve"> BaSO</w:t>
      </w:r>
      <w:r w:rsidRPr="00DB770B">
        <w:rPr>
          <w:rFonts w:ascii="Times New Roman" w:hAnsi="Times New Roman"/>
          <w:sz w:val="24"/>
          <w:szCs w:val="24"/>
          <w:vertAlign w:val="subscript"/>
        </w:rPr>
        <w:t>4</w:t>
      </w:r>
      <w:r w:rsidRPr="00DB770B">
        <w:rPr>
          <w:rFonts w:ascii="Times New Roman" w:hAnsi="Times New Roman"/>
          <w:sz w:val="24"/>
          <w:szCs w:val="24"/>
        </w:rPr>
        <w:t xml:space="preserve"> + H</w:t>
      </w:r>
      <w:r w:rsidRPr="00DB770B">
        <w:rPr>
          <w:rFonts w:ascii="Times New Roman" w:hAnsi="Times New Roman"/>
          <w:sz w:val="24"/>
          <w:szCs w:val="24"/>
          <w:vertAlign w:val="subscript"/>
        </w:rPr>
        <w:t>2</w:t>
      </w:r>
      <w:r w:rsidRPr="00DB770B">
        <w:rPr>
          <w:rFonts w:ascii="Times New Roman" w:hAnsi="Times New Roman"/>
          <w:sz w:val="24"/>
          <w:szCs w:val="24"/>
        </w:rPr>
        <w:t xml:space="preserve">S. </w:t>
      </w:r>
    </w:p>
    <w:p w14:paraId="5B8D1594" w14:textId="3C69AE59" w:rsidR="00990466" w:rsidRPr="00BE02FD" w:rsidRDefault="00990466" w:rsidP="006951F7">
      <w:pPr>
        <w:tabs>
          <w:tab w:val="left" w:pos="240"/>
          <w:tab w:val="left" w:pos="284"/>
          <w:tab w:val="left" w:pos="2835"/>
          <w:tab w:val="left" w:pos="2985"/>
          <w:tab w:val="left" w:pos="5245"/>
          <w:tab w:val="left" w:pos="5520"/>
          <w:tab w:val="left" w:pos="7797"/>
          <w:tab w:val="left" w:pos="8280"/>
        </w:tabs>
        <w:autoSpaceDE w:val="0"/>
        <w:autoSpaceDN w:val="0"/>
        <w:adjustRightInd w:val="0"/>
        <w:spacing w:line="264" w:lineRule="auto"/>
        <w:jc w:val="both"/>
        <w:textAlignment w:val="center"/>
        <w:rPr>
          <w:rFonts w:ascii="Times New Roman" w:hAnsi="Times New Roman"/>
          <w:sz w:val="24"/>
          <w:szCs w:val="24"/>
          <w:lang w:val="pt-BR"/>
        </w:rPr>
      </w:pPr>
      <w:r w:rsidRPr="00DB770B">
        <w:rPr>
          <w:rFonts w:ascii="Times New Roman" w:hAnsi="Times New Roman"/>
          <w:b/>
          <w:sz w:val="24"/>
          <w:szCs w:val="24"/>
        </w:rPr>
        <w:t xml:space="preserve">Câu </w:t>
      </w:r>
      <w:r>
        <w:rPr>
          <w:rFonts w:ascii="Times New Roman" w:hAnsi="Times New Roman"/>
          <w:b/>
          <w:sz w:val="24"/>
          <w:szCs w:val="24"/>
        </w:rPr>
        <w:t>4</w:t>
      </w:r>
      <w:r w:rsidR="006E7636">
        <w:rPr>
          <w:rFonts w:ascii="Times New Roman" w:hAnsi="Times New Roman"/>
          <w:b/>
          <w:sz w:val="24"/>
          <w:szCs w:val="24"/>
        </w:rPr>
        <w:t>5</w:t>
      </w:r>
      <w:r w:rsidRPr="00DB770B">
        <w:rPr>
          <w:rFonts w:ascii="Times New Roman" w:hAnsi="Times New Roman"/>
          <w:b/>
          <w:sz w:val="24"/>
          <w:szCs w:val="24"/>
        </w:rPr>
        <w:t xml:space="preserve">. </w:t>
      </w:r>
      <w:r>
        <w:rPr>
          <w:rFonts w:ascii="Times New Roman" w:hAnsi="Times New Roman"/>
          <w:sz w:val="24"/>
          <w:szCs w:val="24"/>
          <w:lang w:val="pt-BR"/>
        </w:rPr>
        <w:t>Dãy</w:t>
      </w:r>
      <w:r w:rsidRPr="00BE02FD">
        <w:rPr>
          <w:rFonts w:ascii="Times New Roman" w:hAnsi="Times New Roman"/>
          <w:sz w:val="24"/>
          <w:szCs w:val="24"/>
          <w:lang w:val="pt-BR"/>
        </w:rPr>
        <w:t xml:space="preserve"> nào sau đây</w:t>
      </w:r>
      <w:r>
        <w:rPr>
          <w:rFonts w:ascii="Times New Roman" w:hAnsi="Times New Roman"/>
          <w:sz w:val="24"/>
          <w:szCs w:val="24"/>
          <w:lang w:val="pt-BR"/>
        </w:rPr>
        <w:t xml:space="preserve"> gồm các ion cùng</w:t>
      </w:r>
      <w:r w:rsidRPr="00BE02FD">
        <w:rPr>
          <w:rFonts w:ascii="Times New Roman" w:hAnsi="Times New Roman"/>
          <w:sz w:val="24"/>
          <w:szCs w:val="24"/>
          <w:lang w:val="pt-BR"/>
        </w:rPr>
        <w:t xml:space="preserve"> tồn tại </w:t>
      </w:r>
      <w:r>
        <w:rPr>
          <w:rFonts w:ascii="Times New Roman" w:hAnsi="Times New Roman"/>
          <w:sz w:val="24"/>
          <w:szCs w:val="24"/>
          <w:lang w:val="pt-BR"/>
        </w:rPr>
        <w:t>trong một dung dịch</w:t>
      </w:r>
      <w:r w:rsidRPr="00BE02FD">
        <w:rPr>
          <w:rFonts w:ascii="Times New Roman" w:hAnsi="Times New Roman"/>
          <w:sz w:val="24"/>
          <w:szCs w:val="24"/>
          <w:lang w:val="pt-BR"/>
        </w:rPr>
        <w:t>?</w:t>
      </w:r>
    </w:p>
    <w:p w14:paraId="4E81B498" w14:textId="77777777" w:rsidR="00990466" w:rsidRPr="00BE02FD" w:rsidRDefault="00990466" w:rsidP="006951F7">
      <w:pPr>
        <w:tabs>
          <w:tab w:val="left" w:pos="270"/>
          <w:tab w:val="left" w:pos="2880"/>
          <w:tab w:val="left" w:pos="5310"/>
          <w:tab w:val="left" w:pos="7830"/>
        </w:tabs>
        <w:autoSpaceDE w:val="0"/>
        <w:autoSpaceDN w:val="0"/>
        <w:adjustRightInd w:val="0"/>
        <w:spacing w:line="264" w:lineRule="auto"/>
        <w:jc w:val="both"/>
        <w:textAlignment w:val="center"/>
        <w:rPr>
          <w:rFonts w:ascii="Times New Roman" w:hAnsi="Times New Roman"/>
          <w:sz w:val="24"/>
          <w:szCs w:val="24"/>
          <w:lang w:val="pt-BR"/>
        </w:rPr>
      </w:pPr>
      <w:r w:rsidRPr="00BE02FD">
        <w:rPr>
          <w:rFonts w:ascii="Times New Roman" w:hAnsi="Times New Roman"/>
          <w:sz w:val="24"/>
          <w:szCs w:val="24"/>
          <w:lang w:val="pt-BR"/>
        </w:rPr>
        <w:tab/>
      </w:r>
      <w:r w:rsidRPr="00BE02FD">
        <w:rPr>
          <w:rFonts w:ascii="Times New Roman" w:hAnsi="Times New Roman"/>
          <w:b/>
          <w:bCs/>
          <w:sz w:val="24"/>
          <w:szCs w:val="24"/>
          <w:lang w:val="pt-BR"/>
        </w:rPr>
        <w:t>A.</w:t>
      </w:r>
      <w:r w:rsidRPr="00BE02FD">
        <w:rPr>
          <w:rFonts w:ascii="Times New Roman" w:hAnsi="Times New Roman"/>
          <w:sz w:val="24"/>
          <w:szCs w:val="24"/>
          <w:lang w:val="pt-BR"/>
        </w:rPr>
        <w:t xml:space="preserve"> Ba</w:t>
      </w:r>
      <w:r w:rsidRPr="00BE02FD">
        <w:rPr>
          <w:rFonts w:ascii="Times New Roman" w:hAnsi="Times New Roman"/>
          <w:sz w:val="24"/>
          <w:szCs w:val="24"/>
          <w:vertAlign w:val="superscript"/>
          <w:lang w:val="pt-BR"/>
        </w:rPr>
        <w:t>2+</w:t>
      </w:r>
      <w:r w:rsidRPr="00BE02FD">
        <w:rPr>
          <w:rFonts w:ascii="Times New Roman" w:hAnsi="Times New Roman"/>
          <w:sz w:val="24"/>
          <w:szCs w:val="24"/>
          <w:lang w:val="pt-BR"/>
        </w:rPr>
        <w:t xml:space="preserve">, </w:t>
      </w:r>
      <w:r>
        <w:rPr>
          <w:rFonts w:ascii="Times New Roman" w:hAnsi="Times New Roman"/>
          <w:sz w:val="24"/>
          <w:szCs w:val="24"/>
          <w:lang w:val="pt-BR"/>
        </w:rPr>
        <w:t>Ag</w:t>
      </w:r>
      <w:r w:rsidRPr="00BE02FD">
        <w:rPr>
          <w:rFonts w:ascii="Times New Roman" w:hAnsi="Times New Roman"/>
          <w:sz w:val="24"/>
          <w:szCs w:val="24"/>
          <w:vertAlign w:val="superscript"/>
          <w:lang w:val="pt-BR"/>
        </w:rPr>
        <w:t>+</w:t>
      </w:r>
      <w:r w:rsidRPr="00BE02FD">
        <w:rPr>
          <w:rFonts w:ascii="Times New Roman" w:hAnsi="Times New Roman"/>
          <w:sz w:val="24"/>
          <w:szCs w:val="24"/>
          <w:lang w:val="pt-BR"/>
        </w:rPr>
        <w:t xml:space="preserve">, </w:t>
      </w:r>
      <w:r>
        <w:rPr>
          <w:rFonts w:ascii="Times New Roman" w:hAnsi="Times New Roman"/>
          <w:sz w:val="24"/>
          <w:szCs w:val="24"/>
          <w:lang w:val="pt-BR"/>
        </w:rPr>
        <w:t>CO</w:t>
      </w:r>
      <w:r w:rsidRPr="001647D5">
        <w:rPr>
          <w:rFonts w:ascii="Times New Roman" w:hAnsi="Times New Roman"/>
          <w:sz w:val="24"/>
          <w:szCs w:val="24"/>
          <w:vertAlign w:val="subscript"/>
          <w:lang w:val="pt-BR"/>
        </w:rPr>
        <w:t>3</w:t>
      </w:r>
      <w:r>
        <w:rPr>
          <w:rFonts w:ascii="Times New Roman" w:hAnsi="Times New Roman"/>
          <w:sz w:val="24"/>
          <w:szCs w:val="24"/>
          <w:vertAlign w:val="superscript"/>
          <w:lang w:val="pt-BR"/>
        </w:rPr>
        <w:t>2-</w:t>
      </w:r>
      <w:r w:rsidRPr="00BE02FD">
        <w:rPr>
          <w:rFonts w:ascii="Times New Roman" w:hAnsi="Times New Roman"/>
          <w:sz w:val="24"/>
          <w:szCs w:val="24"/>
          <w:lang w:val="pt-BR"/>
        </w:rPr>
        <w:t xml:space="preserve">, </w:t>
      </w:r>
      <w:r>
        <w:rPr>
          <w:rFonts w:ascii="Times New Roman" w:hAnsi="Times New Roman"/>
          <w:sz w:val="24"/>
          <w:szCs w:val="24"/>
          <w:lang w:val="pt-BR"/>
        </w:rPr>
        <w:t>Cl</w:t>
      </w:r>
      <w:r w:rsidRPr="00BE02FD">
        <w:rPr>
          <w:rFonts w:ascii="Times New Roman" w:hAnsi="Times New Roman"/>
          <w:sz w:val="24"/>
          <w:szCs w:val="24"/>
          <w:vertAlign w:val="superscript"/>
          <w:lang w:val="pt-BR"/>
        </w:rPr>
        <w:t>-</w:t>
      </w:r>
      <w:r w:rsidRPr="00BE02FD">
        <w:rPr>
          <w:rFonts w:ascii="Times New Roman" w:hAnsi="Times New Roman"/>
          <w:spacing w:val="-6"/>
          <w:sz w:val="24"/>
          <w:szCs w:val="24"/>
        </w:rPr>
        <w:t>.</w:t>
      </w:r>
      <w:r w:rsidRPr="00BE02FD">
        <w:rPr>
          <w:rFonts w:ascii="Times New Roman" w:hAnsi="Times New Roman"/>
          <w:sz w:val="24"/>
          <w:szCs w:val="24"/>
          <w:lang w:val="pt-BR"/>
        </w:rPr>
        <w:t xml:space="preserve"> </w:t>
      </w:r>
      <w:r w:rsidRPr="00BE02FD">
        <w:rPr>
          <w:rFonts w:ascii="Times New Roman" w:hAnsi="Times New Roman"/>
          <w:sz w:val="24"/>
          <w:szCs w:val="24"/>
          <w:lang w:val="pt-BR"/>
        </w:rPr>
        <w:tab/>
      </w:r>
      <w:r w:rsidRPr="00BE02FD">
        <w:rPr>
          <w:rFonts w:ascii="Times New Roman" w:hAnsi="Times New Roman"/>
          <w:sz w:val="24"/>
          <w:szCs w:val="24"/>
          <w:lang w:val="pt-BR"/>
        </w:rPr>
        <w:tab/>
      </w:r>
      <w:r w:rsidRPr="001647D5">
        <w:rPr>
          <w:rFonts w:ascii="Times New Roman" w:hAnsi="Times New Roman"/>
          <w:b/>
          <w:bCs/>
          <w:sz w:val="24"/>
          <w:szCs w:val="24"/>
          <w:lang w:val="pt-BR"/>
        </w:rPr>
        <w:t>B.</w:t>
      </w:r>
      <w:r w:rsidRPr="001647D5">
        <w:rPr>
          <w:rFonts w:ascii="Times New Roman" w:hAnsi="Times New Roman"/>
          <w:sz w:val="24"/>
          <w:szCs w:val="24"/>
          <w:lang w:val="pt-BR"/>
        </w:rPr>
        <w:t xml:space="preserve"> Na</w:t>
      </w:r>
      <w:r w:rsidRPr="001647D5">
        <w:rPr>
          <w:rFonts w:ascii="Times New Roman" w:hAnsi="Times New Roman"/>
          <w:sz w:val="24"/>
          <w:szCs w:val="24"/>
          <w:vertAlign w:val="superscript"/>
          <w:lang w:val="pt-BR"/>
        </w:rPr>
        <w:t>+</w:t>
      </w:r>
      <w:r w:rsidRPr="001647D5">
        <w:rPr>
          <w:rFonts w:ascii="Times New Roman" w:hAnsi="Times New Roman"/>
          <w:sz w:val="24"/>
          <w:szCs w:val="24"/>
          <w:lang w:val="pt-BR"/>
        </w:rPr>
        <w:t>, H</w:t>
      </w:r>
      <w:r w:rsidRPr="001647D5">
        <w:rPr>
          <w:rFonts w:ascii="Times New Roman" w:hAnsi="Times New Roman"/>
          <w:sz w:val="24"/>
          <w:szCs w:val="24"/>
          <w:vertAlign w:val="superscript"/>
          <w:lang w:val="pt-BR"/>
        </w:rPr>
        <w:t>+</w:t>
      </w:r>
      <w:r w:rsidRPr="001647D5">
        <w:rPr>
          <w:rFonts w:ascii="Times New Roman" w:hAnsi="Times New Roman"/>
          <w:sz w:val="24"/>
          <w:szCs w:val="24"/>
          <w:lang w:val="pt-BR"/>
        </w:rPr>
        <w:t>, F</w:t>
      </w:r>
      <w:r w:rsidRPr="001647D5">
        <w:rPr>
          <w:rFonts w:ascii="Times New Roman" w:hAnsi="Times New Roman"/>
          <w:sz w:val="24"/>
          <w:szCs w:val="24"/>
          <w:vertAlign w:val="superscript"/>
          <w:lang w:val="pt-BR"/>
        </w:rPr>
        <w:t>-</w:t>
      </w:r>
      <w:r w:rsidRPr="001647D5">
        <w:rPr>
          <w:rFonts w:ascii="Times New Roman" w:hAnsi="Times New Roman"/>
          <w:sz w:val="24"/>
          <w:szCs w:val="24"/>
          <w:lang w:val="pt-BR"/>
        </w:rPr>
        <w:t>, K</w:t>
      </w:r>
      <w:r w:rsidRPr="001647D5">
        <w:rPr>
          <w:rFonts w:ascii="Times New Roman" w:hAnsi="Times New Roman"/>
          <w:sz w:val="24"/>
          <w:szCs w:val="24"/>
          <w:vertAlign w:val="superscript"/>
          <w:lang w:val="pt-BR"/>
        </w:rPr>
        <w:t>+</w:t>
      </w:r>
      <w:r w:rsidRPr="001647D5">
        <w:rPr>
          <w:rFonts w:ascii="Times New Roman" w:hAnsi="Times New Roman"/>
          <w:spacing w:val="-6"/>
          <w:sz w:val="24"/>
          <w:szCs w:val="24"/>
        </w:rPr>
        <w:t>.</w:t>
      </w:r>
      <w:r w:rsidRPr="00BE02FD">
        <w:rPr>
          <w:rFonts w:ascii="Times New Roman" w:hAnsi="Times New Roman"/>
          <w:sz w:val="24"/>
          <w:szCs w:val="24"/>
          <w:lang w:val="pt-BR"/>
        </w:rPr>
        <w:t xml:space="preserve"> </w:t>
      </w:r>
      <w:r w:rsidRPr="00BE02FD">
        <w:rPr>
          <w:rFonts w:ascii="Times New Roman" w:hAnsi="Times New Roman"/>
          <w:sz w:val="24"/>
          <w:szCs w:val="24"/>
          <w:lang w:val="pt-BR"/>
        </w:rPr>
        <w:tab/>
      </w:r>
    </w:p>
    <w:p w14:paraId="60F9FF49" w14:textId="77777777" w:rsidR="00990466" w:rsidRPr="001647D5" w:rsidRDefault="00990466" w:rsidP="006951F7">
      <w:pPr>
        <w:tabs>
          <w:tab w:val="left" w:pos="270"/>
          <w:tab w:val="left" w:pos="2880"/>
          <w:tab w:val="left" w:pos="5310"/>
          <w:tab w:val="left" w:pos="7830"/>
        </w:tabs>
        <w:autoSpaceDE w:val="0"/>
        <w:autoSpaceDN w:val="0"/>
        <w:adjustRightInd w:val="0"/>
        <w:spacing w:line="264" w:lineRule="auto"/>
        <w:jc w:val="both"/>
        <w:textAlignment w:val="center"/>
        <w:rPr>
          <w:rFonts w:ascii="Times New Roman" w:hAnsi="Times New Roman"/>
          <w:sz w:val="24"/>
          <w:szCs w:val="24"/>
          <w:lang w:val="pt-BR"/>
        </w:rPr>
      </w:pPr>
      <w:r w:rsidRPr="00BE02FD">
        <w:rPr>
          <w:rFonts w:ascii="Times New Roman" w:hAnsi="Times New Roman"/>
          <w:sz w:val="24"/>
          <w:szCs w:val="24"/>
          <w:lang w:val="pt-BR"/>
        </w:rPr>
        <w:tab/>
      </w:r>
      <w:r w:rsidRPr="001647D5">
        <w:rPr>
          <w:rFonts w:ascii="Times New Roman" w:hAnsi="Times New Roman"/>
          <w:b/>
          <w:bCs/>
          <w:sz w:val="24"/>
          <w:szCs w:val="24"/>
          <w:highlight w:val="yellow"/>
          <w:lang w:val="pt-BR"/>
        </w:rPr>
        <w:t>C.</w:t>
      </w:r>
      <w:r w:rsidRPr="001647D5">
        <w:rPr>
          <w:rFonts w:ascii="Times New Roman" w:hAnsi="Times New Roman"/>
          <w:sz w:val="24"/>
          <w:szCs w:val="24"/>
          <w:highlight w:val="yellow"/>
          <w:lang w:val="pt-BR"/>
        </w:rPr>
        <w:t xml:space="preserve"> H</w:t>
      </w:r>
      <w:r w:rsidRPr="001647D5">
        <w:rPr>
          <w:rFonts w:ascii="Times New Roman" w:hAnsi="Times New Roman"/>
          <w:sz w:val="24"/>
          <w:szCs w:val="24"/>
          <w:highlight w:val="yellow"/>
          <w:vertAlign w:val="superscript"/>
          <w:lang w:val="pt-BR"/>
        </w:rPr>
        <w:t>+</w:t>
      </w:r>
      <w:r w:rsidRPr="001647D5">
        <w:rPr>
          <w:rFonts w:ascii="Times New Roman" w:hAnsi="Times New Roman"/>
          <w:sz w:val="24"/>
          <w:szCs w:val="24"/>
          <w:highlight w:val="yellow"/>
          <w:lang w:val="pt-BR"/>
        </w:rPr>
        <w:t>, NO</w:t>
      </w:r>
      <w:r w:rsidRPr="001647D5">
        <w:rPr>
          <w:rFonts w:ascii="Times New Roman" w:hAnsi="Times New Roman"/>
          <w:sz w:val="24"/>
          <w:szCs w:val="24"/>
          <w:highlight w:val="yellow"/>
          <w:vertAlign w:val="subscript"/>
          <w:lang w:val="pt-BR"/>
        </w:rPr>
        <w:t>3</w:t>
      </w:r>
      <w:r w:rsidRPr="001647D5">
        <w:rPr>
          <w:rFonts w:ascii="Times New Roman" w:hAnsi="Times New Roman"/>
          <w:sz w:val="24"/>
          <w:szCs w:val="24"/>
          <w:highlight w:val="yellow"/>
          <w:vertAlign w:val="superscript"/>
          <w:lang w:val="pt-BR"/>
        </w:rPr>
        <w:t>-</w:t>
      </w:r>
      <w:r w:rsidRPr="001647D5">
        <w:rPr>
          <w:rFonts w:ascii="Times New Roman" w:hAnsi="Times New Roman"/>
          <w:sz w:val="24"/>
          <w:szCs w:val="24"/>
          <w:highlight w:val="yellow"/>
          <w:lang w:val="pt-BR"/>
        </w:rPr>
        <w:t>, Cl</w:t>
      </w:r>
      <w:r w:rsidRPr="001647D5">
        <w:rPr>
          <w:rFonts w:ascii="Times New Roman" w:hAnsi="Times New Roman"/>
          <w:sz w:val="24"/>
          <w:szCs w:val="24"/>
          <w:highlight w:val="yellow"/>
          <w:vertAlign w:val="superscript"/>
          <w:lang w:val="pt-BR"/>
        </w:rPr>
        <w:t>-</w:t>
      </w:r>
      <w:r w:rsidRPr="001647D5">
        <w:rPr>
          <w:rFonts w:ascii="Times New Roman" w:hAnsi="Times New Roman"/>
          <w:sz w:val="24"/>
          <w:szCs w:val="24"/>
          <w:highlight w:val="yellow"/>
          <w:lang w:val="pt-BR"/>
        </w:rPr>
        <w:t>, Na</w:t>
      </w:r>
      <w:r w:rsidRPr="001647D5">
        <w:rPr>
          <w:rFonts w:ascii="Times New Roman" w:hAnsi="Times New Roman"/>
          <w:sz w:val="24"/>
          <w:szCs w:val="24"/>
          <w:highlight w:val="yellow"/>
          <w:vertAlign w:val="superscript"/>
          <w:lang w:val="pt-BR"/>
        </w:rPr>
        <w:t>+</w:t>
      </w:r>
      <w:r w:rsidRPr="001647D5">
        <w:rPr>
          <w:rFonts w:ascii="Times New Roman" w:hAnsi="Times New Roman"/>
          <w:spacing w:val="-6"/>
          <w:sz w:val="24"/>
          <w:szCs w:val="24"/>
          <w:highlight w:val="yellow"/>
        </w:rPr>
        <w:t>.</w:t>
      </w:r>
      <w:r w:rsidRPr="00BE02FD">
        <w:rPr>
          <w:rFonts w:ascii="Times New Roman" w:hAnsi="Times New Roman"/>
          <w:sz w:val="24"/>
          <w:szCs w:val="24"/>
          <w:lang w:val="pt-BR"/>
        </w:rPr>
        <w:t xml:space="preserve"> </w:t>
      </w:r>
      <w:r w:rsidRPr="00BE02FD">
        <w:rPr>
          <w:rFonts w:ascii="Times New Roman" w:hAnsi="Times New Roman"/>
          <w:sz w:val="24"/>
          <w:szCs w:val="24"/>
          <w:lang w:val="pt-BR"/>
        </w:rPr>
        <w:tab/>
      </w:r>
      <w:r w:rsidRPr="00BE02FD">
        <w:rPr>
          <w:rFonts w:ascii="Times New Roman" w:hAnsi="Times New Roman"/>
          <w:sz w:val="24"/>
          <w:szCs w:val="24"/>
          <w:lang w:val="pt-BR"/>
        </w:rPr>
        <w:tab/>
      </w:r>
      <w:r w:rsidRPr="00BE02FD">
        <w:rPr>
          <w:rFonts w:ascii="Times New Roman" w:hAnsi="Times New Roman"/>
          <w:b/>
          <w:bCs/>
          <w:sz w:val="24"/>
          <w:szCs w:val="24"/>
          <w:lang w:val="pt-BR"/>
        </w:rPr>
        <w:t>D.</w:t>
      </w:r>
      <w:r w:rsidRPr="00BE02FD">
        <w:rPr>
          <w:rFonts w:ascii="Times New Roman" w:hAnsi="Times New Roman"/>
          <w:sz w:val="24"/>
          <w:szCs w:val="24"/>
          <w:lang w:val="pt-BR"/>
        </w:rPr>
        <w:t xml:space="preserve"> </w:t>
      </w:r>
      <w:r>
        <w:rPr>
          <w:rFonts w:ascii="Times New Roman" w:hAnsi="Times New Roman"/>
          <w:sz w:val="24"/>
          <w:szCs w:val="24"/>
          <w:lang w:val="pt-BR"/>
        </w:rPr>
        <w:t>Ag</w:t>
      </w:r>
      <w:r w:rsidRPr="00BE02FD">
        <w:rPr>
          <w:rFonts w:ascii="Times New Roman" w:hAnsi="Times New Roman"/>
          <w:sz w:val="24"/>
          <w:szCs w:val="24"/>
          <w:vertAlign w:val="superscript"/>
          <w:lang w:val="pt-BR"/>
        </w:rPr>
        <w:t>+</w:t>
      </w:r>
      <w:r w:rsidRPr="00BE02FD">
        <w:rPr>
          <w:rFonts w:ascii="Times New Roman" w:hAnsi="Times New Roman"/>
          <w:sz w:val="24"/>
          <w:szCs w:val="24"/>
          <w:lang w:val="pt-BR"/>
        </w:rPr>
        <w:t xml:space="preserve">, </w:t>
      </w:r>
      <w:r>
        <w:rPr>
          <w:rFonts w:ascii="Times New Roman" w:hAnsi="Times New Roman"/>
          <w:sz w:val="24"/>
          <w:szCs w:val="24"/>
          <w:lang w:val="pt-BR"/>
        </w:rPr>
        <w:t>C</w:t>
      </w:r>
      <w:r w:rsidRPr="00BE02FD">
        <w:rPr>
          <w:rFonts w:ascii="Times New Roman" w:hAnsi="Times New Roman"/>
          <w:sz w:val="24"/>
          <w:szCs w:val="24"/>
          <w:lang w:val="pt-BR"/>
        </w:rPr>
        <w:t>O</w:t>
      </w:r>
      <w:r>
        <w:rPr>
          <w:rFonts w:ascii="Times New Roman" w:hAnsi="Times New Roman"/>
          <w:sz w:val="24"/>
          <w:szCs w:val="24"/>
          <w:vertAlign w:val="subscript"/>
          <w:lang w:val="pt-BR"/>
        </w:rPr>
        <w:t>3</w:t>
      </w:r>
      <w:r w:rsidRPr="00BE02FD">
        <w:rPr>
          <w:rFonts w:ascii="Times New Roman" w:hAnsi="Times New Roman"/>
          <w:sz w:val="24"/>
          <w:szCs w:val="24"/>
          <w:vertAlign w:val="superscript"/>
          <w:lang w:val="pt-BR"/>
        </w:rPr>
        <w:t>2-</w:t>
      </w:r>
      <w:r w:rsidRPr="00BE02FD">
        <w:rPr>
          <w:rFonts w:ascii="Times New Roman" w:hAnsi="Times New Roman"/>
          <w:sz w:val="24"/>
          <w:szCs w:val="24"/>
          <w:lang w:val="pt-BR"/>
        </w:rPr>
        <w:t>, Cl</w:t>
      </w:r>
      <w:r w:rsidRPr="00BE02FD">
        <w:rPr>
          <w:rFonts w:ascii="Times New Roman" w:hAnsi="Times New Roman"/>
          <w:sz w:val="24"/>
          <w:szCs w:val="24"/>
          <w:vertAlign w:val="superscript"/>
          <w:lang w:val="pt-BR"/>
        </w:rPr>
        <w:t>-</w:t>
      </w:r>
      <w:r w:rsidRPr="00BE02FD">
        <w:rPr>
          <w:rFonts w:ascii="Times New Roman" w:hAnsi="Times New Roman"/>
          <w:sz w:val="24"/>
          <w:szCs w:val="24"/>
          <w:lang w:val="pt-BR"/>
        </w:rPr>
        <w:t xml:space="preserve">, </w:t>
      </w:r>
      <w:r>
        <w:rPr>
          <w:rFonts w:ascii="Times New Roman" w:hAnsi="Times New Roman"/>
          <w:sz w:val="24"/>
          <w:szCs w:val="24"/>
          <w:lang w:val="pt-BR"/>
        </w:rPr>
        <w:t>Ba</w:t>
      </w:r>
      <w:r w:rsidRPr="00BE02FD">
        <w:rPr>
          <w:rFonts w:ascii="Times New Roman" w:hAnsi="Times New Roman"/>
          <w:sz w:val="24"/>
          <w:szCs w:val="24"/>
          <w:vertAlign w:val="superscript"/>
          <w:lang w:val="pt-BR"/>
        </w:rPr>
        <w:t>2+</w:t>
      </w:r>
      <w:r w:rsidRPr="00BE02FD">
        <w:rPr>
          <w:rFonts w:ascii="Times New Roman" w:hAnsi="Times New Roman"/>
          <w:sz w:val="24"/>
          <w:szCs w:val="24"/>
          <w:lang w:val="pt-BR"/>
        </w:rPr>
        <w:t>.</w:t>
      </w:r>
    </w:p>
    <w:p w14:paraId="777AB19A" w14:textId="1C23C34C" w:rsidR="00990466" w:rsidRPr="00A4035D" w:rsidRDefault="00990466" w:rsidP="006951F7">
      <w:pPr>
        <w:tabs>
          <w:tab w:val="left" w:pos="270"/>
          <w:tab w:val="left" w:pos="2880"/>
          <w:tab w:val="left" w:pos="297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4</w:t>
      </w:r>
      <w:r w:rsidR="006E7636">
        <w:rPr>
          <w:rFonts w:ascii="Times New Roman" w:hAnsi="Times New Roman"/>
          <w:b/>
          <w:sz w:val="24"/>
          <w:szCs w:val="24"/>
        </w:rPr>
        <w:t>6</w:t>
      </w:r>
      <w:r w:rsidRPr="00DB770B">
        <w:rPr>
          <w:rFonts w:ascii="Times New Roman" w:hAnsi="Times New Roman"/>
          <w:b/>
          <w:sz w:val="24"/>
          <w:szCs w:val="24"/>
        </w:rPr>
        <w:t xml:space="preserve">. </w:t>
      </w:r>
      <w:r w:rsidRPr="00A4035D">
        <w:rPr>
          <w:rFonts w:ascii="Times New Roman" w:hAnsi="Times New Roman"/>
          <w:sz w:val="24"/>
          <w:szCs w:val="24"/>
        </w:rPr>
        <w:t xml:space="preserve">Dãy gồm các ion nào </w:t>
      </w:r>
      <w:r w:rsidRPr="00A4035D">
        <w:rPr>
          <w:rFonts w:ascii="Times New Roman" w:hAnsi="Times New Roman"/>
          <w:b/>
          <w:sz w:val="24"/>
          <w:szCs w:val="24"/>
        </w:rPr>
        <w:t xml:space="preserve">không </w:t>
      </w:r>
      <w:r w:rsidRPr="00A4035D">
        <w:rPr>
          <w:rFonts w:ascii="Times New Roman" w:hAnsi="Times New Roman"/>
          <w:sz w:val="24"/>
          <w:szCs w:val="24"/>
        </w:rPr>
        <w:t>thể</w:t>
      </w:r>
      <w:r w:rsidRPr="00A4035D">
        <w:rPr>
          <w:rFonts w:ascii="Times New Roman" w:hAnsi="Times New Roman"/>
          <w:b/>
          <w:i/>
          <w:sz w:val="24"/>
          <w:szCs w:val="24"/>
        </w:rPr>
        <w:t xml:space="preserve"> </w:t>
      </w:r>
      <w:r w:rsidRPr="00A4035D">
        <w:rPr>
          <w:rFonts w:ascii="Times New Roman" w:hAnsi="Times New Roman"/>
          <w:sz w:val="24"/>
          <w:szCs w:val="24"/>
        </w:rPr>
        <w:t>cùng tồn tại trong một dung dịch?</w:t>
      </w:r>
    </w:p>
    <w:p w14:paraId="38FC680B" w14:textId="77777777" w:rsidR="00990466" w:rsidRPr="00A4035D" w:rsidRDefault="00990466" w:rsidP="006951F7">
      <w:pPr>
        <w:tabs>
          <w:tab w:val="left" w:pos="270"/>
          <w:tab w:val="left" w:pos="2880"/>
          <w:tab w:val="left" w:pos="2970"/>
          <w:tab w:val="left" w:pos="5310"/>
          <w:tab w:val="left" w:pos="7830"/>
        </w:tabs>
        <w:spacing w:line="264" w:lineRule="auto"/>
        <w:jc w:val="both"/>
        <w:rPr>
          <w:rFonts w:ascii="Times New Roman" w:hAnsi="Times New Roman"/>
          <w:sz w:val="24"/>
          <w:szCs w:val="24"/>
        </w:rPr>
      </w:pPr>
      <w:r w:rsidRPr="00A4035D">
        <w:rPr>
          <w:rFonts w:ascii="Times New Roman" w:hAnsi="Times New Roman"/>
          <w:b/>
          <w:sz w:val="24"/>
          <w:szCs w:val="24"/>
        </w:rPr>
        <w:tab/>
        <w:t>A.</w:t>
      </w:r>
      <w:r w:rsidRPr="00A4035D">
        <w:rPr>
          <w:rFonts w:ascii="Times New Roman" w:hAnsi="Times New Roman"/>
          <w:sz w:val="24"/>
          <w:szCs w:val="24"/>
        </w:rPr>
        <w:t xml:space="preserve"> Na</w:t>
      </w:r>
      <w:r w:rsidRPr="00A4035D">
        <w:rPr>
          <w:rFonts w:ascii="Times New Roman" w:hAnsi="Times New Roman"/>
          <w:sz w:val="24"/>
          <w:szCs w:val="24"/>
          <w:vertAlign w:val="superscript"/>
        </w:rPr>
        <w:t>+</w:t>
      </w:r>
      <w:r w:rsidRPr="00A4035D">
        <w:rPr>
          <w:rFonts w:ascii="Times New Roman" w:hAnsi="Times New Roman"/>
          <w:sz w:val="24"/>
          <w:szCs w:val="24"/>
        </w:rPr>
        <w:t>, Mg</w:t>
      </w:r>
      <w:r w:rsidRPr="00A4035D">
        <w:rPr>
          <w:rFonts w:ascii="Times New Roman" w:hAnsi="Times New Roman"/>
          <w:sz w:val="24"/>
          <w:szCs w:val="24"/>
          <w:vertAlign w:val="superscript"/>
        </w:rPr>
        <w:t>2+</w:t>
      </w:r>
      <w:r w:rsidRPr="00A4035D">
        <w:rPr>
          <w:rFonts w:ascii="Times New Roman" w:hAnsi="Times New Roman"/>
          <w:sz w:val="24"/>
          <w:szCs w:val="24"/>
        </w:rPr>
        <w:t>, NO</w:t>
      </w:r>
      <w:r w:rsidRPr="00A4035D">
        <w:rPr>
          <w:rFonts w:ascii="Times New Roman" w:hAnsi="Times New Roman"/>
          <w:sz w:val="24"/>
          <w:szCs w:val="24"/>
          <w:vertAlign w:val="subscript"/>
        </w:rPr>
        <w:t>3</w:t>
      </w:r>
      <w:r w:rsidRPr="00A4035D">
        <w:rPr>
          <w:rFonts w:ascii="Times New Roman" w:hAnsi="Times New Roman"/>
          <w:sz w:val="24"/>
          <w:szCs w:val="24"/>
          <w:vertAlign w:val="superscript"/>
        </w:rPr>
        <w:t>-</w:t>
      </w:r>
      <w:r w:rsidRPr="00A4035D">
        <w:rPr>
          <w:rFonts w:ascii="Times New Roman" w:hAnsi="Times New Roman"/>
          <w:sz w:val="24"/>
          <w:szCs w:val="24"/>
        </w:rPr>
        <w:t>, SO</w:t>
      </w:r>
      <w:r w:rsidRPr="00A4035D">
        <w:rPr>
          <w:rFonts w:ascii="Times New Roman" w:hAnsi="Times New Roman"/>
          <w:sz w:val="24"/>
          <w:szCs w:val="24"/>
          <w:vertAlign w:val="subscript"/>
        </w:rPr>
        <w:t>4</w:t>
      </w:r>
      <w:r w:rsidRPr="00A4035D">
        <w:rPr>
          <w:rFonts w:ascii="Times New Roman" w:hAnsi="Times New Roman"/>
          <w:sz w:val="24"/>
          <w:szCs w:val="24"/>
          <w:vertAlign w:val="superscript"/>
        </w:rPr>
        <w:t>2-</w:t>
      </w:r>
      <w:r w:rsidRPr="00A4035D">
        <w:rPr>
          <w:rFonts w:ascii="Times New Roman" w:hAnsi="Times New Roman"/>
          <w:sz w:val="24"/>
          <w:szCs w:val="24"/>
        </w:rPr>
        <w:t xml:space="preserve">.                           </w:t>
      </w:r>
      <w:r w:rsidRPr="00A4035D">
        <w:rPr>
          <w:rFonts w:ascii="Times New Roman" w:hAnsi="Times New Roman"/>
          <w:sz w:val="24"/>
          <w:szCs w:val="24"/>
        </w:rPr>
        <w:tab/>
      </w:r>
      <w:r w:rsidRPr="00A4035D">
        <w:rPr>
          <w:rFonts w:ascii="Times New Roman" w:hAnsi="Times New Roman"/>
          <w:b/>
          <w:sz w:val="24"/>
          <w:szCs w:val="24"/>
          <w:highlight w:val="yellow"/>
        </w:rPr>
        <w:t>B.</w:t>
      </w:r>
      <w:r w:rsidRPr="00A4035D">
        <w:rPr>
          <w:rFonts w:ascii="Times New Roman" w:hAnsi="Times New Roman"/>
          <w:sz w:val="24"/>
          <w:szCs w:val="24"/>
          <w:highlight w:val="yellow"/>
        </w:rPr>
        <w:t xml:space="preserve"> Ba</w:t>
      </w:r>
      <w:r w:rsidRPr="00A4035D">
        <w:rPr>
          <w:rFonts w:ascii="Times New Roman" w:hAnsi="Times New Roman"/>
          <w:sz w:val="24"/>
          <w:szCs w:val="24"/>
          <w:highlight w:val="yellow"/>
          <w:vertAlign w:val="superscript"/>
        </w:rPr>
        <w:t>2+</w:t>
      </w:r>
      <w:r w:rsidRPr="00A4035D">
        <w:rPr>
          <w:rFonts w:ascii="Times New Roman" w:hAnsi="Times New Roman"/>
          <w:sz w:val="24"/>
          <w:szCs w:val="24"/>
          <w:highlight w:val="yellow"/>
        </w:rPr>
        <w:t>, Al</w:t>
      </w:r>
      <w:r w:rsidRPr="00A4035D">
        <w:rPr>
          <w:rFonts w:ascii="Times New Roman" w:hAnsi="Times New Roman"/>
          <w:sz w:val="24"/>
          <w:szCs w:val="24"/>
          <w:highlight w:val="yellow"/>
          <w:vertAlign w:val="superscript"/>
        </w:rPr>
        <w:t>3+</w:t>
      </w:r>
      <w:r w:rsidRPr="00A4035D">
        <w:rPr>
          <w:rFonts w:ascii="Times New Roman" w:hAnsi="Times New Roman"/>
          <w:sz w:val="24"/>
          <w:szCs w:val="24"/>
          <w:highlight w:val="yellow"/>
        </w:rPr>
        <w:t>, Cl</w:t>
      </w:r>
      <w:r w:rsidRPr="00A4035D">
        <w:rPr>
          <w:rFonts w:ascii="Times New Roman" w:hAnsi="Times New Roman"/>
          <w:sz w:val="24"/>
          <w:szCs w:val="24"/>
          <w:highlight w:val="yellow"/>
          <w:vertAlign w:val="superscript"/>
        </w:rPr>
        <w:t>–</w:t>
      </w:r>
      <w:r w:rsidRPr="00A4035D">
        <w:rPr>
          <w:rFonts w:ascii="Times New Roman" w:hAnsi="Times New Roman"/>
          <w:sz w:val="24"/>
          <w:szCs w:val="24"/>
          <w:highlight w:val="yellow"/>
        </w:rPr>
        <w:t>, SO</w:t>
      </w:r>
      <w:r w:rsidRPr="00A4035D">
        <w:rPr>
          <w:rFonts w:ascii="Times New Roman" w:hAnsi="Times New Roman"/>
          <w:sz w:val="24"/>
          <w:szCs w:val="24"/>
          <w:highlight w:val="yellow"/>
          <w:vertAlign w:val="subscript"/>
        </w:rPr>
        <w:t>4</w:t>
      </w:r>
      <w:r w:rsidRPr="00A4035D">
        <w:rPr>
          <w:rFonts w:ascii="Times New Roman" w:hAnsi="Times New Roman"/>
          <w:sz w:val="24"/>
          <w:szCs w:val="24"/>
          <w:highlight w:val="yellow"/>
          <w:vertAlign w:val="superscript"/>
        </w:rPr>
        <w:t>2-</w:t>
      </w:r>
      <w:r w:rsidRPr="00A4035D">
        <w:rPr>
          <w:rFonts w:ascii="Times New Roman" w:hAnsi="Times New Roman"/>
          <w:sz w:val="24"/>
          <w:szCs w:val="24"/>
          <w:highlight w:val="yellow"/>
        </w:rPr>
        <w:t>.</w:t>
      </w:r>
      <w:r w:rsidRPr="00A4035D">
        <w:rPr>
          <w:rFonts w:ascii="Times New Roman" w:hAnsi="Times New Roman"/>
          <w:sz w:val="24"/>
          <w:szCs w:val="24"/>
        </w:rPr>
        <w:t xml:space="preserve">    </w:t>
      </w:r>
    </w:p>
    <w:p w14:paraId="70C0058B" w14:textId="29078DD5" w:rsidR="00D068AC" w:rsidRPr="00990466" w:rsidRDefault="00990466" w:rsidP="006951F7">
      <w:pPr>
        <w:tabs>
          <w:tab w:val="left" w:pos="283"/>
          <w:tab w:val="left" w:pos="2880"/>
          <w:tab w:val="left" w:pos="2970"/>
          <w:tab w:val="left" w:pos="5310"/>
          <w:tab w:val="left" w:pos="7830"/>
        </w:tabs>
        <w:spacing w:line="264" w:lineRule="auto"/>
        <w:jc w:val="both"/>
        <w:rPr>
          <w:rFonts w:ascii="Times New Roman" w:hAnsi="Times New Roman"/>
          <w:sz w:val="24"/>
          <w:szCs w:val="24"/>
        </w:rPr>
      </w:pPr>
      <w:r w:rsidRPr="00A4035D">
        <w:rPr>
          <w:rFonts w:ascii="Times New Roman" w:hAnsi="Times New Roman"/>
          <w:sz w:val="24"/>
          <w:szCs w:val="24"/>
        </w:rPr>
        <w:tab/>
      </w:r>
      <w:r w:rsidRPr="00A4035D">
        <w:rPr>
          <w:rFonts w:ascii="Times New Roman" w:hAnsi="Times New Roman"/>
          <w:b/>
          <w:sz w:val="24"/>
          <w:szCs w:val="24"/>
        </w:rPr>
        <w:t>C.</w:t>
      </w:r>
      <w:r w:rsidRPr="00A4035D">
        <w:rPr>
          <w:rFonts w:ascii="Times New Roman" w:hAnsi="Times New Roman"/>
          <w:sz w:val="24"/>
          <w:szCs w:val="24"/>
        </w:rPr>
        <w:t xml:space="preserve"> Cu</w:t>
      </w:r>
      <w:r w:rsidRPr="00A4035D">
        <w:rPr>
          <w:rFonts w:ascii="Times New Roman" w:hAnsi="Times New Roman"/>
          <w:sz w:val="24"/>
          <w:szCs w:val="24"/>
          <w:vertAlign w:val="superscript"/>
        </w:rPr>
        <w:t>2+</w:t>
      </w:r>
      <w:r w:rsidRPr="00A4035D">
        <w:rPr>
          <w:rFonts w:ascii="Times New Roman" w:hAnsi="Times New Roman"/>
          <w:sz w:val="24"/>
          <w:szCs w:val="24"/>
        </w:rPr>
        <w:t>, Fe</w:t>
      </w:r>
      <w:r w:rsidRPr="00A4035D">
        <w:rPr>
          <w:rFonts w:ascii="Times New Roman" w:hAnsi="Times New Roman"/>
          <w:sz w:val="24"/>
          <w:szCs w:val="24"/>
          <w:vertAlign w:val="superscript"/>
        </w:rPr>
        <w:t>3+</w:t>
      </w:r>
      <w:r w:rsidRPr="00A4035D">
        <w:rPr>
          <w:rFonts w:ascii="Times New Roman" w:hAnsi="Times New Roman"/>
          <w:sz w:val="24"/>
          <w:szCs w:val="24"/>
        </w:rPr>
        <w:t>, SO</w:t>
      </w:r>
      <w:r w:rsidRPr="00A4035D">
        <w:rPr>
          <w:rFonts w:ascii="Times New Roman" w:hAnsi="Times New Roman"/>
          <w:sz w:val="24"/>
          <w:szCs w:val="24"/>
          <w:vertAlign w:val="subscript"/>
        </w:rPr>
        <w:t>4</w:t>
      </w:r>
      <w:r w:rsidRPr="00A4035D">
        <w:rPr>
          <w:rFonts w:ascii="Times New Roman" w:hAnsi="Times New Roman"/>
          <w:sz w:val="24"/>
          <w:szCs w:val="24"/>
          <w:vertAlign w:val="superscript"/>
        </w:rPr>
        <w:t>2-</w:t>
      </w:r>
      <w:r w:rsidRPr="00A4035D">
        <w:rPr>
          <w:rFonts w:ascii="Times New Roman" w:hAnsi="Times New Roman"/>
          <w:sz w:val="24"/>
          <w:szCs w:val="24"/>
        </w:rPr>
        <w:t>, Cl</w:t>
      </w:r>
      <w:r w:rsidRPr="00A4035D">
        <w:rPr>
          <w:rFonts w:ascii="Times New Roman" w:hAnsi="Times New Roman"/>
          <w:sz w:val="24"/>
          <w:szCs w:val="24"/>
          <w:vertAlign w:val="superscript"/>
        </w:rPr>
        <w:t xml:space="preserve">– </w:t>
      </w:r>
      <w:r w:rsidRPr="00A4035D">
        <w:rPr>
          <w:rFonts w:ascii="Times New Roman" w:hAnsi="Times New Roman"/>
          <w:sz w:val="24"/>
          <w:szCs w:val="24"/>
        </w:rPr>
        <w:t>.</w:t>
      </w:r>
      <w:r w:rsidRPr="00A4035D">
        <w:rPr>
          <w:rFonts w:ascii="Times New Roman" w:hAnsi="Times New Roman"/>
          <w:sz w:val="24"/>
          <w:szCs w:val="24"/>
          <w:vertAlign w:val="superscript"/>
        </w:rPr>
        <w:t xml:space="preserve">                                       </w:t>
      </w:r>
      <w:r w:rsidRPr="00A4035D">
        <w:rPr>
          <w:rFonts w:ascii="Times New Roman" w:hAnsi="Times New Roman"/>
          <w:sz w:val="24"/>
          <w:szCs w:val="24"/>
          <w:vertAlign w:val="superscript"/>
        </w:rPr>
        <w:tab/>
      </w:r>
      <w:r w:rsidRPr="00A4035D">
        <w:rPr>
          <w:rFonts w:ascii="Times New Roman" w:hAnsi="Times New Roman"/>
          <w:b/>
          <w:sz w:val="24"/>
          <w:szCs w:val="24"/>
        </w:rPr>
        <w:t>D.</w:t>
      </w:r>
      <w:r w:rsidRPr="00A4035D">
        <w:rPr>
          <w:rFonts w:ascii="Times New Roman" w:hAnsi="Times New Roman"/>
          <w:sz w:val="24"/>
          <w:szCs w:val="24"/>
        </w:rPr>
        <w:t xml:space="preserve"> K</w:t>
      </w:r>
      <w:r w:rsidRPr="00A4035D">
        <w:rPr>
          <w:rFonts w:ascii="Times New Roman" w:hAnsi="Times New Roman"/>
          <w:sz w:val="24"/>
          <w:szCs w:val="24"/>
          <w:vertAlign w:val="superscript"/>
        </w:rPr>
        <w:t>+</w:t>
      </w:r>
      <w:r w:rsidRPr="00A4035D">
        <w:rPr>
          <w:rFonts w:ascii="Times New Roman" w:hAnsi="Times New Roman"/>
          <w:sz w:val="24"/>
          <w:szCs w:val="24"/>
        </w:rPr>
        <w:t>, NH</w:t>
      </w:r>
      <w:r w:rsidRPr="00A4035D">
        <w:rPr>
          <w:rFonts w:ascii="Times New Roman" w:hAnsi="Times New Roman"/>
          <w:sz w:val="24"/>
          <w:szCs w:val="24"/>
          <w:vertAlign w:val="subscript"/>
        </w:rPr>
        <w:t>4</w:t>
      </w:r>
      <w:r w:rsidRPr="00A4035D">
        <w:rPr>
          <w:rFonts w:ascii="Times New Roman" w:hAnsi="Times New Roman"/>
          <w:sz w:val="24"/>
          <w:szCs w:val="24"/>
          <w:vertAlign w:val="superscript"/>
        </w:rPr>
        <w:t>+</w:t>
      </w:r>
      <w:r w:rsidRPr="00A4035D">
        <w:rPr>
          <w:rFonts w:ascii="Times New Roman" w:hAnsi="Times New Roman"/>
          <w:sz w:val="24"/>
          <w:szCs w:val="24"/>
        </w:rPr>
        <w:t>, Cl</w:t>
      </w:r>
      <w:r w:rsidRPr="00A4035D">
        <w:rPr>
          <w:rFonts w:ascii="Times New Roman" w:hAnsi="Times New Roman"/>
          <w:sz w:val="24"/>
          <w:szCs w:val="24"/>
          <w:vertAlign w:val="superscript"/>
        </w:rPr>
        <w:t>–</w:t>
      </w:r>
      <w:r w:rsidRPr="00A4035D">
        <w:rPr>
          <w:rFonts w:ascii="Times New Roman" w:hAnsi="Times New Roman"/>
          <w:sz w:val="24"/>
          <w:szCs w:val="24"/>
        </w:rPr>
        <w:t>, PO</w:t>
      </w:r>
      <w:r w:rsidRPr="00A4035D">
        <w:rPr>
          <w:rFonts w:ascii="Times New Roman" w:hAnsi="Times New Roman"/>
          <w:sz w:val="24"/>
          <w:szCs w:val="24"/>
          <w:vertAlign w:val="subscript"/>
        </w:rPr>
        <w:t>4</w:t>
      </w:r>
      <w:r w:rsidRPr="00A4035D">
        <w:rPr>
          <w:rFonts w:ascii="Times New Roman" w:hAnsi="Times New Roman"/>
          <w:sz w:val="24"/>
          <w:szCs w:val="24"/>
          <w:vertAlign w:val="superscript"/>
        </w:rPr>
        <w:t>3-</w:t>
      </w:r>
      <w:r w:rsidRPr="00A4035D">
        <w:rPr>
          <w:rFonts w:ascii="Times New Roman" w:hAnsi="Times New Roman"/>
          <w:sz w:val="24"/>
          <w:szCs w:val="24"/>
        </w:rPr>
        <w:t>.</w:t>
      </w:r>
    </w:p>
    <w:p w14:paraId="1212758A" w14:textId="060B6837" w:rsidR="00990466" w:rsidRPr="00DB770B" w:rsidRDefault="00990466"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Pr>
          <w:rFonts w:ascii="Times New Roman" w:hAnsi="Times New Roman"/>
          <w:b/>
          <w:sz w:val="24"/>
          <w:szCs w:val="24"/>
        </w:rPr>
        <w:t>4</w:t>
      </w:r>
      <w:r w:rsidR="006E7636">
        <w:rPr>
          <w:rFonts w:ascii="Times New Roman" w:hAnsi="Times New Roman"/>
          <w:b/>
          <w:sz w:val="24"/>
          <w:szCs w:val="24"/>
        </w:rPr>
        <w:t>7</w:t>
      </w:r>
      <w:r w:rsidRPr="00DB770B">
        <w:rPr>
          <w:rFonts w:ascii="Times New Roman" w:hAnsi="Times New Roman"/>
          <w:b/>
          <w:sz w:val="24"/>
          <w:szCs w:val="24"/>
        </w:rPr>
        <w:t xml:space="preserve">. </w:t>
      </w:r>
      <w:r w:rsidRPr="00DB770B">
        <w:rPr>
          <w:rFonts w:ascii="Times New Roman" w:hAnsi="Times New Roman"/>
          <w:sz w:val="24"/>
          <w:szCs w:val="24"/>
        </w:rPr>
        <w:t xml:space="preserve">Theo thuyết </w:t>
      </w:r>
      <w:r w:rsidRPr="00DB770B">
        <w:rPr>
          <w:rFonts w:ascii="Times New Roman" w:hAnsi="Times New Roman"/>
          <w:sz w:val="24"/>
          <w:szCs w:val="24"/>
          <w:shd w:val="clear" w:color="auto" w:fill="FFFFFF"/>
        </w:rPr>
        <w:t>Bronsted – Lowry</w:t>
      </w:r>
      <w:r w:rsidRPr="00DB770B">
        <w:rPr>
          <w:rFonts w:ascii="Times New Roman" w:hAnsi="Times New Roman"/>
          <w:sz w:val="24"/>
          <w:szCs w:val="24"/>
        </w:rPr>
        <w:t xml:space="preserve">, acid là những chất: </w:t>
      </w:r>
    </w:p>
    <w:p w14:paraId="6933F88F" w14:textId="77777777" w:rsidR="00990466" w:rsidRPr="00DB770B" w:rsidRDefault="00990466"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bCs/>
          <w:sz w:val="24"/>
          <w:szCs w:val="24"/>
          <w:lang w:val="vi-VN"/>
        </w:rPr>
        <w:tab/>
        <w:t xml:space="preserve">A. </w:t>
      </w:r>
      <w:r w:rsidRPr="00DB770B">
        <w:rPr>
          <w:rFonts w:ascii="Times New Roman" w:hAnsi="Times New Roman"/>
          <w:sz w:val="24"/>
          <w:szCs w:val="24"/>
        </w:rPr>
        <w:t>có chứa nguyên tử hydrogen trong phân tử.</w:t>
      </w:r>
      <w:r w:rsidRPr="00DB770B">
        <w:rPr>
          <w:rFonts w:ascii="Times New Roman" w:hAnsi="Times New Roman"/>
          <w:sz w:val="24"/>
          <w:szCs w:val="24"/>
          <w:lang w:val="vi-VN"/>
        </w:rPr>
        <w:t xml:space="preserve"> </w:t>
      </w:r>
      <w:r w:rsidRPr="00DB770B">
        <w:rPr>
          <w:rFonts w:ascii="Times New Roman" w:hAnsi="Times New Roman"/>
          <w:b/>
          <w:sz w:val="24"/>
          <w:szCs w:val="24"/>
        </w:rPr>
        <w:tab/>
      </w:r>
      <w:r w:rsidRPr="00DB770B">
        <w:rPr>
          <w:rFonts w:ascii="Times New Roman" w:hAnsi="Times New Roman"/>
          <w:b/>
          <w:bCs/>
          <w:sz w:val="24"/>
          <w:szCs w:val="24"/>
          <w:lang w:val="vi-VN"/>
        </w:rPr>
        <w:t>B.</w:t>
      </w:r>
      <w:r w:rsidRPr="00DB770B">
        <w:rPr>
          <w:rFonts w:ascii="Times New Roman" w:hAnsi="Times New Roman"/>
          <w:sz w:val="24"/>
          <w:szCs w:val="24"/>
          <w:lang w:val="vi-VN"/>
        </w:rPr>
        <w:t xml:space="preserve"> </w:t>
      </w:r>
      <w:r w:rsidRPr="00DB770B">
        <w:rPr>
          <w:rFonts w:ascii="Times New Roman" w:hAnsi="Times New Roman"/>
          <w:sz w:val="24"/>
          <w:szCs w:val="24"/>
        </w:rPr>
        <w:t>có khả năng phân li ra ion H</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sz w:val="24"/>
          <w:szCs w:val="24"/>
          <w:lang w:val="vi-VN"/>
        </w:rPr>
        <w:t xml:space="preserve"> </w:t>
      </w:r>
      <w:r w:rsidRPr="00DB770B">
        <w:rPr>
          <w:rFonts w:ascii="Times New Roman" w:hAnsi="Times New Roman"/>
          <w:b/>
          <w:sz w:val="24"/>
          <w:szCs w:val="24"/>
        </w:rPr>
        <w:tab/>
      </w:r>
    </w:p>
    <w:p w14:paraId="09D38674" w14:textId="77777777" w:rsidR="00990466" w:rsidRPr="00DB770B" w:rsidRDefault="00990466"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ab/>
      </w:r>
      <w:r w:rsidRPr="00DB770B">
        <w:rPr>
          <w:rFonts w:ascii="Times New Roman" w:hAnsi="Times New Roman"/>
          <w:b/>
          <w:bCs/>
          <w:sz w:val="24"/>
          <w:szCs w:val="24"/>
          <w:lang w:val="vi-VN"/>
        </w:rPr>
        <w:t>C.</w:t>
      </w:r>
      <w:r w:rsidRPr="00DB770B">
        <w:rPr>
          <w:rFonts w:ascii="Times New Roman" w:hAnsi="Times New Roman"/>
          <w:sz w:val="24"/>
          <w:szCs w:val="24"/>
          <w:lang w:val="vi-VN"/>
        </w:rPr>
        <w:t xml:space="preserve"> </w:t>
      </w:r>
      <w:r w:rsidRPr="00DB770B">
        <w:rPr>
          <w:rFonts w:ascii="Times New Roman" w:hAnsi="Times New Roman"/>
          <w:sz w:val="24"/>
          <w:szCs w:val="24"/>
        </w:rPr>
        <w:t>có khả năng nhận proton H</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bCs/>
          <w:sz w:val="24"/>
          <w:szCs w:val="24"/>
          <w:highlight w:val="yellow"/>
          <w:lang w:val="vi-VN"/>
        </w:rPr>
        <w:t>D.</w:t>
      </w:r>
      <w:r w:rsidRPr="00DB770B">
        <w:rPr>
          <w:rFonts w:ascii="Times New Roman" w:hAnsi="Times New Roman"/>
          <w:sz w:val="24"/>
          <w:szCs w:val="24"/>
          <w:highlight w:val="yellow"/>
          <w:lang w:val="vi-VN"/>
        </w:rPr>
        <w:t xml:space="preserve"> </w:t>
      </w:r>
      <w:r w:rsidRPr="00DB770B">
        <w:rPr>
          <w:rFonts w:ascii="Times New Roman" w:hAnsi="Times New Roman"/>
          <w:sz w:val="24"/>
          <w:szCs w:val="24"/>
          <w:highlight w:val="yellow"/>
        </w:rPr>
        <w:t>có khả năng cho proton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p>
    <w:p w14:paraId="12D9D753" w14:textId="4FA15629" w:rsidR="00990466" w:rsidRPr="00DB770B" w:rsidRDefault="00990466"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Pr>
          <w:rFonts w:ascii="Times New Roman" w:hAnsi="Times New Roman"/>
          <w:b/>
          <w:sz w:val="24"/>
          <w:szCs w:val="24"/>
        </w:rPr>
        <w:t>4</w:t>
      </w:r>
      <w:r w:rsidR="006E7636">
        <w:rPr>
          <w:rFonts w:ascii="Times New Roman" w:hAnsi="Times New Roman"/>
          <w:b/>
          <w:sz w:val="24"/>
          <w:szCs w:val="24"/>
        </w:rPr>
        <w:t>8</w:t>
      </w:r>
      <w:r w:rsidRPr="00DB770B">
        <w:rPr>
          <w:rFonts w:ascii="Times New Roman" w:hAnsi="Times New Roman"/>
          <w:b/>
          <w:sz w:val="24"/>
          <w:szCs w:val="24"/>
        </w:rPr>
        <w:t xml:space="preserve">. </w:t>
      </w:r>
      <w:r w:rsidRPr="00DB770B">
        <w:rPr>
          <w:rFonts w:ascii="Times New Roman" w:hAnsi="Times New Roman"/>
          <w:sz w:val="24"/>
          <w:szCs w:val="24"/>
        </w:rPr>
        <w:t xml:space="preserve">Theo thuyết </w:t>
      </w:r>
      <w:r w:rsidRPr="00DB770B">
        <w:rPr>
          <w:rFonts w:ascii="Times New Roman" w:hAnsi="Times New Roman"/>
          <w:sz w:val="24"/>
          <w:szCs w:val="24"/>
          <w:shd w:val="clear" w:color="auto" w:fill="FFFFFF"/>
        </w:rPr>
        <w:t>Bronsted – Lowry</w:t>
      </w:r>
      <w:r w:rsidRPr="00DB770B">
        <w:rPr>
          <w:rFonts w:ascii="Times New Roman" w:hAnsi="Times New Roman"/>
          <w:sz w:val="24"/>
          <w:szCs w:val="24"/>
        </w:rPr>
        <w:t xml:space="preserve">, base là những chất: </w:t>
      </w:r>
    </w:p>
    <w:p w14:paraId="4A26540F" w14:textId="77777777" w:rsidR="00990466" w:rsidRPr="00DB770B" w:rsidRDefault="00990466"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bCs/>
          <w:sz w:val="24"/>
          <w:szCs w:val="24"/>
          <w:lang w:val="vi-VN"/>
        </w:rPr>
        <w:tab/>
        <w:t xml:space="preserve">A. </w:t>
      </w:r>
      <w:r w:rsidRPr="00DB770B">
        <w:rPr>
          <w:rFonts w:ascii="Times New Roman" w:hAnsi="Times New Roman"/>
          <w:sz w:val="24"/>
          <w:szCs w:val="24"/>
        </w:rPr>
        <w:t>có chứa nguyên tử hydrogen trong phân tử.</w:t>
      </w:r>
      <w:r w:rsidRPr="00DB770B">
        <w:rPr>
          <w:rFonts w:ascii="Times New Roman" w:hAnsi="Times New Roman"/>
          <w:sz w:val="24"/>
          <w:szCs w:val="24"/>
          <w:lang w:val="vi-VN"/>
        </w:rPr>
        <w:t xml:space="preserve"> </w:t>
      </w:r>
      <w:r w:rsidRPr="00DB770B">
        <w:rPr>
          <w:rFonts w:ascii="Times New Roman" w:hAnsi="Times New Roman"/>
          <w:b/>
          <w:sz w:val="24"/>
          <w:szCs w:val="24"/>
        </w:rPr>
        <w:tab/>
      </w:r>
      <w:r w:rsidRPr="00DB770B">
        <w:rPr>
          <w:rFonts w:ascii="Times New Roman" w:hAnsi="Times New Roman"/>
          <w:b/>
          <w:bCs/>
          <w:sz w:val="24"/>
          <w:szCs w:val="24"/>
          <w:lang w:val="vi-VN"/>
        </w:rPr>
        <w:t>B.</w:t>
      </w:r>
      <w:r w:rsidRPr="00DB770B">
        <w:rPr>
          <w:rFonts w:ascii="Times New Roman" w:hAnsi="Times New Roman"/>
          <w:sz w:val="24"/>
          <w:szCs w:val="24"/>
          <w:lang w:val="vi-VN"/>
        </w:rPr>
        <w:t xml:space="preserve"> </w:t>
      </w:r>
      <w:r w:rsidRPr="00DB770B">
        <w:rPr>
          <w:rFonts w:ascii="Times New Roman" w:hAnsi="Times New Roman"/>
          <w:sz w:val="24"/>
          <w:szCs w:val="24"/>
        </w:rPr>
        <w:t>có khả năng phân li ra ion OH</w:t>
      </w:r>
      <w:r w:rsidRPr="00DB770B">
        <w:rPr>
          <w:rFonts w:ascii="Times New Roman" w:hAnsi="Times New Roman"/>
          <w:sz w:val="24"/>
          <w:szCs w:val="24"/>
          <w:vertAlign w:val="superscript"/>
          <w:lang w:val="pt-BR"/>
        </w:rPr>
        <w:t>–</w:t>
      </w:r>
      <w:r w:rsidRPr="00DB770B">
        <w:rPr>
          <w:rFonts w:ascii="Times New Roman" w:hAnsi="Times New Roman"/>
          <w:sz w:val="24"/>
          <w:szCs w:val="24"/>
        </w:rPr>
        <w:t>.</w:t>
      </w:r>
      <w:r w:rsidRPr="00DB770B">
        <w:rPr>
          <w:rFonts w:ascii="Times New Roman" w:hAnsi="Times New Roman"/>
          <w:sz w:val="24"/>
          <w:szCs w:val="24"/>
          <w:lang w:val="vi-VN"/>
        </w:rPr>
        <w:t xml:space="preserve"> </w:t>
      </w:r>
      <w:r w:rsidRPr="00DB770B">
        <w:rPr>
          <w:rFonts w:ascii="Times New Roman" w:hAnsi="Times New Roman"/>
          <w:b/>
          <w:sz w:val="24"/>
          <w:szCs w:val="24"/>
        </w:rPr>
        <w:tab/>
      </w:r>
    </w:p>
    <w:p w14:paraId="3B73932C" w14:textId="77777777" w:rsidR="00990466" w:rsidRPr="00DB770B" w:rsidRDefault="00990466" w:rsidP="006951F7">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ab/>
      </w:r>
      <w:r w:rsidRPr="00DB770B">
        <w:rPr>
          <w:rFonts w:ascii="Times New Roman" w:hAnsi="Times New Roman"/>
          <w:b/>
          <w:bCs/>
          <w:sz w:val="24"/>
          <w:szCs w:val="24"/>
          <w:highlight w:val="yellow"/>
          <w:lang w:val="vi-VN"/>
        </w:rPr>
        <w:t>C.</w:t>
      </w:r>
      <w:r w:rsidRPr="00DB770B">
        <w:rPr>
          <w:rFonts w:ascii="Times New Roman" w:hAnsi="Times New Roman"/>
          <w:sz w:val="24"/>
          <w:szCs w:val="24"/>
          <w:highlight w:val="yellow"/>
          <w:lang w:val="vi-VN"/>
        </w:rPr>
        <w:t xml:space="preserve"> </w:t>
      </w:r>
      <w:r w:rsidRPr="00DB770B">
        <w:rPr>
          <w:rFonts w:ascii="Times New Roman" w:hAnsi="Times New Roman"/>
          <w:sz w:val="24"/>
          <w:szCs w:val="24"/>
          <w:highlight w:val="yellow"/>
        </w:rPr>
        <w:t>có khả năng nhận proton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r w:rsidRPr="00DB770B">
        <w:rPr>
          <w:rFonts w:ascii="Times New Roman" w:hAnsi="Times New Roman"/>
          <w:b/>
          <w:sz w:val="24"/>
          <w:szCs w:val="24"/>
        </w:rPr>
        <w:tab/>
      </w:r>
      <w:r w:rsidRPr="00DB770B">
        <w:rPr>
          <w:rFonts w:ascii="Times New Roman" w:hAnsi="Times New Roman"/>
          <w:b/>
          <w:bCs/>
          <w:sz w:val="24"/>
          <w:szCs w:val="24"/>
          <w:lang w:val="vi-VN"/>
        </w:rPr>
        <w:t>D.</w:t>
      </w:r>
      <w:r w:rsidRPr="00DB770B">
        <w:rPr>
          <w:rFonts w:ascii="Times New Roman" w:hAnsi="Times New Roman"/>
          <w:sz w:val="24"/>
          <w:szCs w:val="24"/>
          <w:lang w:val="vi-VN"/>
        </w:rPr>
        <w:t xml:space="preserve"> </w:t>
      </w:r>
      <w:r w:rsidRPr="00DB770B">
        <w:rPr>
          <w:rFonts w:ascii="Times New Roman" w:hAnsi="Times New Roman"/>
          <w:sz w:val="24"/>
          <w:szCs w:val="24"/>
        </w:rPr>
        <w:t>có khả năng cho proton H</w:t>
      </w:r>
      <w:r w:rsidRPr="00DB770B">
        <w:rPr>
          <w:rFonts w:ascii="Times New Roman" w:hAnsi="Times New Roman"/>
          <w:sz w:val="24"/>
          <w:szCs w:val="24"/>
          <w:vertAlign w:val="superscript"/>
        </w:rPr>
        <w:t>+</w:t>
      </w:r>
      <w:r w:rsidRPr="00DB770B">
        <w:rPr>
          <w:rFonts w:ascii="Times New Roman" w:hAnsi="Times New Roman"/>
          <w:sz w:val="24"/>
          <w:szCs w:val="24"/>
        </w:rPr>
        <w:t>.</w:t>
      </w:r>
    </w:p>
    <w:p w14:paraId="5BE1E303" w14:textId="0DB757F0"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Pr>
          <w:rFonts w:ascii="Times New Roman" w:hAnsi="Times New Roman"/>
          <w:b/>
          <w:iCs/>
          <w:sz w:val="24"/>
          <w:szCs w:val="24"/>
        </w:rPr>
        <w:t>4</w:t>
      </w:r>
      <w:r w:rsidR="006E7636">
        <w:rPr>
          <w:rFonts w:ascii="Times New Roman" w:hAnsi="Times New Roman"/>
          <w:b/>
          <w:iCs/>
          <w:sz w:val="24"/>
          <w:szCs w:val="24"/>
        </w:rPr>
        <w:t>9</w:t>
      </w:r>
      <w:r w:rsidRPr="00DB770B">
        <w:rPr>
          <w:rFonts w:ascii="Times New Roman" w:hAnsi="Times New Roman"/>
          <w:b/>
          <w:iCs/>
          <w:sz w:val="24"/>
          <w:szCs w:val="24"/>
        </w:rPr>
        <w:t xml:space="preserve">. </w:t>
      </w:r>
      <w:r w:rsidRPr="00DB770B">
        <w:rPr>
          <w:rFonts w:ascii="Times New Roman" w:hAnsi="Times New Roman"/>
          <w:bCs/>
          <w:iCs/>
          <w:sz w:val="24"/>
          <w:szCs w:val="24"/>
        </w:rPr>
        <w:t xml:space="preserve">Đặc điểm nào sau đây là </w:t>
      </w:r>
      <w:r w:rsidRPr="00DB770B">
        <w:rPr>
          <w:rFonts w:ascii="Times New Roman" w:hAnsi="Times New Roman"/>
          <w:b/>
          <w:iCs/>
          <w:sz w:val="24"/>
          <w:szCs w:val="24"/>
        </w:rPr>
        <w:t xml:space="preserve">không </w:t>
      </w:r>
      <w:r w:rsidRPr="00DB770B">
        <w:rPr>
          <w:rFonts w:ascii="Times New Roman" w:hAnsi="Times New Roman"/>
          <w:bCs/>
          <w:iCs/>
          <w:sz w:val="24"/>
          <w:szCs w:val="24"/>
        </w:rPr>
        <w:t>đúng khi mô tả về acid mạnh?</w:t>
      </w:r>
    </w:p>
    <w:p w14:paraId="03CED6BD"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iCs/>
          <w:sz w:val="24"/>
          <w:szCs w:val="24"/>
          <w:lang w:val="vi-VN"/>
        </w:rPr>
      </w:pPr>
      <w:r w:rsidRPr="00DB770B">
        <w:rPr>
          <w:rFonts w:ascii="Times New Roman" w:hAnsi="Times New Roman"/>
          <w:b/>
          <w:bCs/>
          <w:iCs/>
          <w:sz w:val="24"/>
          <w:szCs w:val="24"/>
        </w:rPr>
        <w:tab/>
      </w:r>
      <w:r w:rsidRPr="00DB770B">
        <w:rPr>
          <w:rFonts w:ascii="Times New Roman" w:hAnsi="Times New Roman"/>
          <w:b/>
          <w:bCs/>
          <w:iCs/>
          <w:sz w:val="24"/>
          <w:szCs w:val="24"/>
          <w:lang w:val="vi-VN"/>
        </w:rPr>
        <w:t>A.</w:t>
      </w:r>
      <w:r w:rsidRPr="00DB770B">
        <w:rPr>
          <w:rFonts w:ascii="Times New Roman" w:hAnsi="Times New Roman"/>
          <w:iCs/>
          <w:sz w:val="24"/>
          <w:szCs w:val="24"/>
          <w:lang w:val="vi-VN"/>
        </w:rPr>
        <w:t xml:space="preserve"> </w:t>
      </w:r>
      <w:r w:rsidRPr="00DB770B">
        <w:rPr>
          <w:rFonts w:ascii="Times New Roman" w:hAnsi="Times New Roman"/>
          <w:sz w:val="24"/>
          <w:szCs w:val="24"/>
        </w:rPr>
        <w:t>Phân li hoàn toàn trong nước.</w:t>
      </w:r>
      <w:r w:rsidRPr="00DB770B">
        <w:rPr>
          <w:rFonts w:ascii="Times New Roman" w:hAnsi="Times New Roman"/>
          <w:iCs/>
          <w:sz w:val="24"/>
          <w:szCs w:val="24"/>
          <w:lang w:val="vi-VN"/>
        </w:rPr>
        <w:tab/>
      </w:r>
      <w:r w:rsidRPr="00DB770B">
        <w:rPr>
          <w:rFonts w:ascii="Times New Roman" w:hAnsi="Times New Roman"/>
          <w:b/>
          <w:bCs/>
          <w:iCs/>
          <w:sz w:val="24"/>
          <w:szCs w:val="24"/>
          <w:lang w:val="vi-VN"/>
        </w:rPr>
        <w:t>B.</w:t>
      </w:r>
      <w:r w:rsidRPr="00DB770B">
        <w:rPr>
          <w:rFonts w:ascii="Times New Roman" w:hAnsi="Times New Roman"/>
          <w:iCs/>
          <w:sz w:val="24"/>
          <w:szCs w:val="24"/>
          <w:lang w:val="vi-VN"/>
        </w:rPr>
        <w:t xml:space="preserve"> </w:t>
      </w:r>
      <w:r w:rsidRPr="00DB770B">
        <w:rPr>
          <w:rFonts w:ascii="Times New Roman" w:hAnsi="Times New Roman"/>
          <w:sz w:val="24"/>
          <w:szCs w:val="24"/>
        </w:rPr>
        <w:t>Dung dịch nước của chúng dẫn điện.</w:t>
      </w:r>
    </w:p>
    <w:p w14:paraId="3110D2AC"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iCs/>
          <w:sz w:val="24"/>
          <w:szCs w:val="24"/>
          <w:vertAlign w:val="subscript"/>
          <w:lang w:val="vi-VN"/>
        </w:rPr>
        <w:tab/>
      </w:r>
      <w:r w:rsidRPr="00DB770B">
        <w:rPr>
          <w:rFonts w:ascii="Times New Roman" w:hAnsi="Times New Roman"/>
          <w:b/>
          <w:bCs/>
          <w:iCs/>
          <w:sz w:val="24"/>
          <w:szCs w:val="24"/>
          <w:highlight w:val="yellow"/>
          <w:lang w:val="vi-VN"/>
        </w:rPr>
        <w:t>C.</w:t>
      </w:r>
      <w:r w:rsidRPr="00DB770B">
        <w:rPr>
          <w:rFonts w:ascii="Times New Roman" w:hAnsi="Times New Roman"/>
          <w:iCs/>
          <w:sz w:val="24"/>
          <w:szCs w:val="24"/>
          <w:highlight w:val="yellow"/>
        </w:rPr>
        <w:t xml:space="preserve"> </w:t>
      </w:r>
      <w:r w:rsidRPr="00DB770B">
        <w:rPr>
          <w:rFonts w:ascii="Times New Roman" w:hAnsi="Times New Roman"/>
          <w:sz w:val="24"/>
          <w:szCs w:val="24"/>
          <w:highlight w:val="yellow"/>
        </w:rPr>
        <w:t>Có khả năng nhận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bCs/>
          <w:iCs/>
          <w:sz w:val="24"/>
          <w:szCs w:val="24"/>
          <w:lang w:val="vi-VN"/>
        </w:rPr>
        <w:t>D.</w:t>
      </w:r>
      <w:r w:rsidRPr="00DB770B">
        <w:rPr>
          <w:rFonts w:ascii="Times New Roman" w:hAnsi="Times New Roman"/>
          <w:iCs/>
          <w:sz w:val="24"/>
          <w:szCs w:val="24"/>
        </w:rPr>
        <w:t xml:space="preserve"> </w:t>
      </w:r>
      <w:r w:rsidRPr="00DB770B">
        <w:rPr>
          <w:rFonts w:ascii="Times New Roman" w:hAnsi="Times New Roman"/>
          <w:sz w:val="24"/>
          <w:szCs w:val="24"/>
        </w:rPr>
        <w:t>Có khả năng cho H</w:t>
      </w:r>
      <w:r w:rsidRPr="00DB770B">
        <w:rPr>
          <w:rFonts w:ascii="Times New Roman" w:hAnsi="Times New Roman"/>
          <w:sz w:val="24"/>
          <w:szCs w:val="24"/>
          <w:vertAlign w:val="superscript"/>
        </w:rPr>
        <w:t>+</w:t>
      </w:r>
      <w:r w:rsidRPr="00DB770B">
        <w:rPr>
          <w:rFonts w:ascii="Times New Roman" w:hAnsi="Times New Roman"/>
          <w:sz w:val="24"/>
          <w:szCs w:val="24"/>
        </w:rPr>
        <w:t>.</w:t>
      </w:r>
    </w:p>
    <w:p w14:paraId="6D6EEB4C" w14:textId="6D0A801C"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sidR="006E7636">
        <w:rPr>
          <w:rFonts w:ascii="Times New Roman" w:hAnsi="Times New Roman"/>
          <w:b/>
          <w:iCs/>
          <w:sz w:val="24"/>
          <w:szCs w:val="24"/>
        </w:rPr>
        <w:t>50</w:t>
      </w:r>
      <w:r w:rsidRPr="00DB770B">
        <w:rPr>
          <w:rFonts w:ascii="Times New Roman" w:hAnsi="Times New Roman"/>
          <w:b/>
          <w:iCs/>
          <w:sz w:val="24"/>
          <w:szCs w:val="24"/>
        </w:rPr>
        <w:t>.</w:t>
      </w:r>
      <w:r w:rsidRPr="00DB770B">
        <w:rPr>
          <w:rFonts w:ascii="Times New Roman" w:hAnsi="Times New Roman"/>
          <w:bCs/>
          <w:iCs/>
          <w:sz w:val="24"/>
          <w:szCs w:val="24"/>
        </w:rPr>
        <w:t xml:space="preserve"> Đặc điểm nào sau đây là </w:t>
      </w:r>
      <w:r w:rsidRPr="00DB770B">
        <w:rPr>
          <w:rFonts w:ascii="Times New Roman" w:hAnsi="Times New Roman"/>
          <w:b/>
          <w:iCs/>
          <w:sz w:val="24"/>
          <w:szCs w:val="24"/>
        </w:rPr>
        <w:t>không</w:t>
      </w:r>
      <w:r w:rsidRPr="00DB770B">
        <w:rPr>
          <w:rFonts w:ascii="Times New Roman" w:hAnsi="Times New Roman"/>
          <w:bCs/>
          <w:iCs/>
          <w:sz w:val="24"/>
          <w:szCs w:val="24"/>
        </w:rPr>
        <w:t xml:space="preserve"> đúng khi mổ tả về base yếu?</w:t>
      </w:r>
    </w:p>
    <w:p w14:paraId="5345A224"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iCs/>
          <w:sz w:val="24"/>
          <w:szCs w:val="24"/>
          <w:lang w:val="vi-VN"/>
        </w:rPr>
      </w:pPr>
      <w:r w:rsidRPr="00DB770B">
        <w:rPr>
          <w:rFonts w:ascii="Times New Roman" w:hAnsi="Times New Roman"/>
          <w:b/>
          <w:bCs/>
          <w:iCs/>
          <w:sz w:val="24"/>
          <w:szCs w:val="24"/>
        </w:rPr>
        <w:tab/>
      </w:r>
      <w:r w:rsidRPr="00DB770B">
        <w:rPr>
          <w:rFonts w:ascii="Times New Roman" w:hAnsi="Times New Roman"/>
          <w:b/>
          <w:bCs/>
          <w:iCs/>
          <w:sz w:val="24"/>
          <w:szCs w:val="24"/>
          <w:lang w:val="vi-VN"/>
        </w:rPr>
        <w:t>A.</w:t>
      </w:r>
      <w:r w:rsidRPr="00DB770B">
        <w:rPr>
          <w:rFonts w:ascii="Times New Roman" w:hAnsi="Times New Roman"/>
          <w:iCs/>
          <w:sz w:val="24"/>
          <w:szCs w:val="24"/>
          <w:lang w:val="vi-VN"/>
        </w:rPr>
        <w:t xml:space="preserve"> </w:t>
      </w:r>
      <w:r w:rsidRPr="00DB770B">
        <w:rPr>
          <w:rFonts w:ascii="Times New Roman" w:hAnsi="Times New Roman"/>
          <w:sz w:val="24"/>
          <w:szCs w:val="24"/>
        </w:rPr>
        <w:t>Trong dung dịch, không phân li hoàn toàn ra OH</w:t>
      </w:r>
      <w:r w:rsidRPr="00DB770B">
        <w:rPr>
          <w:rFonts w:ascii="Times New Roman" w:hAnsi="Times New Roman"/>
          <w:sz w:val="24"/>
          <w:szCs w:val="24"/>
          <w:vertAlign w:val="superscript"/>
        </w:rPr>
        <w:t>-</w:t>
      </w:r>
      <w:r w:rsidRPr="00DB770B">
        <w:rPr>
          <w:rFonts w:ascii="Times New Roman" w:hAnsi="Times New Roman"/>
          <w:sz w:val="24"/>
          <w:szCs w:val="24"/>
        </w:rPr>
        <w:t>.</w:t>
      </w:r>
    </w:p>
    <w:p w14:paraId="316A2FB2"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iCs/>
          <w:sz w:val="24"/>
          <w:szCs w:val="24"/>
          <w:lang w:val="vi-VN"/>
        </w:rPr>
      </w:pPr>
      <w:r w:rsidRPr="00DB770B">
        <w:rPr>
          <w:rFonts w:ascii="Times New Roman" w:hAnsi="Times New Roman"/>
          <w:iCs/>
          <w:sz w:val="24"/>
          <w:szCs w:val="24"/>
          <w:lang w:val="vi-VN"/>
        </w:rPr>
        <w:tab/>
      </w:r>
      <w:r w:rsidRPr="00DB770B">
        <w:rPr>
          <w:rFonts w:ascii="Times New Roman" w:hAnsi="Times New Roman"/>
          <w:b/>
          <w:bCs/>
          <w:iCs/>
          <w:sz w:val="24"/>
          <w:szCs w:val="24"/>
          <w:lang w:val="vi-VN"/>
        </w:rPr>
        <w:t>B.</w:t>
      </w:r>
      <w:r w:rsidRPr="00DB770B">
        <w:rPr>
          <w:rFonts w:ascii="Times New Roman" w:hAnsi="Times New Roman"/>
          <w:iCs/>
          <w:sz w:val="24"/>
          <w:szCs w:val="24"/>
          <w:lang w:val="vi-VN"/>
        </w:rPr>
        <w:t xml:space="preserve"> </w:t>
      </w:r>
      <w:r w:rsidRPr="00DB770B">
        <w:rPr>
          <w:rFonts w:ascii="Times New Roman" w:hAnsi="Times New Roman"/>
          <w:sz w:val="24"/>
          <w:szCs w:val="24"/>
        </w:rPr>
        <w:t>Có khả năng nhận H</w:t>
      </w:r>
      <w:r w:rsidRPr="00DB770B">
        <w:rPr>
          <w:rFonts w:ascii="Times New Roman" w:hAnsi="Times New Roman"/>
          <w:sz w:val="24"/>
          <w:szCs w:val="24"/>
          <w:vertAlign w:val="superscript"/>
        </w:rPr>
        <w:t>+</w:t>
      </w:r>
      <w:r w:rsidRPr="00DB770B">
        <w:rPr>
          <w:rFonts w:ascii="Times New Roman" w:hAnsi="Times New Roman"/>
          <w:sz w:val="24"/>
          <w:szCs w:val="24"/>
        </w:rPr>
        <w:t>.</w:t>
      </w:r>
    </w:p>
    <w:p w14:paraId="51B499BA"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iCs/>
          <w:sz w:val="24"/>
          <w:szCs w:val="24"/>
          <w:vertAlign w:val="subscript"/>
          <w:lang w:val="vi-VN"/>
        </w:rPr>
        <w:tab/>
      </w:r>
      <w:r w:rsidRPr="00DB770B">
        <w:rPr>
          <w:rFonts w:ascii="Times New Roman" w:hAnsi="Times New Roman"/>
          <w:b/>
          <w:bCs/>
          <w:iCs/>
          <w:sz w:val="24"/>
          <w:szCs w:val="24"/>
          <w:lang w:val="vi-VN"/>
        </w:rPr>
        <w:t>C.</w:t>
      </w:r>
      <w:r w:rsidRPr="00DB770B">
        <w:rPr>
          <w:rFonts w:ascii="Times New Roman" w:hAnsi="Times New Roman"/>
          <w:iCs/>
          <w:sz w:val="24"/>
          <w:szCs w:val="24"/>
        </w:rPr>
        <w:t xml:space="preserve"> </w:t>
      </w:r>
      <w:r w:rsidRPr="00DB770B">
        <w:rPr>
          <w:rFonts w:ascii="Times New Roman" w:hAnsi="Times New Roman"/>
          <w:sz w:val="24"/>
          <w:szCs w:val="24"/>
        </w:rPr>
        <w:t>Dung dịch nước của chúng dẫn điện.</w:t>
      </w:r>
    </w:p>
    <w:p w14:paraId="187A5B26"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iCs/>
          <w:sz w:val="24"/>
          <w:szCs w:val="24"/>
          <w:lang w:val="vi-VN"/>
        </w:rPr>
        <w:tab/>
      </w:r>
      <w:r w:rsidRPr="00DB770B">
        <w:rPr>
          <w:rFonts w:ascii="Times New Roman" w:hAnsi="Times New Roman"/>
          <w:b/>
          <w:bCs/>
          <w:iCs/>
          <w:sz w:val="24"/>
          <w:szCs w:val="24"/>
          <w:highlight w:val="yellow"/>
          <w:lang w:val="vi-VN"/>
        </w:rPr>
        <w:t>D.</w:t>
      </w:r>
      <w:r w:rsidRPr="00DB770B">
        <w:rPr>
          <w:rFonts w:ascii="Times New Roman" w:hAnsi="Times New Roman"/>
          <w:iCs/>
          <w:sz w:val="24"/>
          <w:szCs w:val="24"/>
          <w:highlight w:val="yellow"/>
        </w:rPr>
        <w:t xml:space="preserve"> </w:t>
      </w:r>
      <w:r w:rsidRPr="00DB770B">
        <w:rPr>
          <w:rFonts w:ascii="Times New Roman" w:hAnsi="Times New Roman"/>
          <w:sz w:val="24"/>
          <w:szCs w:val="24"/>
          <w:highlight w:val="yellow"/>
        </w:rPr>
        <w:t>Có khả năng cho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p>
    <w:p w14:paraId="635B2E09" w14:textId="6A51BEF1"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sz w:val="24"/>
          <w:szCs w:val="24"/>
        </w:rPr>
      </w:pPr>
      <w:r w:rsidRPr="00DB770B">
        <w:rPr>
          <w:rFonts w:ascii="Times New Roman" w:hAnsi="Times New Roman"/>
          <w:b/>
          <w:bCs/>
          <w:sz w:val="24"/>
          <w:szCs w:val="24"/>
        </w:rPr>
        <w:t xml:space="preserve">Câu </w:t>
      </w:r>
      <w:r w:rsidR="006E7636">
        <w:rPr>
          <w:rFonts w:ascii="Times New Roman" w:hAnsi="Times New Roman"/>
          <w:b/>
          <w:bCs/>
          <w:sz w:val="24"/>
          <w:szCs w:val="24"/>
        </w:rPr>
        <w:t>51</w:t>
      </w:r>
      <w:r w:rsidRPr="00DB770B">
        <w:rPr>
          <w:rFonts w:ascii="Times New Roman" w:hAnsi="Times New Roman"/>
          <w:b/>
          <w:bCs/>
          <w:sz w:val="24"/>
          <w:szCs w:val="24"/>
        </w:rPr>
        <w:t xml:space="preserve">. </w:t>
      </w:r>
      <w:r w:rsidRPr="00DB770B">
        <w:rPr>
          <w:rFonts w:ascii="Times New Roman" w:hAnsi="Times New Roman"/>
          <w:bCs/>
          <w:sz w:val="24"/>
          <w:szCs w:val="24"/>
        </w:rPr>
        <w:t>Theo thuyết acid – base của Bronsted – Lowry, chất nào sau đây là acid?</w:t>
      </w:r>
    </w:p>
    <w:p w14:paraId="3C01E98F"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NH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highlight w:val="yellow"/>
        </w:rPr>
        <w:t>B.</w:t>
      </w:r>
      <w:r w:rsidRPr="00DB770B">
        <w:rPr>
          <w:rFonts w:ascii="Times New Roman" w:hAnsi="Times New Roman"/>
          <w:sz w:val="24"/>
          <w:szCs w:val="24"/>
          <w:highlight w:val="yellow"/>
        </w:rPr>
        <w:t xml:space="preserve"> HCl.</w:t>
      </w:r>
      <w:r w:rsidRPr="00DB770B">
        <w:rPr>
          <w:rFonts w:ascii="Times New Roman" w:hAnsi="Times New Roman"/>
          <w:b/>
          <w:sz w:val="24"/>
          <w:szCs w:val="24"/>
        </w:rPr>
        <w:tab/>
        <w:t xml:space="preserve">C. </w:t>
      </w:r>
      <w:r w:rsidRPr="00DB770B">
        <w:rPr>
          <w:rFonts w:ascii="Times New Roman" w:hAnsi="Times New Roman"/>
          <w:sz w:val="24"/>
          <w:szCs w:val="24"/>
        </w:rPr>
        <w:t>NaOH.</w:t>
      </w:r>
      <w:r w:rsidRPr="00DB770B">
        <w:rPr>
          <w:rFonts w:ascii="Times New Roman" w:hAnsi="Times New Roman"/>
          <w:b/>
          <w:sz w:val="24"/>
          <w:szCs w:val="24"/>
        </w:rPr>
        <w:tab/>
        <w:t xml:space="preserve">D. </w:t>
      </w:r>
      <w:r w:rsidRPr="00DB770B">
        <w:rPr>
          <w:rFonts w:ascii="Times New Roman" w:hAnsi="Times New Roman"/>
          <w:sz w:val="24"/>
          <w:szCs w:val="24"/>
        </w:rPr>
        <w:t>KNO</w:t>
      </w:r>
      <w:r w:rsidRPr="00DB770B">
        <w:rPr>
          <w:rFonts w:ascii="Times New Roman" w:hAnsi="Times New Roman"/>
          <w:sz w:val="24"/>
          <w:szCs w:val="24"/>
          <w:vertAlign w:val="subscript"/>
        </w:rPr>
        <w:t>3</w:t>
      </w:r>
      <w:r w:rsidRPr="00DB770B">
        <w:rPr>
          <w:rFonts w:ascii="Times New Roman" w:hAnsi="Times New Roman"/>
          <w:sz w:val="24"/>
          <w:szCs w:val="24"/>
        </w:rPr>
        <w:t>.</w:t>
      </w:r>
    </w:p>
    <w:p w14:paraId="3069E812" w14:textId="5BEBB2F9"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sz w:val="24"/>
          <w:szCs w:val="24"/>
        </w:rPr>
      </w:pPr>
      <w:r w:rsidRPr="00DB770B">
        <w:rPr>
          <w:rFonts w:ascii="Times New Roman" w:hAnsi="Times New Roman"/>
          <w:b/>
          <w:bCs/>
          <w:sz w:val="24"/>
          <w:szCs w:val="24"/>
        </w:rPr>
        <w:t xml:space="preserve">Câu </w:t>
      </w:r>
      <w:r>
        <w:rPr>
          <w:rFonts w:ascii="Times New Roman" w:hAnsi="Times New Roman"/>
          <w:b/>
          <w:bCs/>
          <w:sz w:val="24"/>
          <w:szCs w:val="24"/>
        </w:rPr>
        <w:t>5</w:t>
      </w:r>
      <w:r w:rsidR="006E7636">
        <w:rPr>
          <w:rFonts w:ascii="Times New Roman" w:hAnsi="Times New Roman"/>
          <w:b/>
          <w:bCs/>
          <w:sz w:val="24"/>
          <w:szCs w:val="24"/>
        </w:rPr>
        <w:t>2</w:t>
      </w:r>
      <w:r w:rsidRPr="00DB770B">
        <w:rPr>
          <w:rFonts w:ascii="Times New Roman" w:hAnsi="Times New Roman"/>
          <w:b/>
          <w:bCs/>
          <w:sz w:val="24"/>
          <w:szCs w:val="24"/>
        </w:rPr>
        <w:t xml:space="preserve">. </w:t>
      </w:r>
      <w:r w:rsidRPr="00DB770B">
        <w:rPr>
          <w:rFonts w:ascii="Times New Roman" w:hAnsi="Times New Roman"/>
          <w:bCs/>
          <w:sz w:val="24"/>
          <w:szCs w:val="24"/>
        </w:rPr>
        <w:t>Theo thuyết acid – base của Bronsted – Lowry, chất nào sau đây là base?</w:t>
      </w:r>
    </w:p>
    <w:p w14:paraId="69F8BB33"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 xml:space="preserve">A. </w:t>
      </w:r>
      <w:r w:rsidRPr="00DB770B">
        <w:rPr>
          <w:rFonts w:ascii="Times New Roman" w:hAnsi="Times New Roman"/>
          <w:sz w:val="24"/>
          <w:szCs w:val="24"/>
          <w:highlight w:val="yellow"/>
        </w:rPr>
        <w:t>NH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w:t>
      </w:r>
      <w:r w:rsidRPr="00DB770B">
        <w:rPr>
          <w:rFonts w:ascii="Times New Roman" w:hAnsi="Times New Roman"/>
          <w:b/>
          <w:sz w:val="24"/>
          <w:szCs w:val="24"/>
        </w:rPr>
        <w:tab/>
        <w:t>B.</w:t>
      </w:r>
      <w:r w:rsidRPr="00DB770B">
        <w:rPr>
          <w:rFonts w:ascii="Times New Roman" w:hAnsi="Times New Roman"/>
          <w:sz w:val="24"/>
          <w:szCs w:val="24"/>
        </w:rPr>
        <w:t xml:space="preserve"> HCl.</w:t>
      </w:r>
      <w:r w:rsidRPr="00DB770B">
        <w:rPr>
          <w:rFonts w:ascii="Times New Roman" w:hAnsi="Times New Roman"/>
          <w:b/>
          <w:sz w:val="24"/>
          <w:szCs w:val="24"/>
        </w:rPr>
        <w:tab/>
        <w:t xml:space="preserve">C. </w:t>
      </w:r>
      <w:r w:rsidRPr="00DB770B">
        <w:rPr>
          <w:rFonts w:ascii="Times New Roman" w:hAnsi="Times New Roman"/>
          <w:sz w:val="24"/>
          <w:szCs w:val="24"/>
        </w:rPr>
        <w:t>NaCl.</w:t>
      </w:r>
      <w:r w:rsidRPr="00DB770B">
        <w:rPr>
          <w:rFonts w:ascii="Times New Roman" w:hAnsi="Times New Roman"/>
          <w:b/>
          <w:sz w:val="24"/>
          <w:szCs w:val="24"/>
        </w:rPr>
        <w:tab/>
        <w:t xml:space="preserve">D. </w:t>
      </w:r>
      <w:r w:rsidRPr="00DB770B">
        <w:rPr>
          <w:rFonts w:ascii="Times New Roman" w:hAnsi="Times New Roman"/>
          <w:sz w:val="24"/>
          <w:szCs w:val="24"/>
        </w:rPr>
        <w:t>Na</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w:t>
      </w:r>
    </w:p>
    <w:p w14:paraId="39632826" w14:textId="6DCF1935"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sz w:val="24"/>
          <w:szCs w:val="24"/>
        </w:rPr>
      </w:pPr>
      <w:r w:rsidRPr="00DB770B">
        <w:rPr>
          <w:rFonts w:ascii="Times New Roman" w:hAnsi="Times New Roman"/>
          <w:b/>
          <w:bCs/>
          <w:sz w:val="24"/>
          <w:szCs w:val="24"/>
        </w:rPr>
        <w:t xml:space="preserve">Câu </w:t>
      </w:r>
      <w:r>
        <w:rPr>
          <w:rFonts w:ascii="Times New Roman" w:hAnsi="Times New Roman"/>
          <w:b/>
          <w:bCs/>
          <w:sz w:val="24"/>
          <w:szCs w:val="24"/>
        </w:rPr>
        <w:t>5</w:t>
      </w:r>
      <w:r w:rsidR="006E7636">
        <w:rPr>
          <w:rFonts w:ascii="Times New Roman" w:hAnsi="Times New Roman"/>
          <w:b/>
          <w:bCs/>
          <w:sz w:val="24"/>
          <w:szCs w:val="24"/>
        </w:rPr>
        <w:t>3</w:t>
      </w:r>
      <w:r w:rsidRPr="00DB770B">
        <w:rPr>
          <w:rFonts w:ascii="Times New Roman" w:hAnsi="Times New Roman"/>
          <w:b/>
          <w:bCs/>
          <w:sz w:val="24"/>
          <w:szCs w:val="24"/>
        </w:rPr>
        <w:t xml:space="preserve">. </w:t>
      </w:r>
      <w:r w:rsidRPr="00DB770B">
        <w:rPr>
          <w:rFonts w:ascii="Times New Roman" w:hAnsi="Times New Roman"/>
          <w:bCs/>
          <w:sz w:val="24"/>
          <w:szCs w:val="24"/>
        </w:rPr>
        <w:t>Theo thuyết acid – base của Bronsted – Lowry, chất hoặc ion nào sau đây có tính chất lưỡng tính?</w:t>
      </w:r>
    </w:p>
    <w:p w14:paraId="2C080436" w14:textId="6D27B5E1" w:rsidR="00990466"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NH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b/>
          <w:sz w:val="24"/>
          <w:szCs w:val="24"/>
        </w:rPr>
        <w:tab/>
        <w:t>B.</w:t>
      </w:r>
      <w:r w:rsidRPr="00DB770B">
        <w:rPr>
          <w:rFonts w:ascii="Times New Roman" w:hAnsi="Times New Roman"/>
          <w:sz w:val="24"/>
          <w:szCs w:val="24"/>
        </w:rPr>
        <w:t xml:space="preserve"> NH</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b/>
          <w:sz w:val="24"/>
          <w:szCs w:val="24"/>
        </w:rPr>
        <w:tab/>
        <w:t xml:space="preserve">C. </w:t>
      </w:r>
      <w:r w:rsidRPr="00DB770B">
        <w:rPr>
          <w:rFonts w:ascii="Times New Roman" w:hAnsi="Times New Roman"/>
          <w:sz w:val="24"/>
          <w:szCs w:val="24"/>
        </w:rPr>
        <w:t>KOH.</w:t>
      </w:r>
      <w:r w:rsidRPr="00DB770B">
        <w:rPr>
          <w:rFonts w:ascii="Times New Roman" w:hAnsi="Times New Roman"/>
          <w:b/>
          <w:sz w:val="24"/>
          <w:szCs w:val="24"/>
        </w:rPr>
        <w:tab/>
      </w:r>
      <w:r w:rsidRPr="00DB770B">
        <w:rPr>
          <w:rFonts w:ascii="Times New Roman" w:hAnsi="Times New Roman"/>
          <w:b/>
          <w:sz w:val="24"/>
          <w:szCs w:val="24"/>
          <w:highlight w:val="yellow"/>
        </w:rPr>
        <w:t xml:space="preserve">D. </w:t>
      </w:r>
      <w:r w:rsidRPr="00DB770B">
        <w:rPr>
          <w:rFonts w:ascii="Times New Roman" w:hAnsi="Times New Roman"/>
          <w:sz w:val="24"/>
          <w:szCs w:val="24"/>
          <w:highlight w:val="yellow"/>
        </w:rPr>
        <w:t>HCO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p>
    <w:p w14:paraId="773628EB" w14:textId="4DD53330"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iCs/>
          <w:sz w:val="24"/>
          <w:szCs w:val="24"/>
        </w:rPr>
        <w:t xml:space="preserve">Câu </w:t>
      </w:r>
      <w:r>
        <w:rPr>
          <w:rFonts w:ascii="Times New Roman" w:hAnsi="Times New Roman"/>
          <w:b/>
          <w:iCs/>
          <w:sz w:val="24"/>
          <w:szCs w:val="24"/>
        </w:rPr>
        <w:t>5</w:t>
      </w:r>
      <w:r w:rsidR="006E7636">
        <w:rPr>
          <w:rFonts w:ascii="Times New Roman" w:hAnsi="Times New Roman"/>
          <w:b/>
          <w:iCs/>
          <w:sz w:val="24"/>
          <w:szCs w:val="24"/>
        </w:rPr>
        <w:t>4</w:t>
      </w:r>
      <w:r w:rsidRPr="00DB770B">
        <w:rPr>
          <w:rFonts w:ascii="Times New Roman" w:hAnsi="Times New Roman"/>
          <w:b/>
          <w:iCs/>
          <w:sz w:val="24"/>
          <w:szCs w:val="24"/>
        </w:rPr>
        <w:t xml:space="preserve">. </w:t>
      </w:r>
      <w:r w:rsidRPr="00DB770B">
        <w:rPr>
          <w:rFonts w:ascii="Times New Roman" w:hAnsi="Times New Roman"/>
          <w:bCs/>
          <w:sz w:val="24"/>
          <w:szCs w:val="24"/>
        </w:rPr>
        <w:t>Theo</w:t>
      </w:r>
      <w:r w:rsidRPr="00DB770B">
        <w:rPr>
          <w:rFonts w:ascii="Times New Roman" w:hAnsi="Times New Roman"/>
          <w:sz w:val="24"/>
          <w:szCs w:val="24"/>
        </w:rPr>
        <w:t xml:space="preserve"> thuyết Bronsted – Lowry chất nào sau đây là base?</w:t>
      </w:r>
    </w:p>
    <w:p w14:paraId="73CCC364" w14:textId="490C4D52" w:rsidR="00F162AA" w:rsidRDefault="00F162AA"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Al</w:t>
      </w:r>
      <w:r w:rsidRPr="00DB770B">
        <w:rPr>
          <w:rFonts w:ascii="Times New Roman" w:hAnsi="Times New Roman"/>
          <w:sz w:val="24"/>
          <w:szCs w:val="24"/>
          <w:vertAlign w:val="superscript"/>
        </w:rPr>
        <w:t>3+</w:t>
      </w:r>
      <w:r w:rsidRPr="00DB770B">
        <w:rPr>
          <w:rFonts w:ascii="Times New Roman" w:hAnsi="Times New Roman"/>
          <w:sz w:val="24"/>
          <w:szCs w:val="24"/>
        </w:rPr>
        <w:t>.</w:t>
      </w:r>
      <w:r w:rsidRPr="00DB770B">
        <w:rPr>
          <w:rFonts w:ascii="Times New Roman" w:hAnsi="Times New Roman"/>
          <w:b/>
          <w:sz w:val="24"/>
          <w:szCs w:val="24"/>
        </w:rPr>
        <w:tab/>
        <w:t>B.</w:t>
      </w:r>
      <w:r w:rsidRPr="00DB770B">
        <w:rPr>
          <w:rFonts w:ascii="Times New Roman" w:hAnsi="Times New Roman"/>
          <w:sz w:val="24"/>
          <w:szCs w:val="24"/>
        </w:rPr>
        <w:t xml:space="preserve"> Cl</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b/>
          <w:sz w:val="24"/>
          <w:szCs w:val="24"/>
        </w:rPr>
        <w:tab/>
        <w:t xml:space="preserve">C. </w:t>
      </w:r>
      <w:r w:rsidRPr="00DB770B">
        <w:rPr>
          <w:rFonts w:ascii="Times New Roman" w:hAnsi="Times New Roman"/>
          <w:sz w:val="24"/>
          <w:szCs w:val="24"/>
        </w:rPr>
        <w:t>H</w:t>
      </w:r>
      <w:r w:rsidRPr="00DB770B">
        <w:rPr>
          <w:rFonts w:ascii="Times New Roman" w:hAnsi="Times New Roman"/>
          <w:sz w:val="24"/>
          <w:szCs w:val="24"/>
          <w:vertAlign w:val="subscript"/>
        </w:rPr>
        <w:t>3</w:t>
      </w:r>
      <w:r w:rsidRPr="00DB770B">
        <w:rPr>
          <w:rFonts w:ascii="Times New Roman" w:hAnsi="Times New Roman"/>
          <w:sz w:val="24"/>
          <w:szCs w:val="24"/>
        </w:rPr>
        <w:t>PO</w:t>
      </w:r>
      <w:r w:rsidRPr="00DB770B">
        <w:rPr>
          <w:rFonts w:ascii="Times New Roman" w:hAnsi="Times New Roman"/>
          <w:sz w:val="24"/>
          <w:szCs w:val="24"/>
          <w:vertAlign w:val="subscript"/>
        </w:rPr>
        <w:t>4</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highlight w:val="yellow"/>
        </w:rPr>
        <w:t xml:space="preserve">D. </w:t>
      </w:r>
      <w:r w:rsidRPr="00DB770B">
        <w:rPr>
          <w:rFonts w:ascii="Times New Roman" w:hAnsi="Times New Roman"/>
          <w:sz w:val="24"/>
          <w:szCs w:val="24"/>
          <w:highlight w:val="yellow"/>
        </w:rPr>
        <w:t>SO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vertAlign w:val="superscript"/>
        </w:rPr>
        <w:t>2-</w:t>
      </w:r>
      <w:r w:rsidRPr="00DB770B">
        <w:rPr>
          <w:rFonts w:ascii="Times New Roman" w:hAnsi="Times New Roman"/>
          <w:sz w:val="24"/>
          <w:szCs w:val="24"/>
          <w:highlight w:val="yellow"/>
        </w:rPr>
        <w:t>.</w:t>
      </w:r>
      <w:r w:rsidRPr="00DB770B">
        <w:rPr>
          <w:rFonts w:ascii="Times New Roman" w:hAnsi="Times New Roman"/>
          <w:sz w:val="24"/>
          <w:szCs w:val="24"/>
        </w:rPr>
        <w:t xml:space="preserve"> </w:t>
      </w:r>
    </w:p>
    <w:p w14:paraId="1170D5A2" w14:textId="7A192A74"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Pr>
          <w:rFonts w:ascii="Times New Roman" w:hAnsi="Times New Roman"/>
          <w:b/>
          <w:sz w:val="24"/>
          <w:szCs w:val="24"/>
        </w:rPr>
        <w:t>5</w:t>
      </w:r>
      <w:r w:rsidR="006E7636">
        <w:rPr>
          <w:rFonts w:ascii="Times New Roman" w:hAnsi="Times New Roman"/>
          <w:b/>
          <w:sz w:val="24"/>
          <w:szCs w:val="24"/>
        </w:rPr>
        <w:t>5</w:t>
      </w:r>
      <w:r w:rsidRPr="00DB770B">
        <w:rPr>
          <w:rFonts w:ascii="Times New Roman" w:hAnsi="Times New Roman"/>
          <w:b/>
          <w:sz w:val="24"/>
          <w:szCs w:val="24"/>
        </w:rPr>
        <w:t xml:space="preserve">. </w:t>
      </w:r>
      <w:r w:rsidRPr="00DB770B">
        <w:rPr>
          <w:rFonts w:ascii="Times New Roman" w:hAnsi="Times New Roman"/>
          <w:bCs/>
          <w:sz w:val="24"/>
          <w:szCs w:val="24"/>
        </w:rPr>
        <w:t>Theo</w:t>
      </w:r>
      <w:r w:rsidRPr="00DB770B">
        <w:rPr>
          <w:rFonts w:ascii="Times New Roman" w:hAnsi="Times New Roman"/>
          <w:sz w:val="24"/>
          <w:szCs w:val="24"/>
        </w:rPr>
        <w:t xml:space="preserve"> thuyết Bronsted – Lowry chất nào sau đây lưỡng tính?</w:t>
      </w:r>
    </w:p>
    <w:p w14:paraId="27796576" w14:textId="5DC47F76"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Mg</w:t>
      </w:r>
      <w:r w:rsidRPr="00DB770B">
        <w:rPr>
          <w:rFonts w:ascii="Times New Roman" w:hAnsi="Times New Roman"/>
          <w:sz w:val="24"/>
          <w:szCs w:val="24"/>
          <w:vertAlign w:val="superscript"/>
        </w:rPr>
        <w:t>2+</w:t>
      </w:r>
      <w:r w:rsidRPr="00DB770B">
        <w:rPr>
          <w:rFonts w:ascii="Times New Roman" w:hAnsi="Times New Roman"/>
          <w:sz w:val="24"/>
          <w:szCs w:val="24"/>
        </w:rPr>
        <w:t>.</w:t>
      </w:r>
      <w:r w:rsidRPr="00DB770B">
        <w:rPr>
          <w:rFonts w:ascii="Times New Roman" w:hAnsi="Times New Roman"/>
          <w:b/>
          <w:sz w:val="24"/>
          <w:szCs w:val="24"/>
        </w:rPr>
        <w:tab/>
        <w:t>B.</w:t>
      </w:r>
      <w:r w:rsidRPr="00DB770B">
        <w:rPr>
          <w:rFonts w:ascii="Times New Roman" w:hAnsi="Times New Roman"/>
          <w:sz w:val="24"/>
          <w:szCs w:val="24"/>
        </w:rPr>
        <w:t xml:space="preserve"> NH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highlight w:val="yellow"/>
        </w:rPr>
        <w:t xml:space="preserve">C. </w:t>
      </w:r>
      <w:r w:rsidRPr="00DB770B">
        <w:rPr>
          <w:rFonts w:ascii="Times New Roman" w:hAnsi="Times New Roman"/>
          <w:sz w:val="24"/>
          <w:szCs w:val="24"/>
          <w:highlight w:val="yellow"/>
        </w:rPr>
        <w:t>HCO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r w:rsidRPr="00DB770B">
        <w:rPr>
          <w:rFonts w:ascii="Times New Roman" w:hAnsi="Times New Roman"/>
          <w:b/>
          <w:sz w:val="24"/>
          <w:szCs w:val="24"/>
        </w:rPr>
        <w:tab/>
        <w:t xml:space="preserve">D. </w:t>
      </w:r>
      <w:r w:rsidRPr="00DB770B">
        <w:rPr>
          <w:rFonts w:ascii="Times New Roman" w:hAnsi="Times New Roman"/>
          <w:sz w:val="24"/>
          <w:szCs w:val="24"/>
        </w:rPr>
        <w:t>SO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2-</w:t>
      </w:r>
      <w:r w:rsidRPr="00DB770B">
        <w:rPr>
          <w:rFonts w:ascii="Times New Roman" w:hAnsi="Times New Roman"/>
          <w:sz w:val="24"/>
          <w:szCs w:val="24"/>
        </w:rPr>
        <w:t xml:space="preserve">. </w:t>
      </w:r>
    </w:p>
    <w:p w14:paraId="4A964D41" w14:textId="4022EDC1"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sz w:val="24"/>
          <w:szCs w:val="24"/>
          <w:vertAlign w:val="superscript"/>
        </w:rPr>
      </w:pPr>
      <w:r w:rsidRPr="00DB770B">
        <w:rPr>
          <w:rFonts w:ascii="Times New Roman" w:hAnsi="Times New Roman"/>
          <w:b/>
          <w:bCs/>
          <w:sz w:val="24"/>
          <w:szCs w:val="24"/>
        </w:rPr>
        <w:t xml:space="preserve">Câu </w:t>
      </w:r>
      <w:r w:rsidR="00F162AA">
        <w:rPr>
          <w:rFonts w:ascii="Times New Roman" w:hAnsi="Times New Roman"/>
          <w:b/>
          <w:bCs/>
          <w:sz w:val="24"/>
          <w:szCs w:val="24"/>
        </w:rPr>
        <w:t>5</w:t>
      </w:r>
      <w:r w:rsidR="006E7636">
        <w:rPr>
          <w:rFonts w:ascii="Times New Roman" w:hAnsi="Times New Roman"/>
          <w:b/>
          <w:bCs/>
          <w:sz w:val="24"/>
          <w:szCs w:val="24"/>
        </w:rPr>
        <w:t>6</w:t>
      </w:r>
      <w:r w:rsidRPr="00DB770B">
        <w:rPr>
          <w:rFonts w:ascii="Times New Roman" w:hAnsi="Times New Roman"/>
          <w:b/>
          <w:bCs/>
          <w:sz w:val="24"/>
          <w:szCs w:val="24"/>
        </w:rPr>
        <w:t xml:space="preserve">. </w:t>
      </w:r>
      <w:r w:rsidRPr="00DB770B">
        <w:rPr>
          <w:rFonts w:ascii="Times New Roman" w:hAnsi="Times New Roman"/>
          <w:bCs/>
          <w:sz w:val="24"/>
          <w:szCs w:val="24"/>
        </w:rPr>
        <w:t>Cho phương trình:</w:t>
      </w:r>
      <w:r w:rsidRPr="00DB770B">
        <w:rPr>
          <w:rFonts w:ascii="Times New Roman" w:hAnsi="Times New Roman"/>
          <w:b/>
          <w:sz w:val="24"/>
          <w:szCs w:val="24"/>
        </w:rPr>
        <w:t xml:space="preserve"> </w:t>
      </w:r>
      <w:r w:rsidRPr="00DB770B">
        <w:rPr>
          <w:rFonts w:ascii="Times New Roman" w:hAnsi="Times New Roman"/>
          <w:bCs/>
          <w:sz w:val="24"/>
          <w:szCs w:val="24"/>
        </w:rPr>
        <w:t>NH</w:t>
      </w:r>
      <w:r w:rsidRPr="00DB770B">
        <w:rPr>
          <w:rFonts w:ascii="Times New Roman" w:hAnsi="Times New Roman"/>
          <w:bCs/>
          <w:sz w:val="24"/>
          <w:szCs w:val="24"/>
          <w:vertAlign w:val="subscript"/>
        </w:rPr>
        <w:t>3</w:t>
      </w:r>
      <w:r w:rsidRPr="00DB770B">
        <w:rPr>
          <w:rFonts w:ascii="Times New Roman" w:hAnsi="Times New Roman"/>
          <w:bCs/>
          <w:sz w:val="24"/>
          <w:szCs w:val="24"/>
        </w:rPr>
        <w:t xml:space="preserve"> + H</w:t>
      </w:r>
      <w:r w:rsidRPr="00DB770B">
        <w:rPr>
          <w:rFonts w:ascii="Times New Roman" w:hAnsi="Times New Roman"/>
          <w:bCs/>
          <w:sz w:val="24"/>
          <w:szCs w:val="24"/>
          <w:vertAlign w:val="subscript"/>
        </w:rPr>
        <w:t>2</w:t>
      </w:r>
      <w:r w:rsidRPr="00DB770B">
        <w:rPr>
          <w:rFonts w:ascii="Times New Roman" w:hAnsi="Times New Roman"/>
          <w:bCs/>
          <w:sz w:val="24"/>
          <w:szCs w:val="24"/>
        </w:rPr>
        <w:t xml:space="preserve">O </w:t>
      </w:r>
      <w:r w:rsidRPr="00DB770B">
        <w:rPr>
          <w:rFonts w:ascii="Times New Roman" w:hAnsi="Times New Roman"/>
          <w:position w:val="-6"/>
          <w:sz w:val="24"/>
          <w:szCs w:val="24"/>
        </w:rPr>
        <w:object w:dxaOrig="620" w:dyaOrig="340" w14:anchorId="27BDDA0F">
          <v:shape id="_x0000_i1143" type="#_x0000_t75" style="width:31.5pt;height:17.25pt" o:ole="">
            <v:imagedata r:id="rId233" o:title=""/>
          </v:shape>
          <o:OLEObject Type="Embed" ProgID="Equation.DSMT4" ShapeID="_x0000_i1143" DrawAspect="Content" ObjectID="_1819994798" r:id="rId253"/>
        </w:object>
      </w:r>
      <w:r w:rsidRPr="00DB770B">
        <w:rPr>
          <w:rFonts w:ascii="Times New Roman" w:hAnsi="Times New Roman"/>
          <w:sz w:val="24"/>
          <w:szCs w:val="24"/>
        </w:rPr>
        <w:t>NH</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w:t>
      </w:r>
      <w:r w:rsidRPr="00DB770B">
        <w:rPr>
          <w:rFonts w:ascii="Times New Roman" w:hAnsi="Times New Roman"/>
          <w:sz w:val="24"/>
          <w:szCs w:val="24"/>
        </w:rPr>
        <w:t xml:space="preserve"> + OH</w:t>
      </w:r>
      <w:r w:rsidRPr="00DB770B">
        <w:rPr>
          <w:rFonts w:ascii="Times New Roman" w:hAnsi="Times New Roman"/>
          <w:sz w:val="24"/>
          <w:szCs w:val="24"/>
          <w:vertAlign w:val="superscript"/>
        </w:rPr>
        <w:t>-</w:t>
      </w:r>
    </w:p>
    <w:p w14:paraId="031E94F4" w14:textId="4322A738"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sz w:val="24"/>
          <w:szCs w:val="24"/>
        </w:rPr>
        <w:t xml:space="preserve">Trong phản ứng thuận, theo thuyết Bronsted – Lowry chất nào là </w:t>
      </w:r>
      <w:r>
        <w:rPr>
          <w:rFonts w:ascii="Times New Roman" w:hAnsi="Times New Roman"/>
          <w:sz w:val="24"/>
          <w:szCs w:val="24"/>
        </w:rPr>
        <w:t>acid</w:t>
      </w:r>
      <w:r w:rsidRPr="00DB770B">
        <w:rPr>
          <w:rFonts w:ascii="Times New Roman" w:hAnsi="Times New Roman"/>
          <w:sz w:val="24"/>
          <w:szCs w:val="24"/>
        </w:rPr>
        <w:t>?</w:t>
      </w:r>
    </w:p>
    <w:p w14:paraId="4744FC0E"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990466">
        <w:rPr>
          <w:rFonts w:ascii="Times New Roman" w:hAnsi="Times New Roman"/>
          <w:b/>
          <w:sz w:val="24"/>
          <w:szCs w:val="24"/>
        </w:rPr>
        <w:t xml:space="preserve">A. </w:t>
      </w:r>
      <w:r w:rsidRPr="00990466">
        <w:rPr>
          <w:rFonts w:ascii="Times New Roman" w:hAnsi="Times New Roman"/>
          <w:sz w:val="24"/>
          <w:szCs w:val="24"/>
        </w:rPr>
        <w:t>NH</w:t>
      </w:r>
      <w:r w:rsidRPr="00990466">
        <w:rPr>
          <w:rFonts w:ascii="Times New Roman" w:hAnsi="Times New Roman"/>
          <w:sz w:val="24"/>
          <w:szCs w:val="24"/>
          <w:vertAlign w:val="subscript"/>
        </w:rPr>
        <w:t>3</w:t>
      </w:r>
      <w:r w:rsidRPr="00990466">
        <w:rPr>
          <w:rFonts w:ascii="Times New Roman" w:hAnsi="Times New Roman"/>
          <w:sz w:val="24"/>
          <w:szCs w:val="24"/>
        </w:rPr>
        <w:t>.</w:t>
      </w:r>
      <w:r w:rsidRPr="00DB770B">
        <w:rPr>
          <w:rFonts w:ascii="Times New Roman" w:hAnsi="Times New Roman"/>
          <w:b/>
          <w:sz w:val="24"/>
          <w:szCs w:val="24"/>
        </w:rPr>
        <w:tab/>
      </w:r>
      <w:r w:rsidRPr="00990466">
        <w:rPr>
          <w:rFonts w:ascii="Times New Roman" w:hAnsi="Times New Roman"/>
          <w:b/>
          <w:sz w:val="24"/>
          <w:szCs w:val="24"/>
          <w:highlight w:val="yellow"/>
        </w:rPr>
        <w:t>B.</w:t>
      </w:r>
      <w:r w:rsidRPr="00990466">
        <w:rPr>
          <w:rFonts w:ascii="Times New Roman" w:hAnsi="Times New Roman"/>
          <w:sz w:val="24"/>
          <w:szCs w:val="24"/>
          <w:highlight w:val="yellow"/>
        </w:rPr>
        <w:t xml:space="preserve"> H</w:t>
      </w:r>
      <w:r w:rsidRPr="00990466">
        <w:rPr>
          <w:rFonts w:ascii="Times New Roman" w:hAnsi="Times New Roman"/>
          <w:sz w:val="24"/>
          <w:szCs w:val="24"/>
          <w:highlight w:val="yellow"/>
          <w:vertAlign w:val="subscript"/>
        </w:rPr>
        <w:t>2</w:t>
      </w:r>
      <w:r w:rsidRPr="00990466">
        <w:rPr>
          <w:rFonts w:ascii="Times New Roman" w:hAnsi="Times New Roman"/>
          <w:sz w:val="24"/>
          <w:szCs w:val="24"/>
          <w:highlight w:val="yellow"/>
        </w:rPr>
        <w:t>O.</w:t>
      </w:r>
      <w:r w:rsidRPr="00DB770B">
        <w:rPr>
          <w:rFonts w:ascii="Times New Roman" w:hAnsi="Times New Roman"/>
          <w:b/>
          <w:sz w:val="24"/>
          <w:szCs w:val="24"/>
        </w:rPr>
        <w:tab/>
        <w:t xml:space="preserve">C. </w:t>
      </w:r>
      <w:r w:rsidRPr="00DB770B">
        <w:rPr>
          <w:rFonts w:ascii="Times New Roman" w:hAnsi="Times New Roman"/>
          <w:sz w:val="24"/>
          <w:szCs w:val="24"/>
        </w:rPr>
        <w:t>NH</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b/>
          <w:sz w:val="24"/>
          <w:szCs w:val="24"/>
        </w:rPr>
        <w:tab/>
        <w:t xml:space="preserve">D. </w:t>
      </w:r>
      <w:r w:rsidRPr="00DB770B">
        <w:rPr>
          <w:rFonts w:ascii="Times New Roman" w:hAnsi="Times New Roman"/>
          <w:sz w:val="24"/>
          <w:szCs w:val="24"/>
        </w:rPr>
        <w:t>OH</w:t>
      </w:r>
      <w:r w:rsidRPr="00DB770B">
        <w:rPr>
          <w:rFonts w:ascii="Times New Roman" w:hAnsi="Times New Roman"/>
          <w:sz w:val="24"/>
          <w:szCs w:val="24"/>
          <w:vertAlign w:val="superscript"/>
        </w:rPr>
        <w:t>-</w:t>
      </w:r>
      <w:r w:rsidRPr="00DB770B">
        <w:rPr>
          <w:rFonts w:ascii="Times New Roman" w:hAnsi="Times New Roman"/>
          <w:sz w:val="24"/>
          <w:szCs w:val="24"/>
        </w:rPr>
        <w:t>.</w:t>
      </w:r>
    </w:p>
    <w:p w14:paraId="729792F4" w14:textId="20C24DB1"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sz w:val="24"/>
          <w:szCs w:val="24"/>
          <w:vertAlign w:val="superscript"/>
        </w:rPr>
      </w:pPr>
      <w:r w:rsidRPr="00DB770B">
        <w:rPr>
          <w:rFonts w:ascii="Times New Roman" w:hAnsi="Times New Roman"/>
          <w:b/>
          <w:bCs/>
          <w:sz w:val="24"/>
          <w:szCs w:val="24"/>
        </w:rPr>
        <w:t xml:space="preserve">Câu </w:t>
      </w:r>
      <w:r w:rsidR="00F162AA">
        <w:rPr>
          <w:rFonts w:ascii="Times New Roman" w:hAnsi="Times New Roman"/>
          <w:b/>
          <w:bCs/>
          <w:sz w:val="24"/>
          <w:szCs w:val="24"/>
        </w:rPr>
        <w:t>5</w:t>
      </w:r>
      <w:r w:rsidR="006E7636">
        <w:rPr>
          <w:rFonts w:ascii="Times New Roman" w:hAnsi="Times New Roman"/>
          <w:b/>
          <w:bCs/>
          <w:sz w:val="24"/>
          <w:szCs w:val="24"/>
        </w:rPr>
        <w:t>7</w:t>
      </w:r>
      <w:r w:rsidRPr="00DB770B">
        <w:rPr>
          <w:rFonts w:ascii="Times New Roman" w:hAnsi="Times New Roman"/>
          <w:b/>
          <w:bCs/>
          <w:sz w:val="24"/>
          <w:szCs w:val="24"/>
        </w:rPr>
        <w:t xml:space="preserve">. </w:t>
      </w:r>
      <w:r w:rsidRPr="00DB770B">
        <w:rPr>
          <w:rFonts w:ascii="Times New Roman" w:hAnsi="Times New Roman"/>
          <w:bCs/>
          <w:sz w:val="24"/>
          <w:szCs w:val="24"/>
        </w:rPr>
        <w:t>Cho phương trình:</w:t>
      </w:r>
      <w:r w:rsidRPr="00DB770B">
        <w:rPr>
          <w:rFonts w:ascii="Times New Roman" w:hAnsi="Times New Roman"/>
          <w:b/>
          <w:sz w:val="24"/>
          <w:szCs w:val="24"/>
        </w:rPr>
        <w:t xml:space="preserve"> </w:t>
      </w:r>
      <w:r w:rsidRPr="00DB770B">
        <w:rPr>
          <w:rFonts w:ascii="Times New Roman" w:hAnsi="Times New Roman"/>
          <w:bCs/>
          <w:sz w:val="24"/>
          <w:szCs w:val="24"/>
        </w:rPr>
        <w:t>CH</w:t>
      </w:r>
      <w:r w:rsidRPr="00DB770B">
        <w:rPr>
          <w:rFonts w:ascii="Times New Roman" w:hAnsi="Times New Roman"/>
          <w:bCs/>
          <w:sz w:val="24"/>
          <w:szCs w:val="24"/>
          <w:vertAlign w:val="subscript"/>
        </w:rPr>
        <w:t>3</w:t>
      </w:r>
      <w:r w:rsidRPr="00DB770B">
        <w:rPr>
          <w:rFonts w:ascii="Times New Roman" w:hAnsi="Times New Roman"/>
          <w:bCs/>
          <w:sz w:val="24"/>
          <w:szCs w:val="24"/>
        </w:rPr>
        <w:t>COOH + H</w:t>
      </w:r>
      <w:r w:rsidRPr="00DB770B">
        <w:rPr>
          <w:rFonts w:ascii="Times New Roman" w:hAnsi="Times New Roman"/>
          <w:bCs/>
          <w:sz w:val="24"/>
          <w:szCs w:val="24"/>
          <w:vertAlign w:val="subscript"/>
        </w:rPr>
        <w:t>2</w:t>
      </w:r>
      <w:r w:rsidRPr="00DB770B">
        <w:rPr>
          <w:rFonts w:ascii="Times New Roman" w:hAnsi="Times New Roman"/>
          <w:bCs/>
          <w:sz w:val="24"/>
          <w:szCs w:val="24"/>
        </w:rPr>
        <w:t xml:space="preserve">O </w:t>
      </w:r>
      <w:r w:rsidRPr="00DB770B">
        <w:rPr>
          <w:rFonts w:ascii="Times New Roman" w:hAnsi="Times New Roman"/>
          <w:position w:val="-6"/>
          <w:sz w:val="24"/>
          <w:szCs w:val="24"/>
        </w:rPr>
        <w:object w:dxaOrig="620" w:dyaOrig="340" w14:anchorId="0BFFE241">
          <v:shape id="_x0000_i1144" type="#_x0000_t75" style="width:31.5pt;height:17.25pt" o:ole="">
            <v:imagedata r:id="rId233" o:title=""/>
          </v:shape>
          <o:OLEObject Type="Embed" ProgID="Equation.DSMT4" ShapeID="_x0000_i1144" DrawAspect="Content" ObjectID="_1819994799" r:id="rId254"/>
        </w:object>
      </w:r>
      <w:r w:rsidRPr="00DB770B">
        <w:rPr>
          <w:rFonts w:ascii="Times New Roman" w:hAnsi="Times New Roman"/>
          <w:sz w:val="24"/>
          <w:szCs w:val="24"/>
        </w:rPr>
        <w:t>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rPr>
        <w:t>-</w:t>
      </w:r>
      <w:r w:rsidRPr="00DB770B">
        <w:rPr>
          <w:rFonts w:ascii="Times New Roman" w:hAnsi="Times New Roman"/>
          <w:sz w:val="24"/>
          <w:szCs w:val="24"/>
        </w:rPr>
        <w:t xml:space="preserve"> + H</w:t>
      </w:r>
      <w:r w:rsidRPr="00DB770B">
        <w:rPr>
          <w:rFonts w:ascii="Times New Roman" w:hAnsi="Times New Roman"/>
          <w:sz w:val="24"/>
          <w:szCs w:val="24"/>
          <w:vertAlign w:val="subscript"/>
        </w:rPr>
        <w:t>3</w:t>
      </w:r>
      <w:r w:rsidRPr="00DB770B">
        <w:rPr>
          <w:rFonts w:ascii="Times New Roman" w:hAnsi="Times New Roman"/>
          <w:sz w:val="24"/>
          <w:szCs w:val="24"/>
        </w:rPr>
        <w:t>O</w:t>
      </w:r>
      <w:r w:rsidRPr="00DB770B">
        <w:rPr>
          <w:rFonts w:ascii="Times New Roman" w:hAnsi="Times New Roman"/>
          <w:sz w:val="24"/>
          <w:szCs w:val="24"/>
          <w:vertAlign w:val="superscript"/>
        </w:rPr>
        <w:t>+</w:t>
      </w:r>
    </w:p>
    <w:p w14:paraId="3BED9573"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sz w:val="24"/>
          <w:szCs w:val="24"/>
        </w:rPr>
        <w:t>Trong phản ứng thuận, theo thuyết Bronsted – Lowry chất nào là acid?</w:t>
      </w:r>
    </w:p>
    <w:p w14:paraId="248B2B87"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 xml:space="preserve">A. </w:t>
      </w:r>
      <w:r w:rsidRPr="00DB770B">
        <w:rPr>
          <w:rFonts w:ascii="Times New Roman" w:hAnsi="Times New Roman"/>
          <w:sz w:val="24"/>
          <w:szCs w:val="24"/>
          <w:highlight w:val="yellow"/>
        </w:rPr>
        <w:t>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COOH.</w:t>
      </w:r>
      <w:r w:rsidRPr="00DB770B">
        <w:rPr>
          <w:rFonts w:ascii="Times New Roman" w:hAnsi="Times New Roman"/>
          <w:b/>
          <w:sz w:val="24"/>
          <w:szCs w:val="24"/>
        </w:rPr>
        <w:tab/>
        <w:t>B.</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O.</w:t>
      </w:r>
      <w:r w:rsidRPr="00DB770B">
        <w:rPr>
          <w:rFonts w:ascii="Times New Roman" w:hAnsi="Times New Roman"/>
          <w:b/>
          <w:sz w:val="24"/>
          <w:szCs w:val="24"/>
        </w:rPr>
        <w:tab/>
        <w:t xml:space="preserve">C. </w:t>
      </w:r>
      <w:r w:rsidRPr="00DB770B">
        <w:rPr>
          <w:rFonts w:ascii="Times New Roman" w:hAnsi="Times New Roman"/>
          <w:sz w:val="24"/>
          <w:szCs w:val="24"/>
        </w:rPr>
        <w:t>CH</w:t>
      </w:r>
      <w:r w:rsidRPr="00DB770B">
        <w:rPr>
          <w:rFonts w:ascii="Times New Roman" w:hAnsi="Times New Roman"/>
          <w:sz w:val="24"/>
          <w:szCs w:val="24"/>
          <w:vertAlign w:val="subscript"/>
        </w:rPr>
        <w:t>3</w:t>
      </w:r>
      <w:r w:rsidRPr="00DB770B">
        <w:rPr>
          <w:rFonts w:ascii="Times New Roman" w:hAnsi="Times New Roman"/>
          <w:sz w:val="24"/>
          <w:szCs w:val="24"/>
        </w:rPr>
        <w:t>COO</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b/>
          <w:sz w:val="24"/>
          <w:szCs w:val="24"/>
        </w:rPr>
        <w:tab/>
        <w:t xml:space="preserve">D. </w:t>
      </w:r>
      <w:r w:rsidRPr="00DB770B">
        <w:rPr>
          <w:rFonts w:ascii="Times New Roman" w:hAnsi="Times New Roman"/>
          <w:sz w:val="24"/>
          <w:szCs w:val="24"/>
        </w:rPr>
        <w:t>H</w:t>
      </w:r>
      <w:r w:rsidRPr="00DB770B">
        <w:rPr>
          <w:rFonts w:ascii="Times New Roman" w:hAnsi="Times New Roman"/>
          <w:sz w:val="24"/>
          <w:szCs w:val="24"/>
          <w:vertAlign w:val="subscript"/>
        </w:rPr>
        <w:t>3</w:t>
      </w:r>
      <w:r w:rsidRPr="00DB770B">
        <w:rPr>
          <w:rFonts w:ascii="Times New Roman" w:hAnsi="Times New Roman"/>
          <w:sz w:val="24"/>
          <w:szCs w:val="24"/>
        </w:rPr>
        <w:t>O</w:t>
      </w:r>
      <w:r w:rsidRPr="00DB770B">
        <w:rPr>
          <w:rFonts w:ascii="Times New Roman" w:hAnsi="Times New Roman"/>
          <w:sz w:val="24"/>
          <w:szCs w:val="24"/>
          <w:vertAlign w:val="superscript"/>
        </w:rPr>
        <w:t>+</w:t>
      </w:r>
      <w:r w:rsidRPr="00DB770B">
        <w:rPr>
          <w:rFonts w:ascii="Times New Roman" w:hAnsi="Times New Roman"/>
          <w:sz w:val="24"/>
          <w:szCs w:val="24"/>
        </w:rPr>
        <w:t>.</w:t>
      </w:r>
    </w:p>
    <w:p w14:paraId="081371E2" w14:textId="6978ABC4"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sidR="00F162AA">
        <w:rPr>
          <w:rFonts w:ascii="Times New Roman" w:hAnsi="Times New Roman"/>
          <w:b/>
          <w:iCs/>
          <w:sz w:val="24"/>
          <w:szCs w:val="24"/>
        </w:rPr>
        <w:t>5</w:t>
      </w:r>
      <w:r w:rsidR="006E7636">
        <w:rPr>
          <w:rFonts w:ascii="Times New Roman" w:hAnsi="Times New Roman"/>
          <w:b/>
          <w:iCs/>
          <w:sz w:val="24"/>
          <w:szCs w:val="24"/>
        </w:rPr>
        <w:t>8</w:t>
      </w:r>
      <w:r w:rsidRPr="00DB770B">
        <w:rPr>
          <w:rFonts w:ascii="Times New Roman" w:hAnsi="Times New Roman"/>
          <w:b/>
          <w:iCs/>
          <w:sz w:val="24"/>
          <w:szCs w:val="24"/>
        </w:rPr>
        <w:t xml:space="preserve">. </w:t>
      </w:r>
      <w:r w:rsidRPr="00DB770B">
        <w:rPr>
          <w:rFonts w:ascii="Times New Roman" w:hAnsi="Times New Roman"/>
          <w:bCs/>
          <w:iCs/>
          <w:sz w:val="24"/>
          <w:szCs w:val="24"/>
        </w:rPr>
        <w:t>Cho phản ứng sau đây:</w:t>
      </w:r>
      <w:r w:rsidRPr="00DB770B">
        <w:t xml:space="preserve"> </w:t>
      </w:r>
      <w:r w:rsidRPr="00DB770B">
        <w:rPr>
          <w:position w:val="-12"/>
        </w:rPr>
        <w:object w:dxaOrig="3860" w:dyaOrig="380" w14:anchorId="106FD129">
          <v:shape id="_x0000_i1145" type="#_x0000_t75" style="width:192.75pt;height:18.75pt" o:ole="">
            <v:imagedata r:id="rId255" o:title=""/>
          </v:shape>
          <o:OLEObject Type="Embed" ProgID="Equation.DSMT4" ShapeID="_x0000_i1145" DrawAspect="Content" ObjectID="_1819994800" r:id="rId256"/>
        </w:object>
      </w:r>
      <w:r w:rsidRPr="00DB770B">
        <w:t>.</w:t>
      </w:r>
    </w:p>
    <w:p w14:paraId="6D049DE7"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Cs/>
          <w:iCs/>
          <w:sz w:val="24"/>
          <w:szCs w:val="24"/>
        </w:rPr>
        <w:t>Chất nào đóng vai trò là acid theo thuyết Bronsted – lowry?</w:t>
      </w:r>
      <w:r w:rsidRPr="00DB770B">
        <w:rPr>
          <w:rFonts w:ascii="Times New Roman" w:hAnsi="Times New Roman"/>
          <w:sz w:val="24"/>
          <w:szCs w:val="24"/>
        </w:rPr>
        <w:t xml:space="preserve"> </w:t>
      </w:r>
    </w:p>
    <w:p w14:paraId="652A8699"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ab/>
      </w:r>
      <w:r w:rsidRPr="00DB770B">
        <w:rPr>
          <w:rFonts w:ascii="Times New Roman" w:hAnsi="Times New Roman"/>
          <w:b/>
          <w:iCs/>
          <w:sz w:val="24"/>
          <w:szCs w:val="24"/>
          <w:lang w:val="vi-VN"/>
        </w:rPr>
        <w:t>A.</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 và H</w:t>
      </w:r>
      <w:r w:rsidRPr="00DB770B">
        <w:rPr>
          <w:rFonts w:ascii="Times New Roman" w:hAnsi="Times New Roman"/>
          <w:sz w:val="24"/>
          <w:szCs w:val="24"/>
          <w:vertAlign w:val="subscript"/>
        </w:rPr>
        <w:t>2</w:t>
      </w:r>
      <w:r w:rsidRPr="00DB770B">
        <w:rPr>
          <w:rFonts w:ascii="Times New Roman" w:hAnsi="Times New Roman"/>
          <w:sz w:val="24"/>
          <w:szCs w:val="24"/>
        </w:rPr>
        <w:t>O.</w:t>
      </w:r>
      <w:r w:rsidRPr="00DB770B">
        <w:rPr>
          <w:rFonts w:ascii="Times New Roman" w:hAnsi="Times New Roman"/>
          <w:bCs/>
          <w:iCs/>
          <w:sz w:val="24"/>
          <w:szCs w:val="24"/>
          <w:lang w:val="vi-VN"/>
        </w:rPr>
        <w:tab/>
      </w:r>
      <w:r w:rsidRPr="00DB770B">
        <w:rPr>
          <w:rFonts w:ascii="Times New Roman" w:hAnsi="Times New Roman"/>
          <w:b/>
          <w:iCs/>
          <w:sz w:val="24"/>
          <w:szCs w:val="24"/>
          <w:lang w:val="vi-VN"/>
        </w:rPr>
        <w:t>B.</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 và H</w:t>
      </w:r>
      <w:r w:rsidRPr="00DB770B">
        <w:rPr>
          <w:rFonts w:ascii="Times New Roman" w:hAnsi="Times New Roman"/>
          <w:sz w:val="24"/>
          <w:szCs w:val="24"/>
          <w:vertAlign w:val="subscript"/>
        </w:rPr>
        <w:t>3</w:t>
      </w:r>
      <w:r w:rsidRPr="00DB770B">
        <w:rPr>
          <w:rFonts w:ascii="Times New Roman" w:hAnsi="Times New Roman"/>
          <w:sz w:val="24"/>
          <w:szCs w:val="24"/>
        </w:rPr>
        <w:t>O</w:t>
      </w:r>
      <w:r w:rsidRPr="00DB770B">
        <w:rPr>
          <w:rFonts w:ascii="Times New Roman" w:hAnsi="Times New Roman"/>
          <w:sz w:val="24"/>
          <w:szCs w:val="24"/>
          <w:vertAlign w:val="superscript"/>
        </w:rPr>
        <w:t>+</w:t>
      </w:r>
      <w:r w:rsidRPr="00DB770B">
        <w:rPr>
          <w:rFonts w:ascii="Times New Roman" w:hAnsi="Times New Roman"/>
          <w:sz w:val="24"/>
          <w:szCs w:val="24"/>
        </w:rPr>
        <w:t>.</w:t>
      </w:r>
      <w:r w:rsidRPr="00DB770B">
        <w:rPr>
          <w:rFonts w:ascii="Times New Roman" w:hAnsi="Times New Roman"/>
          <w:sz w:val="24"/>
          <w:szCs w:val="24"/>
          <w:vertAlign w:val="superscript"/>
        </w:rPr>
        <w:tab/>
      </w:r>
      <w:r w:rsidRPr="00DB770B">
        <w:rPr>
          <w:rFonts w:ascii="Times New Roman" w:hAnsi="Times New Roman"/>
          <w:b/>
          <w:iCs/>
          <w:sz w:val="24"/>
          <w:szCs w:val="24"/>
          <w:highlight w:val="yellow"/>
          <w:lang w:val="vi-VN"/>
        </w:rPr>
        <w:t>C.</w:t>
      </w:r>
      <w:r w:rsidRPr="00DB770B">
        <w:rPr>
          <w:rFonts w:ascii="Times New Roman" w:hAnsi="Times New Roman"/>
          <w:b/>
          <w:iCs/>
          <w:sz w:val="24"/>
          <w:szCs w:val="24"/>
          <w:highlight w:val="yellow"/>
        </w:rPr>
        <w:t xml:space="preserve"> </w:t>
      </w:r>
      <w:r w:rsidRPr="00DB770B">
        <w:rPr>
          <w:rFonts w:ascii="Times New Roman" w:hAnsi="Times New Roman"/>
          <w:bCs/>
          <w:iCs/>
          <w:sz w:val="24"/>
          <w:szCs w:val="24"/>
          <w:highlight w:val="yellow"/>
        </w:rPr>
        <w:t>H</w:t>
      </w:r>
      <w:r w:rsidRPr="00DB770B">
        <w:rPr>
          <w:rFonts w:ascii="Times New Roman" w:hAnsi="Times New Roman"/>
          <w:bCs/>
          <w:iCs/>
          <w:sz w:val="24"/>
          <w:szCs w:val="24"/>
          <w:highlight w:val="yellow"/>
          <w:vertAlign w:val="subscript"/>
        </w:rPr>
        <w:t>2</w:t>
      </w:r>
      <w:r w:rsidRPr="00DB770B">
        <w:rPr>
          <w:rFonts w:ascii="Times New Roman" w:hAnsi="Times New Roman"/>
          <w:bCs/>
          <w:iCs/>
          <w:sz w:val="24"/>
          <w:szCs w:val="24"/>
          <w:highlight w:val="yellow"/>
        </w:rPr>
        <w:t>S và HS</w:t>
      </w:r>
      <w:r w:rsidRPr="00DB770B">
        <w:rPr>
          <w:rFonts w:ascii="Times New Roman" w:hAnsi="Times New Roman"/>
          <w:bCs/>
          <w:iCs/>
          <w:sz w:val="24"/>
          <w:szCs w:val="24"/>
          <w:highlight w:val="yellow"/>
          <w:vertAlign w:val="superscript"/>
        </w:rPr>
        <w:t>-</w:t>
      </w:r>
      <w:r w:rsidRPr="00DB770B">
        <w:rPr>
          <w:rFonts w:ascii="Times New Roman" w:hAnsi="Times New Roman"/>
          <w:bCs/>
          <w:iCs/>
          <w:sz w:val="24"/>
          <w:szCs w:val="24"/>
          <w:highlight w:val="yellow"/>
        </w:rPr>
        <w:t>.</w:t>
      </w:r>
      <w:r w:rsidRPr="00DB770B">
        <w:rPr>
          <w:rFonts w:ascii="Times New Roman" w:hAnsi="Times New Roman"/>
          <w:bCs/>
          <w:iCs/>
          <w:sz w:val="24"/>
          <w:szCs w:val="24"/>
          <w:lang w:val="vi-VN"/>
        </w:rPr>
        <w:tab/>
      </w:r>
      <w:r w:rsidRPr="00DB770B">
        <w:rPr>
          <w:rFonts w:ascii="Times New Roman" w:hAnsi="Times New Roman"/>
          <w:b/>
          <w:iCs/>
          <w:sz w:val="24"/>
          <w:szCs w:val="24"/>
          <w:lang w:val="vi-VN"/>
        </w:rPr>
        <w:t>D.</w:t>
      </w:r>
      <w:r w:rsidRPr="00DB770B">
        <w:rPr>
          <w:rFonts w:ascii="Times New Roman" w:hAnsi="Times New Roman"/>
          <w:bCs/>
          <w:iCs/>
          <w:sz w:val="24"/>
          <w:szCs w:val="24"/>
        </w:rPr>
        <w:t xml:space="preserve"> H</w:t>
      </w:r>
      <w:r w:rsidRPr="00DB770B">
        <w:rPr>
          <w:rFonts w:ascii="Times New Roman" w:hAnsi="Times New Roman"/>
          <w:bCs/>
          <w:iCs/>
          <w:sz w:val="24"/>
          <w:szCs w:val="24"/>
          <w:vertAlign w:val="subscript"/>
        </w:rPr>
        <w:t>2</w:t>
      </w:r>
      <w:r w:rsidRPr="00DB770B">
        <w:rPr>
          <w:rFonts w:ascii="Times New Roman" w:hAnsi="Times New Roman"/>
          <w:bCs/>
          <w:iCs/>
          <w:sz w:val="24"/>
          <w:szCs w:val="24"/>
        </w:rPr>
        <w:t>O và H</w:t>
      </w:r>
      <w:r w:rsidRPr="00DB770B">
        <w:rPr>
          <w:rFonts w:ascii="Times New Roman" w:hAnsi="Times New Roman"/>
          <w:bCs/>
          <w:iCs/>
          <w:sz w:val="24"/>
          <w:szCs w:val="24"/>
          <w:vertAlign w:val="subscript"/>
        </w:rPr>
        <w:t>3</w:t>
      </w:r>
      <w:r w:rsidRPr="00DB770B">
        <w:rPr>
          <w:rFonts w:ascii="Times New Roman" w:hAnsi="Times New Roman"/>
          <w:bCs/>
          <w:iCs/>
          <w:sz w:val="24"/>
          <w:szCs w:val="24"/>
        </w:rPr>
        <w:t>O</w:t>
      </w:r>
      <w:r w:rsidRPr="00DB770B">
        <w:rPr>
          <w:rFonts w:ascii="Times New Roman" w:hAnsi="Times New Roman"/>
          <w:bCs/>
          <w:iCs/>
          <w:sz w:val="24"/>
          <w:szCs w:val="24"/>
          <w:vertAlign w:val="subscript"/>
        </w:rPr>
        <w:softHyphen/>
      </w:r>
      <w:r w:rsidRPr="00DB770B">
        <w:rPr>
          <w:rFonts w:ascii="Times New Roman" w:hAnsi="Times New Roman"/>
          <w:bCs/>
          <w:iCs/>
          <w:sz w:val="24"/>
          <w:szCs w:val="24"/>
          <w:vertAlign w:val="superscript"/>
        </w:rPr>
        <w:t>+</w:t>
      </w:r>
      <w:r w:rsidRPr="00DB770B">
        <w:rPr>
          <w:rFonts w:ascii="Times New Roman" w:hAnsi="Times New Roman"/>
          <w:bCs/>
          <w:iCs/>
          <w:sz w:val="24"/>
          <w:szCs w:val="24"/>
        </w:rPr>
        <w:t>.</w:t>
      </w:r>
    </w:p>
    <w:p w14:paraId="2B7A9A23" w14:textId="39C704EF"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sidR="00F162AA">
        <w:rPr>
          <w:rFonts w:ascii="Times New Roman" w:hAnsi="Times New Roman"/>
          <w:b/>
          <w:iCs/>
          <w:sz w:val="24"/>
          <w:szCs w:val="24"/>
        </w:rPr>
        <w:t>5</w:t>
      </w:r>
      <w:r w:rsidR="006E7636">
        <w:rPr>
          <w:rFonts w:ascii="Times New Roman" w:hAnsi="Times New Roman"/>
          <w:b/>
          <w:iCs/>
          <w:sz w:val="24"/>
          <w:szCs w:val="24"/>
        </w:rPr>
        <w:t>9</w:t>
      </w:r>
      <w:r w:rsidRPr="00DB770B">
        <w:rPr>
          <w:rFonts w:ascii="Times New Roman" w:hAnsi="Times New Roman"/>
          <w:b/>
          <w:iCs/>
          <w:sz w:val="24"/>
          <w:szCs w:val="24"/>
        </w:rPr>
        <w:t xml:space="preserve">. </w:t>
      </w:r>
      <w:r w:rsidRPr="00DB770B">
        <w:rPr>
          <w:rFonts w:ascii="Times New Roman" w:hAnsi="Times New Roman"/>
          <w:bCs/>
          <w:iCs/>
          <w:sz w:val="24"/>
          <w:szCs w:val="24"/>
        </w:rPr>
        <w:t>Cho phản ứng sau đây:</w:t>
      </w:r>
      <w:r w:rsidRPr="00DB770B">
        <w:t xml:space="preserve"> </w:t>
      </w:r>
      <w:r w:rsidRPr="00DB770B">
        <w:rPr>
          <w:rFonts w:ascii="Times New Roman" w:hAnsi="Times New Roman"/>
          <w:sz w:val="24"/>
          <w:szCs w:val="24"/>
        </w:rPr>
        <w:t>(CH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2</w:t>
      </w:r>
      <w:r w:rsidRPr="00DB770B">
        <w:rPr>
          <w:rFonts w:ascii="Times New Roman" w:hAnsi="Times New Roman"/>
          <w:sz w:val="24"/>
          <w:szCs w:val="24"/>
        </w:rPr>
        <w:t>NH + H</w:t>
      </w:r>
      <w:r w:rsidRPr="00DB770B">
        <w:rPr>
          <w:rFonts w:ascii="Times New Roman" w:hAnsi="Times New Roman"/>
          <w:sz w:val="24"/>
          <w:szCs w:val="24"/>
          <w:vertAlign w:val="subscript"/>
        </w:rPr>
        <w:t>2</w:t>
      </w:r>
      <w:r w:rsidRPr="00DB770B">
        <w:rPr>
          <w:rFonts w:ascii="Times New Roman" w:hAnsi="Times New Roman"/>
          <w:sz w:val="24"/>
          <w:szCs w:val="24"/>
        </w:rPr>
        <w:t xml:space="preserve">O </w:t>
      </w:r>
      <w:r w:rsidRPr="00DB770B">
        <w:rPr>
          <w:position w:val="-8"/>
        </w:rPr>
        <w:object w:dxaOrig="639" w:dyaOrig="380" w14:anchorId="2CB7D6E8">
          <v:shape id="_x0000_i1146" type="#_x0000_t75" style="width:31.5pt;height:19.5pt" o:ole="">
            <v:imagedata r:id="rId257" o:title=""/>
          </v:shape>
          <o:OLEObject Type="Embed" ProgID="Equation.DSMT4" ShapeID="_x0000_i1146" DrawAspect="Content" ObjectID="_1819994801" r:id="rId258"/>
        </w:object>
      </w:r>
      <w:r w:rsidRPr="00DB770B">
        <w:rPr>
          <w:rFonts w:ascii="Times New Roman" w:hAnsi="Times New Roman"/>
          <w:sz w:val="24"/>
          <w:szCs w:val="24"/>
        </w:rPr>
        <w:t xml:space="preserve"> (CH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2</w:t>
      </w:r>
      <w:r w:rsidRPr="00DB770B">
        <w:rPr>
          <w:rFonts w:ascii="Times New Roman" w:hAnsi="Times New Roman"/>
          <w:sz w:val="24"/>
          <w:szCs w:val="24"/>
        </w:rPr>
        <w:t>NH</w:t>
      </w:r>
      <w:r w:rsidRPr="00DB770B">
        <w:rPr>
          <w:rFonts w:ascii="Times New Roman" w:hAnsi="Times New Roman"/>
          <w:sz w:val="24"/>
          <w:szCs w:val="24"/>
          <w:vertAlign w:val="subscript"/>
        </w:rPr>
        <w:t>2</w:t>
      </w:r>
      <w:r w:rsidRPr="00DB770B">
        <w:rPr>
          <w:rFonts w:ascii="Times New Roman" w:hAnsi="Times New Roman"/>
          <w:sz w:val="24"/>
          <w:szCs w:val="24"/>
          <w:vertAlign w:val="superscript"/>
        </w:rPr>
        <w:t>+</w:t>
      </w:r>
      <w:r w:rsidRPr="00DB770B">
        <w:rPr>
          <w:rFonts w:ascii="Times New Roman" w:hAnsi="Times New Roman"/>
          <w:sz w:val="24"/>
          <w:szCs w:val="24"/>
        </w:rPr>
        <w:t xml:space="preserve"> + OH</w:t>
      </w:r>
      <w:r w:rsidRPr="00DB770B">
        <w:rPr>
          <w:rFonts w:ascii="Times New Roman" w:hAnsi="Times New Roman"/>
          <w:sz w:val="24"/>
          <w:szCs w:val="24"/>
          <w:vertAlign w:val="superscript"/>
        </w:rPr>
        <w:t>-</w:t>
      </w:r>
    </w:p>
    <w:p w14:paraId="1978028A"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Cs/>
          <w:iCs/>
          <w:sz w:val="24"/>
          <w:szCs w:val="24"/>
        </w:rPr>
        <w:t>Chất nào đóng vai trò là base theo thuyết Bronsted – lowry?</w:t>
      </w:r>
      <w:r w:rsidRPr="00DB770B">
        <w:rPr>
          <w:rFonts w:ascii="Times New Roman" w:hAnsi="Times New Roman"/>
          <w:sz w:val="24"/>
          <w:szCs w:val="24"/>
        </w:rPr>
        <w:t xml:space="preserve"> </w:t>
      </w:r>
    </w:p>
    <w:p w14:paraId="2C062919"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sz w:val="24"/>
          <w:szCs w:val="24"/>
          <w:vertAlign w:val="superscript"/>
        </w:rPr>
      </w:pPr>
      <w:r w:rsidRPr="00DB770B">
        <w:rPr>
          <w:rFonts w:ascii="Times New Roman" w:hAnsi="Times New Roman"/>
          <w:b/>
          <w:iCs/>
          <w:sz w:val="24"/>
          <w:szCs w:val="24"/>
        </w:rPr>
        <w:tab/>
      </w:r>
      <w:r w:rsidRPr="00DB770B">
        <w:rPr>
          <w:rFonts w:ascii="Times New Roman" w:hAnsi="Times New Roman"/>
          <w:b/>
          <w:iCs/>
          <w:sz w:val="24"/>
          <w:szCs w:val="24"/>
          <w:lang w:val="vi-VN"/>
        </w:rPr>
        <w:t>A.</w:t>
      </w:r>
      <w:r w:rsidRPr="00DB770B">
        <w:rPr>
          <w:rFonts w:ascii="Times New Roman" w:hAnsi="Times New Roman"/>
          <w:sz w:val="24"/>
          <w:szCs w:val="24"/>
        </w:rPr>
        <w:t xml:space="preserve"> (CH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2</w:t>
      </w:r>
      <w:r w:rsidRPr="00DB770B">
        <w:rPr>
          <w:rFonts w:ascii="Times New Roman" w:hAnsi="Times New Roman"/>
          <w:sz w:val="24"/>
          <w:szCs w:val="24"/>
        </w:rPr>
        <w:t>NH và H</w:t>
      </w:r>
      <w:r w:rsidRPr="00DB770B">
        <w:rPr>
          <w:rFonts w:ascii="Times New Roman" w:hAnsi="Times New Roman"/>
          <w:sz w:val="24"/>
          <w:szCs w:val="24"/>
          <w:vertAlign w:val="subscript"/>
        </w:rPr>
        <w:t>2</w:t>
      </w:r>
      <w:r w:rsidRPr="00DB770B">
        <w:rPr>
          <w:rFonts w:ascii="Times New Roman" w:hAnsi="Times New Roman"/>
          <w:sz w:val="24"/>
          <w:szCs w:val="24"/>
        </w:rPr>
        <w:t>O.</w:t>
      </w:r>
      <w:r w:rsidRPr="00DB770B">
        <w:rPr>
          <w:rFonts w:ascii="Times New Roman" w:hAnsi="Times New Roman"/>
          <w:bCs/>
          <w:iCs/>
          <w:sz w:val="24"/>
          <w:szCs w:val="24"/>
          <w:lang w:val="vi-VN"/>
        </w:rPr>
        <w:tab/>
      </w:r>
      <w:r w:rsidRPr="00DB770B">
        <w:rPr>
          <w:rFonts w:ascii="Times New Roman" w:hAnsi="Times New Roman"/>
          <w:bCs/>
          <w:iCs/>
          <w:sz w:val="24"/>
          <w:szCs w:val="24"/>
          <w:lang w:val="vi-VN"/>
        </w:rPr>
        <w:tab/>
      </w:r>
      <w:r w:rsidRPr="00DB770B">
        <w:rPr>
          <w:rFonts w:ascii="Times New Roman" w:hAnsi="Times New Roman"/>
          <w:b/>
          <w:iCs/>
          <w:sz w:val="24"/>
          <w:szCs w:val="24"/>
          <w:highlight w:val="yellow"/>
          <w:lang w:val="vi-VN"/>
        </w:rPr>
        <w:t>B.</w:t>
      </w:r>
      <w:r w:rsidRPr="00DB770B">
        <w:rPr>
          <w:rFonts w:ascii="Times New Roman" w:hAnsi="Times New Roman"/>
          <w:sz w:val="24"/>
          <w:szCs w:val="24"/>
          <w:highlight w:val="yellow"/>
        </w:rPr>
        <w:t xml:space="preserve"> (CH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NH và OH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w:t>
      </w:r>
      <w:r w:rsidRPr="00DB770B">
        <w:rPr>
          <w:rFonts w:ascii="Times New Roman" w:hAnsi="Times New Roman"/>
          <w:sz w:val="24"/>
          <w:szCs w:val="24"/>
          <w:vertAlign w:val="superscript"/>
        </w:rPr>
        <w:tab/>
      </w:r>
    </w:p>
    <w:p w14:paraId="03636A12" w14:textId="77777777" w:rsidR="00990466" w:rsidRPr="00DB770B"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sz w:val="24"/>
          <w:szCs w:val="24"/>
          <w:vertAlign w:val="superscript"/>
        </w:rPr>
        <w:tab/>
      </w:r>
      <w:r w:rsidRPr="00DB770B">
        <w:rPr>
          <w:rFonts w:ascii="Times New Roman" w:hAnsi="Times New Roman"/>
          <w:b/>
          <w:iCs/>
          <w:sz w:val="24"/>
          <w:szCs w:val="24"/>
          <w:lang w:val="vi-VN"/>
        </w:rPr>
        <w:t>C.</w:t>
      </w:r>
      <w:r w:rsidRPr="00DB770B">
        <w:rPr>
          <w:rFonts w:ascii="Times New Roman" w:hAnsi="Times New Roman"/>
          <w:b/>
          <w:iCs/>
          <w:sz w:val="24"/>
          <w:szCs w:val="24"/>
        </w:rPr>
        <w:t xml:space="preserve"> </w:t>
      </w:r>
      <w:r w:rsidRPr="00DB770B">
        <w:rPr>
          <w:rFonts w:ascii="Times New Roman" w:hAnsi="Times New Roman"/>
          <w:sz w:val="24"/>
          <w:szCs w:val="24"/>
        </w:rPr>
        <w:t>(CH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2</w:t>
      </w:r>
      <w:r w:rsidRPr="00DB770B">
        <w:rPr>
          <w:rFonts w:ascii="Times New Roman" w:hAnsi="Times New Roman"/>
          <w:sz w:val="24"/>
          <w:szCs w:val="24"/>
        </w:rPr>
        <w:t>NH</w:t>
      </w:r>
      <w:r w:rsidRPr="00DB770B">
        <w:rPr>
          <w:rFonts w:ascii="Times New Roman" w:hAnsi="Times New Roman"/>
          <w:sz w:val="24"/>
          <w:szCs w:val="24"/>
          <w:vertAlign w:val="subscript"/>
        </w:rPr>
        <w:t>2</w:t>
      </w:r>
      <w:r w:rsidRPr="00DB770B">
        <w:rPr>
          <w:rFonts w:ascii="Times New Roman" w:hAnsi="Times New Roman"/>
          <w:sz w:val="24"/>
          <w:szCs w:val="24"/>
          <w:vertAlign w:val="superscript"/>
        </w:rPr>
        <w:t>+</w:t>
      </w:r>
      <w:r w:rsidRPr="00DB770B">
        <w:rPr>
          <w:rFonts w:ascii="Times New Roman" w:hAnsi="Times New Roman"/>
          <w:bCs/>
          <w:iCs/>
          <w:sz w:val="24"/>
          <w:szCs w:val="24"/>
        </w:rPr>
        <w:t xml:space="preserve"> và HS</w:t>
      </w:r>
      <w:r w:rsidRPr="00DB770B">
        <w:rPr>
          <w:rFonts w:ascii="Times New Roman" w:hAnsi="Times New Roman"/>
          <w:bCs/>
          <w:iCs/>
          <w:sz w:val="24"/>
          <w:szCs w:val="24"/>
          <w:vertAlign w:val="superscript"/>
        </w:rPr>
        <w:t>-</w:t>
      </w:r>
      <w:r w:rsidRPr="00DB770B">
        <w:rPr>
          <w:rFonts w:ascii="Times New Roman" w:hAnsi="Times New Roman"/>
          <w:bCs/>
          <w:iCs/>
          <w:sz w:val="24"/>
          <w:szCs w:val="24"/>
        </w:rPr>
        <w:t>.</w:t>
      </w:r>
      <w:r w:rsidRPr="00DB770B">
        <w:rPr>
          <w:rFonts w:ascii="Times New Roman" w:hAnsi="Times New Roman"/>
          <w:bCs/>
          <w:iCs/>
          <w:sz w:val="24"/>
          <w:szCs w:val="24"/>
          <w:lang w:val="vi-VN"/>
        </w:rPr>
        <w:tab/>
      </w:r>
      <w:r w:rsidRPr="00DB770B">
        <w:rPr>
          <w:rFonts w:ascii="Times New Roman" w:hAnsi="Times New Roman"/>
          <w:bCs/>
          <w:iCs/>
          <w:sz w:val="24"/>
          <w:szCs w:val="24"/>
          <w:lang w:val="vi-VN"/>
        </w:rPr>
        <w:tab/>
      </w:r>
      <w:r w:rsidRPr="00DB770B">
        <w:rPr>
          <w:rFonts w:ascii="Times New Roman" w:hAnsi="Times New Roman"/>
          <w:b/>
          <w:iCs/>
          <w:sz w:val="24"/>
          <w:szCs w:val="24"/>
          <w:lang w:val="vi-VN"/>
        </w:rPr>
        <w:t>D.</w:t>
      </w:r>
      <w:r w:rsidRPr="00DB770B">
        <w:rPr>
          <w:rFonts w:ascii="Times New Roman" w:hAnsi="Times New Roman"/>
          <w:bCs/>
          <w:iCs/>
          <w:sz w:val="24"/>
          <w:szCs w:val="24"/>
        </w:rPr>
        <w:t xml:space="preserve"> </w:t>
      </w:r>
      <w:r w:rsidRPr="00DB770B">
        <w:rPr>
          <w:rFonts w:ascii="Times New Roman" w:hAnsi="Times New Roman"/>
          <w:sz w:val="24"/>
          <w:szCs w:val="24"/>
        </w:rPr>
        <w:t>(CH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2</w:t>
      </w:r>
      <w:r w:rsidRPr="00DB770B">
        <w:rPr>
          <w:rFonts w:ascii="Times New Roman" w:hAnsi="Times New Roman"/>
          <w:sz w:val="24"/>
          <w:szCs w:val="24"/>
        </w:rPr>
        <w:t>NH</w:t>
      </w:r>
      <w:r w:rsidRPr="00DB770B">
        <w:rPr>
          <w:rFonts w:ascii="Times New Roman" w:hAnsi="Times New Roman"/>
          <w:sz w:val="24"/>
          <w:szCs w:val="24"/>
          <w:vertAlign w:val="subscript"/>
        </w:rPr>
        <w:t>2</w:t>
      </w:r>
      <w:r w:rsidRPr="00DB770B">
        <w:rPr>
          <w:rFonts w:ascii="Times New Roman" w:hAnsi="Times New Roman"/>
          <w:sz w:val="24"/>
          <w:szCs w:val="24"/>
          <w:vertAlign w:val="superscript"/>
        </w:rPr>
        <w:t>+</w:t>
      </w:r>
      <w:r w:rsidRPr="00DB770B">
        <w:rPr>
          <w:rFonts w:ascii="Times New Roman" w:hAnsi="Times New Roman"/>
          <w:bCs/>
          <w:iCs/>
          <w:sz w:val="24"/>
          <w:szCs w:val="24"/>
        </w:rPr>
        <w:t xml:space="preserve"> và </w:t>
      </w:r>
      <w:r w:rsidRPr="00DB770B">
        <w:rPr>
          <w:rFonts w:ascii="Times New Roman" w:hAnsi="Times New Roman"/>
          <w:sz w:val="24"/>
          <w:szCs w:val="24"/>
        </w:rPr>
        <w:t>OH</w:t>
      </w:r>
      <w:r w:rsidRPr="00DB770B">
        <w:rPr>
          <w:rFonts w:ascii="Times New Roman" w:hAnsi="Times New Roman"/>
          <w:sz w:val="24"/>
          <w:szCs w:val="24"/>
          <w:vertAlign w:val="superscript"/>
        </w:rPr>
        <w:t>-</w:t>
      </w:r>
      <w:r w:rsidRPr="00DB770B">
        <w:rPr>
          <w:rFonts w:ascii="Times New Roman" w:hAnsi="Times New Roman"/>
          <w:bCs/>
          <w:iCs/>
          <w:sz w:val="24"/>
          <w:szCs w:val="24"/>
        </w:rPr>
        <w:t>.</w:t>
      </w:r>
    </w:p>
    <w:p w14:paraId="17E8DAAE" w14:textId="1C10704F" w:rsidR="00990466" w:rsidRPr="005111C5" w:rsidRDefault="00990466" w:rsidP="006951F7">
      <w:pPr>
        <w:tabs>
          <w:tab w:val="left" w:pos="283"/>
          <w:tab w:val="left" w:pos="2880"/>
          <w:tab w:val="left" w:pos="5310"/>
          <w:tab w:val="left" w:pos="7830"/>
        </w:tabs>
        <w:spacing w:line="264" w:lineRule="auto"/>
        <w:jc w:val="both"/>
      </w:pPr>
      <w:r w:rsidRPr="005111C5">
        <w:rPr>
          <w:rFonts w:ascii="Times New Roman" w:hAnsi="Times New Roman"/>
          <w:b/>
          <w:iCs/>
          <w:sz w:val="24"/>
          <w:szCs w:val="24"/>
        </w:rPr>
        <w:t xml:space="preserve">Câu </w:t>
      </w:r>
      <w:r w:rsidR="006E7636">
        <w:rPr>
          <w:rFonts w:ascii="Times New Roman" w:hAnsi="Times New Roman"/>
          <w:b/>
          <w:iCs/>
          <w:sz w:val="24"/>
          <w:szCs w:val="24"/>
        </w:rPr>
        <w:t>60</w:t>
      </w:r>
      <w:r w:rsidRPr="005111C5">
        <w:rPr>
          <w:rFonts w:ascii="Times New Roman" w:hAnsi="Times New Roman"/>
          <w:b/>
          <w:iCs/>
          <w:sz w:val="24"/>
          <w:szCs w:val="24"/>
        </w:rPr>
        <w:t>.</w:t>
      </w:r>
      <w:r w:rsidRPr="005111C5">
        <w:rPr>
          <w:rFonts w:ascii="Times New Roman" w:hAnsi="Times New Roman"/>
          <w:iCs/>
          <w:sz w:val="24"/>
          <w:szCs w:val="24"/>
        </w:rPr>
        <w:t xml:space="preserve"> </w:t>
      </w:r>
      <w:r w:rsidRPr="005111C5">
        <w:rPr>
          <w:rFonts w:ascii="Times New Roman" w:hAnsi="Times New Roman"/>
          <w:bCs/>
          <w:iCs/>
          <w:sz w:val="24"/>
          <w:szCs w:val="24"/>
        </w:rPr>
        <w:t>Cho phản ứng sau đây:</w:t>
      </w:r>
      <w:r w:rsidRPr="005111C5">
        <w:t xml:space="preserve"> </w:t>
      </w:r>
      <w:r w:rsidRPr="005111C5">
        <w:rPr>
          <w:position w:val="-12"/>
        </w:rPr>
        <w:object w:dxaOrig="4260" w:dyaOrig="380" w14:anchorId="23BC40EC">
          <v:shape id="_x0000_i1147" type="#_x0000_t75" style="width:213pt;height:18.75pt" o:ole="">
            <v:imagedata r:id="rId259" o:title=""/>
          </v:shape>
          <o:OLEObject Type="Embed" ProgID="Equation.DSMT4" ShapeID="_x0000_i1147" DrawAspect="Content" ObjectID="_1819994802" r:id="rId260"/>
        </w:object>
      </w:r>
      <w:r w:rsidRPr="005111C5">
        <w:t>.</w:t>
      </w:r>
    </w:p>
    <w:p w14:paraId="5B1A0A25" w14:textId="77777777" w:rsidR="00990466" w:rsidRPr="005111C5" w:rsidRDefault="00990466" w:rsidP="006951F7">
      <w:pPr>
        <w:tabs>
          <w:tab w:val="left" w:pos="283"/>
          <w:tab w:val="left" w:pos="2880"/>
          <w:tab w:val="left" w:pos="5310"/>
          <w:tab w:val="left" w:pos="7830"/>
        </w:tabs>
        <w:spacing w:line="264" w:lineRule="auto"/>
        <w:jc w:val="both"/>
        <w:rPr>
          <w:rFonts w:ascii="Times New Roman" w:hAnsi="Times New Roman"/>
          <w:sz w:val="24"/>
          <w:szCs w:val="24"/>
        </w:rPr>
      </w:pPr>
      <w:r w:rsidRPr="005111C5">
        <w:rPr>
          <w:rFonts w:ascii="Times New Roman" w:hAnsi="Times New Roman"/>
          <w:bCs/>
          <w:iCs/>
          <w:sz w:val="24"/>
          <w:szCs w:val="24"/>
        </w:rPr>
        <w:t>Chất nào đóng vai trò là acid theo thuyết Bronsted – lowry?</w:t>
      </w:r>
      <w:r w:rsidRPr="005111C5">
        <w:rPr>
          <w:rFonts w:ascii="Times New Roman" w:hAnsi="Times New Roman"/>
          <w:sz w:val="24"/>
          <w:szCs w:val="24"/>
        </w:rPr>
        <w:t xml:space="preserve"> </w:t>
      </w:r>
    </w:p>
    <w:p w14:paraId="11040B7B" w14:textId="77777777" w:rsidR="00990466" w:rsidRPr="005111C5"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5111C5">
        <w:rPr>
          <w:rFonts w:ascii="Times New Roman" w:hAnsi="Times New Roman"/>
          <w:b/>
          <w:iCs/>
          <w:sz w:val="24"/>
          <w:szCs w:val="24"/>
        </w:rPr>
        <w:lastRenderedPageBreak/>
        <w:tab/>
      </w:r>
      <w:r w:rsidRPr="005111C5">
        <w:rPr>
          <w:rFonts w:ascii="Times New Roman" w:hAnsi="Times New Roman"/>
          <w:b/>
          <w:iCs/>
          <w:sz w:val="24"/>
          <w:szCs w:val="24"/>
          <w:lang w:val="vi-VN"/>
        </w:rPr>
        <w:t>A.</w:t>
      </w:r>
      <w:r w:rsidRPr="005111C5">
        <w:rPr>
          <w:rFonts w:ascii="Times New Roman" w:hAnsi="Times New Roman"/>
          <w:b/>
          <w:iCs/>
          <w:sz w:val="24"/>
          <w:szCs w:val="24"/>
        </w:rPr>
        <w:t xml:space="preserve"> </w:t>
      </w:r>
      <w:r w:rsidRPr="005111C5">
        <w:rPr>
          <w:rFonts w:ascii="Times New Roman" w:hAnsi="Times New Roman"/>
          <w:sz w:val="24"/>
          <w:szCs w:val="24"/>
        </w:rPr>
        <w:t>CO</w:t>
      </w:r>
      <w:r w:rsidRPr="005111C5">
        <w:rPr>
          <w:rFonts w:ascii="Times New Roman" w:hAnsi="Times New Roman"/>
          <w:sz w:val="24"/>
          <w:szCs w:val="24"/>
          <w:vertAlign w:val="subscript"/>
        </w:rPr>
        <w:t>3</w:t>
      </w:r>
      <w:r w:rsidRPr="005111C5">
        <w:rPr>
          <w:rFonts w:ascii="Times New Roman" w:hAnsi="Times New Roman"/>
          <w:sz w:val="24"/>
          <w:szCs w:val="24"/>
          <w:vertAlign w:val="superscript"/>
        </w:rPr>
        <w:t>2</w:t>
      </w:r>
      <w:r w:rsidRPr="005111C5">
        <w:rPr>
          <w:rFonts w:ascii="Times New Roman" w:hAnsi="Times New Roman"/>
          <w:sz w:val="24"/>
          <w:szCs w:val="24"/>
          <w:vertAlign w:val="superscript"/>
          <w:lang w:val="pt-BR"/>
        </w:rPr>
        <w:t>–</w:t>
      </w:r>
      <w:r w:rsidRPr="005111C5">
        <w:rPr>
          <w:rFonts w:ascii="Times New Roman" w:hAnsi="Times New Roman"/>
          <w:sz w:val="24"/>
          <w:szCs w:val="24"/>
        </w:rPr>
        <w:t xml:space="preserve"> và OH</w:t>
      </w:r>
      <w:r w:rsidRPr="005111C5">
        <w:rPr>
          <w:rFonts w:ascii="Times New Roman" w:hAnsi="Times New Roman"/>
          <w:sz w:val="24"/>
          <w:szCs w:val="24"/>
          <w:vertAlign w:val="superscript"/>
          <w:lang w:val="pt-BR"/>
        </w:rPr>
        <w:t>–</w:t>
      </w:r>
      <w:r w:rsidRPr="005111C5">
        <w:rPr>
          <w:rFonts w:ascii="Times New Roman" w:hAnsi="Times New Roman"/>
          <w:sz w:val="24"/>
          <w:szCs w:val="24"/>
        </w:rPr>
        <w:t>.</w:t>
      </w:r>
      <w:r w:rsidRPr="005111C5">
        <w:rPr>
          <w:rFonts w:ascii="Times New Roman" w:hAnsi="Times New Roman"/>
          <w:bCs/>
          <w:iCs/>
          <w:sz w:val="24"/>
          <w:szCs w:val="24"/>
          <w:lang w:val="vi-VN"/>
        </w:rPr>
        <w:tab/>
      </w:r>
      <w:r w:rsidRPr="005111C5">
        <w:rPr>
          <w:rFonts w:ascii="Times New Roman" w:hAnsi="Times New Roman"/>
          <w:b/>
          <w:iCs/>
          <w:sz w:val="24"/>
          <w:szCs w:val="24"/>
          <w:lang w:val="vi-VN"/>
        </w:rPr>
        <w:t>B.</w:t>
      </w:r>
      <w:r w:rsidRPr="005111C5">
        <w:rPr>
          <w:rFonts w:ascii="Times New Roman" w:hAnsi="Times New Roman"/>
          <w:sz w:val="24"/>
          <w:szCs w:val="24"/>
        </w:rPr>
        <w:t xml:space="preserve"> CO</w:t>
      </w:r>
      <w:r w:rsidRPr="005111C5">
        <w:rPr>
          <w:rFonts w:ascii="Times New Roman" w:hAnsi="Times New Roman"/>
          <w:sz w:val="24"/>
          <w:szCs w:val="24"/>
          <w:vertAlign w:val="subscript"/>
        </w:rPr>
        <w:t>3</w:t>
      </w:r>
      <w:r w:rsidRPr="005111C5">
        <w:rPr>
          <w:rFonts w:ascii="Times New Roman" w:hAnsi="Times New Roman"/>
          <w:sz w:val="24"/>
          <w:szCs w:val="24"/>
          <w:vertAlign w:val="superscript"/>
        </w:rPr>
        <w:t>2</w:t>
      </w:r>
      <w:r w:rsidRPr="005111C5">
        <w:rPr>
          <w:rFonts w:ascii="Times New Roman" w:hAnsi="Times New Roman"/>
          <w:sz w:val="24"/>
          <w:szCs w:val="24"/>
          <w:vertAlign w:val="superscript"/>
          <w:lang w:val="pt-BR"/>
        </w:rPr>
        <w:t>–</w:t>
      </w:r>
      <w:r w:rsidRPr="005111C5">
        <w:rPr>
          <w:rFonts w:ascii="Times New Roman" w:hAnsi="Times New Roman"/>
          <w:sz w:val="24"/>
          <w:szCs w:val="24"/>
        </w:rPr>
        <w:t xml:space="preserve"> và HCO</w:t>
      </w:r>
      <w:r w:rsidRPr="005111C5">
        <w:rPr>
          <w:rFonts w:ascii="Times New Roman" w:hAnsi="Times New Roman"/>
          <w:sz w:val="24"/>
          <w:szCs w:val="24"/>
          <w:vertAlign w:val="subscript"/>
        </w:rPr>
        <w:t>3</w:t>
      </w:r>
      <w:r w:rsidRPr="005111C5">
        <w:rPr>
          <w:rFonts w:ascii="Times New Roman" w:hAnsi="Times New Roman"/>
          <w:sz w:val="24"/>
          <w:szCs w:val="24"/>
          <w:vertAlign w:val="superscript"/>
        </w:rPr>
        <w:t>-</w:t>
      </w:r>
      <w:r w:rsidRPr="005111C5">
        <w:rPr>
          <w:rFonts w:ascii="Times New Roman" w:hAnsi="Times New Roman"/>
          <w:sz w:val="24"/>
          <w:szCs w:val="24"/>
        </w:rPr>
        <w:t>.</w:t>
      </w:r>
      <w:r w:rsidRPr="005111C5">
        <w:rPr>
          <w:rFonts w:ascii="Times New Roman" w:hAnsi="Times New Roman"/>
          <w:sz w:val="24"/>
          <w:szCs w:val="24"/>
          <w:vertAlign w:val="superscript"/>
        </w:rPr>
        <w:tab/>
      </w:r>
      <w:r w:rsidRPr="005111C5">
        <w:rPr>
          <w:rFonts w:ascii="Times New Roman" w:hAnsi="Times New Roman"/>
          <w:b/>
          <w:iCs/>
          <w:sz w:val="24"/>
          <w:szCs w:val="24"/>
          <w:lang w:val="vi-VN"/>
        </w:rPr>
        <w:t>C.</w:t>
      </w:r>
      <w:r w:rsidRPr="005111C5">
        <w:rPr>
          <w:rFonts w:ascii="Times New Roman" w:hAnsi="Times New Roman"/>
          <w:b/>
          <w:iCs/>
          <w:sz w:val="24"/>
          <w:szCs w:val="24"/>
        </w:rPr>
        <w:t xml:space="preserve"> </w:t>
      </w:r>
      <w:r w:rsidRPr="005111C5">
        <w:rPr>
          <w:rFonts w:ascii="Times New Roman" w:hAnsi="Times New Roman"/>
          <w:bCs/>
          <w:iCs/>
          <w:sz w:val="24"/>
          <w:szCs w:val="24"/>
        </w:rPr>
        <w:t>H</w:t>
      </w:r>
      <w:r w:rsidRPr="005111C5">
        <w:rPr>
          <w:rFonts w:ascii="Times New Roman" w:hAnsi="Times New Roman"/>
          <w:bCs/>
          <w:iCs/>
          <w:sz w:val="24"/>
          <w:szCs w:val="24"/>
          <w:vertAlign w:val="subscript"/>
        </w:rPr>
        <w:t>2</w:t>
      </w:r>
      <w:r w:rsidRPr="005111C5">
        <w:rPr>
          <w:rFonts w:ascii="Times New Roman" w:hAnsi="Times New Roman"/>
          <w:bCs/>
          <w:iCs/>
          <w:sz w:val="24"/>
          <w:szCs w:val="24"/>
        </w:rPr>
        <w:t>O và OH</w:t>
      </w:r>
      <w:r w:rsidRPr="005111C5">
        <w:rPr>
          <w:rFonts w:ascii="Times New Roman" w:hAnsi="Times New Roman"/>
          <w:sz w:val="24"/>
          <w:szCs w:val="24"/>
          <w:vertAlign w:val="superscript"/>
          <w:lang w:val="pt-BR"/>
        </w:rPr>
        <w:t>–</w:t>
      </w:r>
      <w:r w:rsidRPr="005111C5">
        <w:rPr>
          <w:rFonts w:ascii="Times New Roman" w:hAnsi="Times New Roman"/>
          <w:bCs/>
          <w:iCs/>
          <w:sz w:val="24"/>
          <w:szCs w:val="24"/>
        </w:rPr>
        <w:t>.</w:t>
      </w:r>
      <w:r w:rsidRPr="005111C5">
        <w:rPr>
          <w:rFonts w:ascii="Times New Roman" w:hAnsi="Times New Roman"/>
          <w:bCs/>
          <w:iCs/>
          <w:sz w:val="24"/>
          <w:szCs w:val="24"/>
          <w:lang w:val="vi-VN"/>
        </w:rPr>
        <w:tab/>
      </w:r>
      <w:r w:rsidRPr="005111C5">
        <w:rPr>
          <w:rFonts w:ascii="Times New Roman" w:hAnsi="Times New Roman"/>
          <w:b/>
          <w:iCs/>
          <w:sz w:val="24"/>
          <w:szCs w:val="24"/>
          <w:highlight w:val="yellow"/>
          <w:lang w:val="vi-VN"/>
        </w:rPr>
        <w:t>D.</w:t>
      </w:r>
      <w:r w:rsidRPr="005111C5">
        <w:rPr>
          <w:rFonts w:ascii="Times New Roman" w:hAnsi="Times New Roman"/>
          <w:bCs/>
          <w:iCs/>
          <w:sz w:val="24"/>
          <w:szCs w:val="24"/>
          <w:highlight w:val="yellow"/>
        </w:rPr>
        <w:t xml:space="preserve"> H</w:t>
      </w:r>
      <w:r w:rsidRPr="005111C5">
        <w:rPr>
          <w:rFonts w:ascii="Times New Roman" w:hAnsi="Times New Roman"/>
          <w:bCs/>
          <w:iCs/>
          <w:sz w:val="24"/>
          <w:szCs w:val="24"/>
          <w:highlight w:val="yellow"/>
          <w:vertAlign w:val="subscript"/>
        </w:rPr>
        <w:t>2</w:t>
      </w:r>
      <w:r w:rsidRPr="005111C5">
        <w:rPr>
          <w:rFonts w:ascii="Times New Roman" w:hAnsi="Times New Roman"/>
          <w:bCs/>
          <w:iCs/>
          <w:sz w:val="24"/>
          <w:szCs w:val="24"/>
          <w:highlight w:val="yellow"/>
        </w:rPr>
        <w:t xml:space="preserve">O và </w:t>
      </w:r>
      <w:r w:rsidRPr="005111C5">
        <w:rPr>
          <w:rFonts w:ascii="Times New Roman" w:hAnsi="Times New Roman"/>
          <w:sz w:val="24"/>
          <w:szCs w:val="24"/>
          <w:highlight w:val="yellow"/>
        </w:rPr>
        <w:t>HCO</w:t>
      </w:r>
      <w:r w:rsidRPr="005111C5">
        <w:rPr>
          <w:rFonts w:ascii="Times New Roman" w:hAnsi="Times New Roman"/>
          <w:sz w:val="24"/>
          <w:szCs w:val="24"/>
          <w:highlight w:val="yellow"/>
          <w:vertAlign w:val="subscript"/>
        </w:rPr>
        <w:t>3</w:t>
      </w:r>
      <w:r w:rsidRPr="005111C5">
        <w:rPr>
          <w:rFonts w:ascii="Times New Roman" w:hAnsi="Times New Roman"/>
          <w:sz w:val="24"/>
          <w:szCs w:val="24"/>
          <w:highlight w:val="yellow"/>
          <w:vertAlign w:val="superscript"/>
        </w:rPr>
        <w:t>-</w:t>
      </w:r>
      <w:r w:rsidRPr="005111C5">
        <w:rPr>
          <w:rFonts w:ascii="Times New Roman" w:hAnsi="Times New Roman"/>
          <w:sz w:val="24"/>
          <w:szCs w:val="24"/>
          <w:highlight w:val="yellow"/>
        </w:rPr>
        <w:t>.</w:t>
      </w:r>
    </w:p>
    <w:p w14:paraId="30BF5425" w14:textId="2F4EAFB5"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iCs/>
          <w:sz w:val="24"/>
          <w:szCs w:val="24"/>
        </w:rPr>
        <w:t xml:space="preserve">Câu </w:t>
      </w:r>
      <w:r w:rsidR="006E7636">
        <w:rPr>
          <w:rFonts w:ascii="Times New Roman" w:hAnsi="Times New Roman"/>
          <w:b/>
          <w:iCs/>
          <w:sz w:val="24"/>
          <w:szCs w:val="24"/>
        </w:rPr>
        <w:t>61</w:t>
      </w:r>
      <w:r w:rsidRPr="00DB770B">
        <w:rPr>
          <w:rFonts w:ascii="Times New Roman" w:hAnsi="Times New Roman"/>
          <w:b/>
          <w:iCs/>
          <w:sz w:val="24"/>
          <w:szCs w:val="24"/>
        </w:rPr>
        <w:t xml:space="preserve">. </w:t>
      </w:r>
      <w:r w:rsidRPr="00DB770B">
        <w:rPr>
          <w:rFonts w:ascii="Times New Roman" w:hAnsi="Times New Roman"/>
          <w:bCs/>
          <w:iCs/>
          <w:sz w:val="24"/>
          <w:szCs w:val="24"/>
        </w:rPr>
        <w:t xml:space="preserve">Cho phản ứng: </w:t>
      </w:r>
      <w:r w:rsidRPr="00DB770B">
        <w:rPr>
          <w:position w:val="-12"/>
        </w:rPr>
        <w:object w:dxaOrig="4260" w:dyaOrig="380" w14:anchorId="764F6C3F">
          <v:shape id="_x0000_i1148" type="#_x0000_t75" style="width:213pt;height:18.75pt" o:ole="">
            <v:imagedata r:id="rId261" o:title=""/>
          </v:shape>
          <o:OLEObject Type="Embed" ProgID="Equation.DSMT4" ShapeID="_x0000_i1148" DrawAspect="Content" ObjectID="_1819994803" r:id="rId262"/>
        </w:object>
      </w:r>
      <w:r w:rsidRPr="00DB770B">
        <w:rPr>
          <w:rFonts w:ascii="Times New Roman" w:hAnsi="Times New Roman"/>
          <w:sz w:val="24"/>
          <w:szCs w:val="24"/>
        </w:rPr>
        <w:t>. Cặp acid – base liên hợp trong phản ứng trên là</w:t>
      </w:r>
    </w:p>
    <w:p w14:paraId="370BE755" w14:textId="77777777"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     </w:t>
      </w:r>
      <w:r w:rsidRPr="00DB770B">
        <w:rPr>
          <w:rFonts w:ascii="Times New Roman" w:hAnsi="Times New Roman"/>
          <w:b/>
          <w:iCs/>
          <w:sz w:val="24"/>
          <w:szCs w:val="24"/>
          <w:lang w:val="vi-VN"/>
        </w:rPr>
        <w:t>A.</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vertAlign w:val="subscript"/>
        </w:rPr>
        <w:softHyphen/>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và </w:t>
      </w:r>
      <w:r w:rsidRPr="00DB770B">
        <w:rPr>
          <w:position w:val="-12"/>
        </w:rPr>
        <w:object w:dxaOrig="639" w:dyaOrig="380" w14:anchorId="5FF8B1CF">
          <v:shape id="_x0000_i1149" type="#_x0000_t75" style="width:32.25pt;height:18.75pt" o:ole="">
            <v:imagedata r:id="rId263" o:title=""/>
          </v:shape>
          <o:OLEObject Type="Embed" ProgID="Equation.DSMT4" ShapeID="_x0000_i1149" DrawAspect="Content" ObjectID="_1819994804" r:id="rId264"/>
        </w:object>
      </w:r>
      <w:r w:rsidRPr="00DB770B">
        <w:rPr>
          <w:rFonts w:ascii="Times New Roman" w:hAnsi="Times New Roman"/>
          <w:sz w:val="24"/>
          <w:szCs w:val="24"/>
        </w:rPr>
        <w:t>.</w:t>
      </w:r>
      <w:r w:rsidRPr="00DB770B">
        <w:rPr>
          <w:rFonts w:ascii="Times New Roman" w:hAnsi="Times New Roman"/>
          <w:bCs/>
          <w:iCs/>
          <w:sz w:val="24"/>
          <w:szCs w:val="24"/>
          <w:lang w:val="vi-VN"/>
        </w:rPr>
        <w:tab/>
      </w:r>
      <w:r w:rsidRPr="00DB770B">
        <w:rPr>
          <w:rFonts w:ascii="Times New Roman" w:hAnsi="Times New Roman"/>
          <w:bCs/>
          <w:iCs/>
          <w:sz w:val="24"/>
          <w:szCs w:val="24"/>
        </w:rPr>
        <w:t xml:space="preserve">          </w:t>
      </w:r>
      <w:r w:rsidRPr="00DB770B">
        <w:rPr>
          <w:rFonts w:ascii="Times New Roman" w:hAnsi="Times New Roman"/>
          <w:bCs/>
          <w:iCs/>
          <w:sz w:val="24"/>
          <w:szCs w:val="24"/>
        </w:rPr>
        <w:tab/>
      </w:r>
      <w:r w:rsidRPr="00DB770B">
        <w:rPr>
          <w:rFonts w:ascii="Times New Roman" w:hAnsi="Times New Roman"/>
          <w:b/>
          <w:iCs/>
          <w:sz w:val="24"/>
          <w:szCs w:val="24"/>
          <w:lang w:val="vi-VN"/>
        </w:rPr>
        <w:t>B.</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 xml:space="preserve">O và </w:t>
      </w:r>
      <w:r w:rsidRPr="00DB770B">
        <w:rPr>
          <w:position w:val="-12"/>
        </w:rPr>
        <w:object w:dxaOrig="600" w:dyaOrig="380" w14:anchorId="62CA3507">
          <v:shape id="_x0000_i1150" type="#_x0000_t75" style="width:30pt;height:18.75pt" o:ole="">
            <v:imagedata r:id="rId265" o:title=""/>
          </v:shape>
          <o:OLEObject Type="Embed" ProgID="Equation.DSMT4" ShapeID="_x0000_i1150" DrawAspect="Content" ObjectID="_1819994805" r:id="rId266"/>
        </w:object>
      </w:r>
      <w:r w:rsidRPr="00DB770B">
        <w:rPr>
          <w:rFonts w:ascii="Times New Roman" w:hAnsi="Times New Roman"/>
          <w:sz w:val="24"/>
          <w:szCs w:val="24"/>
        </w:rPr>
        <w:t>.</w:t>
      </w:r>
    </w:p>
    <w:p w14:paraId="5EB68430" w14:textId="77777777"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Cs/>
          <w:iCs/>
          <w:sz w:val="24"/>
          <w:szCs w:val="24"/>
        </w:rPr>
        <w:t xml:space="preserve">     </w:t>
      </w:r>
      <w:r w:rsidRPr="00DB770B">
        <w:rPr>
          <w:rFonts w:ascii="Times New Roman" w:hAnsi="Times New Roman"/>
          <w:b/>
          <w:iCs/>
          <w:sz w:val="24"/>
          <w:szCs w:val="24"/>
          <w:lang w:val="vi-VN"/>
        </w:rPr>
        <w:t>C.</w:t>
      </w:r>
      <w:r w:rsidRPr="00DB770B">
        <w:rPr>
          <w:rFonts w:ascii="Times New Roman" w:hAnsi="Times New Roman"/>
          <w:b/>
          <w:iCs/>
          <w:sz w:val="24"/>
          <w:szCs w:val="24"/>
        </w:rPr>
        <w:t xml:space="preserve"> </w:t>
      </w:r>
      <w:r w:rsidRPr="00DB770B">
        <w:rPr>
          <w:rFonts w:ascii="Times New Roman" w:hAnsi="Times New Roman"/>
          <w:bCs/>
          <w:iCs/>
          <w:sz w:val="24"/>
          <w:szCs w:val="24"/>
        </w:rPr>
        <w:t>H</w:t>
      </w:r>
      <w:r w:rsidRPr="00DB770B">
        <w:rPr>
          <w:rFonts w:ascii="Times New Roman" w:hAnsi="Times New Roman"/>
          <w:bCs/>
          <w:iCs/>
          <w:sz w:val="24"/>
          <w:szCs w:val="24"/>
          <w:vertAlign w:val="subscript"/>
        </w:rPr>
        <w:t>2</w:t>
      </w:r>
      <w:r w:rsidRPr="00DB770B">
        <w:rPr>
          <w:rFonts w:ascii="Times New Roman" w:hAnsi="Times New Roman"/>
          <w:bCs/>
          <w:iCs/>
          <w:sz w:val="24"/>
          <w:szCs w:val="24"/>
        </w:rPr>
        <w:t>SO</w:t>
      </w:r>
      <w:r w:rsidRPr="00DB770B">
        <w:rPr>
          <w:rFonts w:ascii="Times New Roman" w:hAnsi="Times New Roman"/>
          <w:bCs/>
          <w:iCs/>
          <w:sz w:val="24"/>
          <w:szCs w:val="24"/>
          <w:vertAlign w:val="subscript"/>
        </w:rPr>
        <w:t>4</w:t>
      </w:r>
      <w:r w:rsidRPr="00DB770B">
        <w:rPr>
          <w:rFonts w:ascii="Times New Roman" w:hAnsi="Times New Roman"/>
          <w:bCs/>
          <w:iCs/>
          <w:sz w:val="24"/>
          <w:szCs w:val="24"/>
          <w:vertAlign w:val="subscript"/>
        </w:rPr>
        <w:softHyphen/>
      </w:r>
      <w:r w:rsidRPr="00DB770B">
        <w:rPr>
          <w:rFonts w:ascii="Times New Roman" w:hAnsi="Times New Roman"/>
          <w:bCs/>
          <w:iCs/>
          <w:sz w:val="24"/>
          <w:szCs w:val="24"/>
          <w:vertAlign w:val="subscript"/>
        </w:rPr>
        <w:softHyphen/>
      </w:r>
      <w:r w:rsidRPr="00DB770B">
        <w:rPr>
          <w:rFonts w:ascii="Times New Roman" w:hAnsi="Times New Roman"/>
          <w:bCs/>
          <w:iCs/>
          <w:sz w:val="24"/>
          <w:szCs w:val="24"/>
        </w:rPr>
        <w:t xml:space="preserve"> và </w:t>
      </w:r>
      <w:r w:rsidRPr="00DB770B">
        <w:rPr>
          <w:position w:val="-12"/>
        </w:rPr>
        <w:object w:dxaOrig="499" w:dyaOrig="380" w14:anchorId="02613DCA">
          <v:shape id="_x0000_i1151" type="#_x0000_t75" style="width:24.75pt;height:18.75pt" o:ole="">
            <v:imagedata r:id="rId267" o:title=""/>
          </v:shape>
          <o:OLEObject Type="Embed" ProgID="Equation.DSMT4" ShapeID="_x0000_i1151" DrawAspect="Content" ObjectID="_1819994806" r:id="rId268"/>
        </w:object>
      </w:r>
      <w:r w:rsidRPr="00DB770B">
        <w:rPr>
          <w:rFonts w:ascii="Times New Roman" w:hAnsi="Times New Roman"/>
          <w:sz w:val="24"/>
          <w:szCs w:val="24"/>
        </w:rPr>
        <w:t>; H</w:t>
      </w:r>
      <w:r w:rsidRPr="00DB770B">
        <w:rPr>
          <w:rFonts w:ascii="Times New Roman" w:hAnsi="Times New Roman"/>
          <w:sz w:val="24"/>
          <w:szCs w:val="24"/>
          <w:vertAlign w:val="subscript"/>
        </w:rPr>
        <w:t>2</w:t>
      </w:r>
      <w:r w:rsidRPr="00DB770B">
        <w:rPr>
          <w:rFonts w:ascii="Times New Roman" w:hAnsi="Times New Roman"/>
          <w:sz w:val="24"/>
          <w:szCs w:val="24"/>
        </w:rPr>
        <w:t>O và OH</w:t>
      </w:r>
      <w:r w:rsidRPr="00DB770B">
        <w:rPr>
          <w:rFonts w:ascii="Times New Roman" w:hAnsi="Times New Roman"/>
          <w:sz w:val="24"/>
          <w:szCs w:val="24"/>
          <w:vertAlign w:val="superscript"/>
        </w:rPr>
        <w:t xml:space="preserve">- </w:t>
      </w:r>
      <w:r w:rsidRPr="00DB770B">
        <w:rPr>
          <w:rFonts w:ascii="Times New Roman" w:hAnsi="Times New Roman"/>
          <w:sz w:val="24"/>
          <w:szCs w:val="24"/>
        </w:rPr>
        <w:t>.</w:t>
      </w:r>
      <w:r w:rsidRPr="00DB770B">
        <w:rPr>
          <w:rFonts w:ascii="Times New Roman" w:hAnsi="Times New Roman"/>
          <w:bCs/>
          <w:iCs/>
          <w:sz w:val="24"/>
          <w:szCs w:val="24"/>
          <w:lang w:val="vi-VN"/>
        </w:rPr>
        <w:tab/>
      </w:r>
      <w:r w:rsidRPr="00DB770B">
        <w:rPr>
          <w:rFonts w:ascii="Times New Roman" w:hAnsi="Times New Roman"/>
          <w:b/>
          <w:iCs/>
          <w:sz w:val="24"/>
          <w:szCs w:val="24"/>
          <w:highlight w:val="yellow"/>
          <w:lang w:val="vi-VN"/>
        </w:rPr>
        <w:t>D.</w:t>
      </w:r>
      <w:r w:rsidRPr="00DB770B">
        <w:rPr>
          <w:rFonts w:ascii="Times New Roman" w:hAnsi="Times New Roman"/>
          <w:bCs/>
          <w:iCs/>
          <w:sz w:val="24"/>
          <w:szCs w:val="24"/>
          <w:highlight w:val="yellow"/>
        </w:rPr>
        <w:t xml:space="preserve"> H</w:t>
      </w:r>
      <w:r w:rsidRPr="00DB770B">
        <w:rPr>
          <w:rFonts w:ascii="Times New Roman" w:hAnsi="Times New Roman"/>
          <w:bCs/>
          <w:iCs/>
          <w:sz w:val="24"/>
          <w:szCs w:val="24"/>
          <w:highlight w:val="yellow"/>
          <w:vertAlign w:val="subscript"/>
        </w:rPr>
        <w:t>2</w:t>
      </w:r>
      <w:r w:rsidRPr="00DB770B">
        <w:rPr>
          <w:rFonts w:ascii="Times New Roman" w:hAnsi="Times New Roman"/>
          <w:bCs/>
          <w:iCs/>
          <w:sz w:val="24"/>
          <w:szCs w:val="24"/>
          <w:highlight w:val="yellow"/>
        </w:rPr>
        <w:t>SO</w:t>
      </w:r>
      <w:r w:rsidRPr="00DB770B">
        <w:rPr>
          <w:rFonts w:ascii="Times New Roman" w:hAnsi="Times New Roman"/>
          <w:bCs/>
          <w:iCs/>
          <w:sz w:val="24"/>
          <w:szCs w:val="24"/>
          <w:highlight w:val="yellow"/>
          <w:vertAlign w:val="subscript"/>
        </w:rPr>
        <w:t>4</w:t>
      </w:r>
      <w:r w:rsidRPr="00DB770B">
        <w:rPr>
          <w:rFonts w:ascii="Times New Roman" w:hAnsi="Times New Roman"/>
          <w:bCs/>
          <w:iCs/>
          <w:sz w:val="24"/>
          <w:szCs w:val="24"/>
          <w:highlight w:val="yellow"/>
        </w:rPr>
        <w:t xml:space="preserve"> và </w:t>
      </w:r>
      <w:r w:rsidRPr="00DB770B">
        <w:rPr>
          <w:position w:val="-12"/>
          <w:highlight w:val="yellow"/>
        </w:rPr>
        <w:object w:dxaOrig="639" w:dyaOrig="380" w14:anchorId="678C259A">
          <v:shape id="_x0000_i1152" type="#_x0000_t75" style="width:32.25pt;height:18.75pt" o:ole="">
            <v:imagedata r:id="rId269" o:title=""/>
          </v:shape>
          <o:OLEObject Type="Embed" ProgID="Equation.DSMT4" ShapeID="_x0000_i1152" DrawAspect="Content" ObjectID="_1819994807" r:id="rId270"/>
        </w:object>
      </w:r>
      <w:r w:rsidRPr="00DB770B">
        <w:rPr>
          <w:rFonts w:ascii="Times New Roman" w:hAnsi="Times New Roman"/>
          <w:sz w:val="24"/>
          <w:szCs w:val="24"/>
          <w:highlight w:val="yellow"/>
        </w:rPr>
        <w:t xml:space="preserve">; </w:t>
      </w:r>
      <w:r w:rsidRPr="00DB770B">
        <w:rPr>
          <w:position w:val="-12"/>
          <w:highlight w:val="yellow"/>
        </w:rPr>
        <w:object w:dxaOrig="600" w:dyaOrig="380" w14:anchorId="068B8022">
          <v:shape id="_x0000_i1153" type="#_x0000_t75" style="width:30pt;height:18.75pt" o:ole="">
            <v:imagedata r:id="rId271" o:title=""/>
          </v:shape>
          <o:OLEObject Type="Embed" ProgID="Equation.DSMT4" ShapeID="_x0000_i1153" DrawAspect="Content" ObjectID="_1819994808" r:id="rId272"/>
        </w:object>
      </w:r>
      <w:r w:rsidRPr="00DB770B">
        <w:rPr>
          <w:rFonts w:ascii="Times New Roman" w:hAnsi="Times New Roman"/>
          <w:sz w:val="24"/>
          <w:szCs w:val="24"/>
          <w:highlight w:val="yellow"/>
        </w:rPr>
        <w:t>và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O.</w:t>
      </w:r>
    </w:p>
    <w:p w14:paraId="47642F98" w14:textId="34A7D43F" w:rsidR="00F162AA" w:rsidRPr="00DB770B" w:rsidRDefault="00F162AA" w:rsidP="006951F7">
      <w:pPr>
        <w:tabs>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Pr>
          <w:rFonts w:ascii="Times New Roman" w:hAnsi="Times New Roman"/>
          <w:b/>
          <w:sz w:val="24"/>
          <w:szCs w:val="24"/>
        </w:rPr>
        <w:t>6</w:t>
      </w:r>
      <w:r w:rsidR="006E7636">
        <w:rPr>
          <w:rFonts w:ascii="Times New Roman" w:hAnsi="Times New Roman"/>
          <w:b/>
          <w:sz w:val="24"/>
          <w:szCs w:val="24"/>
        </w:rPr>
        <w:t>2</w:t>
      </w:r>
      <w:r w:rsidRPr="00DB770B">
        <w:rPr>
          <w:rFonts w:ascii="Times New Roman" w:hAnsi="Times New Roman"/>
          <w:b/>
          <w:sz w:val="24"/>
          <w:szCs w:val="24"/>
        </w:rPr>
        <w:t xml:space="preserve">. </w:t>
      </w:r>
      <w:r w:rsidRPr="00DB770B">
        <w:rPr>
          <w:rFonts w:ascii="Times New Roman" w:hAnsi="Times New Roman"/>
          <w:bCs/>
          <w:sz w:val="24"/>
          <w:szCs w:val="24"/>
        </w:rPr>
        <w:t>Theo</w:t>
      </w:r>
      <w:r w:rsidRPr="00DB770B">
        <w:rPr>
          <w:rFonts w:ascii="Times New Roman" w:hAnsi="Times New Roman"/>
          <w:sz w:val="24"/>
          <w:szCs w:val="24"/>
        </w:rPr>
        <w:t xml:space="preserve"> thuyết Bronsted – Lowry, dãy </w:t>
      </w:r>
      <w:r>
        <w:rPr>
          <w:rFonts w:ascii="Times New Roman" w:hAnsi="Times New Roman"/>
          <w:sz w:val="24"/>
          <w:szCs w:val="24"/>
        </w:rPr>
        <w:t>chỉ gồm các</w:t>
      </w:r>
      <w:r w:rsidRPr="00DB770B">
        <w:rPr>
          <w:rFonts w:ascii="Times New Roman" w:hAnsi="Times New Roman"/>
          <w:sz w:val="24"/>
          <w:szCs w:val="24"/>
        </w:rPr>
        <w:t xml:space="preserve"> ion là base?</w:t>
      </w:r>
    </w:p>
    <w:p w14:paraId="6982A991" w14:textId="23DF7C9B"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A.</w:t>
      </w:r>
      <w:r w:rsidRPr="00DB770B">
        <w:rPr>
          <w:rFonts w:ascii="Times New Roman" w:hAnsi="Times New Roman"/>
          <w:sz w:val="24"/>
          <w:szCs w:val="24"/>
        </w:rPr>
        <w:t xml:space="preserve"> Fe</w:t>
      </w:r>
      <w:r w:rsidRPr="00DB770B">
        <w:rPr>
          <w:rFonts w:ascii="Times New Roman" w:hAnsi="Times New Roman"/>
          <w:sz w:val="24"/>
          <w:szCs w:val="24"/>
          <w:vertAlign w:val="superscript"/>
        </w:rPr>
        <w:t>2+</w:t>
      </w:r>
      <w:r w:rsidRPr="00DB770B">
        <w:rPr>
          <w:rFonts w:ascii="Times New Roman" w:hAnsi="Times New Roman"/>
          <w:sz w:val="24"/>
          <w:szCs w:val="24"/>
        </w:rPr>
        <w:t xml:space="preserve">, </w:t>
      </w:r>
      <w:r>
        <w:rPr>
          <w:rFonts w:ascii="Times New Roman" w:hAnsi="Times New Roman"/>
          <w:sz w:val="24"/>
          <w:szCs w:val="24"/>
        </w:rPr>
        <w:t>OH</w:t>
      </w:r>
      <w:r w:rsidRPr="00F162AA">
        <w:rPr>
          <w:rFonts w:ascii="Times New Roman" w:hAnsi="Times New Roman"/>
          <w:sz w:val="24"/>
          <w:szCs w:val="24"/>
          <w:vertAlign w:val="superscript"/>
        </w:rPr>
        <w:t>-</w:t>
      </w:r>
      <w:r w:rsidRPr="00DB770B">
        <w:rPr>
          <w:rFonts w:ascii="Times New Roman" w:hAnsi="Times New Roman"/>
          <w:sz w:val="24"/>
          <w:szCs w:val="24"/>
        </w:rPr>
        <w:t>, PO</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r>
      <w:r w:rsidRPr="00DB770B">
        <w:rPr>
          <w:rFonts w:ascii="Times New Roman" w:hAnsi="Times New Roman"/>
          <w:b/>
          <w:sz w:val="24"/>
          <w:szCs w:val="24"/>
          <w:highlight w:val="yellow"/>
        </w:rPr>
        <w:t xml:space="preserve">B. </w:t>
      </w:r>
      <w:r w:rsidRPr="00DB770B">
        <w:rPr>
          <w:rFonts w:ascii="Times New Roman" w:hAnsi="Times New Roman"/>
          <w:sz w:val="24"/>
          <w:szCs w:val="24"/>
          <w:highlight w:val="yellow"/>
        </w:rPr>
        <w:t>CO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vertAlign w:val="superscript"/>
        </w:rPr>
        <w:t>2-</w:t>
      </w:r>
      <w:r w:rsidRPr="00DB770B">
        <w:rPr>
          <w:rFonts w:ascii="Times New Roman" w:hAnsi="Times New Roman"/>
          <w:sz w:val="24"/>
          <w:szCs w:val="24"/>
          <w:highlight w:val="yellow"/>
        </w:rPr>
        <w:t>, HCOO</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S</w:t>
      </w:r>
      <w:r w:rsidRPr="00F162AA">
        <w:rPr>
          <w:rFonts w:ascii="Times New Roman" w:hAnsi="Times New Roman"/>
          <w:sz w:val="24"/>
          <w:szCs w:val="24"/>
          <w:highlight w:val="yellow"/>
          <w:vertAlign w:val="superscript"/>
        </w:rPr>
        <w:t>2-</w:t>
      </w:r>
      <w:r w:rsidRPr="00DB770B">
        <w:rPr>
          <w:rFonts w:ascii="Times New Roman" w:hAnsi="Times New Roman"/>
          <w:sz w:val="24"/>
          <w:szCs w:val="24"/>
          <w:highlight w:val="yellow"/>
        </w:rPr>
        <w:t>.</w:t>
      </w:r>
    </w:p>
    <w:p w14:paraId="54B0073A" w14:textId="373E9432" w:rsidR="00F162AA" w:rsidRPr="00DB770B" w:rsidRDefault="00F162AA"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 xml:space="preserve">C. </w:t>
      </w:r>
      <w:r w:rsidRPr="00DB770B">
        <w:rPr>
          <w:rFonts w:ascii="Times New Roman" w:hAnsi="Times New Roman"/>
          <w:sz w:val="24"/>
          <w:szCs w:val="24"/>
        </w:rPr>
        <w:t>Na</w:t>
      </w:r>
      <w:r w:rsidRPr="00DB770B">
        <w:rPr>
          <w:rFonts w:ascii="Times New Roman" w:hAnsi="Times New Roman"/>
          <w:sz w:val="24"/>
          <w:szCs w:val="24"/>
          <w:vertAlign w:val="superscript"/>
        </w:rPr>
        <w:t>+</w:t>
      </w:r>
      <w:r w:rsidRPr="00DB770B">
        <w:rPr>
          <w:rFonts w:ascii="Times New Roman" w:hAnsi="Times New Roman"/>
          <w:sz w:val="24"/>
          <w:szCs w:val="24"/>
        </w:rPr>
        <w:t xml:space="preserve">, </w:t>
      </w:r>
      <w:r>
        <w:rPr>
          <w:rFonts w:ascii="Times New Roman" w:hAnsi="Times New Roman"/>
          <w:sz w:val="24"/>
          <w:szCs w:val="24"/>
        </w:rPr>
        <w:t>CO</w:t>
      </w:r>
      <w:r w:rsidRPr="00F162AA">
        <w:rPr>
          <w:rFonts w:ascii="Times New Roman" w:hAnsi="Times New Roman"/>
          <w:sz w:val="24"/>
          <w:szCs w:val="24"/>
          <w:vertAlign w:val="subscript"/>
        </w:rPr>
        <w:t>3</w:t>
      </w:r>
      <w:r>
        <w:rPr>
          <w:rFonts w:ascii="Times New Roman" w:hAnsi="Times New Roman"/>
          <w:sz w:val="24"/>
          <w:szCs w:val="24"/>
          <w:vertAlign w:val="superscript"/>
        </w:rPr>
        <w:t>2-</w:t>
      </w:r>
      <w:r w:rsidRPr="00DB770B">
        <w:rPr>
          <w:rFonts w:ascii="Times New Roman" w:hAnsi="Times New Roman"/>
          <w:sz w:val="24"/>
          <w:szCs w:val="24"/>
        </w:rPr>
        <w:t>, Al</w:t>
      </w:r>
      <w:r w:rsidRPr="00DB770B">
        <w:rPr>
          <w:rFonts w:ascii="Times New Roman" w:hAnsi="Times New Roman"/>
          <w:sz w:val="24"/>
          <w:szCs w:val="24"/>
          <w:vertAlign w:val="super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t xml:space="preserve">D. </w:t>
      </w:r>
      <w:r>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 xml:space="preserve">, </w:t>
      </w:r>
      <w:r>
        <w:rPr>
          <w:rFonts w:ascii="Times New Roman" w:hAnsi="Times New Roman"/>
          <w:sz w:val="24"/>
          <w:szCs w:val="24"/>
        </w:rPr>
        <w:t>NH</w:t>
      </w:r>
      <w:r w:rsidRPr="00F162AA">
        <w:rPr>
          <w:rFonts w:ascii="Times New Roman" w:hAnsi="Times New Roman"/>
          <w:sz w:val="24"/>
          <w:szCs w:val="24"/>
          <w:vertAlign w:val="subscript"/>
        </w:rPr>
        <w:t>4</w:t>
      </w:r>
      <w:r w:rsidRPr="00F162AA">
        <w:rPr>
          <w:rFonts w:ascii="Times New Roman" w:hAnsi="Times New Roman"/>
          <w:sz w:val="24"/>
          <w:szCs w:val="24"/>
          <w:vertAlign w:val="superscript"/>
        </w:rPr>
        <w:t>+</w:t>
      </w:r>
      <w:r w:rsidRPr="00DB770B">
        <w:rPr>
          <w:rFonts w:ascii="Times New Roman" w:hAnsi="Times New Roman"/>
          <w:sz w:val="24"/>
          <w:szCs w:val="24"/>
        </w:rPr>
        <w:t>,</w:t>
      </w:r>
      <w:r>
        <w:rPr>
          <w:rFonts w:ascii="Times New Roman" w:hAnsi="Times New Roman"/>
          <w:sz w:val="24"/>
          <w:szCs w:val="24"/>
        </w:rPr>
        <w:t xml:space="preserve"> HCOO</w:t>
      </w:r>
      <w:r w:rsidRPr="00F162AA">
        <w:rPr>
          <w:rFonts w:ascii="Times New Roman" w:hAnsi="Times New Roman"/>
          <w:sz w:val="24"/>
          <w:szCs w:val="24"/>
          <w:vertAlign w:val="superscript"/>
        </w:rPr>
        <w:t>-</w:t>
      </w:r>
      <w:r>
        <w:rPr>
          <w:rFonts w:ascii="Times New Roman" w:hAnsi="Times New Roman"/>
          <w:sz w:val="24"/>
          <w:szCs w:val="24"/>
        </w:rPr>
        <w:t>.</w:t>
      </w:r>
    </w:p>
    <w:p w14:paraId="633EA66F" w14:textId="29622B75" w:rsidR="00F162AA" w:rsidRPr="00DB770B" w:rsidRDefault="00F162AA" w:rsidP="006951F7">
      <w:pPr>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6</w:t>
      </w:r>
      <w:r w:rsidR="006E7636">
        <w:rPr>
          <w:rFonts w:ascii="Times New Roman" w:hAnsi="Times New Roman"/>
          <w:b/>
          <w:sz w:val="24"/>
          <w:szCs w:val="24"/>
        </w:rPr>
        <w:t>3</w:t>
      </w:r>
      <w:r w:rsidRPr="00DB770B">
        <w:rPr>
          <w:rFonts w:ascii="Times New Roman" w:hAnsi="Times New Roman"/>
          <w:b/>
          <w:sz w:val="24"/>
          <w:szCs w:val="24"/>
        </w:rPr>
        <w:t>.</w:t>
      </w:r>
      <w:r w:rsidRPr="00DB770B">
        <w:rPr>
          <w:rFonts w:ascii="Times New Roman" w:hAnsi="Times New Roman"/>
          <w:sz w:val="24"/>
          <w:szCs w:val="24"/>
        </w:rPr>
        <w:t> Acid nào sau đây là acid một nấc?</w:t>
      </w:r>
    </w:p>
    <w:p w14:paraId="7583E822" w14:textId="77777777" w:rsidR="00F162AA" w:rsidRPr="00DB770B" w:rsidRDefault="00F162AA"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bCs/>
          <w:sz w:val="24"/>
          <w:szCs w:val="24"/>
        </w:rPr>
        <w:t>A.</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bCs/>
          <w:sz w:val="24"/>
          <w:szCs w:val="24"/>
        </w:rPr>
        <w:t>B.</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CO</w:t>
      </w:r>
      <w:r w:rsidRPr="00DB770B">
        <w:rPr>
          <w:rFonts w:ascii="Times New Roman" w:hAnsi="Times New Roman"/>
          <w:sz w:val="24"/>
          <w:szCs w:val="24"/>
          <w:vertAlign w:val="subscript"/>
        </w:rPr>
        <w:t>3</w: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bCs/>
          <w:sz w:val="24"/>
          <w:szCs w:val="24"/>
          <w:highlight w:val="yellow"/>
        </w:rPr>
        <w:t>C.</w:t>
      </w:r>
      <w:r w:rsidRPr="00DB770B">
        <w:rPr>
          <w:rFonts w:ascii="Times New Roman" w:hAnsi="Times New Roman"/>
          <w:sz w:val="24"/>
          <w:szCs w:val="24"/>
          <w:highlight w:val="yellow"/>
        </w:rPr>
        <w:t xml:space="preserve"> HCl.</w: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bCs/>
          <w:sz w:val="24"/>
          <w:szCs w:val="24"/>
        </w:rPr>
        <w:t>D.</w:t>
      </w:r>
      <w:r w:rsidRPr="00DB770B">
        <w:rPr>
          <w:rFonts w:ascii="Times New Roman" w:hAnsi="Times New Roman"/>
          <w:sz w:val="24"/>
          <w:szCs w:val="24"/>
        </w:rPr>
        <w:t xml:space="preserve"> H</w:t>
      </w:r>
      <w:r w:rsidRPr="00DB770B">
        <w:rPr>
          <w:rFonts w:ascii="Times New Roman" w:hAnsi="Times New Roman"/>
          <w:sz w:val="24"/>
          <w:szCs w:val="24"/>
          <w:vertAlign w:val="subscript"/>
        </w:rPr>
        <w:t>3</w:t>
      </w:r>
      <w:r w:rsidRPr="00DB770B">
        <w:rPr>
          <w:rFonts w:ascii="Times New Roman" w:hAnsi="Times New Roman"/>
          <w:sz w:val="24"/>
          <w:szCs w:val="24"/>
        </w:rPr>
        <w:t>PO</w:t>
      </w:r>
      <w:r w:rsidRPr="00DB770B">
        <w:rPr>
          <w:rFonts w:ascii="Times New Roman" w:hAnsi="Times New Roman"/>
          <w:sz w:val="24"/>
          <w:szCs w:val="24"/>
          <w:vertAlign w:val="subscript"/>
        </w:rPr>
        <w:t>4</w:t>
      </w:r>
      <w:r w:rsidRPr="00DB770B">
        <w:rPr>
          <w:rFonts w:ascii="Times New Roman" w:hAnsi="Times New Roman"/>
          <w:sz w:val="24"/>
          <w:szCs w:val="24"/>
        </w:rPr>
        <w:t>.</w:t>
      </w:r>
    </w:p>
    <w:p w14:paraId="606D4B33" w14:textId="7F245C74" w:rsidR="00F162AA" w:rsidRPr="00DB770B" w:rsidRDefault="00F162AA" w:rsidP="006951F7">
      <w:pPr>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6</w:t>
      </w:r>
      <w:r w:rsidR="006E7636">
        <w:rPr>
          <w:rFonts w:ascii="Times New Roman" w:hAnsi="Times New Roman"/>
          <w:b/>
          <w:sz w:val="24"/>
          <w:szCs w:val="24"/>
        </w:rPr>
        <w:t>4</w:t>
      </w:r>
      <w:r w:rsidRPr="00DB770B">
        <w:rPr>
          <w:rFonts w:ascii="Times New Roman" w:hAnsi="Times New Roman"/>
          <w:b/>
          <w:sz w:val="24"/>
          <w:szCs w:val="24"/>
        </w:rPr>
        <w:t>.</w:t>
      </w:r>
      <w:r w:rsidRPr="00DB770B">
        <w:rPr>
          <w:rFonts w:ascii="Times New Roman" w:hAnsi="Times New Roman"/>
          <w:sz w:val="24"/>
          <w:szCs w:val="24"/>
        </w:rPr>
        <w:t> Chất nào sau đây là acid ba nấc?</w:t>
      </w:r>
    </w:p>
    <w:p w14:paraId="5BEABE44" w14:textId="77777777" w:rsidR="00F162AA" w:rsidRDefault="00F162AA"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bCs/>
          <w:sz w:val="24"/>
          <w:szCs w:val="24"/>
        </w:rPr>
        <w:t>A.</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bCs/>
          <w:sz w:val="24"/>
          <w:szCs w:val="24"/>
        </w:rPr>
        <w:t>B.</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CO</w:t>
      </w:r>
      <w:r w:rsidRPr="00DB770B">
        <w:rPr>
          <w:rFonts w:ascii="Times New Roman" w:hAnsi="Times New Roman"/>
          <w:sz w:val="24"/>
          <w:szCs w:val="24"/>
          <w:vertAlign w:val="subscript"/>
        </w:rPr>
        <w:t>3</w: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bCs/>
          <w:sz w:val="24"/>
          <w:szCs w:val="24"/>
        </w:rPr>
        <w:t>C.</w:t>
      </w:r>
      <w:r w:rsidRPr="00DB770B">
        <w:rPr>
          <w:rFonts w:ascii="Times New Roman" w:hAnsi="Times New Roman"/>
          <w:sz w:val="24"/>
          <w:szCs w:val="24"/>
        </w:rPr>
        <w:t xml:space="preserve"> NH</w:t>
      </w:r>
      <w:r w:rsidRPr="00DB770B">
        <w:rPr>
          <w:rFonts w:ascii="Times New Roman" w:hAnsi="Times New Roman"/>
          <w:sz w:val="24"/>
          <w:szCs w:val="24"/>
          <w:vertAlign w:val="subscript"/>
        </w:rPr>
        <w:t>3</w:t>
      </w:r>
      <w:r w:rsidRPr="00DB770B">
        <w:rPr>
          <w:rFonts w:ascii="Times New Roman" w:hAnsi="Times New Roman"/>
          <w:sz w:val="24"/>
          <w:szCs w:val="24"/>
        </w:rPr>
        <w:t>.   </w:t>
      </w:r>
      <w:r w:rsidRPr="00DB770B">
        <w:rPr>
          <w:rFonts w:ascii="Times New Roman" w:hAnsi="Times New Roman"/>
          <w:sz w:val="24"/>
          <w:szCs w:val="24"/>
        </w:rPr>
        <w:tab/>
      </w:r>
      <w:r w:rsidRPr="00DB770B">
        <w:rPr>
          <w:rFonts w:ascii="Times New Roman" w:hAnsi="Times New Roman"/>
          <w:b/>
          <w:bCs/>
          <w:sz w:val="24"/>
          <w:szCs w:val="24"/>
          <w:highlight w:val="yellow"/>
        </w:rPr>
        <w:t>D.</w:t>
      </w:r>
      <w:r w:rsidRPr="00DB770B">
        <w:rPr>
          <w:rFonts w:ascii="Times New Roman" w:hAnsi="Times New Roman"/>
          <w:sz w:val="24"/>
          <w:szCs w:val="24"/>
          <w:highlight w:val="yellow"/>
        </w:rPr>
        <w:t xml:space="preserve"> 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PO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rPr>
        <w:t>.</w:t>
      </w:r>
    </w:p>
    <w:p w14:paraId="57920F44" w14:textId="49164179" w:rsidR="00F162AA" w:rsidRPr="00DB770B" w:rsidRDefault="00F162AA" w:rsidP="006951F7">
      <w:pPr>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Pr>
          <w:rFonts w:ascii="Times New Roman" w:hAnsi="Times New Roman"/>
          <w:b/>
          <w:sz w:val="24"/>
          <w:szCs w:val="24"/>
        </w:rPr>
        <w:t>6</w:t>
      </w:r>
      <w:r w:rsidR="006E7636">
        <w:rPr>
          <w:rFonts w:ascii="Times New Roman" w:hAnsi="Times New Roman"/>
          <w:b/>
          <w:sz w:val="24"/>
          <w:szCs w:val="24"/>
        </w:rPr>
        <w:t>5</w:t>
      </w:r>
      <w:r>
        <w:rPr>
          <w:rFonts w:ascii="Times New Roman" w:hAnsi="Times New Roman"/>
          <w:b/>
          <w:sz w:val="24"/>
          <w:szCs w:val="24"/>
        </w:rPr>
        <w:t>.</w:t>
      </w:r>
      <w:r w:rsidRPr="00DB770B">
        <w:rPr>
          <w:rFonts w:ascii="Times New Roman" w:hAnsi="Times New Roman"/>
          <w:b/>
          <w:sz w:val="24"/>
          <w:szCs w:val="24"/>
        </w:rPr>
        <w:t xml:space="preserve"> </w:t>
      </w:r>
      <w:r w:rsidRPr="00DB770B">
        <w:rPr>
          <w:rFonts w:ascii="Times New Roman" w:hAnsi="Times New Roman"/>
          <w:sz w:val="24"/>
          <w:szCs w:val="24"/>
          <w:lang w:val="nl-NL"/>
        </w:rPr>
        <w:t xml:space="preserve">Cho các </w:t>
      </w:r>
      <w:r>
        <w:rPr>
          <w:rFonts w:ascii="Times New Roman" w:hAnsi="Times New Roman"/>
          <w:sz w:val="24"/>
          <w:szCs w:val="24"/>
          <w:lang w:val="nl-NL"/>
        </w:rPr>
        <w:t>hydroxide</w:t>
      </w:r>
      <w:r w:rsidRPr="00DB770B">
        <w:rPr>
          <w:rFonts w:ascii="Times New Roman" w:hAnsi="Times New Roman"/>
          <w:sz w:val="24"/>
          <w:szCs w:val="24"/>
          <w:lang w:val="nl-NL"/>
        </w:rPr>
        <w:t xml:space="preserve"> sau: Mg(OH)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 </w:t>
      </w:r>
      <w:r w:rsidRPr="00DB770B">
        <w:rPr>
          <w:rFonts w:ascii="Times New Roman" w:hAnsi="Times New Roman"/>
          <w:sz w:val="24"/>
          <w:szCs w:val="24"/>
          <w:highlight w:val="yellow"/>
          <w:lang w:val="nl-NL"/>
        </w:rPr>
        <w:t>Zn(OH)</w:t>
      </w:r>
      <w:r w:rsidRPr="00DB770B">
        <w:rPr>
          <w:rFonts w:ascii="Times New Roman" w:hAnsi="Times New Roman"/>
          <w:sz w:val="24"/>
          <w:szCs w:val="24"/>
          <w:highlight w:val="yellow"/>
          <w:vertAlign w:val="subscript"/>
          <w:lang w:val="nl-NL"/>
        </w:rPr>
        <w:t>2</w:t>
      </w:r>
      <w:r w:rsidRPr="00DB770B">
        <w:rPr>
          <w:rFonts w:ascii="Times New Roman" w:hAnsi="Times New Roman"/>
          <w:sz w:val="24"/>
          <w:szCs w:val="24"/>
          <w:highlight w:val="yellow"/>
          <w:lang w:val="nl-NL"/>
        </w:rPr>
        <w:t>, Al(OH)</w:t>
      </w:r>
      <w:r w:rsidRPr="00DB770B">
        <w:rPr>
          <w:rFonts w:ascii="Times New Roman" w:hAnsi="Times New Roman"/>
          <w:sz w:val="24"/>
          <w:szCs w:val="24"/>
          <w:highlight w:val="yellow"/>
          <w:vertAlign w:val="subscript"/>
          <w:lang w:val="nl-NL"/>
        </w:rPr>
        <w:t>3</w:t>
      </w:r>
      <w:r w:rsidRPr="00DB770B">
        <w:rPr>
          <w:rFonts w:ascii="Times New Roman" w:hAnsi="Times New Roman"/>
          <w:sz w:val="24"/>
          <w:szCs w:val="24"/>
          <w:lang w:val="nl-NL"/>
        </w:rPr>
        <w:t>, Fe(OH)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xml:space="preserve">, </w:t>
      </w:r>
      <w:r w:rsidRPr="00DB770B">
        <w:rPr>
          <w:rFonts w:ascii="Times New Roman" w:hAnsi="Times New Roman"/>
          <w:sz w:val="24"/>
          <w:szCs w:val="24"/>
          <w:highlight w:val="yellow"/>
          <w:lang w:val="nl-NL"/>
        </w:rPr>
        <w:t>Cr(OH)</w:t>
      </w:r>
      <w:r w:rsidRPr="00DB770B">
        <w:rPr>
          <w:rFonts w:ascii="Times New Roman" w:hAnsi="Times New Roman"/>
          <w:sz w:val="24"/>
          <w:szCs w:val="24"/>
          <w:highlight w:val="yellow"/>
          <w:vertAlign w:val="subscript"/>
          <w:lang w:val="nl-NL"/>
        </w:rPr>
        <w:t>3</w:t>
      </w:r>
      <w:r w:rsidRPr="00DB770B">
        <w:rPr>
          <w:rFonts w:ascii="Times New Roman" w:hAnsi="Times New Roman"/>
          <w:sz w:val="24"/>
          <w:szCs w:val="24"/>
          <w:lang w:val="nl-NL"/>
        </w:rPr>
        <w:t>, Cr(OH)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 </w:t>
      </w:r>
      <w:r w:rsidRPr="00DB770B">
        <w:rPr>
          <w:rFonts w:ascii="Times New Roman" w:hAnsi="Times New Roman"/>
          <w:sz w:val="24"/>
          <w:szCs w:val="24"/>
        </w:rPr>
        <w:t>Số hydroxide có tính lưỡng tính là</w:t>
      </w:r>
    </w:p>
    <w:p w14:paraId="1960985F" w14:textId="77777777" w:rsidR="00F162AA" w:rsidRPr="00DB770B" w:rsidRDefault="00F162AA" w:rsidP="006951F7">
      <w:pPr>
        <w:tabs>
          <w:tab w:val="left" w:pos="283"/>
          <w:tab w:val="left" w:pos="2835"/>
          <w:tab w:val="left" w:pos="5386"/>
          <w:tab w:val="left" w:pos="7937"/>
        </w:tabs>
        <w:spacing w:line="264" w:lineRule="auto"/>
        <w:jc w:val="both"/>
        <w:rPr>
          <w:rFonts w:ascii="Times New Roman" w:hAnsi="Times New Roman"/>
          <w:sz w:val="24"/>
          <w:szCs w:val="24"/>
          <w:lang w:val="nl-NL"/>
        </w:rPr>
      </w:pPr>
      <w:r w:rsidRPr="00DB770B">
        <w:rPr>
          <w:rFonts w:ascii="Times New Roman" w:hAnsi="Times New Roman"/>
          <w:b/>
          <w:bCs/>
          <w:sz w:val="24"/>
          <w:szCs w:val="24"/>
          <w:lang w:val="nl-NL"/>
        </w:rPr>
        <w:tab/>
        <w:t>A</w:t>
      </w:r>
      <w:r w:rsidRPr="00DB770B">
        <w:rPr>
          <w:rFonts w:ascii="Times New Roman" w:hAnsi="Times New Roman"/>
          <w:b/>
          <w:sz w:val="24"/>
          <w:szCs w:val="24"/>
          <w:lang w:val="nl-NL"/>
        </w:rPr>
        <w:t>.</w:t>
      </w:r>
      <w:r w:rsidRPr="00DB770B">
        <w:rPr>
          <w:rFonts w:ascii="Times New Roman" w:hAnsi="Times New Roman"/>
          <w:sz w:val="24"/>
          <w:szCs w:val="24"/>
          <w:lang w:val="nl-NL"/>
        </w:rPr>
        <w:t xml:space="preserve"> </w:t>
      </w:r>
      <w:r>
        <w:rPr>
          <w:rFonts w:ascii="Times New Roman" w:hAnsi="Times New Roman"/>
          <w:sz w:val="24"/>
          <w:szCs w:val="24"/>
          <w:lang w:val="nl-NL"/>
        </w:rPr>
        <w:t>2</w:t>
      </w:r>
      <w:r w:rsidRPr="00DB770B">
        <w:rPr>
          <w:rFonts w:ascii="Times New Roman" w:hAnsi="Times New Roman"/>
          <w:sz w:val="24"/>
          <w:szCs w:val="24"/>
          <w:lang w:val="nl-NL"/>
        </w:rPr>
        <w:t xml:space="preserve">. </w:t>
      </w:r>
      <w:r w:rsidRPr="00DB770B">
        <w:rPr>
          <w:rFonts w:ascii="Times New Roman" w:hAnsi="Times New Roman"/>
          <w:b/>
          <w:sz w:val="24"/>
          <w:szCs w:val="24"/>
          <w:lang w:val="nl-NL"/>
        </w:rPr>
        <w:tab/>
      </w:r>
      <w:r w:rsidRPr="00F162AA">
        <w:rPr>
          <w:rFonts w:ascii="Times New Roman" w:hAnsi="Times New Roman"/>
          <w:b/>
          <w:bCs/>
          <w:sz w:val="24"/>
          <w:szCs w:val="24"/>
          <w:highlight w:val="yellow"/>
          <w:lang w:val="nl-NL"/>
        </w:rPr>
        <w:t xml:space="preserve">B. </w:t>
      </w:r>
      <w:r w:rsidRPr="00F162AA">
        <w:rPr>
          <w:rFonts w:ascii="Times New Roman" w:hAnsi="Times New Roman"/>
          <w:sz w:val="24"/>
          <w:szCs w:val="24"/>
          <w:highlight w:val="yellow"/>
          <w:lang w:val="nl-NL"/>
        </w:rPr>
        <w:t>3.</w:t>
      </w:r>
      <w:r w:rsidRPr="00DB770B">
        <w:rPr>
          <w:rFonts w:ascii="Times New Roman" w:hAnsi="Times New Roman"/>
          <w:sz w:val="24"/>
          <w:szCs w:val="24"/>
          <w:lang w:val="nl-NL"/>
        </w:rPr>
        <w:t xml:space="preserve"> </w:t>
      </w:r>
      <w:r w:rsidRPr="00DB770B">
        <w:rPr>
          <w:rFonts w:ascii="Times New Roman" w:hAnsi="Times New Roman"/>
          <w:b/>
          <w:sz w:val="24"/>
          <w:szCs w:val="24"/>
          <w:lang w:val="nl-NL"/>
        </w:rPr>
        <w:tab/>
      </w:r>
      <w:r w:rsidRPr="00F162AA">
        <w:rPr>
          <w:rFonts w:ascii="Times New Roman" w:hAnsi="Times New Roman"/>
          <w:b/>
          <w:bCs/>
          <w:sz w:val="24"/>
          <w:szCs w:val="24"/>
          <w:lang w:val="nl-NL"/>
        </w:rPr>
        <w:t>C</w:t>
      </w:r>
      <w:r w:rsidRPr="00F162AA">
        <w:rPr>
          <w:rFonts w:ascii="Times New Roman" w:hAnsi="Times New Roman"/>
          <w:b/>
          <w:sz w:val="24"/>
          <w:szCs w:val="24"/>
          <w:lang w:val="nl-NL"/>
        </w:rPr>
        <w:t>.</w:t>
      </w:r>
      <w:r w:rsidRPr="00F162AA">
        <w:rPr>
          <w:rFonts w:ascii="Times New Roman" w:hAnsi="Times New Roman"/>
          <w:sz w:val="24"/>
          <w:szCs w:val="24"/>
          <w:lang w:val="nl-NL"/>
        </w:rPr>
        <w:t xml:space="preserve"> 4.</w:t>
      </w:r>
      <w:r w:rsidRPr="00DB770B">
        <w:rPr>
          <w:rFonts w:ascii="Times New Roman" w:hAnsi="Times New Roman"/>
          <w:sz w:val="24"/>
          <w:szCs w:val="24"/>
          <w:lang w:val="nl-NL"/>
        </w:rPr>
        <w:t xml:space="preserve"> </w:t>
      </w:r>
      <w:r w:rsidRPr="00DB770B">
        <w:rPr>
          <w:rFonts w:ascii="Times New Roman" w:hAnsi="Times New Roman"/>
          <w:b/>
          <w:sz w:val="24"/>
          <w:szCs w:val="24"/>
          <w:lang w:val="nl-NL"/>
        </w:rPr>
        <w:tab/>
      </w:r>
      <w:r w:rsidRPr="00DB770B">
        <w:rPr>
          <w:rFonts w:ascii="Times New Roman" w:hAnsi="Times New Roman"/>
          <w:b/>
          <w:bCs/>
          <w:sz w:val="24"/>
          <w:szCs w:val="24"/>
          <w:lang w:val="nl-NL"/>
        </w:rPr>
        <w:t>D</w:t>
      </w:r>
      <w:r w:rsidRPr="00DB770B">
        <w:rPr>
          <w:rFonts w:ascii="Times New Roman" w:hAnsi="Times New Roman"/>
          <w:b/>
          <w:sz w:val="24"/>
          <w:szCs w:val="24"/>
          <w:lang w:val="nl-NL"/>
        </w:rPr>
        <w:t>.</w:t>
      </w:r>
      <w:r w:rsidRPr="00DB770B">
        <w:rPr>
          <w:rFonts w:ascii="Times New Roman" w:hAnsi="Times New Roman"/>
          <w:sz w:val="24"/>
          <w:szCs w:val="24"/>
          <w:lang w:val="nl-NL"/>
        </w:rPr>
        <w:t xml:space="preserve"> 5.</w:t>
      </w:r>
    </w:p>
    <w:p w14:paraId="154FCE13" w14:textId="5C615015"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6</w:t>
      </w:r>
      <w:r w:rsidR="006E7636">
        <w:rPr>
          <w:rFonts w:ascii="Times New Roman" w:hAnsi="Times New Roman"/>
          <w:b/>
          <w:sz w:val="24"/>
          <w:szCs w:val="24"/>
        </w:rPr>
        <w:t>6</w:t>
      </w:r>
      <w:r w:rsidRPr="00DB770B">
        <w:rPr>
          <w:rFonts w:ascii="Times New Roman" w:hAnsi="Times New Roman"/>
          <w:b/>
          <w:sz w:val="24"/>
          <w:szCs w:val="24"/>
        </w:rPr>
        <w:t xml:space="preserve">. </w:t>
      </w:r>
      <w:r w:rsidRPr="00DB770B">
        <w:rPr>
          <w:rFonts w:ascii="Times New Roman" w:hAnsi="Times New Roman"/>
          <w:sz w:val="24"/>
          <w:szCs w:val="24"/>
        </w:rPr>
        <w:t>Tích số ion của nước ở 25</w:t>
      </w:r>
      <w:r w:rsidRPr="00DB770B">
        <w:rPr>
          <w:rFonts w:ascii="Times New Roman" w:hAnsi="Times New Roman"/>
          <w:sz w:val="24"/>
          <w:szCs w:val="24"/>
          <w:vertAlign w:val="superscript"/>
        </w:rPr>
        <w:t>o</w:t>
      </w:r>
      <w:r w:rsidRPr="00DB770B">
        <w:rPr>
          <w:rFonts w:ascii="Times New Roman" w:hAnsi="Times New Roman"/>
          <w:sz w:val="24"/>
          <w:szCs w:val="24"/>
        </w:rPr>
        <w:t>C là</w:t>
      </w:r>
    </w:p>
    <w:p w14:paraId="31A15D0F"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b/>
          <w:position w:val="-16"/>
          <w:sz w:val="24"/>
          <w:szCs w:val="24"/>
        </w:rPr>
        <w:object w:dxaOrig="2900" w:dyaOrig="460" w14:anchorId="27D90C61">
          <v:shape id="_x0000_i1154" type="#_x0000_t75" style="width:144.75pt;height:22.5pt" o:ole="">
            <v:imagedata r:id="rId273" o:title=""/>
          </v:shape>
          <o:OLEObject Type="Embed" ProgID="Equation.DSMT4" ShapeID="_x0000_i1154" DrawAspect="Content" ObjectID="_1819994809" r:id="rId274"/>
        </w:objec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highlight w:val="yellow"/>
        </w:rPr>
        <w:t xml:space="preserve">B. </w:t>
      </w:r>
      <w:r w:rsidRPr="00DB770B">
        <w:rPr>
          <w:rFonts w:ascii="Times New Roman" w:hAnsi="Times New Roman"/>
          <w:b/>
          <w:position w:val="-16"/>
          <w:sz w:val="24"/>
          <w:szCs w:val="24"/>
          <w:highlight w:val="yellow"/>
        </w:rPr>
        <w:object w:dxaOrig="2940" w:dyaOrig="460" w14:anchorId="4CBCA41A">
          <v:shape id="_x0000_i1155" type="#_x0000_t75" style="width:147pt;height:22.5pt" o:ole="">
            <v:imagedata r:id="rId275" o:title=""/>
          </v:shape>
          <o:OLEObject Type="Embed" ProgID="Equation.DSMT4" ShapeID="_x0000_i1155" DrawAspect="Content" ObjectID="_1819994810" r:id="rId276"/>
        </w:object>
      </w:r>
      <w:r w:rsidRPr="00DB770B">
        <w:rPr>
          <w:rFonts w:ascii="Times New Roman" w:hAnsi="Times New Roman"/>
          <w:sz w:val="24"/>
          <w:szCs w:val="24"/>
          <w:highlight w:val="yellow"/>
        </w:rPr>
        <w:t>.</w:t>
      </w:r>
      <w:r w:rsidRPr="00DB770B">
        <w:rPr>
          <w:rFonts w:ascii="Times New Roman" w:hAnsi="Times New Roman"/>
          <w:sz w:val="24"/>
          <w:szCs w:val="24"/>
        </w:rPr>
        <w:tab/>
      </w:r>
    </w:p>
    <w:p w14:paraId="167BDE18" w14:textId="77777777" w:rsidR="000C3637" w:rsidRDefault="000C3637" w:rsidP="006951F7">
      <w:pPr>
        <w:tabs>
          <w:tab w:val="left" w:pos="283"/>
          <w:tab w:val="left" w:pos="2880"/>
          <w:tab w:val="left" w:pos="5310"/>
          <w:tab w:val="left" w:pos="7830"/>
        </w:tabs>
        <w:spacing w:line="264" w:lineRule="auto"/>
        <w:jc w:val="both"/>
        <w:rPr>
          <w:rFonts w:ascii="Times New Roman" w:hAnsi="Times New Roman"/>
          <w:bCs/>
          <w:sz w:val="24"/>
          <w:szCs w:val="24"/>
        </w:rPr>
      </w:pPr>
      <w:r w:rsidRPr="00DB770B">
        <w:rPr>
          <w:rFonts w:ascii="Times New Roman" w:hAnsi="Times New Roman"/>
          <w:sz w:val="24"/>
          <w:szCs w:val="24"/>
        </w:rPr>
        <w:tab/>
      </w:r>
      <w:r w:rsidRPr="00DB770B">
        <w:rPr>
          <w:rFonts w:ascii="Times New Roman" w:hAnsi="Times New Roman"/>
          <w:b/>
          <w:sz w:val="24"/>
          <w:szCs w:val="24"/>
        </w:rPr>
        <w:t xml:space="preserve">C. </w:t>
      </w:r>
      <w:r w:rsidRPr="00DB770B">
        <w:rPr>
          <w:rFonts w:ascii="Times New Roman" w:hAnsi="Times New Roman"/>
          <w:b/>
          <w:position w:val="-38"/>
          <w:sz w:val="24"/>
          <w:szCs w:val="24"/>
        </w:rPr>
        <w:object w:dxaOrig="2320" w:dyaOrig="880" w14:anchorId="7BF0627E">
          <v:shape id="_x0000_i1156" type="#_x0000_t75" style="width:115.5pt;height:43.5pt" o:ole="">
            <v:imagedata r:id="rId277" o:title=""/>
          </v:shape>
          <o:OLEObject Type="Embed" ProgID="Equation.DSMT4" ShapeID="_x0000_i1156" DrawAspect="Content" ObjectID="_1819994811" r:id="rId278"/>
        </w:objec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 xml:space="preserve">D. </w:t>
      </w:r>
      <w:r w:rsidRPr="00DB770B">
        <w:rPr>
          <w:rFonts w:ascii="Times New Roman" w:hAnsi="Times New Roman"/>
          <w:b/>
          <w:position w:val="-38"/>
          <w:sz w:val="24"/>
          <w:szCs w:val="24"/>
        </w:rPr>
        <w:object w:dxaOrig="2380" w:dyaOrig="880" w14:anchorId="4FFF6EF0">
          <v:shape id="_x0000_i1157" type="#_x0000_t75" style="width:119.25pt;height:43.5pt" o:ole="">
            <v:imagedata r:id="rId279" o:title=""/>
          </v:shape>
          <o:OLEObject Type="Embed" ProgID="Equation.DSMT4" ShapeID="_x0000_i1157" DrawAspect="Content" ObjectID="_1819994812" r:id="rId280"/>
        </w:object>
      </w:r>
      <w:r w:rsidRPr="00DB770B">
        <w:rPr>
          <w:rFonts w:ascii="Times New Roman" w:hAnsi="Times New Roman"/>
          <w:bCs/>
          <w:sz w:val="24"/>
          <w:szCs w:val="24"/>
        </w:rPr>
        <w:t>.</w:t>
      </w:r>
    </w:p>
    <w:p w14:paraId="21B038D3" w14:textId="652B479E" w:rsidR="000C3637" w:rsidRDefault="000C3637" w:rsidP="006951F7">
      <w:pPr>
        <w:tabs>
          <w:tab w:val="left" w:pos="270"/>
          <w:tab w:val="left" w:pos="2835"/>
          <w:tab w:val="left" w:pos="5245"/>
          <w:tab w:val="left" w:pos="7797"/>
        </w:tabs>
        <w:spacing w:line="264" w:lineRule="auto"/>
        <w:jc w:val="both"/>
        <w:rPr>
          <w:rFonts w:ascii="Times New Roman" w:hAnsi="Times New Roman"/>
          <w:sz w:val="24"/>
          <w:szCs w:val="24"/>
          <w:lang w:val="nl-NL"/>
        </w:rPr>
      </w:pPr>
      <w:r w:rsidRPr="00DB770B">
        <w:rPr>
          <w:rFonts w:ascii="Times New Roman" w:hAnsi="Times New Roman"/>
          <w:b/>
          <w:sz w:val="24"/>
          <w:szCs w:val="24"/>
        </w:rPr>
        <w:t xml:space="preserve">Câu </w:t>
      </w:r>
      <w:r>
        <w:rPr>
          <w:rFonts w:ascii="Times New Roman" w:hAnsi="Times New Roman"/>
          <w:b/>
          <w:sz w:val="24"/>
          <w:szCs w:val="24"/>
        </w:rPr>
        <w:t>6</w:t>
      </w:r>
      <w:r w:rsidR="006E7636">
        <w:rPr>
          <w:rFonts w:ascii="Times New Roman" w:hAnsi="Times New Roman"/>
          <w:b/>
          <w:sz w:val="24"/>
          <w:szCs w:val="24"/>
        </w:rPr>
        <w:t>7</w:t>
      </w:r>
      <w:r w:rsidRPr="00DB770B">
        <w:rPr>
          <w:rFonts w:ascii="Times New Roman" w:hAnsi="Times New Roman"/>
          <w:b/>
          <w:sz w:val="24"/>
          <w:szCs w:val="24"/>
        </w:rPr>
        <w:t xml:space="preserve">. </w:t>
      </w:r>
      <w:r>
        <w:rPr>
          <w:rFonts w:ascii="Times New Roman" w:hAnsi="Times New Roman"/>
          <w:sz w:val="24"/>
          <w:szCs w:val="24"/>
          <w:lang w:val="nl-NL"/>
        </w:rPr>
        <w:t>Trong dung dịch NaOH, tích số ion của nước ở 25</w:t>
      </w:r>
      <w:r>
        <w:rPr>
          <w:rFonts w:ascii="Times New Roman" w:hAnsi="Times New Roman"/>
          <w:sz w:val="24"/>
          <w:szCs w:val="24"/>
          <w:vertAlign w:val="superscript"/>
          <w:lang w:val="nl-NL"/>
        </w:rPr>
        <w:t>o</w:t>
      </w:r>
      <w:r>
        <w:rPr>
          <w:rFonts w:ascii="Times New Roman" w:hAnsi="Times New Roman"/>
          <w:sz w:val="24"/>
          <w:szCs w:val="24"/>
          <w:lang w:val="nl-NL"/>
        </w:rPr>
        <w:t>C là</w:t>
      </w:r>
    </w:p>
    <w:p w14:paraId="0080BFC9" w14:textId="77777777" w:rsidR="000C3637" w:rsidRDefault="000C3637" w:rsidP="006951F7">
      <w:pPr>
        <w:tabs>
          <w:tab w:val="left" w:pos="270"/>
          <w:tab w:val="left" w:pos="2880"/>
          <w:tab w:val="left" w:pos="5310"/>
          <w:tab w:val="left" w:pos="7830"/>
        </w:tabs>
        <w:spacing w:line="264" w:lineRule="auto"/>
        <w:jc w:val="both"/>
        <w:rPr>
          <w:rFonts w:ascii="Times New Roman" w:hAnsi="Times New Roman"/>
          <w:color w:val="FF0000"/>
          <w:sz w:val="24"/>
          <w:szCs w:val="24"/>
          <w:lang w:val="nl-NL"/>
        </w:rPr>
      </w:pPr>
      <w:r>
        <w:rPr>
          <w:rFonts w:ascii="Times New Roman" w:hAnsi="Times New Roman"/>
          <w:b/>
          <w:sz w:val="24"/>
          <w:szCs w:val="24"/>
          <w:lang w:val="nl-NL"/>
        </w:rPr>
        <w:tab/>
        <w:t xml:space="preserve">A. </w:t>
      </w:r>
      <w:r>
        <w:rPr>
          <w:rFonts w:ascii="Times New Roman" w:hAnsi="Times New Roman"/>
          <w:sz w:val="24"/>
          <w:szCs w:val="24"/>
        </w:rPr>
        <w:t>[H</w:t>
      </w:r>
      <w:r>
        <w:rPr>
          <w:rFonts w:ascii="Times New Roman" w:hAnsi="Times New Roman"/>
          <w:sz w:val="24"/>
          <w:szCs w:val="24"/>
          <w:vertAlign w:val="superscript"/>
        </w:rPr>
        <w:t>+</w:t>
      </w:r>
      <w:r>
        <w:rPr>
          <w:rFonts w:ascii="Times New Roman" w:hAnsi="Times New Roman"/>
          <w:sz w:val="24"/>
          <w:szCs w:val="24"/>
        </w:rPr>
        <w:t>].[OH</w:t>
      </w:r>
      <w:r>
        <w:rPr>
          <w:rFonts w:ascii="Times New Roman" w:hAnsi="Times New Roman"/>
          <w:sz w:val="24"/>
          <w:szCs w:val="24"/>
          <w:vertAlign w:val="superscript"/>
        </w:rPr>
        <w:t>-</w:t>
      </w:r>
      <w:r>
        <w:rPr>
          <w:rFonts w:ascii="Times New Roman" w:hAnsi="Times New Roman"/>
          <w:sz w:val="24"/>
          <w:szCs w:val="24"/>
        </w:rPr>
        <w:t>] &gt; 10</w:t>
      </w:r>
      <w:r>
        <w:rPr>
          <w:rFonts w:ascii="Times New Roman" w:hAnsi="Times New Roman"/>
          <w:sz w:val="24"/>
          <w:szCs w:val="24"/>
          <w:vertAlign w:val="superscript"/>
        </w:rPr>
        <w:t xml:space="preserve">-14 </w:t>
      </w:r>
      <w:r>
        <w:rPr>
          <w:rFonts w:ascii="Times New Roman" w:hAnsi="Times New Roman"/>
          <w:sz w:val="24"/>
          <w:szCs w:val="24"/>
        </w:rPr>
        <w:t>M</w:t>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highlight w:val="yellow"/>
          <w:lang w:val="nl-NL"/>
        </w:rPr>
        <w:t xml:space="preserve">B. </w:t>
      </w:r>
      <w:r>
        <w:rPr>
          <w:rFonts w:ascii="Times New Roman" w:hAnsi="Times New Roman"/>
          <w:sz w:val="24"/>
          <w:szCs w:val="24"/>
          <w:highlight w:val="yellow"/>
        </w:rPr>
        <w:t>[H</w:t>
      </w:r>
      <w:r>
        <w:rPr>
          <w:rFonts w:ascii="Times New Roman" w:hAnsi="Times New Roman"/>
          <w:sz w:val="24"/>
          <w:szCs w:val="24"/>
          <w:highlight w:val="yellow"/>
          <w:vertAlign w:val="superscript"/>
        </w:rPr>
        <w:t>+</w:t>
      </w:r>
      <w:r>
        <w:rPr>
          <w:rFonts w:ascii="Times New Roman" w:hAnsi="Times New Roman"/>
          <w:sz w:val="24"/>
          <w:szCs w:val="24"/>
          <w:highlight w:val="yellow"/>
        </w:rPr>
        <w:t>].[OH</w:t>
      </w:r>
      <w:r>
        <w:rPr>
          <w:rFonts w:ascii="Times New Roman" w:hAnsi="Times New Roman"/>
          <w:sz w:val="24"/>
          <w:szCs w:val="24"/>
          <w:highlight w:val="yellow"/>
          <w:vertAlign w:val="superscript"/>
        </w:rPr>
        <w:t>-</w:t>
      </w:r>
      <w:r>
        <w:rPr>
          <w:rFonts w:ascii="Times New Roman" w:hAnsi="Times New Roman"/>
          <w:sz w:val="24"/>
          <w:szCs w:val="24"/>
          <w:highlight w:val="yellow"/>
        </w:rPr>
        <w:t>]  =10</w:t>
      </w:r>
      <w:r>
        <w:rPr>
          <w:rFonts w:ascii="Times New Roman" w:hAnsi="Times New Roman"/>
          <w:sz w:val="24"/>
          <w:szCs w:val="24"/>
          <w:highlight w:val="yellow"/>
          <w:vertAlign w:val="superscript"/>
        </w:rPr>
        <w:t xml:space="preserve">-14 </w:t>
      </w:r>
      <w:r>
        <w:rPr>
          <w:rFonts w:ascii="Times New Roman" w:hAnsi="Times New Roman"/>
          <w:sz w:val="24"/>
          <w:szCs w:val="24"/>
          <w:highlight w:val="yellow"/>
        </w:rPr>
        <w:t>M</w:t>
      </w:r>
      <w:r>
        <w:rPr>
          <w:rFonts w:ascii="Times New Roman" w:hAnsi="Times New Roman"/>
          <w:color w:val="FF0000"/>
          <w:sz w:val="24"/>
          <w:szCs w:val="24"/>
          <w:highlight w:val="yellow"/>
          <w:lang w:val="nl-NL"/>
        </w:rPr>
        <w:t>.</w:t>
      </w:r>
      <w:r>
        <w:rPr>
          <w:rFonts w:ascii="Times New Roman" w:hAnsi="Times New Roman"/>
          <w:color w:val="FF0000"/>
          <w:sz w:val="24"/>
          <w:szCs w:val="24"/>
          <w:lang w:val="nl-NL"/>
        </w:rPr>
        <w:tab/>
      </w:r>
    </w:p>
    <w:p w14:paraId="664A4048" w14:textId="058F52F8" w:rsidR="000C3637" w:rsidRDefault="000C3637" w:rsidP="006951F7">
      <w:pPr>
        <w:tabs>
          <w:tab w:val="left" w:pos="283"/>
          <w:tab w:val="left" w:pos="2880"/>
          <w:tab w:val="left" w:pos="5310"/>
          <w:tab w:val="left" w:pos="7830"/>
        </w:tabs>
        <w:spacing w:line="264" w:lineRule="auto"/>
        <w:jc w:val="both"/>
      </w:pPr>
      <w:r>
        <w:rPr>
          <w:rFonts w:ascii="Times New Roman" w:hAnsi="Times New Roman"/>
          <w:color w:val="FF0000"/>
          <w:sz w:val="24"/>
          <w:szCs w:val="24"/>
          <w:lang w:val="nl-NL"/>
        </w:rPr>
        <w:tab/>
      </w:r>
      <w:r>
        <w:rPr>
          <w:rFonts w:ascii="Times New Roman" w:hAnsi="Times New Roman"/>
          <w:b/>
          <w:sz w:val="24"/>
          <w:szCs w:val="24"/>
          <w:lang w:val="nl-NL"/>
        </w:rPr>
        <w:t xml:space="preserve">C. </w:t>
      </w:r>
      <w:r>
        <w:rPr>
          <w:rFonts w:ascii="Times New Roman" w:hAnsi="Times New Roman"/>
          <w:sz w:val="24"/>
          <w:szCs w:val="24"/>
        </w:rPr>
        <w:t>[H</w:t>
      </w:r>
      <w:r>
        <w:rPr>
          <w:rFonts w:ascii="Times New Roman" w:hAnsi="Times New Roman"/>
          <w:sz w:val="24"/>
          <w:szCs w:val="24"/>
          <w:vertAlign w:val="superscript"/>
        </w:rPr>
        <w:t>+</w:t>
      </w:r>
      <w:r>
        <w:rPr>
          <w:rFonts w:ascii="Times New Roman" w:hAnsi="Times New Roman"/>
          <w:sz w:val="24"/>
          <w:szCs w:val="24"/>
        </w:rPr>
        <w:t>].[OH</w:t>
      </w:r>
      <w:r>
        <w:rPr>
          <w:rFonts w:ascii="Times New Roman" w:hAnsi="Times New Roman"/>
          <w:sz w:val="24"/>
          <w:szCs w:val="24"/>
          <w:vertAlign w:val="superscript"/>
        </w:rPr>
        <w:t>-</w:t>
      </w:r>
      <w:r>
        <w:rPr>
          <w:rFonts w:ascii="Times New Roman" w:hAnsi="Times New Roman"/>
          <w:sz w:val="24"/>
          <w:szCs w:val="24"/>
        </w:rPr>
        <w:t>] &lt; 10</w:t>
      </w:r>
      <w:r>
        <w:rPr>
          <w:rFonts w:ascii="Times New Roman" w:hAnsi="Times New Roman"/>
          <w:sz w:val="24"/>
          <w:szCs w:val="24"/>
          <w:vertAlign w:val="superscript"/>
        </w:rPr>
        <w:t xml:space="preserve">-14 </w:t>
      </w:r>
      <w:r>
        <w:rPr>
          <w:rFonts w:ascii="Times New Roman" w:hAnsi="Times New Roman"/>
          <w:sz w:val="24"/>
          <w:szCs w:val="24"/>
        </w:rPr>
        <w:t>M</w:t>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sidRPr="00731FCD">
        <w:rPr>
          <w:position w:val="-38"/>
        </w:rPr>
        <w:object w:dxaOrig="1700" w:dyaOrig="880" w14:anchorId="5E8E55BB">
          <v:shape id="_x0000_i1158" type="#_x0000_t75" style="width:85.5pt;height:43.5pt" o:ole="">
            <v:imagedata r:id="rId281" o:title=""/>
          </v:shape>
          <o:OLEObject Type="Embed" ProgID="Equation.DSMT4" ShapeID="_x0000_i1158" DrawAspect="Content" ObjectID="_1819994813" r:id="rId282"/>
        </w:object>
      </w:r>
      <w:r>
        <w:t>.</w:t>
      </w:r>
    </w:p>
    <w:p w14:paraId="5CD3B699" w14:textId="442E81C1" w:rsidR="000C3637" w:rsidRPr="000C3637" w:rsidRDefault="000C3637" w:rsidP="006951F7">
      <w:pPr>
        <w:pStyle w:val="pn"/>
        <w:spacing w:line="264" w:lineRule="auto"/>
        <w:rPr>
          <w:rFonts w:ascii="Arial" w:hAnsi="Arial" w:cs="Arial"/>
          <w:szCs w:val="24"/>
        </w:rPr>
      </w:pPr>
      <w:r w:rsidRPr="00DB770B">
        <w:rPr>
          <w:b/>
          <w:szCs w:val="24"/>
        </w:rPr>
        <w:t>Câu</w:t>
      </w:r>
      <w:r>
        <w:rPr>
          <w:b/>
          <w:szCs w:val="24"/>
        </w:rPr>
        <w:t xml:space="preserve"> 6</w:t>
      </w:r>
      <w:r w:rsidR="006E7636">
        <w:rPr>
          <w:b/>
          <w:szCs w:val="24"/>
        </w:rPr>
        <w:t>8</w:t>
      </w:r>
      <w:r w:rsidRPr="00DB770B">
        <w:rPr>
          <w:b/>
          <w:szCs w:val="24"/>
        </w:rPr>
        <w:t xml:space="preserve">. </w:t>
      </w:r>
      <w:r w:rsidRPr="000C3637">
        <w:t>Giá trị tích số ion của nước phụ thuộc vào</w:t>
      </w:r>
    </w:p>
    <w:p w14:paraId="3ED89812" w14:textId="7E644E23" w:rsidR="000C3637" w:rsidRDefault="000C3637" w:rsidP="006951F7">
      <w:pPr>
        <w:pStyle w:val="pn"/>
        <w:tabs>
          <w:tab w:val="clear" w:pos="284"/>
          <w:tab w:val="clear" w:pos="2552"/>
          <w:tab w:val="clear" w:pos="4820"/>
          <w:tab w:val="clear" w:pos="7088"/>
          <w:tab w:val="left" w:pos="270"/>
          <w:tab w:val="left" w:pos="2880"/>
          <w:tab w:val="left" w:pos="5310"/>
          <w:tab w:val="left" w:pos="7830"/>
        </w:tabs>
        <w:spacing w:line="264" w:lineRule="auto"/>
        <w:rPr>
          <w:rFonts w:ascii="Arial" w:hAnsi="Arial" w:cs="Arial"/>
          <w:szCs w:val="24"/>
        </w:rPr>
      </w:pPr>
      <w:r>
        <w:tab/>
      </w:r>
      <w:r w:rsidRPr="000C3637">
        <w:rPr>
          <w:b/>
          <w:bCs/>
        </w:rPr>
        <w:t>A.</w:t>
      </w:r>
      <w:r w:rsidRPr="000C3637">
        <w:t xml:space="preserve"> áp suất.</w:t>
      </w:r>
      <w:r>
        <w:rPr>
          <w:rFonts w:ascii="Arial" w:hAnsi="Arial" w:cs="Arial"/>
          <w:szCs w:val="24"/>
        </w:rPr>
        <w:tab/>
      </w:r>
      <w:r>
        <w:rPr>
          <w:rFonts w:ascii="Arial" w:hAnsi="Arial" w:cs="Arial"/>
          <w:szCs w:val="24"/>
        </w:rPr>
        <w:tab/>
      </w:r>
      <w:r w:rsidRPr="000C3637">
        <w:rPr>
          <w:b/>
          <w:bCs/>
          <w:highlight w:val="yellow"/>
        </w:rPr>
        <w:t>B.</w:t>
      </w:r>
      <w:r w:rsidRPr="000C3637">
        <w:rPr>
          <w:highlight w:val="yellow"/>
        </w:rPr>
        <w:t xml:space="preserve"> nhiệt độ.</w:t>
      </w:r>
      <w:r>
        <w:rPr>
          <w:rFonts w:ascii="Arial" w:hAnsi="Arial" w:cs="Arial"/>
          <w:szCs w:val="24"/>
        </w:rPr>
        <w:tab/>
      </w:r>
    </w:p>
    <w:p w14:paraId="666EA432" w14:textId="28FFD726" w:rsidR="000C3637" w:rsidRPr="000C3637" w:rsidRDefault="000C3637" w:rsidP="006951F7">
      <w:pPr>
        <w:pStyle w:val="pn"/>
        <w:tabs>
          <w:tab w:val="clear" w:pos="2552"/>
          <w:tab w:val="clear" w:pos="4820"/>
          <w:tab w:val="clear" w:pos="7088"/>
          <w:tab w:val="left" w:pos="2880"/>
          <w:tab w:val="left" w:pos="5310"/>
          <w:tab w:val="left" w:pos="7830"/>
        </w:tabs>
        <w:spacing w:line="264" w:lineRule="auto"/>
        <w:rPr>
          <w:rFonts w:ascii="Arial" w:hAnsi="Arial" w:cs="Arial"/>
          <w:szCs w:val="24"/>
        </w:rPr>
      </w:pPr>
      <w:r>
        <w:rPr>
          <w:rFonts w:ascii="Arial" w:hAnsi="Arial" w:cs="Arial"/>
          <w:szCs w:val="24"/>
        </w:rPr>
        <w:tab/>
      </w:r>
      <w:r w:rsidRPr="000C3637">
        <w:rPr>
          <w:b/>
          <w:bCs/>
        </w:rPr>
        <w:t>C.</w:t>
      </w:r>
      <w:r w:rsidRPr="000C3637">
        <w:t xml:space="preserve"> sự có mặt của a</w:t>
      </w:r>
      <w:r>
        <w:t>cid</w:t>
      </w:r>
      <w:r w:rsidRPr="000C3637">
        <w:t xml:space="preserve"> hoà tan.</w:t>
      </w:r>
      <w:r>
        <w:rPr>
          <w:rFonts w:ascii="Arial" w:hAnsi="Arial" w:cs="Arial"/>
          <w:szCs w:val="24"/>
        </w:rPr>
        <w:tab/>
      </w:r>
      <w:r w:rsidRPr="000C3637">
        <w:rPr>
          <w:b/>
          <w:bCs/>
        </w:rPr>
        <w:t>D.</w:t>
      </w:r>
      <w:r w:rsidRPr="000C3637">
        <w:t xml:space="preserve"> sự có mặt của </w:t>
      </w:r>
      <w:r>
        <w:t>base</w:t>
      </w:r>
      <w:r w:rsidRPr="000C3637">
        <w:t xml:space="preserve"> hoà tan.</w:t>
      </w:r>
    </w:p>
    <w:p w14:paraId="5E708AA8" w14:textId="4BCEE01E" w:rsidR="000C3637" w:rsidRPr="00DB770B" w:rsidRDefault="000C3637" w:rsidP="006951F7">
      <w:pPr>
        <w:tabs>
          <w:tab w:val="left" w:pos="270"/>
          <w:tab w:val="left" w:pos="2835"/>
          <w:tab w:val="left" w:pos="5245"/>
          <w:tab w:val="left" w:pos="779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6</w:t>
      </w:r>
      <w:r w:rsidR="006E7636">
        <w:rPr>
          <w:rFonts w:ascii="Times New Roman" w:hAnsi="Times New Roman"/>
          <w:b/>
          <w:sz w:val="24"/>
          <w:szCs w:val="24"/>
        </w:rPr>
        <w:t>9</w:t>
      </w:r>
      <w:r w:rsidRPr="00DB770B">
        <w:rPr>
          <w:rFonts w:ascii="Times New Roman" w:hAnsi="Times New Roman"/>
          <w:b/>
          <w:sz w:val="24"/>
          <w:szCs w:val="24"/>
        </w:rPr>
        <w:t xml:space="preserve">. </w:t>
      </w:r>
      <w:bookmarkStart w:id="7" w:name="_Hlk110423219"/>
      <w:r w:rsidRPr="00DB770B">
        <w:rPr>
          <w:rFonts w:ascii="Times New Roman" w:hAnsi="Times New Roman"/>
          <w:sz w:val="24"/>
          <w:szCs w:val="24"/>
        </w:rPr>
        <w:t>Dung dịch của một bas</w:t>
      </w:r>
      <w:r>
        <w:rPr>
          <w:rFonts w:ascii="Times New Roman" w:hAnsi="Times New Roman"/>
          <w:sz w:val="24"/>
          <w:szCs w:val="24"/>
        </w:rPr>
        <w:t xml:space="preserve">e </w:t>
      </w:r>
      <w:r w:rsidRPr="00DB770B">
        <w:rPr>
          <w:rFonts w:ascii="Times New Roman" w:hAnsi="Times New Roman"/>
          <w:sz w:val="24"/>
          <w:szCs w:val="24"/>
        </w:rPr>
        <w:t>ở 25</w:t>
      </w:r>
      <w:r w:rsidRPr="00DB770B">
        <w:rPr>
          <w:rFonts w:ascii="Times New Roman" w:hAnsi="Times New Roman"/>
          <w:sz w:val="24"/>
          <w:szCs w:val="24"/>
          <w:vertAlign w:val="superscript"/>
        </w:rPr>
        <w:t>o</w:t>
      </w:r>
      <w:r w:rsidRPr="00DB770B">
        <w:rPr>
          <w:rFonts w:ascii="Times New Roman" w:hAnsi="Times New Roman"/>
          <w:sz w:val="24"/>
          <w:szCs w:val="24"/>
        </w:rPr>
        <w:t xml:space="preserve">C có </w:t>
      </w:r>
    </w:p>
    <w:p w14:paraId="1E844126"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 = 1,0.10</w:t>
      </w:r>
      <w:r w:rsidRPr="00DB770B">
        <w:rPr>
          <w:rFonts w:ascii="Times New Roman" w:hAnsi="Times New Roman"/>
          <w:sz w:val="24"/>
          <w:szCs w:val="24"/>
          <w:vertAlign w:val="superscript"/>
        </w:rPr>
        <w:t>-7</w:t>
      </w:r>
      <w:r w:rsidRPr="00DB770B">
        <w:rPr>
          <w:rFonts w:ascii="Times New Roman" w:hAnsi="Times New Roman"/>
          <w:sz w:val="24"/>
          <w:szCs w:val="24"/>
        </w:rPr>
        <w:t>M.</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sz w:val="24"/>
          <w:szCs w:val="24"/>
          <w:highlight w:val="yellow"/>
        </w:rPr>
        <w:t xml:space="preserve">B. </w:t>
      </w:r>
      <w:r w:rsidRPr="00DB770B">
        <w:rPr>
          <w:rFonts w:ascii="Times New Roman" w:hAnsi="Times New Roman"/>
          <w:sz w:val="24"/>
          <w:szCs w:val="24"/>
          <w:highlight w:val="yellow"/>
        </w:rPr>
        <w:t>[H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&lt; 1,0.10</w:t>
      </w:r>
      <w:r w:rsidRPr="00DB770B">
        <w:rPr>
          <w:rFonts w:ascii="Times New Roman" w:hAnsi="Times New Roman"/>
          <w:sz w:val="24"/>
          <w:szCs w:val="24"/>
          <w:highlight w:val="yellow"/>
          <w:vertAlign w:val="superscript"/>
        </w:rPr>
        <w:t>-7</w:t>
      </w:r>
      <w:r w:rsidRPr="00DB770B">
        <w:rPr>
          <w:rFonts w:ascii="Times New Roman" w:hAnsi="Times New Roman"/>
          <w:sz w:val="24"/>
          <w:szCs w:val="24"/>
          <w:highlight w:val="yellow"/>
        </w:rPr>
        <w:t>M.</w:t>
      </w:r>
      <w:r w:rsidRPr="00DB770B">
        <w:rPr>
          <w:rFonts w:ascii="Times New Roman" w:hAnsi="Times New Roman"/>
          <w:sz w:val="24"/>
          <w:szCs w:val="24"/>
        </w:rPr>
        <w:tab/>
      </w:r>
    </w:p>
    <w:p w14:paraId="52C41AC8"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sz w:val="24"/>
          <w:szCs w:val="24"/>
        </w:rPr>
        <w:t xml:space="preserve">C.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 &gt; 1,0.10</w:t>
      </w:r>
      <w:r w:rsidRPr="00DB770B">
        <w:rPr>
          <w:rFonts w:ascii="Times New Roman" w:hAnsi="Times New Roman"/>
          <w:sz w:val="24"/>
          <w:szCs w:val="24"/>
          <w:vertAlign w:val="superscript"/>
        </w:rPr>
        <w:t>-7</w:t>
      </w:r>
      <w:r w:rsidRPr="00DB770B">
        <w:rPr>
          <w:rFonts w:ascii="Times New Roman" w:hAnsi="Times New Roman"/>
          <w:sz w:val="24"/>
          <w:szCs w:val="24"/>
        </w:rPr>
        <w:t>M.</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sz w:val="24"/>
          <w:szCs w:val="24"/>
        </w:rPr>
        <w:t xml:space="preserve">D.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][OH</w:t>
      </w:r>
      <w:r w:rsidRPr="00DB770B">
        <w:rPr>
          <w:rFonts w:ascii="Times New Roman" w:hAnsi="Times New Roman"/>
          <w:sz w:val="24"/>
          <w:szCs w:val="24"/>
          <w:vertAlign w:val="superscript"/>
        </w:rPr>
        <w:t>-</w:t>
      </w:r>
      <w:r w:rsidRPr="00DB770B">
        <w:rPr>
          <w:rFonts w:ascii="Times New Roman" w:hAnsi="Times New Roman"/>
          <w:sz w:val="24"/>
          <w:szCs w:val="24"/>
        </w:rPr>
        <w:t>] &gt; 1,0.10</w:t>
      </w:r>
      <w:r w:rsidRPr="00DB770B">
        <w:rPr>
          <w:rFonts w:ascii="Times New Roman" w:hAnsi="Times New Roman"/>
          <w:sz w:val="24"/>
          <w:szCs w:val="24"/>
          <w:vertAlign w:val="superscript"/>
        </w:rPr>
        <w:t>-14</w:t>
      </w:r>
      <w:r w:rsidRPr="00DB770B">
        <w:rPr>
          <w:rFonts w:ascii="Times New Roman" w:hAnsi="Times New Roman"/>
          <w:sz w:val="24"/>
          <w:szCs w:val="24"/>
        </w:rPr>
        <w:t>M.</w:t>
      </w:r>
    </w:p>
    <w:bookmarkEnd w:id="7"/>
    <w:p w14:paraId="48444B8A" w14:textId="4D54EA57" w:rsidR="000C3637" w:rsidRPr="00DB770B" w:rsidRDefault="000C3637" w:rsidP="006951F7">
      <w:pPr>
        <w:tabs>
          <w:tab w:val="left" w:pos="270"/>
          <w:tab w:val="left" w:pos="2835"/>
          <w:tab w:val="left" w:pos="5245"/>
          <w:tab w:val="left" w:pos="779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70</w:t>
      </w:r>
      <w:r w:rsidRPr="00DB770B">
        <w:rPr>
          <w:rFonts w:ascii="Times New Roman" w:hAnsi="Times New Roman"/>
          <w:b/>
          <w:sz w:val="24"/>
          <w:szCs w:val="24"/>
        </w:rPr>
        <w:t xml:space="preserve">. </w:t>
      </w:r>
      <w:r w:rsidRPr="00DB770B">
        <w:rPr>
          <w:rFonts w:ascii="Times New Roman" w:hAnsi="Times New Roman"/>
          <w:sz w:val="24"/>
          <w:szCs w:val="24"/>
        </w:rPr>
        <w:t>Dung dịch của một acid ở 25</w:t>
      </w:r>
      <w:r w:rsidRPr="00DB770B">
        <w:rPr>
          <w:rFonts w:ascii="Times New Roman" w:hAnsi="Times New Roman"/>
          <w:sz w:val="24"/>
          <w:szCs w:val="24"/>
          <w:vertAlign w:val="superscript"/>
        </w:rPr>
        <w:t>o</w:t>
      </w:r>
      <w:r w:rsidRPr="00DB770B">
        <w:rPr>
          <w:rFonts w:ascii="Times New Roman" w:hAnsi="Times New Roman"/>
          <w:sz w:val="24"/>
          <w:szCs w:val="24"/>
        </w:rPr>
        <w:t xml:space="preserve">C có </w:t>
      </w:r>
    </w:p>
    <w:p w14:paraId="7F12C1A6"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 = 1,0.10</w:t>
      </w:r>
      <w:r w:rsidRPr="00DB770B">
        <w:rPr>
          <w:rFonts w:ascii="Times New Roman" w:hAnsi="Times New Roman"/>
          <w:sz w:val="24"/>
          <w:szCs w:val="24"/>
          <w:vertAlign w:val="superscript"/>
        </w:rPr>
        <w:t>-7</w:t>
      </w:r>
      <w:r w:rsidRPr="00DB770B">
        <w:rPr>
          <w:rFonts w:ascii="Times New Roman" w:hAnsi="Times New Roman"/>
          <w:sz w:val="24"/>
          <w:szCs w:val="24"/>
        </w:rPr>
        <w:t>M.</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 &lt; 1,0.10</w:t>
      </w:r>
      <w:r w:rsidRPr="00DB770B">
        <w:rPr>
          <w:rFonts w:ascii="Times New Roman" w:hAnsi="Times New Roman"/>
          <w:sz w:val="24"/>
          <w:szCs w:val="24"/>
          <w:vertAlign w:val="superscript"/>
        </w:rPr>
        <w:t>-7</w:t>
      </w:r>
      <w:r w:rsidRPr="00DB770B">
        <w:rPr>
          <w:rFonts w:ascii="Times New Roman" w:hAnsi="Times New Roman"/>
          <w:sz w:val="24"/>
          <w:szCs w:val="24"/>
        </w:rPr>
        <w:t>M.</w:t>
      </w:r>
      <w:r w:rsidRPr="00DB770B">
        <w:rPr>
          <w:rFonts w:ascii="Times New Roman" w:hAnsi="Times New Roman"/>
          <w:sz w:val="24"/>
          <w:szCs w:val="24"/>
        </w:rPr>
        <w:tab/>
      </w:r>
    </w:p>
    <w:p w14:paraId="051502A0" w14:textId="237B0384" w:rsidR="00990466" w:rsidRPr="000C3637" w:rsidRDefault="000C3637"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sz w:val="24"/>
          <w:szCs w:val="24"/>
          <w:highlight w:val="yellow"/>
        </w:rPr>
        <w:t xml:space="preserve">C. </w:t>
      </w:r>
      <w:r w:rsidRPr="00DB770B">
        <w:rPr>
          <w:rFonts w:ascii="Times New Roman" w:hAnsi="Times New Roman"/>
          <w:sz w:val="24"/>
          <w:szCs w:val="24"/>
          <w:highlight w:val="yellow"/>
        </w:rPr>
        <w:t>[H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&gt; 1,0.10</w:t>
      </w:r>
      <w:r w:rsidRPr="00DB770B">
        <w:rPr>
          <w:rFonts w:ascii="Times New Roman" w:hAnsi="Times New Roman"/>
          <w:sz w:val="24"/>
          <w:szCs w:val="24"/>
          <w:highlight w:val="yellow"/>
          <w:vertAlign w:val="superscript"/>
        </w:rPr>
        <w:t>-7</w:t>
      </w:r>
      <w:r w:rsidRPr="00DB770B">
        <w:rPr>
          <w:rFonts w:ascii="Times New Roman" w:hAnsi="Times New Roman"/>
          <w:sz w:val="24"/>
          <w:szCs w:val="24"/>
          <w:highlight w:val="yellow"/>
        </w:rPr>
        <w:t>M.</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sz w:val="24"/>
          <w:szCs w:val="24"/>
        </w:rPr>
        <w:t xml:space="preserve">D.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][OH</w:t>
      </w:r>
      <w:r w:rsidRPr="00DB770B">
        <w:rPr>
          <w:rFonts w:ascii="Times New Roman" w:hAnsi="Times New Roman"/>
          <w:sz w:val="24"/>
          <w:szCs w:val="24"/>
          <w:vertAlign w:val="superscript"/>
        </w:rPr>
        <w:t>-</w:t>
      </w:r>
      <w:r w:rsidRPr="00DB770B">
        <w:rPr>
          <w:rFonts w:ascii="Times New Roman" w:hAnsi="Times New Roman"/>
          <w:sz w:val="24"/>
          <w:szCs w:val="24"/>
        </w:rPr>
        <w:t>] &gt; 1,0.10</w:t>
      </w:r>
      <w:r w:rsidRPr="00DB770B">
        <w:rPr>
          <w:rFonts w:ascii="Times New Roman" w:hAnsi="Times New Roman"/>
          <w:sz w:val="24"/>
          <w:szCs w:val="24"/>
          <w:vertAlign w:val="superscript"/>
        </w:rPr>
        <w:t>-14</w:t>
      </w:r>
      <w:r w:rsidRPr="00DB770B">
        <w:rPr>
          <w:rFonts w:ascii="Times New Roman" w:hAnsi="Times New Roman"/>
          <w:sz w:val="24"/>
          <w:szCs w:val="24"/>
        </w:rPr>
        <w:t>M.</w:t>
      </w:r>
    </w:p>
    <w:p w14:paraId="52E5FC9D" w14:textId="1192CFCF" w:rsidR="000C3637" w:rsidRPr="00DB770B" w:rsidRDefault="000C3637" w:rsidP="006951F7">
      <w:pPr>
        <w:tabs>
          <w:tab w:val="left" w:pos="284"/>
          <w:tab w:val="left" w:pos="2835"/>
          <w:tab w:val="left" w:pos="2880"/>
          <w:tab w:val="left" w:pos="5245"/>
          <w:tab w:val="left" w:pos="5310"/>
          <w:tab w:val="left" w:pos="7797"/>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71.</w:t>
      </w:r>
      <w:r w:rsidRPr="00DB770B">
        <w:rPr>
          <w:rFonts w:ascii="Times New Roman" w:hAnsi="Times New Roman"/>
          <w:sz w:val="24"/>
          <w:szCs w:val="24"/>
        </w:rPr>
        <w:t xml:space="preserve"> Chọn biểu thức </w:t>
      </w:r>
      <w:r w:rsidRPr="00DB770B">
        <w:rPr>
          <w:rFonts w:ascii="Times New Roman" w:hAnsi="Times New Roman"/>
          <w:b/>
          <w:sz w:val="24"/>
          <w:szCs w:val="24"/>
        </w:rPr>
        <w:t>sai</w:t>
      </w:r>
      <w:r w:rsidRPr="00DB770B">
        <w:rPr>
          <w:rFonts w:ascii="Times New Roman" w:hAnsi="Times New Roman"/>
          <w:sz w:val="24"/>
          <w:szCs w:val="24"/>
        </w:rPr>
        <w:t>?</w:t>
      </w:r>
    </w:p>
    <w:p w14:paraId="5C18EC59"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A. </w:t>
      </w:r>
      <w:r w:rsidRPr="00DB770B">
        <w:rPr>
          <w:rFonts w:ascii="Times New Roman" w:hAnsi="Times New Roman"/>
          <w:sz w:val="24"/>
          <w:szCs w:val="24"/>
          <w:highlight w:val="yellow"/>
          <w:lang w:val="pt-BR"/>
        </w:rPr>
        <w:t>[H</w:t>
      </w:r>
      <w:r w:rsidRPr="00DB770B">
        <w:rPr>
          <w:rFonts w:ascii="Times New Roman" w:hAnsi="Times New Roman"/>
          <w:sz w:val="24"/>
          <w:szCs w:val="24"/>
          <w:highlight w:val="yellow"/>
          <w:vertAlign w:val="superscript"/>
          <w:lang w:val="pt-BR"/>
        </w:rPr>
        <w:t>+</w:t>
      </w:r>
      <w:r w:rsidRPr="00DB770B">
        <w:rPr>
          <w:rFonts w:ascii="Times New Roman" w:hAnsi="Times New Roman"/>
          <w:sz w:val="24"/>
          <w:szCs w:val="24"/>
          <w:highlight w:val="yellow"/>
          <w:lang w:val="pt-BR"/>
        </w:rPr>
        <w:t>] = 10</w:t>
      </w:r>
      <w:r w:rsidRPr="00DB770B">
        <w:rPr>
          <w:rFonts w:ascii="Times New Roman" w:hAnsi="Times New Roman"/>
          <w:sz w:val="24"/>
          <w:szCs w:val="24"/>
          <w:highlight w:val="yellow"/>
          <w:vertAlign w:val="superscript"/>
          <w:lang w:val="pt-BR"/>
        </w:rPr>
        <w:t>a</w:t>
      </w:r>
      <w:r w:rsidRPr="00DB770B">
        <w:rPr>
          <w:rFonts w:ascii="Times New Roman" w:hAnsi="Times New Roman"/>
          <w:sz w:val="24"/>
          <w:szCs w:val="24"/>
          <w:highlight w:val="yellow"/>
          <w:lang w:val="pt-BR"/>
        </w:rPr>
        <w:t xml:space="preserve"> thì pH = a.</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sz w:val="24"/>
          <w:szCs w:val="24"/>
          <w:lang w:val="pt-BR"/>
        </w:rPr>
        <w:t xml:space="preserve">B. </w:t>
      </w:r>
      <w:r w:rsidRPr="00DB770B">
        <w:rPr>
          <w:rFonts w:ascii="Times New Roman" w:hAnsi="Times New Roman"/>
          <w:sz w:val="24"/>
          <w:szCs w:val="24"/>
          <w:lang w:val="pt-BR"/>
        </w:rPr>
        <w:t>pH + pOH = 14.</w:t>
      </w:r>
      <w:r w:rsidRPr="00DB770B">
        <w:rPr>
          <w:rFonts w:ascii="Times New Roman" w:hAnsi="Times New Roman"/>
          <w:sz w:val="24"/>
          <w:szCs w:val="24"/>
        </w:rPr>
        <w:tab/>
      </w:r>
    </w:p>
    <w:p w14:paraId="432FFFF4"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sz w:val="24"/>
          <w:szCs w:val="24"/>
        </w:rPr>
        <w:tab/>
      </w:r>
      <w:r w:rsidRPr="00DB770B">
        <w:rPr>
          <w:rFonts w:ascii="Times New Roman" w:hAnsi="Times New Roman"/>
          <w:b/>
          <w:sz w:val="24"/>
          <w:szCs w:val="24"/>
          <w:lang w:val="pt-BR"/>
        </w:rPr>
        <w:t xml:space="preserve">C. </w:t>
      </w:r>
      <w:r w:rsidRPr="00DB770B">
        <w:rPr>
          <w:rFonts w:ascii="Times New Roman" w:hAnsi="Times New Roman"/>
          <w:sz w:val="24"/>
          <w:szCs w:val="24"/>
          <w:lang w:val="pt-BR"/>
        </w:rPr>
        <w:t xml:space="preserve">pH = </w:t>
      </w:r>
      <w:r w:rsidRPr="00DB770B">
        <w:rPr>
          <w:rFonts w:ascii="Times New Roman" w:hAnsi="Times New Roman"/>
          <w:sz w:val="24"/>
          <w:szCs w:val="24"/>
        </w:rPr>
        <w:t>–</w:t>
      </w:r>
      <w:r w:rsidRPr="00DB770B">
        <w:rPr>
          <w:rFonts w:ascii="Times New Roman" w:hAnsi="Times New Roman"/>
          <w:sz w:val="24"/>
          <w:szCs w:val="24"/>
          <w:lang w:val="pt-BR"/>
        </w:rPr>
        <w:t>lg[H</w:t>
      </w:r>
      <w:r w:rsidRPr="00DB770B">
        <w:rPr>
          <w:rFonts w:ascii="Times New Roman" w:hAnsi="Times New Roman"/>
          <w:sz w:val="24"/>
          <w:szCs w:val="24"/>
          <w:vertAlign w:val="superscript"/>
          <w:lang w:val="pt-BR"/>
        </w:rPr>
        <w:t>+</w:t>
      </w:r>
      <w:r w:rsidRPr="00DB770B">
        <w:rPr>
          <w:rFonts w:ascii="Times New Roman" w:hAnsi="Times New Roman"/>
          <w:sz w:val="24"/>
          <w:szCs w:val="24"/>
          <w:lang w:val="pt-BR"/>
        </w:rPr>
        <w:t>].</w:t>
      </w:r>
      <w:r w:rsidRPr="00DB770B">
        <w:rPr>
          <w:rFonts w:ascii="Times New Roman" w:hAnsi="Times New Roman"/>
          <w:sz w:val="24"/>
          <w:szCs w:val="24"/>
        </w:rPr>
        <w:tab/>
      </w:r>
      <w:r w:rsidRPr="00DB770B">
        <w:rPr>
          <w:rFonts w:ascii="Times New Roman" w:hAnsi="Times New Roman"/>
          <w:sz w:val="24"/>
          <w:szCs w:val="24"/>
        </w:rPr>
        <w:tab/>
      </w:r>
      <w:r w:rsidRPr="00DB770B">
        <w:rPr>
          <w:rFonts w:ascii="Times New Roman" w:hAnsi="Times New Roman"/>
          <w:b/>
          <w:sz w:val="24"/>
          <w:szCs w:val="24"/>
          <w:lang w:val="pt-BR"/>
        </w:rPr>
        <w:t xml:space="preserve">D. </w:t>
      </w:r>
      <w:r w:rsidRPr="00DB770B">
        <w:rPr>
          <w:rFonts w:ascii="Times New Roman" w:hAnsi="Times New Roman"/>
          <w:sz w:val="24"/>
          <w:szCs w:val="24"/>
          <w:lang w:val="pt-BR"/>
        </w:rPr>
        <w:t>[H</w:t>
      </w:r>
      <w:r w:rsidRPr="00DB770B">
        <w:rPr>
          <w:rFonts w:ascii="Times New Roman" w:hAnsi="Times New Roman"/>
          <w:sz w:val="24"/>
          <w:szCs w:val="24"/>
          <w:vertAlign w:val="superscript"/>
          <w:lang w:val="pt-BR"/>
        </w:rPr>
        <w:t>+</w:t>
      </w:r>
      <w:r w:rsidRPr="00DB770B">
        <w:rPr>
          <w:rFonts w:ascii="Times New Roman" w:hAnsi="Times New Roman"/>
          <w:sz w:val="24"/>
          <w:szCs w:val="24"/>
          <w:lang w:val="pt-BR"/>
        </w:rPr>
        <w:t>].[OH</w:t>
      </w:r>
      <w:r w:rsidRPr="00DB770B">
        <w:rPr>
          <w:rFonts w:ascii="Times New Roman" w:hAnsi="Times New Roman"/>
          <w:sz w:val="24"/>
          <w:szCs w:val="24"/>
          <w:vertAlign w:val="superscript"/>
          <w:lang w:val="pt-BR"/>
        </w:rPr>
        <w:t>-</w:t>
      </w:r>
      <w:r w:rsidRPr="00DB770B">
        <w:rPr>
          <w:rFonts w:ascii="Times New Roman" w:hAnsi="Times New Roman"/>
          <w:sz w:val="24"/>
          <w:szCs w:val="24"/>
          <w:lang w:val="pt-BR"/>
        </w:rPr>
        <w:t>] = 10</w:t>
      </w:r>
      <w:r w:rsidRPr="00DB770B">
        <w:rPr>
          <w:rFonts w:ascii="Times New Roman" w:hAnsi="Times New Roman"/>
          <w:sz w:val="24"/>
          <w:szCs w:val="24"/>
          <w:vertAlign w:val="superscript"/>
        </w:rPr>
        <w:t>–</w:t>
      </w:r>
      <w:r w:rsidRPr="00DB770B">
        <w:rPr>
          <w:rFonts w:ascii="Times New Roman" w:hAnsi="Times New Roman"/>
          <w:sz w:val="24"/>
          <w:szCs w:val="24"/>
          <w:vertAlign w:val="superscript"/>
          <w:lang w:val="pt-BR"/>
        </w:rPr>
        <w:t>14</w:t>
      </w:r>
      <w:r w:rsidRPr="00DB770B">
        <w:rPr>
          <w:rFonts w:ascii="Times New Roman" w:hAnsi="Times New Roman"/>
          <w:sz w:val="24"/>
          <w:szCs w:val="24"/>
          <w:lang w:val="pt-BR"/>
        </w:rPr>
        <w:t>.</w:t>
      </w:r>
    </w:p>
    <w:p w14:paraId="38EE530B" w14:textId="16818842" w:rsidR="000C3637" w:rsidRPr="00DB770B" w:rsidRDefault="000C3637" w:rsidP="006951F7">
      <w:pPr>
        <w:tabs>
          <w:tab w:val="left" w:pos="2880"/>
          <w:tab w:val="left" w:pos="5310"/>
          <w:tab w:val="left" w:pos="7830"/>
        </w:tabs>
        <w:spacing w:line="264" w:lineRule="auto"/>
        <w:jc w:val="both"/>
        <w:rPr>
          <w:rFonts w:ascii="Times New Roman" w:hAnsi="Times New Roman"/>
          <w:b/>
          <w:bCs/>
          <w:i/>
          <w:sz w:val="24"/>
          <w:szCs w:val="24"/>
          <w:lang w:val="nl-NL"/>
        </w:rPr>
      </w:pPr>
      <w:r w:rsidRPr="00DB770B">
        <w:rPr>
          <w:rFonts w:ascii="Times New Roman" w:hAnsi="Times New Roman"/>
          <w:b/>
          <w:sz w:val="24"/>
          <w:szCs w:val="24"/>
        </w:rPr>
        <w:t xml:space="preserve">Câu </w:t>
      </w:r>
      <w:r>
        <w:rPr>
          <w:rFonts w:ascii="Times New Roman" w:hAnsi="Times New Roman"/>
          <w:b/>
          <w:sz w:val="24"/>
          <w:szCs w:val="24"/>
        </w:rPr>
        <w:t>7</w:t>
      </w:r>
      <w:r w:rsidR="006E7636">
        <w:rPr>
          <w:rFonts w:ascii="Times New Roman" w:hAnsi="Times New Roman"/>
          <w:b/>
          <w:sz w:val="24"/>
          <w:szCs w:val="24"/>
        </w:rPr>
        <w:t>2</w:t>
      </w:r>
      <w:r w:rsidRPr="00DB770B">
        <w:rPr>
          <w:rFonts w:ascii="Times New Roman" w:hAnsi="Times New Roman"/>
          <w:b/>
          <w:sz w:val="24"/>
          <w:szCs w:val="24"/>
        </w:rPr>
        <w:t xml:space="preserve">. </w:t>
      </w:r>
      <w:r w:rsidRPr="00DB770B">
        <w:rPr>
          <w:rFonts w:ascii="Times New Roman" w:hAnsi="Times New Roman"/>
          <w:sz w:val="24"/>
          <w:szCs w:val="24"/>
          <w:lang w:val="vi-VN"/>
        </w:rPr>
        <w:t>Giá trị pH của dung dịch HCl 0,01M là</w:t>
      </w:r>
    </w:p>
    <w:p w14:paraId="29F49F32" w14:textId="77777777"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sz w:val="24"/>
          <w:szCs w:val="24"/>
          <w:lang w:val="vi-VN"/>
        </w:rPr>
      </w:pPr>
      <w:r w:rsidRPr="00DB770B">
        <w:rPr>
          <w:rFonts w:ascii="Times New Roman" w:hAnsi="Times New Roman"/>
          <w:b/>
          <w:sz w:val="24"/>
          <w:szCs w:val="24"/>
        </w:rPr>
        <w:tab/>
      </w:r>
      <w:r w:rsidRPr="00DB770B">
        <w:rPr>
          <w:rFonts w:ascii="Times New Roman" w:hAnsi="Times New Roman"/>
          <w:b/>
          <w:sz w:val="24"/>
          <w:szCs w:val="24"/>
          <w:highlight w:val="yellow"/>
          <w:lang w:val="vi-VN"/>
        </w:rPr>
        <w:t>A.</w:t>
      </w:r>
      <w:r w:rsidRPr="00DB770B">
        <w:rPr>
          <w:rFonts w:ascii="Times New Roman" w:hAnsi="Times New Roman"/>
          <w:sz w:val="24"/>
          <w:szCs w:val="24"/>
          <w:highlight w:val="yellow"/>
          <w:lang w:val="vi-VN"/>
        </w:rPr>
        <w:t xml:space="preserve"> 2.</w:t>
      </w:r>
      <w:r w:rsidRPr="00DB770B">
        <w:rPr>
          <w:rFonts w:ascii="Times New Roman" w:hAnsi="Times New Roman"/>
          <w:sz w:val="24"/>
          <w:szCs w:val="24"/>
          <w:lang w:val="vi-VN"/>
        </w:rPr>
        <w:tab/>
      </w:r>
      <w:r w:rsidRPr="00DB770B">
        <w:rPr>
          <w:rFonts w:ascii="Times New Roman" w:hAnsi="Times New Roman"/>
          <w:b/>
          <w:sz w:val="24"/>
          <w:szCs w:val="24"/>
          <w:lang w:val="vi-VN"/>
        </w:rPr>
        <w:t>B.</w:t>
      </w:r>
      <w:r w:rsidRPr="00DB770B">
        <w:rPr>
          <w:rFonts w:ascii="Times New Roman" w:hAnsi="Times New Roman"/>
          <w:sz w:val="24"/>
          <w:szCs w:val="24"/>
          <w:lang w:val="vi-VN"/>
        </w:rPr>
        <w:t xml:space="preserve"> 12.</w:t>
      </w:r>
      <w:r w:rsidRPr="00DB770B">
        <w:rPr>
          <w:rFonts w:ascii="Times New Roman" w:hAnsi="Times New Roman"/>
          <w:sz w:val="24"/>
          <w:szCs w:val="24"/>
          <w:lang w:val="vi-VN"/>
        </w:rPr>
        <w:tab/>
      </w:r>
      <w:r w:rsidRPr="00DB770B">
        <w:rPr>
          <w:rFonts w:ascii="Times New Roman" w:hAnsi="Times New Roman"/>
          <w:b/>
          <w:sz w:val="24"/>
          <w:szCs w:val="24"/>
          <w:lang w:val="vi-VN"/>
        </w:rPr>
        <w:t>C.</w:t>
      </w:r>
      <w:r w:rsidRPr="00DB770B">
        <w:rPr>
          <w:rFonts w:ascii="Times New Roman" w:hAnsi="Times New Roman"/>
          <w:sz w:val="24"/>
          <w:szCs w:val="24"/>
          <w:lang w:val="vi-VN"/>
        </w:rPr>
        <w:t xml:space="preserve"> 10.</w:t>
      </w:r>
      <w:r w:rsidRPr="00DB770B">
        <w:rPr>
          <w:rFonts w:ascii="Times New Roman" w:hAnsi="Times New Roman"/>
          <w:sz w:val="24"/>
          <w:szCs w:val="24"/>
          <w:lang w:val="vi-VN"/>
        </w:rPr>
        <w:tab/>
      </w:r>
      <w:r w:rsidRPr="00DB770B">
        <w:rPr>
          <w:rFonts w:ascii="Times New Roman" w:hAnsi="Times New Roman"/>
          <w:b/>
          <w:sz w:val="24"/>
          <w:szCs w:val="24"/>
          <w:lang w:val="vi-VN"/>
        </w:rPr>
        <w:t>D.</w:t>
      </w:r>
      <w:r w:rsidRPr="00DB770B">
        <w:rPr>
          <w:rFonts w:ascii="Times New Roman" w:hAnsi="Times New Roman"/>
          <w:sz w:val="24"/>
          <w:szCs w:val="24"/>
          <w:lang w:val="vi-VN"/>
        </w:rPr>
        <w:t xml:space="preserve"> 4.</w:t>
      </w:r>
    </w:p>
    <w:p w14:paraId="288BFE9B" w14:textId="114BFD27" w:rsidR="000C3637" w:rsidRPr="00DB770B" w:rsidRDefault="000C3637" w:rsidP="006951F7">
      <w:pPr>
        <w:tabs>
          <w:tab w:val="left" w:pos="2880"/>
          <w:tab w:val="left" w:pos="5310"/>
          <w:tab w:val="left" w:pos="7830"/>
        </w:tabs>
        <w:spacing w:line="264" w:lineRule="auto"/>
        <w:jc w:val="both"/>
        <w:rPr>
          <w:rFonts w:ascii="Times New Roman" w:hAnsi="Times New Roman"/>
          <w:b/>
          <w:bCs/>
          <w:i/>
          <w:sz w:val="24"/>
          <w:szCs w:val="24"/>
          <w:lang w:val="nl-NL"/>
        </w:rPr>
      </w:pPr>
      <w:r w:rsidRPr="00DB770B">
        <w:rPr>
          <w:rFonts w:ascii="Times New Roman" w:hAnsi="Times New Roman"/>
          <w:b/>
          <w:sz w:val="24"/>
          <w:szCs w:val="24"/>
        </w:rPr>
        <w:t xml:space="preserve">Câu </w:t>
      </w:r>
      <w:r>
        <w:rPr>
          <w:rFonts w:ascii="Times New Roman" w:hAnsi="Times New Roman"/>
          <w:b/>
          <w:sz w:val="24"/>
          <w:szCs w:val="24"/>
        </w:rPr>
        <w:t>7</w:t>
      </w:r>
      <w:r w:rsidR="006E7636">
        <w:rPr>
          <w:rFonts w:ascii="Times New Roman" w:hAnsi="Times New Roman"/>
          <w:b/>
          <w:sz w:val="24"/>
          <w:szCs w:val="24"/>
        </w:rPr>
        <w:t>3</w:t>
      </w:r>
      <w:r w:rsidRPr="00DB770B">
        <w:rPr>
          <w:rFonts w:ascii="Times New Roman" w:hAnsi="Times New Roman"/>
          <w:b/>
          <w:sz w:val="24"/>
          <w:szCs w:val="24"/>
        </w:rPr>
        <w:t xml:space="preserve">. </w:t>
      </w:r>
      <w:r w:rsidRPr="00DB770B">
        <w:rPr>
          <w:rFonts w:ascii="Times New Roman" w:hAnsi="Times New Roman"/>
          <w:sz w:val="24"/>
          <w:szCs w:val="24"/>
          <w:lang w:val="vi-VN"/>
        </w:rPr>
        <w:t>Giá trị pH của dung dịch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lang w:val="vi-VN"/>
        </w:rPr>
        <w:t xml:space="preserve"> 0,0</w:t>
      </w:r>
      <w:r w:rsidRPr="00DB770B">
        <w:rPr>
          <w:rFonts w:ascii="Times New Roman" w:hAnsi="Times New Roman"/>
          <w:sz w:val="24"/>
          <w:szCs w:val="24"/>
        </w:rPr>
        <w:t>5</w:t>
      </w:r>
      <w:r w:rsidRPr="00DB770B">
        <w:rPr>
          <w:rFonts w:ascii="Times New Roman" w:hAnsi="Times New Roman"/>
          <w:sz w:val="24"/>
          <w:szCs w:val="24"/>
          <w:lang w:val="vi-VN"/>
        </w:rPr>
        <w:t>M là</w:t>
      </w:r>
    </w:p>
    <w:p w14:paraId="1DB3580D" w14:textId="77777777"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sz w:val="24"/>
          <w:szCs w:val="24"/>
          <w:lang w:val="vi-VN"/>
        </w:rPr>
      </w:pPr>
      <w:r w:rsidRPr="00DB770B">
        <w:rPr>
          <w:rFonts w:ascii="Times New Roman" w:hAnsi="Times New Roman"/>
          <w:b/>
          <w:sz w:val="24"/>
          <w:szCs w:val="24"/>
        </w:rPr>
        <w:tab/>
      </w:r>
      <w:r w:rsidRPr="00DB770B">
        <w:rPr>
          <w:rFonts w:ascii="Times New Roman" w:hAnsi="Times New Roman"/>
          <w:b/>
          <w:sz w:val="24"/>
          <w:szCs w:val="24"/>
          <w:lang w:val="vi-VN"/>
        </w:rPr>
        <w:t>A.</w:t>
      </w:r>
      <w:r w:rsidRPr="00DB770B">
        <w:rPr>
          <w:rFonts w:ascii="Times New Roman" w:hAnsi="Times New Roman"/>
          <w:sz w:val="24"/>
          <w:szCs w:val="24"/>
          <w:lang w:val="vi-VN"/>
        </w:rPr>
        <w:t xml:space="preserve"> 2.</w:t>
      </w:r>
      <w:r w:rsidRPr="00DB770B">
        <w:rPr>
          <w:rFonts w:ascii="Times New Roman" w:hAnsi="Times New Roman"/>
          <w:sz w:val="24"/>
          <w:szCs w:val="24"/>
          <w:lang w:val="vi-VN"/>
        </w:rPr>
        <w:tab/>
      </w:r>
      <w:r w:rsidRPr="00DB770B">
        <w:rPr>
          <w:rFonts w:ascii="Times New Roman" w:hAnsi="Times New Roman"/>
          <w:b/>
          <w:sz w:val="24"/>
          <w:szCs w:val="24"/>
          <w:lang w:val="vi-VN"/>
        </w:rPr>
        <w:t>B.</w:t>
      </w:r>
      <w:r w:rsidRPr="00DB770B">
        <w:rPr>
          <w:rFonts w:ascii="Times New Roman" w:hAnsi="Times New Roman"/>
          <w:sz w:val="24"/>
          <w:szCs w:val="24"/>
          <w:lang w:val="vi-VN"/>
        </w:rPr>
        <w:t xml:space="preserve"> 1</w:t>
      </w:r>
      <w:r w:rsidRPr="00DB770B">
        <w:rPr>
          <w:rFonts w:ascii="Times New Roman" w:hAnsi="Times New Roman"/>
          <w:sz w:val="24"/>
          <w:szCs w:val="24"/>
        </w:rPr>
        <w:t>3</w:t>
      </w:r>
      <w:r w:rsidRPr="00DB770B">
        <w:rPr>
          <w:rFonts w:ascii="Times New Roman" w:hAnsi="Times New Roman"/>
          <w:sz w:val="24"/>
          <w:szCs w:val="24"/>
          <w:lang w:val="vi-VN"/>
        </w:rPr>
        <w:t>.</w:t>
      </w:r>
      <w:r w:rsidRPr="00DB770B">
        <w:rPr>
          <w:rFonts w:ascii="Times New Roman" w:hAnsi="Times New Roman"/>
          <w:sz w:val="24"/>
          <w:szCs w:val="24"/>
          <w:lang w:val="vi-VN"/>
        </w:rPr>
        <w:tab/>
      </w:r>
      <w:r w:rsidRPr="00DB770B">
        <w:rPr>
          <w:rFonts w:ascii="Times New Roman" w:hAnsi="Times New Roman"/>
          <w:b/>
          <w:sz w:val="24"/>
          <w:szCs w:val="24"/>
          <w:highlight w:val="yellow"/>
          <w:lang w:val="vi-VN"/>
        </w:rPr>
        <w:t>C.</w:t>
      </w:r>
      <w:r w:rsidRPr="00DB770B">
        <w:rPr>
          <w:rFonts w:ascii="Times New Roman" w:hAnsi="Times New Roman"/>
          <w:sz w:val="24"/>
          <w:szCs w:val="24"/>
          <w:highlight w:val="yellow"/>
          <w:lang w:val="vi-VN"/>
        </w:rPr>
        <w:t xml:space="preserve"> 1.</w:t>
      </w:r>
      <w:r w:rsidRPr="00DB770B">
        <w:rPr>
          <w:rFonts w:ascii="Times New Roman" w:hAnsi="Times New Roman"/>
          <w:sz w:val="24"/>
          <w:szCs w:val="24"/>
          <w:lang w:val="vi-VN"/>
        </w:rPr>
        <w:tab/>
      </w:r>
      <w:r w:rsidRPr="00DB770B">
        <w:rPr>
          <w:rFonts w:ascii="Times New Roman" w:hAnsi="Times New Roman"/>
          <w:b/>
          <w:sz w:val="24"/>
          <w:szCs w:val="24"/>
          <w:lang w:val="vi-VN"/>
        </w:rPr>
        <w:t>D.</w:t>
      </w:r>
      <w:r w:rsidRPr="00DB770B">
        <w:rPr>
          <w:rFonts w:ascii="Times New Roman" w:hAnsi="Times New Roman"/>
          <w:sz w:val="24"/>
          <w:szCs w:val="24"/>
          <w:lang w:val="vi-VN"/>
        </w:rPr>
        <w:t xml:space="preserve"> </w:t>
      </w:r>
      <w:r w:rsidRPr="00DB770B">
        <w:rPr>
          <w:rFonts w:ascii="Times New Roman" w:hAnsi="Times New Roman"/>
          <w:sz w:val="24"/>
          <w:szCs w:val="24"/>
        </w:rPr>
        <w:t>3</w:t>
      </w:r>
      <w:r w:rsidRPr="00DB770B">
        <w:rPr>
          <w:rFonts w:ascii="Times New Roman" w:hAnsi="Times New Roman"/>
          <w:sz w:val="24"/>
          <w:szCs w:val="24"/>
          <w:lang w:val="vi-VN"/>
        </w:rPr>
        <w:t>.</w:t>
      </w:r>
    </w:p>
    <w:p w14:paraId="0445B91A" w14:textId="246995EF" w:rsidR="000C3637" w:rsidRPr="00DB770B" w:rsidRDefault="000C3637" w:rsidP="006951F7">
      <w:pPr>
        <w:spacing w:line="264" w:lineRule="auto"/>
        <w:jc w:val="both"/>
        <w:rPr>
          <w:rFonts w:ascii="Times New Roman" w:hAnsi="Times New Roman"/>
          <w:bCs/>
          <w:iCs/>
          <w:sz w:val="24"/>
          <w:szCs w:val="24"/>
        </w:rPr>
      </w:pPr>
      <w:r w:rsidRPr="00DB770B">
        <w:rPr>
          <w:rFonts w:ascii="Times New Roman" w:hAnsi="Times New Roman"/>
          <w:b/>
          <w:sz w:val="24"/>
          <w:szCs w:val="24"/>
        </w:rPr>
        <w:t xml:space="preserve">Câu </w:t>
      </w:r>
      <w:r>
        <w:rPr>
          <w:rFonts w:ascii="Times New Roman" w:hAnsi="Times New Roman"/>
          <w:b/>
          <w:sz w:val="24"/>
          <w:szCs w:val="24"/>
        </w:rPr>
        <w:t>7</w:t>
      </w:r>
      <w:r w:rsidR="006E7636">
        <w:rPr>
          <w:rFonts w:ascii="Times New Roman" w:hAnsi="Times New Roman"/>
          <w:b/>
          <w:sz w:val="24"/>
          <w:szCs w:val="24"/>
        </w:rPr>
        <w:t>4</w:t>
      </w:r>
      <w:r w:rsidRPr="00DB770B">
        <w:rPr>
          <w:rFonts w:ascii="Times New Roman" w:hAnsi="Times New Roman"/>
          <w:b/>
          <w:sz w:val="24"/>
          <w:szCs w:val="24"/>
        </w:rPr>
        <w:t xml:space="preserve">. </w:t>
      </w:r>
      <w:r w:rsidRPr="00DB770B">
        <w:rPr>
          <w:rFonts w:ascii="Times New Roman" w:hAnsi="Times New Roman"/>
          <w:bCs/>
          <w:iCs/>
          <w:sz w:val="24"/>
          <w:szCs w:val="24"/>
        </w:rPr>
        <w:t>Một dung dịch có pH = 11,7. Nồng độ ion hydrogen (H</w:t>
      </w:r>
      <w:r w:rsidRPr="00DB770B">
        <w:rPr>
          <w:rFonts w:ascii="Times New Roman" w:hAnsi="Times New Roman"/>
          <w:bCs/>
          <w:iCs/>
          <w:sz w:val="24"/>
          <w:szCs w:val="24"/>
          <w:vertAlign w:val="superscript"/>
        </w:rPr>
        <w:t>+</w:t>
      </w:r>
      <w:r w:rsidRPr="00DB770B">
        <w:rPr>
          <w:rFonts w:ascii="Times New Roman" w:hAnsi="Times New Roman"/>
          <w:bCs/>
          <w:iCs/>
          <w:sz w:val="24"/>
          <w:szCs w:val="24"/>
        </w:rPr>
        <w:t xml:space="preserve">) của dung dịch là </w:t>
      </w:r>
    </w:p>
    <w:p w14:paraId="01DACDC6" w14:textId="77777777"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iCs/>
          <w:sz w:val="24"/>
          <w:szCs w:val="24"/>
        </w:rPr>
        <w:t xml:space="preserve">     </w:t>
      </w:r>
      <w:r w:rsidRPr="00DB770B">
        <w:rPr>
          <w:rFonts w:ascii="Times New Roman" w:hAnsi="Times New Roman"/>
          <w:b/>
          <w:iCs/>
          <w:sz w:val="24"/>
          <w:szCs w:val="24"/>
          <w:lang w:val="vi-VN"/>
        </w:rPr>
        <w:t>A.</w:t>
      </w:r>
      <w:r w:rsidRPr="00DB770B">
        <w:rPr>
          <w:rFonts w:ascii="Times New Roman" w:hAnsi="Times New Roman"/>
          <w:bCs/>
          <w:iCs/>
          <w:sz w:val="24"/>
          <w:szCs w:val="24"/>
        </w:rPr>
        <w:t xml:space="preserve"> </w:t>
      </w:r>
      <w:r w:rsidRPr="00DB770B">
        <w:rPr>
          <w:rFonts w:ascii="Times New Roman" w:hAnsi="Times New Roman"/>
          <w:sz w:val="24"/>
          <w:szCs w:val="24"/>
        </w:rPr>
        <w:t>2,3M.</w:t>
      </w:r>
      <w:r w:rsidRPr="00DB770B">
        <w:rPr>
          <w:rFonts w:ascii="Times New Roman" w:hAnsi="Times New Roman"/>
          <w:bCs/>
          <w:iCs/>
          <w:sz w:val="24"/>
          <w:szCs w:val="24"/>
        </w:rPr>
        <w:t xml:space="preserve">                       </w:t>
      </w:r>
      <w:r w:rsidRPr="00DB770B">
        <w:rPr>
          <w:rFonts w:ascii="Times New Roman" w:hAnsi="Times New Roman"/>
          <w:bCs/>
          <w:iCs/>
          <w:sz w:val="24"/>
          <w:szCs w:val="24"/>
        </w:rPr>
        <w:tab/>
      </w:r>
      <w:r w:rsidRPr="00DB770B">
        <w:rPr>
          <w:rFonts w:ascii="Times New Roman" w:hAnsi="Times New Roman"/>
          <w:b/>
          <w:iCs/>
          <w:sz w:val="24"/>
          <w:szCs w:val="24"/>
          <w:lang w:val="vi-VN"/>
        </w:rPr>
        <w:t>B.</w:t>
      </w:r>
      <w:r w:rsidRPr="00DB770B">
        <w:rPr>
          <w:rFonts w:ascii="Times New Roman" w:hAnsi="Times New Roman"/>
          <w:sz w:val="24"/>
          <w:szCs w:val="24"/>
        </w:rPr>
        <w:t xml:space="preserve"> 11,7M</w:t>
      </w:r>
      <w:r w:rsidRPr="00DB770B">
        <w:rPr>
          <w:rFonts w:ascii="Times New Roman" w:hAnsi="Times New Roman"/>
          <w:bCs/>
          <w:iCs/>
          <w:sz w:val="24"/>
          <w:szCs w:val="24"/>
        </w:rPr>
        <w:t xml:space="preserve"> .                 </w:t>
      </w:r>
      <w:r w:rsidRPr="00DB770B">
        <w:rPr>
          <w:rFonts w:ascii="Times New Roman" w:hAnsi="Times New Roman"/>
          <w:bCs/>
          <w:iCs/>
          <w:sz w:val="24"/>
          <w:szCs w:val="24"/>
        </w:rPr>
        <w:tab/>
      </w:r>
      <w:r w:rsidRPr="00DB770B">
        <w:rPr>
          <w:rFonts w:ascii="Times New Roman" w:hAnsi="Times New Roman"/>
          <w:b/>
          <w:iCs/>
          <w:sz w:val="24"/>
          <w:szCs w:val="24"/>
          <w:lang w:val="vi-VN"/>
        </w:rPr>
        <w:t>C.</w:t>
      </w:r>
      <w:r w:rsidRPr="00DB770B">
        <w:rPr>
          <w:rFonts w:ascii="Times New Roman" w:hAnsi="Times New Roman"/>
          <w:bCs/>
          <w:iCs/>
          <w:sz w:val="24"/>
          <w:szCs w:val="24"/>
        </w:rPr>
        <w:t xml:space="preserve"> </w:t>
      </w:r>
      <w:r w:rsidRPr="00DB770B">
        <w:rPr>
          <w:rFonts w:ascii="Times New Roman" w:hAnsi="Times New Roman"/>
          <w:sz w:val="24"/>
          <w:szCs w:val="24"/>
        </w:rPr>
        <w:t>5,0.10</w:t>
      </w:r>
      <w:r w:rsidRPr="00DB770B">
        <w:rPr>
          <w:rFonts w:ascii="Times New Roman" w:hAnsi="Times New Roman"/>
          <w:sz w:val="24"/>
          <w:szCs w:val="24"/>
          <w:vertAlign w:val="superscript"/>
        </w:rPr>
        <w:t>-3</w:t>
      </w:r>
      <w:r w:rsidRPr="00DB770B">
        <w:rPr>
          <w:rFonts w:ascii="Times New Roman" w:hAnsi="Times New Roman"/>
          <w:sz w:val="24"/>
          <w:szCs w:val="24"/>
        </w:rPr>
        <w:t>M.</w:t>
      </w:r>
      <w:r w:rsidRPr="00DB770B">
        <w:rPr>
          <w:rFonts w:ascii="Times New Roman" w:hAnsi="Times New Roman"/>
          <w:bCs/>
          <w:iCs/>
          <w:sz w:val="24"/>
          <w:szCs w:val="24"/>
        </w:rPr>
        <w:t xml:space="preserve">                </w:t>
      </w:r>
      <w:r w:rsidRPr="00DB770B">
        <w:rPr>
          <w:rFonts w:ascii="Times New Roman" w:hAnsi="Times New Roman"/>
          <w:bCs/>
          <w:iCs/>
          <w:sz w:val="24"/>
          <w:szCs w:val="24"/>
        </w:rPr>
        <w:tab/>
      </w:r>
      <w:r w:rsidRPr="00DB770B">
        <w:rPr>
          <w:rFonts w:ascii="Times New Roman" w:hAnsi="Times New Roman"/>
          <w:b/>
          <w:iCs/>
          <w:sz w:val="24"/>
          <w:szCs w:val="24"/>
          <w:highlight w:val="yellow"/>
          <w:lang w:val="vi-VN"/>
        </w:rPr>
        <w:t>D.</w:t>
      </w:r>
      <w:r w:rsidRPr="00DB770B">
        <w:rPr>
          <w:rFonts w:ascii="Times New Roman" w:hAnsi="Times New Roman"/>
          <w:bCs/>
          <w:iCs/>
          <w:sz w:val="24"/>
          <w:szCs w:val="24"/>
          <w:highlight w:val="yellow"/>
          <w:lang w:val="vi-VN"/>
        </w:rPr>
        <w:t xml:space="preserve"> </w:t>
      </w:r>
      <w:r w:rsidRPr="00DB770B">
        <w:rPr>
          <w:rFonts w:ascii="Times New Roman" w:hAnsi="Times New Roman"/>
          <w:sz w:val="24"/>
          <w:szCs w:val="24"/>
          <w:highlight w:val="yellow"/>
        </w:rPr>
        <w:t>2,0.10</w:t>
      </w:r>
      <w:r w:rsidRPr="00DB770B">
        <w:rPr>
          <w:rFonts w:ascii="Times New Roman" w:hAnsi="Times New Roman"/>
          <w:sz w:val="24"/>
          <w:szCs w:val="24"/>
          <w:highlight w:val="yellow"/>
          <w:vertAlign w:val="superscript"/>
        </w:rPr>
        <w:t>-12</w:t>
      </w:r>
      <w:r w:rsidRPr="00DB770B">
        <w:rPr>
          <w:rFonts w:ascii="Times New Roman" w:hAnsi="Times New Roman"/>
          <w:sz w:val="24"/>
          <w:szCs w:val="24"/>
          <w:highlight w:val="yellow"/>
        </w:rPr>
        <w:t>M.</w:t>
      </w:r>
    </w:p>
    <w:p w14:paraId="4214E8AA" w14:textId="695BD169" w:rsidR="000C3637" w:rsidRPr="00DB770B" w:rsidRDefault="000C3637" w:rsidP="006951F7">
      <w:pPr>
        <w:spacing w:line="264" w:lineRule="auto"/>
        <w:jc w:val="both"/>
        <w:rPr>
          <w:rFonts w:ascii="Times New Roman" w:hAnsi="Times New Roman"/>
          <w:bCs/>
          <w:iCs/>
          <w:sz w:val="24"/>
          <w:szCs w:val="24"/>
        </w:rPr>
      </w:pPr>
      <w:r w:rsidRPr="00DB770B">
        <w:rPr>
          <w:rFonts w:ascii="Times New Roman" w:hAnsi="Times New Roman"/>
          <w:b/>
          <w:sz w:val="24"/>
          <w:szCs w:val="24"/>
        </w:rPr>
        <w:t xml:space="preserve">Câu </w:t>
      </w:r>
      <w:r>
        <w:rPr>
          <w:rFonts w:ascii="Times New Roman" w:hAnsi="Times New Roman"/>
          <w:b/>
          <w:sz w:val="24"/>
          <w:szCs w:val="24"/>
        </w:rPr>
        <w:t>7</w:t>
      </w:r>
      <w:r w:rsidR="006E7636">
        <w:rPr>
          <w:rFonts w:ascii="Times New Roman" w:hAnsi="Times New Roman"/>
          <w:b/>
          <w:sz w:val="24"/>
          <w:szCs w:val="24"/>
        </w:rPr>
        <w:t>5</w:t>
      </w:r>
      <w:r w:rsidRPr="00DB770B">
        <w:rPr>
          <w:rFonts w:ascii="Times New Roman" w:hAnsi="Times New Roman"/>
          <w:b/>
          <w:sz w:val="24"/>
          <w:szCs w:val="24"/>
        </w:rPr>
        <w:t xml:space="preserve">. </w:t>
      </w:r>
      <w:r w:rsidRPr="00DB770B">
        <w:rPr>
          <w:rFonts w:ascii="Times New Roman" w:hAnsi="Times New Roman"/>
          <w:bCs/>
          <w:iCs/>
          <w:sz w:val="24"/>
          <w:szCs w:val="24"/>
        </w:rPr>
        <w:t xml:space="preserve">Một dung dịch có </w:t>
      </w:r>
      <w:r w:rsidRPr="00DB770B">
        <w:rPr>
          <w:rFonts w:ascii="Times New Roman" w:hAnsi="Times New Roman"/>
          <w:iCs/>
          <w:sz w:val="24"/>
          <w:szCs w:val="24"/>
        </w:rPr>
        <w:t>nồng độ OH</w:t>
      </w:r>
      <w:r w:rsidRPr="00DB770B">
        <w:rPr>
          <w:rFonts w:ascii="Times New Roman" w:hAnsi="Times New Roman"/>
          <w:iCs/>
          <w:sz w:val="24"/>
          <w:szCs w:val="24"/>
          <w:vertAlign w:val="superscript"/>
        </w:rPr>
        <w:t>-</w:t>
      </w:r>
      <w:r w:rsidRPr="00DB770B">
        <w:rPr>
          <w:rFonts w:ascii="Times New Roman" w:hAnsi="Times New Roman"/>
          <w:iCs/>
          <w:sz w:val="24"/>
          <w:szCs w:val="24"/>
        </w:rPr>
        <w:t xml:space="preserve"> là 10</w:t>
      </w:r>
      <w:r w:rsidRPr="00DB770B">
        <w:rPr>
          <w:rFonts w:ascii="Times New Roman" w:hAnsi="Times New Roman"/>
          <w:iCs/>
          <w:sz w:val="24"/>
          <w:szCs w:val="24"/>
          <w:vertAlign w:val="superscript"/>
        </w:rPr>
        <w:t xml:space="preserve">-4 </w:t>
      </w:r>
      <w:r w:rsidRPr="00DB770B">
        <w:rPr>
          <w:rFonts w:ascii="Times New Roman" w:hAnsi="Times New Roman"/>
          <w:iCs/>
          <w:sz w:val="24"/>
          <w:szCs w:val="24"/>
        </w:rPr>
        <w:t>M</w:t>
      </w:r>
      <w:r w:rsidRPr="00DB770B">
        <w:rPr>
          <w:rFonts w:ascii="Times New Roman" w:hAnsi="Times New Roman"/>
          <w:sz w:val="24"/>
          <w:szCs w:val="24"/>
        </w:rPr>
        <w:t xml:space="preserve"> </w:t>
      </w:r>
      <w:r w:rsidRPr="00DB770B">
        <w:rPr>
          <w:rFonts w:ascii="Times New Roman" w:hAnsi="Times New Roman"/>
          <w:bCs/>
          <w:iCs/>
          <w:sz w:val="24"/>
          <w:szCs w:val="24"/>
        </w:rPr>
        <w:t xml:space="preserve">. Giá trị pH của dung dịch trên là </w:t>
      </w:r>
    </w:p>
    <w:p w14:paraId="372EA365" w14:textId="77777777"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sz w:val="24"/>
          <w:szCs w:val="24"/>
          <w:lang w:val="vi-VN"/>
        </w:rPr>
      </w:pPr>
      <w:r w:rsidRPr="00DB770B">
        <w:rPr>
          <w:rFonts w:ascii="Times New Roman" w:hAnsi="Times New Roman"/>
          <w:b/>
          <w:sz w:val="24"/>
          <w:szCs w:val="24"/>
        </w:rPr>
        <w:tab/>
      </w:r>
      <w:r w:rsidRPr="00DB770B">
        <w:rPr>
          <w:rFonts w:ascii="Times New Roman" w:hAnsi="Times New Roman"/>
          <w:b/>
          <w:sz w:val="24"/>
          <w:szCs w:val="24"/>
          <w:lang w:val="vi-VN"/>
        </w:rPr>
        <w:t>A.</w:t>
      </w:r>
      <w:r w:rsidRPr="00DB770B">
        <w:rPr>
          <w:rFonts w:ascii="Times New Roman" w:hAnsi="Times New Roman"/>
          <w:sz w:val="24"/>
          <w:szCs w:val="24"/>
          <w:lang w:val="vi-VN"/>
        </w:rPr>
        <w:t xml:space="preserve"> 2.</w:t>
      </w:r>
      <w:r w:rsidRPr="00DB770B">
        <w:rPr>
          <w:rFonts w:ascii="Times New Roman" w:hAnsi="Times New Roman"/>
          <w:sz w:val="24"/>
          <w:szCs w:val="24"/>
          <w:lang w:val="vi-VN"/>
        </w:rPr>
        <w:tab/>
      </w:r>
      <w:r w:rsidRPr="00DB770B">
        <w:rPr>
          <w:rFonts w:ascii="Times New Roman" w:hAnsi="Times New Roman"/>
          <w:b/>
          <w:sz w:val="24"/>
          <w:szCs w:val="24"/>
          <w:lang w:val="vi-VN"/>
        </w:rPr>
        <w:t>B.</w:t>
      </w:r>
      <w:r w:rsidRPr="00DB770B">
        <w:rPr>
          <w:rFonts w:ascii="Times New Roman" w:hAnsi="Times New Roman"/>
          <w:sz w:val="24"/>
          <w:szCs w:val="24"/>
          <w:lang w:val="vi-VN"/>
        </w:rPr>
        <w:t xml:space="preserve"> 12.</w:t>
      </w:r>
      <w:r w:rsidRPr="00DB770B">
        <w:rPr>
          <w:rFonts w:ascii="Times New Roman" w:hAnsi="Times New Roman"/>
          <w:sz w:val="24"/>
          <w:szCs w:val="24"/>
          <w:lang w:val="vi-VN"/>
        </w:rPr>
        <w:tab/>
      </w:r>
      <w:r w:rsidRPr="00DB770B">
        <w:rPr>
          <w:rFonts w:ascii="Times New Roman" w:hAnsi="Times New Roman"/>
          <w:b/>
          <w:sz w:val="24"/>
          <w:szCs w:val="24"/>
          <w:highlight w:val="yellow"/>
          <w:lang w:val="vi-VN"/>
        </w:rPr>
        <w:t>C.</w:t>
      </w:r>
      <w:r w:rsidRPr="00DB770B">
        <w:rPr>
          <w:rFonts w:ascii="Times New Roman" w:hAnsi="Times New Roman"/>
          <w:sz w:val="24"/>
          <w:szCs w:val="24"/>
          <w:highlight w:val="yellow"/>
          <w:lang w:val="vi-VN"/>
        </w:rPr>
        <w:t xml:space="preserve"> 10.</w:t>
      </w:r>
      <w:r w:rsidRPr="00DB770B">
        <w:rPr>
          <w:rFonts w:ascii="Times New Roman" w:hAnsi="Times New Roman"/>
          <w:sz w:val="24"/>
          <w:szCs w:val="24"/>
          <w:lang w:val="vi-VN"/>
        </w:rPr>
        <w:tab/>
      </w:r>
      <w:r w:rsidRPr="00DB770B">
        <w:rPr>
          <w:rFonts w:ascii="Times New Roman" w:hAnsi="Times New Roman"/>
          <w:sz w:val="24"/>
          <w:szCs w:val="24"/>
          <w:lang w:val="vi-VN"/>
        </w:rPr>
        <w:tab/>
      </w:r>
      <w:r w:rsidRPr="00DB770B">
        <w:rPr>
          <w:rFonts w:ascii="Times New Roman" w:hAnsi="Times New Roman"/>
          <w:b/>
          <w:sz w:val="24"/>
          <w:szCs w:val="24"/>
          <w:lang w:val="vi-VN"/>
        </w:rPr>
        <w:t>D.</w:t>
      </w:r>
      <w:r w:rsidRPr="00DB770B">
        <w:rPr>
          <w:rFonts w:ascii="Times New Roman" w:hAnsi="Times New Roman"/>
          <w:sz w:val="24"/>
          <w:szCs w:val="24"/>
          <w:lang w:val="vi-VN"/>
        </w:rPr>
        <w:t xml:space="preserve"> 4.</w:t>
      </w:r>
    </w:p>
    <w:p w14:paraId="133F17CF" w14:textId="28A02670" w:rsidR="000C3637" w:rsidRPr="00DB770B" w:rsidRDefault="000C3637" w:rsidP="006951F7">
      <w:pPr>
        <w:tabs>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7</w:t>
      </w:r>
      <w:r w:rsidR="006E7636">
        <w:rPr>
          <w:rFonts w:ascii="Times New Roman" w:hAnsi="Times New Roman"/>
          <w:b/>
          <w:sz w:val="24"/>
          <w:szCs w:val="24"/>
        </w:rPr>
        <w:t>6</w:t>
      </w:r>
      <w:r w:rsidRPr="00DB770B">
        <w:rPr>
          <w:rFonts w:ascii="Times New Roman" w:hAnsi="Times New Roman"/>
          <w:b/>
          <w:sz w:val="24"/>
          <w:szCs w:val="24"/>
        </w:rPr>
        <w:t xml:space="preserve">. </w:t>
      </w:r>
      <w:r w:rsidRPr="00DB770B">
        <w:rPr>
          <w:rFonts w:ascii="Times New Roman" w:hAnsi="Times New Roman"/>
          <w:sz w:val="24"/>
          <w:szCs w:val="24"/>
        </w:rPr>
        <w:t>Dung dịch Ba(OH)</w:t>
      </w:r>
      <w:r w:rsidRPr="00DB770B">
        <w:rPr>
          <w:rFonts w:ascii="Times New Roman" w:hAnsi="Times New Roman"/>
          <w:sz w:val="24"/>
          <w:szCs w:val="24"/>
          <w:vertAlign w:val="subscript"/>
        </w:rPr>
        <w:t>2</w:t>
      </w:r>
      <w:r w:rsidRPr="00DB770B">
        <w:rPr>
          <w:rFonts w:ascii="Times New Roman" w:hAnsi="Times New Roman"/>
          <w:sz w:val="24"/>
          <w:szCs w:val="24"/>
        </w:rPr>
        <w:t xml:space="preserve"> có pH = 13, nồng độ của Ba(OH)</w:t>
      </w:r>
      <w:r w:rsidRPr="00DB770B">
        <w:rPr>
          <w:rFonts w:ascii="Times New Roman" w:hAnsi="Times New Roman"/>
          <w:sz w:val="24"/>
          <w:szCs w:val="24"/>
          <w:vertAlign w:val="subscript"/>
        </w:rPr>
        <w:t>2</w:t>
      </w:r>
      <w:r w:rsidRPr="00DB770B">
        <w:rPr>
          <w:rFonts w:ascii="Times New Roman" w:hAnsi="Times New Roman"/>
          <w:sz w:val="24"/>
          <w:szCs w:val="24"/>
        </w:rPr>
        <w:t xml:space="preserve"> là</w:t>
      </w:r>
    </w:p>
    <w:p w14:paraId="768129ED" w14:textId="77777777"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0,005M.</w:t>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0,01M.</w:t>
      </w:r>
      <w:r w:rsidRPr="00DB770B">
        <w:rPr>
          <w:rFonts w:ascii="Times New Roman" w:hAnsi="Times New Roman"/>
          <w:sz w:val="24"/>
          <w:szCs w:val="24"/>
        </w:rPr>
        <w:tab/>
      </w:r>
      <w:r w:rsidRPr="00DB770B">
        <w:rPr>
          <w:rFonts w:ascii="Times New Roman" w:hAnsi="Times New Roman"/>
          <w:b/>
          <w:sz w:val="24"/>
          <w:szCs w:val="24"/>
          <w:highlight w:val="yellow"/>
        </w:rPr>
        <w:t xml:space="preserve">C. </w:t>
      </w:r>
      <w:r w:rsidRPr="00DB770B">
        <w:rPr>
          <w:rFonts w:ascii="Times New Roman" w:hAnsi="Times New Roman"/>
          <w:sz w:val="24"/>
          <w:szCs w:val="24"/>
          <w:highlight w:val="yellow"/>
        </w:rPr>
        <w:t>0,05M.</w:t>
      </w:r>
      <w:r w:rsidRPr="00DB770B">
        <w:rPr>
          <w:rFonts w:ascii="Times New Roman" w:hAnsi="Times New Roman"/>
          <w:sz w:val="24"/>
          <w:szCs w:val="24"/>
        </w:rPr>
        <w:tab/>
      </w:r>
      <w:r w:rsidRPr="00DB770B">
        <w:rPr>
          <w:rFonts w:ascii="Times New Roman" w:hAnsi="Times New Roman"/>
          <w:b/>
          <w:sz w:val="24"/>
          <w:szCs w:val="24"/>
        </w:rPr>
        <w:t xml:space="preserve">D. </w:t>
      </w:r>
      <w:r w:rsidRPr="00DB770B">
        <w:rPr>
          <w:rFonts w:ascii="Times New Roman" w:hAnsi="Times New Roman"/>
          <w:sz w:val="24"/>
          <w:szCs w:val="24"/>
        </w:rPr>
        <w:t>0,2M.</w:t>
      </w:r>
    </w:p>
    <w:p w14:paraId="2566FF61" w14:textId="532D9CB7" w:rsidR="000C3637" w:rsidRPr="00DB770B" w:rsidRDefault="000C3637" w:rsidP="006951F7">
      <w:pPr>
        <w:pStyle w:val="pn"/>
        <w:spacing w:line="264" w:lineRule="auto"/>
        <w:jc w:val="both"/>
        <w:rPr>
          <w:szCs w:val="24"/>
        </w:rPr>
      </w:pPr>
      <w:r w:rsidRPr="00DB770B">
        <w:rPr>
          <w:b/>
          <w:iCs/>
          <w:szCs w:val="24"/>
        </w:rPr>
        <w:t xml:space="preserve">Câu </w:t>
      </w:r>
      <w:r w:rsidR="006E7636">
        <w:rPr>
          <w:b/>
          <w:iCs/>
          <w:szCs w:val="24"/>
        </w:rPr>
        <w:t>77</w:t>
      </w:r>
      <w:r w:rsidRPr="00DB770B">
        <w:rPr>
          <w:b/>
          <w:iCs/>
          <w:szCs w:val="24"/>
        </w:rPr>
        <w:t xml:space="preserve">. </w:t>
      </w:r>
      <w:r w:rsidRPr="00DB770B">
        <w:rPr>
          <w:szCs w:val="24"/>
        </w:rPr>
        <w:t>Dung dịch X có môi trường trung tính. Giá trị pH của dung dịch X là</w:t>
      </w:r>
    </w:p>
    <w:p w14:paraId="7B5FFFB5" w14:textId="77777777"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sz w:val="24"/>
          <w:szCs w:val="24"/>
          <w:lang w:val="vi-VN"/>
        </w:rPr>
      </w:pPr>
      <w:r w:rsidRPr="00DB770B">
        <w:rPr>
          <w:rFonts w:ascii="Times New Roman" w:hAnsi="Times New Roman"/>
          <w:b/>
          <w:sz w:val="24"/>
          <w:szCs w:val="24"/>
        </w:rPr>
        <w:tab/>
      </w:r>
      <w:r w:rsidRPr="00DB770B">
        <w:rPr>
          <w:rFonts w:ascii="Times New Roman" w:hAnsi="Times New Roman"/>
          <w:b/>
          <w:sz w:val="24"/>
          <w:szCs w:val="24"/>
          <w:lang w:val="vi-VN"/>
        </w:rPr>
        <w:t>A.</w:t>
      </w:r>
      <w:r w:rsidRPr="00DB770B">
        <w:rPr>
          <w:rFonts w:ascii="Times New Roman" w:hAnsi="Times New Roman"/>
          <w:sz w:val="24"/>
          <w:szCs w:val="24"/>
          <w:lang w:val="vi-VN"/>
        </w:rPr>
        <w:t xml:space="preserve"> 2.</w:t>
      </w:r>
      <w:r w:rsidRPr="00DB770B">
        <w:rPr>
          <w:rFonts w:ascii="Times New Roman" w:hAnsi="Times New Roman"/>
          <w:sz w:val="24"/>
          <w:szCs w:val="24"/>
          <w:lang w:val="vi-VN"/>
        </w:rPr>
        <w:tab/>
      </w:r>
      <w:r w:rsidRPr="00DB770B">
        <w:rPr>
          <w:rFonts w:ascii="Times New Roman" w:hAnsi="Times New Roman"/>
          <w:b/>
          <w:sz w:val="24"/>
          <w:szCs w:val="24"/>
          <w:lang w:val="vi-VN"/>
        </w:rPr>
        <w:t>B.</w:t>
      </w:r>
      <w:r w:rsidRPr="00DB770B">
        <w:rPr>
          <w:rFonts w:ascii="Times New Roman" w:hAnsi="Times New Roman"/>
          <w:sz w:val="24"/>
          <w:szCs w:val="24"/>
          <w:lang w:val="vi-VN"/>
        </w:rPr>
        <w:t xml:space="preserve"> </w:t>
      </w:r>
      <w:r w:rsidRPr="00DB770B">
        <w:rPr>
          <w:rFonts w:ascii="Times New Roman" w:hAnsi="Times New Roman"/>
          <w:sz w:val="24"/>
          <w:szCs w:val="24"/>
        </w:rPr>
        <w:t>5</w:t>
      </w:r>
      <w:r w:rsidRPr="00DB770B">
        <w:rPr>
          <w:rFonts w:ascii="Times New Roman" w:hAnsi="Times New Roman"/>
          <w:sz w:val="24"/>
          <w:szCs w:val="24"/>
          <w:lang w:val="vi-VN"/>
        </w:rPr>
        <w:t>.</w:t>
      </w:r>
      <w:r w:rsidRPr="00DB770B">
        <w:rPr>
          <w:rFonts w:ascii="Times New Roman" w:hAnsi="Times New Roman"/>
          <w:sz w:val="24"/>
          <w:szCs w:val="24"/>
          <w:lang w:val="vi-VN"/>
        </w:rPr>
        <w:tab/>
      </w:r>
      <w:r w:rsidRPr="00DB770B">
        <w:rPr>
          <w:rFonts w:ascii="Times New Roman" w:hAnsi="Times New Roman"/>
          <w:b/>
          <w:sz w:val="24"/>
          <w:szCs w:val="24"/>
          <w:lang w:val="vi-VN"/>
        </w:rPr>
        <w:t>C.</w:t>
      </w:r>
      <w:r w:rsidRPr="00DB770B">
        <w:rPr>
          <w:rFonts w:ascii="Times New Roman" w:hAnsi="Times New Roman"/>
          <w:sz w:val="24"/>
          <w:szCs w:val="24"/>
          <w:lang w:val="vi-VN"/>
        </w:rPr>
        <w:t xml:space="preserve"> 10.</w:t>
      </w:r>
      <w:r w:rsidRPr="00DB770B">
        <w:rPr>
          <w:rFonts w:ascii="Times New Roman" w:hAnsi="Times New Roman"/>
          <w:sz w:val="24"/>
          <w:szCs w:val="24"/>
          <w:lang w:val="vi-VN"/>
        </w:rPr>
        <w:tab/>
      </w:r>
      <w:r w:rsidRPr="00DB770B">
        <w:rPr>
          <w:rFonts w:ascii="Times New Roman" w:hAnsi="Times New Roman"/>
          <w:b/>
          <w:sz w:val="24"/>
          <w:szCs w:val="24"/>
          <w:highlight w:val="yellow"/>
          <w:lang w:val="vi-VN"/>
        </w:rPr>
        <w:t>D.</w:t>
      </w:r>
      <w:r w:rsidRPr="00DB770B">
        <w:rPr>
          <w:rFonts w:ascii="Times New Roman" w:hAnsi="Times New Roman"/>
          <w:sz w:val="24"/>
          <w:szCs w:val="24"/>
          <w:highlight w:val="yellow"/>
          <w:lang w:val="vi-VN"/>
        </w:rPr>
        <w:t xml:space="preserve"> </w:t>
      </w:r>
      <w:r w:rsidRPr="00DB770B">
        <w:rPr>
          <w:rFonts w:ascii="Times New Roman" w:hAnsi="Times New Roman"/>
          <w:sz w:val="24"/>
          <w:szCs w:val="24"/>
          <w:highlight w:val="yellow"/>
        </w:rPr>
        <w:t>7</w:t>
      </w:r>
      <w:r w:rsidRPr="00DB770B">
        <w:rPr>
          <w:rFonts w:ascii="Times New Roman" w:hAnsi="Times New Roman"/>
          <w:sz w:val="24"/>
          <w:szCs w:val="24"/>
          <w:highlight w:val="yellow"/>
          <w:lang w:val="vi-VN"/>
        </w:rPr>
        <w:t>.</w:t>
      </w:r>
    </w:p>
    <w:p w14:paraId="2CE1A9EF" w14:textId="50FA9265"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lastRenderedPageBreak/>
        <w:t xml:space="preserve">Câu </w:t>
      </w:r>
      <w:r w:rsidR="006E7636">
        <w:rPr>
          <w:rFonts w:ascii="Times New Roman" w:hAnsi="Times New Roman"/>
          <w:b/>
          <w:sz w:val="24"/>
          <w:szCs w:val="24"/>
        </w:rPr>
        <w:t>78</w:t>
      </w:r>
      <w:r w:rsidRPr="00DB770B">
        <w:rPr>
          <w:rFonts w:ascii="Times New Roman" w:hAnsi="Times New Roman"/>
          <w:b/>
          <w:sz w:val="24"/>
          <w:szCs w:val="24"/>
        </w:rPr>
        <w:t xml:space="preserve">. </w:t>
      </w:r>
      <w:r w:rsidRPr="00DB770B">
        <w:rPr>
          <w:rFonts w:ascii="Times New Roman" w:hAnsi="Times New Roman"/>
          <w:sz w:val="24"/>
          <w:szCs w:val="24"/>
        </w:rPr>
        <w:t>Dung dịch chất nào sau đây có pH &lt; 7?</w:t>
      </w:r>
    </w:p>
    <w:p w14:paraId="6840EDF2"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A.</w:t>
      </w:r>
      <w:r w:rsidRPr="00DB770B">
        <w:rPr>
          <w:rFonts w:ascii="Times New Roman" w:hAnsi="Times New Roman"/>
          <w:sz w:val="24"/>
          <w:szCs w:val="24"/>
          <w:highlight w:val="yellow"/>
        </w:rPr>
        <w:t xml:space="preserve"> 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COOH.</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K</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KOH.    </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w:t>
      </w:r>
      <w:r w:rsidRPr="00DB770B">
        <w:rPr>
          <w:rFonts w:ascii="Times New Roman" w:hAnsi="Times New Roman"/>
          <w:b/>
          <w:sz w:val="24"/>
          <w:szCs w:val="24"/>
        </w:rPr>
        <w:t xml:space="preserve"> </w:t>
      </w:r>
      <w:r w:rsidRPr="00DB770B">
        <w:rPr>
          <w:rFonts w:ascii="Times New Roman" w:hAnsi="Times New Roman"/>
          <w:sz w:val="24"/>
          <w:szCs w:val="24"/>
        </w:rPr>
        <w:t>NaCl.</w:t>
      </w:r>
    </w:p>
    <w:p w14:paraId="1DF538A1" w14:textId="1AADB2ED"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79</w:t>
      </w:r>
      <w:r w:rsidRPr="00DB770B">
        <w:rPr>
          <w:rFonts w:ascii="Times New Roman" w:hAnsi="Times New Roman"/>
          <w:b/>
          <w:sz w:val="24"/>
          <w:szCs w:val="24"/>
        </w:rPr>
        <w:t xml:space="preserve">. </w:t>
      </w:r>
      <w:r w:rsidRPr="00DB770B">
        <w:rPr>
          <w:rFonts w:ascii="Times New Roman" w:hAnsi="Times New Roman"/>
          <w:sz w:val="24"/>
          <w:szCs w:val="24"/>
        </w:rPr>
        <w:t>Dung dịch chất nào sau đây có pH = 7?</w:t>
      </w:r>
    </w:p>
    <w:p w14:paraId="638A388D"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CH</w:t>
      </w:r>
      <w:r w:rsidRPr="00DB770B">
        <w:rPr>
          <w:rFonts w:ascii="Times New Roman" w:hAnsi="Times New Roman"/>
          <w:sz w:val="24"/>
          <w:szCs w:val="24"/>
          <w:vertAlign w:val="subscript"/>
        </w:rPr>
        <w:t>3</w:t>
      </w:r>
      <w:r w:rsidRPr="00DB770B">
        <w:rPr>
          <w:rFonts w:ascii="Times New Roman" w:hAnsi="Times New Roman"/>
          <w:sz w:val="24"/>
          <w:szCs w:val="24"/>
        </w:rPr>
        <w:t xml:space="preserve">COOH.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Ba(OH)</w:t>
      </w:r>
      <w:r w:rsidRPr="00DB770B">
        <w:rPr>
          <w:rFonts w:ascii="Times New Roman" w:hAnsi="Times New Roman"/>
          <w:sz w:val="24"/>
          <w:szCs w:val="24"/>
          <w:vertAlign w:val="subscript"/>
        </w:rPr>
        <w:t>2</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NaOH.    </w:t>
      </w:r>
      <w:r w:rsidRPr="00DB770B">
        <w:rPr>
          <w:rFonts w:ascii="Times New Roman" w:hAnsi="Times New Roman"/>
          <w:sz w:val="24"/>
          <w:szCs w:val="24"/>
        </w:rPr>
        <w:tab/>
      </w:r>
      <w:r w:rsidRPr="00DB770B">
        <w:rPr>
          <w:rFonts w:ascii="Times New Roman" w:hAnsi="Times New Roman"/>
          <w:b/>
          <w:sz w:val="24"/>
          <w:szCs w:val="24"/>
          <w:highlight w:val="yellow"/>
        </w:rPr>
        <w:t>D.</w:t>
      </w:r>
      <w:r w:rsidRPr="00DB770B">
        <w:rPr>
          <w:rFonts w:ascii="Times New Roman" w:hAnsi="Times New Roman"/>
          <w:sz w:val="24"/>
          <w:szCs w:val="24"/>
          <w:highlight w:val="yellow"/>
        </w:rPr>
        <w:t xml:space="preserve"> </w:t>
      </w:r>
      <w:r w:rsidRPr="00DB770B">
        <w:rPr>
          <w:rFonts w:ascii="Times New Roman" w:hAnsi="Times New Roman"/>
          <w:b/>
          <w:sz w:val="24"/>
          <w:szCs w:val="24"/>
          <w:highlight w:val="yellow"/>
        </w:rPr>
        <w:t xml:space="preserve"> </w:t>
      </w:r>
      <w:r w:rsidRPr="00DB770B">
        <w:rPr>
          <w:rFonts w:ascii="Times New Roman" w:hAnsi="Times New Roman"/>
          <w:sz w:val="24"/>
          <w:szCs w:val="24"/>
          <w:highlight w:val="yellow"/>
        </w:rPr>
        <w:t>NaCl.</w:t>
      </w:r>
    </w:p>
    <w:p w14:paraId="48A85EAD" w14:textId="2547604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80</w:t>
      </w:r>
      <w:r w:rsidRPr="00DB770B">
        <w:rPr>
          <w:rFonts w:ascii="Times New Roman" w:hAnsi="Times New Roman"/>
          <w:b/>
          <w:sz w:val="24"/>
          <w:szCs w:val="24"/>
        </w:rPr>
        <w:t xml:space="preserve">. </w:t>
      </w:r>
      <w:r w:rsidRPr="00DB770B">
        <w:rPr>
          <w:rFonts w:ascii="Times New Roman" w:hAnsi="Times New Roman"/>
          <w:sz w:val="24"/>
          <w:szCs w:val="24"/>
        </w:rPr>
        <w:t>Dung dịch chất nào sau đây có pH &gt; 7?</w:t>
      </w:r>
    </w:p>
    <w:p w14:paraId="7E44EA6F"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K</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highlight w:val="yellow"/>
        </w:rPr>
        <w:t>C.</w:t>
      </w:r>
      <w:r w:rsidRPr="00DB770B">
        <w:rPr>
          <w:rFonts w:ascii="Times New Roman" w:hAnsi="Times New Roman"/>
          <w:sz w:val="24"/>
          <w:szCs w:val="24"/>
          <w:highlight w:val="yellow"/>
        </w:rPr>
        <w:t xml:space="preserve"> NaOH.</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w:t>
      </w:r>
      <w:r w:rsidRPr="00DB770B">
        <w:rPr>
          <w:rFonts w:ascii="Times New Roman" w:hAnsi="Times New Roman"/>
          <w:b/>
          <w:sz w:val="24"/>
          <w:szCs w:val="24"/>
        </w:rPr>
        <w:t xml:space="preserve"> </w:t>
      </w:r>
      <w:r w:rsidRPr="00DB770B">
        <w:rPr>
          <w:rFonts w:ascii="Times New Roman" w:hAnsi="Times New Roman"/>
          <w:sz w:val="24"/>
          <w:szCs w:val="24"/>
        </w:rPr>
        <w:t>NaCl.</w:t>
      </w:r>
    </w:p>
    <w:p w14:paraId="34E2B17D" w14:textId="0220CFD3"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81</w:t>
      </w:r>
      <w:r w:rsidRPr="00DB770B">
        <w:rPr>
          <w:rFonts w:ascii="Times New Roman" w:hAnsi="Times New Roman"/>
          <w:b/>
          <w:sz w:val="24"/>
          <w:szCs w:val="24"/>
        </w:rPr>
        <w:t xml:space="preserve">. </w:t>
      </w:r>
      <w:r w:rsidRPr="00DB770B">
        <w:rPr>
          <w:rFonts w:ascii="Times New Roman" w:hAnsi="Times New Roman"/>
          <w:sz w:val="24"/>
          <w:szCs w:val="24"/>
        </w:rPr>
        <w:t>Dung dịch chất nào sau đây làm quỳ tím hóa đỏ?</w:t>
      </w:r>
    </w:p>
    <w:p w14:paraId="77BFEA57"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A.</w:t>
      </w:r>
      <w:r w:rsidRPr="00DB770B">
        <w:rPr>
          <w:rFonts w:ascii="Times New Roman" w:hAnsi="Times New Roman"/>
          <w:sz w:val="24"/>
          <w:szCs w:val="24"/>
          <w:highlight w:val="yellow"/>
        </w:rPr>
        <w:t xml:space="preserve"> HCl.</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K</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KOH.    </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w:t>
      </w:r>
      <w:r w:rsidRPr="00DB770B">
        <w:rPr>
          <w:rFonts w:ascii="Times New Roman" w:hAnsi="Times New Roman"/>
          <w:b/>
          <w:sz w:val="24"/>
          <w:szCs w:val="24"/>
        </w:rPr>
        <w:t xml:space="preserve"> </w:t>
      </w:r>
      <w:r w:rsidRPr="00DB770B">
        <w:rPr>
          <w:rFonts w:ascii="Times New Roman" w:hAnsi="Times New Roman"/>
          <w:sz w:val="24"/>
          <w:szCs w:val="24"/>
        </w:rPr>
        <w:t>NaCl.</w:t>
      </w:r>
    </w:p>
    <w:p w14:paraId="188DF4F5" w14:textId="667C772D"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82</w:t>
      </w:r>
      <w:r w:rsidRPr="00DB770B">
        <w:rPr>
          <w:rFonts w:ascii="Times New Roman" w:hAnsi="Times New Roman"/>
          <w:b/>
          <w:sz w:val="24"/>
          <w:szCs w:val="24"/>
        </w:rPr>
        <w:t xml:space="preserve">. </w:t>
      </w:r>
      <w:r w:rsidRPr="00DB770B">
        <w:rPr>
          <w:rFonts w:ascii="Times New Roman" w:hAnsi="Times New Roman"/>
          <w:sz w:val="24"/>
          <w:szCs w:val="24"/>
        </w:rPr>
        <w:t>Dung dịch chất nào sau đây làm quỳ tím hóa xanh?</w:t>
      </w:r>
    </w:p>
    <w:p w14:paraId="18FB1D78"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NaNO</w:t>
      </w:r>
      <w:r w:rsidRPr="00DB770B">
        <w:rPr>
          <w:rFonts w:ascii="Times New Roman" w:hAnsi="Times New Roman"/>
          <w:sz w:val="24"/>
          <w:szCs w:val="24"/>
          <w:vertAlign w:val="subscript"/>
        </w:rPr>
        <w:t>3</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highlight w:val="yellow"/>
        </w:rPr>
        <w:t>C.</w:t>
      </w:r>
      <w:r w:rsidRPr="00DB770B">
        <w:rPr>
          <w:rFonts w:ascii="Times New Roman" w:hAnsi="Times New Roman"/>
          <w:sz w:val="24"/>
          <w:szCs w:val="24"/>
          <w:highlight w:val="yellow"/>
        </w:rPr>
        <w:t xml:space="preserve"> NaOH.</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KCl.</w:t>
      </w:r>
    </w:p>
    <w:p w14:paraId="74A63C7D" w14:textId="7EE383C5"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83</w:t>
      </w:r>
      <w:r w:rsidRPr="00DB770B">
        <w:rPr>
          <w:rFonts w:ascii="Times New Roman" w:hAnsi="Times New Roman"/>
          <w:b/>
          <w:sz w:val="24"/>
          <w:szCs w:val="24"/>
        </w:rPr>
        <w:t>.</w:t>
      </w:r>
      <w:r w:rsidRPr="00DB770B">
        <w:rPr>
          <w:rFonts w:ascii="Times New Roman" w:hAnsi="Times New Roman"/>
          <w:sz w:val="24"/>
          <w:szCs w:val="24"/>
        </w:rPr>
        <w:t xml:space="preserve"> Dung dịch chất nào sau đây làm phenolphtalein hóa hồng?</w:t>
      </w:r>
    </w:p>
    <w:p w14:paraId="2F162CBC" w14:textId="00BEFFBE"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highlight w:val="yellow"/>
        </w:rPr>
        <w:t>B.</w:t>
      </w:r>
      <w:r w:rsidRPr="00DB770B">
        <w:rPr>
          <w:rFonts w:ascii="Times New Roman" w:hAnsi="Times New Roman"/>
          <w:sz w:val="24"/>
          <w:szCs w:val="24"/>
          <w:highlight w:val="yellow"/>
        </w:rPr>
        <w:t xml:space="preserve"> Ca(OH)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HNO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Ca(NO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2</w:t>
      </w:r>
      <w:r w:rsidRPr="00DB770B">
        <w:rPr>
          <w:rFonts w:ascii="Times New Roman" w:hAnsi="Times New Roman"/>
          <w:sz w:val="24"/>
          <w:szCs w:val="24"/>
        </w:rPr>
        <w:t>.</w:t>
      </w:r>
    </w:p>
    <w:p w14:paraId="3D6444A2" w14:textId="5ABA8E46"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84</w:t>
      </w:r>
      <w:r w:rsidRPr="00DB770B">
        <w:rPr>
          <w:rFonts w:ascii="Times New Roman" w:hAnsi="Times New Roman"/>
          <w:b/>
          <w:sz w:val="24"/>
          <w:szCs w:val="24"/>
        </w:rPr>
        <w:t>.</w:t>
      </w:r>
      <w:r w:rsidRPr="00DB770B">
        <w:rPr>
          <w:rFonts w:ascii="Times New Roman" w:hAnsi="Times New Roman"/>
          <w:sz w:val="24"/>
          <w:szCs w:val="24"/>
        </w:rPr>
        <w:t xml:space="preserve"> </w:t>
      </w:r>
      <w:r w:rsidR="00F60796" w:rsidRPr="00F60796">
        <w:rPr>
          <w:rStyle w:val="pnChar"/>
        </w:rPr>
        <w:t>Trong dung dịch nước, cation kim loại mạnh, gốc acid mạnh không bị thủy phân, còn cation kim loại trung bình và yếu bị thủy phân tạo môi trường acid, gốc acid yếu bị thủy phân tạo môi trường base. Dung dịch muối nào sau đây có pH &gt; 7?</w:t>
      </w:r>
    </w:p>
    <w:p w14:paraId="4AA9BFC9"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AgNO</w:t>
      </w:r>
      <w:r w:rsidRPr="00DB770B">
        <w:rPr>
          <w:rFonts w:ascii="Times New Roman" w:hAnsi="Times New Roman"/>
          <w:sz w:val="24"/>
          <w:szCs w:val="24"/>
          <w:vertAlign w:val="subscript"/>
        </w:rPr>
        <w:t>3</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NaClO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highlight w:val="yellow"/>
        </w:rPr>
        <w:t>C.</w:t>
      </w:r>
      <w:r w:rsidRPr="00DB770B">
        <w:rPr>
          <w:rFonts w:ascii="Times New Roman" w:hAnsi="Times New Roman"/>
          <w:sz w:val="24"/>
          <w:szCs w:val="24"/>
          <w:highlight w:val="yellow"/>
        </w:rPr>
        <w:t xml:space="preserve"> K</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CO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SnCl</w:t>
      </w:r>
      <w:r w:rsidRPr="00DB770B">
        <w:rPr>
          <w:rFonts w:ascii="Times New Roman" w:hAnsi="Times New Roman"/>
          <w:sz w:val="24"/>
          <w:szCs w:val="24"/>
          <w:vertAlign w:val="subscript"/>
        </w:rPr>
        <w:t>2</w:t>
      </w:r>
      <w:r w:rsidRPr="00DB770B">
        <w:rPr>
          <w:rFonts w:ascii="Times New Roman" w:hAnsi="Times New Roman"/>
          <w:sz w:val="24"/>
          <w:szCs w:val="24"/>
        </w:rPr>
        <w:t>.</w:t>
      </w:r>
    </w:p>
    <w:p w14:paraId="6D2F600D" w14:textId="20DD3A83"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85</w:t>
      </w:r>
      <w:r w:rsidRPr="00DB770B">
        <w:rPr>
          <w:rFonts w:ascii="Times New Roman" w:hAnsi="Times New Roman"/>
          <w:b/>
          <w:sz w:val="24"/>
          <w:szCs w:val="24"/>
        </w:rPr>
        <w:t>.</w:t>
      </w:r>
      <w:r w:rsidRPr="00DB770B">
        <w:rPr>
          <w:rFonts w:ascii="Times New Roman" w:hAnsi="Times New Roman"/>
          <w:sz w:val="24"/>
          <w:szCs w:val="24"/>
        </w:rPr>
        <w:t xml:space="preserve"> Dung dịch chất nào sau đây có môi trường acid?</w:t>
      </w:r>
    </w:p>
    <w:p w14:paraId="4D84D15A"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NaNO</w:t>
      </w:r>
      <w:r w:rsidRPr="00DB770B">
        <w:rPr>
          <w:rFonts w:ascii="Times New Roman" w:hAnsi="Times New Roman"/>
          <w:sz w:val="24"/>
          <w:szCs w:val="24"/>
          <w:vertAlign w:val="subscript"/>
        </w:rPr>
        <w:t>3</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KClO</w:t>
      </w:r>
      <w:r w:rsidRPr="00DB770B">
        <w:rPr>
          <w:rFonts w:ascii="Times New Roman" w:hAnsi="Times New Roman"/>
          <w:sz w:val="24"/>
          <w:szCs w:val="24"/>
          <w:vertAlign w:val="subscript"/>
        </w:rPr>
        <w:t>4</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Na</w:t>
      </w:r>
      <w:r w:rsidRPr="00DB770B">
        <w:rPr>
          <w:rFonts w:ascii="Times New Roman" w:hAnsi="Times New Roman"/>
          <w:sz w:val="24"/>
          <w:szCs w:val="24"/>
          <w:vertAlign w:val="subscript"/>
        </w:rPr>
        <w:t>3</w:t>
      </w:r>
      <w:r w:rsidRPr="00DB770B">
        <w:rPr>
          <w:rFonts w:ascii="Times New Roman" w:hAnsi="Times New Roman"/>
          <w:sz w:val="24"/>
          <w:szCs w:val="24"/>
        </w:rPr>
        <w:t>PO</w:t>
      </w:r>
      <w:r w:rsidRPr="00DB770B">
        <w:rPr>
          <w:rFonts w:ascii="Times New Roman" w:hAnsi="Times New Roman"/>
          <w:sz w:val="24"/>
          <w:szCs w:val="24"/>
          <w:vertAlign w:val="subscript"/>
        </w:rPr>
        <w:t>4</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highlight w:val="yellow"/>
        </w:rPr>
        <w:t>D.</w:t>
      </w:r>
      <w:r w:rsidRPr="00DB770B">
        <w:rPr>
          <w:rFonts w:ascii="Times New Roman" w:hAnsi="Times New Roman"/>
          <w:sz w:val="24"/>
          <w:szCs w:val="24"/>
          <w:highlight w:val="yellow"/>
        </w:rPr>
        <w:t xml:space="preserve"> NH</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rPr>
        <w:t>Cl.</w:t>
      </w:r>
    </w:p>
    <w:p w14:paraId="7B6042A2" w14:textId="2CBF6885"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86</w:t>
      </w:r>
      <w:r w:rsidRPr="00DB770B">
        <w:rPr>
          <w:rFonts w:ascii="Times New Roman" w:hAnsi="Times New Roman"/>
          <w:b/>
          <w:sz w:val="24"/>
          <w:szCs w:val="24"/>
        </w:rPr>
        <w:t>.</w:t>
      </w:r>
      <w:r w:rsidRPr="00DB770B">
        <w:rPr>
          <w:rFonts w:ascii="Times New Roman" w:hAnsi="Times New Roman"/>
          <w:sz w:val="24"/>
          <w:szCs w:val="24"/>
        </w:rPr>
        <w:t xml:space="preserve"> Dung dịch chất nào sau đây có pH &lt; 7?</w:t>
      </w:r>
    </w:p>
    <w:p w14:paraId="36E931FF"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NaI.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NaNO</w:t>
      </w:r>
      <w:r w:rsidRPr="00DB770B">
        <w:rPr>
          <w:rFonts w:ascii="Times New Roman" w:hAnsi="Times New Roman"/>
          <w:sz w:val="24"/>
          <w:szCs w:val="24"/>
          <w:vertAlign w:val="subscript"/>
        </w:rPr>
        <w:t>2</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NaNO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highlight w:val="yellow"/>
        </w:rPr>
        <w:t>D.</w:t>
      </w:r>
      <w:r w:rsidRPr="00DB770B">
        <w:rPr>
          <w:rFonts w:ascii="Times New Roman" w:hAnsi="Times New Roman"/>
          <w:sz w:val="24"/>
          <w:szCs w:val="24"/>
          <w:highlight w:val="yellow"/>
        </w:rPr>
        <w:t xml:space="preserve"> FeBr</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w:t>
      </w:r>
    </w:p>
    <w:p w14:paraId="2B2FC1E7" w14:textId="58BFD99F" w:rsidR="000C3637" w:rsidRPr="00DB770B" w:rsidRDefault="000C3637" w:rsidP="006951F7">
      <w:pPr>
        <w:tabs>
          <w:tab w:val="left" w:pos="2880"/>
          <w:tab w:val="left" w:pos="5310"/>
          <w:tab w:val="left" w:pos="7830"/>
        </w:tabs>
        <w:spacing w:line="264" w:lineRule="auto"/>
        <w:jc w:val="both"/>
        <w:rPr>
          <w:rFonts w:ascii="Times New Roman" w:hAnsi="Times New Roman"/>
          <w:b/>
          <w:sz w:val="24"/>
          <w:szCs w:val="24"/>
          <w:lang w:val="pt-BR"/>
        </w:rPr>
      </w:pPr>
      <w:r w:rsidRPr="00DB770B">
        <w:rPr>
          <w:rFonts w:ascii="Times New Roman" w:hAnsi="Times New Roman"/>
          <w:b/>
          <w:sz w:val="24"/>
          <w:szCs w:val="24"/>
          <w:lang w:val="pt-BR"/>
        </w:rPr>
        <w:t xml:space="preserve">Câu </w:t>
      </w:r>
      <w:r w:rsidR="006E7636">
        <w:rPr>
          <w:rFonts w:ascii="Times New Roman" w:hAnsi="Times New Roman"/>
          <w:b/>
          <w:sz w:val="24"/>
          <w:szCs w:val="24"/>
          <w:lang w:val="pt-BR"/>
        </w:rPr>
        <w:t>87</w:t>
      </w:r>
      <w:r w:rsidRPr="00DB770B">
        <w:rPr>
          <w:rFonts w:ascii="Times New Roman" w:hAnsi="Times New Roman"/>
          <w:b/>
          <w:sz w:val="24"/>
          <w:szCs w:val="24"/>
          <w:lang w:val="pt-BR"/>
        </w:rPr>
        <w:t xml:space="preserve">. </w:t>
      </w:r>
      <w:r w:rsidRPr="00DB770B">
        <w:rPr>
          <w:rFonts w:ascii="Times New Roman" w:hAnsi="Times New Roman"/>
          <w:sz w:val="24"/>
          <w:szCs w:val="24"/>
          <w:lang w:val="pt-BR"/>
        </w:rPr>
        <w:t xml:space="preserve">Dung dịch chất nào sau đây </w:t>
      </w:r>
      <w:r w:rsidRPr="00DB770B">
        <w:rPr>
          <w:rFonts w:ascii="Times New Roman" w:hAnsi="Times New Roman"/>
          <w:b/>
          <w:sz w:val="24"/>
          <w:szCs w:val="24"/>
          <w:lang w:val="pt-BR"/>
        </w:rPr>
        <w:t>không</w:t>
      </w:r>
      <w:r w:rsidRPr="00DB770B">
        <w:rPr>
          <w:rFonts w:ascii="Times New Roman" w:hAnsi="Times New Roman"/>
          <w:sz w:val="24"/>
          <w:szCs w:val="24"/>
          <w:lang w:val="pt-BR"/>
        </w:rPr>
        <w:t xml:space="preserve"> làm đổi màu quỳ tím?</w:t>
      </w:r>
    </w:p>
    <w:p w14:paraId="622E9295" w14:textId="77777777" w:rsidR="000C3637" w:rsidRDefault="000C3637" w:rsidP="006951F7">
      <w:pPr>
        <w:tabs>
          <w:tab w:val="left" w:pos="270"/>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A.</w:t>
      </w:r>
      <w:r w:rsidRPr="00DB770B">
        <w:rPr>
          <w:rFonts w:ascii="Times New Roman" w:hAnsi="Times New Roman"/>
          <w:sz w:val="24"/>
          <w:szCs w:val="24"/>
          <w:lang w:val="pt-BR"/>
        </w:rPr>
        <w:t xml:space="preserve"> HCl</w:t>
      </w:r>
      <w:r w:rsidRPr="00DB770B">
        <w:rPr>
          <w:rFonts w:ascii="Times New Roman" w:hAnsi="Times New Roman"/>
          <w:sz w:val="24"/>
          <w:szCs w:val="24"/>
        </w:rPr>
        <w:t>.</w:t>
      </w:r>
      <w:r w:rsidRPr="00DB770B">
        <w:rPr>
          <w:rFonts w:ascii="Times New Roman" w:hAnsi="Times New Roman"/>
          <w:sz w:val="24"/>
          <w:szCs w:val="24"/>
          <w:lang w:val="pt-BR"/>
        </w:rPr>
        <w:t xml:space="preserve"> </w:t>
      </w:r>
      <w:r w:rsidRPr="00DB770B">
        <w:rPr>
          <w:rFonts w:ascii="Times New Roman" w:hAnsi="Times New Roman"/>
          <w:b/>
          <w:sz w:val="24"/>
          <w:szCs w:val="24"/>
          <w:lang w:val="pt-BR"/>
        </w:rPr>
        <w:tab/>
      </w:r>
      <w:r w:rsidRPr="00DB770B">
        <w:rPr>
          <w:rFonts w:ascii="Times New Roman" w:hAnsi="Times New Roman"/>
          <w:b/>
          <w:sz w:val="24"/>
          <w:szCs w:val="24"/>
          <w:highlight w:val="yellow"/>
          <w:lang w:val="pt-BR"/>
        </w:rPr>
        <w:t xml:space="preserve">B. </w:t>
      </w:r>
      <w:r w:rsidRPr="00DB770B">
        <w:rPr>
          <w:rFonts w:ascii="Times New Roman" w:hAnsi="Times New Roman"/>
          <w:sz w:val="24"/>
          <w:szCs w:val="24"/>
          <w:highlight w:val="yellow"/>
          <w:lang w:val="pt-BR"/>
        </w:rPr>
        <w:t>Na</w:t>
      </w:r>
      <w:r w:rsidRPr="00DB770B">
        <w:rPr>
          <w:rFonts w:ascii="Times New Roman" w:hAnsi="Times New Roman"/>
          <w:sz w:val="24"/>
          <w:szCs w:val="24"/>
          <w:highlight w:val="yellow"/>
          <w:vertAlign w:val="subscript"/>
          <w:lang w:val="pt-BR"/>
        </w:rPr>
        <w:t>2</w:t>
      </w:r>
      <w:r w:rsidRPr="00DB770B">
        <w:rPr>
          <w:rFonts w:ascii="Times New Roman" w:hAnsi="Times New Roman"/>
          <w:sz w:val="24"/>
          <w:szCs w:val="24"/>
          <w:highlight w:val="yellow"/>
          <w:lang w:val="pt-BR"/>
        </w:rPr>
        <w:t>SO</w:t>
      </w:r>
      <w:r w:rsidRPr="00DB770B">
        <w:rPr>
          <w:rFonts w:ascii="Times New Roman" w:hAnsi="Times New Roman"/>
          <w:sz w:val="24"/>
          <w:szCs w:val="24"/>
          <w:highlight w:val="yellow"/>
          <w:vertAlign w:val="subscript"/>
          <w:lang w:val="pt-BR"/>
        </w:rPr>
        <w:t>4</w:t>
      </w:r>
      <w:r w:rsidRPr="00DB770B">
        <w:rPr>
          <w:rFonts w:ascii="Times New Roman" w:hAnsi="Times New Roman"/>
          <w:sz w:val="24"/>
          <w:szCs w:val="24"/>
          <w:highlight w:val="yellow"/>
          <w:lang w:val="pt-BR"/>
        </w:rPr>
        <w:t>.</w:t>
      </w:r>
      <w:r w:rsidRPr="00DB770B">
        <w:rPr>
          <w:rFonts w:ascii="Times New Roman" w:hAnsi="Times New Roman"/>
          <w:sz w:val="24"/>
          <w:szCs w:val="24"/>
          <w:lang w:val="pt-BR"/>
        </w:rPr>
        <w:t xml:space="preserve"> </w:t>
      </w:r>
      <w:r w:rsidRPr="00DB770B">
        <w:rPr>
          <w:rFonts w:ascii="Times New Roman" w:hAnsi="Times New Roman"/>
          <w:b/>
          <w:sz w:val="24"/>
          <w:szCs w:val="24"/>
          <w:lang w:val="pt-BR"/>
        </w:rPr>
        <w:tab/>
        <w:t>C.</w:t>
      </w:r>
      <w:r w:rsidRPr="00DB770B">
        <w:rPr>
          <w:rFonts w:ascii="Times New Roman" w:hAnsi="Times New Roman"/>
          <w:sz w:val="24"/>
          <w:szCs w:val="24"/>
          <w:lang w:val="pt-BR"/>
        </w:rPr>
        <w:t xml:space="preserve"> Ba(OH)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 xml:space="preserve">. </w:t>
      </w:r>
      <w:r w:rsidRPr="00DB770B">
        <w:rPr>
          <w:rFonts w:ascii="Times New Roman" w:hAnsi="Times New Roman"/>
          <w:b/>
          <w:sz w:val="24"/>
          <w:szCs w:val="24"/>
          <w:lang w:val="pt-BR"/>
        </w:rPr>
        <w:tab/>
        <w:t>D.</w:t>
      </w:r>
      <w:r w:rsidRPr="00DB770B">
        <w:rPr>
          <w:rFonts w:ascii="Times New Roman" w:hAnsi="Times New Roman"/>
          <w:sz w:val="24"/>
          <w:szCs w:val="24"/>
          <w:lang w:val="pt-BR"/>
        </w:rPr>
        <w:t xml:space="preserve"> HClO</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w:t>
      </w:r>
    </w:p>
    <w:p w14:paraId="619E02C0" w14:textId="25E9325B" w:rsidR="000C3637" w:rsidRPr="00DB770B" w:rsidRDefault="000C3637" w:rsidP="006951F7">
      <w:pPr>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88</w:t>
      </w:r>
      <w:r w:rsidRPr="00DB770B">
        <w:rPr>
          <w:rFonts w:ascii="Times New Roman" w:hAnsi="Times New Roman"/>
          <w:b/>
          <w:sz w:val="24"/>
          <w:szCs w:val="24"/>
        </w:rPr>
        <w:t xml:space="preserve">. </w:t>
      </w:r>
      <w:r>
        <w:rPr>
          <w:rFonts w:ascii="Times New Roman" w:hAnsi="Times New Roman"/>
          <w:bCs/>
          <w:sz w:val="24"/>
          <w:szCs w:val="24"/>
        </w:rPr>
        <w:t>D</w:t>
      </w:r>
      <w:r w:rsidRPr="00DB770B">
        <w:rPr>
          <w:rFonts w:ascii="Times New Roman" w:hAnsi="Times New Roman"/>
          <w:sz w:val="24"/>
          <w:szCs w:val="24"/>
        </w:rPr>
        <w:t xml:space="preserve">ãy </w:t>
      </w:r>
      <w:r>
        <w:rPr>
          <w:rFonts w:ascii="Times New Roman" w:hAnsi="Times New Roman"/>
          <w:sz w:val="24"/>
          <w:szCs w:val="24"/>
        </w:rPr>
        <w:t xml:space="preserve">gồm </w:t>
      </w:r>
      <w:r w:rsidRPr="00DB770B">
        <w:rPr>
          <w:rFonts w:ascii="Times New Roman" w:hAnsi="Times New Roman"/>
          <w:sz w:val="24"/>
          <w:szCs w:val="24"/>
        </w:rPr>
        <w:t xml:space="preserve">các chất hoặc ion nào sau đây </w:t>
      </w:r>
      <w:r>
        <w:rPr>
          <w:rFonts w:ascii="Times New Roman" w:hAnsi="Times New Roman"/>
          <w:sz w:val="24"/>
          <w:szCs w:val="24"/>
        </w:rPr>
        <w:t>có môi trường</w:t>
      </w:r>
      <w:r w:rsidRPr="00DB770B">
        <w:rPr>
          <w:rFonts w:ascii="Times New Roman" w:hAnsi="Times New Roman"/>
          <w:sz w:val="24"/>
          <w:szCs w:val="24"/>
        </w:rPr>
        <w:t xml:space="preserve"> acid?</w:t>
      </w:r>
    </w:p>
    <w:p w14:paraId="05DC6F8C" w14:textId="0825239F"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A.</w:t>
      </w:r>
      <w:r w:rsidRPr="00DB770B">
        <w:rPr>
          <w:rFonts w:ascii="Times New Roman" w:hAnsi="Times New Roman"/>
          <w:sz w:val="24"/>
          <w:szCs w:val="24"/>
        </w:rPr>
        <w:t xml:space="preserve"> Fe</w:t>
      </w:r>
      <w:r w:rsidRPr="00DB770B">
        <w:rPr>
          <w:rFonts w:ascii="Times New Roman" w:hAnsi="Times New Roman"/>
          <w:sz w:val="24"/>
          <w:szCs w:val="24"/>
          <w:vertAlign w:val="superscript"/>
        </w:rPr>
        <w:t>2+</w:t>
      </w:r>
      <w:r w:rsidRPr="00DB770B">
        <w:rPr>
          <w:rFonts w:ascii="Times New Roman" w:hAnsi="Times New Roman"/>
          <w:sz w:val="24"/>
          <w:szCs w:val="24"/>
        </w:rPr>
        <w:t>, HCl, PO</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t>B.</w:t>
      </w:r>
      <w:r w:rsidRPr="00DB770B">
        <w:rPr>
          <w:rFonts w:ascii="Times New Roman" w:hAnsi="Times New Roman"/>
          <w:sz w:val="24"/>
          <w:szCs w:val="24"/>
        </w:rPr>
        <w:t xml:space="preserve"> CO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2-</w:t>
      </w:r>
      <w:r w:rsidRPr="00DB770B">
        <w:rPr>
          <w:rFonts w:ascii="Times New Roman" w:hAnsi="Times New Roman"/>
          <w:sz w:val="24"/>
          <w:szCs w:val="24"/>
        </w:rPr>
        <w:t xml:space="preserve">, </w:t>
      </w:r>
      <w:r>
        <w:rPr>
          <w:rFonts w:ascii="Times New Roman" w:hAnsi="Times New Roman"/>
          <w:sz w:val="24"/>
          <w:szCs w:val="24"/>
        </w:rPr>
        <w:t>NH</w:t>
      </w:r>
      <w:r w:rsidRPr="000C3637">
        <w:rPr>
          <w:rFonts w:ascii="Times New Roman" w:hAnsi="Times New Roman"/>
          <w:sz w:val="24"/>
          <w:szCs w:val="24"/>
          <w:vertAlign w:val="subscript"/>
        </w:rPr>
        <w:t>3</w:t>
      </w:r>
      <w:r w:rsidRPr="00DB770B">
        <w:rPr>
          <w:rFonts w:ascii="Times New Roman" w:hAnsi="Times New Roman"/>
          <w:sz w:val="24"/>
          <w:szCs w:val="24"/>
        </w:rPr>
        <w:t xml:space="preserve">, </w:t>
      </w:r>
      <w:r>
        <w:rPr>
          <w:rFonts w:ascii="Times New Roman" w:hAnsi="Times New Roman"/>
          <w:sz w:val="24"/>
          <w:szCs w:val="24"/>
        </w:rPr>
        <w:t>SO</w:t>
      </w:r>
      <w:r w:rsidRPr="000C3637">
        <w:rPr>
          <w:rFonts w:ascii="Times New Roman" w:hAnsi="Times New Roman"/>
          <w:sz w:val="24"/>
          <w:szCs w:val="24"/>
          <w:vertAlign w:val="subscript"/>
        </w:rPr>
        <w:t>4</w:t>
      </w:r>
      <w:r>
        <w:rPr>
          <w:rFonts w:ascii="Times New Roman" w:hAnsi="Times New Roman"/>
          <w:sz w:val="24"/>
          <w:szCs w:val="24"/>
          <w:vertAlign w:val="superscript"/>
        </w:rPr>
        <w:t>2-</w:t>
      </w:r>
      <w:r w:rsidRPr="00DB770B">
        <w:rPr>
          <w:rFonts w:ascii="Times New Roman" w:hAnsi="Times New Roman"/>
          <w:sz w:val="24"/>
          <w:szCs w:val="24"/>
        </w:rPr>
        <w:t>.</w:t>
      </w:r>
    </w:p>
    <w:p w14:paraId="74B001A2" w14:textId="7092E008" w:rsidR="000C3637" w:rsidRDefault="000C3637"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 xml:space="preserve">C. </w:t>
      </w:r>
      <w:r w:rsidRPr="00DB770B">
        <w:rPr>
          <w:rFonts w:ascii="Times New Roman" w:hAnsi="Times New Roman"/>
          <w:sz w:val="24"/>
          <w:szCs w:val="24"/>
        </w:rPr>
        <w:t>Na</w:t>
      </w:r>
      <w:r w:rsidRPr="00DB770B">
        <w:rPr>
          <w:rFonts w:ascii="Times New Roman" w:hAnsi="Times New Roman"/>
          <w:sz w:val="24"/>
          <w:szCs w:val="24"/>
          <w:vertAlign w:val="superscript"/>
        </w:rPr>
        <w:t>+</w:t>
      </w:r>
      <w:r w:rsidRPr="00DB770B">
        <w:rPr>
          <w:rFonts w:ascii="Times New Roman" w:hAnsi="Times New Roman"/>
          <w:sz w:val="24"/>
          <w:szCs w:val="24"/>
        </w:rPr>
        <w:t>, H</w:t>
      </w:r>
      <w:r w:rsidRPr="00DB770B">
        <w:rPr>
          <w:rFonts w:ascii="Times New Roman" w:hAnsi="Times New Roman"/>
          <w:sz w:val="24"/>
          <w:szCs w:val="24"/>
          <w:vertAlign w:val="superscript"/>
        </w:rPr>
        <w:t>+</w:t>
      </w:r>
      <w:r w:rsidRPr="00DB770B">
        <w:rPr>
          <w:rFonts w:ascii="Times New Roman" w:hAnsi="Times New Roman"/>
          <w:sz w:val="24"/>
          <w:szCs w:val="24"/>
        </w:rPr>
        <w:t>, Al</w:t>
      </w:r>
      <w:r w:rsidRPr="00DB770B">
        <w:rPr>
          <w:rFonts w:ascii="Times New Roman" w:hAnsi="Times New Roman"/>
          <w:sz w:val="24"/>
          <w:szCs w:val="24"/>
          <w:vertAlign w:val="super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r>
      <w:r w:rsidRPr="00DB770B">
        <w:rPr>
          <w:rFonts w:ascii="Times New Roman" w:hAnsi="Times New Roman"/>
          <w:b/>
          <w:sz w:val="24"/>
          <w:szCs w:val="24"/>
          <w:highlight w:val="yellow"/>
        </w:rPr>
        <w:t xml:space="preserve">D. </w:t>
      </w:r>
      <w:r w:rsidRPr="00DB770B">
        <w:rPr>
          <w:rFonts w:ascii="Times New Roman" w:hAnsi="Times New Roman"/>
          <w:sz w:val="24"/>
          <w:szCs w:val="24"/>
          <w:highlight w:val="yellow"/>
        </w:rPr>
        <w:t>Fe</w:t>
      </w:r>
      <w:r w:rsidRPr="00DB770B">
        <w:rPr>
          <w:rFonts w:ascii="Times New Roman" w:hAnsi="Times New Roman"/>
          <w:sz w:val="24"/>
          <w:szCs w:val="24"/>
          <w:highlight w:val="yellow"/>
          <w:vertAlign w:val="superscript"/>
        </w:rPr>
        <w:t>3+</w:t>
      </w:r>
      <w:r w:rsidRPr="00DB770B">
        <w:rPr>
          <w:rFonts w:ascii="Times New Roman" w:hAnsi="Times New Roman"/>
          <w:sz w:val="24"/>
          <w:szCs w:val="24"/>
          <w:highlight w:val="yellow"/>
        </w:rPr>
        <w:t xml:space="preserve">, </w:t>
      </w:r>
      <w:r>
        <w:rPr>
          <w:rFonts w:ascii="Times New Roman" w:hAnsi="Times New Roman"/>
          <w:sz w:val="24"/>
          <w:szCs w:val="24"/>
          <w:highlight w:val="yellow"/>
        </w:rPr>
        <w:t>NH</w:t>
      </w:r>
      <w:r>
        <w:rPr>
          <w:rFonts w:ascii="Times New Roman" w:hAnsi="Times New Roman"/>
          <w:sz w:val="24"/>
          <w:szCs w:val="24"/>
          <w:highlight w:val="yellow"/>
          <w:vertAlign w:val="subscript"/>
        </w:rPr>
        <w:t>4</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xml:space="preserve">, </w:t>
      </w:r>
      <w:r>
        <w:rPr>
          <w:rFonts w:ascii="Times New Roman" w:hAnsi="Times New Roman"/>
          <w:sz w:val="24"/>
          <w:szCs w:val="24"/>
          <w:highlight w:val="yellow"/>
        </w:rPr>
        <w:t>HCl</w:t>
      </w:r>
      <w:r w:rsidRPr="00DB770B">
        <w:rPr>
          <w:rFonts w:ascii="Times New Roman" w:hAnsi="Times New Roman"/>
          <w:sz w:val="24"/>
          <w:szCs w:val="24"/>
          <w:highlight w:val="yellow"/>
        </w:rPr>
        <w:t>.</w:t>
      </w:r>
      <w:r w:rsidRPr="00DB770B">
        <w:rPr>
          <w:rFonts w:ascii="Times New Roman" w:hAnsi="Times New Roman"/>
          <w:sz w:val="24"/>
          <w:szCs w:val="24"/>
        </w:rPr>
        <w:t xml:space="preserve"> </w:t>
      </w:r>
    </w:p>
    <w:p w14:paraId="209C868C" w14:textId="1AB7BF94" w:rsidR="000C3637" w:rsidRPr="00DB770B" w:rsidRDefault="000C3637" w:rsidP="006951F7">
      <w:pPr>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89</w:t>
      </w:r>
      <w:r w:rsidRPr="00DB770B">
        <w:rPr>
          <w:rFonts w:ascii="Times New Roman" w:hAnsi="Times New Roman"/>
          <w:b/>
          <w:sz w:val="24"/>
          <w:szCs w:val="24"/>
        </w:rPr>
        <w:t xml:space="preserve">. </w:t>
      </w:r>
      <w:r>
        <w:rPr>
          <w:rFonts w:ascii="Times New Roman" w:hAnsi="Times New Roman"/>
          <w:bCs/>
          <w:sz w:val="24"/>
          <w:szCs w:val="24"/>
        </w:rPr>
        <w:t>D</w:t>
      </w:r>
      <w:r w:rsidRPr="00DB770B">
        <w:rPr>
          <w:rFonts w:ascii="Times New Roman" w:hAnsi="Times New Roman"/>
          <w:sz w:val="24"/>
          <w:szCs w:val="24"/>
        </w:rPr>
        <w:t xml:space="preserve">ãy </w:t>
      </w:r>
      <w:r>
        <w:rPr>
          <w:rFonts w:ascii="Times New Roman" w:hAnsi="Times New Roman"/>
          <w:sz w:val="24"/>
          <w:szCs w:val="24"/>
        </w:rPr>
        <w:t xml:space="preserve">gồm </w:t>
      </w:r>
      <w:r w:rsidRPr="00DB770B">
        <w:rPr>
          <w:rFonts w:ascii="Times New Roman" w:hAnsi="Times New Roman"/>
          <w:sz w:val="24"/>
          <w:szCs w:val="24"/>
        </w:rPr>
        <w:t xml:space="preserve">các chất hoặc ion nào sau đây </w:t>
      </w:r>
      <w:r>
        <w:rPr>
          <w:rFonts w:ascii="Times New Roman" w:hAnsi="Times New Roman"/>
          <w:sz w:val="24"/>
          <w:szCs w:val="24"/>
        </w:rPr>
        <w:t>có môi trường</w:t>
      </w:r>
      <w:r w:rsidRPr="00DB770B">
        <w:rPr>
          <w:rFonts w:ascii="Times New Roman" w:hAnsi="Times New Roman"/>
          <w:sz w:val="24"/>
          <w:szCs w:val="24"/>
        </w:rPr>
        <w:t xml:space="preserve"> </w:t>
      </w:r>
      <w:r>
        <w:rPr>
          <w:rFonts w:ascii="Times New Roman" w:hAnsi="Times New Roman"/>
          <w:sz w:val="24"/>
          <w:szCs w:val="24"/>
        </w:rPr>
        <w:t>base</w:t>
      </w:r>
      <w:r w:rsidRPr="00DB770B">
        <w:rPr>
          <w:rFonts w:ascii="Times New Roman" w:hAnsi="Times New Roman"/>
          <w:sz w:val="24"/>
          <w:szCs w:val="24"/>
        </w:rPr>
        <w:t>?</w:t>
      </w:r>
    </w:p>
    <w:p w14:paraId="2FE27B82" w14:textId="08A0BED0" w:rsidR="000C3637" w:rsidRPr="00DB770B" w:rsidRDefault="000C3637"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A.</w:t>
      </w:r>
      <w:r w:rsidRPr="00DB770B">
        <w:rPr>
          <w:rFonts w:ascii="Times New Roman" w:hAnsi="Times New Roman"/>
          <w:sz w:val="24"/>
          <w:szCs w:val="24"/>
        </w:rPr>
        <w:t xml:space="preserve"> </w:t>
      </w:r>
      <w:r>
        <w:rPr>
          <w:rFonts w:ascii="Times New Roman" w:hAnsi="Times New Roman"/>
          <w:sz w:val="24"/>
          <w:szCs w:val="24"/>
        </w:rPr>
        <w:t>Cl</w:t>
      </w:r>
      <w:r w:rsidRPr="000C3637">
        <w:rPr>
          <w:rFonts w:ascii="Times New Roman" w:hAnsi="Times New Roman"/>
          <w:sz w:val="24"/>
          <w:szCs w:val="24"/>
          <w:vertAlign w:val="superscript"/>
        </w:rPr>
        <w:t>-</w:t>
      </w:r>
      <w:r w:rsidRPr="00DB770B">
        <w:rPr>
          <w:rFonts w:ascii="Times New Roman" w:hAnsi="Times New Roman"/>
          <w:sz w:val="24"/>
          <w:szCs w:val="24"/>
        </w:rPr>
        <w:t xml:space="preserve">, </w:t>
      </w:r>
      <w:r>
        <w:rPr>
          <w:rFonts w:ascii="Times New Roman" w:hAnsi="Times New Roman"/>
          <w:sz w:val="24"/>
          <w:szCs w:val="24"/>
        </w:rPr>
        <w:t>NaOH</w:t>
      </w:r>
      <w:r w:rsidRPr="00DB770B">
        <w:rPr>
          <w:rFonts w:ascii="Times New Roman" w:hAnsi="Times New Roman"/>
          <w:sz w:val="24"/>
          <w:szCs w:val="24"/>
        </w:rPr>
        <w:t>, PO</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3-</w:t>
      </w:r>
      <w:r w:rsidRPr="00DB770B">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r>
      <w:r w:rsidRPr="00F6293F">
        <w:rPr>
          <w:rFonts w:ascii="Times New Roman" w:hAnsi="Times New Roman"/>
          <w:b/>
          <w:sz w:val="24"/>
          <w:szCs w:val="24"/>
          <w:highlight w:val="yellow"/>
        </w:rPr>
        <w:t>B.</w:t>
      </w:r>
      <w:r w:rsidRPr="00F6293F">
        <w:rPr>
          <w:rFonts w:ascii="Times New Roman" w:hAnsi="Times New Roman"/>
          <w:sz w:val="24"/>
          <w:szCs w:val="24"/>
          <w:highlight w:val="yellow"/>
        </w:rPr>
        <w:t xml:space="preserve"> CO</w:t>
      </w:r>
      <w:r w:rsidRPr="00F6293F">
        <w:rPr>
          <w:rFonts w:ascii="Times New Roman" w:hAnsi="Times New Roman"/>
          <w:sz w:val="24"/>
          <w:szCs w:val="24"/>
          <w:highlight w:val="yellow"/>
          <w:vertAlign w:val="subscript"/>
        </w:rPr>
        <w:t>3</w:t>
      </w:r>
      <w:r w:rsidRPr="00F6293F">
        <w:rPr>
          <w:rFonts w:ascii="Times New Roman" w:hAnsi="Times New Roman"/>
          <w:sz w:val="24"/>
          <w:szCs w:val="24"/>
          <w:highlight w:val="yellow"/>
          <w:vertAlign w:val="superscript"/>
        </w:rPr>
        <w:t>2-</w:t>
      </w:r>
      <w:r w:rsidRPr="00F6293F">
        <w:rPr>
          <w:rFonts w:ascii="Times New Roman" w:hAnsi="Times New Roman"/>
          <w:sz w:val="24"/>
          <w:szCs w:val="24"/>
          <w:highlight w:val="yellow"/>
        </w:rPr>
        <w:t>, NH</w:t>
      </w:r>
      <w:r w:rsidRPr="00F6293F">
        <w:rPr>
          <w:rFonts w:ascii="Times New Roman" w:hAnsi="Times New Roman"/>
          <w:sz w:val="24"/>
          <w:szCs w:val="24"/>
          <w:highlight w:val="yellow"/>
          <w:vertAlign w:val="subscript"/>
        </w:rPr>
        <w:t>3</w:t>
      </w:r>
      <w:r w:rsidRPr="00F6293F">
        <w:rPr>
          <w:rFonts w:ascii="Times New Roman" w:hAnsi="Times New Roman"/>
          <w:sz w:val="24"/>
          <w:szCs w:val="24"/>
          <w:highlight w:val="yellow"/>
        </w:rPr>
        <w:t xml:space="preserve">, </w:t>
      </w:r>
      <w:r w:rsidR="00F6293F" w:rsidRPr="00F6293F">
        <w:rPr>
          <w:rFonts w:ascii="Times New Roman" w:hAnsi="Times New Roman"/>
          <w:sz w:val="24"/>
          <w:szCs w:val="24"/>
          <w:highlight w:val="yellow"/>
        </w:rPr>
        <w:t>SO</w:t>
      </w:r>
      <w:r w:rsidR="00F6293F" w:rsidRPr="00F6293F">
        <w:rPr>
          <w:rFonts w:ascii="Times New Roman" w:hAnsi="Times New Roman"/>
          <w:sz w:val="24"/>
          <w:szCs w:val="24"/>
          <w:highlight w:val="yellow"/>
          <w:vertAlign w:val="subscript"/>
        </w:rPr>
        <w:t>3</w:t>
      </w:r>
      <w:r w:rsidR="00F6293F" w:rsidRPr="00F6293F">
        <w:rPr>
          <w:rFonts w:ascii="Times New Roman" w:hAnsi="Times New Roman"/>
          <w:sz w:val="24"/>
          <w:szCs w:val="24"/>
          <w:highlight w:val="yellow"/>
          <w:vertAlign w:val="superscript"/>
        </w:rPr>
        <w:t>2-</w:t>
      </w:r>
      <w:r w:rsidRPr="00F6293F">
        <w:rPr>
          <w:rFonts w:ascii="Times New Roman" w:hAnsi="Times New Roman"/>
          <w:sz w:val="24"/>
          <w:szCs w:val="24"/>
          <w:highlight w:val="yellow"/>
        </w:rPr>
        <w:t>.</w:t>
      </w:r>
    </w:p>
    <w:p w14:paraId="4DA989AB" w14:textId="287FC3DF" w:rsidR="000C3637" w:rsidRDefault="000C3637"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 </w:t>
      </w:r>
      <w:r w:rsidRPr="00DB770B">
        <w:rPr>
          <w:rFonts w:ascii="Times New Roman" w:hAnsi="Times New Roman"/>
          <w:b/>
          <w:sz w:val="24"/>
          <w:szCs w:val="24"/>
        </w:rPr>
        <w:tab/>
        <w:t xml:space="preserve">C. </w:t>
      </w:r>
      <w:r>
        <w:rPr>
          <w:rFonts w:ascii="Times New Roman" w:hAnsi="Times New Roman"/>
          <w:sz w:val="24"/>
          <w:szCs w:val="24"/>
        </w:rPr>
        <w:t>K</w:t>
      </w:r>
      <w:r w:rsidRPr="00DB770B">
        <w:rPr>
          <w:rFonts w:ascii="Times New Roman" w:hAnsi="Times New Roman"/>
          <w:sz w:val="24"/>
          <w:szCs w:val="24"/>
          <w:vertAlign w:val="superscript"/>
        </w:rPr>
        <w:t>+</w:t>
      </w:r>
      <w:r w:rsidRPr="00DB770B">
        <w:rPr>
          <w:rFonts w:ascii="Times New Roman" w:hAnsi="Times New Roman"/>
          <w:sz w:val="24"/>
          <w:szCs w:val="24"/>
        </w:rPr>
        <w:t>,</w:t>
      </w:r>
      <w:r>
        <w:rPr>
          <w:rFonts w:ascii="Times New Roman" w:hAnsi="Times New Roman"/>
          <w:sz w:val="24"/>
          <w:szCs w:val="24"/>
        </w:rPr>
        <w:t xml:space="preserve"> AlCl</w:t>
      </w:r>
      <w:r w:rsidRPr="000C3637">
        <w:rPr>
          <w:rFonts w:ascii="Times New Roman" w:hAnsi="Times New Roman"/>
          <w:sz w:val="24"/>
          <w:szCs w:val="24"/>
          <w:vertAlign w:val="subscript"/>
        </w:rPr>
        <w:t>3</w:t>
      </w:r>
      <w:r w:rsidRPr="00DB770B">
        <w:rPr>
          <w:rFonts w:ascii="Times New Roman" w:hAnsi="Times New Roman"/>
          <w:sz w:val="24"/>
          <w:szCs w:val="24"/>
        </w:rPr>
        <w:t xml:space="preserve">, </w:t>
      </w:r>
      <w:r>
        <w:rPr>
          <w:rFonts w:ascii="Times New Roman" w:hAnsi="Times New Roman"/>
          <w:sz w:val="24"/>
          <w:szCs w:val="24"/>
        </w:rPr>
        <w:t>NO</w:t>
      </w:r>
      <w:r w:rsidRPr="000C3637">
        <w:rPr>
          <w:rFonts w:ascii="Times New Roman" w:hAnsi="Times New Roman"/>
          <w:sz w:val="24"/>
          <w:szCs w:val="24"/>
          <w:vertAlign w:val="subscript"/>
        </w:rPr>
        <w:t>3</w:t>
      </w:r>
      <w:r w:rsidRPr="000C3637">
        <w:rPr>
          <w:rFonts w:ascii="Times New Roman" w:hAnsi="Times New Roman"/>
          <w:sz w:val="24"/>
          <w:szCs w:val="24"/>
          <w:vertAlign w:val="superscript"/>
        </w:rPr>
        <w:t>-</w:t>
      </w:r>
      <w:r>
        <w:rPr>
          <w:rFonts w:ascii="Times New Roman" w:hAnsi="Times New Roman"/>
          <w:sz w:val="24"/>
          <w:szCs w:val="24"/>
        </w:rPr>
        <w:t>.</w:t>
      </w:r>
      <w:r w:rsidRPr="00DB770B">
        <w:rPr>
          <w:rFonts w:ascii="Times New Roman" w:hAnsi="Times New Roman"/>
          <w:b/>
          <w:sz w:val="24"/>
          <w:szCs w:val="24"/>
        </w:rPr>
        <w:tab/>
      </w:r>
      <w:r w:rsidRPr="00DB770B">
        <w:rPr>
          <w:rFonts w:ascii="Times New Roman" w:hAnsi="Times New Roman"/>
          <w:b/>
          <w:sz w:val="24"/>
          <w:szCs w:val="24"/>
        </w:rPr>
        <w:tab/>
      </w:r>
      <w:r w:rsidRPr="000C3637">
        <w:rPr>
          <w:rFonts w:ascii="Times New Roman" w:hAnsi="Times New Roman"/>
          <w:b/>
          <w:sz w:val="24"/>
          <w:szCs w:val="24"/>
        </w:rPr>
        <w:t xml:space="preserve">D. </w:t>
      </w:r>
      <w:r w:rsidRPr="000C3637">
        <w:rPr>
          <w:rFonts w:ascii="Times New Roman" w:hAnsi="Times New Roman"/>
          <w:sz w:val="24"/>
          <w:szCs w:val="24"/>
        </w:rPr>
        <w:t>Fe</w:t>
      </w:r>
      <w:r w:rsidRPr="000C3637">
        <w:rPr>
          <w:rFonts w:ascii="Times New Roman" w:hAnsi="Times New Roman"/>
          <w:sz w:val="24"/>
          <w:szCs w:val="24"/>
          <w:vertAlign w:val="superscript"/>
        </w:rPr>
        <w:t>3+</w:t>
      </w:r>
      <w:r w:rsidRPr="000C3637">
        <w:rPr>
          <w:rFonts w:ascii="Times New Roman" w:hAnsi="Times New Roman"/>
          <w:sz w:val="24"/>
          <w:szCs w:val="24"/>
        </w:rPr>
        <w:t xml:space="preserve">, </w:t>
      </w:r>
      <w:r w:rsidR="00F6293F">
        <w:rPr>
          <w:rFonts w:ascii="Times New Roman" w:hAnsi="Times New Roman"/>
          <w:sz w:val="24"/>
          <w:szCs w:val="24"/>
        </w:rPr>
        <w:t>SO</w:t>
      </w:r>
      <w:r w:rsidR="00F6293F" w:rsidRPr="00F6293F">
        <w:rPr>
          <w:rFonts w:ascii="Times New Roman" w:hAnsi="Times New Roman"/>
          <w:sz w:val="24"/>
          <w:szCs w:val="24"/>
          <w:vertAlign w:val="subscript"/>
        </w:rPr>
        <w:t>4</w:t>
      </w:r>
      <w:r w:rsidR="00F6293F" w:rsidRPr="00F6293F">
        <w:rPr>
          <w:rFonts w:ascii="Times New Roman" w:hAnsi="Times New Roman"/>
          <w:sz w:val="24"/>
          <w:szCs w:val="24"/>
          <w:vertAlign w:val="superscript"/>
        </w:rPr>
        <w:t>2-</w:t>
      </w:r>
      <w:r w:rsidRPr="000C3637">
        <w:rPr>
          <w:rFonts w:ascii="Times New Roman" w:hAnsi="Times New Roman"/>
          <w:sz w:val="24"/>
          <w:szCs w:val="24"/>
        </w:rPr>
        <w:t>, HCl.</w:t>
      </w:r>
      <w:r w:rsidRPr="00DB770B">
        <w:rPr>
          <w:rFonts w:ascii="Times New Roman" w:hAnsi="Times New Roman"/>
          <w:sz w:val="24"/>
          <w:szCs w:val="24"/>
        </w:rPr>
        <w:t xml:space="preserve"> </w:t>
      </w:r>
    </w:p>
    <w:p w14:paraId="73222579" w14:textId="4A5B2E92" w:rsidR="00F6293F" w:rsidRDefault="00F6293F" w:rsidP="006951F7">
      <w:pPr>
        <w:tabs>
          <w:tab w:val="left" w:pos="283"/>
          <w:tab w:val="left" w:pos="2880"/>
          <w:tab w:val="left" w:pos="5310"/>
          <w:tab w:val="left" w:pos="7830"/>
          <w:tab w:val="left" w:pos="8788"/>
        </w:tabs>
        <w:spacing w:line="264" w:lineRule="auto"/>
        <w:jc w:val="both"/>
        <w:rPr>
          <w:rFonts w:ascii="Times New Roman" w:hAnsi="Times New Roman"/>
          <w:sz w:val="24"/>
          <w:szCs w:val="24"/>
          <w:shd w:val="clear" w:color="auto" w:fill="FFFFFF"/>
        </w:rPr>
      </w:pPr>
      <w:r w:rsidRPr="00DB770B">
        <w:rPr>
          <w:rFonts w:ascii="Times New Roman" w:hAnsi="Times New Roman"/>
          <w:b/>
          <w:sz w:val="24"/>
          <w:szCs w:val="24"/>
          <w:lang w:val="nl-NL"/>
        </w:rPr>
        <w:t xml:space="preserve">Câu </w:t>
      </w:r>
      <w:r w:rsidR="006E7636">
        <w:rPr>
          <w:rFonts w:ascii="Times New Roman" w:hAnsi="Times New Roman"/>
          <w:b/>
          <w:sz w:val="24"/>
          <w:szCs w:val="24"/>
          <w:lang w:val="nl-NL"/>
        </w:rPr>
        <w:t>90</w:t>
      </w:r>
      <w:r w:rsidRPr="00DB770B">
        <w:rPr>
          <w:rFonts w:ascii="Times New Roman" w:hAnsi="Times New Roman"/>
          <w:b/>
          <w:sz w:val="24"/>
          <w:szCs w:val="24"/>
          <w:lang w:val="nl-NL"/>
        </w:rPr>
        <w:t xml:space="preserve">. </w:t>
      </w:r>
      <w:r w:rsidRPr="00C8126C">
        <w:rPr>
          <w:rFonts w:ascii="Times New Roman" w:hAnsi="Times New Roman"/>
          <w:sz w:val="24"/>
          <w:szCs w:val="24"/>
          <w:shd w:val="clear" w:color="auto" w:fill="FFFFFF"/>
        </w:rPr>
        <w:t xml:space="preserve">Cho các muối sau đây: </w:t>
      </w:r>
      <w:r w:rsidRPr="00C8126C">
        <w:rPr>
          <w:rFonts w:ascii="Times New Roman" w:hAnsi="Times New Roman"/>
          <w:sz w:val="24"/>
          <w:szCs w:val="24"/>
          <w:highlight w:val="yellow"/>
          <w:shd w:val="clear" w:color="auto" w:fill="FFFFFF"/>
        </w:rPr>
        <w:t>NaNO</w:t>
      </w:r>
      <w:r w:rsidRPr="00C8126C">
        <w:rPr>
          <w:rFonts w:ascii="Times New Roman" w:hAnsi="Times New Roman"/>
          <w:sz w:val="24"/>
          <w:szCs w:val="24"/>
          <w:highlight w:val="yellow"/>
          <w:shd w:val="clear" w:color="auto" w:fill="FFFFFF"/>
          <w:vertAlign w:val="subscript"/>
        </w:rPr>
        <w:t>3</w:t>
      </w:r>
      <w:r w:rsidRPr="00C8126C">
        <w:rPr>
          <w:rFonts w:ascii="Times New Roman" w:hAnsi="Times New Roman"/>
          <w:sz w:val="24"/>
          <w:szCs w:val="24"/>
          <w:shd w:val="clear" w:color="auto" w:fill="FFFFFF"/>
        </w:rPr>
        <w:t>; K</w:t>
      </w:r>
      <w:r w:rsidRPr="00C8126C">
        <w:rPr>
          <w:rFonts w:ascii="Times New Roman" w:hAnsi="Times New Roman"/>
          <w:sz w:val="24"/>
          <w:szCs w:val="24"/>
          <w:shd w:val="clear" w:color="auto" w:fill="FFFFFF"/>
          <w:vertAlign w:val="subscript"/>
        </w:rPr>
        <w:t>2</w:t>
      </w:r>
      <w:r w:rsidRPr="00C8126C">
        <w:rPr>
          <w:rFonts w:ascii="Times New Roman" w:hAnsi="Times New Roman"/>
          <w:sz w:val="24"/>
          <w:szCs w:val="24"/>
          <w:shd w:val="clear" w:color="auto" w:fill="FFFFFF"/>
        </w:rPr>
        <w:t>CO</w:t>
      </w:r>
      <w:r w:rsidRPr="00C8126C">
        <w:rPr>
          <w:rFonts w:ascii="Times New Roman" w:hAnsi="Times New Roman"/>
          <w:sz w:val="24"/>
          <w:szCs w:val="24"/>
          <w:shd w:val="clear" w:color="auto" w:fill="FFFFFF"/>
          <w:vertAlign w:val="subscript"/>
        </w:rPr>
        <w:t>3</w:t>
      </w:r>
      <w:r w:rsidRPr="00C8126C">
        <w:rPr>
          <w:rFonts w:ascii="Times New Roman" w:hAnsi="Times New Roman"/>
          <w:sz w:val="24"/>
          <w:szCs w:val="24"/>
          <w:shd w:val="clear" w:color="auto" w:fill="FFFFFF"/>
        </w:rPr>
        <w:t>; CuSO</w:t>
      </w:r>
      <w:r w:rsidRPr="00C8126C">
        <w:rPr>
          <w:rFonts w:ascii="Times New Roman" w:hAnsi="Times New Roman"/>
          <w:sz w:val="24"/>
          <w:szCs w:val="24"/>
          <w:shd w:val="clear" w:color="auto" w:fill="FFFFFF"/>
          <w:vertAlign w:val="subscript"/>
        </w:rPr>
        <w:t>4</w:t>
      </w:r>
      <w:r w:rsidRPr="00C8126C">
        <w:rPr>
          <w:rFonts w:ascii="Times New Roman" w:hAnsi="Times New Roman"/>
          <w:sz w:val="24"/>
          <w:szCs w:val="24"/>
          <w:shd w:val="clear" w:color="auto" w:fill="FFFFFF"/>
        </w:rPr>
        <w:t>; FeCl</w:t>
      </w:r>
      <w:r w:rsidRPr="00C8126C">
        <w:rPr>
          <w:rFonts w:ascii="Times New Roman" w:hAnsi="Times New Roman"/>
          <w:sz w:val="24"/>
          <w:szCs w:val="24"/>
          <w:shd w:val="clear" w:color="auto" w:fill="FFFFFF"/>
          <w:vertAlign w:val="subscript"/>
        </w:rPr>
        <w:t>3</w:t>
      </w:r>
      <w:r w:rsidRPr="00C8126C">
        <w:rPr>
          <w:rFonts w:ascii="Times New Roman" w:hAnsi="Times New Roman"/>
          <w:sz w:val="24"/>
          <w:szCs w:val="24"/>
          <w:shd w:val="clear" w:color="auto" w:fill="FFFFFF"/>
        </w:rPr>
        <w:t>; AlCl</w:t>
      </w:r>
      <w:r w:rsidRPr="00C8126C">
        <w:rPr>
          <w:rFonts w:ascii="Times New Roman" w:hAnsi="Times New Roman"/>
          <w:sz w:val="24"/>
          <w:szCs w:val="24"/>
          <w:shd w:val="clear" w:color="auto" w:fill="FFFFFF"/>
          <w:vertAlign w:val="subscript"/>
        </w:rPr>
        <w:t>3</w:t>
      </w:r>
      <w:r w:rsidRPr="00C8126C">
        <w:rPr>
          <w:rFonts w:ascii="Times New Roman" w:hAnsi="Times New Roman"/>
          <w:sz w:val="24"/>
          <w:szCs w:val="24"/>
          <w:shd w:val="clear" w:color="auto" w:fill="FFFFFF"/>
        </w:rPr>
        <w:t xml:space="preserve">; </w:t>
      </w:r>
      <w:r w:rsidRPr="00C8126C">
        <w:rPr>
          <w:rFonts w:ascii="Times New Roman" w:hAnsi="Times New Roman"/>
          <w:sz w:val="24"/>
          <w:szCs w:val="24"/>
          <w:highlight w:val="yellow"/>
          <w:shd w:val="clear" w:color="auto" w:fill="FFFFFF"/>
        </w:rPr>
        <w:t>KCl</w:t>
      </w:r>
      <w:r w:rsidRPr="00C8126C">
        <w:rPr>
          <w:rFonts w:ascii="Times New Roman" w:hAnsi="Times New Roman"/>
          <w:sz w:val="24"/>
          <w:szCs w:val="24"/>
          <w:shd w:val="clear" w:color="auto" w:fill="FFFFFF"/>
        </w:rPr>
        <w:t xml:space="preserve">. </w:t>
      </w:r>
      <w:r w:rsidRPr="00DB770B">
        <w:rPr>
          <w:rFonts w:ascii="Times New Roman" w:hAnsi="Times New Roman"/>
          <w:sz w:val="24"/>
          <w:szCs w:val="24"/>
        </w:rPr>
        <w:t>Số dung dịch</w:t>
      </w:r>
      <w:r w:rsidRPr="00C8126C">
        <w:rPr>
          <w:rFonts w:ascii="Times New Roman" w:hAnsi="Times New Roman"/>
          <w:sz w:val="24"/>
          <w:szCs w:val="24"/>
          <w:shd w:val="clear" w:color="auto" w:fill="FFFFFF"/>
        </w:rPr>
        <w:t xml:space="preserve"> có pH = 7 là</w:t>
      </w:r>
    </w:p>
    <w:p w14:paraId="488A0D04" w14:textId="7B865A3A" w:rsidR="00F6293F" w:rsidRDefault="00F6293F" w:rsidP="006951F7">
      <w:pPr>
        <w:tabs>
          <w:tab w:val="left" w:pos="283"/>
          <w:tab w:val="left" w:pos="2880"/>
          <w:tab w:val="left" w:pos="5310"/>
          <w:tab w:val="left" w:pos="7830"/>
          <w:tab w:val="left" w:pos="8788"/>
        </w:tabs>
        <w:spacing w:line="264" w:lineRule="auto"/>
        <w:jc w:val="both"/>
        <w:rPr>
          <w:rFonts w:ascii="Times New Roman" w:hAnsi="Times New Roman"/>
          <w:sz w:val="24"/>
          <w:szCs w:val="24"/>
        </w:rPr>
      </w:pPr>
      <w:r w:rsidRPr="00DB770B">
        <w:rPr>
          <w:rFonts w:ascii="Times New Roman" w:hAnsi="Times New Roman"/>
          <w:b/>
          <w:sz w:val="24"/>
          <w:szCs w:val="24"/>
        </w:rPr>
        <w:tab/>
      </w:r>
      <w:r w:rsidRPr="00C8126C">
        <w:rPr>
          <w:rFonts w:ascii="Times New Roman" w:hAnsi="Times New Roman"/>
          <w:b/>
          <w:sz w:val="24"/>
          <w:szCs w:val="24"/>
        </w:rPr>
        <w:t xml:space="preserve">A. </w:t>
      </w:r>
      <w:r w:rsidRPr="00C8126C">
        <w:rPr>
          <w:rFonts w:ascii="Times New Roman" w:hAnsi="Times New Roman"/>
          <w:sz w:val="24"/>
          <w:szCs w:val="24"/>
        </w:rPr>
        <w:t>4.</w:t>
      </w:r>
      <w:r w:rsidRPr="00DB770B">
        <w:rPr>
          <w:rFonts w:ascii="Times New Roman" w:hAnsi="Times New Roman"/>
          <w:b/>
          <w:sz w:val="24"/>
          <w:szCs w:val="24"/>
        </w:rPr>
        <w:tab/>
        <w:t xml:space="preserve">B. </w:t>
      </w:r>
      <w:r w:rsidRPr="00DB770B">
        <w:rPr>
          <w:rFonts w:ascii="Times New Roman" w:hAnsi="Times New Roman"/>
          <w:sz w:val="24"/>
          <w:szCs w:val="24"/>
        </w:rPr>
        <w:t>3.</w:t>
      </w:r>
      <w:r w:rsidRPr="00DB770B">
        <w:rPr>
          <w:rFonts w:ascii="Times New Roman" w:hAnsi="Times New Roman"/>
          <w:b/>
          <w:sz w:val="24"/>
          <w:szCs w:val="24"/>
        </w:rPr>
        <w:tab/>
      </w:r>
      <w:r w:rsidRPr="00C8126C">
        <w:rPr>
          <w:rFonts w:ascii="Times New Roman" w:hAnsi="Times New Roman"/>
          <w:b/>
          <w:sz w:val="24"/>
          <w:szCs w:val="24"/>
          <w:highlight w:val="yellow"/>
        </w:rPr>
        <w:t xml:space="preserve">C. </w:t>
      </w:r>
      <w:r w:rsidRPr="00C8126C">
        <w:rPr>
          <w:rFonts w:ascii="Times New Roman" w:hAnsi="Times New Roman"/>
          <w:sz w:val="24"/>
          <w:szCs w:val="24"/>
          <w:highlight w:val="yellow"/>
        </w:rPr>
        <w:t>2.</w:t>
      </w:r>
      <w:r w:rsidRPr="00DB770B">
        <w:rPr>
          <w:rFonts w:ascii="Times New Roman" w:hAnsi="Times New Roman"/>
          <w:b/>
          <w:sz w:val="24"/>
          <w:szCs w:val="24"/>
        </w:rPr>
        <w:tab/>
        <w:t xml:space="preserve">D. </w:t>
      </w:r>
      <w:r w:rsidRPr="00DB770B">
        <w:rPr>
          <w:rFonts w:ascii="Times New Roman" w:hAnsi="Times New Roman"/>
          <w:sz w:val="24"/>
          <w:szCs w:val="24"/>
        </w:rPr>
        <w:t>1.</w:t>
      </w:r>
      <w:r>
        <w:rPr>
          <w:rFonts w:ascii="Times New Roman" w:hAnsi="Times New Roman"/>
          <w:sz w:val="24"/>
          <w:szCs w:val="24"/>
        </w:rPr>
        <w:tab/>
      </w:r>
    </w:p>
    <w:p w14:paraId="606AB498" w14:textId="234B7588" w:rsidR="00F6293F" w:rsidRPr="00DB770B" w:rsidRDefault="00F6293F" w:rsidP="006951F7">
      <w:pPr>
        <w:tabs>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lang w:val="nl-NL"/>
        </w:rPr>
        <w:t xml:space="preserve">Câu </w:t>
      </w:r>
      <w:r w:rsidR="006E7636">
        <w:rPr>
          <w:rFonts w:ascii="Times New Roman" w:hAnsi="Times New Roman"/>
          <w:b/>
          <w:sz w:val="24"/>
          <w:szCs w:val="24"/>
          <w:lang w:val="nl-NL"/>
        </w:rPr>
        <w:t>91</w:t>
      </w:r>
      <w:r w:rsidRPr="00DB770B">
        <w:rPr>
          <w:rFonts w:ascii="Times New Roman" w:hAnsi="Times New Roman"/>
          <w:b/>
          <w:sz w:val="24"/>
          <w:szCs w:val="24"/>
          <w:lang w:val="nl-NL"/>
        </w:rPr>
        <w:t xml:space="preserve">. </w:t>
      </w:r>
      <w:r w:rsidRPr="00DB770B">
        <w:rPr>
          <w:rFonts w:ascii="Times New Roman" w:hAnsi="Times New Roman"/>
          <w:sz w:val="24"/>
          <w:szCs w:val="24"/>
        </w:rPr>
        <w:t xml:space="preserve">Cho các dung dịch: </w:t>
      </w:r>
      <w:r w:rsidRPr="00DB770B">
        <w:rPr>
          <w:rFonts w:ascii="Times New Roman" w:hAnsi="Times New Roman"/>
          <w:sz w:val="24"/>
          <w:szCs w:val="24"/>
          <w:highlight w:val="yellow"/>
        </w:rPr>
        <w:t xml:space="preserve">HCl, </w:t>
      </w:r>
      <w:r w:rsidRPr="00DB770B">
        <w:rPr>
          <w:rFonts w:ascii="Times New Roman" w:hAnsi="Times New Roman"/>
          <w:sz w:val="24"/>
          <w:szCs w:val="24"/>
        </w:rPr>
        <w:t>Na</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highlight w:val="yellow"/>
        </w:rPr>
        <w:t>AlCl</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 Fe(NO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w:t>
      </w:r>
      <w:r w:rsidRPr="00DB770B">
        <w:rPr>
          <w:rFonts w:ascii="Times New Roman" w:hAnsi="Times New Roman"/>
          <w:sz w:val="24"/>
          <w:szCs w:val="24"/>
          <w:highlight w:val="yellow"/>
          <w:vertAlign w:val="subscript"/>
        </w:rPr>
        <w:t>3</w:t>
      </w:r>
      <w:r w:rsidRPr="003D2210">
        <w:rPr>
          <w:rFonts w:ascii="Times New Roman" w:hAnsi="Times New Roman"/>
          <w:sz w:val="24"/>
          <w:szCs w:val="24"/>
        </w:rPr>
        <w:t xml:space="preserve">, </w:t>
      </w:r>
      <w:r w:rsidRPr="00DB770B">
        <w:rPr>
          <w:rFonts w:ascii="Times New Roman" w:hAnsi="Times New Roman"/>
          <w:sz w:val="24"/>
          <w:szCs w:val="24"/>
        </w:rPr>
        <w:t>KOH, Na</w:t>
      </w:r>
      <w:r w:rsidRPr="00DB770B">
        <w:rPr>
          <w:rFonts w:ascii="Times New Roman" w:hAnsi="Times New Roman"/>
          <w:sz w:val="24"/>
          <w:szCs w:val="24"/>
          <w:vertAlign w:val="subscript"/>
        </w:rPr>
        <w:t>3</w:t>
      </w:r>
      <w:r w:rsidRPr="00DB770B">
        <w:rPr>
          <w:rFonts w:ascii="Times New Roman" w:hAnsi="Times New Roman"/>
          <w:sz w:val="24"/>
          <w:szCs w:val="24"/>
        </w:rPr>
        <w:t>PO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highlight w:val="yellow"/>
        </w:rPr>
        <w:t>HNO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 xml:space="preserve">. </w:t>
      </w:r>
      <w:r w:rsidRPr="00DB770B">
        <w:rPr>
          <w:rFonts w:ascii="Times New Roman" w:hAnsi="Times New Roman"/>
          <w:sz w:val="24"/>
          <w:szCs w:val="24"/>
        </w:rPr>
        <w:t>Số dung dịch làm quỳ tím chuyển sang màu đỏ là</w:t>
      </w:r>
    </w:p>
    <w:p w14:paraId="6C405AA7" w14:textId="210FDD2E" w:rsidR="00F6293F" w:rsidRDefault="00F6293F" w:rsidP="006951F7">
      <w:pPr>
        <w:tabs>
          <w:tab w:val="left" w:pos="283"/>
          <w:tab w:val="left" w:pos="2880"/>
          <w:tab w:val="left" w:pos="5310"/>
          <w:tab w:val="left" w:pos="7830"/>
          <w:tab w:val="left" w:pos="8788"/>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 xml:space="preserve">A. </w:t>
      </w:r>
      <w:r w:rsidRPr="00DB770B">
        <w:rPr>
          <w:rFonts w:ascii="Times New Roman" w:hAnsi="Times New Roman"/>
          <w:sz w:val="24"/>
          <w:szCs w:val="24"/>
          <w:highlight w:val="yellow"/>
        </w:rPr>
        <w:t>4.</w:t>
      </w:r>
      <w:r w:rsidRPr="00DB770B">
        <w:rPr>
          <w:rFonts w:ascii="Times New Roman" w:hAnsi="Times New Roman"/>
          <w:b/>
          <w:sz w:val="24"/>
          <w:szCs w:val="24"/>
        </w:rPr>
        <w:tab/>
        <w:t xml:space="preserve">B. </w:t>
      </w:r>
      <w:r w:rsidRPr="00DB770B">
        <w:rPr>
          <w:rFonts w:ascii="Times New Roman" w:hAnsi="Times New Roman"/>
          <w:sz w:val="24"/>
          <w:szCs w:val="24"/>
        </w:rPr>
        <w:t>3.</w:t>
      </w:r>
      <w:r w:rsidRPr="00DB770B">
        <w:rPr>
          <w:rFonts w:ascii="Times New Roman" w:hAnsi="Times New Roman"/>
          <w:b/>
          <w:sz w:val="24"/>
          <w:szCs w:val="24"/>
        </w:rPr>
        <w:tab/>
        <w:t xml:space="preserve">C. </w:t>
      </w:r>
      <w:r w:rsidRPr="00DB770B">
        <w:rPr>
          <w:rFonts w:ascii="Times New Roman" w:hAnsi="Times New Roman"/>
          <w:sz w:val="24"/>
          <w:szCs w:val="24"/>
        </w:rPr>
        <w:t>2.</w:t>
      </w:r>
      <w:r w:rsidRPr="00DB770B">
        <w:rPr>
          <w:rFonts w:ascii="Times New Roman" w:hAnsi="Times New Roman"/>
          <w:b/>
          <w:sz w:val="24"/>
          <w:szCs w:val="24"/>
        </w:rPr>
        <w:tab/>
        <w:t xml:space="preserve">D. </w:t>
      </w:r>
      <w:r w:rsidRPr="00DB770B">
        <w:rPr>
          <w:rFonts w:ascii="Times New Roman" w:hAnsi="Times New Roman"/>
          <w:sz w:val="24"/>
          <w:szCs w:val="24"/>
        </w:rPr>
        <w:t>1.</w:t>
      </w:r>
      <w:r>
        <w:rPr>
          <w:rFonts w:ascii="Times New Roman" w:hAnsi="Times New Roman"/>
          <w:sz w:val="24"/>
          <w:szCs w:val="24"/>
        </w:rPr>
        <w:tab/>
      </w:r>
    </w:p>
    <w:p w14:paraId="6D7305A7" w14:textId="1A319E15"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b/>
          <w:bCs/>
          <w:color w:val="000000"/>
          <w:sz w:val="24"/>
          <w:szCs w:val="24"/>
        </w:rPr>
        <w:t xml:space="preserve">Câu </w:t>
      </w:r>
      <w:r w:rsidR="006E7636">
        <w:rPr>
          <w:rFonts w:ascii="Times New Roman" w:hAnsi="Times New Roman"/>
          <w:b/>
          <w:bCs/>
          <w:color w:val="000000"/>
          <w:sz w:val="24"/>
          <w:szCs w:val="24"/>
        </w:rPr>
        <w:t>92</w:t>
      </w:r>
      <w:r w:rsidRPr="00FD6F93">
        <w:rPr>
          <w:rFonts w:ascii="Times New Roman" w:hAnsi="Times New Roman"/>
          <w:b/>
          <w:bCs/>
          <w:color w:val="000000"/>
          <w:sz w:val="24"/>
          <w:szCs w:val="24"/>
        </w:rPr>
        <w:t xml:space="preserve">. </w:t>
      </w:r>
      <w:r w:rsidRPr="00FD6F93">
        <w:rPr>
          <w:rFonts w:ascii="Times New Roman" w:hAnsi="Times New Roman"/>
          <w:color w:val="000000"/>
          <w:sz w:val="24"/>
          <w:szCs w:val="24"/>
        </w:rPr>
        <w:t>“Đất chua” là một khái niệm dân gian để chỉ loại đất có môi trường acid, vậy pH của “đất chua” có giá trị</w:t>
      </w:r>
    </w:p>
    <w:p w14:paraId="70ACC24A"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Pr>
          <w:rFonts w:ascii="Times New Roman" w:hAnsi="Times New Roman"/>
          <w:color w:val="000000"/>
          <w:sz w:val="24"/>
          <w:szCs w:val="24"/>
        </w:rPr>
        <w:tab/>
      </w:r>
      <w:r w:rsidRPr="006A76C6">
        <w:rPr>
          <w:rFonts w:ascii="Times New Roman" w:hAnsi="Times New Roman"/>
          <w:b/>
          <w:bCs/>
          <w:color w:val="000000"/>
          <w:sz w:val="24"/>
          <w:szCs w:val="24"/>
          <w:highlight w:val="yellow"/>
        </w:rPr>
        <w:t>A.</w:t>
      </w:r>
      <w:r w:rsidRPr="006A76C6">
        <w:rPr>
          <w:rFonts w:ascii="Times New Roman" w:hAnsi="Times New Roman"/>
          <w:color w:val="000000"/>
          <w:sz w:val="24"/>
          <w:szCs w:val="24"/>
          <w:highlight w:val="yellow"/>
        </w:rPr>
        <w:t xml:space="preserve"> nhỏ hơn 7.</w:t>
      </w:r>
      <w:r w:rsidRPr="00FD6F93">
        <w:rPr>
          <w:rFonts w:ascii="Times New Roman" w:hAnsi="Times New Roman"/>
          <w:color w:val="000000"/>
          <w:sz w:val="24"/>
          <w:szCs w:val="24"/>
        </w:rPr>
        <w:t xml:space="preserve"> </w:t>
      </w:r>
      <w:r>
        <w:rPr>
          <w:rFonts w:ascii="Times New Roman" w:hAnsi="Times New Roman"/>
          <w:color w:val="000000"/>
          <w:sz w:val="24"/>
          <w:szCs w:val="24"/>
        </w:rPr>
        <w:tab/>
      </w:r>
      <w:r w:rsidRPr="00FB4191">
        <w:rPr>
          <w:rFonts w:ascii="Times New Roman" w:hAnsi="Times New Roman"/>
          <w:b/>
          <w:bCs/>
          <w:color w:val="000000"/>
          <w:sz w:val="24"/>
          <w:szCs w:val="24"/>
        </w:rPr>
        <w:t>B.</w:t>
      </w:r>
      <w:r w:rsidRPr="00FD6F93">
        <w:rPr>
          <w:rFonts w:ascii="Times New Roman" w:hAnsi="Times New Roman"/>
          <w:color w:val="000000"/>
          <w:sz w:val="24"/>
          <w:szCs w:val="24"/>
        </w:rPr>
        <w:t xml:space="preserve"> bằng 7. </w:t>
      </w:r>
      <w:r>
        <w:rPr>
          <w:rFonts w:ascii="Times New Roman" w:hAnsi="Times New Roman"/>
          <w:color w:val="000000"/>
          <w:sz w:val="24"/>
          <w:szCs w:val="24"/>
        </w:rPr>
        <w:tab/>
      </w:r>
      <w:r w:rsidRPr="00FB4191">
        <w:rPr>
          <w:rFonts w:ascii="Times New Roman" w:hAnsi="Times New Roman"/>
          <w:b/>
          <w:bCs/>
          <w:color w:val="000000"/>
          <w:sz w:val="24"/>
          <w:szCs w:val="24"/>
        </w:rPr>
        <w:t>C.</w:t>
      </w:r>
      <w:r w:rsidRPr="00FD6F93">
        <w:rPr>
          <w:rFonts w:ascii="Times New Roman" w:hAnsi="Times New Roman"/>
          <w:color w:val="000000"/>
          <w:sz w:val="24"/>
          <w:szCs w:val="24"/>
        </w:rPr>
        <w:t xml:space="preserve"> lớn hơn 7. </w:t>
      </w:r>
      <w:r>
        <w:rPr>
          <w:rFonts w:ascii="Times New Roman" w:hAnsi="Times New Roman"/>
          <w:color w:val="000000"/>
          <w:sz w:val="24"/>
          <w:szCs w:val="24"/>
        </w:rPr>
        <w:tab/>
      </w:r>
      <w:r w:rsidRPr="00FB4191">
        <w:rPr>
          <w:rFonts w:ascii="Times New Roman" w:hAnsi="Times New Roman"/>
          <w:b/>
          <w:bCs/>
          <w:color w:val="000000"/>
          <w:sz w:val="24"/>
          <w:szCs w:val="24"/>
        </w:rPr>
        <w:t>D.</w:t>
      </w:r>
      <w:r w:rsidRPr="00FD6F93">
        <w:rPr>
          <w:rFonts w:ascii="Times New Roman" w:hAnsi="Times New Roman"/>
          <w:color w:val="000000"/>
          <w:sz w:val="24"/>
          <w:szCs w:val="24"/>
        </w:rPr>
        <w:t xml:space="preserve"> bằng 0.</w:t>
      </w:r>
    </w:p>
    <w:p w14:paraId="35B0E0F3" w14:textId="5DF1887F" w:rsidR="000C3637" w:rsidRPr="00DB770B" w:rsidRDefault="000C3637" w:rsidP="006951F7">
      <w:pPr>
        <w:pStyle w:val="pn"/>
        <w:spacing w:line="264" w:lineRule="auto"/>
        <w:jc w:val="both"/>
        <w:rPr>
          <w:b/>
          <w:iCs/>
          <w:szCs w:val="24"/>
        </w:rPr>
      </w:pPr>
      <w:r w:rsidRPr="00DB770B">
        <w:rPr>
          <w:b/>
          <w:iCs/>
          <w:szCs w:val="24"/>
        </w:rPr>
        <w:t xml:space="preserve">Câu </w:t>
      </w:r>
      <w:r w:rsidR="006E7636">
        <w:rPr>
          <w:b/>
          <w:iCs/>
          <w:szCs w:val="24"/>
        </w:rPr>
        <w:t>93</w:t>
      </w:r>
      <w:r w:rsidRPr="00DB770B">
        <w:rPr>
          <w:b/>
          <w:iCs/>
          <w:szCs w:val="24"/>
        </w:rPr>
        <w:t xml:space="preserve">. </w:t>
      </w:r>
      <w:r w:rsidRPr="00DB770B">
        <w:rPr>
          <w:szCs w:val="24"/>
        </w:rPr>
        <w:t xml:space="preserve">Đo pH của một cốc nước chanh được giá trị pH bằng 2,4. Nhận định nào sau đây </w:t>
      </w:r>
      <w:r w:rsidRPr="00DB770B">
        <w:rPr>
          <w:b/>
          <w:bCs/>
          <w:szCs w:val="24"/>
        </w:rPr>
        <w:t>không</w:t>
      </w:r>
      <w:r w:rsidRPr="00DB770B">
        <w:rPr>
          <w:szCs w:val="24"/>
        </w:rPr>
        <w:t xml:space="preserve"> đúng?</w:t>
      </w:r>
    </w:p>
    <w:p w14:paraId="5DB2A025" w14:textId="77777777" w:rsidR="000C3637" w:rsidRPr="00DB770B" w:rsidRDefault="000C3637" w:rsidP="006951F7">
      <w:pPr>
        <w:pStyle w:val="pn"/>
        <w:spacing w:line="264" w:lineRule="auto"/>
        <w:jc w:val="both"/>
        <w:rPr>
          <w:szCs w:val="24"/>
        </w:rPr>
      </w:pPr>
      <w:r w:rsidRPr="00DB770B">
        <w:rPr>
          <w:szCs w:val="24"/>
        </w:rPr>
        <w:tab/>
      </w:r>
      <w:r w:rsidRPr="00DB770B">
        <w:rPr>
          <w:b/>
          <w:bCs/>
          <w:szCs w:val="24"/>
        </w:rPr>
        <w:t>A.</w:t>
      </w:r>
      <w:r w:rsidRPr="00DB770B">
        <w:rPr>
          <w:szCs w:val="24"/>
        </w:rPr>
        <w:t xml:space="preserve"> Nước chanh có môi trường acid.</w:t>
      </w:r>
    </w:p>
    <w:p w14:paraId="28B68B6D" w14:textId="77777777" w:rsidR="000C3637" w:rsidRPr="00DB770B" w:rsidRDefault="000C3637" w:rsidP="006951F7">
      <w:pPr>
        <w:pStyle w:val="pn"/>
        <w:spacing w:line="264" w:lineRule="auto"/>
        <w:jc w:val="both"/>
        <w:rPr>
          <w:szCs w:val="24"/>
        </w:rPr>
      </w:pPr>
      <w:r w:rsidRPr="00DB770B">
        <w:rPr>
          <w:szCs w:val="24"/>
        </w:rPr>
        <w:tab/>
      </w:r>
      <w:r w:rsidRPr="00DB770B">
        <w:rPr>
          <w:b/>
          <w:bCs/>
          <w:szCs w:val="24"/>
        </w:rPr>
        <w:t>B.</w:t>
      </w:r>
      <w:r w:rsidRPr="00DB770B">
        <w:rPr>
          <w:szCs w:val="24"/>
        </w:rPr>
        <w:t xml:space="preserve"> Nồng độ ion [H</w:t>
      </w:r>
      <w:r w:rsidRPr="00DB770B">
        <w:rPr>
          <w:szCs w:val="24"/>
          <w:bdr w:val="none" w:sz="0" w:space="0" w:color="auto" w:frame="1"/>
          <w:vertAlign w:val="superscript"/>
        </w:rPr>
        <w:t>+</w:t>
      </w:r>
      <w:r w:rsidRPr="00DB770B">
        <w:rPr>
          <w:szCs w:val="24"/>
        </w:rPr>
        <w:t>] của nước chanh là 10</w:t>
      </w:r>
      <w:r w:rsidRPr="00DB770B">
        <w:rPr>
          <w:szCs w:val="24"/>
          <w:bdr w:val="none" w:sz="0" w:space="0" w:color="auto" w:frame="1"/>
          <w:vertAlign w:val="superscript"/>
        </w:rPr>
        <w:t>-2,4</w:t>
      </w:r>
      <w:r w:rsidRPr="00DB770B">
        <w:rPr>
          <w:szCs w:val="24"/>
        </w:rPr>
        <w:t> mol/L.</w:t>
      </w:r>
    </w:p>
    <w:p w14:paraId="7E0FA238" w14:textId="77777777" w:rsidR="000C3637" w:rsidRPr="00DB770B" w:rsidRDefault="000C3637" w:rsidP="006951F7">
      <w:pPr>
        <w:pStyle w:val="pn"/>
        <w:spacing w:line="264" w:lineRule="auto"/>
        <w:jc w:val="both"/>
        <w:rPr>
          <w:szCs w:val="24"/>
        </w:rPr>
      </w:pPr>
      <w:r w:rsidRPr="00DB770B">
        <w:rPr>
          <w:szCs w:val="24"/>
        </w:rPr>
        <w:tab/>
      </w:r>
      <w:r w:rsidRPr="00DB770B">
        <w:rPr>
          <w:b/>
          <w:bCs/>
          <w:szCs w:val="24"/>
          <w:highlight w:val="yellow"/>
        </w:rPr>
        <w:t>C.</w:t>
      </w:r>
      <w:r w:rsidRPr="00DB770B">
        <w:rPr>
          <w:szCs w:val="24"/>
          <w:highlight w:val="yellow"/>
        </w:rPr>
        <w:t xml:space="preserve"> Nồng độ ion [H</w:t>
      </w:r>
      <w:r w:rsidRPr="00DB770B">
        <w:rPr>
          <w:szCs w:val="24"/>
          <w:highlight w:val="yellow"/>
          <w:bdr w:val="none" w:sz="0" w:space="0" w:color="auto" w:frame="1"/>
          <w:vertAlign w:val="superscript"/>
        </w:rPr>
        <w:t>+</w:t>
      </w:r>
      <w:r w:rsidRPr="00DB770B">
        <w:rPr>
          <w:szCs w:val="24"/>
          <w:highlight w:val="yellow"/>
        </w:rPr>
        <w:t>] của nước chanh là 0,24 mol/L.</w:t>
      </w:r>
    </w:p>
    <w:p w14:paraId="38CF4571" w14:textId="77777777" w:rsidR="000C3637" w:rsidRPr="00DB770B" w:rsidRDefault="000C3637" w:rsidP="006951F7">
      <w:pPr>
        <w:pStyle w:val="pn"/>
        <w:spacing w:line="264" w:lineRule="auto"/>
        <w:jc w:val="both"/>
        <w:rPr>
          <w:szCs w:val="24"/>
        </w:rPr>
      </w:pPr>
      <w:r w:rsidRPr="00DB770B">
        <w:rPr>
          <w:b/>
          <w:bCs/>
          <w:szCs w:val="24"/>
        </w:rPr>
        <w:tab/>
        <w:t>D.</w:t>
      </w:r>
      <w:r w:rsidRPr="00DB770B">
        <w:rPr>
          <w:szCs w:val="24"/>
        </w:rPr>
        <w:t xml:space="preserve"> Nồng độ của ion [OH</w:t>
      </w:r>
      <w:r w:rsidRPr="00DB770B">
        <w:rPr>
          <w:szCs w:val="24"/>
          <w:bdr w:val="none" w:sz="0" w:space="0" w:color="auto" w:frame="1"/>
          <w:vertAlign w:val="superscript"/>
        </w:rPr>
        <w:t>-</w:t>
      </w:r>
      <w:r w:rsidRPr="00DB770B">
        <w:rPr>
          <w:szCs w:val="24"/>
        </w:rPr>
        <w:t>] của nước chanh nhỏ hơn 10</w:t>
      </w:r>
      <w:r w:rsidRPr="00DB770B">
        <w:rPr>
          <w:szCs w:val="24"/>
          <w:bdr w:val="none" w:sz="0" w:space="0" w:color="auto" w:frame="1"/>
          <w:vertAlign w:val="superscript"/>
        </w:rPr>
        <w:t>-7</w:t>
      </w:r>
      <w:r w:rsidRPr="00DB770B">
        <w:rPr>
          <w:szCs w:val="24"/>
        </w:rPr>
        <w:t> mol/L.</w:t>
      </w:r>
    </w:p>
    <w:p w14:paraId="02A7C6B6" w14:textId="40F3228E" w:rsidR="000C3637" w:rsidRPr="00DB770B" w:rsidRDefault="000C3637" w:rsidP="006951F7">
      <w:pPr>
        <w:tabs>
          <w:tab w:val="left" w:pos="284"/>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94</w:t>
      </w:r>
      <w:r w:rsidRPr="00DB770B">
        <w:rPr>
          <w:rFonts w:ascii="Times New Roman" w:hAnsi="Times New Roman"/>
          <w:b/>
          <w:sz w:val="24"/>
          <w:szCs w:val="24"/>
        </w:rPr>
        <w:t xml:space="preserve">. </w:t>
      </w:r>
      <w:r w:rsidRPr="00DB770B">
        <w:rPr>
          <w:rFonts w:ascii="Times New Roman" w:hAnsi="Times New Roman"/>
          <w:sz w:val="24"/>
          <w:szCs w:val="24"/>
        </w:rPr>
        <w:t>Chọn phát biểu đúng?</w:t>
      </w:r>
    </w:p>
    <w:p w14:paraId="797EF29B" w14:textId="77777777" w:rsidR="000C3637" w:rsidRPr="00DB770B" w:rsidRDefault="000C3637" w:rsidP="006951F7">
      <w:pPr>
        <w:tabs>
          <w:tab w:val="left" w:pos="284"/>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Dung dịch có pH &gt; 7 làm quỳ tím hoá đỏ.</w:t>
      </w:r>
      <w:r w:rsidRPr="00DB770B">
        <w:rPr>
          <w:rFonts w:ascii="Times New Roman" w:hAnsi="Times New Roman"/>
          <w:sz w:val="24"/>
          <w:szCs w:val="24"/>
        </w:rPr>
        <w:tab/>
      </w:r>
      <w:r w:rsidRPr="00DB770B">
        <w:rPr>
          <w:rFonts w:ascii="Times New Roman" w:hAnsi="Times New Roman"/>
          <w:b/>
          <w:sz w:val="24"/>
          <w:szCs w:val="24"/>
          <w:highlight w:val="yellow"/>
        </w:rPr>
        <w:t xml:space="preserve">B. </w:t>
      </w:r>
      <w:r w:rsidRPr="00DB770B">
        <w:rPr>
          <w:rFonts w:ascii="Times New Roman" w:hAnsi="Times New Roman"/>
          <w:sz w:val="24"/>
          <w:szCs w:val="24"/>
          <w:highlight w:val="yellow"/>
        </w:rPr>
        <w:t>Giá trị pH tăng thì độ acid giảm.</w:t>
      </w:r>
    </w:p>
    <w:p w14:paraId="162E10E3" w14:textId="77777777" w:rsidR="000C3637"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C. </w:t>
      </w:r>
      <w:r w:rsidRPr="00DB770B">
        <w:rPr>
          <w:rFonts w:ascii="Times New Roman" w:hAnsi="Times New Roman"/>
          <w:sz w:val="24"/>
          <w:szCs w:val="24"/>
        </w:rPr>
        <w:t>Giá trị pH tăng thì độ acid tăng.</w:t>
      </w:r>
      <w:r w:rsidRPr="00DB770B">
        <w:rPr>
          <w:rFonts w:ascii="Times New Roman" w:hAnsi="Times New Roman"/>
          <w:sz w:val="24"/>
          <w:szCs w:val="24"/>
        </w:rPr>
        <w:tab/>
      </w:r>
      <w:r w:rsidRPr="00DB770B">
        <w:rPr>
          <w:rFonts w:ascii="Times New Roman" w:hAnsi="Times New Roman"/>
          <w:b/>
          <w:sz w:val="24"/>
          <w:szCs w:val="24"/>
        </w:rPr>
        <w:t xml:space="preserve">D. </w:t>
      </w:r>
      <w:r w:rsidRPr="00DB770B">
        <w:rPr>
          <w:rFonts w:ascii="Times New Roman" w:hAnsi="Times New Roman"/>
          <w:sz w:val="24"/>
          <w:szCs w:val="24"/>
        </w:rPr>
        <w:t>Dung dịch có pH &lt; 7 làm quỳ tím hoá xanh.</w:t>
      </w:r>
    </w:p>
    <w:p w14:paraId="004A8027" w14:textId="664600CD" w:rsidR="000C3637" w:rsidRPr="00A6575A" w:rsidRDefault="000C3637" w:rsidP="006951F7">
      <w:pPr>
        <w:tabs>
          <w:tab w:val="left" w:pos="270"/>
          <w:tab w:val="left" w:pos="2790"/>
          <w:tab w:val="left" w:pos="2835"/>
          <w:tab w:val="left" w:pos="5245"/>
          <w:tab w:val="left" w:pos="7797"/>
          <w:tab w:val="left" w:pos="801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95</w:t>
      </w:r>
      <w:r w:rsidRPr="00DB770B">
        <w:rPr>
          <w:rFonts w:ascii="Times New Roman" w:hAnsi="Times New Roman"/>
          <w:b/>
          <w:sz w:val="24"/>
          <w:szCs w:val="24"/>
        </w:rPr>
        <w:t xml:space="preserve">. </w:t>
      </w:r>
      <w:r w:rsidRPr="00A6575A">
        <w:rPr>
          <w:rFonts w:ascii="Times New Roman" w:hAnsi="Times New Roman"/>
          <w:sz w:val="24"/>
          <w:szCs w:val="24"/>
          <w:lang w:val="nl-NL"/>
        </w:rPr>
        <w:t>D</w:t>
      </w:r>
      <w:r w:rsidRPr="00A6575A">
        <w:rPr>
          <w:rFonts w:ascii="Times New Roman" w:hAnsi="Times New Roman"/>
          <w:sz w:val="24"/>
          <w:szCs w:val="24"/>
          <w:lang w:val="vi-VN"/>
        </w:rPr>
        <w:t xml:space="preserve">ung dịch </w:t>
      </w:r>
      <w:r w:rsidRPr="00A6575A">
        <w:rPr>
          <w:rFonts w:ascii="Times New Roman" w:hAnsi="Times New Roman"/>
          <w:sz w:val="24"/>
          <w:szCs w:val="24"/>
        </w:rPr>
        <w:t>X</w:t>
      </w:r>
      <w:r w:rsidRPr="00A6575A">
        <w:rPr>
          <w:rFonts w:ascii="Times New Roman" w:hAnsi="Times New Roman"/>
          <w:sz w:val="24"/>
          <w:szCs w:val="24"/>
          <w:lang w:val="vi-VN"/>
        </w:rPr>
        <w:t xml:space="preserve"> </w:t>
      </w:r>
      <w:r w:rsidRPr="00A6575A">
        <w:rPr>
          <w:rFonts w:ascii="Times New Roman" w:hAnsi="Times New Roman"/>
          <w:sz w:val="24"/>
          <w:szCs w:val="24"/>
        </w:rPr>
        <w:t>có</w:t>
      </w:r>
      <w:r w:rsidRPr="00A6575A">
        <w:rPr>
          <w:rFonts w:ascii="Times New Roman" w:hAnsi="Times New Roman"/>
          <w:sz w:val="24"/>
          <w:szCs w:val="24"/>
          <w:lang w:val="vi-VN"/>
        </w:rPr>
        <w:t xml:space="preserve"> [OH</w:t>
      </w:r>
      <w:r w:rsidRPr="00A6575A">
        <w:rPr>
          <w:rFonts w:ascii="Times New Roman" w:hAnsi="Times New Roman"/>
          <w:sz w:val="24"/>
          <w:szCs w:val="24"/>
          <w:lang w:val="vi-VN"/>
        </w:rPr>
        <w:softHyphen/>
      </w:r>
      <w:r w:rsidRPr="00A6575A">
        <w:rPr>
          <w:rFonts w:ascii="Times New Roman" w:hAnsi="Times New Roman"/>
          <w:sz w:val="24"/>
          <w:szCs w:val="24"/>
          <w:vertAlign w:val="superscript"/>
          <w:lang w:val="vi-VN"/>
        </w:rPr>
        <w:t>-</w:t>
      </w:r>
      <w:r w:rsidRPr="00A6575A">
        <w:rPr>
          <w:rFonts w:ascii="Times New Roman" w:hAnsi="Times New Roman"/>
          <w:sz w:val="24"/>
          <w:szCs w:val="24"/>
          <w:lang w:val="vi-VN"/>
        </w:rPr>
        <w:t>] = 2</w:t>
      </w:r>
      <w:r w:rsidRPr="00A6575A">
        <w:rPr>
          <w:rFonts w:ascii="Times New Roman" w:hAnsi="Times New Roman"/>
          <w:sz w:val="24"/>
          <w:szCs w:val="24"/>
        </w:rPr>
        <w:t>,5</w:t>
      </w:r>
      <w:r w:rsidRPr="00A6575A">
        <w:rPr>
          <w:rFonts w:ascii="Times New Roman" w:hAnsi="Times New Roman"/>
          <w:sz w:val="24"/>
          <w:szCs w:val="24"/>
          <w:lang w:val="vi-VN"/>
        </w:rPr>
        <w:t>.10</w:t>
      </w:r>
      <w:r w:rsidRPr="00A6575A">
        <w:rPr>
          <w:rFonts w:ascii="Times New Roman" w:hAnsi="Times New Roman"/>
          <w:sz w:val="24"/>
          <w:szCs w:val="24"/>
          <w:vertAlign w:val="superscript"/>
          <w:lang w:val="vi-VN"/>
        </w:rPr>
        <w:t>-</w:t>
      </w:r>
      <w:r w:rsidRPr="00A6575A">
        <w:rPr>
          <w:rFonts w:ascii="Times New Roman" w:hAnsi="Times New Roman"/>
          <w:sz w:val="24"/>
          <w:szCs w:val="24"/>
          <w:vertAlign w:val="superscript"/>
        </w:rPr>
        <w:t>10</w:t>
      </w:r>
      <w:r w:rsidRPr="00A6575A">
        <w:rPr>
          <w:rFonts w:ascii="Times New Roman" w:hAnsi="Times New Roman"/>
          <w:sz w:val="24"/>
          <w:szCs w:val="24"/>
        </w:rPr>
        <w:t xml:space="preserve"> M. Dung dịch X làm phenolphtalein chuyển sang màu gì?</w:t>
      </w:r>
    </w:p>
    <w:p w14:paraId="452307AC" w14:textId="1257CA27" w:rsidR="000C3637" w:rsidRDefault="000C3637" w:rsidP="006951F7">
      <w:pPr>
        <w:tabs>
          <w:tab w:val="left" w:pos="270"/>
          <w:tab w:val="left" w:pos="2880"/>
          <w:tab w:val="left" w:pos="5310"/>
          <w:tab w:val="left" w:pos="7830"/>
        </w:tabs>
        <w:spacing w:line="264" w:lineRule="auto"/>
        <w:jc w:val="both"/>
        <w:rPr>
          <w:rFonts w:ascii="Times New Roman" w:hAnsi="Times New Roman"/>
          <w:sz w:val="24"/>
          <w:szCs w:val="24"/>
          <w:lang w:val="pt-BR"/>
        </w:rPr>
      </w:pPr>
      <w:r>
        <w:rPr>
          <w:rFonts w:ascii="Times New Roman" w:hAnsi="Times New Roman"/>
          <w:b/>
          <w:sz w:val="24"/>
          <w:szCs w:val="24"/>
          <w:lang w:val="pt-BR"/>
        </w:rPr>
        <w:tab/>
      </w:r>
      <w:r>
        <w:rPr>
          <w:rFonts w:ascii="Times New Roman" w:hAnsi="Times New Roman"/>
          <w:b/>
          <w:sz w:val="24"/>
          <w:szCs w:val="24"/>
          <w:highlight w:val="yellow"/>
          <w:lang w:val="pt-BR"/>
        </w:rPr>
        <w:t>A.</w:t>
      </w:r>
      <w:r>
        <w:rPr>
          <w:rFonts w:ascii="Times New Roman" w:hAnsi="Times New Roman"/>
          <w:sz w:val="24"/>
          <w:szCs w:val="24"/>
          <w:highlight w:val="yellow"/>
          <w:lang w:val="pt-BR"/>
        </w:rPr>
        <w:t xml:space="preserve"> Không đổi màu</w:t>
      </w:r>
      <w:r>
        <w:rPr>
          <w:rFonts w:ascii="Times New Roman" w:hAnsi="Times New Roman"/>
          <w:sz w:val="24"/>
          <w:szCs w:val="24"/>
          <w:highlight w:val="yellow"/>
        </w:rPr>
        <w:t>.</w:t>
      </w:r>
      <w:r>
        <w:rPr>
          <w:rFonts w:ascii="Times New Roman" w:hAnsi="Times New Roman"/>
          <w:sz w:val="24"/>
          <w:szCs w:val="24"/>
          <w:lang w:val="pt-BR"/>
        </w:rPr>
        <w:t xml:space="preserve">     </w:t>
      </w:r>
      <w:r>
        <w:rPr>
          <w:rFonts w:ascii="Times New Roman" w:hAnsi="Times New Roman"/>
          <w:sz w:val="24"/>
          <w:szCs w:val="24"/>
          <w:lang w:val="pt-BR"/>
        </w:rPr>
        <w:tab/>
      </w:r>
      <w:r>
        <w:rPr>
          <w:rFonts w:ascii="Times New Roman" w:hAnsi="Times New Roman"/>
          <w:b/>
          <w:sz w:val="24"/>
          <w:szCs w:val="24"/>
          <w:lang w:val="pt-BR"/>
        </w:rPr>
        <w:t>B.</w:t>
      </w:r>
      <w:r>
        <w:rPr>
          <w:rFonts w:ascii="Times New Roman" w:hAnsi="Times New Roman"/>
          <w:sz w:val="24"/>
          <w:szCs w:val="24"/>
          <w:lang w:val="pt-BR"/>
        </w:rPr>
        <w:t xml:space="preserve"> Màu hồng</w:t>
      </w:r>
      <w:r>
        <w:rPr>
          <w:rFonts w:ascii="Times New Roman" w:hAnsi="Times New Roman"/>
          <w:sz w:val="24"/>
          <w:szCs w:val="24"/>
        </w:rPr>
        <w:t>.</w:t>
      </w:r>
      <w:r>
        <w:rPr>
          <w:rFonts w:ascii="Times New Roman" w:hAnsi="Times New Roman"/>
          <w:sz w:val="24"/>
          <w:szCs w:val="24"/>
          <w:lang w:val="pt-BR"/>
        </w:rPr>
        <w:t xml:space="preserve">    </w:t>
      </w:r>
      <w:r>
        <w:rPr>
          <w:rFonts w:ascii="Times New Roman" w:hAnsi="Times New Roman"/>
          <w:sz w:val="24"/>
          <w:szCs w:val="24"/>
          <w:lang w:val="pt-BR"/>
        </w:rPr>
        <w:tab/>
      </w:r>
      <w:r>
        <w:rPr>
          <w:rFonts w:ascii="Times New Roman" w:hAnsi="Times New Roman"/>
          <w:b/>
          <w:sz w:val="24"/>
          <w:szCs w:val="24"/>
          <w:lang w:val="pt-BR"/>
        </w:rPr>
        <w:t>C.</w:t>
      </w:r>
      <w:r>
        <w:rPr>
          <w:rFonts w:ascii="Times New Roman" w:hAnsi="Times New Roman"/>
          <w:sz w:val="24"/>
          <w:szCs w:val="24"/>
          <w:lang w:val="pt-BR"/>
        </w:rPr>
        <w:t xml:space="preserve"> Màu xanh.    </w:t>
      </w:r>
      <w:r>
        <w:rPr>
          <w:rFonts w:ascii="Times New Roman" w:hAnsi="Times New Roman"/>
          <w:sz w:val="24"/>
          <w:szCs w:val="24"/>
          <w:lang w:val="pt-BR"/>
        </w:rPr>
        <w:tab/>
      </w:r>
      <w:r>
        <w:rPr>
          <w:rFonts w:ascii="Times New Roman" w:hAnsi="Times New Roman"/>
          <w:b/>
          <w:sz w:val="24"/>
          <w:szCs w:val="24"/>
          <w:lang w:val="pt-BR"/>
        </w:rPr>
        <w:t>D.</w:t>
      </w:r>
      <w:r>
        <w:rPr>
          <w:rFonts w:ascii="Times New Roman" w:hAnsi="Times New Roman"/>
          <w:sz w:val="24"/>
          <w:szCs w:val="24"/>
          <w:lang w:val="pt-BR"/>
        </w:rPr>
        <w:t xml:space="preserve"> Màu</w:t>
      </w:r>
      <w:r>
        <w:rPr>
          <w:rFonts w:ascii="Times New Roman" w:hAnsi="Times New Roman"/>
          <w:b/>
          <w:sz w:val="24"/>
          <w:szCs w:val="24"/>
          <w:lang w:val="pt-BR"/>
        </w:rPr>
        <w:t xml:space="preserve"> </w:t>
      </w:r>
      <w:r>
        <w:rPr>
          <w:rFonts w:ascii="Times New Roman" w:hAnsi="Times New Roman"/>
          <w:sz w:val="24"/>
          <w:szCs w:val="24"/>
          <w:lang w:val="pt-BR"/>
        </w:rPr>
        <w:t>đỏ.</w:t>
      </w:r>
    </w:p>
    <w:p w14:paraId="20EC6996" w14:textId="6D74CE63" w:rsidR="00F6293F" w:rsidRPr="00DB770B" w:rsidRDefault="00F6293F" w:rsidP="006951F7">
      <w:pPr>
        <w:tabs>
          <w:tab w:val="left" w:pos="270"/>
          <w:tab w:val="left" w:pos="2790"/>
          <w:tab w:val="left" w:pos="2880"/>
          <w:tab w:val="left" w:pos="5310"/>
          <w:tab w:val="left" w:pos="7830"/>
          <w:tab w:val="left" w:pos="801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96</w:t>
      </w:r>
      <w:r w:rsidRPr="00DB770B">
        <w:rPr>
          <w:rFonts w:ascii="Times New Roman" w:hAnsi="Times New Roman"/>
          <w:b/>
          <w:sz w:val="24"/>
          <w:szCs w:val="24"/>
        </w:rPr>
        <w:t xml:space="preserve">. </w:t>
      </w:r>
      <w:r w:rsidRPr="00DB770B">
        <w:rPr>
          <w:rFonts w:ascii="Times New Roman" w:hAnsi="Times New Roman"/>
          <w:sz w:val="24"/>
          <w:szCs w:val="24"/>
        </w:rPr>
        <w:t>Dung dịch X có nồng độ của ion OH</w:t>
      </w:r>
      <w:r w:rsidRPr="00DB770B">
        <w:rPr>
          <w:rFonts w:ascii="Times New Roman" w:hAnsi="Times New Roman"/>
          <w:sz w:val="24"/>
          <w:szCs w:val="24"/>
          <w:vertAlign w:val="superscript"/>
        </w:rPr>
        <w:t>-</w:t>
      </w:r>
      <w:r w:rsidRPr="00DB770B">
        <w:rPr>
          <w:rFonts w:ascii="Times New Roman" w:hAnsi="Times New Roman"/>
          <w:sz w:val="24"/>
          <w:szCs w:val="24"/>
        </w:rPr>
        <w:t xml:space="preserve"> là 2.10</w:t>
      </w:r>
      <w:r w:rsidRPr="00DB770B">
        <w:rPr>
          <w:rFonts w:ascii="Times New Roman" w:hAnsi="Times New Roman"/>
          <w:sz w:val="24"/>
          <w:szCs w:val="24"/>
          <w:vertAlign w:val="superscript"/>
        </w:rPr>
        <w:t>-3</w:t>
      </w:r>
      <w:r w:rsidRPr="00DB770B">
        <w:rPr>
          <w:rFonts w:ascii="Times New Roman" w:hAnsi="Times New Roman"/>
          <w:sz w:val="24"/>
          <w:szCs w:val="24"/>
        </w:rPr>
        <w:t xml:space="preserve"> M. Nhận xét nào về X là đúng?</w:t>
      </w:r>
    </w:p>
    <w:p w14:paraId="289B6793" w14:textId="77777777" w:rsidR="00F6293F" w:rsidRPr="00DB770B" w:rsidRDefault="00F6293F"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pH &lt; 7, môi trường base.</w:t>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 &gt; 10</w:t>
      </w:r>
      <w:r w:rsidRPr="00DB770B">
        <w:rPr>
          <w:rFonts w:ascii="Times New Roman" w:hAnsi="Times New Roman"/>
          <w:sz w:val="24"/>
          <w:szCs w:val="24"/>
          <w:vertAlign w:val="superscript"/>
        </w:rPr>
        <w:t>-7</w:t>
      </w:r>
      <w:r w:rsidRPr="00DB770B">
        <w:rPr>
          <w:rFonts w:ascii="Times New Roman" w:hAnsi="Times New Roman"/>
          <w:sz w:val="24"/>
          <w:szCs w:val="24"/>
        </w:rPr>
        <w:t xml:space="preserve"> M, môi trường acid.</w:t>
      </w:r>
    </w:p>
    <w:p w14:paraId="4CF2FD4E" w14:textId="18B58987" w:rsidR="00F6293F" w:rsidRPr="00F6293F" w:rsidRDefault="00F6293F"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C. </w:t>
      </w:r>
      <w:r w:rsidRPr="00DB770B">
        <w:rPr>
          <w:rFonts w:ascii="Times New Roman" w:hAnsi="Times New Roman"/>
          <w:sz w:val="24"/>
          <w:szCs w:val="24"/>
        </w:rPr>
        <w:t>[H</w:t>
      </w:r>
      <w:r w:rsidRPr="00DB770B">
        <w:rPr>
          <w:rFonts w:ascii="Times New Roman" w:hAnsi="Times New Roman"/>
          <w:sz w:val="24"/>
          <w:szCs w:val="24"/>
          <w:vertAlign w:val="superscript"/>
        </w:rPr>
        <w:t>+</w:t>
      </w:r>
      <w:r w:rsidRPr="00DB770B">
        <w:rPr>
          <w:rFonts w:ascii="Times New Roman" w:hAnsi="Times New Roman"/>
          <w:sz w:val="24"/>
          <w:szCs w:val="24"/>
        </w:rPr>
        <w:t>] = 10</w:t>
      </w:r>
      <w:r w:rsidRPr="00DB770B">
        <w:rPr>
          <w:rFonts w:ascii="Times New Roman" w:hAnsi="Times New Roman"/>
          <w:sz w:val="24"/>
          <w:szCs w:val="24"/>
          <w:vertAlign w:val="superscript"/>
        </w:rPr>
        <w:t xml:space="preserve">-7 </w:t>
      </w:r>
      <w:r w:rsidRPr="00DB770B">
        <w:rPr>
          <w:rFonts w:ascii="Times New Roman" w:hAnsi="Times New Roman"/>
          <w:sz w:val="24"/>
          <w:szCs w:val="24"/>
        </w:rPr>
        <w:t>M,  môi trường trung tính.</w:t>
      </w:r>
      <w:r w:rsidRPr="00DB770B">
        <w:rPr>
          <w:rFonts w:ascii="Times New Roman" w:hAnsi="Times New Roman"/>
          <w:sz w:val="24"/>
          <w:szCs w:val="24"/>
        </w:rPr>
        <w:tab/>
      </w:r>
      <w:r w:rsidRPr="00DB770B">
        <w:rPr>
          <w:rFonts w:ascii="Times New Roman" w:hAnsi="Times New Roman"/>
          <w:b/>
          <w:sz w:val="24"/>
          <w:szCs w:val="24"/>
          <w:highlight w:val="yellow"/>
        </w:rPr>
        <w:t xml:space="preserve">D. </w:t>
      </w:r>
      <w:r w:rsidRPr="00DB770B">
        <w:rPr>
          <w:rFonts w:ascii="Times New Roman" w:hAnsi="Times New Roman"/>
          <w:sz w:val="24"/>
          <w:szCs w:val="24"/>
          <w:highlight w:val="yellow"/>
        </w:rPr>
        <w:t>pH &gt; 7, môi trường base.</w:t>
      </w:r>
    </w:p>
    <w:p w14:paraId="6BEA3177" w14:textId="7144A775"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lastRenderedPageBreak/>
        <w:t xml:space="preserve">Câu </w:t>
      </w:r>
      <w:r w:rsidR="006E7636">
        <w:rPr>
          <w:rFonts w:ascii="Times New Roman" w:hAnsi="Times New Roman"/>
          <w:b/>
          <w:sz w:val="24"/>
          <w:szCs w:val="24"/>
        </w:rPr>
        <w:t>97</w:t>
      </w:r>
      <w:r w:rsidRPr="00DB770B">
        <w:rPr>
          <w:rFonts w:ascii="Times New Roman" w:hAnsi="Times New Roman"/>
          <w:b/>
          <w:sz w:val="24"/>
          <w:szCs w:val="24"/>
        </w:rPr>
        <w:t xml:space="preserve">. </w:t>
      </w:r>
      <w:r w:rsidRPr="00DB770B">
        <w:rPr>
          <w:rFonts w:ascii="Times New Roman" w:hAnsi="Times New Roman"/>
          <w:sz w:val="24"/>
          <w:szCs w:val="24"/>
        </w:rPr>
        <w:t>So sánh pH của các dung dịch có cùng nồng độ 0,1 mol/</w:t>
      </w:r>
      <w:r>
        <w:rPr>
          <w:rFonts w:ascii="Times New Roman" w:hAnsi="Times New Roman"/>
          <w:sz w:val="24"/>
          <w:szCs w:val="24"/>
        </w:rPr>
        <w:t>L</w:t>
      </w:r>
      <w:r w:rsidRPr="00DB770B">
        <w:rPr>
          <w:rFonts w:ascii="Times New Roman" w:hAnsi="Times New Roman"/>
          <w:sz w:val="24"/>
          <w:szCs w:val="24"/>
        </w:rPr>
        <w:t xml:space="preserve"> theo thứ tự giảm dần nào sau đây đúng? </w:t>
      </w:r>
    </w:p>
    <w:p w14:paraId="1278A49C"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HCl &gt;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&gt; CH</w:t>
      </w:r>
      <w:r w:rsidRPr="00DB770B">
        <w:rPr>
          <w:rFonts w:ascii="Times New Roman" w:hAnsi="Times New Roman"/>
          <w:sz w:val="24"/>
          <w:szCs w:val="24"/>
          <w:vertAlign w:val="subscript"/>
        </w:rPr>
        <w:t>3</w:t>
      </w:r>
      <w:r w:rsidRPr="00DB770B">
        <w:rPr>
          <w:rFonts w:ascii="Times New Roman" w:hAnsi="Times New Roman"/>
          <w:sz w:val="24"/>
          <w:szCs w:val="24"/>
        </w:rPr>
        <w:t xml:space="preserve">COOH. </w:t>
      </w:r>
      <w:r w:rsidRPr="00DB770B">
        <w:rPr>
          <w:rFonts w:ascii="Times New Roman" w:hAnsi="Times New Roman"/>
          <w:sz w:val="24"/>
          <w:szCs w:val="24"/>
        </w:rPr>
        <w:tab/>
      </w:r>
      <w:r w:rsidRPr="00DB770B">
        <w:rPr>
          <w:rFonts w:ascii="Times New Roman" w:hAnsi="Times New Roman"/>
          <w:b/>
          <w:sz w:val="24"/>
          <w:szCs w:val="24"/>
        </w:rPr>
        <w:t>B.</w:t>
      </w:r>
      <w:r w:rsidRPr="00DB770B">
        <w:rPr>
          <w:rFonts w:ascii="Times New Roman" w:hAnsi="Times New Roman"/>
          <w:sz w:val="24"/>
          <w:szCs w:val="24"/>
        </w:rPr>
        <w:t xml:space="preserve">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&gt; HCl &gt; CH</w:t>
      </w:r>
      <w:r w:rsidRPr="00DB770B">
        <w:rPr>
          <w:rFonts w:ascii="Times New Roman" w:hAnsi="Times New Roman"/>
          <w:sz w:val="24"/>
          <w:szCs w:val="24"/>
          <w:vertAlign w:val="subscript"/>
        </w:rPr>
        <w:t>3</w:t>
      </w:r>
      <w:r w:rsidRPr="00DB770B">
        <w:rPr>
          <w:rFonts w:ascii="Times New Roman" w:hAnsi="Times New Roman"/>
          <w:sz w:val="24"/>
          <w:szCs w:val="24"/>
        </w:rPr>
        <w:t>COOH.</w:t>
      </w:r>
      <w:r w:rsidRPr="00DB770B">
        <w:rPr>
          <w:rFonts w:ascii="Times New Roman" w:hAnsi="Times New Roman"/>
          <w:sz w:val="24"/>
          <w:szCs w:val="24"/>
        </w:rPr>
        <w:tab/>
      </w:r>
    </w:p>
    <w:p w14:paraId="394FAA3F" w14:textId="77777777"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HCl &gt; CH</w:t>
      </w:r>
      <w:r w:rsidRPr="00DB770B">
        <w:rPr>
          <w:rFonts w:ascii="Times New Roman" w:hAnsi="Times New Roman"/>
          <w:sz w:val="24"/>
          <w:szCs w:val="24"/>
          <w:vertAlign w:val="subscript"/>
        </w:rPr>
        <w:t>3</w:t>
      </w:r>
      <w:r w:rsidRPr="00DB770B">
        <w:rPr>
          <w:rFonts w:ascii="Times New Roman" w:hAnsi="Times New Roman"/>
          <w:sz w:val="24"/>
          <w:szCs w:val="24"/>
        </w:rPr>
        <w:t>COOH &gt;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highlight w:val="yellow"/>
        </w:rPr>
        <w:t>D.</w:t>
      </w:r>
      <w:r w:rsidRPr="00DB770B">
        <w:rPr>
          <w:rFonts w:ascii="Times New Roman" w:hAnsi="Times New Roman"/>
          <w:sz w:val="24"/>
          <w:szCs w:val="24"/>
          <w:highlight w:val="yellow"/>
        </w:rPr>
        <w:t xml:space="preserve"> 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COOH &gt; HCl &gt;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SO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rPr>
        <w:t>.</w:t>
      </w:r>
    </w:p>
    <w:p w14:paraId="404307DB" w14:textId="31967B79" w:rsidR="000C3637" w:rsidRPr="00DB770B"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98</w:t>
      </w:r>
      <w:r w:rsidRPr="00DB770B">
        <w:rPr>
          <w:rFonts w:ascii="Times New Roman" w:hAnsi="Times New Roman"/>
          <w:b/>
          <w:sz w:val="24"/>
          <w:szCs w:val="24"/>
        </w:rPr>
        <w:t xml:space="preserve">. </w:t>
      </w:r>
      <w:bookmarkStart w:id="8" w:name="_Hlk110423328"/>
      <w:r w:rsidRPr="00DB770B">
        <w:rPr>
          <w:rFonts w:ascii="Times New Roman" w:hAnsi="Times New Roman"/>
          <w:sz w:val="24"/>
          <w:szCs w:val="24"/>
        </w:rPr>
        <w:t>Cho các dung dịch: NaCl, NaOH, NH</w:t>
      </w:r>
      <w:r w:rsidRPr="00DB770B">
        <w:rPr>
          <w:rFonts w:ascii="Times New Roman" w:hAnsi="Times New Roman"/>
          <w:sz w:val="24"/>
          <w:szCs w:val="24"/>
          <w:vertAlign w:val="subscript"/>
        </w:rPr>
        <w:t>3</w:t>
      </w:r>
      <w:r w:rsidRPr="00DB770B">
        <w:rPr>
          <w:rFonts w:ascii="Times New Roman" w:hAnsi="Times New Roman"/>
          <w:sz w:val="24"/>
          <w:szCs w:val="24"/>
        </w:rPr>
        <w:t>, Ba(OH)</w:t>
      </w:r>
      <w:r w:rsidRPr="00DB770B">
        <w:rPr>
          <w:rFonts w:ascii="Times New Roman" w:hAnsi="Times New Roman"/>
          <w:sz w:val="24"/>
          <w:szCs w:val="24"/>
          <w:vertAlign w:val="subscript"/>
        </w:rPr>
        <w:t>2</w:t>
      </w:r>
      <w:r w:rsidRPr="00DB770B">
        <w:rPr>
          <w:rFonts w:ascii="Times New Roman" w:hAnsi="Times New Roman"/>
          <w:sz w:val="24"/>
          <w:szCs w:val="24"/>
        </w:rPr>
        <w:t xml:space="preserve"> có cùng nồng độ mol, dung dịch chất nào có pH lớn nhất?</w:t>
      </w:r>
    </w:p>
    <w:p w14:paraId="669135A5" w14:textId="77777777" w:rsidR="000C3637" w:rsidRDefault="000C3637"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NaOH. </w:t>
      </w:r>
      <w:r w:rsidRPr="00DB770B">
        <w:rPr>
          <w:rFonts w:ascii="Times New Roman" w:hAnsi="Times New Roman"/>
          <w:sz w:val="24"/>
          <w:szCs w:val="24"/>
        </w:rPr>
        <w:tab/>
      </w:r>
      <w:r w:rsidRPr="00DB770B">
        <w:rPr>
          <w:rFonts w:ascii="Times New Roman" w:hAnsi="Times New Roman"/>
          <w:b/>
          <w:sz w:val="24"/>
          <w:szCs w:val="24"/>
          <w:highlight w:val="yellow"/>
        </w:rPr>
        <w:t>B.</w:t>
      </w:r>
      <w:r w:rsidRPr="00DB770B">
        <w:rPr>
          <w:rFonts w:ascii="Times New Roman" w:hAnsi="Times New Roman"/>
          <w:sz w:val="24"/>
          <w:szCs w:val="24"/>
          <w:highlight w:val="yellow"/>
        </w:rPr>
        <w:t xml:space="preserve"> Ba(OH)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NH</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NaCl.</w:t>
      </w:r>
    </w:p>
    <w:p w14:paraId="6BC3FA04" w14:textId="5C399F0E" w:rsidR="000C3637" w:rsidRPr="00E5729B" w:rsidRDefault="000C3637" w:rsidP="006951F7">
      <w:pPr>
        <w:pStyle w:val="ListParagraph"/>
        <w:widowControl/>
        <w:tabs>
          <w:tab w:val="left" w:pos="270"/>
          <w:tab w:val="left" w:pos="851"/>
          <w:tab w:val="left" w:pos="2880"/>
          <w:tab w:val="left" w:pos="5310"/>
          <w:tab w:val="left" w:pos="7830"/>
        </w:tabs>
        <w:spacing w:line="264" w:lineRule="auto"/>
        <w:contextualSpacing/>
        <w:jc w:val="both"/>
        <w:rPr>
          <w:rFonts w:ascii="Times New Roman" w:hAnsi="Times New Roman" w:cs="Times New Roman"/>
          <w:sz w:val="24"/>
          <w:szCs w:val="24"/>
        </w:rPr>
      </w:pPr>
      <w:r w:rsidRPr="00E5729B">
        <w:rPr>
          <w:rFonts w:ascii="Times New Roman" w:hAnsi="Times New Roman"/>
          <w:b/>
          <w:sz w:val="24"/>
          <w:szCs w:val="24"/>
          <w:lang w:val="vi-VN"/>
        </w:rPr>
        <w:t xml:space="preserve">Câu </w:t>
      </w:r>
      <w:r w:rsidR="006E7636">
        <w:rPr>
          <w:rFonts w:ascii="Times New Roman" w:hAnsi="Times New Roman"/>
          <w:b/>
          <w:sz w:val="24"/>
          <w:szCs w:val="24"/>
        </w:rPr>
        <w:t>99</w:t>
      </w:r>
      <w:r w:rsidRPr="00E5729B">
        <w:rPr>
          <w:rFonts w:ascii="Times New Roman" w:hAnsi="Times New Roman"/>
          <w:b/>
          <w:sz w:val="24"/>
          <w:szCs w:val="24"/>
          <w:lang w:val="vi-VN"/>
        </w:rPr>
        <w:t xml:space="preserve">. </w:t>
      </w:r>
      <w:r w:rsidRPr="00E5729B">
        <w:rPr>
          <w:rFonts w:ascii="Times New Roman" w:hAnsi="Times New Roman" w:cs="Times New Roman"/>
          <w:sz w:val="24"/>
          <w:szCs w:val="24"/>
        </w:rPr>
        <w:t>Một mẫu đất nông nghiệp được xử lý sau đó dùng máy pH đo được giá trị pH = 4,52. Để làm tăng độ pH của mẫu đất trên cần bón thêm cho đất một lượng hoá chất nào sau đây?</w:t>
      </w:r>
    </w:p>
    <w:p w14:paraId="585B6E0D" w14:textId="03BE62D8" w:rsidR="000C3637" w:rsidRDefault="000C3637"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E5729B">
        <w:rPr>
          <w:rFonts w:ascii="Times New Roman" w:hAnsi="Times New Roman" w:cs="Times New Roman"/>
          <w:b/>
          <w:sz w:val="24"/>
          <w:szCs w:val="24"/>
        </w:rPr>
        <w:t>A.</w:t>
      </w:r>
      <w:r w:rsidRPr="00E5729B">
        <w:rPr>
          <w:rFonts w:ascii="Times New Roman" w:hAnsi="Times New Roman" w:cs="Times New Roman"/>
          <w:sz w:val="24"/>
          <w:szCs w:val="24"/>
        </w:rPr>
        <w:t xml:space="preserve"> (NH</w:t>
      </w:r>
      <w:r w:rsidRPr="00E5729B">
        <w:rPr>
          <w:rFonts w:ascii="Times New Roman" w:hAnsi="Times New Roman" w:cs="Times New Roman"/>
          <w:sz w:val="24"/>
          <w:szCs w:val="24"/>
          <w:vertAlign w:val="subscript"/>
        </w:rPr>
        <w:t>4</w:t>
      </w:r>
      <w:r w:rsidRPr="00E5729B">
        <w:rPr>
          <w:rFonts w:ascii="Times New Roman" w:hAnsi="Times New Roman" w:cs="Times New Roman"/>
          <w:sz w:val="24"/>
          <w:szCs w:val="24"/>
        </w:rPr>
        <w:t>)</w:t>
      </w:r>
      <w:r w:rsidRPr="00E5729B">
        <w:rPr>
          <w:rFonts w:ascii="Times New Roman" w:hAnsi="Times New Roman" w:cs="Times New Roman"/>
          <w:sz w:val="24"/>
          <w:szCs w:val="24"/>
          <w:vertAlign w:val="subscript"/>
        </w:rPr>
        <w:t>2</w:t>
      </w:r>
      <w:r w:rsidRPr="00E5729B">
        <w:rPr>
          <w:rFonts w:ascii="Times New Roman" w:hAnsi="Times New Roman" w:cs="Times New Roman"/>
          <w:sz w:val="24"/>
          <w:szCs w:val="24"/>
        </w:rPr>
        <w:t>SO</w:t>
      </w:r>
      <w:r w:rsidRPr="00E5729B">
        <w:rPr>
          <w:rFonts w:ascii="Times New Roman" w:hAnsi="Times New Roman" w:cs="Times New Roman"/>
          <w:sz w:val="24"/>
          <w:szCs w:val="24"/>
          <w:vertAlign w:val="subscript"/>
        </w:rPr>
        <w:t>4</w:t>
      </w:r>
      <w:r w:rsidRPr="00E5729B">
        <w:rPr>
          <w:rFonts w:ascii="Times New Roman" w:hAnsi="Times New Roman" w:cs="Times New Roman"/>
          <w:sz w:val="24"/>
          <w:szCs w:val="24"/>
        </w:rPr>
        <w:t>.</w:t>
      </w:r>
      <w:r w:rsidRPr="00E5729B">
        <w:rPr>
          <w:rFonts w:ascii="Times New Roman" w:hAnsi="Times New Roman" w:cs="Times New Roman"/>
          <w:sz w:val="24"/>
          <w:szCs w:val="24"/>
        </w:rPr>
        <w:tab/>
      </w:r>
      <w:r w:rsidRPr="00A6575A">
        <w:rPr>
          <w:rFonts w:ascii="Times New Roman" w:hAnsi="Times New Roman" w:cs="Times New Roman"/>
          <w:b/>
          <w:sz w:val="24"/>
          <w:szCs w:val="24"/>
          <w:highlight w:val="yellow"/>
        </w:rPr>
        <w:t>B.</w:t>
      </w:r>
      <w:r w:rsidRPr="00A6575A">
        <w:rPr>
          <w:rFonts w:ascii="Times New Roman" w:hAnsi="Times New Roman" w:cs="Times New Roman"/>
          <w:sz w:val="24"/>
          <w:szCs w:val="24"/>
          <w:highlight w:val="yellow"/>
        </w:rPr>
        <w:t xml:space="preserve"> CaO.</w:t>
      </w:r>
      <w:r w:rsidRPr="00E5729B">
        <w:rPr>
          <w:rFonts w:ascii="Times New Roman" w:hAnsi="Times New Roman" w:cs="Times New Roman"/>
          <w:b/>
          <w:sz w:val="24"/>
          <w:szCs w:val="24"/>
        </w:rPr>
        <w:t xml:space="preserve"> </w:t>
      </w:r>
      <w:r>
        <w:rPr>
          <w:rFonts w:ascii="Times New Roman" w:hAnsi="Times New Roman" w:cs="Times New Roman"/>
          <w:b/>
          <w:sz w:val="24"/>
          <w:szCs w:val="24"/>
        </w:rPr>
        <w:tab/>
      </w:r>
      <w:r w:rsidRPr="00E5729B">
        <w:rPr>
          <w:rFonts w:ascii="Times New Roman" w:hAnsi="Times New Roman" w:cs="Times New Roman"/>
          <w:b/>
          <w:sz w:val="24"/>
          <w:szCs w:val="24"/>
        </w:rPr>
        <w:t>C.</w:t>
      </w:r>
      <w:r w:rsidRPr="00E5729B">
        <w:rPr>
          <w:rFonts w:ascii="Times New Roman" w:hAnsi="Times New Roman" w:cs="Times New Roman"/>
          <w:sz w:val="24"/>
          <w:szCs w:val="24"/>
        </w:rPr>
        <w:t xml:space="preserve"> KCl.</w:t>
      </w:r>
      <w:r>
        <w:rPr>
          <w:rFonts w:ascii="Times New Roman" w:hAnsi="Times New Roman" w:cs="Times New Roman"/>
          <w:sz w:val="24"/>
          <w:szCs w:val="24"/>
        </w:rPr>
        <w:tab/>
      </w:r>
      <w:r w:rsidRPr="00E5729B">
        <w:rPr>
          <w:rFonts w:ascii="Times New Roman" w:hAnsi="Times New Roman" w:cs="Times New Roman"/>
          <w:b/>
          <w:sz w:val="24"/>
          <w:szCs w:val="24"/>
        </w:rPr>
        <w:t>D.</w:t>
      </w:r>
      <w:r w:rsidRPr="00E5729B">
        <w:rPr>
          <w:rFonts w:ascii="Times New Roman" w:hAnsi="Times New Roman" w:cs="Times New Roman"/>
          <w:sz w:val="24"/>
          <w:szCs w:val="24"/>
        </w:rPr>
        <w:t xml:space="preserve"> NH</w:t>
      </w:r>
      <w:r w:rsidRPr="00E5729B">
        <w:rPr>
          <w:rFonts w:ascii="Times New Roman" w:hAnsi="Times New Roman" w:cs="Times New Roman"/>
          <w:sz w:val="24"/>
          <w:szCs w:val="24"/>
          <w:vertAlign w:val="subscript"/>
        </w:rPr>
        <w:t>4</w:t>
      </w:r>
      <w:r w:rsidRPr="00E5729B">
        <w:rPr>
          <w:rFonts w:ascii="Times New Roman" w:hAnsi="Times New Roman" w:cs="Times New Roman"/>
          <w:sz w:val="24"/>
          <w:szCs w:val="24"/>
        </w:rPr>
        <w:t>NO</w:t>
      </w:r>
      <w:r w:rsidRPr="00E5729B">
        <w:rPr>
          <w:rFonts w:ascii="Times New Roman" w:hAnsi="Times New Roman" w:cs="Times New Roman"/>
          <w:sz w:val="24"/>
          <w:szCs w:val="24"/>
          <w:vertAlign w:val="subscript"/>
        </w:rPr>
        <w:t>3</w:t>
      </w:r>
      <w:r w:rsidRPr="00E5729B">
        <w:rPr>
          <w:rFonts w:ascii="Times New Roman" w:hAnsi="Times New Roman" w:cs="Times New Roman"/>
          <w:sz w:val="24"/>
          <w:szCs w:val="24"/>
        </w:rPr>
        <w:t>.</w:t>
      </w:r>
    </w:p>
    <w:bookmarkEnd w:id="8"/>
    <w:p w14:paraId="3E98A634" w14:textId="754B6636" w:rsidR="00F6293F" w:rsidRPr="00DB770B" w:rsidRDefault="00F6293F" w:rsidP="006951F7">
      <w:pPr>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100</w:t>
      </w:r>
      <w:r w:rsidRPr="00DB770B">
        <w:rPr>
          <w:rFonts w:ascii="Times New Roman" w:hAnsi="Times New Roman"/>
          <w:b/>
          <w:sz w:val="24"/>
          <w:szCs w:val="24"/>
        </w:rPr>
        <w:t xml:space="preserve">. </w:t>
      </w:r>
      <w:r w:rsidRPr="00DB770B">
        <w:rPr>
          <w:rFonts w:ascii="Times New Roman" w:hAnsi="Times New Roman"/>
          <w:sz w:val="24"/>
          <w:szCs w:val="24"/>
        </w:rPr>
        <w:t xml:space="preserve">Tại khu vực bị ô nhiễm, pH của nước mưa đo được là 4,5 còn pH của nước mưa tại khu vực không bị ô nhiễm là 5,7. Nhận xét nào sau đây </w:t>
      </w:r>
      <w:r w:rsidRPr="00DB770B">
        <w:rPr>
          <w:rFonts w:ascii="Times New Roman" w:hAnsi="Times New Roman"/>
          <w:b/>
          <w:bCs/>
          <w:sz w:val="24"/>
          <w:szCs w:val="24"/>
        </w:rPr>
        <w:t xml:space="preserve">không </w:t>
      </w:r>
      <w:r w:rsidRPr="00DB770B">
        <w:rPr>
          <w:rFonts w:ascii="Times New Roman" w:hAnsi="Times New Roman"/>
          <w:sz w:val="24"/>
          <w:szCs w:val="24"/>
        </w:rPr>
        <w:t>đúng?</w:t>
      </w:r>
    </w:p>
    <w:p w14:paraId="012CEC4A" w14:textId="77777777" w:rsidR="00F6293F" w:rsidRPr="00DB770B" w:rsidRDefault="00F6293F" w:rsidP="006951F7">
      <w:pPr>
        <w:tabs>
          <w:tab w:val="left" w:pos="283"/>
          <w:tab w:val="left" w:pos="2835"/>
          <w:tab w:val="left" w:pos="5386"/>
          <w:tab w:val="left" w:pos="7937"/>
        </w:tabs>
        <w:spacing w:line="264" w:lineRule="auto"/>
        <w:jc w:val="both"/>
        <w:rPr>
          <w:rFonts w:ascii="Times New Roman" w:hAnsi="Times New Roman"/>
          <w:b/>
          <w:sz w:val="24"/>
          <w:szCs w:val="24"/>
        </w:rPr>
      </w:pPr>
      <w:r w:rsidRPr="00DB770B">
        <w:rPr>
          <w:rFonts w:ascii="Times New Roman" w:hAnsi="Times New Roman"/>
          <w:b/>
          <w:bCs/>
          <w:sz w:val="24"/>
          <w:szCs w:val="24"/>
        </w:rPr>
        <w:tab/>
        <w:t>A.</w:t>
      </w:r>
      <w:r w:rsidRPr="00DB770B">
        <w:rPr>
          <w:rFonts w:ascii="Times New Roman" w:hAnsi="Times New Roman"/>
          <w:sz w:val="24"/>
          <w:szCs w:val="24"/>
        </w:rPr>
        <w:t xml:space="preserve"> Nồng độ ion H</w:t>
      </w:r>
      <w:r w:rsidRPr="00DB770B">
        <w:rPr>
          <w:rFonts w:ascii="Times New Roman" w:hAnsi="Times New Roman"/>
          <w:sz w:val="24"/>
          <w:szCs w:val="24"/>
          <w:vertAlign w:val="superscript"/>
        </w:rPr>
        <w:t>+</w:t>
      </w:r>
      <w:r w:rsidRPr="00DB770B">
        <w:rPr>
          <w:rFonts w:ascii="Times New Roman" w:hAnsi="Times New Roman"/>
          <w:sz w:val="24"/>
          <w:szCs w:val="24"/>
          <w:vertAlign w:val="subscript"/>
        </w:rPr>
        <w:t xml:space="preserve"> </w:t>
      </w:r>
      <w:r w:rsidRPr="00DB770B">
        <w:rPr>
          <w:rFonts w:ascii="Times New Roman" w:hAnsi="Times New Roman"/>
          <w:sz w:val="24"/>
          <w:szCs w:val="24"/>
        </w:rPr>
        <w:t>trong dung dịch nước mưa bị ô nhiễm là 10</w:t>
      </w:r>
      <w:r w:rsidRPr="00DB770B">
        <w:rPr>
          <w:rFonts w:ascii="Times New Roman" w:hAnsi="Times New Roman"/>
          <w:sz w:val="24"/>
          <w:szCs w:val="24"/>
          <w:vertAlign w:val="superscript"/>
        </w:rPr>
        <w:t>-4,5</w:t>
      </w:r>
      <w:r w:rsidRPr="00DB770B">
        <w:rPr>
          <w:rFonts w:ascii="Times New Roman" w:hAnsi="Times New Roman"/>
          <w:sz w:val="24"/>
          <w:szCs w:val="24"/>
        </w:rPr>
        <w:t>.</w:t>
      </w:r>
    </w:p>
    <w:p w14:paraId="33718CBB" w14:textId="77777777" w:rsidR="00F6293F" w:rsidRPr="00DB770B" w:rsidRDefault="00F6293F" w:rsidP="006951F7">
      <w:pPr>
        <w:tabs>
          <w:tab w:val="left" w:pos="283"/>
          <w:tab w:val="left" w:pos="2835"/>
          <w:tab w:val="left" w:pos="5386"/>
          <w:tab w:val="left" w:pos="7937"/>
        </w:tabs>
        <w:spacing w:line="264" w:lineRule="auto"/>
        <w:jc w:val="both"/>
        <w:rPr>
          <w:rFonts w:ascii="Times New Roman" w:hAnsi="Times New Roman"/>
          <w:b/>
          <w:sz w:val="24"/>
          <w:szCs w:val="24"/>
        </w:rPr>
      </w:pPr>
      <w:r w:rsidRPr="00DB770B">
        <w:rPr>
          <w:rFonts w:ascii="Times New Roman" w:hAnsi="Times New Roman"/>
          <w:b/>
          <w:bCs/>
          <w:sz w:val="24"/>
          <w:szCs w:val="24"/>
        </w:rPr>
        <w:tab/>
        <w:t>B.</w:t>
      </w:r>
      <w:r w:rsidRPr="00DB770B">
        <w:rPr>
          <w:rFonts w:ascii="Times New Roman" w:hAnsi="Times New Roman"/>
          <w:sz w:val="24"/>
          <w:szCs w:val="24"/>
        </w:rPr>
        <w:t xml:space="preserve"> Nồng độ ion H</w:t>
      </w:r>
      <w:r w:rsidRPr="00DB770B">
        <w:rPr>
          <w:rFonts w:ascii="Times New Roman" w:hAnsi="Times New Roman"/>
          <w:sz w:val="24"/>
          <w:szCs w:val="24"/>
          <w:vertAlign w:val="superscript"/>
        </w:rPr>
        <w:t>+</w:t>
      </w:r>
      <w:r w:rsidRPr="00DB770B">
        <w:rPr>
          <w:rFonts w:ascii="Times New Roman" w:hAnsi="Times New Roman"/>
          <w:sz w:val="24"/>
          <w:szCs w:val="24"/>
          <w:vertAlign w:val="subscript"/>
        </w:rPr>
        <w:t xml:space="preserve"> </w:t>
      </w:r>
      <w:r w:rsidRPr="00DB770B">
        <w:rPr>
          <w:rFonts w:ascii="Times New Roman" w:hAnsi="Times New Roman"/>
          <w:sz w:val="24"/>
          <w:szCs w:val="24"/>
        </w:rPr>
        <w:t>trong dung dịch nước mưa không bị ô nhiễm là 10</w:t>
      </w:r>
      <w:r w:rsidRPr="00DB770B">
        <w:rPr>
          <w:rFonts w:ascii="Times New Roman" w:hAnsi="Times New Roman"/>
          <w:sz w:val="24"/>
          <w:szCs w:val="24"/>
          <w:vertAlign w:val="superscript"/>
        </w:rPr>
        <w:t>-5,7</w:t>
      </w:r>
      <w:r w:rsidRPr="00DB770B">
        <w:rPr>
          <w:rFonts w:ascii="Times New Roman" w:hAnsi="Times New Roman"/>
          <w:sz w:val="24"/>
          <w:szCs w:val="24"/>
        </w:rPr>
        <w:t>.</w:t>
      </w:r>
    </w:p>
    <w:p w14:paraId="26309E1B" w14:textId="77777777" w:rsidR="00F6293F" w:rsidRPr="00DB770B" w:rsidRDefault="00F6293F" w:rsidP="006951F7">
      <w:pPr>
        <w:tabs>
          <w:tab w:val="left" w:pos="283"/>
          <w:tab w:val="left" w:pos="2835"/>
          <w:tab w:val="left" w:pos="5386"/>
          <w:tab w:val="left" w:pos="7937"/>
        </w:tabs>
        <w:spacing w:line="264" w:lineRule="auto"/>
        <w:jc w:val="both"/>
        <w:rPr>
          <w:rFonts w:ascii="Times New Roman" w:hAnsi="Times New Roman"/>
          <w:b/>
          <w:sz w:val="24"/>
          <w:szCs w:val="24"/>
        </w:rPr>
      </w:pPr>
      <w:r w:rsidRPr="00DB770B">
        <w:rPr>
          <w:rFonts w:ascii="Times New Roman" w:hAnsi="Times New Roman"/>
          <w:b/>
          <w:bCs/>
          <w:sz w:val="24"/>
          <w:szCs w:val="24"/>
        </w:rPr>
        <w:tab/>
      </w:r>
      <w:r w:rsidRPr="00DB770B">
        <w:rPr>
          <w:rFonts w:ascii="Times New Roman" w:hAnsi="Times New Roman"/>
          <w:b/>
          <w:bCs/>
          <w:sz w:val="24"/>
          <w:szCs w:val="24"/>
          <w:highlight w:val="yellow"/>
        </w:rPr>
        <w:t xml:space="preserve">C. </w:t>
      </w:r>
      <w:r w:rsidRPr="00DB770B">
        <w:rPr>
          <w:rFonts w:ascii="Times New Roman" w:hAnsi="Times New Roman"/>
          <w:sz w:val="24"/>
          <w:szCs w:val="24"/>
          <w:highlight w:val="yellow"/>
        </w:rPr>
        <w:t>Nồng độ ion H</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vertAlign w:val="subscript"/>
        </w:rPr>
        <w:t xml:space="preserve"> </w:t>
      </w:r>
      <w:r w:rsidRPr="00DB770B">
        <w:rPr>
          <w:rFonts w:ascii="Times New Roman" w:hAnsi="Times New Roman"/>
          <w:sz w:val="24"/>
          <w:szCs w:val="24"/>
          <w:highlight w:val="yellow"/>
        </w:rPr>
        <w:t>trong nước mưa bị ô nhiễm thấp hơn so với trong nước mưa không bị ô nhiễm.</w:t>
      </w:r>
    </w:p>
    <w:p w14:paraId="322E2B51" w14:textId="77777777" w:rsidR="00F6293F" w:rsidRPr="00DB770B" w:rsidRDefault="00F6293F" w:rsidP="006951F7">
      <w:pPr>
        <w:tabs>
          <w:tab w:val="left" w:pos="270"/>
          <w:tab w:val="left" w:pos="2835"/>
          <w:tab w:val="left" w:pos="5386"/>
          <w:tab w:val="left" w:pos="7937"/>
        </w:tabs>
        <w:spacing w:line="264" w:lineRule="auto"/>
        <w:jc w:val="both"/>
        <w:rPr>
          <w:rFonts w:ascii="Times New Roman" w:hAnsi="Times New Roman"/>
          <w:sz w:val="24"/>
          <w:szCs w:val="24"/>
        </w:rPr>
      </w:pPr>
      <w:r w:rsidRPr="00DB770B">
        <w:rPr>
          <w:rFonts w:ascii="Times New Roman" w:hAnsi="Times New Roman"/>
          <w:b/>
          <w:bCs/>
          <w:sz w:val="24"/>
          <w:szCs w:val="24"/>
        </w:rPr>
        <w:tab/>
        <w:t>D.</w:t>
      </w:r>
      <w:r w:rsidRPr="00DB770B">
        <w:rPr>
          <w:rFonts w:ascii="Times New Roman" w:hAnsi="Times New Roman"/>
          <w:sz w:val="24"/>
          <w:szCs w:val="24"/>
        </w:rPr>
        <w:t xml:space="preserve"> Nồng độ ion OH</w:t>
      </w:r>
      <w:r w:rsidRPr="00DB770B">
        <w:rPr>
          <w:rFonts w:ascii="Times New Roman" w:hAnsi="Times New Roman"/>
          <w:sz w:val="24"/>
          <w:szCs w:val="24"/>
          <w:vertAlign w:val="superscript"/>
        </w:rPr>
        <w:t>-</w:t>
      </w:r>
      <w:r w:rsidRPr="00DB770B">
        <w:rPr>
          <w:rFonts w:ascii="Times New Roman" w:hAnsi="Times New Roman"/>
          <w:sz w:val="24"/>
          <w:szCs w:val="24"/>
        </w:rPr>
        <w:t xml:space="preserve"> trong nước mưa bị ô nhiễm thấp hơn so với trong nước mưa không bị ô nhiễm.</w:t>
      </w:r>
    </w:p>
    <w:p w14:paraId="795F2C45" w14:textId="6F95C9F4" w:rsidR="00F6293F" w:rsidRPr="00E5729B" w:rsidRDefault="00F6293F" w:rsidP="006951F7">
      <w:pPr>
        <w:pStyle w:val="ListParagraph"/>
        <w:widowControl/>
        <w:tabs>
          <w:tab w:val="left" w:pos="709"/>
        </w:tabs>
        <w:spacing w:line="264" w:lineRule="auto"/>
        <w:contextualSpacing/>
        <w:jc w:val="both"/>
        <w:rPr>
          <w:rFonts w:ascii="Times New Roman" w:hAnsi="Times New Roman" w:cs="Times New Roman"/>
          <w:sz w:val="24"/>
          <w:szCs w:val="24"/>
        </w:rPr>
      </w:pPr>
      <w:r w:rsidRPr="00E5729B">
        <w:rPr>
          <w:rFonts w:ascii="Times New Roman" w:hAnsi="Times New Roman"/>
          <w:b/>
          <w:sz w:val="24"/>
          <w:szCs w:val="24"/>
          <w:lang w:val="vi-VN"/>
        </w:rPr>
        <w:t xml:space="preserve">Câu </w:t>
      </w:r>
      <w:r w:rsidR="006E7636">
        <w:rPr>
          <w:rFonts w:ascii="Times New Roman" w:hAnsi="Times New Roman"/>
          <w:b/>
          <w:sz w:val="24"/>
          <w:szCs w:val="24"/>
        </w:rPr>
        <w:t>101</w:t>
      </w:r>
      <w:r w:rsidRPr="00E5729B">
        <w:rPr>
          <w:rFonts w:ascii="Times New Roman" w:hAnsi="Times New Roman"/>
          <w:b/>
          <w:sz w:val="24"/>
          <w:szCs w:val="24"/>
          <w:lang w:val="vi-VN"/>
        </w:rPr>
        <w:t xml:space="preserve">. </w:t>
      </w:r>
      <w:r w:rsidRPr="00E5729B">
        <w:rPr>
          <w:rFonts w:ascii="Times New Roman" w:hAnsi="Times New Roman" w:cs="Times New Roman"/>
          <w:sz w:val="24"/>
          <w:szCs w:val="24"/>
        </w:rPr>
        <w:t>Phương pháp chuẩn độ là phương pháp</w:t>
      </w:r>
    </w:p>
    <w:p w14:paraId="53325A03" w14:textId="77777777" w:rsidR="00F6293F" w:rsidRPr="00E5729B"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A6575A">
        <w:rPr>
          <w:rFonts w:ascii="Times New Roman" w:hAnsi="Times New Roman" w:cs="Times New Roman"/>
          <w:b/>
          <w:sz w:val="24"/>
          <w:szCs w:val="24"/>
          <w:highlight w:val="yellow"/>
        </w:rPr>
        <w:t>A.</w:t>
      </w:r>
      <w:r w:rsidRPr="00A6575A">
        <w:rPr>
          <w:rFonts w:ascii="Times New Roman" w:hAnsi="Times New Roman" w:cs="Times New Roman"/>
          <w:sz w:val="24"/>
          <w:szCs w:val="24"/>
          <w:highlight w:val="yellow"/>
        </w:rPr>
        <w:t xml:space="preserve"> xác định nồng độ của một chất bằng một dung dịch chuẩn đã biết nồng độ.</w:t>
      </w:r>
      <w:r w:rsidRPr="00E5729B">
        <w:rPr>
          <w:rFonts w:ascii="Times New Roman" w:hAnsi="Times New Roman" w:cs="Times New Roman"/>
          <w:sz w:val="24"/>
          <w:szCs w:val="24"/>
        </w:rPr>
        <w:tab/>
      </w:r>
      <w:r w:rsidRPr="00E5729B">
        <w:rPr>
          <w:rFonts w:ascii="Times New Roman" w:hAnsi="Times New Roman" w:cs="Times New Roman"/>
          <w:sz w:val="24"/>
          <w:szCs w:val="24"/>
        </w:rPr>
        <w:tab/>
      </w:r>
      <w:r w:rsidRPr="00E5729B">
        <w:rPr>
          <w:rFonts w:ascii="Times New Roman" w:hAnsi="Times New Roman" w:cs="Times New Roman"/>
          <w:sz w:val="24"/>
          <w:szCs w:val="24"/>
        </w:rPr>
        <w:tab/>
      </w:r>
    </w:p>
    <w:p w14:paraId="4DB4042C" w14:textId="77777777" w:rsidR="00F6293F" w:rsidRPr="00E5729B"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E5729B">
        <w:rPr>
          <w:rFonts w:ascii="Times New Roman" w:hAnsi="Times New Roman" w:cs="Times New Roman"/>
          <w:b/>
          <w:sz w:val="24"/>
          <w:szCs w:val="24"/>
        </w:rPr>
        <w:t>B.</w:t>
      </w:r>
      <w:r w:rsidRPr="00E5729B">
        <w:rPr>
          <w:rFonts w:ascii="Times New Roman" w:hAnsi="Times New Roman" w:cs="Times New Roman"/>
          <w:sz w:val="24"/>
          <w:szCs w:val="24"/>
        </w:rPr>
        <w:t xml:space="preserve"> xác định nồng độ của một chất bằng một dung dịch chuẩn chưa biết nồng độ.</w:t>
      </w:r>
      <w:r w:rsidRPr="00E5729B">
        <w:rPr>
          <w:rFonts w:ascii="Times New Roman" w:hAnsi="Times New Roman" w:cs="Times New Roman"/>
          <w:sz w:val="24"/>
          <w:szCs w:val="24"/>
        </w:rPr>
        <w:tab/>
      </w:r>
      <w:r w:rsidRPr="00E5729B">
        <w:rPr>
          <w:rFonts w:ascii="Times New Roman" w:hAnsi="Times New Roman" w:cs="Times New Roman"/>
          <w:sz w:val="24"/>
          <w:szCs w:val="24"/>
        </w:rPr>
        <w:tab/>
      </w:r>
      <w:r w:rsidRPr="00E5729B">
        <w:rPr>
          <w:rFonts w:ascii="Times New Roman" w:hAnsi="Times New Roman" w:cs="Times New Roman"/>
          <w:sz w:val="24"/>
          <w:szCs w:val="24"/>
        </w:rPr>
        <w:tab/>
      </w:r>
    </w:p>
    <w:p w14:paraId="0E10F915" w14:textId="77777777" w:rsidR="00F6293F" w:rsidRPr="00E5729B"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E5729B">
        <w:rPr>
          <w:rFonts w:ascii="Times New Roman" w:hAnsi="Times New Roman" w:cs="Times New Roman"/>
          <w:b/>
          <w:sz w:val="24"/>
          <w:szCs w:val="24"/>
        </w:rPr>
        <w:t>C.</w:t>
      </w:r>
      <w:r w:rsidRPr="00E5729B">
        <w:rPr>
          <w:rFonts w:ascii="Times New Roman" w:hAnsi="Times New Roman" w:cs="Times New Roman"/>
          <w:sz w:val="24"/>
          <w:szCs w:val="24"/>
        </w:rPr>
        <w:t xml:space="preserve"> xác định nồng độ của một chất bằng sự thay đổi màu sắc của dung dịch chuẩn.</w:t>
      </w:r>
      <w:r w:rsidRPr="00E5729B">
        <w:rPr>
          <w:rFonts w:ascii="Times New Roman" w:hAnsi="Times New Roman" w:cs="Times New Roman"/>
          <w:sz w:val="24"/>
          <w:szCs w:val="24"/>
        </w:rPr>
        <w:tab/>
      </w:r>
      <w:r w:rsidRPr="00E5729B">
        <w:rPr>
          <w:rFonts w:ascii="Times New Roman" w:hAnsi="Times New Roman" w:cs="Times New Roman"/>
          <w:sz w:val="24"/>
          <w:szCs w:val="24"/>
        </w:rPr>
        <w:tab/>
      </w:r>
      <w:r w:rsidRPr="00E5729B">
        <w:rPr>
          <w:rFonts w:ascii="Times New Roman" w:hAnsi="Times New Roman" w:cs="Times New Roman"/>
          <w:sz w:val="24"/>
          <w:szCs w:val="24"/>
        </w:rPr>
        <w:tab/>
      </w:r>
    </w:p>
    <w:p w14:paraId="3C306017" w14:textId="4354686E" w:rsidR="00F6293F"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E5729B">
        <w:rPr>
          <w:rFonts w:ascii="Times New Roman" w:hAnsi="Times New Roman" w:cs="Times New Roman"/>
          <w:b/>
          <w:sz w:val="24"/>
          <w:szCs w:val="24"/>
        </w:rPr>
        <w:t>D.</w:t>
      </w:r>
      <w:r w:rsidRPr="00E5729B">
        <w:rPr>
          <w:rFonts w:ascii="Times New Roman" w:hAnsi="Times New Roman" w:cs="Times New Roman"/>
          <w:sz w:val="24"/>
          <w:szCs w:val="24"/>
        </w:rPr>
        <w:t xml:space="preserve"> xác định nồng độ của một chất bằng sự thay đổi màu sắc của các chỉ thị thông thường.</w:t>
      </w:r>
    </w:p>
    <w:p w14:paraId="153461F9" w14:textId="32639014"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b/>
          <w:bCs/>
          <w:color w:val="000000"/>
          <w:sz w:val="24"/>
          <w:szCs w:val="24"/>
        </w:rPr>
        <w:t xml:space="preserve">Câu </w:t>
      </w:r>
      <w:r w:rsidR="006E7636">
        <w:rPr>
          <w:rFonts w:ascii="Times New Roman" w:hAnsi="Times New Roman"/>
          <w:b/>
          <w:bCs/>
          <w:color w:val="000000"/>
          <w:sz w:val="24"/>
          <w:szCs w:val="24"/>
        </w:rPr>
        <w:t>102</w:t>
      </w:r>
      <w:r w:rsidRPr="00FD6F93">
        <w:rPr>
          <w:rFonts w:ascii="Times New Roman" w:hAnsi="Times New Roman"/>
          <w:b/>
          <w:bCs/>
          <w:color w:val="000000"/>
          <w:sz w:val="24"/>
          <w:szCs w:val="24"/>
        </w:rPr>
        <w:t xml:space="preserve">. </w:t>
      </w:r>
      <w:r w:rsidRPr="00FD6F93">
        <w:rPr>
          <w:rFonts w:ascii="Times New Roman" w:hAnsi="Times New Roman"/>
          <w:color w:val="000000"/>
          <w:sz w:val="24"/>
          <w:szCs w:val="24"/>
        </w:rPr>
        <w:t>Để xác định nồng độ dung dịch HCl bằng phương pháp chuẩn độ acid-base, cho dung dịch HCl (sử dụng chỉ thị phenolphthalein) phản ứng vừa đủ với</w:t>
      </w:r>
    </w:p>
    <w:p w14:paraId="159F56E4" w14:textId="77777777" w:rsidR="0029178C" w:rsidRPr="00FD6F93"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Pr>
          <w:rFonts w:ascii="Times New Roman" w:hAnsi="Times New Roman"/>
          <w:color w:val="000000"/>
          <w:sz w:val="24"/>
          <w:szCs w:val="24"/>
        </w:rPr>
        <w:tab/>
      </w:r>
      <w:r w:rsidRPr="00FB4191">
        <w:rPr>
          <w:rFonts w:ascii="Times New Roman" w:hAnsi="Times New Roman"/>
          <w:b/>
          <w:bCs/>
          <w:color w:val="000000"/>
          <w:sz w:val="24"/>
          <w:szCs w:val="24"/>
        </w:rPr>
        <w:t>A.</w:t>
      </w:r>
      <w:r w:rsidRPr="006A76C6">
        <w:rPr>
          <w:rFonts w:ascii="Times New Roman" w:hAnsi="Times New Roman"/>
          <w:color w:val="000000"/>
          <w:sz w:val="24"/>
          <w:szCs w:val="24"/>
        </w:rPr>
        <w:t xml:space="preserve"> </w:t>
      </w:r>
      <w:r w:rsidRPr="00FD6F93">
        <w:rPr>
          <w:rFonts w:ascii="Times New Roman" w:hAnsi="Times New Roman"/>
          <w:color w:val="000000"/>
          <w:sz w:val="24"/>
          <w:szCs w:val="24"/>
        </w:rPr>
        <w:t>dung dịch NaClO đã biết nồng độ.</w:t>
      </w:r>
      <w:r>
        <w:rPr>
          <w:rFonts w:ascii="Times New Roman" w:hAnsi="Times New Roman"/>
          <w:color w:val="000000"/>
          <w:sz w:val="24"/>
          <w:szCs w:val="24"/>
        </w:rPr>
        <w:tab/>
      </w:r>
      <w:r w:rsidRPr="00FB4191">
        <w:rPr>
          <w:rFonts w:ascii="Times New Roman" w:hAnsi="Times New Roman"/>
          <w:b/>
          <w:bCs/>
          <w:color w:val="000000"/>
          <w:sz w:val="24"/>
          <w:szCs w:val="24"/>
        </w:rPr>
        <w:t>B.</w:t>
      </w:r>
      <w:r w:rsidRPr="00FD6F93">
        <w:rPr>
          <w:rFonts w:ascii="Times New Roman" w:hAnsi="Times New Roman"/>
          <w:color w:val="000000"/>
          <w:sz w:val="24"/>
          <w:szCs w:val="24"/>
        </w:rPr>
        <w:t xml:space="preserve"> chất rắn Fe(OH)</w:t>
      </w:r>
      <w:r w:rsidRPr="00FB4191">
        <w:rPr>
          <w:rFonts w:ascii="Times New Roman" w:hAnsi="Times New Roman"/>
          <w:color w:val="000000"/>
          <w:sz w:val="24"/>
          <w:szCs w:val="24"/>
          <w:vertAlign w:val="subscript"/>
        </w:rPr>
        <w:t>3</w:t>
      </w:r>
      <w:r w:rsidRPr="00FD6F93">
        <w:rPr>
          <w:rFonts w:ascii="Times New Roman" w:hAnsi="Times New Roman"/>
          <w:color w:val="000000"/>
          <w:sz w:val="24"/>
          <w:szCs w:val="24"/>
        </w:rPr>
        <w:t>.</w:t>
      </w:r>
    </w:p>
    <w:p w14:paraId="18371BDB" w14:textId="6DEEF9EF" w:rsidR="0029178C" w:rsidRPr="0029178C" w:rsidRDefault="0029178C"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Pr>
          <w:rFonts w:ascii="Times New Roman" w:hAnsi="Times New Roman"/>
          <w:color w:val="000000"/>
          <w:sz w:val="24"/>
          <w:szCs w:val="24"/>
        </w:rPr>
        <w:tab/>
      </w:r>
      <w:r w:rsidRPr="006A76C6">
        <w:rPr>
          <w:rFonts w:ascii="Times New Roman" w:hAnsi="Times New Roman"/>
          <w:b/>
          <w:bCs/>
          <w:color w:val="000000"/>
          <w:sz w:val="24"/>
          <w:szCs w:val="24"/>
          <w:highlight w:val="yellow"/>
        </w:rPr>
        <w:t>C.</w:t>
      </w:r>
      <w:r w:rsidRPr="006A76C6">
        <w:rPr>
          <w:rFonts w:ascii="Times New Roman" w:hAnsi="Times New Roman"/>
          <w:color w:val="000000"/>
          <w:sz w:val="24"/>
          <w:szCs w:val="24"/>
          <w:highlight w:val="yellow"/>
        </w:rPr>
        <w:t xml:space="preserve"> dung dịch NaOH đã biết nồng độ.</w:t>
      </w:r>
      <w:r>
        <w:rPr>
          <w:rFonts w:ascii="Times New Roman" w:hAnsi="Times New Roman"/>
          <w:color w:val="000000"/>
          <w:sz w:val="24"/>
          <w:szCs w:val="24"/>
        </w:rPr>
        <w:tab/>
      </w:r>
      <w:r w:rsidRPr="00FB4191">
        <w:rPr>
          <w:rFonts w:ascii="Times New Roman" w:hAnsi="Times New Roman"/>
          <w:b/>
          <w:bCs/>
          <w:color w:val="000000"/>
          <w:sz w:val="24"/>
          <w:szCs w:val="24"/>
        </w:rPr>
        <w:t>D.</w:t>
      </w:r>
      <w:r w:rsidRPr="00FD6F93">
        <w:rPr>
          <w:rFonts w:ascii="Times New Roman" w:hAnsi="Times New Roman"/>
          <w:color w:val="000000"/>
          <w:sz w:val="24"/>
          <w:szCs w:val="24"/>
        </w:rPr>
        <w:t xml:space="preserve"> chất rắn CaCO</w:t>
      </w:r>
      <w:r w:rsidRPr="00FB4191">
        <w:rPr>
          <w:rFonts w:ascii="Times New Roman" w:hAnsi="Times New Roman"/>
          <w:color w:val="000000"/>
          <w:sz w:val="24"/>
          <w:szCs w:val="24"/>
          <w:vertAlign w:val="subscript"/>
        </w:rPr>
        <w:t>3</w:t>
      </w:r>
      <w:r w:rsidRPr="00FD6F93">
        <w:rPr>
          <w:rFonts w:ascii="Times New Roman" w:hAnsi="Times New Roman"/>
          <w:color w:val="000000"/>
          <w:sz w:val="24"/>
          <w:szCs w:val="24"/>
        </w:rPr>
        <w:t>.</w:t>
      </w:r>
    </w:p>
    <w:p w14:paraId="26E31472" w14:textId="1E542890" w:rsidR="00F6293F" w:rsidRPr="00DB770B" w:rsidRDefault="00F6293F" w:rsidP="006951F7">
      <w:pPr>
        <w:tabs>
          <w:tab w:val="left" w:pos="284"/>
          <w:tab w:val="left" w:pos="2880"/>
          <w:tab w:val="left" w:pos="5310"/>
          <w:tab w:val="left" w:pos="7830"/>
        </w:tabs>
        <w:spacing w:line="264" w:lineRule="auto"/>
        <w:jc w:val="both"/>
        <w:rPr>
          <w:rFonts w:ascii="Times New Roman" w:hAnsi="Times New Roman"/>
          <w:b/>
          <w:sz w:val="24"/>
          <w:szCs w:val="24"/>
          <w:lang w:val="vi-VN"/>
        </w:rPr>
      </w:pPr>
      <w:r w:rsidRPr="00DB770B">
        <w:rPr>
          <w:rFonts w:ascii="Times New Roman" w:hAnsi="Times New Roman"/>
          <w:b/>
          <w:sz w:val="24"/>
          <w:szCs w:val="24"/>
          <w:lang w:val="vi-VN"/>
        </w:rPr>
        <w:t xml:space="preserve">Câu </w:t>
      </w:r>
      <w:r w:rsidR="006E7636">
        <w:rPr>
          <w:rFonts w:ascii="Times New Roman" w:hAnsi="Times New Roman"/>
          <w:b/>
          <w:sz w:val="24"/>
          <w:szCs w:val="24"/>
        </w:rPr>
        <w:t>103</w:t>
      </w:r>
      <w:r w:rsidRPr="00DB770B">
        <w:rPr>
          <w:rFonts w:ascii="Times New Roman" w:hAnsi="Times New Roman"/>
          <w:b/>
          <w:sz w:val="24"/>
          <w:szCs w:val="24"/>
          <w:lang w:val="vi-VN"/>
        </w:rPr>
        <w:t xml:space="preserve">. </w:t>
      </w:r>
      <w:r w:rsidRPr="00DB770B">
        <w:rPr>
          <w:rFonts w:ascii="Times New Roman" w:hAnsi="Times New Roman"/>
          <w:bCs/>
          <w:sz w:val="24"/>
          <w:szCs w:val="24"/>
          <w:lang w:val="vi-VN"/>
        </w:rPr>
        <w:t>Khi chuẩn độ, người ta thêm từ từ dung dịch đựng trong (1) ... vào dung dịch đựng trong bình tam giác. Dụng cụ cần điền vào (1) là</w:t>
      </w:r>
    </w:p>
    <w:p w14:paraId="709414D4" w14:textId="77777777" w:rsidR="00F6293F" w:rsidRPr="009D0EB6" w:rsidRDefault="00F6293F" w:rsidP="006951F7">
      <w:pPr>
        <w:tabs>
          <w:tab w:val="left" w:pos="284"/>
          <w:tab w:val="left" w:pos="2835"/>
          <w:tab w:val="left" w:pos="2880"/>
          <w:tab w:val="left" w:pos="5310"/>
          <w:tab w:val="left" w:pos="5387"/>
          <w:tab w:val="left" w:pos="7830"/>
          <w:tab w:val="left" w:pos="7938"/>
        </w:tabs>
        <w:spacing w:line="264" w:lineRule="auto"/>
        <w:jc w:val="both"/>
        <w:rPr>
          <w:rFonts w:ascii="Times New Roman" w:hAnsi="Times New Roman"/>
          <w:bCs/>
          <w:sz w:val="24"/>
          <w:szCs w:val="24"/>
        </w:rPr>
      </w:pPr>
      <w:r w:rsidRPr="00DB770B">
        <w:rPr>
          <w:rFonts w:ascii="Times New Roman" w:hAnsi="Times New Roman"/>
          <w:b/>
          <w:sz w:val="24"/>
          <w:szCs w:val="24"/>
          <w:lang w:val="es-ES"/>
        </w:rPr>
        <w:tab/>
        <w:t>A.</w:t>
      </w:r>
      <w:r w:rsidRPr="00DB770B">
        <w:rPr>
          <w:rFonts w:ascii="Times New Roman" w:hAnsi="Times New Roman"/>
          <w:sz w:val="24"/>
          <w:szCs w:val="24"/>
          <w:lang w:val="es-ES"/>
        </w:rPr>
        <w:t xml:space="preserve"> bình định mức.</w:t>
      </w:r>
      <w:r w:rsidRPr="00DB770B">
        <w:rPr>
          <w:rFonts w:ascii="Times New Roman" w:hAnsi="Times New Roman"/>
          <w:b/>
          <w:sz w:val="24"/>
          <w:szCs w:val="24"/>
        </w:rPr>
        <w:tab/>
      </w:r>
      <w:r w:rsidRPr="00DB770B">
        <w:rPr>
          <w:rFonts w:ascii="Times New Roman" w:hAnsi="Times New Roman"/>
          <w:b/>
          <w:sz w:val="24"/>
          <w:szCs w:val="24"/>
          <w:highlight w:val="yellow"/>
          <w:lang w:val="vi-VN"/>
        </w:rPr>
        <w:t xml:space="preserve">B. </w:t>
      </w:r>
      <w:r w:rsidRPr="00DB770B">
        <w:rPr>
          <w:rFonts w:ascii="Times New Roman" w:hAnsi="Times New Roman"/>
          <w:bCs/>
          <w:sz w:val="24"/>
          <w:szCs w:val="24"/>
          <w:highlight w:val="yellow"/>
          <w:lang w:val="vi-VN"/>
        </w:rPr>
        <w:t>Burette</w:t>
      </w:r>
      <w:r w:rsidRPr="00DB770B">
        <w:rPr>
          <w:rFonts w:ascii="Times New Roman" w:hAnsi="Times New Roman"/>
          <w:bCs/>
          <w:sz w:val="24"/>
          <w:szCs w:val="24"/>
          <w:highlight w:val="yellow"/>
        </w:rPr>
        <w:t>.</w:t>
      </w:r>
      <w:r w:rsidRPr="00DB770B">
        <w:rPr>
          <w:rFonts w:ascii="Times New Roman" w:hAnsi="Times New Roman"/>
          <w:b/>
          <w:sz w:val="24"/>
          <w:szCs w:val="24"/>
        </w:rPr>
        <w:tab/>
      </w:r>
      <w:r w:rsidRPr="00DB770B">
        <w:rPr>
          <w:rFonts w:ascii="Times New Roman" w:hAnsi="Times New Roman"/>
          <w:b/>
          <w:sz w:val="24"/>
          <w:szCs w:val="24"/>
          <w:lang w:val="vi-VN"/>
        </w:rPr>
        <w:t xml:space="preserve">C. </w:t>
      </w:r>
      <w:r w:rsidRPr="00DB770B">
        <w:rPr>
          <w:rFonts w:ascii="Times New Roman" w:hAnsi="Times New Roman"/>
          <w:bCs/>
          <w:sz w:val="24"/>
          <w:szCs w:val="24"/>
          <w:lang w:val="vi-VN"/>
        </w:rPr>
        <w:t>pipette</w:t>
      </w:r>
      <w:r w:rsidRPr="00DB770B">
        <w:rPr>
          <w:rFonts w:ascii="Times New Roman" w:hAnsi="Times New Roman"/>
          <w:bCs/>
          <w:sz w:val="24"/>
          <w:szCs w:val="24"/>
        </w:rPr>
        <w:t>.</w:t>
      </w:r>
      <w:r w:rsidRPr="00DB770B">
        <w:rPr>
          <w:rFonts w:ascii="Times New Roman" w:hAnsi="Times New Roman"/>
          <w:b/>
          <w:sz w:val="24"/>
          <w:szCs w:val="24"/>
          <w:lang w:val="vi-VN"/>
        </w:rPr>
        <w:tab/>
      </w:r>
      <w:r w:rsidRPr="00DB770B">
        <w:rPr>
          <w:rFonts w:ascii="Times New Roman" w:hAnsi="Times New Roman"/>
          <w:b/>
          <w:sz w:val="24"/>
          <w:szCs w:val="24"/>
        </w:rPr>
        <w:tab/>
      </w:r>
      <w:r w:rsidRPr="00DB770B">
        <w:rPr>
          <w:rFonts w:ascii="Times New Roman" w:hAnsi="Times New Roman"/>
          <w:b/>
          <w:sz w:val="24"/>
          <w:szCs w:val="24"/>
          <w:lang w:val="vi-VN"/>
        </w:rPr>
        <w:t xml:space="preserve">D. </w:t>
      </w:r>
      <w:r w:rsidRPr="00DB770B">
        <w:rPr>
          <w:rFonts w:ascii="Times New Roman" w:hAnsi="Times New Roman"/>
          <w:bCs/>
          <w:sz w:val="24"/>
          <w:szCs w:val="24"/>
          <w:lang w:val="vi-VN"/>
        </w:rPr>
        <w:t>ống đong</w:t>
      </w:r>
      <w:r w:rsidRPr="00DB770B">
        <w:rPr>
          <w:rFonts w:ascii="Times New Roman" w:hAnsi="Times New Roman"/>
          <w:bCs/>
          <w:sz w:val="24"/>
          <w:szCs w:val="24"/>
        </w:rPr>
        <w:t>.</w:t>
      </w:r>
    </w:p>
    <w:p w14:paraId="7BF00ACA" w14:textId="0DEED7F0" w:rsidR="00F6293F" w:rsidRPr="00E5729B" w:rsidRDefault="00F6293F" w:rsidP="006951F7">
      <w:pPr>
        <w:pStyle w:val="ListParagraph"/>
        <w:widowControl/>
        <w:tabs>
          <w:tab w:val="left" w:pos="270"/>
          <w:tab w:val="left" w:pos="851"/>
          <w:tab w:val="left" w:pos="2880"/>
          <w:tab w:val="left" w:pos="5310"/>
          <w:tab w:val="left" w:pos="7830"/>
        </w:tabs>
        <w:spacing w:line="264" w:lineRule="auto"/>
        <w:contextualSpacing/>
        <w:jc w:val="both"/>
        <w:rPr>
          <w:rFonts w:ascii="Times New Roman" w:hAnsi="Times New Roman" w:cs="Times New Roman"/>
          <w:sz w:val="24"/>
          <w:szCs w:val="24"/>
        </w:rPr>
      </w:pPr>
      <w:r w:rsidRPr="00E5729B">
        <w:rPr>
          <w:rFonts w:ascii="Times New Roman" w:hAnsi="Times New Roman"/>
          <w:b/>
          <w:sz w:val="24"/>
          <w:szCs w:val="24"/>
          <w:lang w:val="vi-VN"/>
        </w:rPr>
        <w:t xml:space="preserve">Câu </w:t>
      </w:r>
      <w:r w:rsidR="006E7636">
        <w:rPr>
          <w:rFonts w:ascii="Times New Roman" w:hAnsi="Times New Roman"/>
          <w:b/>
          <w:sz w:val="24"/>
          <w:szCs w:val="24"/>
        </w:rPr>
        <w:t>104</w:t>
      </w:r>
      <w:r w:rsidRPr="00E5729B">
        <w:rPr>
          <w:rFonts w:ascii="Times New Roman" w:hAnsi="Times New Roman"/>
          <w:b/>
          <w:sz w:val="24"/>
          <w:szCs w:val="24"/>
          <w:lang w:val="vi-VN"/>
        </w:rPr>
        <w:t xml:space="preserve">. </w:t>
      </w:r>
      <w:r w:rsidRPr="00E5729B">
        <w:rPr>
          <w:rFonts w:ascii="Times New Roman" w:hAnsi="Times New Roman" w:cs="Times New Roman"/>
          <w:sz w:val="24"/>
          <w:szCs w:val="24"/>
        </w:rPr>
        <w:t>Trong chuẩn độ xác định nồng độ của dung dịch NaOH bằng dung dịch acid HCl đã biết nồng độ thì thời điểm kết thúc chuẩn độ được xác định bằng</w:t>
      </w:r>
    </w:p>
    <w:p w14:paraId="42DAD84D" w14:textId="77777777" w:rsidR="00F6293F" w:rsidRPr="00E5729B"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9D0EB6">
        <w:rPr>
          <w:rFonts w:ascii="Times New Roman" w:hAnsi="Times New Roman" w:cs="Times New Roman"/>
          <w:b/>
          <w:sz w:val="24"/>
          <w:szCs w:val="24"/>
          <w:highlight w:val="yellow"/>
        </w:rPr>
        <w:t>A.</w:t>
      </w:r>
      <w:r w:rsidRPr="009D0EB6">
        <w:rPr>
          <w:rFonts w:ascii="Times New Roman" w:hAnsi="Times New Roman" w:cs="Times New Roman"/>
          <w:sz w:val="24"/>
          <w:szCs w:val="24"/>
          <w:highlight w:val="yellow"/>
        </w:rPr>
        <w:t xml:space="preserve"> giọt dung dịch HCl cuối cùng được nhỏ xuống từ buret làm dung dịch phenolphtalein trong bình tam giác chuyển sang màu hồng nhạt bền trong khoảng 10 giây.</w:t>
      </w:r>
    </w:p>
    <w:p w14:paraId="60A8D19F" w14:textId="77777777" w:rsidR="00F6293F" w:rsidRPr="00E5729B"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E5729B">
        <w:rPr>
          <w:rFonts w:ascii="Times New Roman" w:hAnsi="Times New Roman" w:cs="Times New Roman"/>
          <w:b/>
          <w:sz w:val="24"/>
          <w:szCs w:val="24"/>
        </w:rPr>
        <w:t>B.</w:t>
      </w:r>
      <w:r w:rsidRPr="00E5729B">
        <w:rPr>
          <w:rFonts w:ascii="Times New Roman" w:hAnsi="Times New Roman" w:cs="Times New Roman"/>
          <w:sz w:val="24"/>
          <w:szCs w:val="24"/>
        </w:rPr>
        <w:t xml:space="preserve"> sự thay đổi màu sắc của chất chỉ thị phenolphtalein trong bình tam giác từ không màu đến khi dung dịch xuất hiện màu hồng nhạt bền trong khoảng 10 giây.</w:t>
      </w:r>
    </w:p>
    <w:p w14:paraId="477E9DD3" w14:textId="77777777" w:rsidR="00F6293F" w:rsidRPr="00E5729B"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E5729B">
        <w:rPr>
          <w:rFonts w:ascii="Times New Roman" w:hAnsi="Times New Roman" w:cs="Times New Roman"/>
          <w:b/>
          <w:sz w:val="24"/>
          <w:szCs w:val="24"/>
        </w:rPr>
        <w:t>C.</w:t>
      </w:r>
      <w:r w:rsidRPr="00E5729B">
        <w:rPr>
          <w:rFonts w:ascii="Times New Roman" w:hAnsi="Times New Roman" w:cs="Times New Roman"/>
          <w:sz w:val="24"/>
          <w:szCs w:val="24"/>
        </w:rPr>
        <w:t xml:space="preserve"> lượng thể tích dung dịch NaOH nhỏ xuống từ buret bằng lượng dung dịch HCl trong bình tam giác.</w:t>
      </w:r>
    </w:p>
    <w:p w14:paraId="5F79720E" w14:textId="77777777" w:rsidR="00F6293F" w:rsidRPr="00E5729B" w:rsidRDefault="00F6293F" w:rsidP="006951F7">
      <w:pPr>
        <w:pStyle w:val="ListParagraph"/>
        <w:tabs>
          <w:tab w:val="left" w:pos="270"/>
          <w:tab w:val="left" w:pos="2880"/>
          <w:tab w:val="left" w:pos="5310"/>
          <w:tab w:val="left" w:pos="7830"/>
        </w:tabs>
        <w:spacing w:line="264" w:lineRule="auto"/>
        <w:jc w:val="both"/>
        <w:rPr>
          <w:rFonts w:ascii="Times New Roman" w:hAnsi="Times New Roman" w:cs="Times New Roman"/>
          <w:sz w:val="24"/>
          <w:szCs w:val="24"/>
        </w:rPr>
      </w:pPr>
      <w:r>
        <w:rPr>
          <w:rFonts w:ascii="Times New Roman" w:hAnsi="Times New Roman" w:cs="Times New Roman"/>
          <w:b/>
          <w:sz w:val="24"/>
          <w:szCs w:val="24"/>
        </w:rPr>
        <w:tab/>
      </w:r>
      <w:r w:rsidRPr="00E5729B">
        <w:rPr>
          <w:rFonts w:ascii="Times New Roman" w:hAnsi="Times New Roman" w:cs="Times New Roman"/>
          <w:b/>
          <w:sz w:val="24"/>
          <w:szCs w:val="24"/>
        </w:rPr>
        <w:t>D.</w:t>
      </w:r>
      <w:r w:rsidRPr="00E5729B">
        <w:rPr>
          <w:rFonts w:ascii="Times New Roman" w:hAnsi="Times New Roman" w:cs="Times New Roman"/>
          <w:sz w:val="24"/>
          <w:szCs w:val="24"/>
        </w:rPr>
        <w:t xml:space="preserve"> giọt dung dịch NaOH cuối cùng được nhỏ xuống từ buret làm dung dịch phenolphtalein từ màu hồng chuyển sang không màu. </w:t>
      </w:r>
    </w:p>
    <w:p w14:paraId="51196B16" w14:textId="79F56D91" w:rsidR="00F6293F" w:rsidRPr="00E5729B" w:rsidRDefault="00F6293F" w:rsidP="006951F7">
      <w:pPr>
        <w:tabs>
          <w:tab w:val="left" w:pos="270"/>
          <w:tab w:val="left" w:pos="993"/>
          <w:tab w:val="left" w:pos="2835"/>
          <w:tab w:val="left" w:pos="2880"/>
          <w:tab w:val="left" w:pos="5310"/>
          <w:tab w:val="left" w:pos="5387"/>
          <w:tab w:val="left" w:pos="7830"/>
          <w:tab w:val="left" w:pos="7938"/>
        </w:tabs>
        <w:spacing w:line="264" w:lineRule="auto"/>
        <w:jc w:val="both"/>
        <w:rPr>
          <w:rFonts w:ascii="Times New Roman" w:hAnsi="Times New Roman"/>
          <w:sz w:val="24"/>
          <w:szCs w:val="24"/>
          <w:lang w:val="vi-VN"/>
        </w:rPr>
      </w:pPr>
      <w:r w:rsidRPr="00E5729B">
        <w:rPr>
          <w:rFonts w:ascii="Times New Roman" w:hAnsi="Times New Roman"/>
          <w:b/>
          <w:sz w:val="24"/>
          <w:szCs w:val="24"/>
          <w:lang w:val="vi-VN"/>
        </w:rPr>
        <w:t xml:space="preserve">Câu </w:t>
      </w:r>
      <w:r w:rsidR="006E7636">
        <w:rPr>
          <w:rFonts w:ascii="Times New Roman" w:hAnsi="Times New Roman"/>
          <w:b/>
          <w:sz w:val="24"/>
          <w:szCs w:val="24"/>
        </w:rPr>
        <w:t>105</w:t>
      </w:r>
      <w:r w:rsidRPr="00E5729B">
        <w:rPr>
          <w:rFonts w:ascii="Times New Roman" w:hAnsi="Times New Roman"/>
          <w:b/>
          <w:sz w:val="24"/>
          <w:szCs w:val="24"/>
          <w:lang w:val="vi-VN"/>
        </w:rPr>
        <w:t xml:space="preserve">. </w:t>
      </w:r>
      <w:r w:rsidRPr="00E5729B">
        <w:rPr>
          <w:rFonts w:ascii="Times New Roman" w:hAnsi="Times New Roman"/>
          <w:sz w:val="24"/>
          <w:szCs w:val="24"/>
          <w:lang w:val="vi-VN"/>
        </w:rPr>
        <w:t>Thời điểm kết thúc chuẩn độ là khi nào?</w:t>
      </w:r>
    </w:p>
    <w:p w14:paraId="572E0953" w14:textId="4D87AFF8" w:rsidR="00F6293F" w:rsidRPr="00E5729B" w:rsidRDefault="00F6293F" w:rsidP="006951F7">
      <w:pPr>
        <w:tabs>
          <w:tab w:val="left" w:pos="270"/>
          <w:tab w:val="left" w:pos="2880"/>
          <w:tab w:val="left" w:pos="5310"/>
          <w:tab w:val="left" w:pos="7830"/>
        </w:tabs>
        <w:spacing w:line="264" w:lineRule="auto"/>
        <w:jc w:val="both"/>
        <w:rPr>
          <w:rFonts w:ascii="Times New Roman" w:hAnsi="Times New Roman"/>
          <w:sz w:val="24"/>
          <w:szCs w:val="24"/>
          <w:lang w:val="vi-VN"/>
        </w:rPr>
      </w:pPr>
      <w:r w:rsidRPr="00E5729B">
        <w:rPr>
          <w:rFonts w:ascii="Times New Roman" w:hAnsi="Times New Roman"/>
          <w:b/>
          <w:bCs/>
          <w:sz w:val="24"/>
          <w:szCs w:val="24"/>
          <w:lang w:val="vi-VN"/>
        </w:rPr>
        <w:tab/>
        <w:t>A.</w:t>
      </w:r>
      <w:r w:rsidRPr="00E5729B">
        <w:rPr>
          <w:rFonts w:ascii="Times New Roman" w:hAnsi="Times New Roman"/>
          <w:sz w:val="24"/>
          <w:szCs w:val="24"/>
          <w:lang w:val="vi-VN"/>
        </w:rPr>
        <w:t xml:space="preserve"> </w:t>
      </w:r>
      <w:r w:rsidR="00067702">
        <w:rPr>
          <w:rFonts w:ascii="Times New Roman" w:hAnsi="Times New Roman"/>
          <w:sz w:val="24"/>
          <w:szCs w:val="24"/>
        </w:rPr>
        <w:t>T</w:t>
      </w:r>
      <w:r w:rsidRPr="00E5729B">
        <w:rPr>
          <w:rFonts w:ascii="Times New Roman" w:hAnsi="Times New Roman"/>
          <w:sz w:val="24"/>
          <w:szCs w:val="24"/>
          <w:lang w:val="vi-VN"/>
        </w:rPr>
        <w:t>hời điểm khi các phản ứng xảy ra hoàn toàn, ta không tiến hành chuẩn độ nữa.</w:t>
      </w:r>
    </w:p>
    <w:p w14:paraId="1C28A94B" w14:textId="075DAB6B" w:rsidR="00F6293F" w:rsidRPr="00E5729B" w:rsidRDefault="00F6293F" w:rsidP="006951F7">
      <w:pPr>
        <w:tabs>
          <w:tab w:val="left" w:pos="270"/>
          <w:tab w:val="left" w:pos="2880"/>
          <w:tab w:val="left" w:pos="5310"/>
          <w:tab w:val="left" w:pos="7830"/>
        </w:tabs>
        <w:spacing w:line="264" w:lineRule="auto"/>
        <w:jc w:val="both"/>
        <w:rPr>
          <w:rFonts w:ascii="Times New Roman" w:hAnsi="Times New Roman"/>
          <w:sz w:val="24"/>
          <w:szCs w:val="24"/>
          <w:lang w:val="vi-VN"/>
        </w:rPr>
      </w:pPr>
      <w:r w:rsidRPr="00E5729B">
        <w:rPr>
          <w:rFonts w:ascii="Times New Roman" w:hAnsi="Times New Roman"/>
          <w:b/>
          <w:bCs/>
          <w:sz w:val="24"/>
          <w:szCs w:val="24"/>
          <w:lang w:val="vi-VN"/>
        </w:rPr>
        <w:tab/>
        <w:t>B.</w:t>
      </w:r>
      <w:r w:rsidRPr="00E5729B">
        <w:rPr>
          <w:rFonts w:ascii="Times New Roman" w:hAnsi="Times New Roman"/>
          <w:sz w:val="24"/>
          <w:szCs w:val="24"/>
          <w:lang w:val="vi-VN"/>
        </w:rPr>
        <w:t xml:space="preserve"> </w:t>
      </w:r>
      <w:r w:rsidR="00067702">
        <w:rPr>
          <w:rFonts w:ascii="Times New Roman" w:hAnsi="Times New Roman"/>
          <w:sz w:val="24"/>
          <w:szCs w:val="24"/>
        </w:rPr>
        <w:t>T</w:t>
      </w:r>
      <w:r w:rsidRPr="00E5729B">
        <w:rPr>
          <w:rFonts w:ascii="Times New Roman" w:hAnsi="Times New Roman"/>
          <w:sz w:val="24"/>
          <w:szCs w:val="24"/>
          <w:lang w:val="vi-VN"/>
        </w:rPr>
        <w:t>hời điểm khi chất chỉ thị có sự thay đổi đặc tính mà ta có thể quan sát được.</w:t>
      </w:r>
    </w:p>
    <w:p w14:paraId="5EF36A8D" w14:textId="3FFCF752" w:rsidR="00F6293F" w:rsidRPr="00E5729B" w:rsidRDefault="00F6293F" w:rsidP="006951F7">
      <w:pPr>
        <w:tabs>
          <w:tab w:val="left" w:pos="270"/>
          <w:tab w:val="left" w:pos="2880"/>
          <w:tab w:val="left" w:pos="5310"/>
          <w:tab w:val="left" w:pos="7830"/>
        </w:tabs>
        <w:spacing w:line="264" w:lineRule="auto"/>
        <w:jc w:val="both"/>
        <w:rPr>
          <w:rFonts w:ascii="Times New Roman" w:hAnsi="Times New Roman"/>
          <w:sz w:val="24"/>
          <w:szCs w:val="24"/>
          <w:lang w:val="vi-VN"/>
        </w:rPr>
      </w:pPr>
      <w:r w:rsidRPr="00E5729B">
        <w:rPr>
          <w:rFonts w:ascii="Times New Roman" w:hAnsi="Times New Roman"/>
          <w:b/>
          <w:bCs/>
          <w:sz w:val="24"/>
          <w:szCs w:val="24"/>
          <w:lang w:val="vi-VN"/>
        </w:rPr>
        <w:tab/>
      </w:r>
      <w:r w:rsidRPr="00E5729B">
        <w:rPr>
          <w:rFonts w:ascii="Times New Roman" w:hAnsi="Times New Roman"/>
          <w:b/>
          <w:bCs/>
          <w:sz w:val="24"/>
          <w:szCs w:val="24"/>
          <w:highlight w:val="yellow"/>
          <w:lang w:val="vi-VN"/>
        </w:rPr>
        <w:t>C.</w:t>
      </w:r>
      <w:r w:rsidRPr="00E5729B">
        <w:rPr>
          <w:rFonts w:ascii="Times New Roman" w:hAnsi="Times New Roman"/>
          <w:sz w:val="24"/>
          <w:szCs w:val="24"/>
          <w:highlight w:val="yellow"/>
          <w:lang w:val="vi-VN"/>
        </w:rPr>
        <w:t xml:space="preserve"> </w:t>
      </w:r>
      <w:r w:rsidR="00067702">
        <w:rPr>
          <w:rFonts w:ascii="Times New Roman" w:hAnsi="Times New Roman"/>
          <w:sz w:val="24"/>
          <w:szCs w:val="24"/>
          <w:highlight w:val="yellow"/>
        </w:rPr>
        <w:t>T</w:t>
      </w:r>
      <w:r w:rsidRPr="00E5729B">
        <w:rPr>
          <w:rFonts w:ascii="Times New Roman" w:hAnsi="Times New Roman"/>
          <w:sz w:val="24"/>
          <w:szCs w:val="24"/>
          <w:highlight w:val="yellow"/>
          <w:lang w:val="vi-VN"/>
        </w:rPr>
        <w:t>hời điểm mà phép chuẩn độ kết thúc tương ứng theo sự thay đổi các đặc trưng của chất chỉ thị.</w:t>
      </w:r>
    </w:p>
    <w:p w14:paraId="6E5E0022" w14:textId="758BCE03" w:rsidR="0029178C" w:rsidRDefault="00F6293F" w:rsidP="006951F7">
      <w:pPr>
        <w:tabs>
          <w:tab w:val="left" w:pos="270"/>
          <w:tab w:val="left" w:pos="2880"/>
          <w:tab w:val="left" w:pos="5310"/>
          <w:tab w:val="left" w:pos="7830"/>
        </w:tabs>
        <w:spacing w:line="264" w:lineRule="auto"/>
        <w:jc w:val="both"/>
        <w:rPr>
          <w:rFonts w:ascii="Times New Roman" w:hAnsi="Times New Roman"/>
          <w:sz w:val="24"/>
          <w:szCs w:val="24"/>
          <w:lang w:val="vi-VN"/>
        </w:rPr>
      </w:pPr>
      <w:r w:rsidRPr="00E5729B">
        <w:rPr>
          <w:rFonts w:ascii="Times New Roman" w:hAnsi="Times New Roman"/>
          <w:b/>
          <w:bCs/>
          <w:sz w:val="24"/>
          <w:szCs w:val="24"/>
          <w:lang w:val="vi-VN"/>
        </w:rPr>
        <w:tab/>
        <w:t>D.</w:t>
      </w:r>
      <w:r w:rsidRPr="00E5729B">
        <w:rPr>
          <w:rFonts w:ascii="Times New Roman" w:hAnsi="Times New Roman"/>
          <w:sz w:val="24"/>
          <w:szCs w:val="24"/>
          <w:lang w:val="vi-VN"/>
        </w:rPr>
        <w:t xml:space="preserve"> </w:t>
      </w:r>
      <w:r w:rsidR="00067702">
        <w:rPr>
          <w:rFonts w:ascii="Times New Roman" w:hAnsi="Times New Roman"/>
          <w:sz w:val="24"/>
          <w:szCs w:val="24"/>
        </w:rPr>
        <w:t>T</w:t>
      </w:r>
      <w:r w:rsidRPr="00E5729B">
        <w:rPr>
          <w:rFonts w:ascii="Times New Roman" w:hAnsi="Times New Roman"/>
          <w:sz w:val="24"/>
          <w:szCs w:val="24"/>
          <w:lang w:val="vi-VN"/>
        </w:rPr>
        <w:t>hời điểm mà phép chuẩn độ kết thúc tương ứng theo sự thay đổi các đặc trưng của chất chuẩn độ.</w:t>
      </w:r>
    </w:p>
    <w:p w14:paraId="1D614C63" w14:textId="2196F48B" w:rsidR="006E7636" w:rsidRPr="001647D5" w:rsidRDefault="006E7636" w:rsidP="006951F7">
      <w:pPr>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Pr>
          <w:rFonts w:ascii="Times New Roman" w:hAnsi="Times New Roman"/>
          <w:b/>
          <w:sz w:val="24"/>
          <w:szCs w:val="24"/>
        </w:rPr>
        <w:t>106</w:t>
      </w:r>
      <w:r w:rsidRPr="00DB770B">
        <w:rPr>
          <w:rFonts w:ascii="Times New Roman" w:hAnsi="Times New Roman"/>
          <w:b/>
          <w:sz w:val="24"/>
          <w:szCs w:val="24"/>
        </w:rPr>
        <w:t xml:space="preserve">. </w:t>
      </w:r>
      <w:r w:rsidRPr="001647D5">
        <w:rPr>
          <w:rFonts w:ascii="Times New Roman" w:hAnsi="Times New Roman"/>
          <w:sz w:val="24"/>
          <w:szCs w:val="24"/>
        </w:rPr>
        <w:t xml:space="preserve">Trong dung dịch </w:t>
      </w:r>
      <w:r>
        <w:rPr>
          <w:rFonts w:ascii="Times New Roman" w:hAnsi="Times New Roman"/>
          <w:sz w:val="24"/>
          <w:szCs w:val="24"/>
        </w:rPr>
        <w:t>acid</w:t>
      </w:r>
      <w:r w:rsidRPr="001647D5">
        <w:rPr>
          <w:rFonts w:ascii="Times New Roman" w:hAnsi="Times New Roman"/>
          <w:sz w:val="24"/>
          <w:szCs w:val="24"/>
        </w:rPr>
        <w:t xml:space="preserve"> CH</w:t>
      </w:r>
      <w:r w:rsidRPr="001647D5">
        <w:rPr>
          <w:rFonts w:ascii="Times New Roman" w:hAnsi="Times New Roman"/>
          <w:sz w:val="24"/>
          <w:szCs w:val="24"/>
          <w:vertAlign w:val="subscript"/>
        </w:rPr>
        <w:t>3</w:t>
      </w:r>
      <w:r w:rsidRPr="001647D5">
        <w:rPr>
          <w:rFonts w:ascii="Times New Roman" w:hAnsi="Times New Roman"/>
          <w:sz w:val="24"/>
          <w:szCs w:val="24"/>
        </w:rPr>
        <w:t>COOH có cân bằng sau: CH</w:t>
      </w:r>
      <w:r w:rsidRPr="001647D5">
        <w:rPr>
          <w:rFonts w:ascii="Times New Roman" w:hAnsi="Times New Roman"/>
          <w:sz w:val="24"/>
          <w:szCs w:val="24"/>
          <w:vertAlign w:val="subscript"/>
        </w:rPr>
        <w:t>3</w:t>
      </w:r>
      <w:r w:rsidRPr="001647D5">
        <w:rPr>
          <w:rFonts w:ascii="Times New Roman" w:hAnsi="Times New Roman"/>
          <w:sz w:val="24"/>
          <w:szCs w:val="24"/>
        </w:rPr>
        <w:t>COOH</w:t>
      </w:r>
      <w:r>
        <w:rPr>
          <w:rFonts w:ascii="Times New Roman" w:hAnsi="Times New Roman"/>
          <w:sz w:val="24"/>
          <w:szCs w:val="24"/>
        </w:rPr>
        <w:t xml:space="preserve"> </w:t>
      </w:r>
      <w:r w:rsidRPr="00DB770B">
        <w:rPr>
          <w:rFonts w:ascii="Times New Roman" w:hAnsi="Times New Roman"/>
          <w:position w:val="-6"/>
          <w:sz w:val="24"/>
          <w:szCs w:val="24"/>
        </w:rPr>
        <w:object w:dxaOrig="620" w:dyaOrig="340" w14:anchorId="2A9E7E55">
          <v:shape id="_x0000_i1159" type="#_x0000_t75" style="width:31.5pt;height:17.25pt" o:ole="">
            <v:imagedata r:id="rId233" o:title=""/>
          </v:shape>
          <o:OLEObject Type="Embed" ProgID="Equation.DSMT4" ShapeID="_x0000_i1159" DrawAspect="Content" ObjectID="_1819994814" r:id="rId283"/>
        </w:object>
      </w:r>
      <w:r>
        <w:rPr>
          <w:rFonts w:ascii="Times New Roman" w:hAnsi="Times New Roman"/>
          <w:sz w:val="24"/>
          <w:szCs w:val="24"/>
        </w:rPr>
        <w:t xml:space="preserve"> </w:t>
      </w:r>
      <w:r w:rsidRPr="001647D5">
        <w:rPr>
          <w:rFonts w:ascii="Times New Roman" w:hAnsi="Times New Roman"/>
          <w:sz w:val="24"/>
          <w:szCs w:val="24"/>
        </w:rPr>
        <w:t>H</w:t>
      </w:r>
      <w:r w:rsidRPr="001647D5">
        <w:rPr>
          <w:rFonts w:ascii="Times New Roman" w:hAnsi="Times New Roman"/>
          <w:sz w:val="24"/>
          <w:szCs w:val="24"/>
          <w:vertAlign w:val="superscript"/>
        </w:rPr>
        <w:t>+</w:t>
      </w:r>
      <w:r>
        <w:rPr>
          <w:rFonts w:ascii="Times New Roman" w:hAnsi="Times New Roman"/>
          <w:sz w:val="24"/>
          <w:szCs w:val="24"/>
        </w:rPr>
        <w:t> + </w:t>
      </w:r>
      <w:r w:rsidRPr="001647D5">
        <w:rPr>
          <w:rFonts w:ascii="Times New Roman" w:hAnsi="Times New Roman"/>
          <w:sz w:val="24"/>
          <w:szCs w:val="24"/>
        </w:rPr>
        <w:t>CH</w:t>
      </w:r>
      <w:r w:rsidRPr="001647D5">
        <w:rPr>
          <w:rFonts w:ascii="Times New Roman" w:hAnsi="Times New Roman"/>
          <w:sz w:val="24"/>
          <w:szCs w:val="24"/>
          <w:vertAlign w:val="subscript"/>
        </w:rPr>
        <w:t>3</w:t>
      </w:r>
      <w:r w:rsidRPr="001647D5">
        <w:rPr>
          <w:rFonts w:ascii="Times New Roman" w:hAnsi="Times New Roman"/>
          <w:sz w:val="24"/>
          <w:szCs w:val="24"/>
        </w:rPr>
        <w:t>COO</w:t>
      </w:r>
      <w:r w:rsidRPr="001647D5">
        <w:rPr>
          <w:rFonts w:ascii="Times New Roman" w:hAnsi="Times New Roman"/>
          <w:sz w:val="24"/>
          <w:szCs w:val="24"/>
          <w:vertAlign w:val="superscript"/>
        </w:rPr>
        <w:t>–</w:t>
      </w:r>
      <w:r w:rsidRPr="001647D5">
        <w:rPr>
          <w:rFonts w:ascii="Times New Roman" w:hAnsi="Times New Roman"/>
          <w:sz w:val="24"/>
          <w:szCs w:val="24"/>
        </w:rPr>
        <w:t xml:space="preserve">. Khi thêm vài giọt dung dịch </w:t>
      </w:r>
      <w:r>
        <w:rPr>
          <w:rFonts w:ascii="Times New Roman" w:hAnsi="Times New Roman"/>
          <w:sz w:val="24"/>
          <w:szCs w:val="24"/>
        </w:rPr>
        <w:t xml:space="preserve">NaOH </w:t>
      </w:r>
      <w:r w:rsidRPr="001647D5">
        <w:rPr>
          <w:rFonts w:ascii="Times New Roman" w:hAnsi="Times New Roman"/>
          <w:sz w:val="24"/>
          <w:szCs w:val="24"/>
        </w:rPr>
        <w:t>vào dung dịch trên (giả sử</w:t>
      </w:r>
      <w:r>
        <w:rPr>
          <w:rFonts w:ascii="Times New Roman" w:hAnsi="Times New Roman"/>
          <w:sz w:val="24"/>
          <w:szCs w:val="24"/>
        </w:rPr>
        <w:t xml:space="preserve"> thể tích dung dịch không đổi). Khả năng điện li của </w:t>
      </w:r>
      <w:r w:rsidRPr="001647D5">
        <w:rPr>
          <w:rFonts w:ascii="Times New Roman" w:hAnsi="Times New Roman"/>
          <w:sz w:val="24"/>
          <w:szCs w:val="24"/>
        </w:rPr>
        <w:t>CH</w:t>
      </w:r>
      <w:r w:rsidRPr="001647D5">
        <w:rPr>
          <w:rFonts w:ascii="Times New Roman" w:hAnsi="Times New Roman"/>
          <w:sz w:val="24"/>
          <w:szCs w:val="24"/>
          <w:vertAlign w:val="subscript"/>
        </w:rPr>
        <w:t>3</w:t>
      </w:r>
      <w:r w:rsidRPr="001647D5">
        <w:rPr>
          <w:rFonts w:ascii="Times New Roman" w:hAnsi="Times New Roman"/>
          <w:sz w:val="24"/>
          <w:szCs w:val="24"/>
        </w:rPr>
        <w:t>COOH thay đổi như thế nào?</w:t>
      </w:r>
    </w:p>
    <w:p w14:paraId="38BC2CB6" w14:textId="77777777" w:rsidR="006E7636" w:rsidRPr="001647D5" w:rsidRDefault="006E7636" w:rsidP="006951F7">
      <w:pPr>
        <w:tabs>
          <w:tab w:val="left" w:pos="284"/>
          <w:tab w:val="left" w:pos="2880"/>
          <w:tab w:val="left" w:pos="5310"/>
          <w:tab w:val="left" w:pos="7830"/>
        </w:tabs>
        <w:spacing w:line="264" w:lineRule="auto"/>
        <w:jc w:val="both"/>
        <w:rPr>
          <w:rFonts w:ascii="Times New Roman" w:hAnsi="Times New Roman"/>
          <w:sz w:val="24"/>
          <w:szCs w:val="24"/>
        </w:rPr>
      </w:pPr>
      <w:r w:rsidRPr="001647D5">
        <w:rPr>
          <w:rFonts w:ascii="Times New Roman" w:hAnsi="Times New Roman"/>
          <w:sz w:val="24"/>
          <w:szCs w:val="24"/>
        </w:rPr>
        <w:tab/>
      </w:r>
      <w:r w:rsidRPr="001647D5">
        <w:rPr>
          <w:rFonts w:ascii="Times New Roman" w:hAnsi="Times New Roman"/>
          <w:b/>
          <w:sz w:val="24"/>
          <w:szCs w:val="24"/>
          <w:highlight w:val="yellow"/>
        </w:rPr>
        <w:t>A.</w:t>
      </w:r>
      <w:r w:rsidRPr="001647D5">
        <w:rPr>
          <w:rFonts w:ascii="Times New Roman" w:hAnsi="Times New Roman"/>
          <w:sz w:val="24"/>
          <w:szCs w:val="24"/>
          <w:highlight w:val="yellow"/>
        </w:rPr>
        <w:t xml:space="preserve"> Tăng.</w:t>
      </w:r>
      <w:r w:rsidRPr="001647D5">
        <w:rPr>
          <w:rFonts w:ascii="Times New Roman" w:hAnsi="Times New Roman"/>
          <w:sz w:val="24"/>
          <w:szCs w:val="24"/>
        </w:rPr>
        <w:tab/>
      </w:r>
      <w:r>
        <w:rPr>
          <w:rFonts w:ascii="Times New Roman" w:hAnsi="Times New Roman"/>
          <w:sz w:val="24"/>
          <w:szCs w:val="24"/>
        </w:rPr>
        <w:tab/>
      </w:r>
      <w:r w:rsidRPr="001647D5">
        <w:rPr>
          <w:rFonts w:ascii="Times New Roman" w:hAnsi="Times New Roman"/>
          <w:b/>
          <w:sz w:val="24"/>
          <w:szCs w:val="24"/>
        </w:rPr>
        <w:t>B.</w:t>
      </w:r>
      <w:r w:rsidRPr="001647D5">
        <w:rPr>
          <w:rFonts w:ascii="Times New Roman" w:hAnsi="Times New Roman"/>
          <w:sz w:val="24"/>
          <w:szCs w:val="24"/>
        </w:rPr>
        <w:t xml:space="preserve"> Giảm.</w:t>
      </w:r>
      <w:r w:rsidRPr="001647D5">
        <w:rPr>
          <w:rFonts w:ascii="Times New Roman" w:hAnsi="Times New Roman"/>
          <w:sz w:val="24"/>
          <w:szCs w:val="24"/>
        </w:rPr>
        <w:tab/>
      </w:r>
    </w:p>
    <w:p w14:paraId="721BABE6" w14:textId="26A2C0D5" w:rsidR="006E7636" w:rsidRDefault="006E7636" w:rsidP="006951F7">
      <w:pPr>
        <w:tabs>
          <w:tab w:val="left" w:pos="270"/>
          <w:tab w:val="left" w:pos="2880"/>
          <w:tab w:val="left" w:pos="5310"/>
          <w:tab w:val="left" w:pos="7830"/>
        </w:tabs>
        <w:spacing w:line="264" w:lineRule="auto"/>
        <w:jc w:val="both"/>
        <w:rPr>
          <w:rFonts w:ascii="Times New Roman" w:hAnsi="Times New Roman"/>
          <w:sz w:val="24"/>
          <w:szCs w:val="24"/>
        </w:rPr>
      </w:pPr>
      <w:r w:rsidRPr="001647D5">
        <w:rPr>
          <w:rFonts w:ascii="Times New Roman" w:hAnsi="Times New Roman"/>
          <w:sz w:val="24"/>
          <w:szCs w:val="24"/>
        </w:rPr>
        <w:tab/>
      </w:r>
      <w:r w:rsidRPr="001647D5">
        <w:rPr>
          <w:rFonts w:ascii="Times New Roman" w:hAnsi="Times New Roman"/>
          <w:b/>
          <w:sz w:val="24"/>
          <w:szCs w:val="24"/>
        </w:rPr>
        <w:t>C.</w:t>
      </w:r>
      <w:r w:rsidRPr="001647D5">
        <w:rPr>
          <w:rFonts w:ascii="Times New Roman" w:hAnsi="Times New Roman"/>
          <w:sz w:val="24"/>
          <w:szCs w:val="24"/>
        </w:rPr>
        <w:t xml:space="preserve"> Không đổi. </w:t>
      </w:r>
      <w:r w:rsidRPr="001647D5">
        <w:rPr>
          <w:rFonts w:ascii="Times New Roman" w:hAnsi="Times New Roman"/>
          <w:sz w:val="24"/>
          <w:szCs w:val="24"/>
        </w:rPr>
        <w:tab/>
      </w:r>
      <w:r>
        <w:rPr>
          <w:rFonts w:ascii="Times New Roman" w:hAnsi="Times New Roman"/>
          <w:sz w:val="24"/>
          <w:szCs w:val="24"/>
        </w:rPr>
        <w:tab/>
      </w:r>
      <w:r w:rsidRPr="001647D5">
        <w:rPr>
          <w:rFonts w:ascii="Times New Roman" w:hAnsi="Times New Roman"/>
          <w:b/>
          <w:sz w:val="24"/>
          <w:szCs w:val="24"/>
        </w:rPr>
        <w:t>D.</w:t>
      </w:r>
      <w:r w:rsidRPr="001647D5">
        <w:rPr>
          <w:rFonts w:ascii="Times New Roman" w:hAnsi="Times New Roman"/>
          <w:sz w:val="24"/>
          <w:szCs w:val="24"/>
        </w:rPr>
        <w:t xml:space="preserve"> Giảm tỉ lệ thuận với lượng </w:t>
      </w:r>
      <w:r>
        <w:rPr>
          <w:rFonts w:ascii="Times New Roman" w:hAnsi="Times New Roman"/>
          <w:sz w:val="24"/>
          <w:szCs w:val="24"/>
        </w:rPr>
        <w:t>NaOH</w:t>
      </w:r>
      <w:r w:rsidRPr="001647D5">
        <w:rPr>
          <w:rFonts w:ascii="Times New Roman" w:hAnsi="Times New Roman"/>
          <w:sz w:val="24"/>
          <w:szCs w:val="24"/>
        </w:rPr>
        <w:t xml:space="preserve"> thêm vào.</w:t>
      </w:r>
    </w:p>
    <w:p w14:paraId="5CC66B06" w14:textId="77777777" w:rsidR="006E7636" w:rsidRPr="003D2210" w:rsidRDefault="006E7636" w:rsidP="006951F7">
      <w:pPr>
        <w:pStyle w:val="pn"/>
        <w:spacing w:line="264" w:lineRule="auto"/>
        <w:jc w:val="both"/>
        <w:rPr>
          <w:color w:val="FF0000"/>
        </w:rPr>
      </w:pPr>
      <w:r w:rsidRPr="003D2210">
        <w:rPr>
          <w:color w:val="FF0000"/>
        </w:rPr>
        <w:t>Đáp án:</w:t>
      </w:r>
    </w:p>
    <w:p w14:paraId="7E68342C" w14:textId="3132B26D" w:rsidR="006E7636" w:rsidRPr="00C43E80" w:rsidRDefault="006E7636" w:rsidP="006951F7">
      <w:pPr>
        <w:tabs>
          <w:tab w:val="left" w:pos="270"/>
          <w:tab w:val="left" w:pos="2880"/>
          <w:tab w:val="left" w:pos="5310"/>
          <w:tab w:val="left" w:pos="7830"/>
        </w:tabs>
        <w:spacing w:line="264" w:lineRule="auto"/>
        <w:jc w:val="both"/>
        <w:rPr>
          <w:rFonts w:ascii="Times New Roman" w:hAnsi="Times New Roman"/>
          <w:color w:val="FF0000"/>
          <w:sz w:val="24"/>
          <w:szCs w:val="24"/>
        </w:rPr>
      </w:pPr>
      <w:r w:rsidRPr="00C43E80">
        <w:rPr>
          <w:rFonts w:ascii="Times New Roman" w:hAnsi="Times New Roman"/>
          <w:color w:val="FF0000"/>
          <w:sz w:val="24"/>
          <w:szCs w:val="24"/>
        </w:rPr>
        <w:t>NaOH trung hòa H</w:t>
      </w:r>
      <w:r w:rsidRPr="00C43E80">
        <w:rPr>
          <w:rFonts w:ascii="Times New Roman" w:hAnsi="Times New Roman"/>
          <w:color w:val="FF0000"/>
          <w:sz w:val="24"/>
          <w:szCs w:val="24"/>
          <w:vertAlign w:val="superscript"/>
        </w:rPr>
        <w:t>+</w:t>
      </w:r>
      <w:r w:rsidRPr="00C43E80">
        <w:rPr>
          <w:rFonts w:ascii="Times New Roman" w:hAnsi="Times New Roman"/>
          <w:color w:val="FF0000"/>
          <w:sz w:val="24"/>
          <w:szCs w:val="24"/>
        </w:rPr>
        <w:t xml:space="preserve"> của dung dich CH</w:t>
      </w:r>
      <w:r w:rsidRPr="00C43E80">
        <w:rPr>
          <w:rFonts w:ascii="Times New Roman" w:hAnsi="Times New Roman"/>
          <w:color w:val="FF0000"/>
          <w:sz w:val="24"/>
          <w:szCs w:val="24"/>
          <w:vertAlign w:val="subscript"/>
        </w:rPr>
        <w:t>3</w:t>
      </w:r>
      <w:r w:rsidRPr="00C43E80">
        <w:rPr>
          <w:rFonts w:ascii="Times New Roman" w:hAnsi="Times New Roman"/>
          <w:color w:val="FF0000"/>
          <w:sz w:val="24"/>
          <w:szCs w:val="24"/>
        </w:rPr>
        <w:t xml:space="preserve">COOH làm cân bằng chuyển </w:t>
      </w:r>
      <w:r w:rsidR="00C43E80" w:rsidRPr="00C43E80">
        <w:rPr>
          <w:rFonts w:ascii="Times New Roman" w:hAnsi="Times New Roman"/>
          <w:color w:val="FF0000"/>
          <w:sz w:val="24"/>
          <w:szCs w:val="24"/>
        </w:rPr>
        <w:t>dịch theo chiều thuận (chiều làm tăng nồng độ H</w:t>
      </w:r>
      <w:r w:rsidR="00C43E80" w:rsidRPr="00C43E80">
        <w:rPr>
          <w:rFonts w:ascii="Times New Roman" w:hAnsi="Times New Roman"/>
          <w:color w:val="FF0000"/>
          <w:sz w:val="24"/>
          <w:szCs w:val="24"/>
          <w:vertAlign w:val="superscript"/>
        </w:rPr>
        <w:t>+</w:t>
      </w:r>
      <w:r w:rsidR="00C43E80" w:rsidRPr="00C43E80">
        <w:rPr>
          <w:rFonts w:ascii="Times New Roman" w:hAnsi="Times New Roman"/>
          <w:color w:val="FF0000"/>
          <w:sz w:val="24"/>
          <w:szCs w:val="24"/>
        </w:rPr>
        <w:t>).</w:t>
      </w:r>
    </w:p>
    <w:p w14:paraId="2F4462A3" w14:textId="535DA437" w:rsidR="003D2210" w:rsidRPr="00DB770B" w:rsidRDefault="003D2210" w:rsidP="006951F7">
      <w:pPr>
        <w:spacing w:line="264" w:lineRule="auto"/>
        <w:jc w:val="both"/>
        <w:rPr>
          <w:rFonts w:ascii="Times New Roman" w:hAnsi="Times New Roman"/>
          <w:sz w:val="24"/>
          <w:szCs w:val="24"/>
        </w:rPr>
      </w:pPr>
      <w:r w:rsidRPr="00DB770B">
        <w:rPr>
          <w:rFonts w:ascii="Times New Roman" w:hAnsi="Times New Roman"/>
          <w:b/>
          <w:sz w:val="24"/>
          <w:szCs w:val="24"/>
        </w:rPr>
        <w:lastRenderedPageBreak/>
        <w:t xml:space="preserve">Câu </w:t>
      </w:r>
      <w:r w:rsidR="006E7636">
        <w:rPr>
          <w:rFonts w:ascii="Times New Roman" w:hAnsi="Times New Roman"/>
          <w:b/>
          <w:sz w:val="24"/>
          <w:szCs w:val="24"/>
        </w:rPr>
        <w:t>107</w:t>
      </w:r>
      <w:r>
        <w:rPr>
          <w:rFonts w:ascii="Times New Roman" w:hAnsi="Times New Roman"/>
          <w:b/>
          <w:sz w:val="24"/>
          <w:szCs w:val="24"/>
        </w:rPr>
        <w:t>.</w:t>
      </w:r>
      <w:r w:rsidRPr="00DB770B">
        <w:rPr>
          <w:rFonts w:ascii="Times New Roman" w:hAnsi="Times New Roman"/>
          <w:b/>
          <w:sz w:val="24"/>
          <w:szCs w:val="24"/>
        </w:rPr>
        <w:t xml:space="preserve"> </w:t>
      </w:r>
      <w:r w:rsidRPr="00DB770B">
        <w:rPr>
          <w:rFonts w:ascii="Times New Roman" w:hAnsi="Times New Roman"/>
          <w:sz w:val="24"/>
          <w:szCs w:val="24"/>
        </w:rPr>
        <w:t>Một cốc nước có chứa a mol Ca</w:t>
      </w:r>
      <w:r w:rsidRPr="00DB770B">
        <w:rPr>
          <w:rFonts w:ascii="Times New Roman" w:hAnsi="Times New Roman"/>
          <w:sz w:val="24"/>
          <w:szCs w:val="24"/>
          <w:vertAlign w:val="superscript"/>
        </w:rPr>
        <w:t>2+</w:t>
      </w:r>
      <w:r w:rsidRPr="00DB770B">
        <w:rPr>
          <w:rFonts w:ascii="Times New Roman" w:hAnsi="Times New Roman"/>
          <w:sz w:val="24"/>
          <w:szCs w:val="24"/>
        </w:rPr>
        <w:t>, b mol Mg</w:t>
      </w:r>
      <w:r w:rsidRPr="00DB770B">
        <w:rPr>
          <w:rFonts w:ascii="Times New Roman" w:hAnsi="Times New Roman"/>
          <w:sz w:val="24"/>
          <w:szCs w:val="24"/>
          <w:vertAlign w:val="superscript"/>
        </w:rPr>
        <w:t>2+</w:t>
      </w:r>
      <w:r w:rsidRPr="00DB770B">
        <w:rPr>
          <w:rFonts w:ascii="Times New Roman" w:hAnsi="Times New Roman"/>
          <w:sz w:val="24"/>
          <w:szCs w:val="24"/>
        </w:rPr>
        <w:t>, c mol Cl</w:t>
      </w:r>
      <w:r w:rsidRPr="00DB770B">
        <w:rPr>
          <w:rFonts w:ascii="Times New Roman" w:hAnsi="Times New Roman"/>
          <w:b/>
          <w:sz w:val="24"/>
          <w:szCs w:val="24"/>
          <w:vertAlign w:val="superscript"/>
        </w:rPr>
        <w:t>-</w:t>
      </w:r>
      <w:r w:rsidRPr="00DB770B">
        <w:rPr>
          <w:rFonts w:ascii="Times New Roman" w:hAnsi="Times New Roman"/>
          <w:sz w:val="24"/>
          <w:szCs w:val="24"/>
        </w:rPr>
        <w:t>, d mol HCO</w:t>
      </w:r>
      <w:r w:rsidRPr="00DB770B">
        <w:rPr>
          <w:rFonts w:ascii="Times New Roman" w:hAnsi="Times New Roman"/>
          <w:sz w:val="24"/>
          <w:szCs w:val="24"/>
          <w:vertAlign w:val="subscript"/>
        </w:rPr>
        <w:t>3</w:t>
      </w:r>
      <w:r w:rsidRPr="00DB770B">
        <w:rPr>
          <w:rFonts w:ascii="Times New Roman" w:hAnsi="Times New Roman"/>
          <w:b/>
          <w:sz w:val="24"/>
          <w:szCs w:val="24"/>
          <w:vertAlign w:val="superscript"/>
        </w:rPr>
        <w:t>-</w:t>
      </w:r>
      <w:r w:rsidRPr="00DB770B">
        <w:rPr>
          <w:rFonts w:ascii="Times New Roman" w:hAnsi="Times New Roman"/>
          <w:sz w:val="24"/>
          <w:szCs w:val="24"/>
        </w:rPr>
        <w:t xml:space="preserve">. Hệ thức liên hệ giữa a, b, c, d là </w:t>
      </w:r>
      <w:r w:rsidRPr="00DB770B">
        <w:rPr>
          <w:rFonts w:ascii="Times New Roman" w:hAnsi="Times New Roman"/>
          <w:sz w:val="24"/>
          <w:szCs w:val="24"/>
        </w:rPr>
        <w:tab/>
      </w:r>
    </w:p>
    <w:p w14:paraId="6D88DA62" w14:textId="77777777" w:rsidR="003D2210" w:rsidRPr="00F162AA" w:rsidRDefault="003D2210"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2a + 2b = c - d.</w:t>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a + b = c + d.</w:t>
      </w:r>
      <w:r w:rsidRPr="00DB770B">
        <w:rPr>
          <w:rFonts w:ascii="Times New Roman" w:hAnsi="Times New Roman"/>
          <w:sz w:val="24"/>
          <w:szCs w:val="24"/>
        </w:rPr>
        <w:tab/>
      </w:r>
      <w:r w:rsidRPr="00DB770B">
        <w:rPr>
          <w:rFonts w:ascii="Times New Roman" w:hAnsi="Times New Roman"/>
          <w:b/>
          <w:sz w:val="24"/>
          <w:szCs w:val="24"/>
          <w:highlight w:val="yellow"/>
        </w:rPr>
        <w:t>C.</w:t>
      </w:r>
      <w:r w:rsidRPr="00DB770B">
        <w:rPr>
          <w:rFonts w:ascii="Times New Roman" w:hAnsi="Times New Roman"/>
          <w:sz w:val="24"/>
          <w:szCs w:val="24"/>
          <w:highlight w:val="yellow"/>
        </w:rPr>
        <w:t xml:space="preserve"> 2a + 2b = c + d.</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a + b = 2c + 2d.</w:t>
      </w:r>
    </w:p>
    <w:p w14:paraId="6AB18EB2" w14:textId="081B2EF8" w:rsidR="003D2210" w:rsidRPr="00DB770B" w:rsidRDefault="003D2210"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108</w:t>
      </w:r>
      <w:r w:rsidRPr="00DB770B">
        <w:rPr>
          <w:rFonts w:ascii="Times New Roman" w:hAnsi="Times New Roman"/>
          <w:b/>
          <w:sz w:val="24"/>
          <w:szCs w:val="24"/>
        </w:rPr>
        <w:t>.</w:t>
      </w:r>
      <w:r w:rsidRPr="00DB770B">
        <w:rPr>
          <w:rFonts w:ascii="Times New Roman" w:hAnsi="Times New Roman"/>
          <w:sz w:val="24"/>
          <w:szCs w:val="24"/>
        </w:rPr>
        <w:t xml:space="preserve"> Một dung dịch có chứa các ion: Mg</w:t>
      </w:r>
      <w:r w:rsidRPr="00DB770B">
        <w:rPr>
          <w:rFonts w:ascii="Times New Roman" w:hAnsi="Times New Roman"/>
          <w:sz w:val="24"/>
          <w:szCs w:val="24"/>
          <w:vertAlign w:val="superscript"/>
        </w:rPr>
        <w:t>2+</w:t>
      </w:r>
      <w:r w:rsidRPr="00DB770B">
        <w:rPr>
          <w:rFonts w:ascii="Times New Roman" w:hAnsi="Times New Roman"/>
          <w:sz w:val="24"/>
          <w:szCs w:val="24"/>
        </w:rPr>
        <w:t xml:space="preserve"> (0,05 mol), K</w:t>
      </w:r>
      <w:r w:rsidRPr="00DB770B">
        <w:rPr>
          <w:rFonts w:ascii="Times New Roman" w:hAnsi="Times New Roman"/>
          <w:sz w:val="24"/>
          <w:szCs w:val="24"/>
          <w:vertAlign w:val="superscript"/>
        </w:rPr>
        <w:t>+</w:t>
      </w:r>
      <w:r w:rsidRPr="00DB770B">
        <w:rPr>
          <w:rFonts w:ascii="Times New Roman" w:hAnsi="Times New Roman"/>
          <w:sz w:val="24"/>
          <w:szCs w:val="24"/>
        </w:rPr>
        <w:t xml:space="preserve"> (0,15 mol), NO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w:t>
      </w:r>
      <w:r w:rsidRPr="00DB770B">
        <w:rPr>
          <w:rFonts w:ascii="Times New Roman" w:hAnsi="Times New Roman"/>
          <w:sz w:val="24"/>
          <w:szCs w:val="24"/>
        </w:rPr>
        <w:t xml:space="preserve"> (0,1 mol), và SO</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2-</w:t>
      </w:r>
      <w:r w:rsidRPr="00DB770B">
        <w:rPr>
          <w:rFonts w:ascii="Times New Roman" w:hAnsi="Times New Roman"/>
          <w:sz w:val="24"/>
          <w:szCs w:val="24"/>
        </w:rPr>
        <w:t xml:space="preserve"> (x mol). Giá trị của x là </w:t>
      </w:r>
    </w:p>
    <w:p w14:paraId="38BC372E" w14:textId="77777777" w:rsidR="003D2210" w:rsidRPr="00DB770B" w:rsidRDefault="003D2210"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A.</w:t>
      </w:r>
      <w:r w:rsidRPr="00DB770B">
        <w:rPr>
          <w:rFonts w:ascii="Times New Roman" w:hAnsi="Times New Roman"/>
          <w:sz w:val="24"/>
          <w:szCs w:val="24"/>
        </w:rPr>
        <w:t xml:space="preserve"> 0,05. </w:t>
      </w:r>
      <w:r w:rsidRPr="00DB770B">
        <w:rPr>
          <w:rFonts w:ascii="Times New Roman" w:hAnsi="Times New Roman"/>
          <w:sz w:val="24"/>
          <w:szCs w:val="24"/>
        </w:rPr>
        <w:tab/>
      </w:r>
      <w:r w:rsidRPr="00DB770B">
        <w:rPr>
          <w:rFonts w:ascii="Times New Roman" w:hAnsi="Times New Roman"/>
          <w:b/>
          <w:sz w:val="24"/>
          <w:szCs w:val="24"/>
          <w:highlight w:val="yellow"/>
        </w:rPr>
        <w:t>B.</w:t>
      </w:r>
      <w:r w:rsidRPr="00DB770B">
        <w:rPr>
          <w:rFonts w:ascii="Times New Roman" w:hAnsi="Times New Roman"/>
          <w:sz w:val="24"/>
          <w:szCs w:val="24"/>
          <w:highlight w:val="yellow"/>
        </w:rPr>
        <w:t xml:space="preserve"> 0,075.</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0,1. </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0,15.</w:t>
      </w:r>
    </w:p>
    <w:p w14:paraId="3D6E1995" w14:textId="25A29F76" w:rsidR="003D2210" w:rsidRPr="00DB770B" w:rsidRDefault="003D2210" w:rsidP="006951F7">
      <w:pPr>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109</w:t>
      </w:r>
      <w:r w:rsidRPr="00DB770B">
        <w:rPr>
          <w:rFonts w:ascii="Times New Roman" w:hAnsi="Times New Roman"/>
          <w:b/>
          <w:sz w:val="24"/>
          <w:szCs w:val="24"/>
        </w:rPr>
        <w:t xml:space="preserve">. </w:t>
      </w:r>
      <w:r w:rsidRPr="00DB770B">
        <w:rPr>
          <w:rFonts w:ascii="Times New Roman" w:hAnsi="Times New Roman"/>
          <w:sz w:val="24"/>
          <w:szCs w:val="24"/>
        </w:rPr>
        <w:t>Dung dịch X gồm 0,1 mol K</w:t>
      </w:r>
      <w:r w:rsidRPr="00DB770B">
        <w:rPr>
          <w:rFonts w:ascii="Times New Roman" w:hAnsi="Times New Roman"/>
          <w:sz w:val="24"/>
          <w:szCs w:val="24"/>
          <w:vertAlign w:val="superscript"/>
        </w:rPr>
        <w:t>+</w:t>
      </w:r>
      <w:r w:rsidRPr="00DB770B">
        <w:rPr>
          <w:rFonts w:ascii="Times New Roman" w:hAnsi="Times New Roman"/>
          <w:sz w:val="24"/>
          <w:szCs w:val="24"/>
        </w:rPr>
        <w:t>; 0,2 mol Mg</w:t>
      </w:r>
      <w:r w:rsidRPr="00DB770B">
        <w:rPr>
          <w:rFonts w:ascii="Times New Roman" w:hAnsi="Times New Roman"/>
          <w:sz w:val="24"/>
          <w:szCs w:val="24"/>
          <w:vertAlign w:val="superscript"/>
        </w:rPr>
        <w:t>2+</w:t>
      </w:r>
      <w:r w:rsidRPr="00DB770B">
        <w:rPr>
          <w:rFonts w:ascii="Times New Roman" w:hAnsi="Times New Roman"/>
          <w:sz w:val="24"/>
          <w:szCs w:val="24"/>
        </w:rPr>
        <w:t>; 0,1 mol Na</w:t>
      </w:r>
      <w:r w:rsidRPr="00DB770B">
        <w:rPr>
          <w:rFonts w:ascii="Times New Roman" w:hAnsi="Times New Roman"/>
          <w:sz w:val="24"/>
          <w:szCs w:val="24"/>
          <w:vertAlign w:val="superscript"/>
        </w:rPr>
        <w:t>+</w:t>
      </w:r>
      <w:r w:rsidRPr="00DB770B">
        <w:rPr>
          <w:rFonts w:ascii="Times New Roman" w:hAnsi="Times New Roman"/>
          <w:sz w:val="24"/>
          <w:szCs w:val="24"/>
        </w:rPr>
        <w:t>; 0,2 mol Cl</w:t>
      </w:r>
      <w:r w:rsidRPr="00DB770B">
        <w:rPr>
          <w:rFonts w:ascii="Times New Roman" w:hAnsi="Times New Roman"/>
          <w:sz w:val="24"/>
          <w:szCs w:val="24"/>
          <w:vertAlign w:val="superscript"/>
        </w:rPr>
        <w:t>–</w:t>
      </w:r>
      <w:r w:rsidRPr="00DB770B">
        <w:rPr>
          <w:rFonts w:ascii="Times New Roman" w:hAnsi="Times New Roman"/>
          <w:sz w:val="24"/>
          <w:szCs w:val="24"/>
        </w:rPr>
        <w:t xml:space="preserve"> và a mol Y</w:t>
      </w:r>
      <w:r w:rsidRPr="00DB770B">
        <w:rPr>
          <w:rFonts w:ascii="Times New Roman" w:hAnsi="Times New Roman"/>
          <w:sz w:val="24"/>
          <w:szCs w:val="24"/>
          <w:vertAlign w:val="superscript"/>
        </w:rPr>
        <w:t>2–</w:t>
      </w:r>
      <w:r w:rsidRPr="00DB770B">
        <w:rPr>
          <w:rFonts w:ascii="Times New Roman" w:hAnsi="Times New Roman"/>
          <w:sz w:val="24"/>
          <w:szCs w:val="24"/>
        </w:rPr>
        <w:t>. Cô cạn dung dịch X, thu được m gam muối khan. Ion Y</w:t>
      </w:r>
      <w:r w:rsidRPr="00DB770B">
        <w:rPr>
          <w:rFonts w:ascii="Times New Roman" w:hAnsi="Times New Roman"/>
          <w:sz w:val="24"/>
          <w:szCs w:val="24"/>
          <w:vertAlign w:val="superscript"/>
        </w:rPr>
        <w:t>2-</w:t>
      </w:r>
      <w:r w:rsidRPr="00DB770B">
        <w:rPr>
          <w:rFonts w:ascii="Times New Roman" w:hAnsi="Times New Roman"/>
          <w:sz w:val="24"/>
          <w:szCs w:val="24"/>
        </w:rPr>
        <w:t xml:space="preserve"> và giá trị của m là</w:t>
      </w:r>
    </w:p>
    <w:p w14:paraId="43D830E9" w14:textId="77777777" w:rsidR="003D2210" w:rsidRDefault="003D2210"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CO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2-</w:t>
      </w:r>
      <w:r w:rsidRPr="00DB770B">
        <w:rPr>
          <w:rFonts w:ascii="Times New Roman" w:hAnsi="Times New Roman"/>
          <w:sz w:val="24"/>
          <w:szCs w:val="24"/>
        </w:rPr>
        <w:t xml:space="preserve"> và 30,1.            </w:t>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2-</w:t>
      </w:r>
      <w:r w:rsidRPr="00DB770B">
        <w:rPr>
          <w:rFonts w:ascii="Times New Roman" w:hAnsi="Times New Roman"/>
          <w:sz w:val="24"/>
          <w:szCs w:val="24"/>
        </w:rPr>
        <w:t xml:space="preserve"> và 56,5.           </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CO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2-</w:t>
      </w:r>
      <w:r w:rsidRPr="00DB770B">
        <w:rPr>
          <w:rFonts w:ascii="Times New Roman" w:hAnsi="Times New Roman"/>
          <w:sz w:val="24"/>
          <w:szCs w:val="24"/>
        </w:rPr>
        <w:t xml:space="preserve"> và 42,1. </w:t>
      </w:r>
      <w:r w:rsidRPr="00DB770B">
        <w:rPr>
          <w:rFonts w:ascii="Times New Roman" w:hAnsi="Times New Roman"/>
          <w:sz w:val="24"/>
          <w:szCs w:val="24"/>
        </w:rPr>
        <w:tab/>
      </w:r>
      <w:r w:rsidRPr="00DB770B">
        <w:rPr>
          <w:rFonts w:ascii="Times New Roman" w:hAnsi="Times New Roman"/>
          <w:b/>
          <w:sz w:val="24"/>
          <w:szCs w:val="24"/>
          <w:highlight w:val="yellow"/>
        </w:rPr>
        <w:t>D.</w:t>
      </w:r>
      <w:r w:rsidRPr="00DB770B">
        <w:rPr>
          <w:rFonts w:ascii="Times New Roman" w:hAnsi="Times New Roman"/>
          <w:sz w:val="24"/>
          <w:szCs w:val="24"/>
          <w:highlight w:val="yellow"/>
        </w:rPr>
        <w:t xml:space="preserve"> SO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vertAlign w:val="superscript"/>
        </w:rPr>
        <w:t>2-</w:t>
      </w:r>
      <w:r w:rsidRPr="00DB770B">
        <w:rPr>
          <w:rFonts w:ascii="Times New Roman" w:hAnsi="Times New Roman"/>
          <w:sz w:val="24"/>
          <w:szCs w:val="24"/>
          <w:highlight w:val="yellow"/>
        </w:rPr>
        <w:t xml:space="preserve"> và 37,3.</w:t>
      </w:r>
    </w:p>
    <w:p w14:paraId="1BD16027" w14:textId="77777777" w:rsidR="003D2210" w:rsidRPr="003D2210" w:rsidRDefault="003D2210" w:rsidP="006951F7">
      <w:pPr>
        <w:pStyle w:val="pn"/>
        <w:spacing w:line="264" w:lineRule="auto"/>
        <w:jc w:val="both"/>
        <w:rPr>
          <w:color w:val="FF0000"/>
        </w:rPr>
      </w:pPr>
      <w:r w:rsidRPr="003D2210">
        <w:rPr>
          <w:color w:val="FF0000"/>
        </w:rPr>
        <w:t>Đáp án:</w:t>
      </w:r>
    </w:p>
    <w:p w14:paraId="42D089F1" w14:textId="77777777" w:rsidR="003D2210" w:rsidRPr="003D2210" w:rsidRDefault="003D2210" w:rsidP="006951F7">
      <w:pPr>
        <w:pStyle w:val="pn"/>
        <w:spacing w:line="264" w:lineRule="auto"/>
        <w:rPr>
          <w:color w:val="FF0000"/>
        </w:rPr>
      </w:pPr>
      <w:r w:rsidRPr="003D2210">
        <w:rPr>
          <w:color w:val="FF0000"/>
        </w:rPr>
        <w:t xml:space="preserve">BTĐT: 0,1 + 2.0,2 + 0,1 = 0,2 + 2a </w:t>
      </w:r>
      <w:r w:rsidRPr="003D2210">
        <w:rPr>
          <w:rFonts w:ascii="Cambria Math" w:hAnsi="Cambria Math" w:cs="Cambria Math"/>
          <w:color w:val="FF0000"/>
        </w:rPr>
        <w:t>⇒</w:t>
      </w:r>
      <w:r w:rsidRPr="003D2210">
        <w:rPr>
          <w:color w:val="FF0000"/>
        </w:rPr>
        <w:t xml:space="preserve"> a = 0,2 mol.</w:t>
      </w:r>
    </w:p>
    <w:p w14:paraId="5548C994" w14:textId="407D123A" w:rsidR="003D2210" w:rsidRDefault="003D2210" w:rsidP="006951F7">
      <w:pPr>
        <w:pStyle w:val="pn"/>
        <w:spacing w:line="264" w:lineRule="auto"/>
        <w:rPr>
          <w:color w:val="FF0000"/>
        </w:rPr>
      </w:pPr>
      <w:r w:rsidRPr="003D2210">
        <w:rPr>
          <w:color w:val="FF0000"/>
        </w:rPr>
        <w:t>Vì MgCO</w:t>
      </w:r>
      <w:r w:rsidRPr="003D2210">
        <w:rPr>
          <w:color w:val="FF0000"/>
          <w:vertAlign w:val="subscript"/>
        </w:rPr>
        <w:t>3</w:t>
      </w:r>
      <w:r w:rsidRPr="003D2210">
        <w:rPr>
          <w:color w:val="FF0000"/>
        </w:rPr>
        <w:t xml:space="preserve"> kết tủa nên Y</w:t>
      </w:r>
      <w:r w:rsidRPr="003D2210">
        <w:rPr>
          <w:color w:val="FF0000"/>
          <w:vertAlign w:val="superscript"/>
        </w:rPr>
        <w:t>2-</w:t>
      </w:r>
      <w:r w:rsidRPr="003D2210">
        <w:rPr>
          <w:color w:val="FF0000"/>
        </w:rPr>
        <w:t xml:space="preserve"> là SO</w:t>
      </w:r>
      <w:r w:rsidRPr="003D2210">
        <w:rPr>
          <w:color w:val="FF0000"/>
          <w:vertAlign w:val="subscript"/>
        </w:rPr>
        <w:t>4</w:t>
      </w:r>
      <w:r w:rsidRPr="003D2210">
        <w:rPr>
          <w:color w:val="FF0000"/>
          <w:vertAlign w:val="superscript"/>
        </w:rPr>
        <w:t>2-</w:t>
      </w:r>
      <w:r w:rsidRPr="003D2210">
        <w:rPr>
          <w:color w:val="FF0000"/>
        </w:rPr>
        <w:t xml:space="preserve"> </w:t>
      </w:r>
      <w:r w:rsidRPr="003D2210">
        <w:rPr>
          <w:rFonts w:ascii="Cambria Math" w:hAnsi="Cambria Math" w:cs="Cambria Math"/>
          <w:color w:val="FF0000"/>
        </w:rPr>
        <w:t>⇒</w:t>
      </w:r>
      <w:r w:rsidRPr="003D2210">
        <w:rPr>
          <w:color w:val="FF0000"/>
        </w:rPr>
        <w:t xml:space="preserve"> m</w:t>
      </w:r>
      <w:r w:rsidRPr="003D2210">
        <w:rPr>
          <w:color w:val="FF0000"/>
          <w:vertAlign w:val="subscript"/>
        </w:rPr>
        <w:t>muối</w:t>
      </w:r>
      <w:r w:rsidRPr="003D2210">
        <w:rPr>
          <w:color w:val="FF0000"/>
        </w:rPr>
        <w:t xml:space="preserve"> = 0,1.39 + 0,2.24 + 0,1.23 + 0,2.35,5 + 0,2.96 = 37,3 g.</w:t>
      </w:r>
    </w:p>
    <w:p w14:paraId="60F02F36" w14:textId="0BEC4EE1" w:rsidR="006E7636" w:rsidRDefault="006E7636" w:rsidP="006951F7">
      <w:pPr>
        <w:tabs>
          <w:tab w:val="left" w:pos="284"/>
          <w:tab w:val="left" w:pos="2694"/>
          <w:tab w:val="left" w:pos="5103"/>
          <w:tab w:val="left" w:pos="7513"/>
        </w:tabs>
        <w:spacing w:line="264" w:lineRule="auto"/>
        <w:jc w:val="both"/>
        <w:rPr>
          <w:rFonts w:ascii="Times New Roman" w:hAnsi="Times New Roman"/>
          <w:sz w:val="24"/>
          <w:szCs w:val="24"/>
          <w:lang w:val="nl-NL"/>
        </w:rPr>
      </w:pPr>
      <w:r w:rsidRPr="00DB770B">
        <w:rPr>
          <w:rFonts w:ascii="Times New Roman" w:hAnsi="Times New Roman"/>
          <w:b/>
          <w:sz w:val="24"/>
          <w:szCs w:val="24"/>
        </w:rPr>
        <w:t xml:space="preserve">Câu </w:t>
      </w:r>
      <w:r>
        <w:rPr>
          <w:rFonts w:ascii="Times New Roman" w:hAnsi="Times New Roman"/>
          <w:b/>
          <w:sz w:val="24"/>
          <w:szCs w:val="24"/>
        </w:rPr>
        <w:t>110</w:t>
      </w:r>
      <w:r w:rsidRPr="00DB770B">
        <w:rPr>
          <w:rFonts w:ascii="Times New Roman" w:hAnsi="Times New Roman"/>
          <w:b/>
          <w:sz w:val="24"/>
          <w:szCs w:val="24"/>
        </w:rPr>
        <w:t xml:space="preserve">. </w:t>
      </w:r>
      <w:r>
        <w:rPr>
          <w:rFonts w:ascii="Times New Roman" w:eastAsia="Calibri" w:hAnsi="Times New Roman"/>
          <w:sz w:val="24"/>
          <w:szCs w:val="24"/>
        </w:rPr>
        <w:t xml:space="preserve">Để xác định nồng độ của một dung dịch HCl, người ta đã tiến hành chuẩn độ bằng dung dịch NaOH 0,01M. Để chuẩn độ 20 mL dung dịch HCl xM này cần 30 mL dung dịch NaOH. Giá trị của x là </w:t>
      </w:r>
    </w:p>
    <w:p w14:paraId="19311B0E" w14:textId="3D7D0998" w:rsidR="006E7636" w:rsidRDefault="006E7636" w:rsidP="006951F7">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ab/>
      </w:r>
      <w:r w:rsidRPr="006E7636">
        <w:rPr>
          <w:rFonts w:ascii="Times New Roman" w:hAnsi="Times New Roman"/>
          <w:b/>
          <w:bCs/>
          <w:sz w:val="24"/>
          <w:szCs w:val="24"/>
          <w:highlight w:val="yellow"/>
        </w:rPr>
        <w:t xml:space="preserve">A. </w:t>
      </w:r>
      <w:r w:rsidRPr="006E7636">
        <w:rPr>
          <w:rFonts w:ascii="Times New Roman" w:hAnsi="Times New Roman"/>
          <w:sz w:val="24"/>
          <w:szCs w:val="24"/>
          <w:highlight w:val="yellow"/>
        </w:rPr>
        <w:t>0,015.</w:t>
      </w:r>
      <w:r>
        <w:rPr>
          <w:rFonts w:ascii="Times New Roman" w:hAnsi="Times New Roman"/>
          <w:sz w:val="24"/>
          <w:szCs w:val="24"/>
        </w:rPr>
        <w:tab/>
      </w:r>
      <w:r>
        <w:rPr>
          <w:rFonts w:ascii="Times New Roman" w:hAnsi="Times New Roman"/>
          <w:b/>
          <w:bCs/>
          <w:sz w:val="24"/>
          <w:szCs w:val="24"/>
        </w:rPr>
        <w:t xml:space="preserve">B. </w:t>
      </w:r>
      <w:r>
        <w:rPr>
          <w:rFonts w:ascii="Times New Roman" w:hAnsi="Times New Roman"/>
          <w:sz w:val="24"/>
          <w:szCs w:val="24"/>
        </w:rPr>
        <w:t>0,030.</w:t>
      </w:r>
      <w:r>
        <w:rPr>
          <w:rFonts w:ascii="Times New Roman" w:hAnsi="Times New Roman"/>
          <w:sz w:val="24"/>
          <w:szCs w:val="24"/>
        </w:rPr>
        <w:tab/>
      </w:r>
      <w:r>
        <w:rPr>
          <w:rFonts w:ascii="Times New Roman" w:hAnsi="Times New Roman"/>
          <w:b/>
          <w:bCs/>
          <w:sz w:val="24"/>
          <w:szCs w:val="24"/>
        </w:rPr>
        <w:t xml:space="preserve">C. </w:t>
      </w:r>
      <w:r>
        <w:rPr>
          <w:rFonts w:ascii="Times New Roman" w:hAnsi="Times New Roman"/>
          <w:sz w:val="24"/>
          <w:szCs w:val="24"/>
        </w:rPr>
        <w:t>0,020.</w:t>
      </w:r>
      <w:r>
        <w:rPr>
          <w:rFonts w:ascii="Times New Roman" w:hAnsi="Times New Roman"/>
          <w:sz w:val="24"/>
          <w:szCs w:val="24"/>
        </w:rPr>
        <w:tab/>
      </w:r>
      <w:r>
        <w:rPr>
          <w:rFonts w:ascii="Times New Roman" w:hAnsi="Times New Roman"/>
          <w:b/>
          <w:bCs/>
          <w:sz w:val="24"/>
          <w:szCs w:val="24"/>
        </w:rPr>
        <w:t xml:space="preserve">D. </w:t>
      </w:r>
      <w:r>
        <w:rPr>
          <w:rFonts w:ascii="Times New Roman" w:hAnsi="Times New Roman"/>
          <w:sz w:val="24"/>
          <w:szCs w:val="24"/>
        </w:rPr>
        <w:t>0,010.</w:t>
      </w:r>
    </w:p>
    <w:p w14:paraId="0C28539D" w14:textId="77777777" w:rsidR="00F60796" w:rsidRPr="003D2210" w:rsidRDefault="00F60796" w:rsidP="006951F7">
      <w:pPr>
        <w:pStyle w:val="pn"/>
        <w:spacing w:line="264" w:lineRule="auto"/>
        <w:jc w:val="both"/>
        <w:rPr>
          <w:color w:val="FF0000"/>
        </w:rPr>
      </w:pPr>
      <w:r w:rsidRPr="003D2210">
        <w:rPr>
          <w:color w:val="FF0000"/>
        </w:rPr>
        <w:t>Đáp án:</w:t>
      </w:r>
    </w:p>
    <w:p w14:paraId="00E5D4FB" w14:textId="4D4E0377" w:rsidR="00F60796" w:rsidRPr="00F60796" w:rsidRDefault="00F60796" w:rsidP="006951F7">
      <w:pPr>
        <w:tabs>
          <w:tab w:val="left" w:pos="270"/>
          <w:tab w:val="left" w:pos="2880"/>
          <w:tab w:val="left" w:pos="5310"/>
          <w:tab w:val="left" w:pos="7830"/>
        </w:tabs>
        <w:spacing w:line="264" w:lineRule="auto"/>
        <w:jc w:val="both"/>
        <w:rPr>
          <w:rFonts w:ascii="Times New Roman" w:hAnsi="Times New Roman"/>
          <w:color w:val="FF0000"/>
          <w:sz w:val="24"/>
          <w:szCs w:val="24"/>
        </w:rPr>
      </w:pPr>
      <w:r w:rsidRPr="00F60796">
        <w:rPr>
          <w:rFonts w:ascii="Times New Roman" w:hAnsi="Times New Roman"/>
          <w:color w:val="FF0000"/>
          <w:sz w:val="24"/>
          <w:szCs w:val="24"/>
        </w:rPr>
        <w:t xml:space="preserve">x.20 = 30.0,01 </w:t>
      </w:r>
      <w:r w:rsidRPr="00F60796">
        <w:rPr>
          <w:rFonts w:ascii="Times New Roman" w:hAnsi="Times New Roman"/>
          <w:color w:val="FF0000"/>
          <w:sz w:val="24"/>
          <w:szCs w:val="24"/>
        </w:rPr>
        <w:sym w:font="Symbol" w:char="F0DE"/>
      </w:r>
      <w:r w:rsidRPr="00F60796">
        <w:rPr>
          <w:rFonts w:ascii="Times New Roman" w:hAnsi="Times New Roman"/>
          <w:color w:val="FF0000"/>
          <w:sz w:val="24"/>
          <w:szCs w:val="24"/>
        </w:rPr>
        <w:t xml:space="preserve"> x = 0,015.</w:t>
      </w:r>
    </w:p>
    <w:p w14:paraId="1166A310" w14:textId="61B9DABF" w:rsidR="003D2210" w:rsidRPr="00DB770B" w:rsidRDefault="003D2210" w:rsidP="006951F7">
      <w:pPr>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111</w:t>
      </w:r>
      <w:r w:rsidRPr="00DB770B">
        <w:rPr>
          <w:rFonts w:ascii="Times New Roman" w:hAnsi="Times New Roman"/>
          <w:b/>
          <w:sz w:val="24"/>
          <w:szCs w:val="24"/>
        </w:rPr>
        <w:t xml:space="preserve">. </w:t>
      </w:r>
      <w:r w:rsidRPr="00DB770B">
        <w:rPr>
          <w:rFonts w:ascii="Times New Roman" w:hAnsi="Times New Roman"/>
          <w:sz w:val="24"/>
          <w:szCs w:val="24"/>
        </w:rPr>
        <w:t>Thêm nước vào 10 mL dung dịch NaOH 1,0 mol/L, thu được 1000 mL dung dịch A. Dung dịch A có pH thay đổi như thế nào so với dung dịch ban đầu?</w:t>
      </w:r>
    </w:p>
    <w:p w14:paraId="298A680B" w14:textId="77777777" w:rsidR="003D2210" w:rsidRPr="00DB770B" w:rsidRDefault="003D2210" w:rsidP="006951F7">
      <w:pPr>
        <w:tabs>
          <w:tab w:val="left" w:pos="283"/>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bCs/>
          <w:sz w:val="24"/>
          <w:szCs w:val="24"/>
        </w:rPr>
        <w:tab/>
      </w:r>
      <w:r w:rsidRPr="00DB770B">
        <w:rPr>
          <w:rFonts w:ascii="Times New Roman" w:hAnsi="Times New Roman"/>
          <w:b/>
          <w:bCs/>
          <w:sz w:val="24"/>
          <w:szCs w:val="24"/>
          <w:highlight w:val="yellow"/>
        </w:rPr>
        <w:t xml:space="preserve">A. </w:t>
      </w:r>
      <w:r w:rsidRPr="00DB770B">
        <w:rPr>
          <w:rFonts w:ascii="Times New Roman" w:hAnsi="Times New Roman"/>
          <w:sz w:val="24"/>
          <w:szCs w:val="24"/>
          <w:highlight w:val="yellow"/>
        </w:rPr>
        <w:t>pH giảm đi 2 đơn vị.</w:t>
      </w:r>
      <w:r w:rsidRPr="00DB770B">
        <w:rPr>
          <w:rFonts w:ascii="Times New Roman" w:hAnsi="Times New Roman"/>
          <w:b/>
          <w:sz w:val="24"/>
          <w:szCs w:val="24"/>
        </w:rPr>
        <w:tab/>
      </w:r>
      <w:r w:rsidRPr="00DB770B">
        <w:rPr>
          <w:rFonts w:ascii="Times New Roman" w:hAnsi="Times New Roman"/>
          <w:b/>
          <w:sz w:val="24"/>
          <w:szCs w:val="24"/>
        </w:rPr>
        <w:tab/>
      </w:r>
      <w:r w:rsidRPr="00DB770B">
        <w:rPr>
          <w:rFonts w:ascii="Times New Roman" w:hAnsi="Times New Roman"/>
          <w:b/>
          <w:bCs/>
          <w:sz w:val="24"/>
          <w:szCs w:val="24"/>
        </w:rPr>
        <w:t>B.</w:t>
      </w:r>
      <w:r w:rsidRPr="00DB770B">
        <w:rPr>
          <w:rFonts w:ascii="Times New Roman" w:hAnsi="Times New Roman"/>
          <w:sz w:val="24"/>
          <w:szCs w:val="24"/>
        </w:rPr>
        <w:t xml:space="preserve"> pH giảm đi 1 đơn vị.</w:t>
      </w:r>
    </w:p>
    <w:p w14:paraId="3DC62F8F" w14:textId="77777777" w:rsidR="003D2210" w:rsidRDefault="003D2210"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bCs/>
          <w:sz w:val="24"/>
          <w:szCs w:val="24"/>
        </w:rPr>
        <w:tab/>
        <w:t>C.</w:t>
      </w:r>
      <w:r w:rsidRPr="00DB770B">
        <w:rPr>
          <w:rFonts w:ascii="Times New Roman" w:hAnsi="Times New Roman"/>
          <w:sz w:val="24"/>
          <w:szCs w:val="24"/>
        </w:rPr>
        <w:t xml:space="preserve"> pH tăng 2 đơn vị.</w:t>
      </w:r>
      <w:r w:rsidRPr="00DB770B">
        <w:rPr>
          <w:rFonts w:ascii="Times New Roman" w:hAnsi="Times New Roman"/>
          <w:b/>
          <w:sz w:val="24"/>
          <w:szCs w:val="24"/>
        </w:rPr>
        <w:tab/>
      </w:r>
      <w:r w:rsidRPr="00DB770B">
        <w:rPr>
          <w:rFonts w:ascii="Times New Roman" w:hAnsi="Times New Roman"/>
          <w:b/>
          <w:sz w:val="24"/>
          <w:szCs w:val="24"/>
        </w:rPr>
        <w:tab/>
      </w:r>
      <w:r w:rsidRPr="00DB770B">
        <w:rPr>
          <w:rFonts w:ascii="Times New Roman" w:hAnsi="Times New Roman"/>
          <w:b/>
          <w:bCs/>
          <w:sz w:val="24"/>
          <w:szCs w:val="24"/>
        </w:rPr>
        <w:t>D.</w:t>
      </w:r>
      <w:r w:rsidRPr="00DB770B">
        <w:rPr>
          <w:rFonts w:ascii="Times New Roman" w:hAnsi="Times New Roman"/>
          <w:sz w:val="24"/>
          <w:szCs w:val="24"/>
        </w:rPr>
        <w:t xml:space="preserve"> pH tăng gấp đôi.</w:t>
      </w:r>
    </w:p>
    <w:p w14:paraId="002665B6" w14:textId="77777777" w:rsidR="003D2210" w:rsidRPr="003D2210" w:rsidRDefault="003D2210" w:rsidP="006951F7">
      <w:pPr>
        <w:pStyle w:val="pn"/>
        <w:spacing w:line="264" w:lineRule="auto"/>
        <w:jc w:val="both"/>
        <w:rPr>
          <w:color w:val="FF0000"/>
        </w:rPr>
      </w:pPr>
      <w:r w:rsidRPr="003D2210">
        <w:rPr>
          <w:color w:val="FF0000"/>
        </w:rPr>
        <w:t>Đáp án:</w:t>
      </w:r>
    </w:p>
    <w:p w14:paraId="03F8512A" w14:textId="02E10B7B" w:rsidR="003D2210" w:rsidRPr="006E7636" w:rsidRDefault="003D2210" w:rsidP="006951F7">
      <w:pPr>
        <w:pStyle w:val="pn"/>
        <w:spacing w:line="264" w:lineRule="auto"/>
        <w:jc w:val="both"/>
        <w:rPr>
          <w:color w:val="FF0000"/>
        </w:rPr>
      </w:pPr>
      <w:r w:rsidRPr="006E7636">
        <w:rPr>
          <w:color w:val="FF0000"/>
        </w:rPr>
        <w:t>Khi tăng thể tích lên 100 lần thì nồng độ ion OH</w:t>
      </w:r>
      <w:r w:rsidRPr="006E7636">
        <w:rPr>
          <w:color w:val="FF0000"/>
          <w:vertAlign w:val="superscript"/>
        </w:rPr>
        <w:t>-</w:t>
      </w:r>
      <w:r w:rsidRPr="006E7636">
        <w:rPr>
          <w:color w:val="FF0000"/>
        </w:rPr>
        <w:t> trong dung dịch giảm 100 lần</w:t>
      </w:r>
      <w:r w:rsidR="006E7636" w:rsidRPr="006E7636">
        <w:rPr>
          <w:color w:val="FF0000"/>
        </w:rPr>
        <w:t xml:space="preserve"> </w:t>
      </w:r>
      <w:r w:rsidRPr="006E7636">
        <w:rPr>
          <w:color w:val="FF0000"/>
        </w:rPr>
        <w:t>nồng độ H</w:t>
      </w:r>
      <w:r w:rsidRPr="006E7636">
        <w:rPr>
          <w:color w:val="FF0000"/>
          <w:vertAlign w:val="superscript"/>
        </w:rPr>
        <w:t>+</w:t>
      </w:r>
      <w:r w:rsidRPr="006E7636">
        <w:rPr>
          <w:color w:val="FF0000"/>
        </w:rPr>
        <w:t> tăng 100 lần  pH = -log[H</w:t>
      </w:r>
      <w:r w:rsidRPr="006E7636">
        <w:rPr>
          <w:color w:val="FF0000"/>
          <w:vertAlign w:val="superscript"/>
        </w:rPr>
        <w:t>+</w:t>
      </w:r>
      <w:r w:rsidRPr="006E7636">
        <w:rPr>
          <w:color w:val="FF0000"/>
        </w:rPr>
        <w:t>]  pH giảm 2 lần.</w:t>
      </w:r>
    </w:p>
    <w:p w14:paraId="684E5ACC" w14:textId="3BFCD393" w:rsidR="003D2210" w:rsidRPr="00DB770B" w:rsidRDefault="003D2210" w:rsidP="006951F7">
      <w:pPr>
        <w:tabs>
          <w:tab w:val="left" w:pos="284"/>
          <w:tab w:val="left" w:pos="2708"/>
          <w:tab w:val="left" w:pos="2880"/>
          <w:tab w:val="left" w:pos="5138"/>
          <w:tab w:val="left" w:pos="5310"/>
          <w:tab w:val="left" w:pos="7569"/>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112</w:t>
      </w:r>
      <w:r w:rsidRPr="00DB770B">
        <w:rPr>
          <w:rFonts w:ascii="Times New Roman" w:hAnsi="Times New Roman"/>
          <w:b/>
          <w:sz w:val="24"/>
          <w:szCs w:val="24"/>
        </w:rPr>
        <w:t xml:space="preserve">. </w:t>
      </w:r>
      <w:r w:rsidRPr="00DB770B">
        <w:rPr>
          <w:rFonts w:ascii="Times New Roman" w:hAnsi="Times New Roman"/>
          <w:sz w:val="24"/>
          <w:szCs w:val="24"/>
        </w:rPr>
        <w:t>Trộn 100 m</w:t>
      </w:r>
      <w:r>
        <w:rPr>
          <w:rFonts w:ascii="Times New Roman" w:hAnsi="Times New Roman"/>
          <w:sz w:val="24"/>
          <w:szCs w:val="24"/>
        </w:rPr>
        <w:t>L</w:t>
      </w:r>
      <w:r w:rsidRPr="00DB770B">
        <w:rPr>
          <w:rFonts w:ascii="Times New Roman" w:hAnsi="Times New Roman"/>
          <w:sz w:val="24"/>
          <w:szCs w:val="24"/>
        </w:rPr>
        <w:t xml:space="preserve"> dung dịch NaOH 0,1M với 200 m</w:t>
      </w:r>
      <w:r>
        <w:rPr>
          <w:rFonts w:ascii="Times New Roman" w:hAnsi="Times New Roman"/>
          <w:sz w:val="24"/>
          <w:szCs w:val="24"/>
        </w:rPr>
        <w:t>L</w:t>
      </w:r>
      <w:r w:rsidRPr="00DB770B">
        <w:rPr>
          <w:rFonts w:ascii="Times New Roman" w:hAnsi="Times New Roman"/>
          <w:sz w:val="24"/>
          <w:szCs w:val="24"/>
        </w:rPr>
        <w:t xml:space="preserve"> dung dịch HCl 0,1M thu dung dịch X. Nhúng giấy quỳ tím vào dung dịch X thấy quỳ tím chuyển sang màu</w:t>
      </w:r>
    </w:p>
    <w:p w14:paraId="20FE3A33" w14:textId="77777777" w:rsidR="003D2210" w:rsidRDefault="003D2210" w:rsidP="006951F7">
      <w:pPr>
        <w:tabs>
          <w:tab w:val="left" w:pos="284"/>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t xml:space="preserve">A. </w:t>
      </w:r>
      <w:r w:rsidRPr="00DB770B">
        <w:rPr>
          <w:rFonts w:ascii="Times New Roman" w:hAnsi="Times New Roman"/>
          <w:sz w:val="24"/>
          <w:szCs w:val="24"/>
        </w:rPr>
        <w:t>xanh.</w:t>
      </w:r>
      <w:r w:rsidRPr="00DB770B">
        <w:rPr>
          <w:rFonts w:ascii="Times New Roman" w:hAnsi="Times New Roman"/>
          <w:sz w:val="24"/>
          <w:szCs w:val="24"/>
        </w:rPr>
        <w:tab/>
      </w:r>
      <w:r w:rsidRPr="00DB770B">
        <w:rPr>
          <w:rFonts w:ascii="Times New Roman" w:hAnsi="Times New Roman"/>
          <w:b/>
          <w:sz w:val="24"/>
          <w:szCs w:val="24"/>
          <w:highlight w:val="yellow"/>
        </w:rPr>
        <w:t xml:space="preserve">B. </w:t>
      </w:r>
      <w:r w:rsidRPr="00DB770B">
        <w:rPr>
          <w:rFonts w:ascii="Times New Roman" w:hAnsi="Times New Roman"/>
          <w:sz w:val="24"/>
          <w:szCs w:val="24"/>
          <w:highlight w:val="yellow"/>
        </w:rPr>
        <w:t>đỏ.</w:t>
      </w:r>
      <w:r w:rsidRPr="00DB770B">
        <w:rPr>
          <w:rFonts w:ascii="Times New Roman" w:hAnsi="Times New Roman"/>
          <w:sz w:val="24"/>
          <w:szCs w:val="24"/>
        </w:rPr>
        <w:tab/>
      </w:r>
      <w:r w:rsidRPr="00DB770B">
        <w:rPr>
          <w:rFonts w:ascii="Times New Roman" w:hAnsi="Times New Roman"/>
          <w:b/>
          <w:sz w:val="24"/>
          <w:szCs w:val="24"/>
        </w:rPr>
        <w:t xml:space="preserve">C. </w:t>
      </w:r>
      <w:r w:rsidRPr="00DB770B">
        <w:rPr>
          <w:rFonts w:ascii="Times New Roman" w:hAnsi="Times New Roman"/>
          <w:sz w:val="24"/>
          <w:szCs w:val="24"/>
        </w:rPr>
        <w:t>tím.</w:t>
      </w:r>
      <w:r w:rsidRPr="00DB770B">
        <w:rPr>
          <w:rFonts w:ascii="Times New Roman" w:hAnsi="Times New Roman"/>
          <w:sz w:val="24"/>
          <w:szCs w:val="24"/>
        </w:rPr>
        <w:tab/>
      </w:r>
      <w:r w:rsidRPr="00DB770B">
        <w:rPr>
          <w:rFonts w:ascii="Times New Roman" w:hAnsi="Times New Roman"/>
          <w:b/>
          <w:sz w:val="24"/>
          <w:szCs w:val="24"/>
        </w:rPr>
        <w:t xml:space="preserve">D. </w:t>
      </w:r>
      <w:r w:rsidRPr="00DB770B">
        <w:rPr>
          <w:rFonts w:ascii="Times New Roman" w:hAnsi="Times New Roman"/>
          <w:sz w:val="24"/>
          <w:szCs w:val="24"/>
        </w:rPr>
        <w:t>không màu.</w:t>
      </w:r>
    </w:p>
    <w:p w14:paraId="032E10D3" w14:textId="77777777" w:rsidR="003D2210" w:rsidRPr="003D2210" w:rsidRDefault="003D2210" w:rsidP="006951F7">
      <w:pPr>
        <w:pStyle w:val="pn"/>
        <w:spacing w:line="264" w:lineRule="auto"/>
        <w:jc w:val="both"/>
        <w:rPr>
          <w:color w:val="FF0000"/>
        </w:rPr>
      </w:pPr>
      <w:r w:rsidRPr="003D2210">
        <w:rPr>
          <w:color w:val="FF0000"/>
        </w:rPr>
        <w:t>Đáp án:</w:t>
      </w:r>
    </w:p>
    <w:p w14:paraId="56756872" w14:textId="77777777" w:rsidR="003D2210" w:rsidRPr="003D2210" w:rsidRDefault="003D2210" w:rsidP="006951F7">
      <w:pPr>
        <w:tabs>
          <w:tab w:val="left" w:pos="284"/>
          <w:tab w:val="left" w:pos="2880"/>
          <w:tab w:val="left" w:pos="5310"/>
          <w:tab w:val="left" w:pos="7830"/>
        </w:tabs>
        <w:spacing w:line="264" w:lineRule="auto"/>
        <w:jc w:val="both"/>
        <w:rPr>
          <w:rFonts w:ascii="Times New Roman" w:hAnsi="Times New Roman"/>
          <w:color w:val="FF0000"/>
          <w:sz w:val="24"/>
          <w:szCs w:val="24"/>
        </w:rPr>
      </w:pPr>
      <w:r w:rsidRPr="003D2210">
        <w:rPr>
          <w:rFonts w:ascii="Times New Roman" w:hAnsi="Times New Roman"/>
          <w:color w:val="FF0000"/>
          <w:sz w:val="24"/>
          <w:szCs w:val="24"/>
        </w:rPr>
        <w:t>Acid dư trong phản ứng với NaOH nên làm quỳ tím hóa đỏ.</w:t>
      </w:r>
    </w:p>
    <w:p w14:paraId="7134C5C9" w14:textId="505CBC1F" w:rsidR="003D2210" w:rsidRPr="00DB770B" w:rsidRDefault="003D2210" w:rsidP="006951F7">
      <w:pPr>
        <w:tabs>
          <w:tab w:val="left" w:pos="270"/>
          <w:tab w:val="left" w:pos="2880"/>
          <w:tab w:val="left" w:pos="5400"/>
          <w:tab w:val="left" w:pos="810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113</w:t>
      </w:r>
      <w:r w:rsidRPr="00DB770B">
        <w:rPr>
          <w:rFonts w:ascii="Times New Roman" w:hAnsi="Times New Roman"/>
          <w:b/>
          <w:sz w:val="24"/>
          <w:szCs w:val="24"/>
        </w:rPr>
        <w:t xml:space="preserve">. </w:t>
      </w:r>
      <w:r w:rsidRPr="00DB770B">
        <w:rPr>
          <w:rFonts w:ascii="Times New Roman" w:hAnsi="Times New Roman"/>
          <w:sz w:val="24"/>
          <w:szCs w:val="24"/>
        </w:rPr>
        <w:t>Cho 10ml dung dịch HCl có pH = 3. Thêm vào đó x m</w:t>
      </w:r>
      <w:r>
        <w:rPr>
          <w:rFonts w:ascii="Times New Roman" w:hAnsi="Times New Roman"/>
          <w:sz w:val="24"/>
          <w:szCs w:val="24"/>
        </w:rPr>
        <w:t>L</w:t>
      </w:r>
      <w:r w:rsidRPr="00DB770B">
        <w:rPr>
          <w:rFonts w:ascii="Times New Roman" w:hAnsi="Times New Roman"/>
          <w:sz w:val="24"/>
          <w:szCs w:val="24"/>
        </w:rPr>
        <w:t xml:space="preserve"> nước cất khuấy đều, thu được dung dịch có pH = 4. Giá trị của x là</w:t>
      </w:r>
    </w:p>
    <w:p w14:paraId="1094B133" w14:textId="77777777" w:rsidR="003D2210" w:rsidRDefault="003D2210"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sz w:val="24"/>
          <w:szCs w:val="24"/>
        </w:rPr>
        <w:tab/>
      </w:r>
      <w:r w:rsidRPr="00DB770B">
        <w:rPr>
          <w:rFonts w:ascii="Times New Roman" w:hAnsi="Times New Roman"/>
          <w:b/>
          <w:sz w:val="24"/>
          <w:szCs w:val="24"/>
        </w:rPr>
        <w:t>A.</w:t>
      </w:r>
      <w:r w:rsidRPr="00DB770B">
        <w:rPr>
          <w:rFonts w:ascii="Times New Roman" w:hAnsi="Times New Roman"/>
          <w:sz w:val="24"/>
          <w:szCs w:val="24"/>
        </w:rPr>
        <w:t xml:space="preserve"> 10.</w:t>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100.</w:t>
      </w:r>
      <w:r w:rsidRPr="00DB770B">
        <w:rPr>
          <w:rFonts w:ascii="Times New Roman" w:hAnsi="Times New Roman"/>
          <w:sz w:val="24"/>
          <w:szCs w:val="24"/>
        </w:rPr>
        <w:tab/>
      </w:r>
      <w:r w:rsidRPr="00DB770B">
        <w:rPr>
          <w:rFonts w:ascii="Times New Roman" w:hAnsi="Times New Roman"/>
          <w:b/>
          <w:sz w:val="24"/>
          <w:szCs w:val="24"/>
          <w:highlight w:val="yellow"/>
        </w:rPr>
        <w:t>C.</w:t>
      </w:r>
      <w:r w:rsidRPr="00DB770B">
        <w:rPr>
          <w:rFonts w:ascii="Times New Roman" w:hAnsi="Times New Roman"/>
          <w:sz w:val="24"/>
          <w:szCs w:val="24"/>
          <w:highlight w:val="yellow"/>
        </w:rPr>
        <w:t xml:space="preserve"> 90.</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99.</w:t>
      </w:r>
    </w:p>
    <w:p w14:paraId="19481385" w14:textId="77777777" w:rsidR="003D2210" w:rsidRPr="003D2210" w:rsidRDefault="003D2210" w:rsidP="006951F7">
      <w:pPr>
        <w:pStyle w:val="pn"/>
        <w:spacing w:line="264" w:lineRule="auto"/>
        <w:jc w:val="both"/>
        <w:rPr>
          <w:color w:val="FF0000"/>
        </w:rPr>
      </w:pPr>
      <w:r w:rsidRPr="003D2210">
        <w:rPr>
          <w:color w:val="FF0000"/>
        </w:rPr>
        <w:t>Đáp án:</w:t>
      </w:r>
    </w:p>
    <w:p w14:paraId="51C75F35" w14:textId="77777777" w:rsidR="003D2210" w:rsidRDefault="003D2210" w:rsidP="006951F7">
      <w:pPr>
        <w:tabs>
          <w:tab w:val="left" w:pos="270"/>
          <w:tab w:val="left" w:pos="2880"/>
          <w:tab w:val="left" w:pos="5310"/>
          <w:tab w:val="left" w:pos="7830"/>
        </w:tabs>
        <w:spacing w:line="264" w:lineRule="auto"/>
        <w:jc w:val="both"/>
        <w:rPr>
          <w:rFonts w:ascii="Times New Roman" w:hAnsi="Times New Roman"/>
          <w:sz w:val="24"/>
          <w:szCs w:val="24"/>
        </w:rPr>
      </w:pPr>
      <w:r>
        <w:rPr>
          <w:noProof/>
        </w:rPr>
        <w:drawing>
          <wp:inline distT="0" distB="0" distL="0" distR="0" wp14:anchorId="689C4759" wp14:editId="4E8F3105">
            <wp:extent cx="1441939" cy="7992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52308" cy="805025"/>
                    </a:xfrm>
                    <a:prstGeom prst="rect">
                      <a:avLst/>
                    </a:prstGeom>
                    <a:noFill/>
                    <a:ln>
                      <a:noFill/>
                    </a:ln>
                  </pic:spPr>
                </pic:pic>
              </a:graphicData>
            </a:graphic>
          </wp:inline>
        </w:drawing>
      </w:r>
    </w:p>
    <w:p w14:paraId="2CA6A731" w14:textId="5C183F2B" w:rsidR="003D2210" w:rsidRPr="00DB770B" w:rsidRDefault="003D2210" w:rsidP="006951F7">
      <w:pPr>
        <w:spacing w:line="264" w:lineRule="auto"/>
        <w:jc w:val="both"/>
        <w:rPr>
          <w:rFonts w:ascii="Times New Roman" w:hAnsi="Times New Roman"/>
          <w:bCs/>
          <w:iCs/>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114</w:t>
      </w:r>
      <w:r w:rsidRPr="00DB770B">
        <w:rPr>
          <w:rFonts w:ascii="Times New Roman" w:hAnsi="Times New Roman"/>
          <w:b/>
          <w:sz w:val="24"/>
          <w:szCs w:val="24"/>
        </w:rPr>
        <w:t xml:space="preserve">. </w:t>
      </w:r>
      <w:r w:rsidRPr="00DB770B">
        <w:rPr>
          <w:rFonts w:ascii="Times New Roman" w:hAnsi="Times New Roman"/>
          <w:bCs/>
          <w:iCs/>
          <w:sz w:val="24"/>
          <w:szCs w:val="24"/>
        </w:rPr>
        <w:t>Một dung dịch X thu được bằng cách thêm 50</w:t>
      </w:r>
      <w:r>
        <w:rPr>
          <w:rFonts w:ascii="Times New Roman" w:hAnsi="Times New Roman"/>
          <w:bCs/>
          <w:iCs/>
          <w:sz w:val="24"/>
          <w:szCs w:val="24"/>
        </w:rPr>
        <w:t>,</w:t>
      </w:r>
      <w:r w:rsidRPr="00DB770B">
        <w:rPr>
          <w:rFonts w:ascii="Times New Roman" w:hAnsi="Times New Roman"/>
          <w:bCs/>
          <w:iCs/>
          <w:sz w:val="24"/>
          <w:szCs w:val="24"/>
        </w:rPr>
        <w:t>0mL dung dịch HBr 0,05M vào 150 mL dung dịch HI 0,10M. Giá trị pH của dung dịch X là</w:t>
      </w:r>
    </w:p>
    <w:p w14:paraId="1068DD64" w14:textId="6F6E3D6F" w:rsidR="003D2210" w:rsidRDefault="003D2210"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A.</w:t>
      </w:r>
      <w:r w:rsidRPr="00DB770B">
        <w:rPr>
          <w:rFonts w:ascii="Times New Roman" w:hAnsi="Times New Roman"/>
          <w:sz w:val="24"/>
          <w:szCs w:val="24"/>
          <w:highlight w:val="yellow"/>
        </w:rPr>
        <w:t xml:space="preserve"> 1,06.</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1,92.</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2,33.</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1,50.</w:t>
      </w:r>
    </w:p>
    <w:p w14:paraId="3A82BA17" w14:textId="77777777" w:rsidR="00732A42" w:rsidRPr="003D2210" w:rsidRDefault="00732A42" w:rsidP="006951F7">
      <w:pPr>
        <w:pStyle w:val="pn"/>
        <w:spacing w:line="264" w:lineRule="auto"/>
        <w:jc w:val="both"/>
        <w:rPr>
          <w:color w:val="FF0000"/>
        </w:rPr>
      </w:pPr>
      <w:r w:rsidRPr="003D2210">
        <w:rPr>
          <w:color w:val="FF0000"/>
        </w:rPr>
        <w:t>Đáp án:</w:t>
      </w:r>
    </w:p>
    <w:p w14:paraId="7337B0B3" w14:textId="47DD331C" w:rsidR="00732A42" w:rsidRDefault="00E61570" w:rsidP="006951F7">
      <w:pPr>
        <w:tabs>
          <w:tab w:val="left" w:pos="270"/>
          <w:tab w:val="left" w:pos="2880"/>
          <w:tab w:val="left" w:pos="5310"/>
          <w:tab w:val="left" w:pos="7830"/>
        </w:tabs>
        <w:spacing w:line="264" w:lineRule="auto"/>
        <w:jc w:val="both"/>
        <w:rPr>
          <w:rFonts w:ascii="Times New Roman" w:hAnsi="Times New Roman"/>
          <w:sz w:val="24"/>
          <w:szCs w:val="24"/>
        </w:rPr>
      </w:pPr>
      <w:r w:rsidRPr="00E61570">
        <w:rPr>
          <w:rFonts w:ascii="Times New Roman" w:hAnsi="Times New Roman"/>
          <w:position w:val="-28"/>
          <w:sz w:val="24"/>
          <w:szCs w:val="24"/>
        </w:rPr>
        <w:object w:dxaOrig="5760" w:dyaOrig="700" w14:anchorId="58492448">
          <v:shape id="_x0000_i1160" type="#_x0000_t75" style="width:4in;height:34.5pt" o:ole="">
            <v:imagedata r:id="rId285" o:title=""/>
          </v:shape>
          <o:OLEObject Type="Embed" ProgID="Equation.DSMT4" ShapeID="_x0000_i1160" DrawAspect="Content" ObjectID="_1819994815" r:id="rId286"/>
        </w:object>
      </w:r>
      <w:r w:rsidR="00732A42">
        <w:rPr>
          <w:rFonts w:ascii="Times New Roman" w:hAnsi="Times New Roman"/>
          <w:sz w:val="24"/>
          <w:szCs w:val="24"/>
        </w:rPr>
        <w:t xml:space="preserve"> </w:t>
      </w:r>
    </w:p>
    <w:p w14:paraId="22020FF5" w14:textId="07BA94EB" w:rsidR="003D2210" w:rsidRPr="00DB770B" w:rsidRDefault="003D2210" w:rsidP="006951F7">
      <w:pPr>
        <w:tabs>
          <w:tab w:val="left" w:pos="270"/>
          <w:tab w:val="left" w:pos="2790"/>
          <w:tab w:val="left" w:pos="2880"/>
          <w:tab w:val="left" w:pos="5310"/>
          <w:tab w:val="left" w:pos="7830"/>
          <w:tab w:val="left" w:pos="801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6E7636">
        <w:rPr>
          <w:rFonts w:ascii="Times New Roman" w:hAnsi="Times New Roman"/>
          <w:b/>
          <w:sz w:val="24"/>
          <w:szCs w:val="24"/>
        </w:rPr>
        <w:t>115</w:t>
      </w:r>
      <w:r w:rsidRPr="00DB770B">
        <w:rPr>
          <w:rFonts w:ascii="Times New Roman" w:hAnsi="Times New Roman"/>
          <w:b/>
          <w:sz w:val="24"/>
          <w:szCs w:val="24"/>
        </w:rPr>
        <w:t xml:space="preserve">. </w:t>
      </w:r>
      <w:r w:rsidRPr="00DB770B">
        <w:rPr>
          <w:rFonts w:ascii="Times New Roman" w:hAnsi="Times New Roman"/>
          <w:sz w:val="24"/>
          <w:szCs w:val="24"/>
        </w:rPr>
        <w:t>Tính pH của</w:t>
      </w:r>
      <w:r w:rsidRPr="00DB770B">
        <w:rPr>
          <w:rFonts w:ascii="Times New Roman" w:hAnsi="Times New Roman"/>
          <w:b/>
          <w:sz w:val="24"/>
          <w:szCs w:val="24"/>
        </w:rPr>
        <w:t xml:space="preserve"> </w:t>
      </w:r>
      <w:r w:rsidRPr="00DB770B">
        <w:rPr>
          <w:rFonts w:ascii="Times New Roman" w:hAnsi="Times New Roman"/>
          <w:sz w:val="24"/>
          <w:szCs w:val="24"/>
        </w:rPr>
        <w:t>dung dịch tạo thành sau khi trộn 200 m</w:t>
      </w:r>
      <w:r>
        <w:rPr>
          <w:rFonts w:ascii="Times New Roman" w:hAnsi="Times New Roman"/>
          <w:sz w:val="24"/>
          <w:szCs w:val="24"/>
        </w:rPr>
        <w:t>L</w:t>
      </w:r>
      <w:r w:rsidRPr="00DB770B">
        <w:rPr>
          <w:rFonts w:ascii="Times New Roman" w:hAnsi="Times New Roman"/>
          <w:sz w:val="24"/>
          <w:szCs w:val="24"/>
        </w:rPr>
        <w:t xml:space="preserve"> dung dịch Ba(OH)</w:t>
      </w:r>
      <w:r w:rsidRPr="00DB770B">
        <w:rPr>
          <w:rFonts w:ascii="Times New Roman" w:hAnsi="Times New Roman"/>
          <w:sz w:val="24"/>
          <w:szCs w:val="24"/>
          <w:vertAlign w:val="subscript"/>
        </w:rPr>
        <w:t>2</w:t>
      </w:r>
      <w:r w:rsidRPr="00DB770B">
        <w:rPr>
          <w:rFonts w:ascii="Times New Roman" w:hAnsi="Times New Roman"/>
          <w:sz w:val="24"/>
          <w:szCs w:val="24"/>
        </w:rPr>
        <w:t xml:space="preserve"> 0,01M với 200m</w:t>
      </w:r>
      <w:r>
        <w:rPr>
          <w:rFonts w:ascii="Times New Roman" w:hAnsi="Times New Roman"/>
          <w:sz w:val="24"/>
          <w:szCs w:val="24"/>
        </w:rPr>
        <w:t>L</w:t>
      </w:r>
      <w:r w:rsidRPr="00DB770B">
        <w:rPr>
          <w:rFonts w:ascii="Times New Roman" w:hAnsi="Times New Roman"/>
          <w:sz w:val="24"/>
          <w:szCs w:val="24"/>
        </w:rPr>
        <w:t xml:space="preserve"> dung dịch KOH 0,05M là</w:t>
      </w:r>
    </w:p>
    <w:p w14:paraId="442B008C" w14:textId="39336979" w:rsidR="003D2210" w:rsidRDefault="003D2210"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ab/>
      </w:r>
      <w:r w:rsidRPr="00DB770B">
        <w:rPr>
          <w:rFonts w:ascii="Times New Roman" w:hAnsi="Times New Roman"/>
          <w:b/>
          <w:sz w:val="24"/>
          <w:szCs w:val="24"/>
          <w:highlight w:val="yellow"/>
        </w:rPr>
        <w:t>A.</w:t>
      </w:r>
      <w:r w:rsidRPr="00DB770B">
        <w:rPr>
          <w:rFonts w:ascii="Times New Roman" w:hAnsi="Times New Roman"/>
          <w:sz w:val="24"/>
          <w:szCs w:val="24"/>
          <w:highlight w:val="yellow"/>
        </w:rPr>
        <w:t xml:space="preserve"> 12,54.</w:t>
      </w:r>
      <w:r w:rsidRPr="00DB770B">
        <w:rPr>
          <w:rFonts w:ascii="Times New Roman" w:hAnsi="Times New Roman"/>
          <w:sz w:val="24"/>
          <w:szCs w:val="24"/>
        </w:rPr>
        <w:t xml:space="preserve"> </w:t>
      </w:r>
      <w:r w:rsidRPr="00DB770B">
        <w:rPr>
          <w:rFonts w:ascii="Times New Roman" w:hAnsi="Times New Roman"/>
          <w:sz w:val="24"/>
          <w:szCs w:val="24"/>
        </w:rPr>
        <w:tab/>
      </w:r>
      <w:r w:rsidRPr="00DB770B">
        <w:rPr>
          <w:rFonts w:ascii="Times New Roman" w:hAnsi="Times New Roman"/>
          <w:b/>
          <w:sz w:val="24"/>
          <w:szCs w:val="24"/>
        </w:rPr>
        <w:t xml:space="preserve">B. </w:t>
      </w:r>
      <w:r w:rsidRPr="00DB770B">
        <w:rPr>
          <w:rFonts w:ascii="Times New Roman" w:hAnsi="Times New Roman"/>
          <w:sz w:val="24"/>
          <w:szCs w:val="24"/>
        </w:rPr>
        <w:t>11,92.</w:t>
      </w:r>
      <w:r w:rsidRPr="00DB770B">
        <w:rPr>
          <w:rFonts w:ascii="Times New Roman" w:hAnsi="Times New Roman"/>
          <w:sz w:val="24"/>
          <w:szCs w:val="24"/>
        </w:rPr>
        <w:tab/>
      </w:r>
      <w:r w:rsidRPr="00DB770B">
        <w:rPr>
          <w:rFonts w:ascii="Times New Roman" w:hAnsi="Times New Roman"/>
          <w:b/>
          <w:sz w:val="24"/>
          <w:szCs w:val="24"/>
        </w:rPr>
        <w:t>C.</w:t>
      </w:r>
      <w:r w:rsidRPr="00DB770B">
        <w:rPr>
          <w:rFonts w:ascii="Times New Roman" w:hAnsi="Times New Roman"/>
          <w:sz w:val="24"/>
          <w:szCs w:val="24"/>
        </w:rPr>
        <w:t xml:space="preserve"> 13,12.</w:t>
      </w:r>
      <w:r w:rsidRPr="00DB770B">
        <w:rPr>
          <w:rFonts w:ascii="Times New Roman" w:hAnsi="Times New Roman"/>
          <w:sz w:val="24"/>
          <w:szCs w:val="24"/>
        </w:rPr>
        <w:tab/>
      </w:r>
      <w:r w:rsidRPr="00DB770B">
        <w:rPr>
          <w:rFonts w:ascii="Times New Roman" w:hAnsi="Times New Roman"/>
          <w:b/>
          <w:sz w:val="24"/>
          <w:szCs w:val="24"/>
        </w:rPr>
        <w:t>D.</w:t>
      </w:r>
      <w:r w:rsidRPr="00DB770B">
        <w:rPr>
          <w:rFonts w:ascii="Times New Roman" w:hAnsi="Times New Roman"/>
          <w:sz w:val="24"/>
          <w:szCs w:val="24"/>
        </w:rPr>
        <w:t xml:space="preserve"> 12,89.</w:t>
      </w:r>
    </w:p>
    <w:p w14:paraId="530250A6" w14:textId="77777777" w:rsidR="00E61570" w:rsidRPr="006E7636" w:rsidRDefault="00E61570" w:rsidP="006951F7">
      <w:pPr>
        <w:pStyle w:val="pn"/>
        <w:spacing w:line="264" w:lineRule="auto"/>
        <w:jc w:val="both"/>
        <w:rPr>
          <w:color w:val="FF0000"/>
        </w:rPr>
      </w:pPr>
      <w:r w:rsidRPr="006E7636">
        <w:rPr>
          <w:color w:val="FF0000"/>
        </w:rPr>
        <w:t>Đáp án:</w:t>
      </w:r>
    </w:p>
    <w:p w14:paraId="046214BD" w14:textId="692A17C3" w:rsidR="00E61570" w:rsidRPr="006E7636" w:rsidRDefault="00E61570" w:rsidP="006951F7">
      <w:pPr>
        <w:tabs>
          <w:tab w:val="left" w:pos="270"/>
          <w:tab w:val="left" w:pos="2880"/>
          <w:tab w:val="left" w:pos="5310"/>
          <w:tab w:val="left" w:pos="7830"/>
        </w:tabs>
        <w:spacing w:line="264" w:lineRule="auto"/>
        <w:jc w:val="both"/>
        <w:rPr>
          <w:rFonts w:ascii="Times New Roman" w:hAnsi="Times New Roman"/>
          <w:color w:val="FF0000"/>
          <w:sz w:val="24"/>
          <w:szCs w:val="24"/>
        </w:rPr>
      </w:pPr>
      <w:r w:rsidRPr="006E7636">
        <w:rPr>
          <w:rFonts w:ascii="Times New Roman" w:hAnsi="Times New Roman"/>
          <w:color w:val="FF0000"/>
          <w:position w:val="-28"/>
          <w:sz w:val="24"/>
          <w:szCs w:val="24"/>
        </w:rPr>
        <w:object w:dxaOrig="8700" w:dyaOrig="720" w14:anchorId="41C2389A">
          <v:shape id="_x0000_i1161" type="#_x0000_t75" style="width:435.75pt;height:36pt" o:ole="">
            <v:imagedata r:id="rId287" o:title=""/>
          </v:shape>
          <o:OLEObject Type="Embed" ProgID="Equation.DSMT4" ShapeID="_x0000_i1161" DrawAspect="Content" ObjectID="_1819994816" r:id="rId288"/>
        </w:object>
      </w:r>
      <w:r w:rsidRPr="006E7636">
        <w:rPr>
          <w:rFonts w:ascii="Times New Roman" w:hAnsi="Times New Roman"/>
          <w:color w:val="FF0000"/>
          <w:sz w:val="24"/>
          <w:szCs w:val="24"/>
        </w:rPr>
        <w:t xml:space="preserve"> </w:t>
      </w:r>
    </w:p>
    <w:p w14:paraId="7ACEF291" w14:textId="5569C8A0" w:rsidR="00732A42" w:rsidRPr="00DB6E09" w:rsidRDefault="00732A42" w:rsidP="006951F7">
      <w:pPr>
        <w:tabs>
          <w:tab w:val="left" w:pos="270"/>
          <w:tab w:val="left" w:pos="2880"/>
          <w:tab w:val="left" w:pos="5310"/>
          <w:tab w:val="left" w:pos="7830"/>
        </w:tabs>
        <w:spacing w:line="264" w:lineRule="auto"/>
        <w:jc w:val="both"/>
        <w:rPr>
          <w:rFonts w:ascii="Times New Roman" w:hAnsi="Times New Roman"/>
          <w:b/>
          <w:color w:val="0000FF"/>
          <w:sz w:val="24"/>
          <w:szCs w:val="24"/>
        </w:rPr>
      </w:pPr>
      <w:r w:rsidRPr="00DB770B">
        <w:rPr>
          <w:rFonts w:ascii="Times New Roman" w:hAnsi="Times New Roman"/>
          <w:b/>
          <w:iCs/>
          <w:sz w:val="24"/>
          <w:szCs w:val="24"/>
        </w:rPr>
        <w:lastRenderedPageBreak/>
        <w:t xml:space="preserve">Câu </w:t>
      </w:r>
      <w:r w:rsidR="006E7636">
        <w:rPr>
          <w:rFonts w:ascii="Times New Roman" w:hAnsi="Times New Roman"/>
          <w:b/>
          <w:iCs/>
          <w:sz w:val="24"/>
          <w:szCs w:val="24"/>
        </w:rPr>
        <w:t>116</w:t>
      </w:r>
      <w:r w:rsidRPr="00DB770B">
        <w:rPr>
          <w:rFonts w:ascii="Times New Roman" w:hAnsi="Times New Roman"/>
          <w:b/>
          <w:iCs/>
          <w:sz w:val="24"/>
          <w:szCs w:val="24"/>
        </w:rPr>
        <w:t xml:space="preserve">. </w:t>
      </w:r>
      <w:r w:rsidRPr="00DB6E09">
        <w:rPr>
          <w:rFonts w:ascii="Times New Roman" w:hAnsi="Times New Roman"/>
          <w:sz w:val="24"/>
          <w:szCs w:val="24"/>
        </w:rPr>
        <w:t xml:space="preserve">Trộn lẫn V </w:t>
      </w:r>
      <w:r>
        <w:rPr>
          <w:rFonts w:ascii="Times New Roman" w:hAnsi="Times New Roman"/>
          <w:sz w:val="24"/>
          <w:szCs w:val="24"/>
        </w:rPr>
        <w:t>mL</w:t>
      </w:r>
      <w:r w:rsidRPr="00DB6E09">
        <w:rPr>
          <w:rFonts w:ascii="Times New Roman" w:hAnsi="Times New Roman"/>
          <w:sz w:val="24"/>
          <w:szCs w:val="24"/>
        </w:rPr>
        <w:t xml:space="preserve"> dung dịch NaOH 0,01M với V </w:t>
      </w:r>
      <w:r>
        <w:rPr>
          <w:rFonts w:ascii="Times New Roman" w:hAnsi="Times New Roman"/>
          <w:sz w:val="24"/>
          <w:szCs w:val="24"/>
        </w:rPr>
        <w:t>mL</w:t>
      </w:r>
      <w:r w:rsidRPr="00DB6E09">
        <w:rPr>
          <w:rFonts w:ascii="Times New Roman" w:hAnsi="Times New Roman"/>
          <w:sz w:val="24"/>
          <w:szCs w:val="24"/>
        </w:rPr>
        <w:t xml:space="preserve"> dung dịch HCl 0,03 M được 2V </w:t>
      </w:r>
      <w:r>
        <w:rPr>
          <w:rFonts w:ascii="Times New Roman" w:hAnsi="Times New Roman"/>
          <w:sz w:val="24"/>
          <w:szCs w:val="24"/>
        </w:rPr>
        <w:t>mL</w:t>
      </w:r>
      <w:r w:rsidRPr="00DB6E09">
        <w:rPr>
          <w:rFonts w:ascii="Times New Roman" w:hAnsi="Times New Roman"/>
          <w:sz w:val="24"/>
          <w:szCs w:val="24"/>
        </w:rPr>
        <w:t xml:space="preserve"> dung dịch Y. Dung dịch Y có pH là</w:t>
      </w:r>
    </w:p>
    <w:p w14:paraId="703C8DCC" w14:textId="77777777" w:rsidR="00732A42" w:rsidRDefault="00732A42" w:rsidP="006951F7">
      <w:pPr>
        <w:tabs>
          <w:tab w:val="left" w:pos="270"/>
          <w:tab w:val="left" w:pos="2880"/>
          <w:tab w:val="left" w:pos="5310"/>
          <w:tab w:val="left" w:pos="7830"/>
        </w:tabs>
        <w:spacing w:line="264" w:lineRule="auto"/>
        <w:jc w:val="both"/>
        <w:rPr>
          <w:rFonts w:ascii="Times New Roman" w:hAnsi="Times New Roman"/>
          <w:sz w:val="24"/>
          <w:szCs w:val="24"/>
        </w:rPr>
      </w:pPr>
      <w:r w:rsidRPr="00C677D3">
        <w:rPr>
          <w:rFonts w:ascii="Times New Roman" w:hAnsi="Times New Roman"/>
          <w:b/>
          <w:sz w:val="24"/>
          <w:szCs w:val="24"/>
        </w:rPr>
        <w:tab/>
        <w:t xml:space="preserve">A. </w:t>
      </w:r>
      <w:r w:rsidRPr="00C677D3">
        <w:rPr>
          <w:rFonts w:ascii="Times New Roman" w:hAnsi="Times New Roman"/>
          <w:sz w:val="24"/>
          <w:szCs w:val="24"/>
        </w:rPr>
        <w:t>4.</w:t>
      </w:r>
      <w:r w:rsidRPr="00C677D3">
        <w:rPr>
          <w:rFonts w:ascii="Times New Roman" w:hAnsi="Times New Roman"/>
          <w:b/>
          <w:sz w:val="24"/>
          <w:szCs w:val="24"/>
        </w:rPr>
        <w:tab/>
        <w:t xml:space="preserve">B. </w:t>
      </w:r>
      <w:r w:rsidRPr="00C677D3">
        <w:rPr>
          <w:rFonts w:ascii="Times New Roman" w:hAnsi="Times New Roman"/>
          <w:sz w:val="24"/>
          <w:szCs w:val="24"/>
        </w:rPr>
        <w:t>3.</w:t>
      </w:r>
      <w:r w:rsidRPr="00C677D3">
        <w:rPr>
          <w:rFonts w:ascii="Times New Roman" w:hAnsi="Times New Roman"/>
          <w:b/>
          <w:sz w:val="24"/>
          <w:szCs w:val="24"/>
        </w:rPr>
        <w:tab/>
      </w:r>
      <w:r w:rsidRPr="00C677D3">
        <w:rPr>
          <w:rFonts w:ascii="Times New Roman" w:hAnsi="Times New Roman"/>
          <w:b/>
          <w:sz w:val="24"/>
          <w:szCs w:val="24"/>
          <w:highlight w:val="yellow"/>
        </w:rPr>
        <w:t xml:space="preserve">C. </w:t>
      </w:r>
      <w:r w:rsidRPr="00C677D3">
        <w:rPr>
          <w:rFonts w:ascii="Times New Roman" w:hAnsi="Times New Roman"/>
          <w:sz w:val="24"/>
          <w:szCs w:val="24"/>
          <w:highlight w:val="yellow"/>
        </w:rPr>
        <w:t>2.</w:t>
      </w:r>
      <w:r w:rsidRPr="00C677D3">
        <w:rPr>
          <w:rFonts w:ascii="Times New Roman" w:hAnsi="Times New Roman"/>
          <w:b/>
          <w:sz w:val="24"/>
          <w:szCs w:val="24"/>
        </w:rPr>
        <w:tab/>
        <w:t xml:space="preserve">D. </w:t>
      </w:r>
      <w:r w:rsidRPr="00C677D3">
        <w:rPr>
          <w:rFonts w:ascii="Times New Roman" w:hAnsi="Times New Roman"/>
          <w:sz w:val="24"/>
          <w:szCs w:val="24"/>
        </w:rPr>
        <w:t>1.</w:t>
      </w:r>
    </w:p>
    <w:p w14:paraId="5E18C551" w14:textId="77777777" w:rsidR="00732A42" w:rsidRPr="00C677D3" w:rsidRDefault="00732A42" w:rsidP="006951F7">
      <w:pPr>
        <w:pStyle w:val="pn"/>
        <w:spacing w:line="264" w:lineRule="auto"/>
        <w:jc w:val="both"/>
        <w:rPr>
          <w:color w:val="FF0000"/>
        </w:rPr>
      </w:pPr>
      <w:r w:rsidRPr="00C677D3">
        <w:rPr>
          <w:color w:val="FF0000"/>
        </w:rPr>
        <w:t>Đáp án:</w:t>
      </w:r>
    </w:p>
    <w:p w14:paraId="48702E1D" w14:textId="5A989306" w:rsidR="00E61570" w:rsidRPr="00E61570" w:rsidRDefault="00E61570" w:rsidP="006951F7">
      <w:pPr>
        <w:tabs>
          <w:tab w:val="left" w:pos="270"/>
          <w:tab w:val="left" w:pos="2880"/>
          <w:tab w:val="left" w:pos="5310"/>
          <w:tab w:val="left" w:pos="7830"/>
        </w:tabs>
        <w:spacing w:line="264" w:lineRule="auto"/>
        <w:jc w:val="both"/>
        <w:rPr>
          <w:rFonts w:ascii="Times New Roman" w:hAnsi="Times New Roman"/>
          <w:sz w:val="24"/>
          <w:szCs w:val="24"/>
        </w:rPr>
      </w:pPr>
      <w:r w:rsidRPr="00E61570">
        <w:rPr>
          <w:rFonts w:ascii="Times New Roman" w:hAnsi="Times New Roman"/>
          <w:position w:val="-36"/>
          <w:sz w:val="24"/>
          <w:szCs w:val="24"/>
        </w:rPr>
        <w:object w:dxaOrig="4780" w:dyaOrig="840" w14:anchorId="2CBE97F7">
          <v:shape id="_x0000_i1162" type="#_x0000_t75" style="width:238.5pt;height:42pt" o:ole="">
            <v:imagedata r:id="rId289" o:title=""/>
          </v:shape>
          <o:OLEObject Type="Embed" ProgID="Equation.DSMT4" ShapeID="_x0000_i1162" DrawAspect="Content" ObjectID="_1819994817" r:id="rId290"/>
        </w:object>
      </w:r>
      <w:r w:rsidRPr="00E61570">
        <w:rPr>
          <w:rFonts w:ascii="Times New Roman" w:hAnsi="Times New Roman"/>
          <w:sz w:val="24"/>
          <w:szCs w:val="24"/>
        </w:rPr>
        <w:t xml:space="preserve"> </w:t>
      </w:r>
      <w:r w:rsidRPr="00E61570">
        <w:rPr>
          <w:rFonts w:ascii="Times New Roman" w:hAnsi="Times New Roman"/>
          <w:sz w:val="24"/>
          <w:szCs w:val="24"/>
          <w:vertAlign w:val="subscript"/>
        </w:rPr>
        <w:t>dư</w:t>
      </w:r>
      <w:r>
        <w:rPr>
          <w:rFonts w:ascii="Times New Roman" w:hAnsi="Times New Roman"/>
          <w:sz w:val="24"/>
          <w:szCs w:val="24"/>
        </w:rPr>
        <w:t xml:space="preserve"> </w:t>
      </w:r>
      <w:r>
        <w:rPr>
          <w:rFonts w:ascii="Times New Roman" w:hAnsi="Times New Roman"/>
          <w:sz w:val="24"/>
          <w:szCs w:val="24"/>
        </w:rPr>
        <w:sym w:font="Symbol" w:char="F0DE"/>
      </w:r>
      <w:r>
        <w:rPr>
          <w:rFonts w:ascii="Times New Roman" w:hAnsi="Times New Roman"/>
          <w:sz w:val="24"/>
          <w:szCs w:val="24"/>
        </w:rPr>
        <w:t xml:space="preserve"> </w:t>
      </w:r>
      <w:r w:rsidRPr="00E61570">
        <w:rPr>
          <w:rFonts w:ascii="Times New Roman" w:hAnsi="Times New Roman"/>
          <w:position w:val="-24"/>
          <w:sz w:val="24"/>
          <w:szCs w:val="24"/>
        </w:rPr>
        <w:object w:dxaOrig="3300" w:dyaOrig="620" w14:anchorId="54D50D13">
          <v:shape id="_x0000_i1163" type="#_x0000_t75" style="width:165.75pt;height:31.5pt" o:ole="">
            <v:imagedata r:id="rId291" o:title=""/>
          </v:shape>
          <o:OLEObject Type="Embed" ProgID="Equation.DSMT4" ShapeID="_x0000_i1163" DrawAspect="Content" ObjectID="_1819994818" r:id="rId292"/>
        </w:object>
      </w:r>
    </w:p>
    <w:p w14:paraId="114EE6CC" w14:textId="4E4193EC" w:rsidR="00C677D3" w:rsidRPr="00DB770B" w:rsidRDefault="00C677D3" w:rsidP="006951F7">
      <w:pPr>
        <w:spacing w:line="264" w:lineRule="auto"/>
        <w:jc w:val="both"/>
        <w:rPr>
          <w:rFonts w:ascii="Times New Roman" w:hAnsi="Times New Roman"/>
          <w:sz w:val="24"/>
          <w:szCs w:val="24"/>
          <w:lang w:val="pt-BR"/>
        </w:rPr>
      </w:pPr>
      <w:r w:rsidRPr="00DB770B">
        <w:rPr>
          <w:rFonts w:ascii="Times New Roman" w:hAnsi="Times New Roman"/>
          <w:b/>
          <w:iCs/>
          <w:sz w:val="24"/>
          <w:szCs w:val="24"/>
        </w:rPr>
        <w:t xml:space="preserve">Câu </w:t>
      </w:r>
      <w:r w:rsidR="006E7636">
        <w:rPr>
          <w:rFonts w:ascii="Times New Roman" w:hAnsi="Times New Roman"/>
          <w:b/>
          <w:iCs/>
          <w:sz w:val="24"/>
          <w:szCs w:val="24"/>
        </w:rPr>
        <w:t>117</w:t>
      </w:r>
      <w:r w:rsidRPr="00DB770B">
        <w:rPr>
          <w:rFonts w:ascii="Times New Roman" w:hAnsi="Times New Roman"/>
          <w:b/>
          <w:iCs/>
          <w:sz w:val="24"/>
          <w:szCs w:val="24"/>
        </w:rPr>
        <w:t xml:space="preserve">. </w:t>
      </w:r>
      <w:r w:rsidRPr="00DB770B">
        <w:rPr>
          <w:rFonts w:ascii="Times New Roman" w:hAnsi="Times New Roman"/>
          <w:sz w:val="24"/>
          <w:szCs w:val="24"/>
          <w:lang w:val="pt-BR"/>
        </w:rPr>
        <w:t>Trộn 100 mL dung dịch gồm Ba(OH)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 xml:space="preserve"> 0,1M và NaOH 0,1M với 400 mL dung dịch gồm H</w:t>
      </w:r>
      <w:r w:rsidRPr="00DB770B">
        <w:rPr>
          <w:rFonts w:ascii="Times New Roman" w:hAnsi="Times New Roman"/>
          <w:sz w:val="24"/>
          <w:szCs w:val="24"/>
          <w:vertAlign w:val="subscript"/>
          <w:lang w:val="pt-BR"/>
        </w:rPr>
        <w:t>2</w:t>
      </w:r>
      <w:r w:rsidRPr="00DB770B">
        <w:rPr>
          <w:rFonts w:ascii="Times New Roman" w:hAnsi="Times New Roman"/>
          <w:sz w:val="24"/>
          <w:szCs w:val="24"/>
          <w:lang w:val="pt-BR"/>
        </w:rPr>
        <w:t>SO</w:t>
      </w:r>
      <w:r w:rsidRPr="00DB770B">
        <w:rPr>
          <w:rFonts w:ascii="Times New Roman" w:hAnsi="Times New Roman"/>
          <w:sz w:val="24"/>
          <w:szCs w:val="24"/>
          <w:vertAlign w:val="subscript"/>
          <w:lang w:val="pt-BR"/>
        </w:rPr>
        <w:t>4</w:t>
      </w:r>
      <w:r w:rsidRPr="00DB770B">
        <w:rPr>
          <w:rFonts w:ascii="Times New Roman" w:hAnsi="Times New Roman"/>
          <w:sz w:val="24"/>
          <w:szCs w:val="24"/>
          <w:lang w:val="pt-BR"/>
        </w:rPr>
        <w:t xml:space="preserve"> 0,0375M và HCl 0,0125M thu được dung dịch X. Giá trị pH của dung dịch X là </w:t>
      </w:r>
    </w:p>
    <w:p w14:paraId="1AF8D7A2" w14:textId="77777777" w:rsidR="00C677D3" w:rsidRDefault="00C677D3" w:rsidP="006951F7">
      <w:pPr>
        <w:tabs>
          <w:tab w:val="left" w:pos="270"/>
          <w:tab w:val="left" w:pos="2880"/>
          <w:tab w:val="left" w:pos="5310"/>
          <w:tab w:val="left" w:pos="7830"/>
        </w:tabs>
        <w:spacing w:line="264" w:lineRule="auto"/>
        <w:jc w:val="both"/>
        <w:rPr>
          <w:rFonts w:ascii="Times New Roman" w:hAnsi="Times New Roman"/>
          <w:sz w:val="24"/>
          <w:szCs w:val="24"/>
          <w:lang w:val="pt-BR"/>
        </w:rPr>
      </w:pPr>
      <w:r w:rsidRPr="00DB770B">
        <w:rPr>
          <w:rFonts w:ascii="Times New Roman" w:hAnsi="Times New Roman"/>
          <w:b/>
          <w:sz w:val="24"/>
          <w:szCs w:val="24"/>
          <w:lang w:val="pt-BR"/>
        </w:rPr>
        <w:tab/>
        <w:t xml:space="preserve">A. </w:t>
      </w:r>
      <w:r w:rsidRPr="00DB770B">
        <w:rPr>
          <w:rFonts w:ascii="Times New Roman" w:hAnsi="Times New Roman"/>
          <w:sz w:val="24"/>
          <w:szCs w:val="24"/>
          <w:lang w:val="pt-BR"/>
        </w:rPr>
        <w:t>7.</w:t>
      </w:r>
      <w:r w:rsidRPr="00DB770B">
        <w:rPr>
          <w:rFonts w:ascii="Times New Roman" w:hAnsi="Times New Roman"/>
          <w:sz w:val="24"/>
          <w:szCs w:val="24"/>
          <w:lang w:val="pt-BR"/>
        </w:rPr>
        <w:tab/>
      </w:r>
      <w:r w:rsidRPr="00DB770B">
        <w:rPr>
          <w:rFonts w:ascii="Times New Roman" w:hAnsi="Times New Roman"/>
          <w:b/>
          <w:sz w:val="24"/>
          <w:szCs w:val="24"/>
          <w:highlight w:val="yellow"/>
          <w:lang w:val="pt-BR"/>
        </w:rPr>
        <w:t>B.</w:t>
      </w:r>
      <w:r w:rsidRPr="00DB770B">
        <w:rPr>
          <w:rFonts w:ascii="Times New Roman" w:hAnsi="Times New Roman"/>
          <w:sz w:val="24"/>
          <w:szCs w:val="24"/>
          <w:highlight w:val="yellow"/>
          <w:lang w:val="pt-BR"/>
        </w:rPr>
        <w:t xml:space="preserve"> 2.</w:t>
      </w:r>
      <w:r w:rsidRPr="00DB770B">
        <w:rPr>
          <w:rFonts w:ascii="Times New Roman" w:hAnsi="Times New Roman"/>
          <w:sz w:val="24"/>
          <w:szCs w:val="24"/>
          <w:lang w:val="pt-BR"/>
        </w:rPr>
        <w:tab/>
      </w:r>
      <w:r w:rsidRPr="00DB770B">
        <w:rPr>
          <w:rFonts w:ascii="Times New Roman" w:hAnsi="Times New Roman"/>
          <w:b/>
          <w:sz w:val="24"/>
          <w:szCs w:val="24"/>
          <w:lang w:val="pt-BR"/>
        </w:rPr>
        <w:t>C.</w:t>
      </w:r>
      <w:r w:rsidRPr="00DB770B">
        <w:rPr>
          <w:rFonts w:ascii="Times New Roman" w:hAnsi="Times New Roman"/>
          <w:sz w:val="24"/>
          <w:szCs w:val="24"/>
          <w:lang w:val="pt-BR"/>
        </w:rPr>
        <w:t xml:space="preserve"> 1.</w:t>
      </w:r>
      <w:r w:rsidRPr="00DB770B">
        <w:rPr>
          <w:rFonts w:ascii="Times New Roman" w:hAnsi="Times New Roman"/>
          <w:sz w:val="24"/>
          <w:szCs w:val="24"/>
          <w:lang w:val="pt-BR"/>
        </w:rPr>
        <w:tab/>
      </w:r>
      <w:r w:rsidRPr="00DB770B">
        <w:rPr>
          <w:rFonts w:ascii="Times New Roman" w:hAnsi="Times New Roman"/>
          <w:b/>
          <w:sz w:val="24"/>
          <w:szCs w:val="24"/>
          <w:lang w:val="pt-BR"/>
        </w:rPr>
        <w:t>D.</w:t>
      </w:r>
      <w:r w:rsidRPr="00DB770B">
        <w:rPr>
          <w:rFonts w:ascii="Times New Roman" w:hAnsi="Times New Roman"/>
          <w:sz w:val="24"/>
          <w:szCs w:val="24"/>
          <w:lang w:val="pt-BR"/>
        </w:rPr>
        <w:t xml:space="preserve"> 6.</w:t>
      </w:r>
    </w:p>
    <w:p w14:paraId="7FF34C8E" w14:textId="77777777" w:rsidR="00C677D3" w:rsidRPr="00C677D3" w:rsidRDefault="00C677D3" w:rsidP="006951F7">
      <w:pPr>
        <w:pStyle w:val="pn"/>
        <w:spacing w:line="264" w:lineRule="auto"/>
        <w:jc w:val="both"/>
        <w:rPr>
          <w:color w:val="FF0000"/>
        </w:rPr>
      </w:pPr>
      <w:r w:rsidRPr="00C677D3">
        <w:rPr>
          <w:color w:val="FF0000"/>
        </w:rPr>
        <w:t>Đáp án:</w:t>
      </w:r>
    </w:p>
    <w:p w14:paraId="77744ED0" w14:textId="44007E65" w:rsidR="00E61570" w:rsidRDefault="00E61570" w:rsidP="006951F7">
      <w:pPr>
        <w:pStyle w:val="pn"/>
        <w:spacing w:line="264" w:lineRule="auto"/>
        <w:rPr>
          <w:color w:val="FF0000"/>
        </w:rPr>
      </w:pPr>
      <w:r w:rsidRPr="00C677D3">
        <w:rPr>
          <w:color w:val="FF0000"/>
          <w:position w:val="-36"/>
        </w:rPr>
        <w:object w:dxaOrig="9180" w:dyaOrig="840" w14:anchorId="716380BE">
          <v:shape id="_x0000_i1164" type="#_x0000_t75" style="width:459.75pt;height:42pt" o:ole="">
            <v:imagedata r:id="rId293" o:title=""/>
          </v:shape>
          <o:OLEObject Type="Embed" ProgID="Equation.DSMT4" ShapeID="_x0000_i1164" DrawAspect="Content" ObjectID="_1819994819" r:id="rId294"/>
        </w:object>
      </w:r>
    </w:p>
    <w:p w14:paraId="7B38EF95" w14:textId="2B220718" w:rsidR="003D2210" w:rsidRPr="00DB770B" w:rsidRDefault="003D2210" w:rsidP="006951F7">
      <w:pPr>
        <w:spacing w:line="264" w:lineRule="auto"/>
        <w:jc w:val="both"/>
        <w:rPr>
          <w:rFonts w:ascii="Times New Roman" w:hAnsi="Times New Roman"/>
          <w:sz w:val="24"/>
          <w:szCs w:val="24"/>
          <w:lang w:val="pt-BR"/>
        </w:rPr>
      </w:pPr>
      <w:r w:rsidRPr="00DB770B">
        <w:rPr>
          <w:rFonts w:ascii="Times New Roman" w:hAnsi="Times New Roman"/>
          <w:b/>
          <w:sz w:val="24"/>
          <w:szCs w:val="24"/>
        </w:rPr>
        <w:t xml:space="preserve">Câu </w:t>
      </w:r>
      <w:r w:rsidR="006E7636">
        <w:rPr>
          <w:rFonts w:ascii="Times New Roman" w:hAnsi="Times New Roman"/>
          <w:b/>
          <w:sz w:val="24"/>
          <w:szCs w:val="24"/>
        </w:rPr>
        <w:t>118</w:t>
      </w:r>
      <w:r w:rsidRPr="00DB770B">
        <w:rPr>
          <w:rFonts w:ascii="Times New Roman" w:hAnsi="Times New Roman"/>
          <w:b/>
          <w:sz w:val="24"/>
          <w:szCs w:val="24"/>
        </w:rPr>
        <w:t>.</w:t>
      </w:r>
      <w:r w:rsidRPr="00DB770B">
        <w:rPr>
          <w:rFonts w:ascii="Times New Roman" w:hAnsi="Times New Roman"/>
          <w:sz w:val="24"/>
          <w:szCs w:val="24"/>
        </w:rPr>
        <w:t xml:space="preserve"> </w:t>
      </w:r>
      <w:r w:rsidRPr="00DB770B">
        <w:rPr>
          <w:rFonts w:ascii="Times New Roman" w:hAnsi="Times New Roman"/>
          <w:sz w:val="24"/>
          <w:szCs w:val="24"/>
          <w:lang w:val="pt-BR"/>
        </w:rPr>
        <w:t>Có hai dung dịch, mỗi dung dịch chứa 2 cation và 2 anion không trùng nhau trong các ion sau: K</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0,3 mol; Mg</w:t>
      </w:r>
      <w:r w:rsidRPr="00DB770B">
        <w:rPr>
          <w:rFonts w:ascii="Times New Roman" w:hAnsi="Times New Roman"/>
          <w:sz w:val="24"/>
          <w:szCs w:val="24"/>
          <w:vertAlign w:val="superscript"/>
          <w:lang w:val="nl-NL"/>
        </w:rPr>
        <w:t>2+</w:t>
      </w:r>
      <w:r w:rsidRPr="00DB770B">
        <w:rPr>
          <w:rFonts w:ascii="Times New Roman" w:hAnsi="Times New Roman"/>
          <w:sz w:val="24"/>
          <w:szCs w:val="24"/>
          <w:lang w:val="pt-BR"/>
        </w:rPr>
        <w:t xml:space="preserve">: 0,2 mol; </w:t>
      </w:r>
      <w:r w:rsidRPr="00DB770B">
        <w:rPr>
          <w:rFonts w:ascii="Times New Roman" w:hAnsi="Times New Roman"/>
          <w:sz w:val="24"/>
          <w:szCs w:val="24"/>
          <w:lang w:val="nl-NL"/>
        </w:rPr>
        <w:t>NH</w:t>
      </w:r>
      <w:r w:rsidRPr="00DB770B">
        <w:rPr>
          <w:rFonts w:ascii="Times New Roman" w:hAnsi="Times New Roman"/>
          <w:sz w:val="24"/>
          <w:szCs w:val="24"/>
          <w:vertAlign w:val="subscript"/>
          <w:lang w:val="nl-NL"/>
        </w:rPr>
        <w:t>4</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0,5 mol; H</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0,4 mol; Cl</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xml:space="preserve">: 0,2 mol; </w:t>
      </w:r>
      <w:r w:rsidRPr="00DB770B">
        <w:rPr>
          <w:rFonts w:ascii="Times New Roman" w:hAnsi="Times New Roman"/>
          <w:sz w:val="24"/>
          <w:szCs w:val="24"/>
          <w:lang w:val="nl-NL"/>
        </w:rPr>
        <w:t>SO</w:t>
      </w:r>
      <w:r w:rsidRPr="00DB770B">
        <w:rPr>
          <w:rFonts w:ascii="Times New Roman" w:hAnsi="Times New Roman"/>
          <w:sz w:val="24"/>
          <w:szCs w:val="24"/>
          <w:vertAlign w:val="subscript"/>
          <w:lang w:val="nl-NL"/>
        </w:rPr>
        <w:t>4</w:t>
      </w:r>
      <w:r w:rsidRPr="00DB770B">
        <w:rPr>
          <w:rFonts w:ascii="Times New Roman" w:hAnsi="Times New Roman"/>
          <w:sz w:val="24"/>
          <w:szCs w:val="24"/>
          <w:vertAlign w:val="superscript"/>
          <w:lang w:val="nl-NL"/>
        </w:rPr>
        <w:t>2-</w:t>
      </w:r>
      <w:r w:rsidRPr="00DB770B">
        <w:rPr>
          <w:rFonts w:ascii="Times New Roman" w:hAnsi="Times New Roman"/>
          <w:sz w:val="24"/>
          <w:szCs w:val="24"/>
          <w:lang w:val="pt-BR"/>
        </w:rPr>
        <w:t xml:space="preserve">: 0,15 mol; </w:t>
      </w:r>
      <w:r w:rsidRPr="00DB770B">
        <w:rPr>
          <w:rFonts w:ascii="Times New Roman" w:hAnsi="Times New Roman"/>
          <w:sz w:val="24"/>
          <w:szCs w:val="24"/>
          <w:lang w:val="nl-NL"/>
        </w:rPr>
        <w:t>NO</w:t>
      </w:r>
      <w:r w:rsidRPr="00DB770B">
        <w:rPr>
          <w:rFonts w:ascii="Times New Roman" w:hAnsi="Times New Roman"/>
          <w:sz w:val="24"/>
          <w:szCs w:val="24"/>
          <w:vertAlign w:val="subscript"/>
          <w:lang w:val="nl-NL"/>
        </w:rPr>
        <w:t>3</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xml:space="preserve">: 0,5 mol; </w:t>
      </w:r>
      <w:r w:rsidRPr="00DB770B">
        <w:rPr>
          <w:rFonts w:ascii="Times New Roman" w:hAnsi="Times New Roman"/>
          <w:sz w:val="24"/>
          <w:szCs w:val="24"/>
          <w:lang w:val="nl-NL"/>
        </w:rPr>
        <w:t>CO</w:t>
      </w:r>
      <w:r w:rsidRPr="00DB770B">
        <w:rPr>
          <w:rFonts w:ascii="Times New Roman" w:hAnsi="Times New Roman"/>
          <w:sz w:val="24"/>
          <w:szCs w:val="24"/>
          <w:vertAlign w:val="subscript"/>
          <w:lang w:val="nl-NL"/>
        </w:rPr>
        <w:t>3</w:t>
      </w:r>
      <w:r w:rsidRPr="00DB770B">
        <w:rPr>
          <w:rFonts w:ascii="Times New Roman" w:hAnsi="Times New Roman"/>
          <w:sz w:val="24"/>
          <w:szCs w:val="24"/>
          <w:vertAlign w:val="superscript"/>
          <w:lang w:val="nl-NL"/>
        </w:rPr>
        <w:t>2-</w:t>
      </w:r>
      <w:r w:rsidRPr="00DB770B">
        <w:rPr>
          <w:rFonts w:ascii="Times New Roman" w:hAnsi="Times New Roman"/>
          <w:sz w:val="24"/>
          <w:szCs w:val="24"/>
          <w:lang w:val="pt-BR"/>
        </w:rPr>
        <w:t>: 0,3 mol. Một trong hai dung dịch trên chứa các ion là</w:t>
      </w:r>
      <w:r w:rsidRPr="00DB770B">
        <w:rPr>
          <w:rFonts w:ascii="Times New Roman" w:hAnsi="Times New Roman"/>
          <w:sz w:val="24"/>
          <w:szCs w:val="24"/>
          <w:lang w:val="pt-BR"/>
        </w:rPr>
        <w:tab/>
      </w:r>
    </w:p>
    <w:p w14:paraId="524C0E4E" w14:textId="77777777" w:rsidR="003D2210" w:rsidRPr="00DB770B" w:rsidRDefault="003D2210" w:rsidP="006951F7">
      <w:pPr>
        <w:tabs>
          <w:tab w:val="left" w:pos="270"/>
          <w:tab w:val="left" w:pos="2880"/>
          <w:tab w:val="left" w:pos="5310"/>
          <w:tab w:val="left" w:pos="7830"/>
        </w:tabs>
        <w:spacing w:line="264" w:lineRule="auto"/>
        <w:jc w:val="both"/>
        <w:rPr>
          <w:rFonts w:ascii="Times New Roman" w:hAnsi="Times New Roman"/>
          <w:sz w:val="24"/>
          <w:szCs w:val="24"/>
          <w:lang w:val="it-IT"/>
        </w:rPr>
      </w:pPr>
      <w:r w:rsidRPr="00DB770B">
        <w:rPr>
          <w:rFonts w:ascii="Times New Roman" w:hAnsi="Times New Roman"/>
          <w:b/>
          <w:sz w:val="24"/>
          <w:szCs w:val="24"/>
          <w:lang w:val="it-IT"/>
        </w:rPr>
        <w:tab/>
        <w:t xml:space="preserve">A. </w:t>
      </w:r>
      <w:r w:rsidRPr="00DB770B">
        <w:rPr>
          <w:rFonts w:ascii="Times New Roman" w:hAnsi="Times New Roman"/>
          <w:sz w:val="24"/>
          <w:szCs w:val="24"/>
          <w:lang w:val="pt-BR"/>
        </w:rPr>
        <w:t>K</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w:t>
      </w:r>
      <w:r w:rsidRPr="00DB770B">
        <w:rPr>
          <w:rFonts w:ascii="Times New Roman" w:hAnsi="Times New Roman"/>
          <w:sz w:val="24"/>
          <w:szCs w:val="24"/>
          <w:lang w:val="it-IT"/>
        </w:rPr>
        <w:t xml:space="preserve"> </w:t>
      </w:r>
      <w:r w:rsidRPr="00DB770B">
        <w:rPr>
          <w:rFonts w:ascii="Times New Roman" w:hAnsi="Times New Roman"/>
          <w:sz w:val="24"/>
          <w:szCs w:val="24"/>
          <w:lang w:val="pt-BR"/>
        </w:rPr>
        <w:t>Mg</w:t>
      </w:r>
      <w:r w:rsidRPr="00DB770B">
        <w:rPr>
          <w:rFonts w:ascii="Times New Roman" w:hAnsi="Times New Roman"/>
          <w:sz w:val="24"/>
          <w:szCs w:val="24"/>
          <w:vertAlign w:val="superscript"/>
          <w:lang w:val="nl-NL"/>
        </w:rPr>
        <w:t>2+</w:t>
      </w:r>
      <w:r w:rsidRPr="00DB770B">
        <w:rPr>
          <w:rFonts w:ascii="Times New Roman" w:hAnsi="Times New Roman"/>
          <w:sz w:val="24"/>
          <w:szCs w:val="24"/>
          <w:lang w:val="pt-BR"/>
        </w:rPr>
        <w:t xml:space="preserve">, </w:t>
      </w:r>
      <w:r w:rsidRPr="00DB770B">
        <w:rPr>
          <w:rFonts w:ascii="Times New Roman" w:hAnsi="Times New Roman"/>
          <w:sz w:val="24"/>
          <w:szCs w:val="24"/>
          <w:lang w:val="nl-NL"/>
        </w:rPr>
        <w:t>SO</w:t>
      </w:r>
      <w:r w:rsidRPr="00DB770B">
        <w:rPr>
          <w:rFonts w:ascii="Times New Roman" w:hAnsi="Times New Roman"/>
          <w:sz w:val="24"/>
          <w:szCs w:val="24"/>
          <w:vertAlign w:val="subscript"/>
          <w:lang w:val="nl-NL"/>
        </w:rPr>
        <w:t>4</w:t>
      </w:r>
      <w:r w:rsidRPr="00DB770B">
        <w:rPr>
          <w:rFonts w:ascii="Times New Roman" w:hAnsi="Times New Roman"/>
          <w:sz w:val="24"/>
          <w:szCs w:val="24"/>
          <w:vertAlign w:val="superscript"/>
          <w:lang w:val="nl-NL"/>
        </w:rPr>
        <w:t>2-</w:t>
      </w:r>
      <w:r w:rsidRPr="00DB770B">
        <w:rPr>
          <w:rFonts w:ascii="Times New Roman" w:hAnsi="Times New Roman"/>
          <w:sz w:val="24"/>
          <w:szCs w:val="24"/>
          <w:lang w:val="pt-BR"/>
        </w:rPr>
        <w:t>, Cl</w:t>
      </w:r>
      <w:r w:rsidRPr="00DB770B">
        <w:rPr>
          <w:rFonts w:ascii="Times New Roman" w:hAnsi="Times New Roman"/>
          <w:sz w:val="24"/>
          <w:szCs w:val="24"/>
          <w:vertAlign w:val="superscript"/>
          <w:lang w:val="nl-NL"/>
        </w:rPr>
        <w:t>-</w:t>
      </w:r>
      <w:r w:rsidRPr="00DB770B">
        <w:rPr>
          <w:rFonts w:ascii="Times New Roman" w:hAnsi="Times New Roman"/>
          <w:sz w:val="24"/>
          <w:szCs w:val="24"/>
          <w:lang w:val="it-IT"/>
        </w:rPr>
        <w:t xml:space="preserve">.            </w:t>
      </w:r>
      <w:r w:rsidRPr="00DB770B">
        <w:rPr>
          <w:rFonts w:ascii="Times New Roman" w:hAnsi="Times New Roman"/>
          <w:sz w:val="24"/>
          <w:szCs w:val="24"/>
          <w:lang w:val="it-IT"/>
        </w:rPr>
        <w:tab/>
      </w:r>
      <w:r w:rsidRPr="00DB770B">
        <w:rPr>
          <w:rFonts w:ascii="Times New Roman" w:hAnsi="Times New Roman"/>
          <w:b/>
          <w:sz w:val="24"/>
          <w:szCs w:val="24"/>
          <w:highlight w:val="yellow"/>
          <w:lang w:val="it-IT"/>
        </w:rPr>
        <w:t xml:space="preserve">B. </w:t>
      </w:r>
      <w:r w:rsidRPr="00DB770B">
        <w:rPr>
          <w:rFonts w:ascii="Times New Roman" w:hAnsi="Times New Roman"/>
          <w:sz w:val="24"/>
          <w:szCs w:val="24"/>
          <w:highlight w:val="yellow"/>
          <w:lang w:val="pt-BR"/>
        </w:rPr>
        <w:t>K</w:t>
      </w:r>
      <w:r w:rsidRPr="00DB770B">
        <w:rPr>
          <w:rFonts w:ascii="Times New Roman" w:hAnsi="Times New Roman"/>
          <w:sz w:val="24"/>
          <w:szCs w:val="24"/>
          <w:highlight w:val="yellow"/>
          <w:vertAlign w:val="superscript"/>
          <w:lang w:val="nl-NL"/>
        </w:rPr>
        <w:t>+</w:t>
      </w:r>
      <w:r w:rsidRPr="00DB770B">
        <w:rPr>
          <w:rFonts w:ascii="Times New Roman" w:hAnsi="Times New Roman"/>
          <w:sz w:val="24"/>
          <w:szCs w:val="24"/>
          <w:highlight w:val="yellow"/>
          <w:lang w:val="pt-BR"/>
        </w:rPr>
        <w:t>,</w:t>
      </w:r>
      <w:r w:rsidRPr="00DB770B">
        <w:rPr>
          <w:rFonts w:ascii="Times New Roman" w:hAnsi="Times New Roman"/>
          <w:sz w:val="24"/>
          <w:szCs w:val="24"/>
          <w:highlight w:val="yellow"/>
          <w:lang w:val="it-IT"/>
        </w:rPr>
        <w:t xml:space="preserve"> </w:t>
      </w:r>
      <w:r w:rsidRPr="00DB770B">
        <w:rPr>
          <w:rFonts w:ascii="Times New Roman" w:hAnsi="Times New Roman"/>
          <w:sz w:val="24"/>
          <w:szCs w:val="24"/>
          <w:highlight w:val="yellow"/>
          <w:lang w:val="nl-NL"/>
        </w:rPr>
        <w:t>NH</w:t>
      </w:r>
      <w:r w:rsidRPr="00DB770B">
        <w:rPr>
          <w:rFonts w:ascii="Times New Roman" w:hAnsi="Times New Roman"/>
          <w:sz w:val="24"/>
          <w:szCs w:val="24"/>
          <w:highlight w:val="yellow"/>
          <w:vertAlign w:val="subscript"/>
          <w:lang w:val="nl-NL"/>
        </w:rPr>
        <w:t>4</w:t>
      </w:r>
      <w:r w:rsidRPr="00DB770B">
        <w:rPr>
          <w:rFonts w:ascii="Times New Roman" w:hAnsi="Times New Roman"/>
          <w:sz w:val="24"/>
          <w:szCs w:val="24"/>
          <w:highlight w:val="yellow"/>
          <w:vertAlign w:val="superscript"/>
          <w:lang w:val="nl-NL"/>
        </w:rPr>
        <w:t>+</w:t>
      </w:r>
      <w:r w:rsidRPr="00DB770B">
        <w:rPr>
          <w:rFonts w:ascii="Times New Roman" w:hAnsi="Times New Roman"/>
          <w:sz w:val="24"/>
          <w:szCs w:val="24"/>
          <w:highlight w:val="yellow"/>
          <w:lang w:val="pt-BR"/>
        </w:rPr>
        <w:t xml:space="preserve">, </w:t>
      </w:r>
      <w:r w:rsidRPr="00DB770B">
        <w:rPr>
          <w:rFonts w:ascii="Times New Roman" w:hAnsi="Times New Roman"/>
          <w:sz w:val="24"/>
          <w:szCs w:val="24"/>
          <w:highlight w:val="yellow"/>
          <w:lang w:val="nl-NL"/>
        </w:rPr>
        <w:t>CO</w:t>
      </w:r>
      <w:r w:rsidRPr="00DB770B">
        <w:rPr>
          <w:rFonts w:ascii="Times New Roman" w:hAnsi="Times New Roman"/>
          <w:sz w:val="24"/>
          <w:szCs w:val="24"/>
          <w:highlight w:val="yellow"/>
          <w:vertAlign w:val="subscript"/>
          <w:lang w:val="nl-NL"/>
        </w:rPr>
        <w:t>3</w:t>
      </w:r>
      <w:r w:rsidRPr="00DB770B">
        <w:rPr>
          <w:rFonts w:ascii="Times New Roman" w:hAnsi="Times New Roman"/>
          <w:sz w:val="24"/>
          <w:szCs w:val="24"/>
          <w:highlight w:val="yellow"/>
          <w:vertAlign w:val="superscript"/>
          <w:lang w:val="nl-NL"/>
        </w:rPr>
        <w:t>2-</w:t>
      </w:r>
      <w:r w:rsidRPr="00DB770B">
        <w:rPr>
          <w:rFonts w:ascii="Times New Roman" w:hAnsi="Times New Roman"/>
          <w:sz w:val="24"/>
          <w:szCs w:val="24"/>
          <w:highlight w:val="yellow"/>
          <w:lang w:val="pt-BR"/>
        </w:rPr>
        <w:t>, Cl</w:t>
      </w:r>
      <w:r w:rsidRPr="00DB770B">
        <w:rPr>
          <w:rFonts w:ascii="Times New Roman" w:hAnsi="Times New Roman"/>
          <w:sz w:val="24"/>
          <w:szCs w:val="24"/>
          <w:highlight w:val="yellow"/>
          <w:vertAlign w:val="superscript"/>
          <w:lang w:val="nl-NL"/>
        </w:rPr>
        <w:t>-</w:t>
      </w:r>
      <w:r w:rsidRPr="00DB770B">
        <w:rPr>
          <w:rFonts w:ascii="Times New Roman" w:hAnsi="Times New Roman"/>
          <w:sz w:val="24"/>
          <w:szCs w:val="24"/>
          <w:highlight w:val="yellow"/>
          <w:lang w:val="it-IT"/>
        </w:rPr>
        <w:t>.</w:t>
      </w:r>
      <w:r w:rsidRPr="00DB770B">
        <w:rPr>
          <w:rFonts w:ascii="Times New Roman" w:hAnsi="Times New Roman"/>
          <w:sz w:val="24"/>
          <w:szCs w:val="24"/>
          <w:lang w:val="it-IT"/>
        </w:rPr>
        <w:t xml:space="preserve">                         </w:t>
      </w:r>
    </w:p>
    <w:p w14:paraId="4ACDA4D2" w14:textId="77777777" w:rsidR="003D2210" w:rsidRDefault="003D2210" w:rsidP="006951F7">
      <w:pPr>
        <w:tabs>
          <w:tab w:val="left" w:pos="270"/>
          <w:tab w:val="left" w:pos="2880"/>
          <w:tab w:val="left" w:pos="5310"/>
          <w:tab w:val="left" w:pos="7830"/>
        </w:tabs>
        <w:spacing w:line="264" w:lineRule="auto"/>
        <w:jc w:val="both"/>
        <w:rPr>
          <w:rFonts w:ascii="Times New Roman" w:hAnsi="Times New Roman"/>
          <w:sz w:val="24"/>
          <w:szCs w:val="24"/>
          <w:lang w:val="it-IT"/>
        </w:rPr>
      </w:pPr>
      <w:r w:rsidRPr="00DB770B">
        <w:rPr>
          <w:rFonts w:ascii="Times New Roman" w:hAnsi="Times New Roman"/>
          <w:b/>
          <w:sz w:val="24"/>
          <w:szCs w:val="24"/>
          <w:lang w:val="it-IT"/>
        </w:rPr>
        <w:tab/>
        <w:t>C.</w:t>
      </w:r>
      <w:r w:rsidRPr="00DB770B">
        <w:rPr>
          <w:rFonts w:ascii="Times New Roman" w:hAnsi="Times New Roman"/>
          <w:sz w:val="24"/>
          <w:szCs w:val="24"/>
          <w:lang w:val="it-IT"/>
        </w:rPr>
        <w:t xml:space="preserve"> </w:t>
      </w:r>
      <w:r w:rsidRPr="00DB770B">
        <w:rPr>
          <w:rFonts w:ascii="Times New Roman" w:hAnsi="Times New Roman"/>
          <w:sz w:val="24"/>
          <w:szCs w:val="24"/>
          <w:lang w:val="nl-NL"/>
        </w:rPr>
        <w:t>NH</w:t>
      </w:r>
      <w:r w:rsidRPr="00DB770B">
        <w:rPr>
          <w:rFonts w:ascii="Times New Roman" w:hAnsi="Times New Roman"/>
          <w:sz w:val="24"/>
          <w:szCs w:val="24"/>
          <w:vertAlign w:val="subscript"/>
          <w:lang w:val="nl-NL"/>
        </w:rPr>
        <w:t>4</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H</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xml:space="preserve">, </w:t>
      </w:r>
      <w:r w:rsidRPr="00DB770B">
        <w:rPr>
          <w:rFonts w:ascii="Times New Roman" w:hAnsi="Times New Roman"/>
          <w:sz w:val="24"/>
          <w:szCs w:val="24"/>
          <w:lang w:val="nl-NL"/>
        </w:rPr>
        <w:t>NO</w:t>
      </w:r>
      <w:r w:rsidRPr="00DB770B">
        <w:rPr>
          <w:rFonts w:ascii="Times New Roman" w:hAnsi="Times New Roman"/>
          <w:sz w:val="24"/>
          <w:szCs w:val="24"/>
          <w:vertAlign w:val="subscript"/>
          <w:lang w:val="nl-NL"/>
        </w:rPr>
        <w:t>3</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xml:space="preserve">, </w:t>
      </w:r>
      <w:r w:rsidRPr="00DB770B">
        <w:rPr>
          <w:rFonts w:ascii="Times New Roman" w:hAnsi="Times New Roman"/>
          <w:sz w:val="24"/>
          <w:szCs w:val="24"/>
          <w:lang w:val="nl-NL"/>
        </w:rPr>
        <w:t>SO</w:t>
      </w:r>
      <w:r w:rsidRPr="00DB770B">
        <w:rPr>
          <w:rFonts w:ascii="Times New Roman" w:hAnsi="Times New Roman"/>
          <w:sz w:val="24"/>
          <w:szCs w:val="24"/>
          <w:vertAlign w:val="subscript"/>
          <w:lang w:val="nl-NL"/>
        </w:rPr>
        <w:t>4</w:t>
      </w:r>
      <w:r w:rsidRPr="00DB770B">
        <w:rPr>
          <w:rFonts w:ascii="Times New Roman" w:hAnsi="Times New Roman"/>
          <w:sz w:val="24"/>
          <w:szCs w:val="24"/>
          <w:vertAlign w:val="superscript"/>
          <w:lang w:val="nl-NL"/>
        </w:rPr>
        <w:t>2-</w:t>
      </w:r>
      <w:r w:rsidRPr="00DB770B">
        <w:rPr>
          <w:rFonts w:ascii="Times New Roman" w:hAnsi="Times New Roman"/>
          <w:sz w:val="24"/>
          <w:szCs w:val="24"/>
          <w:lang w:val="it-IT"/>
        </w:rPr>
        <w:t xml:space="preserve">.                 </w:t>
      </w:r>
      <w:r w:rsidRPr="00DB770B">
        <w:rPr>
          <w:rFonts w:ascii="Times New Roman" w:hAnsi="Times New Roman"/>
          <w:sz w:val="24"/>
          <w:szCs w:val="24"/>
          <w:lang w:val="it-IT"/>
        </w:rPr>
        <w:tab/>
      </w:r>
      <w:r w:rsidRPr="00DB770B">
        <w:rPr>
          <w:rFonts w:ascii="Times New Roman" w:hAnsi="Times New Roman"/>
          <w:b/>
          <w:sz w:val="24"/>
          <w:szCs w:val="24"/>
          <w:lang w:val="it-IT"/>
        </w:rPr>
        <w:t>D.</w:t>
      </w:r>
      <w:r w:rsidRPr="00DB770B">
        <w:rPr>
          <w:rFonts w:ascii="Times New Roman" w:hAnsi="Times New Roman"/>
          <w:sz w:val="24"/>
          <w:szCs w:val="24"/>
          <w:lang w:val="it-IT"/>
        </w:rPr>
        <w:t xml:space="preserve"> </w:t>
      </w:r>
      <w:r w:rsidRPr="00DB770B">
        <w:rPr>
          <w:rFonts w:ascii="Times New Roman" w:hAnsi="Times New Roman"/>
          <w:sz w:val="24"/>
          <w:szCs w:val="24"/>
          <w:lang w:val="pt-BR"/>
        </w:rPr>
        <w:t>Mg</w:t>
      </w:r>
      <w:r w:rsidRPr="00DB770B">
        <w:rPr>
          <w:rFonts w:ascii="Times New Roman" w:hAnsi="Times New Roman"/>
          <w:sz w:val="24"/>
          <w:szCs w:val="24"/>
          <w:vertAlign w:val="superscript"/>
          <w:lang w:val="nl-NL"/>
        </w:rPr>
        <w:t>2+</w:t>
      </w:r>
      <w:r w:rsidRPr="00DB770B">
        <w:rPr>
          <w:rFonts w:ascii="Times New Roman" w:hAnsi="Times New Roman"/>
          <w:sz w:val="24"/>
          <w:szCs w:val="24"/>
          <w:lang w:val="pt-BR"/>
        </w:rPr>
        <w:t>, H</w:t>
      </w:r>
      <w:r w:rsidRPr="00DB770B">
        <w:rPr>
          <w:rFonts w:ascii="Times New Roman" w:hAnsi="Times New Roman"/>
          <w:sz w:val="24"/>
          <w:szCs w:val="24"/>
          <w:vertAlign w:val="superscript"/>
          <w:lang w:val="nl-NL"/>
        </w:rPr>
        <w:t>+</w:t>
      </w:r>
      <w:r w:rsidRPr="00DB770B">
        <w:rPr>
          <w:rFonts w:ascii="Times New Roman" w:hAnsi="Times New Roman"/>
          <w:sz w:val="24"/>
          <w:szCs w:val="24"/>
          <w:lang w:val="pt-BR"/>
        </w:rPr>
        <w:t xml:space="preserve">, </w:t>
      </w:r>
      <w:r w:rsidRPr="00DB770B">
        <w:rPr>
          <w:rFonts w:ascii="Times New Roman" w:hAnsi="Times New Roman"/>
          <w:sz w:val="24"/>
          <w:szCs w:val="24"/>
          <w:lang w:val="nl-NL"/>
        </w:rPr>
        <w:t>SO</w:t>
      </w:r>
      <w:r w:rsidRPr="00DB770B">
        <w:rPr>
          <w:rFonts w:ascii="Times New Roman" w:hAnsi="Times New Roman"/>
          <w:sz w:val="24"/>
          <w:szCs w:val="24"/>
          <w:vertAlign w:val="subscript"/>
          <w:lang w:val="nl-NL"/>
        </w:rPr>
        <w:t>4</w:t>
      </w:r>
      <w:r w:rsidRPr="00DB770B">
        <w:rPr>
          <w:rFonts w:ascii="Times New Roman" w:hAnsi="Times New Roman"/>
          <w:sz w:val="24"/>
          <w:szCs w:val="24"/>
          <w:vertAlign w:val="superscript"/>
          <w:lang w:val="nl-NL"/>
        </w:rPr>
        <w:t>2-</w:t>
      </w:r>
      <w:r w:rsidRPr="00DB770B">
        <w:rPr>
          <w:rFonts w:ascii="Times New Roman" w:hAnsi="Times New Roman"/>
          <w:sz w:val="24"/>
          <w:szCs w:val="24"/>
          <w:lang w:val="pt-BR"/>
        </w:rPr>
        <w:t>, Cl</w:t>
      </w:r>
      <w:r w:rsidRPr="00DB770B">
        <w:rPr>
          <w:rFonts w:ascii="Times New Roman" w:hAnsi="Times New Roman"/>
          <w:sz w:val="24"/>
          <w:szCs w:val="24"/>
          <w:vertAlign w:val="superscript"/>
          <w:lang w:val="nl-NL"/>
        </w:rPr>
        <w:t>-</w:t>
      </w:r>
      <w:r w:rsidRPr="00DB770B">
        <w:rPr>
          <w:rFonts w:ascii="Times New Roman" w:hAnsi="Times New Roman"/>
          <w:sz w:val="24"/>
          <w:szCs w:val="24"/>
          <w:lang w:val="it-IT"/>
        </w:rPr>
        <w:t>.</w:t>
      </w:r>
    </w:p>
    <w:p w14:paraId="029DB7D5" w14:textId="77777777" w:rsidR="003D2210" w:rsidRPr="00C677D3" w:rsidRDefault="003D2210" w:rsidP="006951F7">
      <w:pPr>
        <w:pStyle w:val="pn"/>
        <w:spacing w:line="264" w:lineRule="auto"/>
        <w:jc w:val="both"/>
        <w:rPr>
          <w:color w:val="FF0000"/>
        </w:rPr>
      </w:pPr>
      <w:r w:rsidRPr="00C677D3">
        <w:rPr>
          <w:color w:val="FF0000"/>
        </w:rPr>
        <w:t>Đáp án:</w:t>
      </w:r>
    </w:p>
    <w:p w14:paraId="78292E6D" w14:textId="77777777" w:rsidR="003D2210" w:rsidRPr="00C677D3" w:rsidRDefault="003D2210" w:rsidP="006951F7">
      <w:pPr>
        <w:pStyle w:val="pn"/>
        <w:spacing w:line="264" w:lineRule="auto"/>
        <w:jc w:val="both"/>
        <w:rPr>
          <w:rFonts w:ascii="Arial" w:hAnsi="Arial" w:cs="Arial"/>
          <w:color w:val="FF0000"/>
          <w:szCs w:val="24"/>
        </w:rPr>
      </w:pPr>
      <w:r w:rsidRPr="00C677D3">
        <w:rPr>
          <w:color w:val="FF0000"/>
          <w:szCs w:val="24"/>
          <w:lang w:val="vi-VN"/>
        </w:rPr>
        <w:t>Loại ngay A và D do H</w:t>
      </w:r>
      <w:r w:rsidRPr="00C677D3">
        <w:rPr>
          <w:color w:val="FF0000"/>
          <w:szCs w:val="24"/>
          <w:vertAlign w:val="superscript"/>
          <w:lang w:val="vi-VN"/>
        </w:rPr>
        <w:t>+</w:t>
      </w:r>
      <w:r w:rsidRPr="00C677D3">
        <w:rPr>
          <w:color w:val="FF0000"/>
          <w:szCs w:val="24"/>
          <w:lang w:val="vi-VN"/>
        </w:rPr>
        <w:t> và CO</w:t>
      </w:r>
      <w:r w:rsidRPr="00C677D3">
        <w:rPr>
          <w:color w:val="FF0000"/>
          <w:szCs w:val="24"/>
          <w:vertAlign w:val="subscript"/>
          <w:lang w:val="vi-VN"/>
        </w:rPr>
        <w:t>3</w:t>
      </w:r>
      <w:r w:rsidRPr="00C677D3">
        <w:rPr>
          <w:color w:val="FF0000"/>
          <w:szCs w:val="24"/>
          <w:vertAlign w:val="superscript"/>
          <w:lang w:val="vi-VN"/>
        </w:rPr>
        <w:t>2-</w:t>
      </w:r>
      <w:r w:rsidRPr="00C677D3">
        <w:rPr>
          <w:color w:val="FF0000"/>
          <w:szCs w:val="24"/>
          <w:lang w:val="vi-VN"/>
        </w:rPr>
        <w:t> không tồn tại trong cùng 1 dung dịch</w:t>
      </w:r>
    </w:p>
    <w:p w14:paraId="5EE6F10D" w14:textId="177F34BE" w:rsidR="003D2210" w:rsidRPr="00C677D3" w:rsidRDefault="003D2210" w:rsidP="006951F7">
      <w:pPr>
        <w:pStyle w:val="pn"/>
        <w:spacing w:line="264" w:lineRule="auto"/>
        <w:jc w:val="both"/>
        <w:rPr>
          <w:rFonts w:ascii="Arial" w:hAnsi="Arial" w:cs="Arial"/>
          <w:color w:val="FF0000"/>
          <w:szCs w:val="24"/>
        </w:rPr>
      </w:pPr>
      <w:r w:rsidRPr="00C677D3">
        <w:rPr>
          <w:color w:val="FF0000"/>
          <w:szCs w:val="24"/>
          <w:lang w:val="vi-VN"/>
        </w:rPr>
        <w:t xml:space="preserve">Xét B: </w:t>
      </w:r>
      <w:r w:rsidR="00C677D3" w:rsidRPr="00C677D3">
        <w:rPr>
          <w:color w:val="FF0000"/>
          <w:position w:val="-20"/>
          <w:szCs w:val="24"/>
          <w:lang w:val="vi-VN"/>
        </w:rPr>
        <w:object w:dxaOrig="8100" w:dyaOrig="440" w14:anchorId="51689A26">
          <v:shape id="_x0000_i1165" type="#_x0000_t75" style="width:405.75pt;height:22.5pt" o:ole="">
            <v:imagedata r:id="rId295" o:title=""/>
          </v:shape>
          <o:OLEObject Type="Embed" ProgID="Equation.DSMT4" ShapeID="_x0000_i1165" DrawAspect="Content" ObjectID="_1819994820" r:id="rId296"/>
        </w:object>
      </w:r>
      <w:r w:rsidRPr="00C677D3">
        <w:rPr>
          <w:color w:val="FF0000"/>
          <w:szCs w:val="24"/>
          <w:lang w:val="vi-VN"/>
        </w:rPr>
        <w:t xml:space="preserve"> </w:t>
      </w:r>
    </w:p>
    <w:p w14:paraId="5CBA5776" w14:textId="77777777" w:rsidR="003D2210" w:rsidRPr="00C677D3" w:rsidRDefault="003D2210" w:rsidP="006951F7">
      <w:pPr>
        <w:pStyle w:val="pn"/>
        <w:spacing w:line="264" w:lineRule="auto"/>
        <w:jc w:val="both"/>
        <w:rPr>
          <w:rFonts w:ascii="Arial" w:hAnsi="Arial" w:cs="Arial"/>
          <w:color w:val="FF0000"/>
          <w:szCs w:val="24"/>
        </w:rPr>
      </w:pPr>
      <w:r w:rsidRPr="00C677D3">
        <w:rPr>
          <w:color w:val="FF0000"/>
          <w:szCs w:val="24"/>
          <w:lang w:val="vi-VN"/>
        </w:rPr>
        <w:t>=&gt; thỏa mãn định luật bảo toàn điện tích</w:t>
      </w:r>
      <w:r w:rsidRPr="00C677D3">
        <w:rPr>
          <w:color w:val="FF0000"/>
          <w:szCs w:val="24"/>
        </w:rPr>
        <w:t>.</w:t>
      </w:r>
    </w:p>
    <w:p w14:paraId="73BA3E9A" w14:textId="3339D000" w:rsidR="003D2210" w:rsidRPr="00C677D3" w:rsidRDefault="003D2210" w:rsidP="006951F7">
      <w:pPr>
        <w:pStyle w:val="pn"/>
        <w:spacing w:line="264" w:lineRule="auto"/>
        <w:jc w:val="both"/>
        <w:rPr>
          <w:rFonts w:ascii="Arial" w:hAnsi="Arial" w:cs="Arial"/>
          <w:color w:val="FF0000"/>
          <w:szCs w:val="24"/>
        </w:rPr>
      </w:pPr>
      <w:r w:rsidRPr="00C677D3">
        <w:rPr>
          <w:color w:val="FF0000"/>
          <w:szCs w:val="24"/>
          <w:lang w:val="vi-VN"/>
        </w:rPr>
        <w:t xml:space="preserve">Xét C: </w:t>
      </w:r>
      <w:r w:rsidR="00C677D3" w:rsidRPr="00C677D3">
        <w:rPr>
          <w:color w:val="FF0000"/>
          <w:position w:val="-20"/>
          <w:szCs w:val="24"/>
          <w:lang w:val="vi-VN"/>
        </w:rPr>
        <w:object w:dxaOrig="8600" w:dyaOrig="440" w14:anchorId="2E2A2559">
          <v:shape id="_x0000_i1166" type="#_x0000_t75" style="width:429.75pt;height:22.5pt" o:ole="">
            <v:imagedata r:id="rId297" o:title=""/>
          </v:shape>
          <o:OLEObject Type="Embed" ProgID="Equation.DSMT4" ShapeID="_x0000_i1166" DrawAspect="Content" ObjectID="_1819994821" r:id="rId298"/>
        </w:object>
      </w:r>
      <w:r w:rsidR="00C677D3" w:rsidRPr="00C677D3">
        <w:rPr>
          <w:color w:val="FF0000"/>
          <w:szCs w:val="24"/>
          <w:lang w:val="vi-VN"/>
        </w:rPr>
        <w:t xml:space="preserve"> </w:t>
      </w:r>
    </w:p>
    <w:p w14:paraId="4B0099FF" w14:textId="77777777" w:rsidR="003D2210" w:rsidRPr="00C677D3" w:rsidRDefault="003D2210" w:rsidP="006951F7">
      <w:pPr>
        <w:pStyle w:val="pn"/>
        <w:spacing w:line="264" w:lineRule="auto"/>
        <w:jc w:val="both"/>
        <w:rPr>
          <w:rFonts w:ascii="Arial" w:hAnsi="Arial" w:cs="Arial"/>
          <w:color w:val="FF0000"/>
          <w:szCs w:val="24"/>
        </w:rPr>
      </w:pPr>
      <w:r w:rsidRPr="00C677D3">
        <w:rPr>
          <w:color w:val="FF0000"/>
          <w:szCs w:val="24"/>
        </w:rPr>
        <w:t>=&gt; không thỏa mãn định luật bảo toàn điện tích.</w:t>
      </w:r>
    </w:p>
    <w:p w14:paraId="44E1D79D" w14:textId="27196CD1" w:rsidR="00990466" w:rsidRDefault="00990466" w:rsidP="006951F7">
      <w:pPr>
        <w:tabs>
          <w:tab w:val="left" w:pos="283"/>
          <w:tab w:val="left" w:pos="2880"/>
          <w:tab w:val="left" w:pos="5310"/>
          <w:tab w:val="left" w:pos="7830"/>
        </w:tabs>
        <w:spacing w:line="264" w:lineRule="auto"/>
        <w:jc w:val="both"/>
        <w:rPr>
          <w:rFonts w:ascii="Times New Roman" w:hAnsi="Times New Roman"/>
          <w:bCs/>
          <w:iCs/>
          <w:sz w:val="24"/>
          <w:szCs w:val="24"/>
        </w:rPr>
      </w:pPr>
    </w:p>
    <w:p w14:paraId="5671B620" w14:textId="77777777" w:rsidR="009D7AA7" w:rsidRPr="00E84ECA" w:rsidRDefault="009D7AA7" w:rsidP="006951F7">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7AD7B7A2" w14:textId="3FBEE6BE" w:rsidR="009D7AA7" w:rsidRPr="00312ACF" w:rsidRDefault="007F7333" w:rsidP="006951F7">
      <w:pPr>
        <w:spacing w:line="264" w:lineRule="auto"/>
        <w:jc w:val="both"/>
        <w:rPr>
          <w:rFonts w:ascii="Times New Roman" w:hAnsi="Times New Roman"/>
          <w:b/>
          <w:sz w:val="24"/>
          <w:szCs w:val="24"/>
        </w:rPr>
      </w:pPr>
      <w:r w:rsidRPr="00312ACF">
        <w:rPr>
          <w:rFonts w:ascii="Times New Roman" w:hAnsi="Times New Roman"/>
          <w:b/>
          <w:iCs/>
          <w:sz w:val="24"/>
          <w:szCs w:val="24"/>
        </w:rPr>
        <w:t xml:space="preserve">Câu </w:t>
      </w:r>
      <w:r w:rsidR="006951F7">
        <w:rPr>
          <w:rFonts w:ascii="Times New Roman" w:hAnsi="Times New Roman"/>
          <w:b/>
          <w:iCs/>
          <w:sz w:val="24"/>
          <w:szCs w:val="24"/>
        </w:rPr>
        <w:t>1</w:t>
      </w:r>
      <w:r w:rsidRPr="00312ACF">
        <w:rPr>
          <w:rFonts w:ascii="Times New Roman" w:hAnsi="Times New Roman"/>
          <w:b/>
          <w:iCs/>
          <w:sz w:val="24"/>
          <w:szCs w:val="24"/>
        </w:rPr>
        <w:t xml:space="preserve">. </w:t>
      </w:r>
      <w:r w:rsidRPr="00312ACF">
        <w:rPr>
          <w:rFonts w:ascii="Times New Roman" w:hAnsi="Times New Roman"/>
          <w:bCs/>
          <w:iCs/>
          <w:sz w:val="24"/>
          <w:szCs w:val="24"/>
        </w:rPr>
        <w:t>Thiết lập bộ dụng cụ gồm</w:t>
      </w:r>
      <w:r w:rsidR="00312ACF" w:rsidRPr="00312ACF">
        <w:rPr>
          <w:rFonts w:ascii="Times New Roman" w:hAnsi="Times New Roman"/>
          <w:bCs/>
          <w:iCs/>
          <w:sz w:val="24"/>
          <w:szCs w:val="24"/>
        </w:rPr>
        <w:t xml:space="preserve"> một</w:t>
      </w:r>
      <w:r w:rsidRPr="00312ACF">
        <w:rPr>
          <w:rFonts w:ascii="Times New Roman" w:hAnsi="Times New Roman"/>
          <w:bCs/>
          <w:iCs/>
          <w:sz w:val="24"/>
          <w:szCs w:val="24"/>
        </w:rPr>
        <w:t xml:space="preserve"> nguồn điện</w:t>
      </w:r>
      <w:r w:rsidR="00312ACF" w:rsidRPr="00312ACF">
        <w:rPr>
          <w:rFonts w:ascii="Times New Roman" w:hAnsi="Times New Roman"/>
          <w:bCs/>
          <w:iCs/>
          <w:sz w:val="24"/>
          <w:szCs w:val="24"/>
        </w:rPr>
        <w:t xml:space="preserve"> là hai viên pin nối tiếp với bóng đèn, hai đầu mạch điện nối với hai thanh kim loại không chạm nhau, được đặt trong một cốc thủy tinh chứa nước muối a) hoặc nước đường b) (cho ở hình dưới đây):</w:t>
      </w:r>
    </w:p>
    <w:p w14:paraId="614E920B" w14:textId="0C48D6AC" w:rsidR="007F7333" w:rsidRPr="00312ACF" w:rsidRDefault="00312ACF" w:rsidP="006951F7">
      <w:pPr>
        <w:spacing w:line="264" w:lineRule="auto"/>
        <w:jc w:val="center"/>
        <w:rPr>
          <w:rFonts w:ascii="Times New Roman" w:hAnsi="Times New Roman"/>
          <w:b/>
          <w:sz w:val="24"/>
          <w:szCs w:val="24"/>
        </w:rPr>
      </w:pPr>
      <w:r w:rsidRPr="00312ACF">
        <w:rPr>
          <w:rFonts w:ascii="Times New Roman" w:hAnsi="Times New Roman"/>
          <w:b/>
          <w:noProof/>
          <w:sz w:val="24"/>
          <w:szCs w:val="24"/>
        </w:rPr>
        <w:drawing>
          <wp:inline distT="0" distB="0" distL="0" distR="0" wp14:anchorId="61604765" wp14:editId="2DF67577">
            <wp:extent cx="3475892" cy="12971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3504837" cy="1307945"/>
                    </a:xfrm>
                    <a:prstGeom prst="rect">
                      <a:avLst/>
                    </a:prstGeom>
                  </pic:spPr>
                </pic:pic>
              </a:graphicData>
            </a:graphic>
          </wp:inline>
        </w:drawing>
      </w:r>
    </w:p>
    <w:p w14:paraId="2BC774F1" w14:textId="4FA1F198" w:rsidR="007F7333" w:rsidRPr="00312ACF" w:rsidRDefault="00312ACF" w:rsidP="006951F7">
      <w:pPr>
        <w:spacing w:line="264" w:lineRule="auto"/>
        <w:jc w:val="both"/>
        <w:rPr>
          <w:rFonts w:ascii="Times New Roman" w:hAnsi="Times New Roman"/>
          <w:bCs/>
          <w:sz w:val="24"/>
          <w:szCs w:val="24"/>
        </w:rPr>
      </w:pPr>
      <w:r w:rsidRPr="00DA3AC0">
        <w:rPr>
          <w:rFonts w:ascii="Times New Roman" w:hAnsi="Times New Roman"/>
          <w:b/>
          <w:sz w:val="24"/>
          <w:szCs w:val="24"/>
          <w:highlight w:val="yellow"/>
        </w:rPr>
        <w:t xml:space="preserve">a. </w:t>
      </w:r>
      <w:r w:rsidRPr="00DA3AC0">
        <w:rPr>
          <w:rFonts w:ascii="Times New Roman" w:hAnsi="Times New Roman"/>
          <w:bCs/>
          <w:sz w:val="24"/>
          <w:szCs w:val="24"/>
          <w:highlight w:val="yellow"/>
        </w:rPr>
        <w:t>Cốc trong bộ dụng cụ thí nghiệm a) đựng nước muối thì bóng đèn sáng.</w:t>
      </w:r>
    </w:p>
    <w:p w14:paraId="2F3A6DBF" w14:textId="7FD883D6" w:rsidR="00312ACF" w:rsidRPr="00312ACF" w:rsidRDefault="00312ACF" w:rsidP="006951F7">
      <w:pPr>
        <w:spacing w:line="264" w:lineRule="auto"/>
        <w:jc w:val="both"/>
        <w:rPr>
          <w:rFonts w:ascii="Times New Roman" w:hAnsi="Times New Roman"/>
          <w:b/>
          <w:sz w:val="24"/>
          <w:szCs w:val="24"/>
        </w:rPr>
      </w:pPr>
      <w:r w:rsidRPr="00DA3AC0">
        <w:rPr>
          <w:rFonts w:ascii="Times New Roman" w:hAnsi="Times New Roman"/>
          <w:b/>
          <w:sz w:val="24"/>
          <w:szCs w:val="24"/>
          <w:highlight w:val="yellow"/>
        </w:rPr>
        <w:t xml:space="preserve">b. </w:t>
      </w:r>
      <w:r w:rsidRPr="00DA3AC0">
        <w:rPr>
          <w:rFonts w:ascii="Times New Roman" w:hAnsi="Times New Roman"/>
          <w:bCs/>
          <w:sz w:val="24"/>
          <w:szCs w:val="24"/>
          <w:highlight w:val="yellow"/>
        </w:rPr>
        <w:t>Cốc trong bộ dụng cụ thí nghiệm b) đựng nước đường thì bóng không sáng.</w:t>
      </w:r>
    </w:p>
    <w:p w14:paraId="36913C6C" w14:textId="6E7A24E7" w:rsidR="00312ACF" w:rsidRPr="00312ACF" w:rsidRDefault="00312ACF" w:rsidP="006951F7">
      <w:pPr>
        <w:spacing w:line="264" w:lineRule="auto"/>
        <w:jc w:val="both"/>
        <w:rPr>
          <w:rFonts w:ascii="Times New Roman" w:hAnsi="Times New Roman"/>
          <w:bCs/>
          <w:sz w:val="24"/>
          <w:szCs w:val="24"/>
        </w:rPr>
      </w:pPr>
      <w:r w:rsidRPr="00312ACF">
        <w:rPr>
          <w:rFonts w:ascii="Times New Roman" w:hAnsi="Times New Roman"/>
          <w:b/>
          <w:sz w:val="24"/>
          <w:szCs w:val="24"/>
        </w:rPr>
        <w:t xml:space="preserve">c. </w:t>
      </w:r>
      <w:r>
        <w:rPr>
          <w:rFonts w:ascii="Times New Roman" w:hAnsi="Times New Roman"/>
          <w:bCs/>
          <w:sz w:val="24"/>
          <w:szCs w:val="24"/>
        </w:rPr>
        <w:t>Trong dung dịch cốc a) có chứa các hạt mang điện chuyển động tự do, đó chính là electron.</w:t>
      </w:r>
    </w:p>
    <w:p w14:paraId="7CFDFA0A" w14:textId="1EF489C4" w:rsidR="00312ACF" w:rsidRPr="00312ACF" w:rsidRDefault="00312ACF" w:rsidP="006951F7">
      <w:pPr>
        <w:spacing w:line="264" w:lineRule="auto"/>
        <w:jc w:val="both"/>
        <w:rPr>
          <w:rFonts w:ascii="Times New Roman" w:hAnsi="Times New Roman"/>
          <w:b/>
          <w:sz w:val="24"/>
          <w:szCs w:val="24"/>
        </w:rPr>
      </w:pPr>
      <w:r w:rsidRPr="00DA3AC0">
        <w:rPr>
          <w:rFonts w:ascii="Times New Roman" w:hAnsi="Times New Roman"/>
          <w:b/>
          <w:sz w:val="24"/>
          <w:szCs w:val="24"/>
          <w:highlight w:val="yellow"/>
        </w:rPr>
        <w:t xml:space="preserve">d. </w:t>
      </w:r>
      <w:r w:rsidRPr="00DA3AC0">
        <w:rPr>
          <w:rFonts w:ascii="Times New Roman" w:hAnsi="Times New Roman"/>
          <w:bCs/>
          <w:sz w:val="24"/>
          <w:szCs w:val="24"/>
          <w:highlight w:val="yellow"/>
        </w:rPr>
        <w:t>Trong dung dịch cốc b) không tồn tại các hạt mang điện nên không dẫn điện.</w:t>
      </w:r>
    </w:p>
    <w:p w14:paraId="1BF30C18" w14:textId="7F5575D0" w:rsidR="00DA3AC0" w:rsidRDefault="00DA3AC0" w:rsidP="006951F7">
      <w:pPr>
        <w:pStyle w:val="pn"/>
        <w:spacing w:line="264" w:lineRule="auto"/>
        <w:jc w:val="both"/>
        <w:rPr>
          <w:color w:val="FF0000"/>
        </w:rPr>
      </w:pPr>
      <w:r w:rsidRPr="003D2210">
        <w:rPr>
          <w:color w:val="FF0000"/>
        </w:rPr>
        <w:t>Đáp án:</w:t>
      </w:r>
    </w:p>
    <w:p w14:paraId="0C959F95" w14:textId="27B889C8" w:rsidR="00DA3AC0" w:rsidRDefault="00DA3AC0" w:rsidP="006951F7">
      <w:pPr>
        <w:pStyle w:val="pn"/>
        <w:spacing w:line="264" w:lineRule="auto"/>
        <w:jc w:val="both"/>
        <w:rPr>
          <w:color w:val="FF0000"/>
        </w:rPr>
      </w:pPr>
      <w:r>
        <w:rPr>
          <w:color w:val="FF0000"/>
        </w:rPr>
        <w:t>Dung dịch muối ăn a) có chứa các hạt mang điện nên có khả năng dẫn điện và làm cho đèn sáng</w:t>
      </w:r>
    </w:p>
    <w:p w14:paraId="6D8A7793" w14:textId="2379FD56" w:rsidR="00DA3AC0" w:rsidRPr="003D2210" w:rsidRDefault="00DA3AC0" w:rsidP="006951F7">
      <w:pPr>
        <w:pStyle w:val="pn"/>
        <w:spacing w:line="264" w:lineRule="auto"/>
        <w:jc w:val="both"/>
        <w:rPr>
          <w:color w:val="FF0000"/>
        </w:rPr>
      </w:pPr>
      <w:r>
        <w:rPr>
          <w:color w:val="FF0000"/>
        </w:rPr>
        <w:t>Dung dịch đường b) không chứa các hạt mang điện nên không có khả năng dẫn điện và không làm cho đèn sáng</w:t>
      </w:r>
    </w:p>
    <w:p w14:paraId="5623A319" w14:textId="77777777" w:rsidR="00DA3AC0" w:rsidRPr="007F7333" w:rsidRDefault="00DA3AC0"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a. Đ.</w:t>
      </w:r>
    </w:p>
    <w:p w14:paraId="3034E0A2" w14:textId="77777777" w:rsidR="00DA3AC0" w:rsidRPr="007F7333" w:rsidRDefault="00DA3AC0"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b. Đ.</w:t>
      </w:r>
    </w:p>
    <w:p w14:paraId="779A6590" w14:textId="1E0D6052" w:rsidR="00DA3AC0" w:rsidRPr="007F7333" w:rsidRDefault="00DA3AC0"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c. S. </w:t>
      </w:r>
      <w:r>
        <w:rPr>
          <w:rFonts w:ascii="Times New Roman" w:hAnsi="Times New Roman"/>
          <w:bCs/>
          <w:color w:val="FF0000"/>
          <w:sz w:val="24"/>
          <w:szCs w:val="24"/>
        </w:rPr>
        <w:t>Các hạt mang điện là các ion.</w:t>
      </w:r>
    </w:p>
    <w:p w14:paraId="793746C9" w14:textId="249A4E75" w:rsidR="00DA3AC0" w:rsidRDefault="00DA3AC0"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lastRenderedPageBreak/>
        <w:t xml:space="preserve">d. </w:t>
      </w:r>
      <w:r>
        <w:rPr>
          <w:rFonts w:ascii="Times New Roman" w:hAnsi="Times New Roman"/>
          <w:bCs/>
          <w:color w:val="FF0000"/>
          <w:sz w:val="24"/>
          <w:szCs w:val="24"/>
        </w:rPr>
        <w:t>Đ.</w:t>
      </w:r>
    </w:p>
    <w:p w14:paraId="4CFAB85D" w14:textId="19A6D0C2" w:rsidR="00636A37" w:rsidRPr="00C8126C" w:rsidRDefault="00636A37" w:rsidP="006951F7">
      <w:pPr>
        <w:spacing w:line="264" w:lineRule="auto"/>
        <w:rPr>
          <w:rFonts w:ascii="Times New Roman" w:eastAsia="Calibri" w:hAnsi="Times New Roman"/>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2</w:t>
      </w:r>
      <w:r w:rsidRPr="00DB770B">
        <w:rPr>
          <w:rFonts w:ascii="Times New Roman" w:hAnsi="Times New Roman"/>
          <w:b/>
          <w:iCs/>
          <w:sz w:val="24"/>
          <w:szCs w:val="24"/>
        </w:rPr>
        <w:t xml:space="preserve">. </w:t>
      </w:r>
      <w:r w:rsidRPr="00636A37">
        <w:rPr>
          <w:rFonts w:ascii="Times New Roman" w:hAnsi="Times New Roman"/>
          <w:bCs/>
          <w:iCs/>
          <w:sz w:val="24"/>
          <w:szCs w:val="24"/>
        </w:rPr>
        <w:t xml:space="preserve">Cho </w:t>
      </w:r>
      <w:r w:rsidRPr="00636A37">
        <w:rPr>
          <w:rFonts w:ascii="Times New Roman" w:eastAsia="Calibri" w:hAnsi="Times New Roman"/>
          <w:bCs/>
          <w:sz w:val="24"/>
          <w:szCs w:val="24"/>
        </w:rPr>
        <w:t>dòng điện chạy qua dung dịch nước của một chất X.</w:t>
      </w:r>
      <w:r w:rsidRPr="00C8126C">
        <w:rPr>
          <w:rFonts w:ascii="Times New Roman" w:eastAsia="Calibri" w:hAnsi="Times New Roman"/>
          <w:sz w:val="24"/>
          <w:szCs w:val="24"/>
        </w:rPr>
        <w:t xml:space="preserve"> </w:t>
      </w:r>
    </w:p>
    <w:p w14:paraId="497FA4FF" w14:textId="77777777" w:rsidR="00636A37" w:rsidRPr="007F7333" w:rsidRDefault="00636A37" w:rsidP="006951F7">
      <w:pPr>
        <w:tabs>
          <w:tab w:val="left" w:pos="283"/>
          <w:tab w:val="left" w:pos="2835"/>
          <w:tab w:val="left" w:pos="5386"/>
          <w:tab w:val="left" w:pos="7937"/>
        </w:tabs>
        <w:spacing w:line="264" w:lineRule="auto"/>
        <w:jc w:val="both"/>
        <w:rPr>
          <w:rFonts w:ascii="Times New Roman" w:hAnsi="Times New Roman"/>
          <w:iCs/>
          <w:sz w:val="24"/>
          <w:szCs w:val="24"/>
        </w:rPr>
      </w:pPr>
      <w:r w:rsidRPr="007F7333">
        <w:rPr>
          <w:rFonts w:ascii="Times New Roman" w:hAnsi="Times New Roman"/>
          <w:b/>
          <w:bCs/>
          <w:iCs/>
          <w:sz w:val="24"/>
          <w:szCs w:val="24"/>
          <w:highlight w:val="yellow"/>
        </w:rPr>
        <w:t>a.</w:t>
      </w:r>
      <w:r w:rsidRPr="007F7333">
        <w:rPr>
          <w:rFonts w:ascii="Times New Roman" w:hAnsi="Times New Roman"/>
          <w:iCs/>
          <w:sz w:val="24"/>
          <w:szCs w:val="24"/>
          <w:highlight w:val="yellow"/>
        </w:rPr>
        <w:t xml:space="preserve"> Chất X là chất điện li.</w:t>
      </w:r>
    </w:p>
    <w:p w14:paraId="40E9A2FA" w14:textId="77777777" w:rsidR="00636A37" w:rsidRPr="007F7333" w:rsidRDefault="00636A37" w:rsidP="006951F7">
      <w:pPr>
        <w:tabs>
          <w:tab w:val="left" w:pos="283"/>
          <w:tab w:val="left" w:pos="2835"/>
          <w:tab w:val="left" w:pos="5386"/>
          <w:tab w:val="left" w:pos="7937"/>
        </w:tabs>
        <w:spacing w:line="264" w:lineRule="auto"/>
        <w:jc w:val="both"/>
        <w:rPr>
          <w:rFonts w:ascii="Times New Roman" w:hAnsi="Times New Roman"/>
          <w:iCs/>
          <w:sz w:val="24"/>
          <w:szCs w:val="24"/>
          <w:highlight w:val="yellow"/>
        </w:rPr>
      </w:pPr>
      <w:r w:rsidRPr="007F7333">
        <w:rPr>
          <w:rFonts w:ascii="Times New Roman" w:hAnsi="Times New Roman"/>
          <w:b/>
          <w:bCs/>
          <w:iCs/>
          <w:sz w:val="24"/>
          <w:szCs w:val="24"/>
          <w:highlight w:val="yellow"/>
        </w:rPr>
        <w:t>b.</w:t>
      </w:r>
      <w:r w:rsidRPr="007F7333">
        <w:rPr>
          <w:rFonts w:ascii="Times New Roman" w:hAnsi="Times New Roman"/>
          <w:iCs/>
          <w:sz w:val="24"/>
          <w:szCs w:val="24"/>
          <w:highlight w:val="yellow"/>
        </w:rPr>
        <w:t xml:space="preserve"> Trong dung dịch chất X có các ion dương</w:t>
      </w:r>
      <w:r>
        <w:rPr>
          <w:rFonts w:ascii="Times New Roman" w:hAnsi="Times New Roman"/>
          <w:iCs/>
          <w:sz w:val="24"/>
          <w:szCs w:val="24"/>
          <w:highlight w:val="yellow"/>
        </w:rPr>
        <w:t xml:space="preserve"> (cation)</w:t>
      </w:r>
      <w:r w:rsidRPr="007F7333">
        <w:rPr>
          <w:rFonts w:ascii="Times New Roman" w:hAnsi="Times New Roman"/>
          <w:iCs/>
          <w:sz w:val="24"/>
          <w:szCs w:val="24"/>
          <w:highlight w:val="yellow"/>
        </w:rPr>
        <w:t xml:space="preserve"> và ion âm</w:t>
      </w:r>
      <w:r>
        <w:rPr>
          <w:rFonts w:ascii="Times New Roman" w:hAnsi="Times New Roman"/>
          <w:iCs/>
          <w:sz w:val="24"/>
          <w:szCs w:val="24"/>
          <w:highlight w:val="yellow"/>
        </w:rPr>
        <w:t xml:space="preserve"> (anion)</w:t>
      </w:r>
      <w:r w:rsidRPr="007F7333">
        <w:rPr>
          <w:rFonts w:ascii="Times New Roman" w:hAnsi="Times New Roman"/>
          <w:iCs/>
          <w:sz w:val="24"/>
          <w:szCs w:val="24"/>
          <w:highlight w:val="yellow"/>
        </w:rPr>
        <w:t>.</w:t>
      </w:r>
    </w:p>
    <w:p w14:paraId="5E1E3094" w14:textId="77777777" w:rsidR="00636A37" w:rsidRPr="00C8126C" w:rsidRDefault="00636A37" w:rsidP="006951F7">
      <w:pPr>
        <w:tabs>
          <w:tab w:val="left" w:pos="283"/>
          <w:tab w:val="left" w:pos="2835"/>
          <w:tab w:val="left" w:pos="5386"/>
          <w:tab w:val="left" w:pos="7937"/>
        </w:tabs>
        <w:spacing w:line="264" w:lineRule="auto"/>
        <w:jc w:val="both"/>
        <w:rPr>
          <w:rFonts w:ascii="Times New Roman" w:hAnsi="Times New Roman"/>
          <w:iCs/>
          <w:sz w:val="24"/>
          <w:szCs w:val="24"/>
        </w:rPr>
      </w:pPr>
      <w:r w:rsidRPr="007F7333">
        <w:rPr>
          <w:rFonts w:ascii="Times New Roman" w:hAnsi="Times New Roman"/>
          <w:b/>
          <w:bCs/>
          <w:iCs/>
          <w:sz w:val="24"/>
          <w:szCs w:val="24"/>
        </w:rPr>
        <w:t>c.</w:t>
      </w:r>
      <w:r w:rsidRPr="00C8126C">
        <w:rPr>
          <w:rFonts w:ascii="Times New Roman" w:hAnsi="Times New Roman"/>
          <w:iCs/>
          <w:sz w:val="24"/>
          <w:szCs w:val="24"/>
        </w:rPr>
        <w:t xml:space="preserve"> Chất X ở dạng rắn khan cũng dẫn được điện.</w:t>
      </w:r>
    </w:p>
    <w:p w14:paraId="473A7CD9" w14:textId="77777777" w:rsidR="00636A37" w:rsidRPr="00C8126C" w:rsidRDefault="00636A37" w:rsidP="006951F7">
      <w:pPr>
        <w:tabs>
          <w:tab w:val="left" w:pos="283"/>
          <w:tab w:val="left" w:pos="2835"/>
          <w:tab w:val="left" w:pos="5386"/>
          <w:tab w:val="left" w:pos="7937"/>
        </w:tabs>
        <w:spacing w:line="264" w:lineRule="auto"/>
        <w:jc w:val="both"/>
        <w:rPr>
          <w:rFonts w:ascii="Times New Roman" w:hAnsi="Times New Roman"/>
          <w:iCs/>
          <w:sz w:val="24"/>
          <w:szCs w:val="24"/>
        </w:rPr>
      </w:pPr>
      <w:r w:rsidRPr="007F7333">
        <w:rPr>
          <w:rFonts w:ascii="Times New Roman" w:hAnsi="Times New Roman"/>
          <w:b/>
          <w:bCs/>
          <w:iCs/>
          <w:sz w:val="24"/>
          <w:szCs w:val="24"/>
        </w:rPr>
        <w:t>d.</w:t>
      </w:r>
      <w:r w:rsidRPr="00C8126C">
        <w:rPr>
          <w:rFonts w:ascii="Times New Roman" w:hAnsi="Times New Roman"/>
          <w:iCs/>
          <w:sz w:val="24"/>
          <w:szCs w:val="24"/>
        </w:rPr>
        <w:t xml:space="preserve"> Trong dung dịch chất X có electron tự do.</w:t>
      </w:r>
    </w:p>
    <w:p w14:paraId="29D47DEE" w14:textId="77777777" w:rsidR="00636A37" w:rsidRPr="003D2210" w:rsidRDefault="00636A37" w:rsidP="006951F7">
      <w:pPr>
        <w:pStyle w:val="pn"/>
        <w:spacing w:line="264" w:lineRule="auto"/>
        <w:jc w:val="both"/>
        <w:rPr>
          <w:color w:val="FF0000"/>
        </w:rPr>
      </w:pPr>
      <w:r w:rsidRPr="003D2210">
        <w:rPr>
          <w:color w:val="FF0000"/>
        </w:rPr>
        <w:t>Đáp án:</w:t>
      </w:r>
    </w:p>
    <w:p w14:paraId="57EFD8EB" w14:textId="77777777"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a. Đ.</w:t>
      </w:r>
    </w:p>
    <w:p w14:paraId="276197D3" w14:textId="77777777"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b. Đ.</w:t>
      </w:r>
    </w:p>
    <w:p w14:paraId="660A3512" w14:textId="77777777"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c. S. Ở dạng rắn X không có khả năng dẫn điện</w:t>
      </w:r>
      <w:r>
        <w:rPr>
          <w:rFonts w:ascii="Times New Roman" w:hAnsi="Times New Roman"/>
          <w:bCs/>
          <w:color w:val="FF0000"/>
          <w:sz w:val="24"/>
          <w:szCs w:val="24"/>
        </w:rPr>
        <w:t xml:space="preserve"> do không phân li thành các ion</w:t>
      </w:r>
      <w:r w:rsidRPr="007F7333">
        <w:rPr>
          <w:rFonts w:ascii="Times New Roman" w:hAnsi="Times New Roman"/>
          <w:bCs/>
          <w:color w:val="FF0000"/>
          <w:sz w:val="24"/>
          <w:szCs w:val="24"/>
        </w:rPr>
        <w:t>.</w:t>
      </w:r>
    </w:p>
    <w:p w14:paraId="4EC09401" w14:textId="70EA3131"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d. S. Trong dung dịch X có chứa các ion</w:t>
      </w:r>
      <w:r>
        <w:rPr>
          <w:rFonts w:ascii="Times New Roman" w:hAnsi="Times New Roman"/>
          <w:bCs/>
          <w:color w:val="FF0000"/>
          <w:sz w:val="24"/>
          <w:szCs w:val="24"/>
        </w:rPr>
        <w:t xml:space="preserve"> dương, ion âm</w:t>
      </w:r>
      <w:r w:rsidRPr="007F7333">
        <w:rPr>
          <w:rFonts w:ascii="Times New Roman" w:hAnsi="Times New Roman"/>
          <w:bCs/>
          <w:color w:val="FF0000"/>
          <w:sz w:val="24"/>
          <w:szCs w:val="24"/>
        </w:rPr>
        <w:t xml:space="preserve"> do X phân li ra.</w:t>
      </w:r>
    </w:p>
    <w:p w14:paraId="71D1D344" w14:textId="2FA35A26" w:rsidR="00DA3AC0" w:rsidRPr="00C8126C" w:rsidRDefault="00DA3AC0" w:rsidP="006951F7">
      <w:pPr>
        <w:spacing w:line="264" w:lineRule="auto"/>
        <w:rPr>
          <w:rFonts w:ascii="Times New Roman" w:eastAsia="Calibri" w:hAnsi="Times New Roman"/>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3</w:t>
      </w:r>
      <w:r w:rsidRPr="00DB770B">
        <w:rPr>
          <w:rFonts w:ascii="Times New Roman" w:hAnsi="Times New Roman"/>
          <w:b/>
          <w:iCs/>
          <w:sz w:val="24"/>
          <w:szCs w:val="24"/>
        </w:rPr>
        <w:t xml:space="preserve">. </w:t>
      </w:r>
      <w:r>
        <w:rPr>
          <w:rFonts w:ascii="Times New Roman" w:eastAsia="Calibri" w:hAnsi="Times New Roman"/>
          <w:sz w:val="24"/>
          <w:szCs w:val="24"/>
        </w:rPr>
        <w:t>Chất điện li là chất khi tan trong nước phân li thành các ion. Chất không điện li là chất khi tan trong nước không phân li thành các ion.</w:t>
      </w:r>
      <w:r w:rsidRPr="00C8126C">
        <w:rPr>
          <w:rFonts w:ascii="Times New Roman" w:eastAsia="Calibri" w:hAnsi="Times New Roman"/>
          <w:sz w:val="24"/>
          <w:szCs w:val="24"/>
        </w:rPr>
        <w:t xml:space="preserve"> </w:t>
      </w:r>
    </w:p>
    <w:p w14:paraId="60161103" w14:textId="5F6421C8" w:rsidR="00DA3AC0" w:rsidRPr="00DA3AC0" w:rsidRDefault="00DA3AC0" w:rsidP="006951F7">
      <w:pPr>
        <w:tabs>
          <w:tab w:val="left" w:pos="283"/>
          <w:tab w:val="left" w:pos="2835"/>
          <w:tab w:val="left" w:pos="5386"/>
          <w:tab w:val="left" w:pos="7937"/>
        </w:tabs>
        <w:spacing w:line="264" w:lineRule="auto"/>
        <w:jc w:val="both"/>
        <w:rPr>
          <w:rFonts w:ascii="Times New Roman" w:hAnsi="Times New Roman"/>
          <w:iCs/>
          <w:sz w:val="24"/>
          <w:szCs w:val="24"/>
        </w:rPr>
      </w:pPr>
      <w:r w:rsidRPr="00DA3AC0">
        <w:rPr>
          <w:rFonts w:ascii="Times New Roman" w:hAnsi="Times New Roman"/>
          <w:b/>
          <w:bCs/>
          <w:iCs/>
          <w:sz w:val="24"/>
          <w:szCs w:val="24"/>
        </w:rPr>
        <w:t>a.</w:t>
      </w:r>
      <w:r w:rsidRPr="00DA3AC0">
        <w:rPr>
          <w:rFonts w:ascii="Times New Roman" w:hAnsi="Times New Roman"/>
          <w:iCs/>
          <w:sz w:val="24"/>
          <w:szCs w:val="24"/>
        </w:rPr>
        <w:t xml:space="preserve"> </w:t>
      </w:r>
      <w:r>
        <w:rPr>
          <w:rFonts w:ascii="Times New Roman" w:hAnsi="Times New Roman"/>
          <w:iCs/>
          <w:sz w:val="24"/>
          <w:szCs w:val="24"/>
        </w:rPr>
        <w:t>Hầu hết oxide, acid, base và muối thuộc loại chất điện li.</w:t>
      </w:r>
    </w:p>
    <w:p w14:paraId="49FB5E04" w14:textId="301292A5" w:rsidR="00DA3AC0" w:rsidRPr="00DA3AC0" w:rsidRDefault="00DA3AC0" w:rsidP="006951F7">
      <w:pPr>
        <w:tabs>
          <w:tab w:val="left" w:pos="283"/>
          <w:tab w:val="left" w:pos="2835"/>
          <w:tab w:val="left" w:pos="5386"/>
          <w:tab w:val="left" w:pos="7937"/>
        </w:tabs>
        <w:spacing w:line="264" w:lineRule="auto"/>
        <w:jc w:val="both"/>
        <w:rPr>
          <w:rFonts w:ascii="Times New Roman" w:hAnsi="Times New Roman"/>
          <w:iCs/>
          <w:sz w:val="24"/>
          <w:szCs w:val="24"/>
        </w:rPr>
      </w:pPr>
      <w:r w:rsidRPr="00DA3AC0">
        <w:rPr>
          <w:rFonts w:ascii="Times New Roman" w:hAnsi="Times New Roman"/>
          <w:b/>
          <w:bCs/>
          <w:iCs/>
          <w:sz w:val="24"/>
          <w:szCs w:val="24"/>
          <w:highlight w:val="yellow"/>
        </w:rPr>
        <w:t>b.</w:t>
      </w:r>
      <w:r w:rsidRPr="00DA3AC0">
        <w:rPr>
          <w:rFonts w:ascii="Times New Roman" w:hAnsi="Times New Roman"/>
          <w:iCs/>
          <w:sz w:val="24"/>
          <w:szCs w:val="24"/>
          <w:highlight w:val="yellow"/>
        </w:rPr>
        <w:t xml:space="preserve"> Nhiều chất hữu cơ như đường saccharose (C</w:t>
      </w:r>
      <w:r w:rsidRPr="00DA3AC0">
        <w:rPr>
          <w:rFonts w:ascii="Times New Roman" w:hAnsi="Times New Roman"/>
          <w:iCs/>
          <w:sz w:val="24"/>
          <w:szCs w:val="24"/>
          <w:highlight w:val="yellow"/>
          <w:vertAlign w:val="subscript"/>
        </w:rPr>
        <w:t>12</w:t>
      </w:r>
      <w:r w:rsidRPr="00DA3AC0">
        <w:rPr>
          <w:rFonts w:ascii="Times New Roman" w:hAnsi="Times New Roman"/>
          <w:iCs/>
          <w:sz w:val="24"/>
          <w:szCs w:val="24"/>
          <w:highlight w:val="yellow"/>
        </w:rPr>
        <w:t>H</w:t>
      </w:r>
      <w:r w:rsidRPr="00DA3AC0">
        <w:rPr>
          <w:rFonts w:ascii="Times New Roman" w:hAnsi="Times New Roman"/>
          <w:iCs/>
          <w:sz w:val="24"/>
          <w:szCs w:val="24"/>
          <w:highlight w:val="yellow"/>
          <w:vertAlign w:val="subscript"/>
        </w:rPr>
        <w:t>22</w:t>
      </w:r>
      <w:r w:rsidRPr="00DA3AC0">
        <w:rPr>
          <w:rFonts w:ascii="Times New Roman" w:hAnsi="Times New Roman"/>
          <w:iCs/>
          <w:sz w:val="24"/>
          <w:szCs w:val="24"/>
          <w:highlight w:val="yellow"/>
        </w:rPr>
        <w:t>O</w:t>
      </w:r>
      <w:r w:rsidRPr="00DA3AC0">
        <w:rPr>
          <w:rFonts w:ascii="Times New Roman" w:hAnsi="Times New Roman"/>
          <w:iCs/>
          <w:sz w:val="24"/>
          <w:szCs w:val="24"/>
          <w:highlight w:val="yellow"/>
          <w:vertAlign w:val="subscript"/>
        </w:rPr>
        <w:t>11</w:t>
      </w:r>
      <w:r w:rsidRPr="00DA3AC0">
        <w:rPr>
          <w:rFonts w:ascii="Times New Roman" w:hAnsi="Times New Roman"/>
          <w:iCs/>
          <w:sz w:val="24"/>
          <w:szCs w:val="24"/>
          <w:highlight w:val="yellow"/>
        </w:rPr>
        <w:t>), ethanol (C</w:t>
      </w:r>
      <w:r w:rsidRPr="00DA3AC0">
        <w:rPr>
          <w:rFonts w:ascii="Times New Roman" w:hAnsi="Times New Roman"/>
          <w:iCs/>
          <w:sz w:val="24"/>
          <w:szCs w:val="24"/>
          <w:highlight w:val="yellow"/>
          <w:vertAlign w:val="subscript"/>
        </w:rPr>
        <w:t>2</w:t>
      </w:r>
      <w:r w:rsidRPr="00DA3AC0">
        <w:rPr>
          <w:rFonts w:ascii="Times New Roman" w:hAnsi="Times New Roman"/>
          <w:iCs/>
          <w:sz w:val="24"/>
          <w:szCs w:val="24"/>
          <w:highlight w:val="yellow"/>
        </w:rPr>
        <w:t>H</w:t>
      </w:r>
      <w:r w:rsidRPr="00DA3AC0">
        <w:rPr>
          <w:rFonts w:ascii="Times New Roman" w:hAnsi="Times New Roman"/>
          <w:iCs/>
          <w:sz w:val="24"/>
          <w:szCs w:val="24"/>
          <w:highlight w:val="yellow"/>
          <w:vertAlign w:val="subscript"/>
        </w:rPr>
        <w:t>5</w:t>
      </w:r>
      <w:r w:rsidRPr="00DA3AC0">
        <w:rPr>
          <w:rFonts w:ascii="Times New Roman" w:hAnsi="Times New Roman"/>
          <w:iCs/>
          <w:sz w:val="24"/>
          <w:szCs w:val="24"/>
          <w:highlight w:val="yellow"/>
        </w:rPr>
        <w:t>OH), benzene (C</w:t>
      </w:r>
      <w:r w:rsidRPr="00DA3AC0">
        <w:rPr>
          <w:rFonts w:ascii="Times New Roman" w:hAnsi="Times New Roman"/>
          <w:iCs/>
          <w:sz w:val="24"/>
          <w:szCs w:val="24"/>
          <w:highlight w:val="yellow"/>
          <w:vertAlign w:val="subscript"/>
        </w:rPr>
        <w:t>6</w:t>
      </w:r>
      <w:r w:rsidRPr="00DA3AC0">
        <w:rPr>
          <w:rFonts w:ascii="Times New Roman" w:hAnsi="Times New Roman"/>
          <w:iCs/>
          <w:sz w:val="24"/>
          <w:szCs w:val="24"/>
          <w:highlight w:val="yellow"/>
        </w:rPr>
        <w:t>H</w:t>
      </w:r>
      <w:r w:rsidRPr="00DA3AC0">
        <w:rPr>
          <w:rFonts w:ascii="Times New Roman" w:hAnsi="Times New Roman"/>
          <w:iCs/>
          <w:sz w:val="24"/>
          <w:szCs w:val="24"/>
          <w:highlight w:val="yellow"/>
          <w:vertAlign w:val="subscript"/>
        </w:rPr>
        <w:t>6</w:t>
      </w:r>
      <w:r w:rsidRPr="00DA3AC0">
        <w:rPr>
          <w:rFonts w:ascii="Times New Roman" w:hAnsi="Times New Roman"/>
          <w:iCs/>
          <w:sz w:val="24"/>
          <w:szCs w:val="24"/>
          <w:highlight w:val="yellow"/>
        </w:rPr>
        <w:t>),… là những chất không điện li.</w:t>
      </w:r>
    </w:p>
    <w:p w14:paraId="4B52934C" w14:textId="032D0931" w:rsidR="00DA3AC0" w:rsidRPr="00DA3AC0" w:rsidRDefault="00DA3AC0" w:rsidP="006951F7">
      <w:pPr>
        <w:tabs>
          <w:tab w:val="left" w:pos="283"/>
          <w:tab w:val="left" w:pos="2835"/>
          <w:tab w:val="left" w:pos="5386"/>
          <w:tab w:val="left" w:pos="7937"/>
        </w:tabs>
        <w:spacing w:line="264" w:lineRule="auto"/>
        <w:jc w:val="both"/>
        <w:rPr>
          <w:rFonts w:ascii="Times New Roman" w:hAnsi="Times New Roman"/>
          <w:iCs/>
          <w:sz w:val="24"/>
          <w:szCs w:val="24"/>
        </w:rPr>
      </w:pPr>
      <w:r w:rsidRPr="00DA3AC0">
        <w:rPr>
          <w:rFonts w:ascii="Times New Roman" w:hAnsi="Times New Roman"/>
          <w:b/>
          <w:bCs/>
          <w:iCs/>
          <w:sz w:val="24"/>
          <w:szCs w:val="24"/>
        </w:rPr>
        <w:t>c.</w:t>
      </w:r>
      <w:r w:rsidRPr="00DA3AC0">
        <w:rPr>
          <w:rFonts w:ascii="Times New Roman" w:hAnsi="Times New Roman"/>
          <w:iCs/>
          <w:sz w:val="24"/>
          <w:szCs w:val="24"/>
        </w:rPr>
        <w:t xml:space="preserve"> </w:t>
      </w:r>
      <w:r>
        <w:rPr>
          <w:rFonts w:ascii="Times New Roman" w:hAnsi="Times New Roman"/>
          <w:iCs/>
          <w:sz w:val="24"/>
          <w:szCs w:val="24"/>
        </w:rPr>
        <w:t>Trong quá trình điện li các chất tan</w:t>
      </w:r>
      <w:r w:rsidR="001D6271">
        <w:rPr>
          <w:rFonts w:ascii="Times New Roman" w:hAnsi="Times New Roman"/>
          <w:iCs/>
          <w:sz w:val="24"/>
          <w:szCs w:val="24"/>
        </w:rPr>
        <w:t xml:space="preserve"> trong nước thì</w:t>
      </w:r>
      <w:r>
        <w:rPr>
          <w:rFonts w:ascii="Times New Roman" w:hAnsi="Times New Roman"/>
          <w:iCs/>
          <w:sz w:val="24"/>
          <w:szCs w:val="24"/>
        </w:rPr>
        <w:t xml:space="preserve"> nước đóng vai trò là dung môi không phân cực.</w:t>
      </w:r>
    </w:p>
    <w:p w14:paraId="39E9AE44" w14:textId="38F5A7BA" w:rsidR="00DA3AC0" w:rsidRPr="00C8126C" w:rsidRDefault="00DA3AC0" w:rsidP="006951F7">
      <w:pPr>
        <w:tabs>
          <w:tab w:val="left" w:pos="283"/>
          <w:tab w:val="left" w:pos="2835"/>
          <w:tab w:val="left" w:pos="5386"/>
          <w:tab w:val="left" w:pos="7937"/>
        </w:tabs>
        <w:spacing w:line="264" w:lineRule="auto"/>
        <w:jc w:val="both"/>
        <w:rPr>
          <w:rFonts w:ascii="Times New Roman" w:hAnsi="Times New Roman"/>
          <w:iCs/>
          <w:sz w:val="24"/>
          <w:szCs w:val="24"/>
        </w:rPr>
      </w:pPr>
      <w:r w:rsidRPr="00636A37">
        <w:rPr>
          <w:rFonts w:ascii="Times New Roman" w:hAnsi="Times New Roman"/>
          <w:b/>
          <w:bCs/>
          <w:iCs/>
          <w:sz w:val="24"/>
          <w:szCs w:val="24"/>
        </w:rPr>
        <w:t>d.</w:t>
      </w:r>
      <w:r w:rsidRPr="00636A37">
        <w:rPr>
          <w:rFonts w:ascii="Times New Roman" w:hAnsi="Times New Roman"/>
          <w:iCs/>
          <w:sz w:val="24"/>
          <w:szCs w:val="24"/>
        </w:rPr>
        <w:t xml:space="preserve"> </w:t>
      </w:r>
      <w:r w:rsidR="00636A37" w:rsidRPr="00636A37">
        <w:rPr>
          <w:rFonts w:ascii="Times New Roman" w:hAnsi="Times New Roman"/>
          <w:sz w:val="24"/>
          <w:szCs w:val="24"/>
        </w:rPr>
        <w:t>Chỉ có hợp chất ion mới có thể điện li được trong nước.</w:t>
      </w:r>
    </w:p>
    <w:p w14:paraId="6E23E246" w14:textId="77777777" w:rsidR="00636A37" w:rsidRPr="003D2210" w:rsidRDefault="00636A37" w:rsidP="006951F7">
      <w:pPr>
        <w:pStyle w:val="pn"/>
        <w:spacing w:line="264" w:lineRule="auto"/>
        <w:jc w:val="both"/>
        <w:rPr>
          <w:color w:val="FF0000"/>
        </w:rPr>
      </w:pPr>
      <w:r w:rsidRPr="003D2210">
        <w:rPr>
          <w:color w:val="FF0000"/>
        </w:rPr>
        <w:t>Đáp án:</w:t>
      </w:r>
    </w:p>
    <w:p w14:paraId="71AC783C" w14:textId="675700EF"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a. </w:t>
      </w:r>
      <w:r>
        <w:rPr>
          <w:rFonts w:ascii="Times New Roman" w:hAnsi="Times New Roman"/>
          <w:bCs/>
          <w:color w:val="FF0000"/>
          <w:sz w:val="24"/>
          <w:szCs w:val="24"/>
        </w:rPr>
        <w:t>S</w:t>
      </w:r>
      <w:r w:rsidRPr="007F7333">
        <w:rPr>
          <w:rFonts w:ascii="Times New Roman" w:hAnsi="Times New Roman"/>
          <w:bCs/>
          <w:color w:val="FF0000"/>
          <w:sz w:val="24"/>
          <w:szCs w:val="24"/>
        </w:rPr>
        <w:t>.</w:t>
      </w:r>
      <w:r>
        <w:rPr>
          <w:rFonts w:ascii="Times New Roman" w:hAnsi="Times New Roman"/>
          <w:bCs/>
          <w:color w:val="FF0000"/>
          <w:sz w:val="24"/>
          <w:szCs w:val="24"/>
        </w:rPr>
        <w:t xml:space="preserve"> Oxide không phải là chất điện li.</w:t>
      </w:r>
    </w:p>
    <w:p w14:paraId="008D89B7" w14:textId="77777777"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b. Đ.</w:t>
      </w:r>
    </w:p>
    <w:p w14:paraId="50E8E4F5" w14:textId="3355E6F9"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c. S. </w:t>
      </w:r>
      <w:r>
        <w:rPr>
          <w:rFonts w:ascii="Times New Roman" w:hAnsi="Times New Roman"/>
          <w:bCs/>
          <w:color w:val="FF0000"/>
          <w:sz w:val="24"/>
          <w:szCs w:val="24"/>
        </w:rPr>
        <w:t>Nước là dung môi phân cực.</w:t>
      </w:r>
    </w:p>
    <w:p w14:paraId="6396B6A4" w14:textId="27E9A26C" w:rsidR="00636A37" w:rsidRPr="00636A37"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d. S. </w:t>
      </w:r>
      <w:r>
        <w:rPr>
          <w:rFonts w:ascii="Times New Roman" w:hAnsi="Times New Roman"/>
          <w:bCs/>
          <w:color w:val="FF0000"/>
          <w:sz w:val="24"/>
          <w:szCs w:val="24"/>
        </w:rPr>
        <w:t>Có những chất có chứa liên kết cộng hóa trị phân cực như HCl, HNO</w:t>
      </w:r>
      <w:r w:rsidRPr="00636A37">
        <w:rPr>
          <w:rFonts w:ascii="Times New Roman" w:hAnsi="Times New Roman"/>
          <w:bCs/>
          <w:color w:val="FF0000"/>
          <w:sz w:val="24"/>
          <w:szCs w:val="24"/>
          <w:vertAlign w:val="subscript"/>
        </w:rPr>
        <w:t>3</w:t>
      </w:r>
      <w:r>
        <w:rPr>
          <w:rFonts w:ascii="Times New Roman" w:hAnsi="Times New Roman"/>
          <w:bCs/>
          <w:color w:val="FF0000"/>
          <w:sz w:val="24"/>
          <w:szCs w:val="24"/>
        </w:rPr>
        <w:t xml:space="preserve"> cũng là chất điện li.</w:t>
      </w:r>
    </w:p>
    <w:p w14:paraId="078C51FF" w14:textId="28C63C12" w:rsidR="00636A37" w:rsidRDefault="00636A37" w:rsidP="006951F7">
      <w:pPr>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4</w:t>
      </w:r>
      <w:r w:rsidRPr="00DB770B">
        <w:rPr>
          <w:rFonts w:ascii="Times New Roman" w:hAnsi="Times New Roman"/>
          <w:b/>
          <w:iCs/>
          <w:sz w:val="24"/>
          <w:szCs w:val="24"/>
        </w:rPr>
        <w:t xml:space="preserve">. </w:t>
      </w:r>
      <w:r w:rsidR="00377675" w:rsidRPr="0052470C">
        <w:rPr>
          <w:rFonts w:ascii="Times New Roman" w:hAnsi="Times New Roman"/>
          <w:bCs/>
          <w:iCs/>
          <w:sz w:val="24"/>
          <w:szCs w:val="24"/>
        </w:rPr>
        <w:t xml:space="preserve">Chuẩn bị </w:t>
      </w:r>
      <w:r w:rsidR="0052470C">
        <w:rPr>
          <w:rFonts w:ascii="Times New Roman" w:hAnsi="Times New Roman"/>
          <w:bCs/>
          <w:iCs/>
          <w:sz w:val="24"/>
          <w:szCs w:val="24"/>
        </w:rPr>
        <w:t>ba</w:t>
      </w:r>
      <w:r w:rsidR="00377675" w:rsidRPr="0052470C">
        <w:rPr>
          <w:rFonts w:ascii="Times New Roman" w:hAnsi="Times New Roman"/>
          <w:bCs/>
          <w:iCs/>
          <w:sz w:val="24"/>
          <w:szCs w:val="24"/>
        </w:rPr>
        <w:t xml:space="preserve"> cốc: cốc </w:t>
      </w:r>
      <w:r w:rsidR="0052470C" w:rsidRPr="0052470C">
        <w:rPr>
          <w:rFonts w:ascii="Times New Roman" w:hAnsi="Times New Roman"/>
          <w:bCs/>
          <w:iCs/>
          <w:sz w:val="24"/>
          <w:szCs w:val="24"/>
        </w:rPr>
        <w:t xml:space="preserve">(1) </w:t>
      </w:r>
      <w:r w:rsidR="00377675" w:rsidRPr="0052470C">
        <w:rPr>
          <w:rFonts w:ascii="Times New Roman" w:hAnsi="Times New Roman"/>
          <w:bCs/>
          <w:iCs/>
          <w:sz w:val="24"/>
          <w:szCs w:val="24"/>
        </w:rPr>
        <w:t xml:space="preserve">đựng dung dịch HCl 0,1M, cốc </w:t>
      </w:r>
      <w:r w:rsidR="0052470C" w:rsidRPr="0052470C">
        <w:rPr>
          <w:rFonts w:ascii="Times New Roman" w:hAnsi="Times New Roman"/>
          <w:bCs/>
          <w:iCs/>
          <w:sz w:val="24"/>
          <w:szCs w:val="24"/>
        </w:rPr>
        <w:t>(2) đựng</w:t>
      </w:r>
      <w:r w:rsidR="00377675" w:rsidRPr="0052470C">
        <w:rPr>
          <w:rFonts w:ascii="Times New Roman" w:hAnsi="Times New Roman"/>
          <w:bCs/>
          <w:iCs/>
          <w:sz w:val="24"/>
          <w:szCs w:val="24"/>
        </w:rPr>
        <w:t xml:space="preserve"> dung dịch CH</w:t>
      </w:r>
      <w:r w:rsidR="00377675" w:rsidRPr="0052470C">
        <w:rPr>
          <w:rFonts w:ascii="Times New Roman" w:hAnsi="Times New Roman"/>
          <w:bCs/>
          <w:iCs/>
          <w:sz w:val="24"/>
          <w:szCs w:val="24"/>
          <w:vertAlign w:val="subscript"/>
        </w:rPr>
        <w:t>3</w:t>
      </w:r>
      <w:r w:rsidR="0052470C">
        <w:rPr>
          <w:rFonts w:ascii="Times New Roman" w:hAnsi="Times New Roman"/>
          <w:bCs/>
          <w:iCs/>
          <w:sz w:val="24"/>
          <w:szCs w:val="24"/>
        </w:rPr>
        <w:t>COO</w:t>
      </w:r>
      <w:r w:rsidR="00377675" w:rsidRPr="0052470C">
        <w:rPr>
          <w:rFonts w:ascii="Times New Roman" w:hAnsi="Times New Roman"/>
          <w:bCs/>
          <w:iCs/>
          <w:sz w:val="24"/>
          <w:szCs w:val="24"/>
        </w:rPr>
        <w:t>H</w:t>
      </w:r>
      <w:r w:rsidR="0052470C">
        <w:rPr>
          <w:rFonts w:ascii="Times New Roman" w:hAnsi="Times New Roman"/>
          <w:bCs/>
          <w:iCs/>
          <w:sz w:val="24"/>
          <w:szCs w:val="24"/>
        </w:rPr>
        <w:t xml:space="preserve"> 0,1M , cốc (3) đựng nước nguyên chất và lắp bộ dụng cụ như hình dưới đây. Nối các đầu dây dẫn điện với cùng một nguồn điện.</w:t>
      </w:r>
    </w:p>
    <w:p w14:paraId="039A5B30" w14:textId="4C5A3B3A" w:rsidR="0052470C" w:rsidRDefault="0052470C" w:rsidP="006951F7">
      <w:pPr>
        <w:spacing w:line="264" w:lineRule="auto"/>
        <w:jc w:val="center"/>
        <w:rPr>
          <w:rFonts w:ascii="Times New Roman" w:hAnsi="Times New Roman"/>
          <w:bCs/>
          <w:iCs/>
          <w:sz w:val="24"/>
          <w:szCs w:val="24"/>
        </w:rPr>
      </w:pPr>
      <w:r w:rsidRPr="0052470C">
        <w:rPr>
          <w:rFonts w:ascii="Times New Roman" w:hAnsi="Times New Roman"/>
          <w:bCs/>
          <w:iCs/>
          <w:noProof/>
          <w:sz w:val="24"/>
          <w:szCs w:val="24"/>
        </w:rPr>
        <w:drawing>
          <wp:inline distT="0" distB="0" distL="0" distR="0" wp14:anchorId="3C9F047A" wp14:editId="2E0E5B65">
            <wp:extent cx="2702169" cy="1703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2711369" cy="1709505"/>
                    </a:xfrm>
                    <a:prstGeom prst="rect">
                      <a:avLst/>
                    </a:prstGeom>
                  </pic:spPr>
                </pic:pic>
              </a:graphicData>
            </a:graphic>
          </wp:inline>
        </w:drawing>
      </w:r>
    </w:p>
    <w:p w14:paraId="2D324BA6" w14:textId="0843623F" w:rsidR="00636A37" w:rsidRPr="00DA3AC0" w:rsidRDefault="00636A37" w:rsidP="006951F7">
      <w:pPr>
        <w:tabs>
          <w:tab w:val="left" w:pos="283"/>
          <w:tab w:val="left" w:pos="2835"/>
          <w:tab w:val="left" w:pos="5386"/>
          <w:tab w:val="left" w:pos="7937"/>
        </w:tabs>
        <w:spacing w:line="264" w:lineRule="auto"/>
        <w:jc w:val="both"/>
        <w:rPr>
          <w:rFonts w:ascii="Times New Roman" w:hAnsi="Times New Roman"/>
          <w:iCs/>
          <w:sz w:val="24"/>
          <w:szCs w:val="24"/>
        </w:rPr>
      </w:pPr>
      <w:r w:rsidRPr="00FF14CC">
        <w:rPr>
          <w:rFonts w:ascii="Times New Roman" w:hAnsi="Times New Roman"/>
          <w:b/>
          <w:bCs/>
          <w:iCs/>
          <w:sz w:val="24"/>
          <w:szCs w:val="24"/>
        </w:rPr>
        <w:t>a.</w:t>
      </w:r>
      <w:r w:rsidRPr="00FF14CC">
        <w:rPr>
          <w:rFonts w:ascii="Times New Roman" w:hAnsi="Times New Roman"/>
          <w:iCs/>
          <w:sz w:val="24"/>
          <w:szCs w:val="24"/>
        </w:rPr>
        <w:t xml:space="preserve"> </w:t>
      </w:r>
      <w:r w:rsidR="0052470C" w:rsidRPr="00FF14CC">
        <w:rPr>
          <w:rFonts w:ascii="Times New Roman" w:hAnsi="Times New Roman"/>
          <w:iCs/>
          <w:sz w:val="24"/>
          <w:szCs w:val="24"/>
        </w:rPr>
        <w:t xml:space="preserve">Bóng đèn ở cốc (1) </w:t>
      </w:r>
      <w:r w:rsidR="00FF14CC" w:rsidRPr="00FF14CC">
        <w:rPr>
          <w:rFonts w:ascii="Times New Roman" w:hAnsi="Times New Roman"/>
          <w:iCs/>
          <w:sz w:val="24"/>
          <w:szCs w:val="24"/>
        </w:rPr>
        <w:t xml:space="preserve">và </w:t>
      </w:r>
      <w:r w:rsidR="00FF14CC">
        <w:rPr>
          <w:rFonts w:ascii="Times New Roman" w:hAnsi="Times New Roman"/>
          <w:iCs/>
          <w:sz w:val="24"/>
          <w:szCs w:val="24"/>
        </w:rPr>
        <w:t>cốc (2) sáng như nhau do</w:t>
      </w:r>
      <w:r w:rsidR="00FF14CC" w:rsidRPr="00FF14CC">
        <w:rPr>
          <w:rFonts w:ascii="Times New Roman" w:hAnsi="Times New Roman"/>
          <w:iCs/>
          <w:sz w:val="24"/>
          <w:szCs w:val="24"/>
        </w:rPr>
        <w:t xml:space="preserve"> nồng độ ion có trong dung dịch HCl </w:t>
      </w:r>
      <w:r w:rsidR="00FF14CC">
        <w:rPr>
          <w:rFonts w:ascii="Times New Roman" w:hAnsi="Times New Roman"/>
          <w:iCs/>
          <w:sz w:val="24"/>
          <w:szCs w:val="24"/>
        </w:rPr>
        <w:t>bằng</w:t>
      </w:r>
      <w:r w:rsidR="00FF14CC" w:rsidRPr="00FF14CC">
        <w:rPr>
          <w:rFonts w:ascii="Times New Roman" w:hAnsi="Times New Roman"/>
          <w:iCs/>
          <w:sz w:val="24"/>
          <w:szCs w:val="24"/>
        </w:rPr>
        <w:t xml:space="preserve"> nồng độ ion trong dung dịch </w:t>
      </w:r>
      <w:r w:rsidR="00FF14CC" w:rsidRPr="00FF14CC">
        <w:rPr>
          <w:rFonts w:ascii="Times New Roman" w:hAnsi="Times New Roman"/>
          <w:bCs/>
          <w:iCs/>
          <w:sz w:val="24"/>
          <w:szCs w:val="24"/>
        </w:rPr>
        <w:t>CH</w:t>
      </w:r>
      <w:r w:rsidR="00FF14CC" w:rsidRPr="00FF14CC">
        <w:rPr>
          <w:rFonts w:ascii="Times New Roman" w:hAnsi="Times New Roman"/>
          <w:bCs/>
          <w:iCs/>
          <w:sz w:val="24"/>
          <w:szCs w:val="24"/>
          <w:vertAlign w:val="subscript"/>
        </w:rPr>
        <w:t>3</w:t>
      </w:r>
      <w:r w:rsidR="00FF14CC" w:rsidRPr="00FF14CC">
        <w:rPr>
          <w:rFonts w:ascii="Times New Roman" w:hAnsi="Times New Roman"/>
          <w:bCs/>
          <w:iCs/>
          <w:sz w:val="24"/>
          <w:szCs w:val="24"/>
        </w:rPr>
        <w:t>COOH.</w:t>
      </w:r>
    </w:p>
    <w:p w14:paraId="7D8CF8FE" w14:textId="0BF3F630" w:rsidR="00636A37" w:rsidRPr="00DA3AC0" w:rsidRDefault="00636A37" w:rsidP="006951F7">
      <w:pPr>
        <w:tabs>
          <w:tab w:val="left" w:pos="283"/>
          <w:tab w:val="left" w:pos="2835"/>
          <w:tab w:val="left" w:pos="5386"/>
          <w:tab w:val="left" w:pos="7937"/>
        </w:tabs>
        <w:spacing w:line="264" w:lineRule="auto"/>
        <w:jc w:val="both"/>
        <w:rPr>
          <w:rFonts w:ascii="Times New Roman" w:hAnsi="Times New Roman"/>
          <w:iCs/>
          <w:sz w:val="24"/>
          <w:szCs w:val="24"/>
        </w:rPr>
      </w:pPr>
      <w:r w:rsidRPr="00636A37">
        <w:rPr>
          <w:rFonts w:ascii="Times New Roman" w:hAnsi="Times New Roman"/>
          <w:b/>
          <w:bCs/>
          <w:iCs/>
          <w:sz w:val="24"/>
          <w:szCs w:val="24"/>
        </w:rPr>
        <w:t>b.</w:t>
      </w:r>
      <w:r w:rsidRPr="00636A37">
        <w:rPr>
          <w:rFonts w:ascii="Times New Roman" w:hAnsi="Times New Roman"/>
          <w:iCs/>
          <w:sz w:val="24"/>
          <w:szCs w:val="24"/>
        </w:rPr>
        <w:t xml:space="preserve"> </w:t>
      </w:r>
      <w:r w:rsidR="0052470C">
        <w:rPr>
          <w:rFonts w:ascii="Times New Roman" w:hAnsi="Times New Roman"/>
          <w:iCs/>
          <w:sz w:val="24"/>
          <w:szCs w:val="24"/>
        </w:rPr>
        <w:t xml:space="preserve">Bóng đèn </w:t>
      </w:r>
      <w:r w:rsidR="00FF14CC">
        <w:rPr>
          <w:rFonts w:ascii="Times New Roman" w:hAnsi="Times New Roman"/>
          <w:iCs/>
          <w:sz w:val="24"/>
          <w:szCs w:val="24"/>
        </w:rPr>
        <w:t>ở cốc (3) sáng yếu nhất trong ba cốc vì nước nguyên chất là chất điện li yếu.</w:t>
      </w:r>
    </w:p>
    <w:p w14:paraId="3C82A825" w14:textId="3B12EFC4" w:rsidR="00636A37" w:rsidRDefault="00636A37" w:rsidP="006951F7">
      <w:pPr>
        <w:tabs>
          <w:tab w:val="left" w:pos="283"/>
          <w:tab w:val="left" w:pos="2835"/>
          <w:tab w:val="left" w:pos="5386"/>
          <w:tab w:val="left" w:pos="7937"/>
        </w:tabs>
        <w:spacing w:line="264" w:lineRule="auto"/>
        <w:jc w:val="both"/>
        <w:rPr>
          <w:rFonts w:ascii="Times New Roman" w:hAnsi="Times New Roman"/>
          <w:iCs/>
          <w:sz w:val="24"/>
          <w:szCs w:val="24"/>
        </w:rPr>
      </w:pPr>
      <w:r w:rsidRPr="00FF14CC">
        <w:rPr>
          <w:rFonts w:ascii="Times New Roman" w:hAnsi="Times New Roman"/>
          <w:b/>
          <w:bCs/>
          <w:iCs/>
          <w:sz w:val="24"/>
          <w:szCs w:val="24"/>
          <w:highlight w:val="yellow"/>
        </w:rPr>
        <w:t>c.</w:t>
      </w:r>
      <w:r w:rsidRPr="00FF14CC">
        <w:rPr>
          <w:rFonts w:ascii="Times New Roman" w:hAnsi="Times New Roman"/>
          <w:iCs/>
          <w:sz w:val="24"/>
          <w:szCs w:val="24"/>
          <w:highlight w:val="yellow"/>
        </w:rPr>
        <w:t xml:space="preserve"> </w:t>
      </w:r>
      <w:r w:rsidR="00FF14CC" w:rsidRPr="00FF14CC">
        <w:rPr>
          <w:rFonts w:ascii="Times New Roman" w:hAnsi="Times New Roman"/>
          <w:iCs/>
          <w:sz w:val="24"/>
          <w:szCs w:val="24"/>
          <w:highlight w:val="yellow"/>
        </w:rPr>
        <w:t xml:space="preserve">Quá trình phân li của HCl được biểu như sau: HCl </w:t>
      </w:r>
      <w:r w:rsidR="00FF14CC" w:rsidRPr="00FF14CC">
        <w:rPr>
          <w:rFonts w:ascii="Times New Roman" w:hAnsi="Times New Roman"/>
          <w:iCs/>
          <w:sz w:val="24"/>
          <w:szCs w:val="24"/>
          <w:highlight w:val="yellow"/>
        </w:rPr>
        <w:sym w:font="Symbol" w:char="F0AE"/>
      </w:r>
      <w:r w:rsidR="00FF14CC" w:rsidRPr="00FF14CC">
        <w:rPr>
          <w:rFonts w:ascii="Times New Roman" w:hAnsi="Times New Roman"/>
          <w:iCs/>
          <w:sz w:val="24"/>
          <w:szCs w:val="24"/>
          <w:highlight w:val="yellow"/>
        </w:rPr>
        <w:t xml:space="preserve"> H</w:t>
      </w:r>
      <w:r w:rsidR="00FF14CC" w:rsidRPr="00FF14CC">
        <w:rPr>
          <w:rFonts w:ascii="Times New Roman" w:hAnsi="Times New Roman"/>
          <w:iCs/>
          <w:sz w:val="24"/>
          <w:szCs w:val="24"/>
          <w:highlight w:val="yellow"/>
          <w:vertAlign w:val="superscript"/>
        </w:rPr>
        <w:t>+</w:t>
      </w:r>
      <w:r w:rsidR="00FF14CC" w:rsidRPr="00FF14CC">
        <w:rPr>
          <w:rFonts w:ascii="Times New Roman" w:hAnsi="Times New Roman"/>
          <w:iCs/>
          <w:sz w:val="24"/>
          <w:szCs w:val="24"/>
          <w:highlight w:val="yellow"/>
        </w:rPr>
        <w:t xml:space="preserve"> + Cl</w:t>
      </w:r>
      <w:r w:rsidR="00FF14CC" w:rsidRPr="00FF14CC">
        <w:rPr>
          <w:rFonts w:ascii="Times New Roman" w:hAnsi="Times New Roman"/>
          <w:iCs/>
          <w:sz w:val="24"/>
          <w:szCs w:val="24"/>
          <w:highlight w:val="yellow"/>
          <w:vertAlign w:val="superscript"/>
        </w:rPr>
        <w:t>–</w:t>
      </w:r>
      <w:r w:rsidR="00FF14CC" w:rsidRPr="00FF14CC">
        <w:rPr>
          <w:rFonts w:ascii="Times New Roman" w:hAnsi="Times New Roman"/>
          <w:iCs/>
          <w:sz w:val="24"/>
          <w:szCs w:val="24"/>
          <w:highlight w:val="yellow"/>
        </w:rPr>
        <w:t>.</w:t>
      </w:r>
    </w:p>
    <w:p w14:paraId="47B8590B" w14:textId="2A725D2A" w:rsidR="00377675" w:rsidRPr="00377675" w:rsidRDefault="00377675" w:rsidP="006951F7">
      <w:pPr>
        <w:tabs>
          <w:tab w:val="left" w:pos="283"/>
          <w:tab w:val="left" w:pos="2835"/>
          <w:tab w:val="left" w:pos="5386"/>
          <w:tab w:val="left" w:pos="7937"/>
        </w:tabs>
        <w:spacing w:line="264" w:lineRule="auto"/>
        <w:jc w:val="both"/>
        <w:rPr>
          <w:rFonts w:ascii="Times New Roman" w:hAnsi="Times New Roman"/>
          <w:b/>
          <w:bCs/>
          <w:iCs/>
          <w:sz w:val="24"/>
          <w:szCs w:val="24"/>
        </w:rPr>
      </w:pPr>
      <w:r w:rsidRPr="00377675">
        <w:rPr>
          <w:rFonts w:ascii="Times New Roman" w:hAnsi="Times New Roman"/>
          <w:b/>
          <w:bCs/>
          <w:iCs/>
          <w:sz w:val="24"/>
          <w:szCs w:val="24"/>
        </w:rPr>
        <w:t xml:space="preserve">d. </w:t>
      </w:r>
      <w:r w:rsidR="00FF14CC">
        <w:rPr>
          <w:rFonts w:ascii="Times New Roman" w:hAnsi="Times New Roman"/>
          <w:iCs/>
          <w:sz w:val="24"/>
          <w:szCs w:val="24"/>
        </w:rPr>
        <w:t>Quá trình phân li của CH</w:t>
      </w:r>
      <w:r w:rsidR="00FF14CC" w:rsidRPr="00FF14CC">
        <w:rPr>
          <w:rFonts w:ascii="Times New Roman" w:hAnsi="Times New Roman"/>
          <w:iCs/>
          <w:sz w:val="24"/>
          <w:szCs w:val="24"/>
          <w:vertAlign w:val="subscript"/>
        </w:rPr>
        <w:t>3</w:t>
      </w:r>
      <w:r w:rsidR="00FF14CC">
        <w:rPr>
          <w:rFonts w:ascii="Times New Roman" w:hAnsi="Times New Roman"/>
          <w:iCs/>
          <w:sz w:val="24"/>
          <w:szCs w:val="24"/>
        </w:rPr>
        <w:t xml:space="preserve">COOH được biểu như sau: </w:t>
      </w:r>
      <w:r w:rsidR="00FF14CC" w:rsidRPr="00FF14CC">
        <w:rPr>
          <w:rFonts w:ascii="Times New Roman" w:hAnsi="Times New Roman"/>
          <w:iCs/>
          <w:position w:val="-12"/>
          <w:sz w:val="24"/>
          <w:szCs w:val="24"/>
        </w:rPr>
        <w:object w:dxaOrig="3060" w:dyaOrig="400" w14:anchorId="55C93B8B">
          <v:shape id="_x0000_i1167" type="#_x0000_t75" style="width:153.75pt;height:19.5pt" o:ole="">
            <v:imagedata r:id="rId301" o:title=""/>
          </v:shape>
          <o:OLEObject Type="Embed" ProgID="Equation.DSMT4" ShapeID="_x0000_i1167" DrawAspect="Content" ObjectID="_1819994822" r:id="rId302"/>
        </w:object>
      </w:r>
      <w:r w:rsidR="00FF14CC">
        <w:rPr>
          <w:rFonts w:ascii="Times New Roman" w:hAnsi="Times New Roman"/>
          <w:iCs/>
          <w:sz w:val="24"/>
          <w:szCs w:val="24"/>
        </w:rPr>
        <w:t>.</w:t>
      </w:r>
    </w:p>
    <w:p w14:paraId="7B7960EA" w14:textId="77777777" w:rsidR="00636A37" w:rsidRPr="003D2210" w:rsidRDefault="00636A37" w:rsidP="006951F7">
      <w:pPr>
        <w:pStyle w:val="pn"/>
        <w:spacing w:line="264" w:lineRule="auto"/>
        <w:jc w:val="both"/>
        <w:rPr>
          <w:color w:val="FF0000"/>
        </w:rPr>
      </w:pPr>
      <w:r w:rsidRPr="003D2210">
        <w:rPr>
          <w:color w:val="FF0000"/>
        </w:rPr>
        <w:t>Đáp án:</w:t>
      </w:r>
    </w:p>
    <w:p w14:paraId="7A87EA2A" w14:textId="5957A5E4"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a. </w:t>
      </w:r>
      <w:r w:rsidR="00FF14CC">
        <w:rPr>
          <w:rFonts w:ascii="Times New Roman" w:hAnsi="Times New Roman"/>
          <w:bCs/>
          <w:color w:val="FF0000"/>
          <w:sz w:val="24"/>
          <w:szCs w:val="24"/>
        </w:rPr>
        <w:t>S. HCl là chất điện li mạnh nên đèn cốc 1 sáng mạnh hơn cốc 2 chứa CH</w:t>
      </w:r>
      <w:r w:rsidR="00FF14CC" w:rsidRPr="00FF14CC">
        <w:rPr>
          <w:rFonts w:ascii="Times New Roman" w:hAnsi="Times New Roman"/>
          <w:bCs/>
          <w:color w:val="FF0000"/>
          <w:sz w:val="24"/>
          <w:szCs w:val="24"/>
          <w:vertAlign w:val="subscript"/>
        </w:rPr>
        <w:t>3</w:t>
      </w:r>
      <w:r w:rsidR="00FF14CC">
        <w:rPr>
          <w:rFonts w:ascii="Times New Roman" w:hAnsi="Times New Roman"/>
          <w:bCs/>
          <w:color w:val="FF0000"/>
          <w:sz w:val="24"/>
          <w:szCs w:val="24"/>
        </w:rPr>
        <w:t>COOH là chất điện li yếu.</w:t>
      </w:r>
    </w:p>
    <w:p w14:paraId="4B2F4285" w14:textId="659A98BA"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b. </w:t>
      </w:r>
      <w:r w:rsidR="00FF14CC">
        <w:rPr>
          <w:rFonts w:ascii="Times New Roman" w:hAnsi="Times New Roman"/>
          <w:bCs/>
          <w:color w:val="FF0000"/>
          <w:sz w:val="24"/>
          <w:szCs w:val="24"/>
        </w:rPr>
        <w:t>S. Đèn cốc 3 không sáng do nước nguyên chất không phải là chất điện li nên không dẫn điện được.</w:t>
      </w:r>
    </w:p>
    <w:p w14:paraId="6F17CC7E" w14:textId="7E0191B2"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c. </w:t>
      </w:r>
      <w:r w:rsidR="00FF14CC">
        <w:rPr>
          <w:rFonts w:ascii="Times New Roman" w:hAnsi="Times New Roman"/>
          <w:bCs/>
          <w:color w:val="FF0000"/>
          <w:sz w:val="24"/>
          <w:szCs w:val="24"/>
        </w:rPr>
        <w:t>Đ.</w:t>
      </w:r>
    </w:p>
    <w:p w14:paraId="7F0CF85A" w14:textId="23C1FF8B"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d. </w:t>
      </w:r>
      <w:r w:rsidR="00FF14CC">
        <w:rPr>
          <w:rFonts w:ascii="Times New Roman" w:hAnsi="Times New Roman"/>
          <w:bCs/>
          <w:color w:val="FF0000"/>
          <w:sz w:val="24"/>
          <w:szCs w:val="24"/>
        </w:rPr>
        <w:t>S. CH</w:t>
      </w:r>
      <w:r w:rsidR="00FF14CC" w:rsidRPr="00FF14CC">
        <w:rPr>
          <w:rFonts w:ascii="Times New Roman" w:hAnsi="Times New Roman"/>
          <w:bCs/>
          <w:color w:val="FF0000"/>
          <w:sz w:val="24"/>
          <w:szCs w:val="24"/>
          <w:vertAlign w:val="subscript"/>
        </w:rPr>
        <w:t>3</w:t>
      </w:r>
      <w:r w:rsidR="00FF14CC">
        <w:rPr>
          <w:rFonts w:ascii="Times New Roman" w:hAnsi="Times New Roman"/>
          <w:bCs/>
          <w:color w:val="FF0000"/>
          <w:sz w:val="24"/>
          <w:szCs w:val="24"/>
        </w:rPr>
        <w:t>COOH là chất điện li yếu nên được biểu diễn bằng nửa dấu mũi tên 2 chiều.</w:t>
      </w:r>
    </w:p>
    <w:p w14:paraId="52E41100" w14:textId="57FB5754" w:rsidR="00377675" w:rsidRPr="00FF14CC" w:rsidRDefault="00377675" w:rsidP="006951F7">
      <w:pPr>
        <w:spacing w:line="264" w:lineRule="auto"/>
        <w:jc w:val="both"/>
        <w:rPr>
          <w:rFonts w:ascii="Times New Roman" w:eastAsia="Calibri" w:hAnsi="Times New Roman"/>
          <w:bCs/>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5</w:t>
      </w:r>
      <w:r w:rsidRPr="00DB770B">
        <w:rPr>
          <w:rFonts w:ascii="Times New Roman" w:hAnsi="Times New Roman"/>
          <w:b/>
          <w:iCs/>
          <w:sz w:val="24"/>
          <w:szCs w:val="24"/>
        </w:rPr>
        <w:t xml:space="preserve">. </w:t>
      </w:r>
      <w:r w:rsidR="00FF14CC">
        <w:rPr>
          <w:rFonts w:ascii="Times New Roman" w:hAnsi="Times New Roman"/>
          <w:bCs/>
          <w:iCs/>
          <w:sz w:val="24"/>
          <w:szCs w:val="24"/>
        </w:rPr>
        <w:t>Dựa vào mức độ phân li thành ion, chất điện li được chia thành chất điện li mạnh và chất điện li yếu.</w:t>
      </w:r>
    </w:p>
    <w:p w14:paraId="126D178D" w14:textId="04D4E950" w:rsidR="00377675" w:rsidRPr="00DA3AC0" w:rsidRDefault="00377675" w:rsidP="006951F7">
      <w:pPr>
        <w:tabs>
          <w:tab w:val="left" w:pos="283"/>
          <w:tab w:val="left" w:pos="2835"/>
          <w:tab w:val="left" w:pos="5386"/>
          <w:tab w:val="left" w:pos="7937"/>
        </w:tabs>
        <w:spacing w:line="264" w:lineRule="auto"/>
        <w:jc w:val="both"/>
        <w:rPr>
          <w:rFonts w:ascii="Times New Roman" w:hAnsi="Times New Roman"/>
          <w:iCs/>
          <w:sz w:val="24"/>
          <w:szCs w:val="24"/>
        </w:rPr>
      </w:pPr>
      <w:r w:rsidRPr="003F1859">
        <w:rPr>
          <w:rFonts w:ascii="Times New Roman" w:hAnsi="Times New Roman"/>
          <w:b/>
          <w:bCs/>
          <w:iCs/>
          <w:sz w:val="24"/>
          <w:szCs w:val="24"/>
          <w:highlight w:val="yellow"/>
        </w:rPr>
        <w:t>a.</w:t>
      </w:r>
      <w:r w:rsidRPr="003F1859">
        <w:rPr>
          <w:rFonts w:ascii="Times New Roman" w:hAnsi="Times New Roman"/>
          <w:iCs/>
          <w:sz w:val="24"/>
          <w:szCs w:val="24"/>
          <w:highlight w:val="yellow"/>
        </w:rPr>
        <w:t xml:space="preserve"> </w:t>
      </w:r>
      <w:r w:rsidR="00FF14CC" w:rsidRPr="003F1859">
        <w:rPr>
          <w:rFonts w:ascii="Times New Roman" w:hAnsi="Times New Roman"/>
          <w:iCs/>
          <w:sz w:val="24"/>
          <w:szCs w:val="24"/>
          <w:highlight w:val="yellow"/>
        </w:rPr>
        <w:t>Chất điện li mạnh là chất khi tan trong nước, hầu hết các phân tử chất tan đều phân li ra ion.</w:t>
      </w:r>
    </w:p>
    <w:p w14:paraId="7E2D3AEF" w14:textId="25818D15" w:rsidR="00377675" w:rsidRPr="00DA3AC0" w:rsidRDefault="00377675" w:rsidP="006951F7">
      <w:pPr>
        <w:tabs>
          <w:tab w:val="left" w:pos="283"/>
          <w:tab w:val="left" w:pos="2835"/>
          <w:tab w:val="left" w:pos="5386"/>
          <w:tab w:val="left" w:pos="7937"/>
        </w:tabs>
        <w:spacing w:line="264" w:lineRule="auto"/>
        <w:jc w:val="both"/>
        <w:rPr>
          <w:rFonts w:ascii="Times New Roman" w:hAnsi="Times New Roman"/>
          <w:iCs/>
          <w:sz w:val="24"/>
          <w:szCs w:val="24"/>
        </w:rPr>
      </w:pPr>
      <w:r w:rsidRPr="003F1859">
        <w:rPr>
          <w:rFonts w:ascii="Times New Roman" w:hAnsi="Times New Roman"/>
          <w:b/>
          <w:bCs/>
          <w:iCs/>
          <w:sz w:val="24"/>
          <w:szCs w:val="24"/>
          <w:highlight w:val="yellow"/>
        </w:rPr>
        <w:t>b.</w:t>
      </w:r>
      <w:r w:rsidRPr="003F1859">
        <w:rPr>
          <w:rFonts w:ascii="Times New Roman" w:hAnsi="Times New Roman"/>
          <w:iCs/>
          <w:sz w:val="24"/>
          <w:szCs w:val="24"/>
          <w:highlight w:val="yellow"/>
        </w:rPr>
        <w:t xml:space="preserve"> </w:t>
      </w:r>
      <w:r w:rsidR="00FF14CC" w:rsidRPr="003F1859">
        <w:rPr>
          <w:rFonts w:ascii="Times New Roman" w:hAnsi="Times New Roman"/>
          <w:iCs/>
          <w:sz w:val="24"/>
          <w:szCs w:val="24"/>
          <w:highlight w:val="yellow"/>
        </w:rPr>
        <w:t xml:space="preserve">Chất điện li </w:t>
      </w:r>
      <w:r w:rsidR="003F1859" w:rsidRPr="003F1859">
        <w:rPr>
          <w:rFonts w:ascii="Times New Roman" w:hAnsi="Times New Roman"/>
          <w:iCs/>
          <w:sz w:val="24"/>
          <w:szCs w:val="24"/>
          <w:highlight w:val="yellow"/>
        </w:rPr>
        <w:t>yếu</w:t>
      </w:r>
      <w:r w:rsidR="00FF14CC" w:rsidRPr="003F1859">
        <w:rPr>
          <w:rFonts w:ascii="Times New Roman" w:hAnsi="Times New Roman"/>
          <w:iCs/>
          <w:sz w:val="24"/>
          <w:szCs w:val="24"/>
          <w:highlight w:val="yellow"/>
        </w:rPr>
        <w:t xml:space="preserve"> là chất khi tan trong nước, </w:t>
      </w:r>
      <w:r w:rsidR="003F1859" w:rsidRPr="003F1859">
        <w:rPr>
          <w:rFonts w:ascii="Times New Roman" w:hAnsi="Times New Roman"/>
          <w:iCs/>
          <w:sz w:val="24"/>
          <w:szCs w:val="24"/>
          <w:highlight w:val="yellow"/>
        </w:rPr>
        <w:t>chỉ có một phần số</w:t>
      </w:r>
      <w:r w:rsidR="00FF14CC" w:rsidRPr="003F1859">
        <w:rPr>
          <w:rFonts w:ascii="Times New Roman" w:hAnsi="Times New Roman"/>
          <w:iCs/>
          <w:sz w:val="24"/>
          <w:szCs w:val="24"/>
          <w:highlight w:val="yellow"/>
        </w:rPr>
        <w:t xml:space="preserve"> phân tử chất tan </w:t>
      </w:r>
      <w:r w:rsidR="003F1859" w:rsidRPr="003F1859">
        <w:rPr>
          <w:rFonts w:ascii="Times New Roman" w:hAnsi="Times New Roman"/>
          <w:iCs/>
          <w:sz w:val="24"/>
          <w:szCs w:val="24"/>
          <w:highlight w:val="yellow"/>
        </w:rPr>
        <w:t>phân li ra ion, còn lại vẫn tồn tại ở dạng phân tử trong dung dịch.</w:t>
      </w:r>
    </w:p>
    <w:p w14:paraId="283AE44D" w14:textId="0AE4AA54" w:rsidR="00377675" w:rsidRDefault="00377675" w:rsidP="006951F7">
      <w:pPr>
        <w:tabs>
          <w:tab w:val="left" w:pos="283"/>
          <w:tab w:val="left" w:pos="2835"/>
          <w:tab w:val="left" w:pos="5386"/>
          <w:tab w:val="left" w:pos="7937"/>
        </w:tabs>
        <w:spacing w:line="264" w:lineRule="auto"/>
        <w:jc w:val="both"/>
        <w:rPr>
          <w:rFonts w:ascii="Times New Roman" w:hAnsi="Times New Roman"/>
          <w:iCs/>
          <w:sz w:val="24"/>
          <w:szCs w:val="24"/>
        </w:rPr>
      </w:pPr>
      <w:r w:rsidRPr="00DA3AC0">
        <w:rPr>
          <w:rFonts w:ascii="Times New Roman" w:hAnsi="Times New Roman"/>
          <w:b/>
          <w:bCs/>
          <w:iCs/>
          <w:sz w:val="24"/>
          <w:szCs w:val="24"/>
        </w:rPr>
        <w:lastRenderedPageBreak/>
        <w:t>c.</w:t>
      </w:r>
      <w:r w:rsidRPr="00DA3AC0">
        <w:rPr>
          <w:rFonts w:ascii="Times New Roman" w:hAnsi="Times New Roman"/>
          <w:iCs/>
          <w:sz w:val="24"/>
          <w:szCs w:val="24"/>
        </w:rPr>
        <w:t xml:space="preserve"> </w:t>
      </w:r>
      <w:r w:rsidR="003F1859">
        <w:rPr>
          <w:rFonts w:ascii="Times New Roman" w:hAnsi="Times New Roman"/>
          <w:iCs/>
          <w:sz w:val="24"/>
          <w:szCs w:val="24"/>
        </w:rPr>
        <w:t>Tất cả các chất là acid mạnh, base mạnh và muối đều là chất điện li mạnh.</w:t>
      </w:r>
    </w:p>
    <w:p w14:paraId="736953E0" w14:textId="49736319" w:rsidR="003F1859" w:rsidRPr="003F1859" w:rsidRDefault="00377675" w:rsidP="006951F7">
      <w:pPr>
        <w:tabs>
          <w:tab w:val="left" w:pos="283"/>
          <w:tab w:val="left" w:pos="2835"/>
          <w:tab w:val="left" w:pos="5386"/>
          <w:tab w:val="left" w:pos="7937"/>
        </w:tabs>
        <w:spacing w:line="264" w:lineRule="auto"/>
        <w:jc w:val="both"/>
        <w:rPr>
          <w:rFonts w:ascii="Times New Roman" w:hAnsi="Times New Roman"/>
          <w:iCs/>
          <w:sz w:val="24"/>
          <w:szCs w:val="24"/>
        </w:rPr>
      </w:pPr>
      <w:r w:rsidRPr="00377675">
        <w:rPr>
          <w:rFonts w:ascii="Times New Roman" w:hAnsi="Times New Roman"/>
          <w:b/>
          <w:bCs/>
          <w:iCs/>
          <w:sz w:val="24"/>
          <w:szCs w:val="24"/>
        </w:rPr>
        <w:t xml:space="preserve">d. </w:t>
      </w:r>
      <w:r w:rsidR="003F1859">
        <w:rPr>
          <w:rFonts w:ascii="Times New Roman" w:hAnsi="Times New Roman"/>
          <w:iCs/>
          <w:sz w:val="24"/>
          <w:szCs w:val="24"/>
        </w:rPr>
        <w:t>Quá trình phân li của chất điện li được biểu diễn bằng dầu mũi tên một chiều.</w:t>
      </w:r>
    </w:p>
    <w:p w14:paraId="7395CC74" w14:textId="77777777" w:rsidR="00636A37" w:rsidRPr="003D2210" w:rsidRDefault="00636A37" w:rsidP="006951F7">
      <w:pPr>
        <w:pStyle w:val="pn"/>
        <w:spacing w:line="264" w:lineRule="auto"/>
        <w:jc w:val="both"/>
        <w:rPr>
          <w:color w:val="FF0000"/>
        </w:rPr>
      </w:pPr>
      <w:r w:rsidRPr="003D2210">
        <w:rPr>
          <w:color w:val="FF0000"/>
        </w:rPr>
        <w:t>Đáp án:</w:t>
      </w:r>
    </w:p>
    <w:p w14:paraId="54D16AB6" w14:textId="192DF56F"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a. </w:t>
      </w:r>
      <w:r w:rsidR="003F1859">
        <w:rPr>
          <w:rFonts w:ascii="Times New Roman" w:hAnsi="Times New Roman"/>
          <w:bCs/>
          <w:color w:val="FF0000"/>
          <w:sz w:val="24"/>
          <w:szCs w:val="24"/>
        </w:rPr>
        <w:t>Đ.</w:t>
      </w:r>
    </w:p>
    <w:p w14:paraId="00F7A99A" w14:textId="1262CF14"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b. </w:t>
      </w:r>
      <w:r w:rsidR="003F1859">
        <w:rPr>
          <w:rFonts w:ascii="Times New Roman" w:hAnsi="Times New Roman"/>
          <w:bCs/>
          <w:color w:val="FF0000"/>
          <w:sz w:val="24"/>
          <w:szCs w:val="24"/>
        </w:rPr>
        <w:t>Đ.</w:t>
      </w:r>
    </w:p>
    <w:p w14:paraId="3832387C" w14:textId="2C631936" w:rsidR="00636A37" w:rsidRPr="007F7333"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c. </w:t>
      </w:r>
      <w:r w:rsidR="003F1859">
        <w:rPr>
          <w:rFonts w:ascii="Times New Roman" w:hAnsi="Times New Roman"/>
          <w:bCs/>
          <w:color w:val="FF0000"/>
          <w:sz w:val="24"/>
          <w:szCs w:val="24"/>
        </w:rPr>
        <w:t xml:space="preserve">S. Một số muối vẫn thuộc chất điện li yếu như </w:t>
      </w:r>
      <w:r w:rsidR="003F1859" w:rsidRPr="003F1859">
        <w:rPr>
          <w:rStyle w:val="pnChar"/>
          <w:color w:val="FF0000"/>
        </w:rPr>
        <w:t>Hg(CN)</w:t>
      </w:r>
      <w:r w:rsidR="003F1859" w:rsidRPr="003F1859">
        <w:rPr>
          <w:rStyle w:val="pnChar"/>
          <w:color w:val="FF0000"/>
          <w:vertAlign w:val="subscript"/>
        </w:rPr>
        <w:t>2</w:t>
      </w:r>
      <w:r w:rsidR="003F1859">
        <w:rPr>
          <w:rFonts w:ascii="Times New Roman" w:hAnsi="Times New Roman"/>
          <w:bCs/>
          <w:color w:val="FF0000"/>
          <w:sz w:val="24"/>
          <w:szCs w:val="24"/>
        </w:rPr>
        <w:t>, HgCl</w:t>
      </w:r>
      <w:r w:rsidR="003F1859" w:rsidRPr="003F1859">
        <w:rPr>
          <w:rFonts w:ascii="Times New Roman" w:hAnsi="Times New Roman"/>
          <w:bCs/>
          <w:color w:val="FF0000"/>
          <w:sz w:val="24"/>
          <w:szCs w:val="24"/>
          <w:vertAlign w:val="subscript"/>
        </w:rPr>
        <w:t>2</w:t>
      </w:r>
      <w:r w:rsidR="003F1859">
        <w:rPr>
          <w:rFonts w:ascii="Times New Roman" w:hAnsi="Times New Roman"/>
          <w:bCs/>
          <w:color w:val="FF0000"/>
          <w:sz w:val="24"/>
          <w:szCs w:val="24"/>
        </w:rPr>
        <w:t>,..</w:t>
      </w:r>
    </w:p>
    <w:p w14:paraId="281AEC82" w14:textId="6BE6FCC8" w:rsidR="0029178C" w:rsidRPr="00244B66" w:rsidRDefault="00636A37"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d. </w:t>
      </w:r>
      <w:r w:rsidR="003F1859">
        <w:rPr>
          <w:rFonts w:ascii="Times New Roman" w:hAnsi="Times New Roman"/>
          <w:bCs/>
          <w:color w:val="FF0000"/>
          <w:sz w:val="24"/>
          <w:szCs w:val="24"/>
        </w:rPr>
        <w:t>S. Đối với chất điện li mạnh biểu diễn bằng dấu mũi tên một chiều, chất điện li yếu biểu diễn bằng nửa dấu mũi tên hai chiều.</w:t>
      </w:r>
    </w:p>
    <w:p w14:paraId="3D9EA5A4" w14:textId="605214B8" w:rsidR="003F1859" w:rsidRPr="003F1859" w:rsidRDefault="003F1859" w:rsidP="006951F7">
      <w:pPr>
        <w:spacing w:line="264" w:lineRule="auto"/>
        <w:jc w:val="both"/>
        <w:rPr>
          <w:rFonts w:ascii="Times New Roman" w:hAnsi="Times New Roman"/>
          <w:b/>
          <w:iCs/>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6</w:t>
      </w:r>
      <w:r w:rsidRPr="00DB770B">
        <w:rPr>
          <w:rFonts w:ascii="Times New Roman" w:hAnsi="Times New Roman"/>
          <w:b/>
          <w:iCs/>
          <w:sz w:val="24"/>
          <w:szCs w:val="24"/>
        </w:rPr>
        <w:t xml:space="preserve">. </w:t>
      </w:r>
      <w:r w:rsidRPr="003F1859">
        <w:rPr>
          <w:rFonts w:ascii="Times New Roman" w:hAnsi="Times New Roman"/>
          <w:bCs/>
          <w:iCs/>
          <w:sz w:val="24"/>
          <w:szCs w:val="24"/>
        </w:rPr>
        <w:t>Khái niệm acid – base theo thuyết Bronsted – Lowry và theo</w:t>
      </w:r>
      <w:r>
        <w:rPr>
          <w:rFonts w:ascii="Times New Roman" w:hAnsi="Times New Roman"/>
          <w:bCs/>
          <w:iCs/>
          <w:sz w:val="24"/>
          <w:szCs w:val="24"/>
        </w:rPr>
        <w:t xml:space="preserve"> thuyết</w:t>
      </w:r>
      <w:r w:rsidRPr="003F1859">
        <w:rPr>
          <w:rFonts w:ascii="Times New Roman" w:hAnsi="Times New Roman"/>
          <w:bCs/>
          <w:iCs/>
          <w:sz w:val="24"/>
          <w:szCs w:val="24"/>
        </w:rPr>
        <w:t xml:space="preserve"> Arhenius.</w:t>
      </w:r>
    </w:p>
    <w:p w14:paraId="73B97529" w14:textId="464AA0BD"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3F1859">
        <w:rPr>
          <w:rFonts w:ascii="Times New Roman" w:hAnsi="Times New Roman"/>
          <w:b/>
          <w:bCs/>
          <w:iCs/>
          <w:sz w:val="24"/>
          <w:szCs w:val="24"/>
        </w:rPr>
        <w:t>a.</w:t>
      </w:r>
      <w:r w:rsidRPr="003F1859">
        <w:rPr>
          <w:rFonts w:ascii="Times New Roman" w:hAnsi="Times New Roman"/>
          <w:iCs/>
          <w:sz w:val="24"/>
          <w:szCs w:val="24"/>
        </w:rPr>
        <w:t xml:space="preserve"> </w:t>
      </w:r>
      <w:r>
        <w:rPr>
          <w:rFonts w:ascii="Times New Roman" w:hAnsi="Times New Roman"/>
          <w:iCs/>
          <w:sz w:val="24"/>
          <w:szCs w:val="24"/>
        </w:rPr>
        <w:t xml:space="preserve">Theo thuyết </w:t>
      </w:r>
      <w:r w:rsidR="00244B66" w:rsidRPr="003F1859">
        <w:rPr>
          <w:rFonts w:ascii="Times New Roman" w:hAnsi="Times New Roman"/>
          <w:bCs/>
          <w:iCs/>
          <w:sz w:val="24"/>
          <w:szCs w:val="24"/>
        </w:rPr>
        <w:t>Bronsted – Lowry</w:t>
      </w:r>
      <w:r w:rsidR="00244B66">
        <w:rPr>
          <w:rFonts w:ascii="Times New Roman" w:hAnsi="Times New Roman"/>
          <w:bCs/>
          <w:iCs/>
          <w:sz w:val="24"/>
          <w:szCs w:val="24"/>
        </w:rPr>
        <w:t>, trong phân tử acid phải có nguyên tử hydrogen (H) còn trong phân tử base phải có nhóm hydroxy (OH).</w:t>
      </w:r>
    </w:p>
    <w:p w14:paraId="2CD0A13A" w14:textId="3F75D97B"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3F1859">
        <w:rPr>
          <w:rFonts w:ascii="Times New Roman" w:hAnsi="Times New Roman"/>
          <w:b/>
          <w:bCs/>
          <w:iCs/>
          <w:sz w:val="24"/>
          <w:szCs w:val="24"/>
        </w:rPr>
        <w:t>b.</w:t>
      </w:r>
      <w:r w:rsidRPr="003F1859">
        <w:rPr>
          <w:rFonts w:ascii="Times New Roman" w:hAnsi="Times New Roman"/>
          <w:iCs/>
          <w:sz w:val="24"/>
          <w:szCs w:val="24"/>
        </w:rPr>
        <w:t xml:space="preserve"> </w:t>
      </w:r>
      <w:r w:rsidR="00244B66">
        <w:rPr>
          <w:rFonts w:ascii="Times New Roman" w:hAnsi="Times New Roman"/>
          <w:iCs/>
          <w:sz w:val="24"/>
          <w:szCs w:val="24"/>
        </w:rPr>
        <w:t xml:space="preserve">Theo thuyết </w:t>
      </w:r>
      <w:r w:rsidR="00244B66" w:rsidRPr="003F1859">
        <w:rPr>
          <w:rFonts w:ascii="Times New Roman" w:hAnsi="Times New Roman"/>
          <w:bCs/>
          <w:iCs/>
          <w:sz w:val="24"/>
          <w:szCs w:val="24"/>
        </w:rPr>
        <w:t>Arhenius</w:t>
      </w:r>
      <w:r w:rsidR="00244B66">
        <w:rPr>
          <w:rFonts w:ascii="Times New Roman" w:hAnsi="Times New Roman"/>
          <w:bCs/>
          <w:iCs/>
          <w:sz w:val="24"/>
          <w:szCs w:val="24"/>
        </w:rPr>
        <w:t>, acid là chất cho proton H</w:t>
      </w:r>
      <w:r w:rsidR="00244B66" w:rsidRPr="00244B66">
        <w:rPr>
          <w:rFonts w:ascii="Times New Roman" w:hAnsi="Times New Roman"/>
          <w:bCs/>
          <w:iCs/>
          <w:sz w:val="24"/>
          <w:szCs w:val="24"/>
          <w:vertAlign w:val="superscript"/>
        </w:rPr>
        <w:t>+</w:t>
      </w:r>
      <w:r w:rsidR="00244B66">
        <w:rPr>
          <w:rFonts w:ascii="Times New Roman" w:hAnsi="Times New Roman"/>
          <w:bCs/>
          <w:iCs/>
          <w:sz w:val="24"/>
          <w:szCs w:val="24"/>
        </w:rPr>
        <w:t xml:space="preserve"> còn base là chất nhận proton H</w:t>
      </w:r>
      <w:r w:rsidR="00244B66" w:rsidRPr="00244B66">
        <w:rPr>
          <w:rFonts w:ascii="Times New Roman" w:hAnsi="Times New Roman"/>
          <w:bCs/>
          <w:iCs/>
          <w:sz w:val="24"/>
          <w:szCs w:val="24"/>
          <w:vertAlign w:val="superscript"/>
        </w:rPr>
        <w:t>+</w:t>
      </w:r>
      <w:r w:rsidR="00244B66">
        <w:rPr>
          <w:rFonts w:ascii="Times New Roman" w:hAnsi="Times New Roman"/>
          <w:bCs/>
          <w:iCs/>
          <w:sz w:val="24"/>
          <w:szCs w:val="24"/>
        </w:rPr>
        <w:t>.</w:t>
      </w:r>
    </w:p>
    <w:p w14:paraId="5AC6074F" w14:textId="20DAF5DF"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244B66">
        <w:rPr>
          <w:rFonts w:ascii="Times New Roman" w:hAnsi="Times New Roman"/>
          <w:b/>
          <w:bCs/>
          <w:iCs/>
          <w:sz w:val="24"/>
          <w:szCs w:val="24"/>
          <w:highlight w:val="yellow"/>
        </w:rPr>
        <w:t>c.</w:t>
      </w:r>
      <w:r w:rsidRPr="00244B66">
        <w:rPr>
          <w:rFonts w:ascii="Times New Roman" w:hAnsi="Times New Roman"/>
          <w:iCs/>
          <w:sz w:val="24"/>
          <w:szCs w:val="24"/>
          <w:highlight w:val="yellow"/>
        </w:rPr>
        <w:t xml:space="preserve"> </w:t>
      </w:r>
      <w:r w:rsidR="00244B66" w:rsidRPr="00244B66">
        <w:rPr>
          <w:rFonts w:ascii="Times New Roman" w:hAnsi="Times New Roman"/>
          <w:iCs/>
          <w:sz w:val="24"/>
          <w:szCs w:val="24"/>
          <w:highlight w:val="yellow"/>
        </w:rPr>
        <w:t xml:space="preserve">Theo thuyết </w:t>
      </w:r>
      <w:r w:rsidR="00244B66" w:rsidRPr="00244B66">
        <w:rPr>
          <w:rFonts w:ascii="Times New Roman" w:hAnsi="Times New Roman"/>
          <w:bCs/>
          <w:iCs/>
          <w:sz w:val="24"/>
          <w:szCs w:val="24"/>
          <w:highlight w:val="yellow"/>
        </w:rPr>
        <w:t>Arhenius, khái niệm acid – base chỉ đúng cho trường hợp dung môi là nước.</w:t>
      </w:r>
    </w:p>
    <w:p w14:paraId="7A134859" w14:textId="578EF1D1"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244B66">
        <w:rPr>
          <w:rFonts w:ascii="Times New Roman" w:hAnsi="Times New Roman"/>
          <w:b/>
          <w:bCs/>
          <w:iCs/>
          <w:sz w:val="24"/>
          <w:szCs w:val="24"/>
          <w:highlight w:val="yellow"/>
        </w:rPr>
        <w:t xml:space="preserve">d. </w:t>
      </w:r>
      <w:r w:rsidR="00244B66" w:rsidRPr="00244B66">
        <w:rPr>
          <w:rFonts w:ascii="Times New Roman" w:hAnsi="Times New Roman"/>
          <w:bCs/>
          <w:iCs/>
          <w:sz w:val="24"/>
          <w:szCs w:val="24"/>
          <w:highlight w:val="yellow"/>
        </w:rPr>
        <w:t>Khái niệm acid – base theo thuyết Bronsted – Lowry tổng quát hơn thuyết Arhenius, phân tử không có nhóm OH như NH</w:t>
      </w:r>
      <w:r w:rsidR="00244B66" w:rsidRPr="00244B66">
        <w:rPr>
          <w:rFonts w:ascii="Times New Roman" w:hAnsi="Times New Roman"/>
          <w:bCs/>
          <w:iCs/>
          <w:sz w:val="24"/>
          <w:szCs w:val="24"/>
          <w:highlight w:val="yellow"/>
          <w:vertAlign w:val="subscript"/>
        </w:rPr>
        <w:t>3</w:t>
      </w:r>
      <w:r w:rsidR="00244B66" w:rsidRPr="00244B66">
        <w:rPr>
          <w:rFonts w:ascii="Times New Roman" w:hAnsi="Times New Roman"/>
          <w:bCs/>
          <w:iCs/>
          <w:sz w:val="24"/>
          <w:szCs w:val="24"/>
          <w:highlight w:val="yellow"/>
        </w:rPr>
        <w:t xml:space="preserve"> cũng là base.</w:t>
      </w:r>
    </w:p>
    <w:p w14:paraId="50CB78B0" w14:textId="41C22235" w:rsidR="003F1859" w:rsidRDefault="003F1859" w:rsidP="006951F7">
      <w:pPr>
        <w:pStyle w:val="pn"/>
        <w:spacing w:line="264" w:lineRule="auto"/>
        <w:jc w:val="both"/>
        <w:rPr>
          <w:color w:val="FF0000"/>
        </w:rPr>
      </w:pPr>
      <w:r w:rsidRPr="003D2210">
        <w:rPr>
          <w:color w:val="FF0000"/>
        </w:rPr>
        <w:t>Đáp án:</w:t>
      </w:r>
    </w:p>
    <w:p w14:paraId="4FA715A8" w14:textId="66ADB39C" w:rsidR="00244B66" w:rsidRPr="00244B66" w:rsidRDefault="00244B66" w:rsidP="006951F7">
      <w:pPr>
        <w:pStyle w:val="pn"/>
        <w:spacing w:line="264" w:lineRule="auto"/>
        <w:jc w:val="both"/>
        <w:rPr>
          <w:bCs/>
          <w:iCs/>
          <w:color w:val="FF0000"/>
          <w:szCs w:val="24"/>
        </w:rPr>
      </w:pPr>
      <w:r w:rsidRPr="00244B66">
        <w:rPr>
          <w:iCs/>
          <w:color w:val="FF0000"/>
          <w:szCs w:val="24"/>
        </w:rPr>
        <w:t xml:space="preserve">Theo thuyết </w:t>
      </w:r>
      <w:r w:rsidRPr="00244B66">
        <w:rPr>
          <w:bCs/>
          <w:iCs/>
          <w:color w:val="FF0000"/>
          <w:szCs w:val="24"/>
        </w:rPr>
        <w:t>Bronsted – Lowry, acid là chất cho proton H</w:t>
      </w:r>
      <w:r w:rsidRPr="00244B66">
        <w:rPr>
          <w:bCs/>
          <w:iCs/>
          <w:color w:val="FF0000"/>
          <w:szCs w:val="24"/>
          <w:vertAlign w:val="superscript"/>
        </w:rPr>
        <w:t>+</w:t>
      </w:r>
      <w:r w:rsidRPr="00244B66">
        <w:rPr>
          <w:bCs/>
          <w:iCs/>
          <w:color w:val="FF0000"/>
          <w:szCs w:val="24"/>
        </w:rPr>
        <w:t xml:space="preserve"> còn base là chất nhận proton H</w:t>
      </w:r>
      <w:r w:rsidRPr="00244B66">
        <w:rPr>
          <w:bCs/>
          <w:iCs/>
          <w:color w:val="FF0000"/>
          <w:szCs w:val="24"/>
          <w:vertAlign w:val="superscript"/>
        </w:rPr>
        <w:t>+</w:t>
      </w:r>
      <w:r w:rsidRPr="00244B66">
        <w:rPr>
          <w:bCs/>
          <w:iCs/>
          <w:color w:val="FF0000"/>
          <w:szCs w:val="24"/>
        </w:rPr>
        <w:t>.</w:t>
      </w:r>
    </w:p>
    <w:p w14:paraId="30D045A2" w14:textId="33B48943" w:rsidR="00244B66" w:rsidRPr="00244B66" w:rsidRDefault="00244B66" w:rsidP="006951F7">
      <w:pPr>
        <w:pStyle w:val="pn"/>
        <w:spacing w:line="264" w:lineRule="auto"/>
        <w:jc w:val="both"/>
        <w:rPr>
          <w:color w:val="FF0000"/>
        </w:rPr>
      </w:pPr>
      <w:r w:rsidRPr="00244B66">
        <w:rPr>
          <w:iCs/>
          <w:color w:val="FF0000"/>
          <w:szCs w:val="24"/>
        </w:rPr>
        <w:t xml:space="preserve">Theo thuyết </w:t>
      </w:r>
      <w:r w:rsidRPr="00244B66">
        <w:rPr>
          <w:bCs/>
          <w:iCs/>
          <w:color w:val="FF0000"/>
          <w:szCs w:val="24"/>
        </w:rPr>
        <w:t>Arhenius, acid là chất khi tan trong nước phân li ra ion H</w:t>
      </w:r>
      <w:r w:rsidRPr="00244B66">
        <w:rPr>
          <w:bCs/>
          <w:iCs/>
          <w:color w:val="FF0000"/>
          <w:szCs w:val="24"/>
          <w:vertAlign w:val="superscript"/>
        </w:rPr>
        <w:t>+</w:t>
      </w:r>
      <w:r w:rsidRPr="00244B66">
        <w:rPr>
          <w:bCs/>
          <w:iCs/>
          <w:color w:val="FF0000"/>
          <w:szCs w:val="24"/>
        </w:rPr>
        <w:t xml:space="preserve"> còn base là chất khi tan trong nước phân li ra ion OH</w:t>
      </w:r>
      <w:r w:rsidRPr="00244B66">
        <w:rPr>
          <w:bCs/>
          <w:iCs/>
          <w:color w:val="FF0000"/>
          <w:szCs w:val="24"/>
          <w:vertAlign w:val="superscript"/>
        </w:rPr>
        <w:t>–</w:t>
      </w:r>
      <w:r w:rsidRPr="00244B66">
        <w:rPr>
          <w:bCs/>
          <w:iCs/>
          <w:color w:val="FF0000"/>
          <w:szCs w:val="24"/>
        </w:rPr>
        <w:t>.</w:t>
      </w:r>
    </w:p>
    <w:p w14:paraId="28E1E99B" w14:textId="1B41978C"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a. </w:t>
      </w:r>
      <w:r w:rsidR="00244B66">
        <w:rPr>
          <w:rFonts w:ascii="Times New Roman" w:hAnsi="Times New Roman"/>
          <w:bCs/>
          <w:color w:val="FF0000"/>
          <w:sz w:val="24"/>
          <w:szCs w:val="24"/>
        </w:rPr>
        <w:t>S.</w:t>
      </w:r>
    </w:p>
    <w:p w14:paraId="7DCBA7D6" w14:textId="71D6DD67"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b. </w:t>
      </w:r>
      <w:r w:rsidR="00244B66">
        <w:rPr>
          <w:rFonts w:ascii="Times New Roman" w:hAnsi="Times New Roman"/>
          <w:bCs/>
          <w:color w:val="FF0000"/>
          <w:sz w:val="24"/>
          <w:szCs w:val="24"/>
        </w:rPr>
        <w:t>S.</w:t>
      </w:r>
    </w:p>
    <w:p w14:paraId="08F2B65B" w14:textId="2CE106EE"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c. </w:t>
      </w:r>
      <w:r w:rsidR="00244B66">
        <w:rPr>
          <w:rFonts w:ascii="Times New Roman" w:hAnsi="Times New Roman"/>
          <w:bCs/>
          <w:color w:val="FF0000"/>
          <w:sz w:val="24"/>
          <w:szCs w:val="24"/>
        </w:rPr>
        <w:t>Đ.</w:t>
      </w:r>
    </w:p>
    <w:p w14:paraId="624A6D0A" w14:textId="676DD8B8"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d.</w:t>
      </w:r>
      <w:r>
        <w:rPr>
          <w:rFonts w:ascii="Times New Roman" w:hAnsi="Times New Roman"/>
          <w:bCs/>
          <w:color w:val="FF0000"/>
          <w:sz w:val="24"/>
          <w:szCs w:val="24"/>
        </w:rPr>
        <w:t xml:space="preserve"> </w:t>
      </w:r>
      <w:r w:rsidR="00244B66">
        <w:rPr>
          <w:rFonts w:ascii="Times New Roman" w:hAnsi="Times New Roman"/>
          <w:bCs/>
          <w:color w:val="FF0000"/>
          <w:sz w:val="24"/>
          <w:szCs w:val="24"/>
        </w:rPr>
        <w:t>Đ.</w:t>
      </w:r>
    </w:p>
    <w:p w14:paraId="4CE89AB9" w14:textId="47F1C391" w:rsidR="001B7DFB" w:rsidRPr="00A00A10" w:rsidRDefault="003F1859" w:rsidP="006951F7">
      <w:pPr>
        <w:tabs>
          <w:tab w:val="left" w:pos="283"/>
          <w:tab w:val="left" w:pos="2880"/>
          <w:tab w:val="left" w:pos="5310"/>
          <w:tab w:val="left" w:pos="7830"/>
        </w:tabs>
        <w:spacing w:line="264" w:lineRule="auto"/>
        <w:jc w:val="both"/>
        <w:rPr>
          <w:rFonts w:ascii="Times New Roman" w:hAnsi="Times New Roman"/>
          <w:bCs/>
          <w:sz w:val="24"/>
          <w:szCs w:val="24"/>
          <w:vertAlign w:val="superscript"/>
        </w:rPr>
      </w:pPr>
      <w:r w:rsidRPr="00A00A10">
        <w:rPr>
          <w:rFonts w:ascii="Times New Roman" w:hAnsi="Times New Roman"/>
          <w:b/>
          <w:iCs/>
          <w:sz w:val="24"/>
          <w:szCs w:val="24"/>
        </w:rPr>
        <w:t xml:space="preserve">Câu </w:t>
      </w:r>
      <w:r w:rsidR="006951F7">
        <w:rPr>
          <w:rFonts w:ascii="Times New Roman" w:hAnsi="Times New Roman"/>
          <w:b/>
          <w:iCs/>
          <w:sz w:val="24"/>
          <w:szCs w:val="24"/>
        </w:rPr>
        <w:t>7</w:t>
      </w:r>
      <w:r w:rsidRPr="00A00A10">
        <w:rPr>
          <w:rFonts w:ascii="Times New Roman" w:hAnsi="Times New Roman"/>
          <w:b/>
          <w:iCs/>
          <w:sz w:val="24"/>
          <w:szCs w:val="24"/>
        </w:rPr>
        <w:t xml:space="preserve">. </w:t>
      </w:r>
      <w:r w:rsidR="001B7DFB" w:rsidRPr="00A00A10">
        <w:rPr>
          <w:rFonts w:ascii="Times New Roman" w:hAnsi="Times New Roman"/>
          <w:bCs/>
          <w:sz w:val="24"/>
          <w:szCs w:val="24"/>
        </w:rPr>
        <w:t>Cho các phản ứng sau:</w:t>
      </w:r>
      <w:r w:rsidR="001B7DFB" w:rsidRPr="00A00A10">
        <w:rPr>
          <w:rFonts w:ascii="Times New Roman" w:hAnsi="Times New Roman"/>
          <w:b/>
          <w:sz w:val="24"/>
          <w:szCs w:val="24"/>
        </w:rPr>
        <w:t xml:space="preserve"> </w:t>
      </w:r>
      <w:r w:rsidR="001B7DFB" w:rsidRPr="00A00A10">
        <w:rPr>
          <w:rFonts w:ascii="Times New Roman" w:hAnsi="Times New Roman"/>
          <w:bCs/>
          <w:sz w:val="24"/>
          <w:szCs w:val="24"/>
        </w:rPr>
        <w:t>(1)</w:t>
      </w:r>
      <w:r w:rsidR="001B7DFB" w:rsidRPr="00A00A10">
        <w:rPr>
          <w:rFonts w:ascii="Times New Roman" w:hAnsi="Times New Roman"/>
          <w:b/>
          <w:sz w:val="24"/>
          <w:szCs w:val="24"/>
        </w:rPr>
        <w:t xml:space="preserve"> </w:t>
      </w:r>
      <w:r w:rsidR="001B7DFB" w:rsidRPr="00A00A10">
        <w:rPr>
          <w:rFonts w:ascii="Times New Roman" w:hAnsi="Times New Roman"/>
          <w:bCs/>
          <w:sz w:val="24"/>
          <w:szCs w:val="24"/>
        </w:rPr>
        <w:t>NH</w:t>
      </w:r>
      <w:r w:rsidR="001B7DFB" w:rsidRPr="00A00A10">
        <w:rPr>
          <w:rFonts w:ascii="Times New Roman" w:hAnsi="Times New Roman"/>
          <w:bCs/>
          <w:sz w:val="24"/>
          <w:szCs w:val="24"/>
          <w:vertAlign w:val="subscript"/>
        </w:rPr>
        <w:t>3</w:t>
      </w:r>
      <w:r w:rsidR="001B7DFB" w:rsidRPr="00A00A10">
        <w:rPr>
          <w:rFonts w:ascii="Times New Roman" w:hAnsi="Times New Roman"/>
          <w:bCs/>
          <w:sz w:val="24"/>
          <w:szCs w:val="24"/>
        </w:rPr>
        <w:t xml:space="preserve"> + H</w:t>
      </w:r>
      <w:r w:rsidR="001B7DFB" w:rsidRPr="00A00A10">
        <w:rPr>
          <w:rFonts w:ascii="Times New Roman" w:hAnsi="Times New Roman"/>
          <w:bCs/>
          <w:sz w:val="24"/>
          <w:szCs w:val="24"/>
          <w:vertAlign w:val="subscript"/>
        </w:rPr>
        <w:t>2</w:t>
      </w:r>
      <w:r w:rsidR="001B7DFB" w:rsidRPr="00A00A10">
        <w:rPr>
          <w:rFonts w:ascii="Times New Roman" w:hAnsi="Times New Roman"/>
          <w:bCs/>
          <w:sz w:val="24"/>
          <w:szCs w:val="24"/>
        </w:rPr>
        <w:t xml:space="preserve">O </w:t>
      </w:r>
      <w:r w:rsidR="001B7DFB" w:rsidRPr="00A00A10">
        <w:rPr>
          <w:rFonts w:ascii="Times New Roman" w:hAnsi="Times New Roman"/>
          <w:position w:val="-6"/>
          <w:sz w:val="24"/>
          <w:szCs w:val="24"/>
        </w:rPr>
        <w:object w:dxaOrig="620" w:dyaOrig="340" w14:anchorId="4A7316E4">
          <v:shape id="_x0000_i1168" type="#_x0000_t75" style="width:31.5pt;height:17.25pt" o:ole="">
            <v:imagedata r:id="rId233" o:title=""/>
          </v:shape>
          <o:OLEObject Type="Embed" ProgID="Equation.DSMT4" ShapeID="_x0000_i1168" DrawAspect="Content" ObjectID="_1819994823" r:id="rId303"/>
        </w:object>
      </w:r>
      <w:r w:rsidR="00A00A10">
        <w:rPr>
          <w:rFonts w:ascii="Times New Roman" w:hAnsi="Times New Roman"/>
          <w:sz w:val="24"/>
          <w:szCs w:val="24"/>
        </w:rPr>
        <w:t xml:space="preserve"> </w:t>
      </w:r>
      <w:r w:rsidR="001B7DFB" w:rsidRPr="00A00A10">
        <w:rPr>
          <w:rFonts w:ascii="Times New Roman" w:hAnsi="Times New Roman"/>
          <w:sz w:val="24"/>
          <w:szCs w:val="24"/>
        </w:rPr>
        <w:t>NH</w:t>
      </w:r>
      <w:r w:rsidR="001B7DFB" w:rsidRPr="00A00A10">
        <w:rPr>
          <w:rFonts w:ascii="Times New Roman" w:hAnsi="Times New Roman"/>
          <w:sz w:val="24"/>
          <w:szCs w:val="24"/>
          <w:vertAlign w:val="subscript"/>
        </w:rPr>
        <w:t>4</w:t>
      </w:r>
      <w:r w:rsidR="001B7DFB" w:rsidRPr="00A00A10">
        <w:rPr>
          <w:rFonts w:ascii="Times New Roman" w:hAnsi="Times New Roman"/>
          <w:sz w:val="24"/>
          <w:szCs w:val="24"/>
          <w:vertAlign w:val="superscript"/>
        </w:rPr>
        <w:t>+</w:t>
      </w:r>
      <w:r w:rsidR="001B7DFB" w:rsidRPr="00A00A10">
        <w:rPr>
          <w:rFonts w:ascii="Times New Roman" w:hAnsi="Times New Roman"/>
          <w:sz w:val="24"/>
          <w:szCs w:val="24"/>
        </w:rPr>
        <w:t xml:space="preserve"> + OH</w:t>
      </w:r>
      <w:r w:rsidR="001B7DFB" w:rsidRPr="00A00A10">
        <w:rPr>
          <w:rFonts w:ascii="Times New Roman" w:hAnsi="Times New Roman"/>
          <w:bCs/>
          <w:sz w:val="24"/>
          <w:szCs w:val="24"/>
          <w:vertAlign w:val="superscript"/>
        </w:rPr>
        <w:t>–</w:t>
      </w:r>
    </w:p>
    <w:p w14:paraId="1053AFBD" w14:textId="7589A14D" w:rsidR="001B7DFB" w:rsidRPr="00A00A10" w:rsidRDefault="001B7DFB" w:rsidP="006951F7">
      <w:pPr>
        <w:tabs>
          <w:tab w:val="left" w:pos="283"/>
          <w:tab w:val="left" w:pos="2520"/>
          <w:tab w:val="left" w:pos="2880"/>
          <w:tab w:val="left" w:pos="5310"/>
          <w:tab w:val="left" w:pos="7830"/>
        </w:tabs>
        <w:spacing w:line="264" w:lineRule="auto"/>
        <w:jc w:val="both"/>
        <w:rPr>
          <w:rFonts w:ascii="Times New Roman" w:hAnsi="Times New Roman"/>
          <w:sz w:val="24"/>
          <w:szCs w:val="24"/>
        </w:rPr>
      </w:pPr>
      <w:r w:rsidRPr="00A00A10">
        <w:rPr>
          <w:rFonts w:ascii="Times New Roman" w:hAnsi="Times New Roman"/>
          <w:bCs/>
          <w:sz w:val="24"/>
          <w:szCs w:val="24"/>
        </w:rPr>
        <w:tab/>
      </w:r>
      <w:r w:rsidRPr="00A00A10">
        <w:rPr>
          <w:rFonts w:ascii="Times New Roman" w:hAnsi="Times New Roman"/>
          <w:bCs/>
          <w:sz w:val="24"/>
          <w:szCs w:val="24"/>
        </w:rPr>
        <w:tab/>
      </w:r>
      <w:r w:rsidRPr="00A00A10">
        <w:rPr>
          <w:rFonts w:ascii="Times New Roman" w:hAnsi="Times New Roman"/>
          <w:bCs/>
          <w:sz w:val="24"/>
          <w:szCs w:val="24"/>
        </w:rPr>
        <w:tab/>
        <w:t>(2)</w:t>
      </w:r>
      <w:r w:rsidRPr="00A00A10">
        <w:rPr>
          <w:rFonts w:ascii="Times New Roman" w:hAnsi="Times New Roman"/>
          <w:b/>
          <w:sz w:val="24"/>
          <w:szCs w:val="24"/>
        </w:rPr>
        <w:t xml:space="preserve"> </w:t>
      </w:r>
      <w:r w:rsidRPr="00A00A10">
        <w:rPr>
          <w:rFonts w:ascii="Times New Roman" w:hAnsi="Times New Roman"/>
          <w:bCs/>
          <w:sz w:val="24"/>
          <w:szCs w:val="24"/>
        </w:rPr>
        <w:t>CH</w:t>
      </w:r>
      <w:r w:rsidRPr="00A00A10">
        <w:rPr>
          <w:rFonts w:ascii="Times New Roman" w:hAnsi="Times New Roman"/>
          <w:bCs/>
          <w:sz w:val="24"/>
          <w:szCs w:val="24"/>
          <w:vertAlign w:val="subscript"/>
        </w:rPr>
        <w:t>3</w:t>
      </w:r>
      <w:r w:rsidRPr="00A00A10">
        <w:rPr>
          <w:rFonts w:ascii="Times New Roman" w:hAnsi="Times New Roman"/>
          <w:bCs/>
          <w:sz w:val="24"/>
          <w:szCs w:val="24"/>
        </w:rPr>
        <w:t>COOH + H</w:t>
      </w:r>
      <w:r w:rsidRPr="00A00A10">
        <w:rPr>
          <w:rFonts w:ascii="Times New Roman" w:hAnsi="Times New Roman"/>
          <w:bCs/>
          <w:sz w:val="24"/>
          <w:szCs w:val="24"/>
          <w:vertAlign w:val="subscript"/>
        </w:rPr>
        <w:t>2</w:t>
      </w:r>
      <w:r w:rsidRPr="00A00A10">
        <w:rPr>
          <w:rFonts w:ascii="Times New Roman" w:hAnsi="Times New Roman"/>
          <w:bCs/>
          <w:sz w:val="24"/>
          <w:szCs w:val="24"/>
        </w:rPr>
        <w:t xml:space="preserve">O </w:t>
      </w:r>
      <w:r w:rsidRPr="00A00A10">
        <w:rPr>
          <w:rFonts w:ascii="Times New Roman" w:hAnsi="Times New Roman"/>
          <w:position w:val="-6"/>
          <w:sz w:val="24"/>
          <w:szCs w:val="24"/>
        </w:rPr>
        <w:object w:dxaOrig="620" w:dyaOrig="340" w14:anchorId="3C420C8F">
          <v:shape id="_x0000_i1169" type="#_x0000_t75" style="width:31.5pt;height:17.25pt" o:ole="">
            <v:imagedata r:id="rId233" o:title=""/>
          </v:shape>
          <o:OLEObject Type="Embed" ProgID="Equation.DSMT4" ShapeID="_x0000_i1169" DrawAspect="Content" ObjectID="_1819994824" r:id="rId304"/>
        </w:object>
      </w:r>
      <w:r w:rsidRPr="00A00A10">
        <w:rPr>
          <w:rFonts w:ascii="Times New Roman" w:hAnsi="Times New Roman"/>
          <w:sz w:val="24"/>
          <w:szCs w:val="24"/>
        </w:rPr>
        <w:t xml:space="preserve"> CH</w:t>
      </w:r>
      <w:r w:rsidRPr="00A00A10">
        <w:rPr>
          <w:rFonts w:ascii="Times New Roman" w:hAnsi="Times New Roman"/>
          <w:sz w:val="24"/>
          <w:szCs w:val="24"/>
          <w:vertAlign w:val="subscript"/>
        </w:rPr>
        <w:t>3</w:t>
      </w:r>
      <w:r w:rsidRPr="00A00A10">
        <w:rPr>
          <w:rFonts w:ascii="Times New Roman" w:hAnsi="Times New Roman"/>
          <w:sz w:val="24"/>
          <w:szCs w:val="24"/>
        </w:rPr>
        <w:t>COO</w:t>
      </w:r>
      <w:r w:rsidRPr="00A00A10">
        <w:rPr>
          <w:rFonts w:ascii="Times New Roman" w:hAnsi="Times New Roman"/>
          <w:bCs/>
          <w:sz w:val="24"/>
          <w:szCs w:val="24"/>
          <w:vertAlign w:val="superscript"/>
        </w:rPr>
        <w:t>–</w:t>
      </w:r>
      <w:r w:rsidRPr="00A00A10">
        <w:rPr>
          <w:rFonts w:ascii="Times New Roman" w:hAnsi="Times New Roman"/>
          <w:sz w:val="24"/>
          <w:szCs w:val="24"/>
        </w:rPr>
        <w:t xml:space="preserve"> + H</w:t>
      </w:r>
      <w:r w:rsidRPr="00A00A10">
        <w:rPr>
          <w:rFonts w:ascii="Times New Roman" w:hAnsi="Times New Roman"/>
          <w:sz w:val="24"/>
          <w:szCs w:val="24"/>
          <w:vertAlign w:val="subscript"/>
        </w:rPr>
        <w:t>3</w:t>
      </w:r>
      <w:r w:rsidRPr="00A00A10">
        <w:rPr>
          <w:rFonts w:ascii="Times New Roman" w:hAnsi="Times New Roman"/>
          <w:sz w:val="24"/>
          <w:szCs w:val="24"/>
        </w:rPr>
        <w:t>O</w:t>
      </w:r>
      <w:r w:rsidRPr="00A00A10">
        <w:rPr>
          <w:rFonts w:ascii="Times New Roman" w:hAnsi="Times New Roman"/>
          <w:sz w:val="24"/>
          <w:szCs w:val="24"/>
          <w:vertAlign w:val="superscript"/>
        </w:rPr>
        <w:t>+</w:t>
      </w:r>
    </w:p>
    <w:p w14:paraId="737D5E2E" w14:textId="41B04B78" w:rsidR="003F1859" w:rsidRPr="00A00A10"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A00A10">
        <w:rPr>
          <w:rFonts w:ascii="Times New Roman" w:hAnsi="Times New Roman"/>
          <w:b/>
          <w:bCs/>
          <w:iCs/>
          <w:sz w:val="24"/>
          <w:szCs w:val="24"/>
          <w:highlight w:val="yellow"/>
        </w:rPr>
        <w:t>a.</w:t>
      </w:r>
      <w:r w:rsidRPr="00A00A10">
        <w:rPr>
          <w:rFonts w:ascii="Times New Roman" w:hAnsi="Times New Roman"/>
          <w:iCs/>
          <w:sz w:val="24"/>
          <w:szCs w:val="24"/>
          <w:highlight w:val="yellow"/>
        </w:rPr>
        <w:t xml:space="preserve"> </w:t>
      </w:r>
      <w:r w:rsidR="001B7DFB" w:rsidRPr="00A00A10">
        <w:rPr>
          <w:rFonts w:ascii="Times New Roman" w:hAnsi="Times New Roman"/>
          <w:iCs/>
          <w:sz w:val="24"/>
          <w:szCs w:val="24"/>
          <w:highlight w:val="yellow"/>
        </w:rPr>
        <w:t xml:space="preserve">Theo thuyết </w:t>
      </w:r>
      <w:r w:rsidR="001B7DFB" w:rsidRPr="00A00A10">
        <w:rPr>
          <w:rFonts w:ascii="Times New Roman" w:hAnsi="Times New Roman"/>
          <w:bCs/>
          <w:iCs/>
          <w:sz w:val="24"/>
          <w:szCs w:val="24"/>
          <w:highlight w:val="yellow"/>
        </w:rPr>
        <w:t>Bronsted – Lowry, NH</w:t>
      </w:r>
      <w:r w:rsidR="001B7DFB" w:rsidRPr="00A00A10">
        <w:rPr>
          <w:rFonts w:ascii="Times New Roman" w:hAnsi="Times New Roman"/>
          <w:bCs/>
          <w:iCs/>
          <w:sz w:val="24"/>
          <w:szCs w:val="24"/>
          <w:highlight w:val="yellow"/>
          <w:vertAlign w:val="subscript"/>
        </w:rPr>
        <w:t>3</w:t>
      </w:r>
      <w:r w:rsidR="001B7DFB" w:rsidRPr="00A00A10">
        <w:rPr>
          <w:rFonts w:ascii="Times New Roman" w:hAnsi="Times New Roman"/>
          <w:bCs/>
          <w:iCs/>
          <w:sz w:val="24"/>
          <w:szCs w:val="24"/>
          <w:highlight w:val="yellow"/>
        </w:rPr>
        <w:t xml:space="preserve"> là base còn CH</w:t>
      </w:r>
      <w:r w:rsidR="001B7DFB" w:rsidRPr="00A00A10">
        <w:rPr>
          <w:rFonts w:ascii="Times New Roman" w:hAnsi="Times New Roman"/>
          <w:bCs/>
          <w:iCs/>
          <w:sz w:val="24"/>
          <w:szCs w:val="24"/>
          <w:highlight w:val="yellow"/>
          <w:vertAlign w:val="subscript"/>
        </w:rPr>
        <w:t>3</w:t>
      </w:r>
      <w:r w:rsidR="001B7DFB" w:rsidRPr="00A00A10">
        <w:rPr>
          <w:rFonts w:ascii="Times New Roman" w:hAnsi="Times New Roman"/>
          <w:bCs/>
          <w:iCs/>
          <w:sz w:val="24"/>
          <w:szCs w:val="24"/>
          <w:highlight w:val="yellow"/>
        </w:rPr>
        <w:t>COOH là acid.</w:t>
      </w:r>
    </w:p>
    <w:p w14:paraId="2B930AF4" w14:textId="15E51612"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1B7DFB">
        <w:rPr>
          <w:rFonts w:ascii="Times New Roman" w:hAnsi="Times New Roman"/>
          <w:b/>
          <w:bCs/>
          <w:iCs/>
          <w:sz w:val="24"/>
          <w:szCs w:val="24"/>
          <w:highlight w:val="yellow"/>
        </w:rPr>
        <w:t>b.</w:t>
      </w:r>
      <w:r w:rsidRPr="001B7DFB">
        <w:rPr>
          <w:rFonts w:ascii="Times New Roman" w:hAnsi="Times New Roman"/>
          <w:iCs/>
          <w:sz w:val="24"/>
          <w:szCs w:val="24"/>
          <w:highlight w:val="yellow"/>
        </w:rPr>
        <w:t xml:space="preserve"> </w:t>
      </w:r>
      <w:r w:rsidR="001B7DFB" w:rsidRPr="001B7DFB">
        <w:rPr>
          <w:rFonts w:ascii="Times New Roman" w:hAnsi="Times New Roman"/>
          <w:iCs/>
          <w:sz w:val="24"/>
          <w:szCs w:val="24"/>
          <w:highlight w:val="yellow"/>
        </w:rPr>
        <w:t>Trong phản ứng thuận của (1), H</w:t>
      </w:r>
      <w:r w:rsidR="001B7DFB" w:rsidRPr="001B7DFB">
        <w:rPr>
          <w:rFonts w:ascii="Times New Roman" w:hAnsi="Times New Roman"/>
          <w:iCs/>
          <w:sz w:val="24"/>
          <w:szCs w:val="24"/>
          <w:highlight w:val="yellow"/>
          <w:vertAlign w:val="subscript"/>
        </w:rPr>
        <w:t>2</w:t>
      </w:r>
      <w:r w:rsidR="001B7DFB" w:rsidRPr="001B7DFB">
        <w:rPr>
          <w:rFonts w:ascii="Times New Roman" w:hAnsi="Times New Roman"/>
          <w:iCs/>
          <w:sz w:val="24"/>
          <w:szCs w:val="24"/>
          <w:highlight w:val="yellow"/>
        </w:rPr>
        <w:t>O đã nhường H</w:t>
      </w:r>
      <w:r w:rsidR="001B7DFB" w:rsidRPr="001B7DFB">
        <w:rPr>
          <w:rFonts w:ascii="Times New Roman" w:hAnsi="Times New Roman"/>
          <w:iCs/>
          <w:sz w:val="24"/>
          <w:szCs w:val="24"/>
          <w:highlight w:val="yellow"/>
          <w:vertAlign w:val="superscript"/>
        </w:rPr>
        <w:t>+</w:t>
      </w:r>
      <w:r w:rsidR="001B7DFB" w:rsidRPr="001B7DFB">
        <w:rPr>
          <w:rFonts w:ascii="Times New Roman" w:hAnsi="Times New Roman"/>
          <w:iCs/>
          <w:sz w:val="24"/>
          <w:szCs w:val="24"/>
          <w:highlight w:val="yellow"/>
        </w:rPr>
        <w:t xml:space="preserve"> cho NH</w:t>
      </w:r>
      <w:r w:rsidR="001B7DFB" w:rsidRPr="001B7DFB">
        <w:rPr>
          <w:rFonts w:ascii="Times New Roman" w:hAnsi="Times New Roman"/>
          <w:iCs/>
          <w:sz w:val="24"/>
          <w:szCs w:val="24"/>
          <w:highlight w:val="yellow"/>
          <w:vertAlign w:val="subscript"/>
        </w:rPr>
        <w:t>3</w:t>
      </w:r>
      <w:r w:rsidR="001B7DFB" w:rsidRPr="001B7DFB">
        <w:rPr>
          <w:rFonts w:ascii="Times New Roman" w:hAnsi="Times New Roman"/>
          <w:iCs/>
          <w:sz w:val="24"/>
          <w:szCs w:val="24"/>
          <w:highlight w:val="yellow"/>
        </w:rPr>
        <w:t xml:space="preserve"> nên đóng vai trò là acid.</w:t>
      </w:r>
    </w:p>
    <w:p w14:paraId="4317F4A7" w14:textId="5283D385"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1B7DFB">
        <w:rPr>
          <w:rFonts w:ascii="Times New Roman" w:hAnsi="Times New Roman"/>
          <w:b/>
          <w:bCs/>
          <w:iCs/>
          <w:sz w:val="24"/>
          <w:szCs w:val="24"/>
        </w:rPr>
        <w:t>c.</w:t>
      </w:r>
      <w:r w:rsidRPr="001B7DFB">
        <w:rPr>
          <w:rFonts w:ascii="Times New Roman" w:hAnsi="Times New Roman"/>
          <w:iCs/>
          <w:sz w:val="24"/>
          <w:szCs w:val="24"/>
        </w:rPr>
        <w:t xml:space="preserve"> </w:t>
      </w:r>
      <w:r w:rsidR="001B7DFB" w:rsidRPr="001B7DFB">
        <w:rPr>
          <w:rFonts w:ascii="Times New Roman" w:hAnsi="Times New Roman"/>
          <w:iCs/>
          <w:sz w:val="24"/>
          <w:szCs w:val="24"/>
        </w:rPr>
        <w:t>Trong phản ứng thuận của (</w:t>
      </w:r>
      <w:r w:rsidR="001B7DFB">
        <w:rPr>
          <w:rFonts w:ascii="Times New Roman" w:hAnsi="Times New Roman"/>
          <w:iCs/>
          <w:sz w:val="24"/>
          <w:szCs w:val="24"/>
        </w:rPr>
        <w:t>2</w:t>
      </w:r>
      <w:r w:rsidR="001B7DFB" w:rsidRPr="001B7DFB">
        <w:rPr>
          <w:rFonts w:ascii="Times New Roman" w:hAnsi="Times New Roman"/>
          <w:iCs/>
          <w:sz w:val="24"/>
          <w:szCs w:val="24"/>
        </w:rPr>
        <w:t>), H</w:t>
      </w:r>
      <w:r w:rsidR="001B7DFB" w:rsidRPr="001B7DFB">
        <w:rPr>
          <w:rFonts w:ascii="Times New Roman" w:hAnsi="Times New Roman"/>
          <w:iCs/>
          <w:sz w:val="24"/>
          <w:szCs w:val="24"/>
          <w:vertAlign w:val="subscript"/>
        </w:rPr>
        <w:t>2</w:t>
      </w:r>
      <w:r w:rsidR="001B7DFB" w:rsidRPr="001B7DFB">
        <w:rPr>
          <w:rFonts w:ascii="Times New Roman" w:hAnsi="Times New Roman"/>
          <w:iCs/>
          <w:sz w:val="24"/>
          <w:szCs w:val="24"/>
        </w:rPr>
        <w:t xml:space="preserve">O đã </w:t>
      </w:r>
      <w:r w:rsidR="001B7DFB">
        <w:rPr>
          <w:rFonts w:ascii="Times New Roman" w:hAnsi="Times New Roman"/>
          <w:iCs/>
          <w:sz w:val="24"/>
          <w:szCs w:val="24"/>
        </w:rPr>
        <w:t>nhận</w:t>
      </w:r>
      <w:r w:rsidR="001B7DFB" w:rsidRPr="001B7DFB">
        <w:rPr>
          <w:rFonts w:ascii="Times New Roman" w:hAnsi="Times New Roman"/>
          <w:iCs/>
          <w:sz w:val="24"/>
          <w:szCs w:val="24"/>
        </w:rPr>
        <w:t xml:space="preserve"> H</w:t>
      </w:r>
      <w:r w:rsidR="001B7DFB" w:rsidRPr="001B7DFB">
        <w:rPr>
          <w:rFonts w:ascii="Times New Roman" w:hAnsi="Times New Roman"/>
          <w:iCs/>
          <w:sz w:val="24"/>
          <w:szCs w:val="24"/>
          <w:vertAlign w:val="superscript"/>
        </w:rPr>
        <w:t>+</w:t>
      </w:r>
      <w:r w:rsidR="001B7DFB" w:rsidRPr="001B7DFB">
        <w:rPr>
          <w:rFonts w:ascii="Times New Roman" w:hAnsi="Times New Roman"/>
          <w:iCs/>
          <w:sz w:val="24"/>
          <w:szCs w:val="24"/>
        </w:rPr>
        <w:t xml:space="preserve"> </w:t>
      </w:r>
      <w:r w:rsidR="001B7DFB">
        <w:rPr>
          <w:rFonts w:ascii="Times New Roman" w:hAnsi="Times New Roman"/>
          <w:iCs/>
          <w:sz w:val="24"/>
          <w:szCs w:val="24"/>
        </w:rPr>
        <w:t>từ</w:t>
      </w:r>
      <w:r w:rsidR="001B7DFB" w:rsidRPr="001B7DFB">
        <w:rPr>
          <w:rFonts w:ascii="Times New Roman" w:hAnsi="Times New Roman"/>
          <w:iCs/>
          <w:sz w:val="24"/>
          <w:szCs w:val="24"/>
        </w:rPr>
        <w:t xml:space="preserve"> </w:t>
      </w:r>
      <w:r w:rsidR="001B7DFB">
        <w:rPr>
          <w:rFonts w:ascii="Times New Roman" w:hAnsi="Times New Roman"/>
          <w:iCs/>
          <w:sz w:val="24"/>
          <w:szCs w:val="24"/>
        </w:rPr>
        <w:t>CH</w:t>
      </w:r>
      <w:r w:rsidR="001B7DFB" w:rsidRPr="001B7DFB">
        <w:rPr>
          <w:rFonts w:ascii="Times New Roman" w:hAnsi="Times New Roman"/>
          <w:iCs/>
          <w:sz w:val="24"/>
          <w:szCs w:val="24"/>
          <w:vertAlign w:val="subscript"/>
        </w:rPr>
        <w:t>3</w:t>
      </w:r>
      <w:r w:rsidR="001B7DFB">
        <w:rPr>
          <w:rFonts w:ascii="Times New Roman" w:hAnsi="Times New Roman"/>
          <w:iCs/>
          <w:sz w:val="24"/>
          <w:szCs w:val="24"/>
        </w:rPr>
        <w:t>COOH</w:t>
      </w:r>
      <w:r w:rsidR="001B7DFB" w:rsidRPr="001B7DFB">
        <w:rPr>
          <w:rFonts w:ascii="Times New Roman" w:hAnsi="Times New Roman"/>
          <w:iCs/>
          <w:sz w:val="24"/>
          <w:szCs w:val="24"/>
        </w:rPr>
        <w:t xml:space="preserve"> nên đóng vai trò là acid.</w:t>
      </w:r>
    </w:p>
    <w:p w14:paraId="0911857C" w14:textId="4C13FB42"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1B7DFB">
        <w:rPr>
          <w:rFonts w:ascii="Times New Roman" w:hAnsi="Times New Roman"/>
          <w:b/>
          <w:bCs/>
          <w:iCs/>
          <w:sz w:val="24"/>
          <w:szCs w:val="24"/>
          <w:highlight w:val="yellow"/>
        </w:rPr>
        <w:t xml:space="preserve">d. </w:t>
      </w:r>
      <w:r w:rsidR="001B7DFB" w:rsidRPr="001B7DFB">
        <w:rPr>
          <w:rFonts w:ascii="Times New Roman" w:hAnsi="Times New Roman"/>
          <w:iCs/>
          <w:sz w:val="24"/>
          <w:szCs w:val="24"/>
          <w:highlight w:val="yellow"/>
        </w:rPr>
        <w:t>Cặp CH</w:t>
      </w:r>
      <w:r w:rsidR="001B7DFB" w:rsidRPr="001B7DFB">
        <w:rPr>
          <w:rFonts w:ascii="Times New Roman" w:hAnsi="Times New Roman"/>
          <w:iCs/>
          <w:sz w:val="24"/>
          <w:szCs w:val="24"/>
          <w:highlight w:val="yellow"/>
          <w:vertAlign w:val="subscript"/>
        </w:rPr>
        <w:t>3</w:t>
      </w:r>
      <w:r w:rsidR="001B7DFB" w:rsidRPr="001B7DFB">
        <w:rPr>
          <w:rFonts w:ascii="Times New Roman" w:hAnsi="Times New Roman"/>
          <w:iCs/>
          <w:sz w:val="24"/>
          <w:szCs w:val="24"/>
          <w:highlight w:val="yellow"/>
        </w:rPr>
        <w:t>COOH/CH</w:t>
      </w:r>
      <w:r w:rsidR="001B7DFB" w:rsidRPr="001B7DFB">
        <w:rPr>
          <w:rFonts w:ascii="Times New Roman" w:hAnsi="Times New Roman"/>
          <w:iCs/>
          <w:sz w:val="24"/>
          <w:szCs w:val="24"/>
          <w:highlight w:val="yellow"/>
          <w:vertAlign w:val="subscript"/>
        </w:rPr>
        <w:t>3</w:t>
      </w:r>
      <w:r w:rsidR="001B7DFB" w:rsidRPr="001B7DFB">
        <w:rPr>
          <w:rFonts w:ascii="Times New Roman" w:hAnsi="Times New Roman"/>
          <w:iCs/>
          <w:sz w:val="24"/>
          <w:szCs w:val="24"/>
          <w:highlight w:val="yellow"/>
        </w:rPr>
        <w:t>COO</w:t>
      </w:r>
      <w:r w:rsidR="001B7DFB" w:rsidRPr="001B7DFB">
        <w:rPr>
          <w:rFonts w:ascii="Times New Roman" w:hAnsi="Times New Roman"/>
          <w:iCs/>
          <w:sz w:val="24"/>
          <w:szCs w:val="24"/>
          <w:highlight w:val="yellow"/>
          <w:vertAlign w:val="superscript"/>
        </w:rPr>
        <w:t>–</w:t>
      </w:r>
      <w:r w:rsidR="001B7DFB" w:rsidRPr="001B7DFB">
        <w:rPr>
          <w:rFonts w:ascii="Times New Roman" w:hAnsi="Times New Roman"/>
          <w:iCs/>
          <w:sz w:val="24"/>
          <w:szCs w:val="24"/>
          <w:highlight w:val="yellow"/>
        </w:rPr>
        <w:t xml:space="preserve"> trong phản ứng (2) gọi là cặp acid/base liên hợp.</w:t>
      </w:r>
    </w:p>
    <w:p w14:paraId="003A9F39" w14:textId="77777777" w:rsidR="003F1859" w:rsidRPr="003D2210" w:rsidRDefault="003F1859" w:rsidP="006951F7">
      <w:pPr>
        <w:pStyle w:val="pn"/>
        <w:spacing w:line="264" w:lineRule="auto"/>
        <w:jc w:val="both"/>
        <w:rPr>
          <w:color w:val="FF0000"/>
        </w:rPr>
      </w:pPr>
      <w:r w:rsidRPr="003D2210">
        <w:rPr>
          <w:color w:val="FF0000"/>
        </w:rPr>
        <w:t>Đáp án:</w:t>
      </w:r>
    </w:p>
    <w:p w14:paraId="63FAF185" w14:textId="726879DC"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a. </w:t>
      </w:r>
      <w:r w:rsidR="001B7DFB">
        <w:rPr>
          <w:rFonts w:ascii="Times New Roman" w:hAnsi="Times New Roman"/>
          <w:bCs/>
          <w:color w:val="FF0000"/>
          <w:sz w:val="24"/>
          <w:szCs w:val="24"/>
        </w:rPr>
        <w:t>Đ.</w:t>
      </w:r>
    </w:p>
    <w:p w14:paraId="2D1074C7" w14:textId="1E174AA1"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b. </w:t>
      </w:r>
      <w:r w:rsidR="001B7DFB">
        <w:rPr>
          <w:rFonts w:ascii="Times New Roman" w:hAnsi="Times New Roman"/>
          <w:bCs/>
          <w:color w:val="FF0000"/>
          <w:sz w:val="24"/>
          <w:szCs w:val="24"/>
        </w:rPr>
        <w:t>Đ.</w:t>
      </w:r>
    </w:p>
    <w:p w14:paraId="6B5CC903" w14:textId="1FAA1600"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c. </w:t>
      </w:r>
      <w:r w:rsidR="001B7DFB">
        <w:rPr>
          <w:rFonts w:ascii="Times New Roman" w:hAnsi="Times New Roman"/>
          <w:bCs/>
          <w:color w:val="FF0000"/>
          <w:sz w:val="24"/>
          <w:szCs w:val="24"/>
        </w:rPr>
        <w:t>S.</w:t>
      </w:r>
      <w:r w:rsidR="00A00A10" w:rsidRPr="00A00A10">
        <w:rPr>
          <w:rFonts w:ascii="Times New Roman" w:hAnsi="Times New Roman"/>
          <w:iCs/>
          <w:sz w:val="24"/>
          <w:szCs w:val="24"/>
        </w:rPr>
        <w:t xml:space="preserve"> </w:t>
      </w:r>
      <w:r w:rsidR="00A00A10" w:rsidRPr="001B7DFB">
        <w:rPr>
          <w:rFonts w:ascii="Times New Roman" w:hAnsi="Times New Roman"/>
          <w:iCs/>
          <w:sz w:val="24"/>
          <w:szCs w:val="24"/>
        </w:rPr>
        <w:t>H</w:t>
      </w:r>
      <w:r w:rsidR="00A00A10" w:rsidRPr="001B7DFB">
        <w:rPr>
          <w:rFonts w:ascii="Times New Roman" w:hAnsi="Times New Roman"/>
          <w:iCs/>
          <w:sz w:val="24"/>
          <w:szCs w:val="24"/>
          <w:vertAlign w:val="subscript"/>
        </w:rPr>
        <w:t>2</w:t>
      </w:r>
      <w:r w:rsidR="00A00A10" w:rsidRPr="001B7DFB">
        <w:rPr>
          <w:rFonts w:ascii="Times New Roman" w:hAnsi="Times New Roman"/>
          <w:iCs/>
          <w:sz w:val="24"/>
          <w:szCs w:val="24"/>
        </w:rPr>
        <w:t xml:space="preserve">O đã </w:t>
      </w:r>
      <w:r w:rsidR="00A00A10">
        <w:rPr>
          <w:rFonts w:ascii="Times New Roman" w:hAnsi="Times New Roman"/>
          <w:iCs/>
          <w:sz w:val="24"/>
          <w:szCs w:val="24"/>
        </w:rPr>
        <w:t>nhận</w:t>
      </w:r>
      <w:r w:rsidR="00A00A10" w:rsidRPr="001B7DFB">
        <w:rPr>
          <w:rFonts w:ascii="Times New Roman" w:hAnsi="Times New Roman"/>
          <w:iCs/>
          <w:sz w:val="24"/>
          <w:szCs w:val="24"/>
        </w:rPr>
        <w:t xml:space="preserve"> H</w:t>
      </w:r>
      <w:r w:rsidR="00A00A10" w:rsidRPr="001B7DFB">
        <w:rPr>
          <w:rFonts w:ascii="Times New Roman" w:hAnsi="Times New Roman"/>
          <w:iCs/>
          <w:sz w:val="24"/>
          <w:szCs w:val="24"/>
          <w:vertAlign w:val="superscript"/>
        </w:rPr>
        <w:t>+</w:t>
      </w:r>
      <w:r w:rsidR="00A00A10" w:rsidRPr="001B7DFB">
        <w:rPr>
          <w:rFonts w:ascii="Times New Roman" w:hAnsi="Times New Roman"/>
          <w:iCs/>
          <w:sz w:val="24"/>
          <w:szCs w:val="24"/>
        </w:rPr>
        <w:t xml:space="preserve"> </w:t>
      </w:r>
      <w:r w:rsidR="00A00A10">
        <w:rPr>
          <w:rFonts w:ascii="Times New Roman" w:hAnsi="Times New Roman"/>
          <w:iCs/>
          <w:sz w:val="24"/>
          <w:szCs w:val="24"/>
        </w:rPr>
        <w:t>từ</w:t>
      </w:r>
      <w:r w:rsidR="00A00A10" w:rsidRPr="001B7DFB">
        <w:rPr>
          <w:rFonts w:ascii="Times New Roman" w:hAnsi="Times New Roman"/>
          <w:iCs/>
          <w:sz w:val="24"/>
          <w:szCs w:val="24"/>
        </w:rPr>
        <w:t xml:space="preserve"> </w:t>
      </w:r>
      <w:r w:rsidR="00A00A10">
        <w:rPr>
          <w:rFonts w:ascii="Times New Roman" w:hAnsi="Times New Roman"/>
          <w:iCs/>
          <w:sz w:val="24"/>
          <w:szCs w:val="24"/>
        </w:rPr>
        <w:t>CH</w:t>
      </w:r>
      <w:r w:rsidR="00A00A10" w:rsidRPr="001B7DFB">
        <w:rPr>
          <w:rFonts w:ascii="Times New Roman" w:hAnsi="Times New Roman"/>
          <w:iCs/>
          <w:sz w:val="24"/>
          <w:szCs w:val="24"/>
          <w:vertAlign w:val="subscript"/>
        </w:rPr>
        <w:t>3</w:t>
      </w:r>
      <w:r w:rsidR="00A00A10">
        <w:rPr>
          <w:rFonts w:ascii="Times New Roman" w:hAnsi="Times New Roman"/>
          <w:iCs/>
          <w:sz w:val="24"/>
          <w:szCs w:val="24"/>
        </w:rPr>
        <w:t>COOH</w:t>
      </w:r>
      <w:r w:rsidR="00A00A10" w:rsidRPr="001B7DFB">
        <w:rPr>
          <w:rFonts w:ascii="Times New Roman" w:hAnsi="Times New Roman"/>
          <w:iCs/>
          <w:sz w:val="24"/>
          <w:szCs w:val="24"/>
        </w:rPr>
        <w:t xml:space="preserve"> nên đóng vai trò là </w:t>
      </w:r>
      <w:r w:rsidR="00A00A10">
        <w:rPr>
          <w:rFonts w:ascii="Times New Roman" w:hAnsi="Times New Roman"/>
          <w:iCs/>
          <w:sz w:val="24"/>
          <w:szCs w:val="24"/>
        </w:rPr>
        <w:t>base</w:t>
      </w:r>
      <w:r w:rsidR="00A00A10" w:rsidRPr="001B7DFB">
        <w:rPr>
          <w:rFonts w:ascii="Times New Roman" w:hAnsi="Times New Roman"/>
          <w:iCs/>
          <w:sz w:val="24"/>
          <w:szCs w:val="24"/>
        </w:rPr>
        <w:t>.</w:t>
      </w:r>
    </w:p>
    <w:p w14:paraId="6198664F" w14:textId="558A21D1"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d.</w:t>
      </w:r>
      <w:r>
        <w:rPr>
          <w:rFonts w:ascii="Times New Roman" w:hAnsi="Times New Roman"/>
          <w:bCs/>
          <w:color w:val="FF0000"/>
          <w:sz w:val="24"/>
          <w:szCs w:val="24"/>
        </w:rPr>
        <w:t xml:space="preserve"> </w:t>
      </w:r>
      <w:r w:rsidR="001B7DFB">
        <w:rPr>
          <w:rFonts w:ascii="Times New Roman" w:hAnsi="Times New Roman"/>
          <w:bCs/>
          <w:color w:val="FF0000"/>
          <w:sz w:val="24"/>
          <w:szCs w:val="24"/>
        </w:rPr>
        <w:t>Đ.</w:t>
      </w:r>
    </w:p>
    <w:p w14:paraId="7853A849" w14:textId="20E85AA8" w:rsidR="00A00A10" w:rsidRPr="00A00A10" w:rsidRDefault="003F1859" w:rsidP="006951F7">
      <w:pPr>
        <w:tabs>
          <w:tab w:val="left" w:pos="283"/>
          <w:tab w:val="left" w:pos="2880"/>
          <w:tab w:val="left" w:pos="5310"/>
          <w:tab w:val="left" w:pos="7830"/>
        </w:tabs>
        <w:spacing w:line="264" w:lineRule="auto"/>
        <w:jc w:val="both"/>
        <w:rPr>
          <w:rFonts w:ascii="Times New Roman" w:hAnsi="Times New Roman"/>
          <w:bCs/>
          <w:sz w:val="24"/>
          <w:szCs w:val="24"/>
          <w:vertAlign w:val="superscript"/>
        </w:rPr>
      </w:pPr>
      <w:r w:rsidRPr="00DB770B">
        <w:rPr>
          <w:rFonts w:ascii="Times New Roman" w:hAnsi="Times New Roman"/>
          <w:b/>
          <w:iCs/>
          <w:sz w:val="24"/>
          <w:szCs w:val="24"/>
        </w:rPr>
        <w:t xml:space="preserve">Câu </w:t>
      </w:r>
      <w:r w:rsidR="006951F7">
        <w:rPr>
          <w:rFonts w:ascii="Times New Roman" w:hAnsi="Times New Roman"/>
          <w:b/>
          <w:iCs/>
          <w:sz w:val="24"/>
          <w:szCs w:val="24"/>
        </w:rPr>
        <w:t>8</w:t>
      </w:r>
      <w:r w:rsidRPr="00DB770B">
        <w:rPr>
          <w:rFonts w:ascii="Times New Roman" w:hAnsi="Times New Roman"/>
          <w:b/>
          <w:iCs/>
          <w:sz w:val="24"/>
          <w:szCs w:val="24"/>
        </w:rPr>
        <w:t xml:space="preserve">. </w:t>
      </w:r>
      <w:r w:rsidR="00A00A10">
        <w:rPr>
          <w:rFonts w:ascii="Times New Roman" w:hAnsi="Times New Roman"/>
          <w:bCs/>
          <w:sz w:val="24"/>
          <w:szCs w:val="24"/>
        </w:rPr>
        <w:t>Xét các phản ứng sau</w:t>
      </w:r>
      <w:r w:rsidR="00A00A10" w:rsidRPr="00A00A10">
        <w:rPr>
          <w:rFonts w:ascii="Times New Roman" w:hAnsi="Times New Roman"/>
          <w:bCs/>
          <w:sz w:val="24"/>
          <w:szCs w:val="24"/>
        </w:rPr>
        <w:t>:</w:t>
      </w:r>
      <w:r w:rsidR="00A00A10" w:rsidRPr="00A00A10">
        <w:rPr>
          <w:rFonts w:ascii="Times New Roman" w:hAnsi="Times New Roman"/>
          <w:b/>
          <w:sz w:val="24"/>
          <w:szCs w:val="24"/>
        </w:rPr>
        <w:t xml:space="preserve"> </w:t>
      </w:r>
      <w:r w:rsidR="00A00A10">
        <w:rPr>
          <w:rFonts w:ascii="Times New Roman" w:hAnsi="Times New Roman"/>
          <w:b/>
          <w:sz w:val="24"/>
          <w:szCs w:val="24"/>
        </w:rPr>
        <w:t xml:space="preserve"> </w:t>
      </w:r>
      <w:r w:rsidR="00A00A10" w:rsidRPr="00A00A10">
        <w:rPr>
          <w:rFonts w:ascii="Times New Roman" w:hAnsi="Times New Roman"/>
          <w:bCs/>
          <w:sz w:val="24"/>
          <w:szCs w:val="24"/>
        </w:rPr>
        <w:t>(1)</w:t>
      </w:r>
      <w:r w:rsidR="00A00A10" w:rsidRPr="00A00A10">
        <w:rPr>
          <w:rFonts w:ascii="Times New Roman" w:hAnsi="Times New Roman"/>
          <w:b/>
          <w:sz w:val="24"/>
          <w:szCs w:val="24"/>
        </w:rPr>
        <w:t xml:space="preserve"> </w:t>
      </w:r>
      <w:r w:rsidR="00A00A10">
        <w:rPr>
          <w:rFonts w:ascii="Times New Roman" w:hAnsi="Times New Roman"/>
          <w:bCs/>
          <w:sz w:val="24"/>
          <w:szCs w:val="24"/>
        </w:rPr>
        <w:t>HS</w:t>
      </w:r>
      <w:r w:rsidR="00A00A10" w:rsidRPr="00A00A10">
        <w:rPr>
          <w:rFonts w:ascii="Times New Roman" w:hAnsi="Times New Roman"/>
          <w:bCs/>
          <w:sz w:val="24"/>
          <w:szCs w:val="24"/>
          <w:vertAlign w:val="superscript"/>
        </w:rPr>
        <w:t>–</w:t>
      </w:r>
      <w:r w:rsidR="00A00A10" w:rsidRPr="00A00A10">
        <w:rPr>
          <w:rFonts w:ascii="Times New Roman" w:hAnsi="Times New Roman"/>
          <w:bCs/>
          <w:sz w:val="24"/>
          <w:szCs w:val="24"/>
        </w:rPr>
        <w:t xml:space="preserve"> + H</w:t>
      </w:r>
      <w:r w:rsidR="00A00A10" w:rsidRPr="00A00A10">
        <w:rPr>
          <w:rFonts w:ascii="Times New Roman" w:hAnsi="Times New Roman"/>
          <w:bCs/>
          <w:sz w:val="24"/>
          <w:szCs w:val="24"/>
          <w:vertAlign w:val="subscript"/>
        </w:rPr>
        <w:t>2</w:t>
      </w:r>
      <w:r w:rsidR="00A00A10" w:rsidRPr="00A00A10">
        <w:rPr>
          <w:rFonts w:ascii="Times New Roman" w:hAnsi="Times New Roman"/>
          <w:bCs/>
          <w:sz w:val="24"/>
          <w:szCs w:val="24"/>
        </w:rPr>
        <w:t xml:space="preserve">O </w:t>
      </w:r>
      <w:r w:rsidR="00A00A10" w:rsidRPr="00A00A10">
        <w:rPr>
          <w:rFonts w:ascii="Times New Roman" w:hAnsi="Times New Roman"/>
          <w:position w:val="-6"/>
          <w:sz w:val="24"/>
          <w:szCs w:val="24"/>
        </w:rPr>
        <w:object w:dxaOrig="620" w:dyaOrig="340" w14:anchorId="6FE6449D">
          <v:shape id="_x0000_i1170" type="#_x0000_t75" style="width:31.5pt;height:17.25pt" o:ole="">
            <v:imagedata r:id="rId233" o:title=""/>
          </v:shape>
          <o:OLEObject Type="Embed" ProgID="Equation.DSMT4" ShapeID="_x0000_i1170" DrawAspect="Content" ObjectID="_1819994825" r:id="rId305"/>
        </w:object>
      </w:r>
      <w:r w:rsidR="00A00A10">
        <w:rPr>
          <w:rFonts w:ascii="Times New Roman" w:hAnsi="Times New Roman"/>
          <w:sz w:val="24"/>
          <w:szCs w:val="24"/>
        </w:rPr>
        <w:t xml:space="preserve"> H</w:t>
      </w:r>
      <w:r w:rsidR="00A00A10" w:rsidRPr="00A00A10">
        <w:rPr>
          <w:rFonts w:ascii="Times New Roman" w:hAnsi="Times New Roman"/>
          <w:sz w:val="24"/>
          <w:szCs w:val="24"/>
          <w:vertAlign w:val="subscript"/>
        </w:rPr>
        <w:t>2</w:t>
      </w:r>
      <w:r w:rsidR="00A00A10">
        <w:rPr>
          <w:rFonts w:ascii="Times New Roman" w:hAnsi="Times New Roman"/>
          <w:sz w:val="24"/>
          <w:szCs w:val="24"/>
        </w:rPr>
        <w:t>S</w:t>
      </w:r>
      <w:r w:rsidR="00A00A10" w:rsidRPr="00A00A10">
        <w:rPr>
          <w:rFonts w:ascii="Times New Roman" w:hAnsi="Times New Roman"/>
          <w:sz w:val="24"/>
          <w:szCs w:val="24"/>
        </w:rPr>
        <w:t xml:space="preserve"> + OH</w:t>
      </w:r>
      <w:r w:rsidR="00A00A10" w:rsidRPr="00A00A10">
        <w:rPr>
          <w:rFonts w:ascii="Times New Roman" w:hAnsi="Times New Roman"/>
          <w:bCs/>
          <w:sz w:val="24"/>
          <w:szCs w:val="24"/>
          <w:vertAlign w:val="superscript"/>
        </w:rPr>
        <w:t>–</w:t>
      </w:r>
    </w:p>
    <w:p w14:paraId="2E99C608" w14:textId="18BF78FE" w:rsidR="003F1859" w:rsidRPr="00A00A10" w:rsidRDefault="00A00A10" w:rsidP="006951F7">
      <w:pPr>
        <w:tabs>
          <w:tab w:val="left" w:pos="283"/>
          <w:tab w:val="left" w:pos="2520"/>
          <w:tab w:val="left" w:pos="2880"/>
          <w:tab w:val="left" w:pos="5310"/>
          <w:tab w:val="left" w:pos="7830"/>
        </w:tabs>
        <w:spacing w:line="264" w:lineRule="auto"/>
        <w:jc w:val="both"/>
        <w:rPr>
          <w:rFonts w:ascii="Times New Roman" w:hAnsi="Times New Roman"/>
          <w:sz w:val="24"/>
          <w:szCs w:val="24"/>
        </w:rPr>
      </w:pPr>
      <w:r w:rsidRPr="00A00A10">
        <w:rPr>
          <w:rFonts w:ascii="Times New Roman" w:hAnsi="Times New Roman"/>
          <w:bCs/>
          <w:sz w:val="24"/>
          <w:szCs w:val="24"/>
        </w:rPr>
        <w:tab/>
      </w:r>
      <w:r w:rsidRPr="00A00A10">
        <w:rPr>
          <w:rFonts w:ascii="Times New Roman" w:hAnsi="Times New Roman"/>
          <w:bCs/>
          <w:sz w:val="24"/>
          <w:szCs w:val="24"/>
        </w:rPr>
        <w:tab/>
      </w:r>
      <w:r>
        <w:rPr>
          <w:rFonts w:ascii="Times New Roman" w:hAnsi="Times New Roman"/>
          <w:bCs/>
          <w:sz w:val="24"/>
          <w:szCs w:val="24"/>
        </w:rPr>
        <w:tab/>
      </w:r>
      <w:r w:rsidRPr="00A00A10">
        <w:rPr>
          <w:rFonts w:ascii="Times New Roman" w:hAnsi="Times New Roman"/>
          <w:bCs/>
          <w:sz w:val="24"/>
          <w:szCs w:val="24"/>
        </w:rPr>
        <w:t>(2)</w:t>
      </w:r>
      <w:r w:rsidRPr="00A00A10">
        <w:rPr>
          <w:rFonts w:ascii="Times New Roman" w:hAnsi="Times New Roman"/>
          <w:b/>
          <w:sz w:val="24"/>
          <w:szCs w:val="24"/>
        </w:rPr>
        <w:t xml:space="preserve"> </w:t>
      </w:r>
      <w:r>
        <w:rPr>
          <w:rFonts w:ascii="Times New Roman" w:hAnsi="Times New Roman"/>
          <w:bCs/>
          <w:sz w:val="24"/>
          <w:szCs w:val="24"/>
        </w:rPr>
        <w:t>HS</w:t>
      </w:r>
      <w:r w:rsidRPr="00A00A10">
        <w:rPr>
          <w:rFonts w:ascii="Times New Roman" w:hAnsi="Times New Roman"/>
          <w:bCs/>
          <w:sz w:val="24"/>
          <w:szCs w:val="24"/>
          <w:vertAlign w:val="superscript"/>
        </w:rPr>
        <w:t>–</w:t>
      </w:r>
      <w:r w:rsidRPr="00A00A10">
        <w:rPr>
          <w:rFonts w:ascii="Times New Roman" w:hAnsi="Times New Roman"/>
          <w:bCs/>
          <w:sz w:val="24"/>
          <w:szCs w:val="24"/>
        </w:rPr>
        <w:t xml:space="preserve"> + H</w:t>
      </w:r>
      <w:r w:rsidRPr="00A00A10">
        <w:rPr>
          <w:rFonts w:ascii="Times New Roman" w:hAnsi="Times New Roman"/>
          <w:bCs/>
          <w:sz w:val="24"/>
          <w:szCs w:val="24"/>
          <w:vertAlign w:val="subscript"/>
        </w:rPr>
        <w:t>2</w:t>
      </w:r>
      <w:r w:rsidRPr="00A00A10">
        <w:rPr>
          <w:rFonts w:ascii="Times New Roman" w:hAnsi="Times New Roman"/>
          <w:bCs/>
          <w:sz w:val="24"/>
          <w:szCs w:val="24"/>
        </w:rPr>
        <w:t xml:space="preserve">O </w:t>
      </w:r>
      <w:r w:rsidRPr="00A00A10">
        <w:rPr>
          <w:rFonts w:ascii="Times New Roman" w:hAnsi="Times New Roman"/>
          <w:position w:val="-6"/>
          <w:sz w:val="24"/>
          <w:szCs w:val="24"/>
        </w:rPr>
        <w:object w:dxaOrig="620" w:dyaOrig="340" w14:anchorId="6FE326C8">
          <v:shape id="_x0000_i1171" type="#_x0000_t75" style="width:31.5pt;height:17.25pt" o:ole="">
            <v:imagedata r:id="rId233" o:title=""/>
          </v:shape>
          <o:OLEObject Type="Embed" ProgID="Equation.DSMT4" ShapeID="_x0000_i1171" DrawAspect="Content" ObjectID="_1819994826" r:id="rId306"/>
        </w:object>
      </w:r>
      <w:r w:rsidRPr="00A00A10">
        <w:rPr>
          <w:rFonts w:ascii="Times New Roman" w:hAnsi="Times New Roman"/>
          <w:sz w:val="24"/>
          <w:szCs w:val="24"/>
        </w:rPr>
        <w:t xml:space="preserve"> </w:t>
      </w:r>
      <w:r>
        <w:rPr>
          <w:rFonts w:ascii="Times New Roman" w:hAnsi="Times New Roman"/>
          <w:sz w:val="24"/>
          <w:szCs w:val="24"/>
        </w:rPr>
        <w:t>S</w:t>
      </w:r>
      <w:r w:rsidRPr="00A00A10">
        <w:rPr>
          <w:rFonts w:ascii="Times New Roman" w:hAnsi="Times New Roman"/>
          <w:sz w:val="24"/>
          <w:szCs w:val="24"/>
          <w:vertAlign w:val="superscript"/>
        </w:rPr>
        <w:t>2</w:t>
      </w:r>
      <w:r w:rsidRPr="00A00A10">
        <w:rPr>
          <w:rFonts w:ascii="Times New Roman" w:hAnsi="Times New Roman"/>
          <w:bCs/>
          <w:sz w:val="24"/>
          <w:szCs w:val="24"/>
          <w:vertAlign w:val="superscript"/>
        </w:rPr>
        <w:t>–</w:t>
      </w:r>
      <w:r w:rsidRPr="00A00A10">
        <w:rPr>
          <w:rFonts w:ascii="Times New Roman" w:hAnsi="Times New Roman"/>
          <w:sz w:val="24"/>
          <w:szCs w:val="24"/>
        </w:rPr>
        <w:t xml:space="preserve"> + H</w:t>
      </w:r>
      <w:r w:rsidRPr="00A00A10">
        <w:rPr>
          <w:rFonts w:ascii="Times New Roman" w:hAnsi="Times New Roman"/>
          <w:sz w:val="24"/>
          <w:szCs w:val="24"/>
          <w:vertAlign w:val="subscript"/>
        </w:rPr>
        <w:t>3</w:t>
      </w:r>
      <w:r w:rsidRPr="00A00A10">
        <w:rPr>
          <w:rFonts w:ascii="Times New Roman" w:hAnsi="Times New Roman"/>
          <w:sz w:val="24"/>
          <w:szCs w:val="24"/>
        </w:rPr>
        <w:t>O</w:t>
      </w:r>
      <w:r w:rsidRPr="00A00A10">
        <w:rPr>
          <w:rFonts w:ascii="Times New Roman" w:hAnsi="Times New Roman"/>
          <w:sz w:val="24"/>
          <w:szCs w:val="24"/>
          <w:vertAlign w:val="superscript"/>
        </w:rPr>
        <w:t>+</w:t>
      </w:r>
    </w:p>
    <w:p w14:paraId="5C4EF8DF" w14:textId="14690C08" w:rsidR="003F1859" w:rsidRPr="00A00A10"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A00A10">
        <w:rPr>
          <w:rFonts w:ascii="Times New Roman" w:hAnsi="Times New Roman"/>
          <w:b/>
          <w:bCs/>
          <w:iCs/>
          <w:sz w:val="24"/>
          <w:szCs w:val="24"/>
          <w:highlight w:val="yellow"/>
        </w:rPr>
        <w:t>a.</w:t>
      </w:r>
      <w:r w:rsidRPr="00A00A10">
        <w:rPr>
          <w:rFonts w:ascii="Times New Roman" w:hAnsi="Times New Roman"/>
          <w:iCs/>
          <w:sz w:val="24"/>
          <w:szCs w:val="24"/>
          <w:highlight w:val="yellow"/>
        </w:rPr>
        <w:t xml:space="preserve"> </w:t>
      </w:r>
      <w:r w:rsidR="00A00A10" w:rsidRPr="00A00A10">
        <w:rPr>
          <w:rFonts w:ascii="Times New Roman" w:hAnsi="Times New Roman"/>
          <w:iCs/>
          <w:sz w:val="24"/>
          <w:szCs w:val="24"/>
          <w:highlight w:val="yellow"/>
        </w:rPr>
        <w:t xml:space="preserve">Theo thuyết </w:t>
      </w:r>
      <w:r w:rsidR="00A00A10" w:rsidRPr="00A00A10">
        <w:rPr>
          <w:rFonts w:ascii="Times New Roman" w:hAnsi="Times New Roman"/>
          <w:bCs/>
          <w:iCs/>
          <w:sz w:val="24"/>
          <w:szCs w:val="24"/>
          <w:highlight w:val="yellow"/>
        </w:rPr>
        <w:t xml:space="preserve">Bronsted – Lowry, </w:t>
      </w:r>
      <w:r w:rsidR="00A00A10" w:rsidRPr="00A00A10">
        <w:rPr>
          <w:rFonts w:ascii="Times New Roman" w:hAnsi="Times New Roman"/>
          <w:bCs/>
          <w:sz w:val="24"/>
          <w:szCs w:val="24"/>
          <w:highlight w:val="yellow"/>
        </w:rPr>
        <w:t>HS</w:t>
      </w:r>
      <w:r w:rsidR="00A00A10" w:rsidRPr="00A00A10">
        <w:rPr>
          <w:rFonts w:ascii="Times New Roman" w:hAnsi="Times New Roman"/>
          <w:bCs/>
          <w:sz w:val="24"/>
          <w:szCs w:val="24"/>
          <w:highlight w:val="yellow"/>
          <w:vertAlign w:val="superscript"/>
        </w:rPr>
        <w:t>–</w:t>
      </w:r>
      <w:r w:rsidR="00A00A10" w:rsidRPr="00A00A10">
        <w:rPr>
          <w:rFonts w:ascii="Times New Roman" w:hAnsi="Times New Roman"/>
          <w:bCs/>
          <w:sz w:val="24"/>
          <w:szCs w:val="24"/>
          <w:highlight w:val="yellow"/>
        </w:rPr>
        <w:t xml:space="preserve"> có tính chất lưỡng tính.</w:t>
      </w:r>
    </w:p>
    <w:p w14:paraId="5CAE664A" w14:textId="626C0F9F" w:rsidR="003F1859" w:rsidRPr="00A00A10"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A00A10">
        <w:rPr>
          <w:rFonts w:ascii="Times New Roman" w:hAnsi="Times New Roman"/>
          <w:b/>
          <w:bCs/>
          <w:iCs/>
          <w:sz w:val="24"/>
          <w:szCs w:val="24"/>
          <w:highlight w:val="yellow"/>
        </w:rPr>
        <w:t>b.</w:t>
      </w:r>
      <w:r w:rsidRPr="00A00A10">
        <w:rPr>
          <w:rFonts w:ascii="Times New Roman" w:hAnsi="Times New Roman"/>
          <w:iCs/>
          <w:sz w:val="24"/>
          <w:szCs w:val="24"/>
          <w:highlight w:val="yellow"/>
        </w:rPr>
        <w:t xml:space="preserve"> </w:t>
      </w:r>
      <w:r w:rsidR="00A00A10" w:rsidRPr="00A00A10">
        <w:rPr>
          <w:rFonts w:ascii="Times New Roman" w:hAnsi="Times New Roman"/>
          <w:iCs/>
          <w:sz w:val="24"/>
          <w:szCs w:val="24"/>
          <w:highlight w:val="yellow"/>
        </w:rPr>
        <w:t xml:space="preserve">Trong phản ứng nghịch của (1), </w:t>
      </w:r>
      <w:r w:rsidR="00A00A10" w:rsidRPr="00A00A10">
        <w:rPr>
          <w:rFonts w:ascii="Times New Roman" w:hAnsi="Times New Roman"/>
          <w:sz w:val="24"/>
          <w:szCs w:val="24"/>
          <w:highlight w:val="yellow"/>
        </w:rPr>
        <w:t>H</w:t>
      </w:r>
      <w:r w:rsidR="00A00A10" w:rsidRPr="00A00A10">
        <w:rPr>
          <w:rFonts w:ascii="Times New Roman" w:hAnsi="Times New Roman"/>
          <w:sz w:val="24"/>
          <w:szCs w:val="24"/>
          <w:highlight w:val="yellow"/>
          <w:vertAlign w:val="subscript"/>
        </w:rPr>
        <w:t>2</w:t>
      </w:r>
      <w:r w:rsidR="00A00A10" w:rsidRPr="00A00A10">
        <w:rPr>
          <w:rFonts w:ascii="Times New Roman" w:hAnsi="Times New Roman"/>
          <w:sz w:val="24"/>
          <w:szCs w:val="24"/>
          <w:highlight w:val="yellow"/>
        </w:rPr>
        <w:t>S là acid còn OH</w:t>
      </w:r>
      <w:r w:rsidR="00A00A10" w:rsidRPr="00A00A10">
        <w:rPr>
          <w:rFonts w:ascii="Times New Roman" w:hAnsi="Times New Roman"/>
          <w:bCs/>
          <w:sz w:val="24"/>
          <w:szCs w:val="24"/>
          <w:highlight w:val="yellow"/>
          <w:vertAlign w:val="superscript"/>
        </w:rPr>
        <w:t>–</w:t>
      </w:r>
      <w:r w:rsidR="00A00A10" w:rsidRPr="00A00A10">
        <w:rPr>
          <w:rFonts w:ascii="Times New Roman" w:hAnsi="Times New Roman"/>
          <w:bCs/>
          <w:sz w:val="24"/>
          <w:szCs w:val="24"/>
          <w:highlight w:val="yellow"/>
        </w:rPr>
        <w:t xml:space="preserve"> là base.</w:t>
      </w:r>
    </w:p>
    <w:p w14:paraId="29971893" w14:textId="442A3171" w:rsidR="003F1859"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3F1859">
        <w:rPr>
          <w:rFonts w:ascii="Times New Roman" w:hAnsi="Times New Roman"/>
          <w:b/>
          <w:bCs/>
          <w:iCs/>
          <w:sz w:val="24"/>
          <w:szCs w:val="24"/>
        </w:rPr>
        <w:t>c.</w:t>
      </w:r>
      <w:r w:rsidRPr="003F1859">
        <w:rPr>
          <w:rFonts w:ascii="Times New Roman" w:hAnsi="Times New Roman"/>
          <w:iCs/>
          <w:sz w:val="24"/>
          <w:szCs w:val="24"/>
        </w:rPr>
        <w:t xml:space="preserve"> </w:t>
      </w:r>
      <w:r w:rsidR="00A00A10">
        <w:rPr>
          <w:rFonts w:ascii="Times New Roman" w:hAnsi="Times New Roman"/>
          <w:iCs/>
          <w:sz w:val="24"/>
          <w:szCs w:val="24"/>
        </w:rPr>
        <w:t xml:space="preserve">Trong phản ứng thuận của (2), </w:t>
      </w:r>
      <w:r w:rsidR="00A00A10">
        <w:rPr>
          <w:rFonts w:ascii="Times New Roman" w:hAnsi="Times New Roman"/>
          <w:bCs/>
          <w:sz w:val="24"/>
          <w:szCs w:val="24"/>
        </w:rPr>
        <w:t>HS</w:t>
      </w:r>
      <w:r w:rsidR="00A00A10" w:rsidRPr="00A00A10">
        <w:rPr>
          <w:rFonts w:ascii="Times New Roman" w:hAnsi="Times New Roman"/>
          <w:bCs/>
          <w:sz w:val="24"/>
          <w:szCs w:val="24"/>
          <w:vertAlign w:val="superscript"/>
        </w:rPr>
        <w:t>–</w:t>
      </w:r>
      <w:r w:rsidR="00A00A10">
        <w:rPr>
          <w:rFonts w:ascii="Times New Roman" w:hAnsi="Times New Roman"/>
          <w:sz w:val="24"/>
          <w:szCs w:val="24"/>
        </w:rPr>
        <w:t xml:space="preserve"> là acid còn </w:t>
      </w:r>
      <w:r w:rsidR="00A00A10" w:rsidRPr="00A00A10">
        <w:rPr>
          <w:rFonts w:ascii="Times New Roman" w:hAnsi="Times New Roman"/>
          <w:bCs/>
          <w:sz w:val="24"/>
          <w:szCs w:val="24"/>
        </w:rPr>
        <w:t>H</w:t>
      </w:r>
      <w:r w:rsidR="00A00A10" w:rsidRPr="00A00A10">
        <w:rPr>
          <w:rFonts w:ascii="Times New Roman" w:hAnsi="Times New Roman"/>
          <w:bCs/>
          <w:sz w:val="24"/>
          <w:szCs w:val="24"/>
          <w:vertAlign w:val="subscript"/>
        </w:rPr>
        <w:t>2</w:t>
      </w:r>
      <w:r w:rsidR="00A00A10" w:rsidRPr="00A00A10">
        <w:rPr>
          <w:rFonts w:ascii="Times New Roman" w:hAnsi="Times New Roman"/>
          <w:bCs/>
          <w:sz w:val="24"/>
          <w:szCs w:val="24"/>
        </w:rPr>
        <w:t>O</w:t>
      </w:r>
      <w:r w:rsidR="00A00A10">
        <w:rPr>
          <w:rFonts w:ascii="Times New Roman" w:hAnsi="Times New Roman"/>
          <w:bCs/>
          <w:sz w:val="24"/>
          <w:szCs w:val="24"/>
        </w:rPr>
        <w:t xml:space="preserve"> là base.</w:t>
      </w:r>
    </w:p>
    <w:p w14:paraId="33F2B927" w14:textId="01B5EDAE" w:rsidR="00A00A10" w:rsidRPr="003F1859" w:rsidRDefault="003F1859" w:rsidP="006951F7">
      <w:pPr>
        <w:tabs>
          <w:tab w:val="left" w:pos="283"/>
          <w:tab w:val="left" w:pos="2835"/>
          <w:tab w:val="left" w:pos="5386"/>
          <w:tab w:val="left" w:pos="7937"/>
        </w:tabs>
        <w:spacing w:line="264" w:lineRule="auto"/>
        <w:jc w:val="both"/>
        <w:rPr>
          <w:rFonts w:ascii="Times New Roman" w:hAnsi="Times New Roman"/>
          <w:iCs/>
          <w:sz w:val="24"/>
          <w:szCs w:val="24"/>
        </w:rPr>
      </w:pPr>
      <w:r w:rsidRPr="00A00A10">
        <w:rPr>
          <w:rFonts w:ascii="Times New Roman" w:hAnsi="Times New Roman"/>
          <w:b/>
          <w:bCs/>
          <w:iCs/>
          <w:sz w:val="24"/>
          <w:szCs w:val="24"/>
        </w:rPr>
        <w:t xml:space="preserve">d. </w:t>
      </w:r>
      <w:r w:rsidR="00A00A10" w:rsidRPr="00A00A10">
        <w:rPr>
          <w:rFonts w:ascii="Times New Roman" w:hAnsi="Times New Roman"/>
          <w:iCs/>
          <w:sz w:val="24"/>
          <w:szCs w:val="24"/>
        </w:rPr>
        <w:t xml:space="preserve">Cặp </w:t>
      </w:r>
      <w:r w:rsidR="00A00A10">
        <w:rPr>
          <w:rFonts w:ascii="Times New Roman" w:hAnsi="Times New Roman"/>
          <w:iCs/>
          <w:sz w:val="24"/>
          <w:szCs w:val="24"/>
        </w:rPr>
        <w:t>HS</w:t>
      </w:r>
      <w:r w:rsidR="00A00A10" w:rsidRPr="00A00A10">
        <w:rPr>
          <w:rFonts w:ascii="Times New Roman" w:hAnsi="Times New Roman"/>
          <w:bCs/>
          <w:sz w:val="24"/>
          <w:szCs w:val="24"/>
          <w:vertAlign w:val="superscript"/>
        </w:rPr>
        <w:t>–</w:t>
      </w:r>
      <w:r w:rsidR="00A00A10" w:rsidRPr="00A00A10">
        <w:rPr>
          <w:rFonts w:ascii="Times New Roman" w:hAnsi="Times New Roman"/>
          <w:iCs/>
          <w:sz w:val="24"/>
          <w:szCs w:val="24"/>
        </w:rPr>
        <w:t>/</w:t>
      </w:r>
      <w:r w:rsidR="00A00A10">
        <w:rPr>
          <w:rFonts w:ascii="Times New Roman" w:hAnsi="Times New Roman"/>
          <w:iCs/>
          <w:sz w:val="24"/>
          <w:szCs w:val="24"/>
        </w:rPr>
        <w:t>H</w:t>
      </w:r>
      <w:r w:rsidR="00A00A10" w:rsidRPr="00A00A10">
        <w:rPr>
          <w:rFonts w:ascii="Times New Roman" w:hAnsi="Times New Roman"/>
          <w:iCs/>
          <w:sz w:val="24"/>
          <w:szCs w:val="24"/>
          <w:vertAlign w:val="subscript"/>
        </w:rPr>
        <w:t>2</w:t>
      </w:r>
      <w:r w:rsidR="00A00A10">
        <w:rPr>
          <w:rFonts w:ascii="Times New Roman" w:hAnsi="Times New Roman"/>
          <w:iCs/>
          <w:sz w:val="24"/>
          <w:szCs w:val="24"/>
        </w:rPr>
        <w:t>S</w:t>
      </w:r>
      <w:r w:rsidR="00A00A10" w:rsidRPr="00A00A10">
        <w:rPr>
          <w:rFonts w:ascii="Times New Roman" w:hAnsi="Times New Roman"/>
          <w:iCs/>
          <w:sz w:val="24"/>
          <w:szCs w:val="24"/>
        </w:rPr>
        <w:t xml:space="preserve"> trong phản ứng (</w:t>
      </w:r>
      <w:r w:rsidR="00A00A10">
        <w:rPr>
          <w:rFonts w:ascii="Times New Roman" w:hAnsi="Times New Roman"/>
          <w:iCs/>
          <w:sz w:val="24"/>
          <w:szCs w:val="24"/>
        </w:rPr>
        <w:t>1</w:t>
      </w:r>
      <w:r w:rsidR="00A00A10" w:rsidRPr="00A00A10">
        <w:rPr>
          <w:rFonts w:ascii="Times New Roman" w:hAnsi="Times New Roman"/>
          <w:iCs/>
          <w:sz w:val="24"/>
          <w:szCs w:val="24"/>
        </w:rPr>
        <w:t>) gọi là cặp acid/</w:t>
      </w:r>
      <w:r w:rsidR="00A00A10">
        <w:rPr>
          <w:rFonts w:ascii="Times New Roman" w:hAnsi="Times New Roman"/>
          <w:iCs/>
          <w:sz w:val="24"/>
          <w:szCs w:val="24"/>
        </w:rPr>
        <w:t>base</w:t>
      </w:r>
      <w:r w:rsidR="00A00A10" w:rsidRPr="00A00A10">
        <w:rPr>
          <w:rFonts w:ascii="Times New Roman" w:hAnsi="Times New Roman"/>
          <w:iCs/>
          <w:sz w:val="24"/>
          <w:szCs w:val="24"/>
        </w:rPr>
        <w:t xml:space="preserve"> liên hợp.</w:t>
      </w:r>
    </w:p>
    <w:p w14:paraId="3D5CD568" w14:textId="77777777" w:rsidR="003F1859" w:rsidRPr="003D2210" w:rsidRDefault="003F1859" w:rsidP="006951F7">
      <w:pPr>
        <w:pStyle w:val="pn"/>
        <w:spacing w:line="264" w:lineRule="auto"/>
        <w:jc w:val="both"/>
        <w:rPr>
          <w:color w:val="FF0000"/>
        </w:rPr>
      </w:pPr>
      <w:r w:rsidRPr="003D2210">
        <w:rPr>
          <w:color w:val="FF0000"/>
        </w:rPr>
        <w:t>Đáp án:</w:t>
      </w:r>
    </w:p>
    <w:p w14:paraId="2D73D32B" w14:textId="18650D79"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a. </w:t>
      </w:r>
      <w:r w:rsidR="00A00A10">
        <w:rPr>
          <w:rFonts w:ascii="Times New Roman" w:hAnsi="Times New Roman"/>
          <w:bCs/>
          <w:color w:val="FF0000"/>
          <w:sz w:val="24"/>
          <w:szCs w:val="24"/>
        </w:rPr>
        <w:t>Đ.</w:t>
      </w:r>
    </w:p>
    <w:p w14:paraId="4F78F109" w14:textId="54FDBCE9" w:rsidR="003F1859" w:rsidRPr="007F7333" w:rsidRDefault="003F1859"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b. </w:t>
      </w:r>
      <w:r w:rsidR="00A00A10">
        <w:rPr>
          <w:rFonts w:ascii="Times New Roman" w:hAnsi="Times New Roman"/>
          <w:bCs/>
          <w:color w:val="FF0000"/>
          <w:sz w:val="24"/>
          <w:szCs w:val="24"/>
        </w:rPr>
        <w:t>Đ.</w:t>
      </w:r>
    </w:p>
    <w:p w14:paraId="6DC3CCFE" w14:textId="50CFD5A6" w:rsidR="003F1859" w:rsidRPr="00A00A10" w:rsidRDefault="003F1859" w:rsidP="006951F7">
      <w:pPr>
        <w:spacing w:line="264" w:lineRule="auto"/>
        <w:jc w:val="both"/>
        <w:rPr>
          <w:rFonts w:ascii="Times New Roman" w:hAnsi="Times New Roman"/>
          <w:bCs/>
          <w:color w:val="FF0000"/>
          <w:sz w:val="24"/>
          <w:szCs w:val="24"/>
        </w:rPr>
      </w:pPr>
      <w:r w:rsidRPr="00A00A10">
        <w:rPr>
          <w:rFonts w:ascii="Times New Roman" w:hAnsi="Times New Roman"/>
          <w:bCs/>
          <w:color w:val="FF0000"/>
          <w:sz w:val="24"/>
          <w:szCs w:val="24"/>
        </w:rPr>
        <w:t xml:space="preserve">c. </w:t>
      </w:r>
      <w:r w:rsidR="00A00A10" w:rsidRPr="00A00A10">
        <w:rPr>
          <w:rFonts w:ascii="Times New Roman" w:hAnsi="Times New Roman"/>
          <w:bCs/>
          <w:color w:val="FF0000"/>
          <w:sz w:val="24"/>
          <w:szCs w:val="24"/>
        </w:rPr>
        <w:t xml:space="preserve">S. </w:t>
      </w:r>
      <w:r w:rsidR="00A00A10" w:rsidRPr="00A00A10">
        <w:rPr>
          <w:rFonts w:ascii="Times New Roman" w:hAnsi="Times New Roman"/>
          <w:iCs/>
          <w:color w:val="FF0000"/>
          <w:sz w:val="24"/>
          <w:szCs w:val="24"/>
        </w:rPr>
        <w:t xml:space="preserve">Trong phản ứng thuận của (2), </w:t>
      </w:r>
      <w:r w:rsidR="00A00A10" w:rsidRPr="00A00A10">
        <w:rPr>
          <w:rFonts w:ascii="Times New Roman" w:hAnsi="Times New Roman"/>
          <w:bCs/>
          <w:color w:val="FF0000"/>
          <w:sz w:val="24"/>
          <w:szCs w:val="24"/>
        </w:rPr>
        <w:t>HS</w:t>
      </w:r>
      <w:r w:rsidR="00A00A10" w:rsidRPr="00A00A10">
        <w:rPr>
          <w:rFonts w:ascii="Times New Roman" w:hAnsi="Times New Roman"/>
          <w:bCs/>
          <w:color w:val="FF0000"/>
          <w:sz w:val="24"/>
          <w:szCs w:val="24"/>
          <w:vertAlign w:val="superscript"/>
        </w:rPr>
        <w:t>–</w:t>
      </w:r>
      <w:r w:rsidR="00A00A10" w:rsidRPr="00A00A10">
        <w:rPr>
          <w:rFonts w:ascii="Times New Roman" w:hAnsi="Times New Roman"/>
          <w:color w:val="FF0000"/>
          <w:sz w:val="24"/>
          <w:szCs w:val="24"/>
        </w:rPr>
        <w:t xml:space="preserve"> là base (nhận H</w:t>
      </w:r>
      <w:r w:rsidR="00A00A10" w:rsidRPr="00A00A10">
        <w:rPr>
          <w:rFonts w:ascii="Times New Roman" w:hAnsi="Times New Roman"/>
          <w:color w:val="FF0000"/>
          <w:sz w:val="24"/>
          <w:szCs w:val="24"/>
          <w:vertAlign w:val="superscript"/>
        </w:rPr>
        <w:t>+</w:t>
      </w:r>
      <w:r w:rsidR="00A00A10" w:rsidRPr="00A00A10">
        <w:rPr>
          <w:rFonts w:ascii="Times New Roman" w:hAnsi="Times New Roman"/>
          <w:color w:val="FF0000"/>
          <w:sz w:val="24"/>
          <w:szCs w:val="24"/>
        </w:rPr>
        <w:t xml:space="preserve">) còn </w:t>
      </w:r>
      <w:r w:rsidR="00A00A10" w:rsidRPr="00A00A10">
        <w:rPr>
          <w:rFonts w:ascii="Times New Roman" w:hAnsi="Times New Roman"/>
          <w:bCs/>
          <w:color w:val="FF0000"/>
          <w:sz w:val="24"/>
          <w:szCs w:val="24"/>
        </w:rPr>
        <w:t>H</w:t>
      </w:r>
      <w:r w:rsidR="00A00A10" w:rsidRPr="00A00A10">
        <w:rPr>
          <w:rFonts w:ascii="Times New Roman" w:hAnsi="Times New Roman"/>
          <w:bCs/>
          <w:color w:val="FF0000"/>
          <w:sz w:val="24"/>
          <w:szCs w:val="24"/>
          <w:vertAlign w:val="subscript"/>
        </w:rPr>
        <w:t>2</w:t>
      </w:r>
      <w:r w:rsidR="00A00A10" w:rsidRPr="00A00A10">
        <w:rPr>
          <w:rFonts w:ascii="Times New Roman" w:hAnsi="Times New Roman"/>
          <w:bCs/>
          <w:color w:val="FF0000"/>
          <w:sz w:val="24"/>
          <w:szCs w:val="24"/>
        </w:rPr>
        <w:t>O là base (nhường H</w:t>
      </w:r>
      <w:r w:rsidR="00A00A10" w:rsidRPr="00A00A10">
        <w:rPr>
          <w:rFonts w:ascii="Times New Roman" w:hAnsi="Times New Roman"/>
          <w:bCs/>
          <w:color w:val="FF0000"/>
          <w:sz w:val="24"/>
          <w:szCs w:val="24"/>
          <w:vertAlign w:val="superscript"/>
        </w:rPr>
        <w:t>+</w:t>
      </w:r>
      <w:r w:rsidR="00A00A10" w:rsidRPr="00A00A10">
        <w:rPr>
          <w:rFonts w:ascii="Times New Roman" w:hAnsi="Times New Roman"/>
          <w:bCs/>
          <w:color w:val="FF0000"/>
          <w:sz w:val="24"/>
          <w:szCs w:val="24"/>
        </w:rPr>
        <w:t>).</w:t>
      </w:r>
    </w:p>
    <w:p w14:paraId="0B9C2D9A" w14:textId="29A28172" w:rsidR="003F1859" w:rsidRPr="00A00A10" w:rsidRDefault="003F1859" w:rsidP="006951F7">
      <w:pPr>
        <w:spacing w:line="264" w:lineRule="auto"/>
        <w:jc w:val="both"/>
        <w:rPr>
          <w:rFonts w:ascii="Times New Roman" w:hAnsi="Times New Roman"/>
          <w:bCs/>
          <w:color w:val="FF0000"/>
          <w:sz w:val="24"/>
          <w:szCs w:val="24"/>
        </w:rPr>
      </w:pPr>
      <w:r w:rsidRPr="00A00A10">
        <w:rPr>
          <w:rFonts w:ascii="Times New Roman" w:hAnsi="Times New Roman"/>
          <w:bCs/>
          <w:color w:val="FF0000"/>
          <w:sz w:val="24"/>
          <w:szCs w:val="24"/>
        </w:rPr>
        <w:t xml:space="preserve">d. </w:t>
      </w:r>
      <w:r w:rsidR="00A00A10" w:rsidRPr="00A00A10">
        <w:rPr>
          <w:rFonts w:ascii="Times New Roman" w:hAnsi="Times New Roman"/>
          <w:bCs/>
          <w:color w:val="FF0000"/>
          <w:sz w:val="24"/>
          <w:szCs w:val="24"/>
        </w:rPr>
        <w:t xml:space="preserve">S. </w:t>
      </w:r>
      <w:r w:rsidR="00A00A10" w:rsidRPr="00A00A10">
        <w:rPr>
          <w:rFonts w:ascii="Times New Roman" w:hAnsi="Times New Roman"/>
          <w:iCs/>
          <w:color w:val="FF0000"/>
          <w:sz w:val="24"/>
          <w:szCs w:val="24"/>
        </w:rPr>
        <w:t>Cặp HS</w:t>
      </w:r>
      <w:r w:rsidR="00A00A10" w:rsidRPr="00A00A10">
        <w:rPr>
          <w:rFonts w:ascii="Times New Roman" w:hAnsi="Times New Roman"/>
          <w:bCs/>
          <w:color w:val="FF0000"/>
          <w:sz w:val="24"/>
          <w:szCs w:val="24"/>
          <w:vertAlign w:val="superscript"/>
        </w:rPr>
        <w:t>–</w:t>
      </w:r>
      <w:r w:rsidR="00A00A10" w:rsidRPr="00A00A10">
        <w:rPr>
          <w:rFonts w:ascii="Times New Roman" w:hAnsi="Times New Roman"/>
          <w:iCs/>
          <w:color w:val="FF0000"/>
          <w:sz w:val="24"/>
          <w:szCs w:val="24"/>
        </w:rPr>
        <w:t>/H</w:t>
      </w:r>
      <w:r w:rsidR="00A00A10" w:rsidRPr="00A00A10">
        <w:rPr>
          <w:rFonts w:ascii="Times New Roman" w:hAnsi="Times New Roman"/>
          <w:iCs/>
          <w:color w:val="FF0000"/>
          <w:sz w:val="24"/>
          <w:szCs w:val="24"/>
          <w:vertAlign w:val="subscript"/>
        </w:rPr>
        <w:t>2</w:t>
      </w:r>
      <w:r w:rsidR="00A00A10" w:rsidRPr="00A00A10">
        <w:rPr>
          <w:rFonts w:ascii="Times New Roman" w:hAnsi="Times New Roman"/>
          <w:iCs/>
          <w:color w:val="FF0000"/>
          <w:sz w:val="24"/>
          <w:szCs w:val="24"/>
        </w:rPr>
        <w:t>S trong phản ứng (1) gọi là cặp base/acid liên hợp.</w:t>
      </w:r>
    </w:p>
    <w:p w14:paraId="2EF82993" w14:textId="0CEAB5BA" w:rsidR="00136C20" w:rsidRDefault="00136C20" w:rsidP="006951F7">
      <w:pPr>
        <w:tabs>
          <w:tab w:val="left" w:pos="283"/>
          <w:tab w:val="left" w:pos="2880"/>
          <w:tab w:val="left" w:pos="5310"/>
          <w:tab w:val="left" w:pos="7830"/>
        </w:tabs>
        <w:spacing w:line="264" w:lineRule="auto"/>
        <w:jc w:val="both"/>
        <w:rPr>
          <w:rFonts w:ascii="Times New Roman" w:hAnsi="Times New Roman"/>
          <w:bCs/>
          <w:iCs/>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9</w:t>
      </w:r>
      <w:r w:rsidRPr="00DB770B">
        <w:rPr>
          <w:rFonts w:ascii="Times New Roman" w:hAnsi="Times New Roman"/>
          <w:b/>
          <w:iCs/>
          <w:sz w:val="24"/>
          <w:szCs w:val="24"/>
        </w:rPr>
        <w:t xml:space="preserve">. </w:t>
      </w:r>
      <w:r w:rsidR="0022535A" w:rsidRPr="0022535A">
        <w:rPr>
          <w:rFonts w:ascii="Times New Roman" w:hAnsi="Times New Roman"/>
          <w:bCs/>
          <w:iCs/>
          <w:sz w:val="24"/>
          <w:szCs w:val="24"/>
        </w:rPr>
        <w:t xml:space="preserve">Thang </w:t>
      </w:r>
      <w:r w:rsidR="0022535A">
        <w:rPr>
          <w:rFonts w:ascii="Times New Roman" w:hAnsi="Times New Roman"/>
          <w:bCs/>
          <w:iCs/>
          <w:sz w:val="24"/>
          <w:szCs w:val="24"/>
        </w:rPr>
        <w:t xml:space="preserve">màu </w:t>
      </w:r>
      <w:r w:rsidR="0022535A" w:rsidRPr="0022535A">
        <w:rPr>
          <w:rFonts w:ascii="Times New Roman" w:hAnsi="Times New Roman"/>
          <w:bCs/>
          <w:iCs/>
          <w:sz w:val="24"/>
          <w:szCs w:val="24"/>
        </w:rPr>
        <w:t>pH</w:t>
      </w:r>
      <w:r w:rsidR="0022535A">
        <w:rPr>
          <w:rFonts w:ascii="Times New Roman" w:hAnsi="Times New Roman"/>
          <w:bCs/>
          <w:iCs/>
          <w:sz w:val="24"/>
          <w:szCs w:val="24"/>
        </w:rPr>
        <w:t xml:space="preserve"> và nồng độ mol của ion H</w:t>
      </w:r>
      <w:r w:rsidR="0022535A" w:rsidRPr="0022535A">
        <w:rPr>
          <w:rFonts w:ascii="Times New Roman" w:hAnsi="Times New Roman"/>
          <w:bCs/>
          <w:iCs/>
          <w:sz w:val="24"/>
          <w:szCs w:val="24"/>
          <w:vertAlign w:val="superscript"/>
        </w:rPr>
        <w:t>+</w:t>
      </w:r>
      <w:r w:rsidR="0022535A" w:rsidRPr="0022535A">
        <w:rPr>
          <w:rFonts w:ascii="Times New Roman" w:hAnsi="Times New Roman"/>
          <w:bCs/>
          <w:iCs/>
          <w:sz w:val="24"/>
          <w:szCs w:val="24"/>
        </w:rPr>
        <w:t xml:space="preserve"> </w:t>
      </w:r>
      <w:r w:rsidR="0022535A">
        <w:rPr>
          <w:rFonts w:ascii="Times New Roman" w:hAnsi="Times New Roman"/>
          <w:bCs/>
          <w:iCs/>
          <w:sz w:val="24"/>
          <w:szCs w:val="24"/>
        </w:rPr>
        <w:t>trong dung dịch được mô tả ở hình dưới đây:</w:t>
      </w:r>
      <w:r w:rsidR="0022535A">
        <w:rPr>
          <w:rFonts w:ascii="Times New Roman" w:hAnsi="Times New Roman"/>
          <w:b/>
          <w:iCs/>
          <w:sz w:val="24"/>
          <w:szCs w:val="24"/>
        </w:rPr>
        <w:t xml:space="preserve"> </w:t>
      </w:r>
    </w:p>
    <w:p w14:paraId="168322A1" w14:textId="5EB6C94B" w:rsidR="0022535A" w:rsidRDefault="0022535A" w:rsidP="006951F7">
      <w:pPr>
        <w:tabs>
          <w:tab w:val="left" w:pos="283"/>
          <w:tab w:val="left" w:pos="2880"/>
          <w:tab w:val="left" w:pos="5310"/>
          <w:tab w:val="left" w:pos="7830"/>
        </w:tabs>
        <w:spacing w:line="264" w:lineRule="auto"/>
        <w:jc w:val="center"/>
        <w:rPr>
          <w:rFonts w:ascii="Times New Roman" w:hAnsi="Times New Roman"/>
          <w:bCs/>
          <w:sz w:val="24"/>
          <w:szCs w:val="24"/>
        </w:rPr>
      </w:pPr>
      <w:r w:rsidRPr="0022535A">
        <w:rPr>
          <w:rFonts w:ascii="Times New Roman" w:hAnsi="Times New Roman"/>
          <w:bCs/>
          <w:noProof/>
          <w:sz w:val="24"/>
          <w:szCs w:val="24"/>
        </w:rPr>
        <w:lastRenderedPageBreak/>
        <w:drawing>
          <wp:inline distT="0" distB="0" distL="0" distR="0" wp14:anchorId="2BDB1084" wp14:editId="6EA4C005">
            <wp:extent cx="4900246" cy="7672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extLst>
                        <a:ext uri="{BEBA8EAE-BF5A-486C-A8C5-ECC9F3942E4B}">
                          <a14:imgProps xmlns:a14="http://schemas.microsoft.com/office/drawing/2010/main">
                            <a14:imgLayer r:embed="rId308">
                              <a14:imgEffect>
                                <a14:sharpenSoften amount="25000"/>
                              </a14:imgEffect>
                              <a14:imgEffect>
                                <a14:brightnessContrast bright="20000" contrast="-20000"/>
                              </a14:imgEffect>
                            </a14:imgLayer>
                          </a14:imgProps>
                        </a:ext>
                      </a:extLst>
                    </a:blip>
                    <a:stretch>
                      <a:fillRect/>
                    </a:stretch>
                  </pic:blipFill>
                  <pic:spPr>
                    <a:xfrm>
                      <a:off x="0" y="0"/>
                      <a:ext cx="4907988" cy="768466"/>
                    </a:xfrm>
                    <a:prstGeom prst="rect">
                      <a:avLst/>
                    </a:prstGeom>
                  </pic:spPr>
                </pic:pic>
              </a:graphicData>
            </a:graphic>
          </wp:inline>
        </w:drawing>
      </w:r>
    </w:p>
    <w:p w14:paraId="61763089" w14:textId="77777777" w:rsidR="0022535A" w:rsidRPr="00136C20" w:rsidRDefault="0022535A" w:rsidP="006951F7">
      <w:pPr>
        <w:tabs>
          <w:tab w:val="left" w:pos="283"/>
          <w:tab w:val="left" w:pos="2880"/>
          <w:tab w:val="left" w:pos="5310"/>
          <w:tab w:val="left" w:pos="7830"/>
        </w:tabs>
        <w:spacing w:line="264" w:lineRule="auto"/>
        <w:jc w:val="both"/>
        <w:rPr>
          <w:rFonts w:ascii="Times New Roman" w:hAnsi="Times New Roman"/>
          <w:bCs/>
          <w:sz w:val="24"/>
          <w:szCs w:val="24"/>
        </w:rPr>
      </w:pPr>
    </w:p>
    <w:p w14:paraId="015FA713" w14:textId="4B090C02" w:rsidR="00136C20" w:rsidRPr="00136C20"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22535A">
        <w:rPr>
          <w:rFonts w:ascii="Times New Roman" w:hAnsi="Times New Roman"/>
          <w:b/>
          <w:bCs/>
          <w:iCs/>
          <w:sz w:val="24"/>
          <w:szCs w:val="24"/>
          <w:highlight w:val="yellow"/>
        </w:rPr>
        <w:t>a.</w:t>
      </w:r>
      <w:r w:rsidRPr="0022535A">
        <w:rPr>
          <w:rFonts w:ascii="Times New Roman" w:hAnsi="Times New Roman"/>
          <w:iCs/>
          <w:sz w:val="24"/>
          <w:szCs w:val="24"/>
          <w:highlight w:val="yellow"/>
        </w:rPr>
        <w:t xml:space="preserve"> </w:t>
      </w:r>
      <w:r w:rsidR="0022535A" w:rsidRPr="0022535A">
        <w:rPr>
          <w:rFonts w:ascii="Times New Roman" w:hAnsi="Times New Roman"/>
          <w:iCs/>
          <w:sz w:val="24"/>
          <w:szCs w:val="24"/>
          <w:highlight w:val="yellow"/>
        </w:rPr>
        <w:t>Thang pH thường dùng có giá trị từ 1 đến 14.</w:t>
      </w:r>
    </w:p>
    <w:p w14:paraId="4D993FFF" w14:textId="1DDB2924" w:rsidR="00136C20" w:rsidRPr="00136C20"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b.</w:t>
      </w:r>
      <w:r w:rsidRPr="00136C20">
        <w:rPr>
          <w:rFonts w:ascii="Times New Roman" w:hAnsi="Times New Roman"/>
          <w:iCs/>
          <w:sz w:val="24"/>
          <w:szCs w:val="24"/>
        </w:rPr>
        <w:t xml:space="preserve"> </w:t>
      </w:r>
      <w:r w:rsidR="0022535A">
        <w:rPr>
          <w:rFonts w:ascii="Times New Roman" w:hAnsi="Times New Roman"/>
          <w:iCs/>
          <w:sz w:val="24"/>
          <w:szCs w:val="24"/>
        </w:rPr>
        <w:t>Môi trường acid có [H</w:t>
      </w:r>
      <w:r w:rsidR="0022535A" w:rsidRPr="0022535A">
        <w:rPr>
          <w:rFonts w:ascii="Times New Roman" w:hAnsi="Times New Roman"/>
          <w:iCs/>
          <w:sz w:val="24"/>
          <w:szCs w:val="24"/>
          <w:vertAlign w:val="superscript"/>
        </w:rPr>
        <w:t>+</w:t>
      </w:r>
      <w:r w:rsidR="0022535A">
        <w:rPr>
          <w:rFonts w:ascii="Times New Roman" w:hAnsi="Times New Roman"/>
          <w:iCs/>
          <w:sz w:val="24"/>
          <w:szCs w:val="24"/>
        </w:rPr>
        <w:t>] &lt; 10</w:t>
      </w:r>
      <w:r w:rsidR="0022535A" w:rsidRPr="0022535A">
        <w:rPr>
          <w:rFonts w:ascii="Times New Roman" w:hAnsi="Times New Roman"/>
          <w:iCs/>
          <w:sz w:val="24"/>
          <w:szCs w:val="24"/>
          <w:vertAlign w:val="superscript"/>
        </w:rPr>
        <w:t>–7</w:t>
      </w:r>
      <w:r w:rsidR="0022535A">
        <w:rPr>
          <w:rFonts w:ascii="Times New Roman" w:hAnsi="Times New Roman"/>
          <w:iCs/>
          <w:sz w:val="24"/>
          <w:szCs w:val="24"/>
        </w:rPr>
        <w:t xml:space="preserve"> (m</w:t>
      </w:r>
      <w:r w:rsidR="0022535A" w:rsidRPr="0022535A">
        <w:rPr>
          <w:rFonts w:ascii="Times New Roman" w:hAnsi="Times New Roman"/>
          <w:iCs/>
          <w:sz w:val="24"/>
          <w:szCs w:val="24"/>
        </w:rPr>
        <w:t>ol</w:t>
      </w:r>
      <w:r w:rsidR="0022535A">
        <w:rPr>
          <w:rFonts w:ascii="Times New Roman" w:hAnsi="Times New Roman"/>
          <w:iCs/>
          <w:sz w:val="24"/>
          <w:szCs w:val="24"/>
        </w:rPr>
        <w:t>/L) hay pH &lt; 7.</w:t>
      </w:r>
    </w:p>
    <w:p w14:paraId="0B38E70B" w14:textId="7F6E9CC6" w:rsidR="00136C20" w:rsidRPr="00136C20"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c.</w:t>
      </w:r>
      <w:r w:rsidRPr="00136C20">
        <w:rPr>
          <w:rFonts w:ascii="Times New Roman" w:hAnsi="Times New Roman"/>
          <w:iCs/>
          <w:sz w:val="24"/>
          <w:szCs w:val="24"/>
        </w:rPr>
        <w:t xml:space="preserve"> </w:t>
      </w:r>
      <w:r w:rsidR="0022535A">
        <w:rPr>
          <w:rFonts w:ascii="Times New Roman" w:hAnsi="Times New Roman"/>
          <w:iCs/>
          <w:sz w:val="24"/>
          <w:szCs w:val="24"/>
        </w:rPr>
        <w:t>Môi trường base có [H</w:t>
      </w:r>
      <w:r w:rsidR="0022535A" w:rsidRPr="0022535A">
        <w:rPr>
          <w:rFonts w:ascii="Times New Roman" w:hAnsi="Times New Roman"/>
          <w:iCs/>
          <w:sz w:val="24"/>
          <w:szCs w:val="24"/>
          <w:vertAlign w:val="superscript"/>
        </w:rPr>
        <w:t>+</w:t>
      </w:r>
      <w:r w:rsidR="0022535A">
        <w:rPr>
          <w:rFonts w:ascii="Times New Roman" w:hAnsi="Times New Roman"/>
          <w:iCs/>
          <w:sz w:val="24"/>
          <w:szCs w:val="24"/>
        </w:rPr>
        <w:t>] &gt; 10</w:t>
      </w:r>
      <w:r w:rsidR="0022535A" w:rsidRPr="0022535A">
        <w:rPr>
          <w:rFonts w:ascii="Times New Roman" w:hAnsi="Times New Roman"/>
          <w:iCs/>
          <w:sz w:val="24"/>
          <w:szCs w:val="24"/>
          <w:vertAlign w:val="superscript"/>
        </w:rPr>
        <w:t>–7</w:t>
      </w:r>
      <w:r w:rsidR="0022535A">
        <w:rPr>
          <w:rFonts w:ascii="Times New Roman" w:hAnsi="Times New Roman"/>
          <w:iCs/>
          <w:sz w:val="24"/>
          <w:szCs w:val="24"/>
        </w:rPr>
        <w:t xml:space="preserve"> (m</w:t>
      </w:r>
      <w:r w:rsidR="0022535A" w:rsidRPr="0022535A">
        <w:rPr>
          <w:rFonts w:ascii="Times New Roman" w:hAnsi="Times New Roman"/>
          <w:iCs/>
          <w:sz w:val="24"/>
          <w:szCs w:val="24"/>
        </w:rPr>
        <w:t>ol</w:t>
      </w:r>
      <w:r w:rsidR="0022535A">
        <w:rPr>
          <w:rFonts w:ascii="Times New Roman" w:hAnsi="Times New Roman"/>
          <w:iCs/>
          <w:sz w:val="24"/>
          <w:szCs w:val="24"/>
        </w:rPr>
        <w:t>/L) hay pH &gt; 7.</w:t>
      </w:r>
    </w:p>
    <w:p w14:paraId="210441ED" w14:textId="3B3A3310" w:rsidR="00136C20" w:rsidRPr="003F1859"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22535A">
        <w:rPr>
          <w:rFonts w:ascii="Times New Roman" w:hAnsi="Times New Roman"/>
          <w:b/>
          <w:bCs/>
          <w:iCs/>
          <w:sz w:val="24"/>
          <w:szCs w:val="24"/>
          <w:highlight w:val="yellow"/>
        </w:rPr>
        <w:t xml:space="preserve">d. </w:t>
      </w:r>
      <w:r w:rsidR="0022535A" w:rsidRPr="0022535A">
        <w:rPr>
          <w:rFonts w:ascii="Times New Roman" w:hAnsi="Times New Roman"/>
          <w:iCs/>
          <w:sz w:val="24"/>
          <w:szCs w:val="24"/>
          <w:highlight w:val="yellow"/>
        </w:rPr>
        <w:t xml:space="preserve">Môi trường </w:t>
      </w:r>
      <w:r w:rsidR="0022535A">
        <w:rPr>
          <w:rFonts w:ascii="Times New Roman" w:hAnsi="Times New Roman"/>
          <w:iCs/>
          <w:sz w:val="24"/>
          <w:szCs w:val="24"/>
          <w:highlight w:val="yellow"/>
        </w:rPr>
        <w:t>trung tính</w:t>
      </w:r>
      <w:r w:rsidR="0022535A" w:rsidRPr="0022535A">
        <w:rPr>
          <w:rFonts w:ascii="Times New Roman" w:hAnsi="Times New Roman"/>
          <w:iCs/>
          <w:sz w:val="24"/>
          <w:szCs w:val="24"/>
          <w:highlight w:val="yellow"/>
        </w:rPr>
        <w:t xml:space="preserve"> có [H</w:t>
      </w:r>
      <w:r w:rsidR="0022535A" w:rsidRPr="0022535A">
        <w:rPr>
          <w:rFonts w:ascii="Times New Roman" w:hAnsi="Times New Roman"/>
          <w:iCs/>
          <w:sz w:val="24"/>
          <w:szCs w:val="24"/>
          <w:highlight w:val="yellow"/>
          <w:vertAlign w:val="superscript"/>
        </w:rPr>
        <w:t>+</w:t>
      </w:r>
      <w:r w:rsidR="0022535A" w:rsidRPr="0022535A">
        <w:rPr>
          <w:rFonts w:ascii="Times New Roman" w:hAnsi="Times New Roman"/>
          <w:iCs/>
          <w:sz w:val="24"/>
          <w:szCs w:val="24"/>
          <w:highlight w:val="yellow"/>
        </w:rPr>
        <w:t>] = 10</w:t>
      </w:r>
      <w:r w:rsidR="0022535A" w:rsidRPr="0022535A">
        <w:rPr>
          <w:rFonts w:ascii="Times New Roman" w:hAnsi="Times New Roman"/>
          <w:iCs/>
          <w:sz w:val="24"/>
          <w:szCs w:val="24"/>
          <w:highlight w:val="yellow"/>
          <w:vertAlign w:val="superscript"/>
        </w:rPr>
        <w:t>–7</w:t>
      </w:r>
      <w:r w:rsidR="0022535A" w:rsidRPr="0022535A">
        <w:rPr>
          <w:rFonts w:ascii="Times New Roman" w:hAnsi="Times New Roman"/>
          <w:iCs/>
          <w:sz w:val="24"/>
          <w:szCs w:val="24"/>
          <w:highlight w:val="yellow"/>
        </w:rPr>
        <w:t xml:space="preserve"> (mol/L) hay pH = 7.</w:t>
      </w:r>
    </w:p>
    <w:p w14:paraId="3B61EC07" w14:textId="77777777" w:rsidR="00136C20" w:rsidRPr="003D2210" w:rsidRDefault="00136C20" w:rsidP="006951F7">
      <w:pPr>
        <w:pStyle w:val="pn"/>
        <w:spacing w:line="264" w:lineRule="auto"/>
        <w:jc w:val="both"/>
        <w:rPr>
          <w:color w:val="FF0000"/>
        </w:rPr>
      </w:pPr>
      <w:r w:rsidRPr="003D2210">
        <w:rPr>
          <w:color w:val="FF0000"/>
        </w:rPr>
        <w:t>Đáp án:</w:t>
      </w:r>
    </w:p>
    <w:p w14:paraId="36A89499" w14:textId="4DD7C1B0" w:rsidR="00136C20" w:rsidRPr="0022535A" w:rsidRDefault="00136C20" w:rsidP="006951F7">
      <w:pPr>
        <w:spacing w:line="264" w:lineRule="auto"/>
        <w:jc w:val="both"/>
        <w:rPr>
          <w:rFonts w:ascii="Times New Roman" w:hAnsi="Times New Roman"/>
          <w:bCs/>
          <w:color w:val="FF0000"/>
          <w:sz w:val="24"/>
          <w:szCs w:val="24"/>
        </w:rPr>
      </w:pPr>
      <w:r w:rsidRPr="0022535A">
        <w:rPr>
          <w:rFonts w:ascii="Times New Roman" w:hAnsi="Times New Roman"/>
          <w:bCs/>
          <w:color w:val="FF0000"/>
          <w:sz w:val="24"/>
          <w:szCs w:val="24"/>
        </w:rPr>
        <w:t xml:space="preserve">a. </w:t>
      </w:r>
      <w:r w:rsidR="0022535A" w:rsidRPr="0022535A">
        <w:rPr>
          <w:rFonts w:ascii="Times New Roman" w:hAnsi="Times New Roman"/>
          <w:bCs/>
          <w:color w:val="FF0000"/>
          <w:sz w:val="24"/>
          <w:szCs w:val="24"/>
        </w:rPr>
        <w:t>Đ.</w:t>
      </w:r>
    </w:p>
    <w:p w14:paraId="7C597311" w14:textId="46153181" w:rsidR="00136C20" w:rsidRPr="0022535A" w:rsidRDefault="00136C20" w:rsidP="006951F7">
      <w:pPr>
        <w:spacing w:line="264" w:lineRule="auto"/>
        <w:jc w:val="both"/>
        <w:rPr>
          <w:rFonts w:ascii="Times New Roman" w:hAnsi="Times New Roman"/>
          <w:bCs/>
          <w:color w:val="FF0000"/>
          <w:sz w:val="24"/>
          <w:szCs w:val="24"/>
        </w:rPr>
      </w:pPr>
      <w:r w:rsidRPr="0022535A">
        <w:rPr>
          <w:rFonts w:ascii="Times New Roman" w:hAnsi="Times New Roman"/>
          <w:bCs/>
          <w:color w:val="FF0000"/>
          <w:sz w:val="24"/>
          <w:szCs w:val="24"/>
        </w:rPr>
        <w:t xml:space="preserve">b. </w:t>
      </w:r>
      <w:r w:rsidR="0022535A" w:rsidRPr="0022535A">
        <w:rPr>
          <w:rFonts w:ascii="Times New Roman" w:hAnsi="Times New Roman"/>
          <w:bCs/>
          <w:color w:val="FF0000"/>
          <w:sz w:val="24"/>
          <w:szCs w:val="24"/>
        </w:rPr>
        <w:t xml:space="preserve">S. </w:t>
      </w:r>
      <w:r w:rsidR="0022535A" w:rsidRPr="0022535A">
        <w:rPr>
          <w:rFonts w:ascii="Times New Roman" w:hAnsi="Times New Roman"/>
          <w:iCs/>
          <w:color w:val="FF0000"/>
          <w:sz w:val="24"/>
          <w:szCs w:val="24"/>
        </w:rPr>
        <w:t>Môi trường acid có [H</w:t>
      </w:r>
      <w:r w:rsidR="0022535A" w:rsidRPr="0022535A">
        <w:rPr>
          <w:rFonts w:ascii="Times New Roman" w:hAnsi="Times New Roman"/>
          <w:iCs/>
          <w:color w:val="FF0000"/>
          <w:sz w:val="24"/>
          <w:szCs w:val="24"/>
          <w:vertAlign w:val="superscript"/>
        </w:rPr>
        <w:t>+</w:t>
      </w:r>
      <w:r w:rsidR="0022535A" w:rsidRPr="0022535A">
        <w:rPr>
          <w:rFonts w:ascii="Times New Roman" w:hAnsi="Times New Roman"/>
          <w:iCs/>
          <w:color w:val="FF0000"/>
          <w:sz w:val="24"/>
          <w:szCs w:val="24"/>
        </w:rPr>
        <w:t>] &gt; 10</w:t>
      </w:r>
      <w:r w:rsidR="0022535A" w:rsidRPr="0022535A">
        <w:rPr>
          <w:rFonts w:ascii="Times New Roman" w:hAnsi="Times New Roman"/>
          <w:iCs/>
          <w:color w:val="FF0000"/>
          <w:sz w:val="24"/>
          <w:szCs w:val="24"/>
          <w:vertAlign w:val="superscript"/>
        </w:rPr>
        <w:t>–7</w:t>
      </w:r>
      <w:r w:rsidR="0022535A" w:rsidRPr="0022535A">
        <w:rPr>
          <w:rFonts w:ascii="Times New Roman" w:hAnsi="Times New Roman"/>
          <w:iCs/>
          <w:color w:val="FF0000"/>
          <w:sz w:val="24"/>
          <w:szCs w:val="24"/>
        </w:rPr>
        <w:t xml:space="preserve"> (mol/L).</w:t>
      </w:r>
    </w:p>
    <w:p w14:paraId="0EA049F1" w14:textId="0F008397" w:rsidR="00136C20" w:rsidRPr="0022535A" w:rsidRDefault="00136C20" w:rsidP="006951F7">
      <w:pPr>
        <w:spacing w:line="264" w:lineRule="auto"/>
        <w:jc w:val="both"/>
        <w:rPr>
          <w:rFonts w:ascii="Times New Roman" w:hAnsi="Times New Roman"/>
          <w:bCs/>
          <w:color w:val="FF0000"/>
          <w:sz w:val="24"/>
          <w:szCs w:val="24"/>
        </w:rPr>
      </w:pPr>
      <w:r w:rsidRPr="0022535A">
        <w:rPr>
          <w:rFonts w:ascii="Times New Roman" w:hAnsi="Times New Roman"/>
          <w:bCs/>
          <w:color w:val="FF0000"/>
          <w:sz w:val="24"/>
          <w:szCs w:val="24"/>
        </w:rPr>
        <w:t xml:space="preserve">c. </w:t>
      </w:r>
      <w:r w:rsidR="0022535A" w:rsidRPr="0022535A">
        <w:rPr>
          <w:rFonts w:ascii="Times New Roman" w:hAnsi="Times New Roman"/>
          <w:bCs/>
          <w:color w:val="FF0000"/>
          <w:sz w:val="24"/>
          <w:szCs w:val="24"/>
        </w:rPr>
        <w:t xml:space="preserve">S. </w:t>
      </w:r>
      <w:r w:rsidR="0022535A" w:rsidRPr="0022535A">
        <w:rPr>
          <w:rFonts w:ascii="Times New Roman" w:hAnsi="Times New Roman"/>
          <w:iCs/>
          <w:color w:val="FF0000"/>
          <w:sz w:val="24"/>
          <w:szCs w:val="24"/>
        </w:rPr>
        <w:t>Môi trường base có [H</w:t>
      </w:r>
      <w:r w:rsidR="0022535A" w:rsidRPr="0022535A">
        <w:rPr>
          <w:rFonts w:ascii="Times New Roman" w:hAnsi="Times New Roman"/>
          <w:iCs/>
          <w:color w:val="FF0000"/>
          <w:sz w:val="24"/>
          <w:szCs w:val="24"/>
          <w:vertAlign w:val="superscript"/>
        </w:rPr>
        <w:t>+</w:t>
      </w:r>
      <w:r w:rsidR="0022535A" w:rsidRPr="0022535A">
        <w:rPr>
          <w:rFonts w:ascii="Times New Roman" w:hAnsi="Times New Roman"/>
          <w:iCs/>
          <w:color w:val="FF0000"/>
          <w:sz w:val="24"/>
          <w:szCs w:val="24"/>
        </w:rPr>
        <w:t>] &lt; 10</w:t>
      </w:r>
      <w:r w:rsidR="0022535A" w:rsidRPr="0022535A">
        <w:rPr>
          <w:rFonts w:ascii="Times New Roman" w:hAnsi="Times New Roman"/>
          <w:iCs/>
          <w:color w:val="FF0000"/>
          <w:sz w:val="24"/>
          <w:szCs w:val="24"/>
          <w:vertAlign w:val="superscript"/>
        </w:rPr>
        <w:t>–7</w:t>
      </w:r>
      <w:r w:rsidR="0022535A" w:rsidRPr="0022535A">
        <w:rPr>
          <w:rFonts w:ascii="Times New Roman" w:hAnsi="Times New Roman"/>
          <w:iCs/>
          <w:color w:val="FF0000"/>
          <w:sz w:val="24"/>
          <w:szCs w:val="24"/>
        </w:rPr>
        <w:t xml:space="preserve"> (mol/L).</w:t>
      </w:r>
    </w:p>
    <w:p w14:paraId="36415248" w14:textId="6FEC1D8C" w:rsidR="00136C20" w:rsidRPr="0022535A" w:rsidRDefault="00136C20" w:rsidP="006951F7">
      <w:pPr>
        <w:spacing w:line="264" w:lineRule="auto"/>
        <w:jc w:val="both"/>
        <w:rPr>
          <w:rFonts w:ascii="Times New Roman" w:hAnsi="Times New Roman"/>
          <w:bCs/>
          <w:color w:val="FF0000"/>
          <w:sz w:val="24"/>
          <w:szCs w:val="24"/>
        </w:rPr>
      </w:pPr>
      <w:r w:rsidRPr="0022535A">
        <w:rPr>
          <w:rFonts w:ascii="Times New Roman" w:hAnsi="Times New Roman"/>
          <w:bCs/>
          <w:color w:val="FF0000"/>
          <w:sz w:val="24"/>
          <w:szCs w:val="24"/>
        </w:rPr>
        <w:t xml:space="preserve">d. </w:t>
      </w:r>
      <w:r w:rsidR="0022535A" w:rsidRPr="0022535A">
        <w:rPr>
          <w:rFonts w:ascii="Times New Roman" w:hAnsi="Times New Roman"/>
          <w:bCs/>
          <w:color w:val="FF0000"/>
          <w:sz w:val="24"/>
          <w:szCs w:val="24"/>
        </w:rPr>
        <w:t>Đ.</w:t>
      </w:r>
    </w:p>
    <w:p w14:paraId="2540534A" w14:textId="766FF78E" w:rsidR="00136C20" w:rsidRPr="00A00A10" w:rsidRDefault="00136C20" w:rsidP="006951F7">
      <w:pPr>
        <w:tabs>
          <w:tab w:val="left" w:pos="283"/>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10</w:t>
      </w:r>
      <w:r w:rsidRPr="00DB770B">
        <w:rPr>
          <w:rFonts w:ascii="Times New Roman" w:hAnsi="Times New Roman"/>
          <w:b/>
          <w:iCs/>
          <w:sz w:val="24"/>
          <w:szCs w:val="24"/>
        </w:rPr>
        <w:t xml:space="preserve">. </w:t>
      </w:r>
      <w:r w:rsidR="0022535A" w:rsidRPr="0022535A">
        <w:rPr>
          <w:rFonts w:ascii="Times New Roman" w:hAnsi="Times New Roman"/>
          <w:bCs/>
          <w:iCs/>
          <w:sz w:val="24"/>
          <w:szCs w:val="24"/>
        </w:rPr>
        <w:t>pH là đại lượng đặc trưng cho mức độ acid, base của một dung dịch</w:t>
      </w:r>
      <w:r w:rsidR="0022535A">
        <w:rPr>
          <w:rFonts w:ascii="Times New Roman" w:hAnsi="Times New Roman"/>
          <w:bCs/>
          <w:iCs/>
          <w:sz w:val="24"/>
          <w:szCs w:val="24"/>
        </w:rPr>
        <w:t>.</w:t>
      </w:r>
    </w:p>
    <w:p w14:paraId="2FC7FB1A" w14:textId="32285F26" w:rsidR="00136C20" w:rsidRPr="00136C20"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444EC9">
        <w:rPr>
          <w:rFonts w:ascii="Times New Roman" w:hAnsi="Times New Roman"/>
          <w:b/>
          <w:bCs/>
          <w:iCs/>
          <w:sz w:val="24"/>
          <w:szCs w:val="24"/>
          <w:highlight w:val="yellow"/>
        </w:rPr>
        <w:t>a.</w:t>
      </w:r>
      <w:r w:rsidRPr="00444EC9">
        <w:rPr>
          <w:rFonts w:ascii="Times New Roman" w:hAnsi="Times New Roman"/>
          <w:iCs/>
          <w:sz w:val="24"/>
          <w:szCs w:val="24"/>
          <w:highlight w:val="yellow"/>
        </w:rPr>
        <w:t xml:space="preserve"> </w:t>
      </w:r>
      <w:r w:rsidR="0022535A" w:rsidRPr="00444EC9">
        <w:rPr>
          <w:rFonts w:ascii="Times New Roman" w:hAnsi="Times New Roman"/>
          <w:iCs/>
          <w:sz w:val="24"/>
          <w:szCs w:val="24"/>
          <w:highlight w:val="yellow"/>
        </w:rPr>
        <w:t>Giá trị pH càng nhỏ hơn 7, dung dịch có tính acid càng mạnh.</w:t>
      </w:r>
    </w:p>
    <w:p w14:paraId="25F8D749" w14:textId="35BC6879" w:rsidR="00136C20" w:rsidRPr="00136C20"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b.</w:t>
      </w:r>
      <w:r w:rsidRPr="00136C20">
        <w:rPr>
          <w:rFonts w:ascii="Times New Roman" w:hAnsi="Times New Roman"/>
          <w:iCs/>
          <w:sz w:val="24"/>
          <w:szCs w:val="24"/>
        </w:rPr>
        <w:t xml:space="preserve"> </w:t>
      </w:r>
      <w:r w:rsidR="0022535A">
        <w:rPr>
          <w:rFonts w:ascii="Times New Roman" w:hAnsi="Times New Roman"/>
          <w:iCs/>
          <w:sz w:val="24"/>
          <w:szCs w:val="24"/>
        </w:rPr>
        <w:t>Giá trị pH càng lớn hơn 7, dung dịch có tính base càng yếu.</w:t>
      </w:r>
    </w:p>
    <w:p w14:paraId="5667BFE5" w14:textId="38472ACF" w:rsidR="00136C20" w:rsidRPr="00136C20"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c.</w:t>
      </w:r>
      <w:r w:rsidRPr="00136C20">
        <w:rPr>
          <w:rFonts w:ascii="Times New Roman" w:hAnsi="Times New Roman"/>
          <w:iCs/>
          <w:sz w:val="24"/>
          <w:szCs w:val="24"/>
        </w:rPr>
        <w:t xml:space="preserve"> </w:t>
      </w:r>
      <w:r w:rsidR="00444EC9" w:rsidRPr="00444EC9">
        <w:rPr>
          <w:rStyle w:val="pnChar"/>
        </w:rPr>
        <w:t>Trong các dung dịch có cùng nồng độ, dung dịch nào có tính acid mạnh hơn sẽ có nồng độ ion H</w:t>
      </w:r>
      <w:r w:rsidR="00444EC9" w:rsidRPr="00444EC9">
        <w:rPr>
          <w:rStyle w:val="pnChar"/>
          <w:vertAlign w:val="superscript"/>
        </w:rPr>
        <w:t>+</w:t>
      </w:r>
      <w:r w:rsidR="00444EC9" w:rsidRPr="00444EC9">
        <w:rPr>
          <w:rStyle w:val="pnChar"/>
        </w:rPr>
        <w:t> lớn hơn và pH lớn hơn.</w:t>
      </w:r>
    </w:p>
    <w:p w14:paraId="65398CC1" w14:textId="28BDB172" w:rsidR="00136C20" w:rsidRPr="00444EC9" w:rsidRDefault="00136C20" w:rsidP="006951F7">
      <w:pPr>
        <w:tabs>
          <w:tab w:val="left" w:pos="283"/>
          <w:tab w:val="left" w:pos="2835"/>
          <w:tab w:val="left" w:pos="5386"/>
          <w:tab w:val="left" w:pos="7937"/>
        </w:tabs>
        <w:spacing w:line="264" w:lineRule="auto"/>
        <w:jc w:val="both"/>
        <w:rPr>
          <w:rStyle w:val="pnChar"/>
        </w:rPr>
      </w:pPr>
      <w:r w:rsidRPr="00136C20">
        <w:rPr>
          <w:rFonts w:ascii="Times New Roman" w:hAnsi="Times New Roman"/>
          <w:b/>
          <w:bCs/>
          <w:iCs/>
          <w:sz w:val="24"/>
          <w:szCs w:val="24"/>
        </w:rPr>
        <w:t xml:space="preserve">d. </w:t>
      </w:r>
      <w:r w:rsidR="00444EC9" w:rsidRPr="00444EC9">
        <w:rPr>
          <w:rStyle w:val="pnChar"/>
        </w:rPr>
        <w:t>Trong các dung dịch có cùng nồng độ, dung dịch nào có nồng độ ion OH– lớn hơn và pH nhỏ hơn sẽ có tính base lớn hơn.</w:t>
      </w:r>
    </w:p>
    <w:p w14:paraId="6BD9BCC6" w14:textId="77777777" w:rsidR="00136C20" w:rsidRPr="003D2210" w:rsidRDefault="00136C20" w:rsidP="006951F7">
      <w:pPr>
        <w:pStyle w:val="pn"/>
        <w:spacing w:line="264" w:lineRule="auto"/>
        <w:jc w:val="both"/>
        <w:rPr>
          <w:color w:val="FF0000"/>
        </w:rPr>
      </w:pPr>
      <w:r w:rsidRPr="003D2210">
        <w:rPr>
          <w:color w:val="FF0000"/>
        </w:rPr>
        <w:t>Đáp án:</w:t>
      </w:r>
    </w:p>
    <w:p w14:paraId="1B2BF104" w14:textId="2FC930B3" w:rsidR="00136C20" w:rsidRPr="00444EC9" w:rsidRDefault="00136C20" w:rsidP="006951F7">
      <w:pPr>
        <w:spacing w:line="264" w:lineRule="auto"/>
        <w:jc w:val="both"/>
        <w:rPr>
          <w:rFonts w:ascii="Times New Roman" w:hAnsi="Times New Roman"/>
          <w:bCs/>
          <w:color w:val="FF0000"/>
          <w:sz w:val="24"/>
          <w:szCs w:val="24"/>
        </w:rPr>
      </w:pPr>
      <w:r w:rsidRPr="00444EC9">
        <w:rPr>
          <w:rFonts w:ascii="Times New Roman" w:hAnsi="Times New Roman"/>
          <w:bCs/>
          <w:color w:val="FF0000"/>
          <w:sz w:val="24"/>
          <w:szCs w:val="24"/>
        </w:rPr>
        <w:t xml:space="preserve">a. </w:t>
      </w:r>
      <w:r w:rsidR="00444EC9" w:rsidRPr="00444EC9">
        <w:rPr>
          <w:rFonts w:ascii="Times New Roman" w:hAnsi="Times New Roman"/>
          <w:bCs/>
          <w:color w:val="FF0000"/>
          <w:sz w:val="24"/>
          <w:szCs w:val="24"/>
        </w:rPr>
        <w:t>Đ.</w:t>
      </w:r>
    </w:p>
    <w:p w14:paraId="7FC9EE4E" w14:textId="45EA3398" w:rsidR="00136C20" w:rsidRPr="00444EC9" w:rsidRDefault="00136C20" w:rsidP="006951F7">
      <w:pPr>
        <w:spacing w:line="264" w:lineRule="auto"/>
        <w:jc w:val="both"/>
        <w:rPr>
          <w:rFonts w:ascii="Times New Roman" w:hAnsi="Times New Roman"/>
          <w:bCs/>
          <w:color w:val="FF0000"/>
          <w:sz w:val="24"/>
          <w:szCs w:val="24"/>
        </w:rPr>
      </w:pPr>
      <w:r w:rsidRPr="00444EC9">
        <w:rPr>
          <w:rFonts w:ascii="Times New Roman" w:hAnsi="Times New Roman"/>
          <w:bCs/>
          <w:color w:val="FF0000"/>
          <w:sz w:val="24"/>
          <w:szCs w:val="24"/>
        </w:rPr>
        <w:t xml:space="preserve">b. </w:t>
      </w:r>
      <w:r w:rsidR="00444EC9" w:rsidRPr="00444EC9">
        <w:rPr>
          <w:rFonts w:ascii="Times New Roman" w:hAnsi="Times New Roman"/>
          <w:bCs/>
          <w:color w:val="FF0000"/>
          <w:sz w:val="24"/>
          <w:szCs w:val="24"/>
        </w:rPr>
        <w:t xml:space="preserve">S. </w:t>
      </w:r>
      <w:r w:rsidR="00444EC9" w:rsidRPr="00444EC9">
        <w:rPr>
          <w:rFonts w:ascii="Times New Roman" w:hAnsi="Times New Roman"/>
          <w:iCs/>
          <w:color w:val="FF0000"/>
          <w:sz w:val="24"/>
          <w:szCs w:val="24"/>
        </w:rPr>
        <w:t>Giá trị pH càng lớn hơn 7, dung dịch có tính base càng mạnh.</w:t>
      </w:r>
    </w:p>
    <w:p w14:paraId="00C82DF6" w14:textId="158C0BA9" w:rsidR="00136C20" w:rsidRPr="00444EC9" w:rsidRDefault="00136C20" w:rsidP="006951F7">
      <w:pPr>
        <w:spacing w:line="264" w:lineRule="auto"/>
        <w:jc w:val="both"/>
        <w:rPr>
          <w:rFonts w:ascii="Times New Roman" w:hAnsi="Times New Roman"/>
          <w:bCs/>
          <w:color w:val="FF0000"/>
          <w:sz w:val="24"/>
          <w:szCs w:val="24"/>
        </w:rPr>
      </w:pPr>
      <w:r w:rsidRPr="00444EC9">
        <w:rPr>
          <w:rFonts w:ascii="Times New Roman" w:hAnsi="Times New Roman"/>
          <w:bCs/>
          <w:color w:val="FF0000"/>
          <w:sz w:val="24"/>
          <w:szCs w:val="24"/>
        </w:rPr>
        <w:t xml:space="preserve">c. </w:t>
      </w:r>
      <w:r w:rsidR="00444EC9" w:rsidRPr="00444EC9">
        <w:rPr>
          <w:rFonts w:ascii="Times New Roman" w:hAnsi="Times New Roman"/>
          <w:bCs/>
          <w:color w:val="FF0000"/>
          <w:sz w:val="24"/>
          <w:szCs w:val="24"/>
        </w:rPr>
        <w:t xml:space="preserve">S. </w:t>
      </w:r>
      <w:r w:rsidR="00444EC9" w:rsidRPr="00444EC9">
        <w:rPr>
          <w:rStyle w:val="pnChar"/>
          <w:color w:val="FF0000"/>
        </w:rPr>
        <w:t>pH càng nhỏ tính acid của dung dịch càng mạnh.</w:t>
      </w:r>
    </w:p>
    <w:p w14:paraId="1B74ADBC" w14:textId="1155BAE9" w:rsidR="008D1223" w:rsidRDefault="00136C20" w:rsidP="006951F7">
      <w:pPr>
        <w:spacing w:line="264" w:lineRule="auto"/>
        <w:jc w:val="both"/>
        <w:rPr>
          <w:rStyle w:val="pnChar"/>
          <w:color w:val="FF0000"/>
        </w:rPr>
      </w:pPr>
      <w:r w:rsidRPr="00444EC9">
        <w:rPr>
          <w:rFonts w:ascii="Times New Roman" w:hAnsi="Times New Roman"/>
          <w:bCs/>
          <w:color w:val="FF0000"/>
          <w:sz w:val="24"/>
          <w:szCs w:val="24"/>
        </w:rPr>
        <w:t xml:space="preserve">d. </w:t>
      </w:r>
      <w:r w:rsidR="00444EC9" w:rsidRPr="00444EC9">
        <w:rPr>
          <w:rFonts w:ascii="Times New Roman" w:hAnsi="Times New Roman"/>
          <w:bCs/>
          <w:color w:val="FF0000"/>
          <w:sz w:val="24"/>
          <w:szCs w:val="24"/>
        </w:rPr>
        <w:t xml:space="preserve">S. </w:t>
      </w:r>
      <w:r w:rsidR="00444EC9" w:rsidRPr="00444EC9">
        <w:rPr>
          <w:rStyle w:val="pnChar"/>
          <w:color w:val="FF0000"/>
        </w:rPr>
        <w:t>pH càng lớn tính base của dung dịch càng mạnh.</w:t>
      </w:r>
    </w:p>
    <w:p w14:paraId="37E918A7" w14:textId="0FF49378" w:rsidR="008D1223" w:rsidRPr="00E36154" w:rsidRDefault="008D1223" w:rsidP="006951F7">
      <w:pPr>
        <w:tabs>
          <w:tab w:val="left" w:pos="283"/>
          <w:tab w:val="left" w:pos="2880"/>
          <w:tab w:val="left" w:pos="5310"/>
          <w:tab w:val="left" w:pos="7830"/>
        </w:tabs>
        <w:spacing w:line="264" w:lineRule="auto"/>
        <w:jc w:val="both"/>
        <w:rPr>
          <w:rFonts w:ascii="Times New Roman" w:hAnsi="Times New Roman"/>
          <w:bCs/>
          <w:sz w:val="24"/>
          <w:szCs w:val="24"/>
        </w:rPr>
      </w:pPr>
      <w:r w:rsidRPr="00E36154">
        <w:rPr>
          <w:rFonts w:ascii="Times New Roman" w:hAnsi="Times New Roman"/>
          <w:b/>
          <w:iCs/>
          <w:sz w:val="24"/>
          <w:szCs w:val="24"/>
        </w:rPr>
        <w:t>Câu</w:t>
      </w:r>
      <w:r w:rsidR="006951F7">
        <w:rPr>
          <w:rFonts w:ascii="Times New Roman" w:hAnsi="Times New Roman"/>
          <w:b/>
          <w:iCs/>
          <w:sz w:val="24"/>
          <w:szCs w:val="24"/>
        </w:rPr>
        <w:t xml:space="preserve"> 11</w:t>
      </w:r>
      <w:r w:rsidRPr="00E36154">
        <w:rPr>
          <w:rFonts w:ascii="Times New Roman" w:hAnsi="Times New Roman"/>
          <w:b/>
          <w:iCs/>
          <w:sz w:val="24"/>
          <w:szCs w:val="24"/>
        </w:rPr>
        <w:t xml:space="preserve">. </w:t>
      </w:r>
      <w:r w:rsidRPr="00E36154">
        <w:rPr>
          <w:rStyle w:val="pnChar"/>
          <w:szCs w:val="24"/>
        </w:rPr>
        <w:t>Giá trị pH của một dung dịch (X) tăng từ 3 đến 5.</w:t>
      </w:r>
      <w:r w:rsidRPr="00E36154">
        <w:rPr>
          <w:rFonts w:ascii="Times New Roman" w:hAnsi="Times New Roman"/>
          <w:color w:val="000000"/>
          <w:sz w:val="24"/>
          <w:szCs w:val="24"/>
          <w:shd w:val="clear" w:color="auto" w:fill="FFFFFF"/>
        </w:rPr>
        <w:t xml:space="preserve"> </w:t>
      </w:r>
    </w:p>
    <w:p w14:paraId="04638D32" w14:textId="77777777" w:rsidR="008D1223" w:rsidRPr="00E36154" w:rsidRDefault="008D1223" w:rsidP="006951F7">
      <w:pPr>
        <w:pStyle w:val="pn"/>
        <w:spacing w:line="264" w:lineRule="auto"/>
        <w:jc w:val="both"/>
        <w:rPr>
          <w:iCs/>
          <w:szCs w:val="24"/>
        </w:rPr>
      </w:pPr>
      <w:r w:rsidRPr="00E36154">
        <w:rPr>
          <w:b/>
          <w:bCs/>
          <w:iCs/>
          <w:szCs w:val="24"/>
        </w:rPr>
        <w:t>a.</w:t>
      </w:r>
      <w:r w:rsidRPr="00E36154">
        <w:rPr>
          <w:iCs/>
          <w:szCs w:val="24"/>
        </w:rPr>
        <w:t xml:space="preserve"> </w:t>
      </w:r>
      <w:r w:rsidRPr="00E36154">
        <w:rPr>
          <w:szCs w:val="24"/>
          <w:shd w:val="clear" w:color="auto" w:fill="FFFFFF"/>
        </w:rPr>
        <w:t>Nồng độ ion H</w:t>
      </w:r>
      <w:r w:rsidRPr="00E36154">
        <w:rPr>
          <w:szCs w:val="24"/>
          <w:shd w:val="clear" w:color="auto" w:fill="FFFFFF"/>
          <w:vertAlign w:val="superscript"/>
        </w:rPr>
        <w:t>+</w:t>
      </w:r>
      <w:r w:rsidRPr="00E36154">
        <w:rPr>
          <w:szCs w:val="24"/>
          <w:shd w:val="clear" w:color="auto" w:fill="FFFFFF"/>
        </w:rPr>
        <w:t> của dung dịch giảm 20 lần.</w:t>
      </w:r>
    </w:p>
    <w:p w14:paraId="7A2C786C" w14:textId="77777777" w:rsidR="008D1223" w:rsidRPr="00E36154" w:rsidRDefault="008D1223" w:rsidP="006951F7">
      <w:pPr>
        <w:pStyle w:val="pn"/>
        <w:spacing w:line="264" w:lineRule="auto"/>
        <w:jc w:val="both"/>
        <w:rPr>
          <w:iCs/>
          <w:szCs w:val="24"/>
        </w:rPr>
      </w:pPr>
      <w:r w:rsidRPr="00E36154">
        <w:rPr>
          <w:b/>
          <w:bCs/>
          <w:iCs/>
          <w:szCs w:val="24"/>
          <w:highlight w:val="yellow"/>
        </w:rPr>
        <w:t>b.</w:t>
      </w:r>
      <w:r w:rsidRPr="00E36154">
        <w:rPr>
          <w:iCs/>
          <w:szCs w:val="24"/>
          <w:highlight w:val="yellow"/>
        </w:rPr>
        <w:t xml:space="preserve"> </w:t>
      </w:r>
      <w:r w:rsidRPr="00E36154">
        <w:rPr>
          <w:szCs w:val="24"/>
          <w:highlight w:val="yellow"/>
          <w:shd w:val="clear" w:color="auto" w:fill="FFFFFF"/>
        </w:rPr>
        <w:t>Dung dịch ban đầu là một acid có nồng độ H</w:t>
      </w:r>
      <w:r w:rsidRPr="00E36154">
        <w:rPr>
          <w:szCs w:val="24"/>
          <w:highlight w:val="yellow"/>
          <w:shd w:val="clear" w:color="auto" w:fill="FFFFFF"/>
          <w:vertAlign w:val="superscript"/>
        </w:rPr>
        <w:t>+</w:t>
      </w:r>
      <w:r w:rsidRPr="00E36154">
        <w:rPr>
          <w:szCs w:val="24"/>
          <w:highlight w:val="yellow"/>
          <w:shd w:val="clear" w:color="auto" w:fill="FFFFFF"/>
        </w:rPr>
        <w:t> là 0,001 M.</w:t>
      </w:r>
    </w:p>
    <w:p w14:paraId="1714CF75" w14:textId="77777777" w:rsidR="008D1223" w:rsidRPr="00E36154" w:rsidRDefault="008D1223" w:rsidP="006951F7">
      <w:pPr>
        <w:pStyle w:val="pn"/>
        <w:spacing w:line="264" w:lineRule="auto"/>
        <w:jc w:val="both"/>
        <w:rPr>
          <w:iCs/>
          <w:szCs w:val="24"/>
        </w:rPr>
      </w:pPr>
      <w:r w:rsidRPr="00E36154">
        <w:rPr>
          <w:b/>
          <w:bCs/>
          <w:iCs/>
          <w:szCs w:val="24"/>
          <w:highlight w:val="yellow"/>
        </w:rPr>
        <w:t>c.</w:t>
      </w:r>
      <w:r w:rsidRPr="00E36154">
        <w:rPr>
          <w:iCs/>
          <w:szCs w:val="24"/>
          <w:highlight w:val="yellow"/>
        </w:rPr>
        <w:t xml:space="preserve"> </w:t>
      </w:r>
      <w:r w:rsidRPr="00E36154">
        <w:rPr>
          <w:szCs w:val="24"/>
          <w:highlight w:val="yellow"/>
          <w:shd w:val="clear" w:color="auto" w:fill="FFFFFF"/>
        </w:rPr>
        <w:t>Nồng độ OH</w:t>
      </w:r>
      <w:r w:rsidRPr="00E36154">
        <w:rPr>
          <w:szCs w:val="24"/>
          <w:highlight w:val="yellow"/>
          <w:shd w:val="clear" w:color="auto" w:fill="FFFFFF"/>
          <w:vertAlign w:val="superscript"/>
        </w:rPr>
        <w:t>-</w:t>
      </w:r>
      <w:r w:rsidRPr="00E36154">
        <w:rPr>
          <w:szCs w:val="24"/>
          <w:highlight w:val="yellow"/>
          <w:shd w:val="clear" w:color="auto" w:fill="FFFFFF"/>
        </w:rPr>
        <w:t> của dung dịch khi pH = 5 là 10</w:t>
      </w:r>
      <w:r w:rsidRPr="00E36154">
        <w:rPr>
          <w:szCs w:val="24"/>
          <w:highlight w:val="yellow"/>
          <w:shd w:val="clear" w:color="auto" w:fill="FFFFFF"/>
          <w:vertAlign w:val="superscript"/>
        </w:rPr>
        <w:t>-9 </w:t>
      </w:r>
      <w:r w:rsidRPr="00E36154">
        <w:rPr>
          <w:szCs w:val="24"/>
          <w:highlight w:val="yellow"/>
          <w:shd w:val="clear" w:color="auto" w:fill="FFFFFF"/>
        </w:rPr>
        <w:t>M.</w:t>
      </w:r>
    </w:p>
    <w:p w14:paraId="146777AD" w14:textId="77777777" w:rsidR="008D1223" w:rsidRPr="00E36154" w:rsidRDefault="008D1223" w:rsidP="006951F7">
      <w:pPr>
        <w:pStyle w:val="pn"/>
        <w:spacing w:line="264" w:lineRule="auto"/>
        <w:jc w:val="both"/>
        <w:rPr>
          <w:iCs/>
          <w:szCs w:val="24"/>
        </w:rPr>
      </w:pPr>
      <w:r w:rsidRPr="00E36154">
        <w:rPr>
          <w:b/>
          <w:bCs/>
          <w:iCs/>
          <w:szCs w:val="24"/>
          <w:highlight w:val="yellow"/>
        </w:rPr>
        <w:t xml:space="preserve">d. </w:t>
      </w:r>
      <w:r w:rsidRPr="00E36154">
        <w:rPr>
          <w:iCs/>
          <w:szCs w:val="24"/>
          <w:highlight w:val="yellow"/>
        </w:rPr>
        <w:t>Giá trị pH tăng thì độ acid giảm.</w:t>
      </w:r>
    </w:p>
    <w:p w14:paraId="6066D5DA" w14:textId="77777777" w:rsidR="008D1223" w:rsidRPr="00E36154" w:rsidRDefault="008D1223" w:rsidP="006951F7">
      <w:pPr>
        <w:pStyle w:val="pn"/>
        <w:spacing w:line="264" w:lineRule="auto"/>
        <w:jc w:val="both"/>
        <w:rPr>
          <w:color w:val="FF0000"/>
          <w:szCs w:val="24"/>
        </w:rPr>
      </w:pPr>
      <w:r w:rsidRPr="00E36154">
        <w:rPr>
          <w:color w:val="FF0000"/>
          <w:szCs w:val="24"/>
        </w:rPr>
        <w:t>Đáp án:</w:t>
      </w:r>
    </w:p>
    <w:p w14:paraId="6426FA43" w14:textId="77777777" w:rsidR="008D1223" w:rsidRPr="00E36154" w:rsidRDefault="008D1223" w:rsidP="006951F7">
      <w:pPr>
        <w:spacing w:line="264" w:lineRule="auto"/>
        <w:jc w:val="both"/>
        <w:rPr>
          <w:rFonts w:ascii="Times New Roman" w:hAnsi="Times New Roman"/>
          <w:bCs/>
          <w:color w:val="FF0000"/>
          <w:sz w:val="24"/>
          <w:szCs w:val="24"/>
        </w:rPr>
      </w:pPr>
      <w:r w:rsidRPr="00E36154">
        <w:rPr>
          <w:rFonts w:ascii="Times New Roman" w:hAnsi="Times New Roman"/>
          <w:bCs/>
          <w:color w:val="FF0000"/>
          <w:sz w:val="24"/>
          <w:szCs w:val="24"/>
        </w:rPr>
        <w:t>a. S. Nồng độ H+ giảm 10</w:t>
      </w:r>
      <w:r w:rsidRPr="00E36154">
        <w:rPr>
          <w:rFonts w:ascii="Times New Roman" w:hAnsi="Times New Roman"/>
          <w:bCs/>
          <w:color w:val="FF0000"/>
          <w:sz w:val="24"/>
          <w:szCs w:val="24"/>
          <w:vertAlign w:val="superscript"/>
        </w:rPr>
        <w:t>2</w:t>
      </w:r>
      <w:r w:rsidRPr="00E36154">
        <w:rPr>
          <w:rFonts w:ascii="Times New Roman" w:hAnsi="Times New Roman"/>
          <w:bCs/>
          <w:color w:val="FF0000"/>
          <w:sz w:val="24"/>
          <w:szCs w:val="24"/>
        </w:rPr>
        <w:t xml:space="preserve"> = 100 lần.</w:t>
      </w:r>
    </w:p>
    <w:p w14:paraId="465BD606" w14:textId="77777777" w:rsidR="008D1223" w:rsidRPr="00E36154" w:rsidRDefault="008D1223" w:rsidP="006951F7">
      <w:pPr>
        <w:spacing w:line="264" w:lineRule="auto"/>
        <w:jc w:val="both"/>
        <w:rPr>
          <w:rFonts w:ascii="Times New Roman" w:hAnsi="Times New Roman"/>
          <w:bCs/>
          <w:color w:val="FF0000"/>
          <w:sz w:val="24"/>
          <w:szCs w:val="24"/>
        </w:rPr>
      </w:pPr>
      <w:r w:rsidRPr="00E36154">
        <w:rPr>
          <w:rFonts w:ascii="Times New Roman" w:hAnsi="Times New Roman"/>
          <w:bCs/>
          <w:color w:val="FF0000"/>
          <w:sz w:val="24"/>
          <w:szCs w:val="24"/>
        </w:rPr>
        <w:t>b. Đ. [H</w:t>
      </w:r>
      <w:r w:rsidRPr="00E36154">
        <w:rPr>
          <w:rFonts w:ascii="Times New Roman" w:hAnsi="Times New Roman"/>
          <w:bCs/>
          <w:color w:val="FF0000"/>
          <w:sz w:val="24"/>
          <w:szCs w:val="24"/>
          <w:vertAlign w:val="superscript"/>
        </w:rPr>
        <w:t>+</w:t>
      </w:r>
      <w:r w:rsidRPr="00E36154">
        <w:rPr>
          <w:rFonts w:ascii="Times New Roman" w:hAnsi="Times New Roman"/>
          <w:bCs/>
          <w:color w:val="FF0000"/>
          <w:sz w:val="24"/>
          <w:szCs w:val="24"/>
        </w:rPr>
        <w:t>] = 10</w:t>
      </w:r>
      <w:r w:rsidRPr="00E36154">
        <w:rPr>
          <w:rFonts w:ascii="Times New Roman" w:hAnsi="Times New Roman"/>
          <w:bCs/>
          <w:color w:val="FF0000"/>
          <w:sz w:val="24"/>
          <w:szCs w:val="24"/>
          <w:vertAlign w:val="superscript"/>
        </w:rPr>
        <w:t>-3</w:t>
      </w:r>
      <w:r w:rsidRPr="00E36154">
        <w:rPr>
          <w:rFonts w:ascii="Times New Roman" w:hAnsi="Times New Roman"/>
          <w:bCs/>
          <w:color w:val="FF0000"/>
          <w:sz w:val="24"/>
          <w:szCs w:val="24"/>
        </w:rPr>
        <w:t xml:space="preserve"> M.</w:t>
      </w:r>
    </w:p>
    <w:p w14:paraId="4C2E7D6B" w14:textId="77777777" w:rsidR="008D1223" w:rsidRPr="00E36154" w:rsidRDefault="008D1223" w:rsidP="006951F7">
      <w:pPr>
        <w:spacing w:line="264" w:lineRule="auto"/>
        <w:jc w:val="both"/>
        <w:rPr>
          <w:rFonts w:ascii="Times New Roman" w:hAnsi="Times New Roman"/>
          <w:bCs/>
          <w:color w:val="FF0000"/>
          <w:sz w:val="24"/>
          <w:szCs w:val="24"/>
        </w:rPr>
      </w:pPr>
      <w:r w:rsidRPr="00E36154">
        <w:rPr>
          <w:rFonts w:ascii="Times New Roman" w:hAnsi="Times New Roman"/>
          <w:bCs/>
          <w:color w:val="FF0000"/>
          <w:sz w:val="24"/>
          <w:szCs w:val="24"/>
        </w:rPr>
        <w:t xml:space="preserve">c. Đ. Khi pH = 5 thì pOH = 9 </w:t>
      </w:r>
      <w:r w:rsidRPr="00E36154">
        <w:rPr>
          <w:rFonts w:ascii="Times New Roman" w:hAnsi="Times New Roman"/>
          <w:bCs/>
          <w:color w:val="FF0000"/>
          <w:sz w:val="24"/>
          <w:szCs w:val="24"/>
        </w:rPr>
        <w:sym w:font="Symbol" w:char="F0DE"/>
      </w:r>
      <w:r w:rsidRPr="00E36154">
        <w:rPr>
          <w:rFonts w:ascii="Times New Roman" w:hAnsi="Times New Roman"/>
          <w:bCs/>
          <w:color w:val="FF0000"/>
          <w:sz w:val="24"/>
          <w:szCs w:val="24"/>
        </w:rPr>
        <w:t xml:space="preserve"> [</w:t>
      </w:r>
      <w:r w:rsidRPr="00E36154">
        <w:rPr>
          <w:rFonts w:ascii="Times New Roman" w:hAnsi="Times New Roman"/>
          <w:color w:val="FF0000"/>
          <w:sz w:val="24"/>
          <w:szCs w:val="24"/>
          <w:shd w:val="clear" w:color="auto" w:fill="FFFFFF"/>
        </w:rPr>
        <w:t>OH</w:t>
      </w:r>
      <w:r w:rsidRPr="00E36154">
        <w:rPr>
          <w:rFonts w:ascii="Times New Roman" w:hAnsi="Times New Roman"/>
          <w:color w:val="FF0000"/>
          <w:sz w:val="24"/>
          <w:szCs w:val="24"/>
          <w:shd w:val="clear" w:color="auto" w:fill="FFFFFF"/>
          <w:vertAlign w:val="superscript"/>
        </w:rPr>
        <w:t>-</w:t>
      </w:r>
      <w:r w:rsidRPr="00E36154">
        <w:rPr>
          <w:rFonts w:ascii="Times New Roman" w:hAnsi="Times New Roman"/>
          <w:bCs/>
          <w:color w:val="FF0000"/>
          <w:sz w:val="24"/>
          <w:szCs w:val="24"/>
        </w:rPr>
        <w:t xml:space="preserve">] = </w:t>
      </w:r>
      <w:r w:rsidRPr="00E36154">
        <w:rPr>
          <w:rFonts w:ascii="Times New Roman" w:hAnsi="Times New Roman"/>
          <w:color w:val="FF0000"/>
          <w:sz w:val="24"/>
          <w:szCs w:val="24"/>
          <w:shd w:val="clear" w:color="auto" w:fill="FFFFFF"/>
        </w:rPr>
        <w:t>10</w:t>
      </w:r>
      <w:r w:rsidRPr="00E36154">
        <w:rPr>
          <w:rFonts w:ascii="Times New Roman" w:hAnsi="Times New Roman"/>
          <w:color w:val="FF0000"/>
          <w:sz w:val="24"/>
          <w:szCs w:val="24"/>
          <w:shd w:val="clear" w:color="auto" w:fill="FFFFFF"/>
          <w:vertAlign w:val="superscript"/>
        </w:rPr>
        <w:t>-9 </w:t>
      </w:r>
      <w:r w:rsidRPr="00E36154">
        <w:rPr>
          <w:rFonts w:ascii="Times New Roman" w:hAnsi="Times New Roman"/>
          <w:color w:val="FF0000"/>
          <w:sz w:val="24"/>
          <w:szCs w:val="24"/>
          <w:shd w:val="clear" w:color="auto" w:fill="FFFFFF"/>
        </w:rPr>
        <w:t>M.</w:t>
      </w:r>
    </w:p>
    <w:p w14:paraId="20F025DB" w14:textId="25E6E0AD" w:rsidR="008D1223" w:rsidRPr="008D1223" w:rsidRDefault="008D1223" w:rsidP="006951F7">
      <w:pPr>
        <w:spacing w:line="264" w:lineRule="auto"/>
        <w:jc w:val="both"/>
        <w:rPr>
          <w:rFonts w:ascii="Times New Roman" w:hAnsi="Times New Roman"/>
          <w:bCs/>
          <w:color w:val="FF0000"/>
          <w:sz w:val="24"/>
          <w:szCs w:val="24"/>
        </w:rPr>
      </w:pPr>
      <w:r w:rsidRPr="00E36154">
        <w:rPr>
          <w:rFonts w:ascii="Times New Roman" w:hAnsi="Times New Roman"/>
          <w:bCs/>
          <w:color w:val="FF0000"/>
          <w:sz w:val="24"/>
          <w:szCs w:val="24"/>
        </w:rPr>
        <w:t>d. Đ.</w:t>
      </w:r>
    </w:p>
    <w:p w14:paraId="4EAE92C8" w14:textId="4ABCFFAE" w:rsidR="00444EC9" w:rsidRPr="008D0ABB" w:rsidRDefault="00136C20" w:rsidP="006951F7">
      <w:pPr>
        <w:pStyle w:val="pn"/>
        <w:spacing w:line="264" w:lineRule="auto"/>
        <w:jc w:val="both"/>
        <w:rPr>
          <w:b/>
          <w:szCs w:val="24"/>
        </w:rPr>
      </w:pPr>
      <w:r w:rsidRPr="008D0ABB">
        <w:rPr>
          <w:b/>
          <w:iCs/>
          <w:szCs w:val="24"/>
        </w:rPr>
        <w:t xml:space="preserve">Câu </w:t>
      </w:r>
      <w:r w:rsidR="006951F7">
        <w:rPr>
          <w:b/>
          <w:iCs/>
          <w:szCs w:val="24"/>
        </w:rPr>
        <w:t>12</w:t>
      </w:r>
      <w:r w:rsidRPr="008D0ABB">
        <w:rPr>
          <w:b/>
          <w:iCs/>
          <w:szCs w:val="24"/>
        </w:rPr>
        <w:t xml:space="preserve">. </w:t>
      </w:r>
      <w:r w:rsidR="00444EC9" w:rsidRPr="008D0ABB">
        <w:rPr>
          <w:szCs w:val="24"/>
        </w:rPr>
        <w:t>Dung dịch nước xà phòng có nồng độ ion OH</w:t>
      </w:r>
      <w:r w:rsidR="00444EC9" w:rsidRPr="008D0ABB">
        <w:rPr>
          <w:szCs w:val="24"/>
          <w:vertAlign w:val="superscript"/>
        </w:rPr>
        <w:t>–</w:t>
      </w:r>
      <w:r w:rsidR="00444EC9" w:rsidRPr="008D0ABB">
        <w:rPr>
          <w:szCs w:val="24"/>
        </w:rPr>
        <w:t xml:space="preserve"> là 10</w:t>
      </w:r>
      <w:r w:rsidR="00444EC9" w:rsidRPr="008D0ABB">
        <w:rPr>
          <w:szCs w:val="24"/>
          <w:vertAlign w:val="superscript"/>
        </w:rPr>
        <w:t>–</w:t>
      </w:r>
      <w:r w:rsidR="008D0ABB" w:rsidRPr="008D0ABB">
        <w:rPr>
          <w:szCs w:val="24"/>
          <w:bdr w:val="none" w:sz="0" w:space="0" w:color="auto" w:frame="1"/>
          <w:vertAlign w:val="superscript"/>
        </w:rPr>
        <w:t>5</w:t>
      </w:r>
      <w:r w:rsidR="00444EC9" w:rsidRPr="008D0ABB">
        <w:rPr>
          <w:szCs w:val="24"/>
        </w:rPr>
        <w:t> mol/L.</w:t>
      </w:r>
    </w:p>
    <w:p w14:paraId="16FFAFA8" w14:textId="35D166F6" w:rsidR="00136C20" w:rsidRPr="008D0ABB"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8D0ABB">
        <w:rPr>
          <w:rFonts w:ascii="Times New Roman" w:hAnsi="Times New Roman"/>
          <w:b/>
          <w:bCs/>
          <w:iCs/>
          <w:sz w:val="24"/>
          <w:szCs w:val="24"/>
          <w:highlight w:val="yellow"/>
        </w:rPr>
        <w:t>a.</w:t>
      </w:r>
      <w:r w:rsidRPr="008D0ABB">
        <w:rPr>
          <w:rFonts w:ascii="Times New Roman" w:hAnsi="Times New Roman"/>
          <w:iCs/>
          <w:sz w:val="24"/>
          <w:szCs w:val="24"/>
          <w:highlight w:val="yellow"/>
        </w:rPr>
        <w:t xml:space="preserve"> </w:t>
      </w:r>
      <w:r w:rsidR="00444EC9" w:rsidRPr="008D0ABB">
        <w:rPr>
          <w:rFonts w:ascii="Times New Roman" w:hAnsi="Times New Roman"/>
          <w:iCs/>
          <w:sz w:val="24"/>
          <w:szCs w:val="24"/>
          <w:highlight w:val="yellow"/>
        </w:rPr>
        <w:t>Nồng độ ion H</w:t>
      </w:r>
      <w:r w:rsidR="00444EC9" w:rsidRPr="008D0ABB">
        <w:rPr>
          <w:rFonts w:ascii="Times New Roman" w:hAnsi="Times New Roman"/>
          <w:iCs/>
          <w:sz w:val="24"/>
          <w:szCs w:val="24"/>
          <w:highlight w:val="yellow"/>
          <w:vertAlign w:val="superscript"/>
        </w:rPr>
        <w:t>+</w:t>
      </w:r>
      <w:r w:rsidR="00444EC9" w:rsidRPr="008D0ABB">
        <w:rPr>
          <w:rFonts w:ascii="Times New Roman" w:hAnsi="Times New Roman"/>
          <w:iCs/>
          <w:sz w:val="24"/>
          <w:szCs w:val="24"/>
          <w:highlight w:val="yellow"/>
        </w:rPr>
        <w:t xml:space="preserve"> của </w:t>
      </w:r>
      <w:r w:rsidR="008D0ABB" w:rsidRPr="008D0ABB">
        <w:rPr>
          <w:rFonts w:ascii="Times New Roman" w:hAnsi="Times New Roman"/>
          <w:sz w:val="24"/>
          <w:szCs w:val="24"/>
          <w:highlight w:val="yellow"/>
        </w:rPr>
        <w:t xml:space="preserve">dung dịch nước xà phòng </w:t>
      </w:r>
      <w:r w:rsidR="00444EC9" w:rsidRPr="008D0ABB">
        <w:rPr>
          <w:rFonts w:ascii="Times New Roman" w:hAnsi="Times New Roman"/>
          <w:iCs/>
          <w:sz w:val="24"/>
          <w:szCs w:val="24"/>
          <w:highlight w:val="yellow"/>
        </w:rPr>
        <w:t xml:space="preserve">trên là </w:t>
      </w:r>
      <w:r w:rsidR="008D0ABB" w:rsidRPr="008D0ABB">
        <w:rPr>
          <w:rFonts w:ascii="Times New Roman" w:hAnsi="Times New Roman"/>
          <w:sz w:val="24"/>
          <w:szCs w:val="24"/>
          <w:highlight w:val="yellow"/>
        </w:rPr>
        <w:t>10</w:t>
      </w:r>
      <w:r w:rsidR="008D0ABB" w:rsidRPr="008D0ABB">
        <w:rPr>
          <w:rFonts w:ascii="Times New Roman" w:hAnsi="Times New Roman"/>
          <w:sz w:val="24"/>
          <w:szCs w:val="24"/>
          <w:highlight w:val="yellow"/>
          <w:vertAlign w:val="superscript"/>
        </w:rPr>
        <w:t>–</w:t>
      </w:r>
      <w:r w:rsidR="008D0ABB" w:rsidRPr="008D0ABB">
        <w:rPr>
          <w:rFonts w:ascii="Times New Roman" w:hAnsi="Times New Roman"/>
          <w:sz w:val="24"/>
          <w:szCs w:val="24"/>
          <w:highlight w:val="yellow"/>
          <w:bdr w:val="none" w:sz="0" w:space="0" w:color="auto" w:frame="1"/>
          <w:vertAlign w:val="superscript"/>
        </w:rPr>
        <w:t>9</w:t>
      </w:r>
      <w:r w:rsidR="008D0ABB" w:rsidRPr="008D0ABB">
        <w:rPr>
          <w:rFonts w:ascii="Times New Roman" w:hAnsi="Times New Roman"/>
          <w:sz w:val="24"/>
          <w:szCs w:val="24"/>
          <w:highlight w:val="yellow"/>
        </w:rPr>
        <w:t> mol/L.</w:t>
      </w:r>
    </w:p>
    <w:p w14:paraId="6A02717B" w14:textId="7DA80428" w:rsidR="00136C20" w:rsidRPr="008D0ABB"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8D0ABB">
        <w:rPr>
          <w:rFonts w:ascii="Times New Roman" w:hAnsi="Times New Roman"/>
          <w:b/>
          <w:bCs/>
          <w:iCs/>
          <w:sz w:val="24"/>
          <w:szCs w:val="24"/>
          <w:highlight w:val="yellow"/>
        </w:rPr>
        <w:t>b.</w:t>
      </w:r>
      <w:r w:rsidRPr="008D0ABB">
        <w:rPr>
          <w:rFonts w:ascii="Times New Roman" w:hAnsi="Times New Roman"/>
          <w:iCs/>
          <w:sz w:val="24"/>
          <w:szCs w:val="24"/>
          <w:highlight w:val="yellow"/>
        </w:rPr>
        <w:t xml:space="preserve"> </w:t>
      </w:r>
      <w:r w:rsidR="008D0ABB" w:rsidRPr="008D0ABB">
        <w:rPr>
          <w:rFonts w:ascii="Times New Roman" w:hAnsi="Times New Roman"/>
          <w:sz w:val="24"/>
          <w:szCs w:val="24"/>
          <w:highlight w:val="yellow"/>
        </w:rPr>
        <w:t>Dung dịch nước xà phòng có môi trường base.</w:t>
      </w:r>
    </w:p>
    <w:p w14:paraId="7AC87763" w14:textId="15D2B208" w:rsidR="00136C20" w:rsidRPr="008D0ABB"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8D0ABB">
        <w:rPr>
          <w:rFonts w:ascii="Times New Roman" w:hAnsi="Times New Roman"/>
          <w:b/>
          <w:bCs/>
          <w:iCs/>
          <w:sz w:val="24"/>
          <w:szCs w:val="24"/>
        </w:rPr>
        <w:t>c.</w:t>
      </w:r>
      <w:r w:rsidRPr="008D0ABB">
        <w:rPr>
          <w:rFonts w:ascii="Times New Roman" w:hAnsi="Times New Roman"/>
          <w:iCs/>
          <w:sz w:val="24"/>
          <w:szCs w:val="24"/>
        </w:rPr>
        <w:t xml:space="preserve"> </w:t>
      </w:r>
      <w:r w:rsidR="008D0ABB">
        <w:rPr>
          <w:rFonts w:ascii="Times New Roman" w:hAnsi="Times New Roman"/>
          <w:iCs/>
          <w:sz w:val="24"/>
          <w:szCs w:val="24"/>
        </w:rPr>
        <w:t>Dung dịch nước xà phòng có pH = 5.</w:t>
      </w:r>
    </w:p>
    <w:p w14:paraId="77990CE5" w14:textId="4EE3B14F" w:rsidR="00136C20" w:rsidRPr="008D0ABB"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8D0ABB">
        <w:rPr>
          <w:rFonts w:ascii="Times New Roman" w:hAnsi="Times New Roman"/>
          <w:b/>
          <w:bCs/>
          <w:iCs/>
          <w:sz w:val="24"/>
          <w:szCs w:val="24"/>
          <w:highlight w:val="yellow"/>
        </w:rPr>
        <w:t xml:space="preserve">d. </w:t>
      </w:r>
      <w:r w:rsidR="008D0ABB" w:rsidRPr="008D0ABB">
        <w:rPr>
          <w:rFonts w:ascii="Times New Roman" w:hAnsi="Times New Roman"/>
          <w:iCs/>
          <w:sz w:val="24"/>
          <w:szCs w:val="24"/>
          <w:highlight w:val="yellow"/>
        </w:rPr>
        <w:t>Nhỏ vài giọt dung dịch nước xà phòng vào mẫu giấy pH thấy màu của giấy pH chuyển sang màu xanh.</w:t>
      </w:r>
    </w:p>
    <w:p w14:paraId="2CA108EF" w14:textId="6D5B75DF" w:rsidR="00444EC9" w:rsidRPr="008D0ABB" w:rsidRDefault="00136C20" w:rsidP="006951F7">
      <w:pPr>
        <w:pStyle w:val="pn"/>
        <w:spacing w:line="264" w:lineRule="auto"/>
        <w:jc w:val="both"/>
        <w:rPr>
          <w:color w:val="FF0000"/>
          <w:szCs w:val="24"/>
        </w:rPr>
      </w:pPr>
      <w:r w:rsidRPr="008D0ABB">
        <w:rPr>
          <w:color w:val="FF0000"/>
          <w:szCs w:val="24"/>
        </w:rPr>
        <w:t>Đáp án:</w:t>
      </w:r>
    </w:p>
    <w:p w14:paraId="58D12B5D" w14:textId="10161020" w:rsidR="00444EC9" w:rsidRPr="008D0ABB" w:rsidRDefault="00444EC9" w:rsidP="006951F7">
      <w:pPr>
        <w:pStyle w:val="pn"/>
        <w:spacing w:line="264" w:lineRule="auto"/>
        <w:jc w:val="both"/>
        <w:rPr>
          <w:color w:val="FF0000"/>
          <w:szCs w:val="24"/>
        </w:rPr>
      </w:pPr>
      <w:r w:rsidRPr="008D0ABB">
        <w:rPr>
          <w:color w:val="FF0000"/>
          <w:szCs w:val="24"/>
        </w:rPr>
        <w:t>pH &gt; 7 nên môi trường của loại dầu gội trên là base.</w:t>
      </w:r>
    </w:p>
    <w:p w14:paraId="571CF2AF" w14:textId="6E38860C" w:rsidR="00136C20" w:rsidRPr="008D0ABB"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8D0ABB">
        <w:rPr>
          <w:rFonts w:ascii="Times New Roman" w:hAnsi="Times New Roman"/>
          <w:bCs/>
          <w:color w:val="FF0000"/>
          <w:sz w:val="24"/>
          <w:szCs w:val="24"/>
        </w:rPr>
        <w:t xml:space="preserve">a. </w:t>
      </w:r>
      <w:r w:rsidR="008D0ABB" w:rsidRPr="008D0ABB">
        <w:rPr>
          <w:rFonts w:ascii="Times New Roman" w:hAnsi="Times New Roman"/>
          <w:bCs/>
          <w:color w:val="FF0000"/>
          <w:sz w:val="24"/>
          <w:szCs w:val="24"/>
        </w:rPr>
        <w:t xml:space="preserve">Đ. </w:t>
      </w:r>
      <w:r w:rsidR="008D0ABB" w:rsidRPr="008D0ABB">
        <w:rPr>
          <w:rFonts w:ascii="Times New Roman" w:hAnsi="Times New Roman"/>
          <w:color w:val="FF0000"/>
          <w:sz w:val="24"/>
          <w:szCs w:val="24"/>
        </w:rPr>
        <w:t>Ta có: [H</w:t>
      </w:r>
      <w:r w:rsidR="008D0ABB" w:rsidRPr="008D0ABB">
        <w:rPr>
          <w:rFonts w:ascii="Times New Roman" w:hAnsi="Times New Roman"/>
          <w:color w:val="FF0000"/>
          <w:sz w:val="24"/>
          <w:szCs w:val="24"/>
          <w:bdr w:val="none" w:sz="0" w:space="0" w:color="auto" w:frame="1"/>
          <w:vertAlign w:val="superscript"/>
        </w:rPr>
        <w:t>+</w:t>
      </w:r>
      <w:r w:rsidR="008D0ABB" w:rsidRPr="008D0ABB">
        <w:rPr>
          <w:rFonts w:ascii="Times New Roman" w:hAnsi="Times New Roman"/>
          <w:color w:val="FF0000"/>
          <w:sz w:val="24"/>
          <w:szCs w:val="24"/>
        </w:rPr>
        <w:t>].[OH]</w:t>
      </w:r>
      <w:r w:rsidR="008D0ABB" w:rsidRPr="008D0ABB">
        <w:rPr>
          <w:rFonts w:ascii="Times New Roman" w:hAnsi="Times New Roman"/>
          <w:color w:val="FF0000"/>
          <w:sz w:val="24"/>
          <w:szCs w:val="24"/>
          <w:bdr w:val="none" w:sz="0" w:space="0" w:color="auto" w:frame="1"/>
          <w:vertAlign w:val="superscript"/>
        </w:rPr>
        <w:t>-</w:t>
      </w:r>
      <w:r w:rsidR="008D0ABB" w:rsidRPr="008D0ABB">
        <w:rPr>
          <w:rFonts w:ascii="Times New Roman" w:hAnsi="Times New Roman"/>
          <w:color w:val="FF0000"/>
          <w:sz w:val="24"/>
          <w:szCs w:val="24"/>
        </w:rPr>
        <w:t> = 10</w:t>
      </w:r>
      <w:r w:rsidR="008D0ABB" w:rsidRPr="008D0ABB">
        <w:rPr>
          <w:rFonts w:ascii="Times New Roman" w:hAnsi="Times New Roman"/>
          <w:color w:val="FF0000"/>
          <w:sz w:val="24"/>
          <w:szCs w:val="24"/>
          <w:bdr w:val="none" w:sz="0" w:space="0" w:color="auto" w:frame="1"/>
          <w:vertAlign w:val="superscript"/>
        </w:rPr>
        <w:t>-14</w:t>
      </w:r>
      <w:r w:rsidR="008D0ABB" w:rsidRPr="008D0ABB">
        <w:rPr>
          <w:rFonts w:ascii="Times New Roman" w:hAnsi="Times New Roman"/>
          <w:color w:val="FF0000"/>
          <w:sz w:val="24"/>
          <w:szCs w:val="24"/>
          <w:bdr w:val="none" w:sz="0" w:space="0" w:color="auto" w:frame="1"/>
        </w:rPr>
        <w:t xml:space="preserve"> </w:t>
      </w:r>
      <w:r w:rsidR="008D0ABB" w:rsidRPr="008D0ABB">
        <w:rPr>
          <w:rFonts w:ascii="Times New Roman" w:hAnsi="Times New Roman"/>
          <w:color w:val="FF0000"/>
          <w:sz w:val="24"/>
          <w:szCs w:val="24"/>
          <w:bdr w:val="none" w:sz="0" w:space="0" w:color="auto" w:frame="1"/>
        </w:rPr>
        <w:sym w:font="Symbol" w:char="F0DE"/>
      </w:r>
      <w:r w:rsidR="008D0ABB" w:rsidRPr="008D0ABB">
        <w:rPr>
          <w:rFonts w:ascii="Times New Roman" w:hAnsi="Times New Roman"/>
          <w:color w:val="FF0000"/>
          <w:sz w:val="24"/>
          <w:szCs w:val="24"/>
          <w:bdr w:val="none" w:sz="0" w:space="0" w:color="auto" w:frame="1"/>
        </w:rPr>
        <w:t xml:space="preserve"> </w:t>
      </w:r>
      <w:r w:rsidR="008D0ABB" w:rsidRPr="008D0ABB">
        <w:rPr>
          <w:rFonts w:ascii="Times New Roman" w:hAnsi="Times New Roman"/>
          <w:color w:val="FF0000"/>
          <w:sz w:val="24"/>
          <w:szCs w:val="24"/>
        </w:rPr>
        <w:t>[H</w:t>
      </w:r>
      <w:r w:rsidR="008D0ABB" w:rsidRPr="008D0ABB">
        <w:rPr>
          <w:rFonts w:ascii="Times New Roman" w:hAnsi="Times New Roman"/>
          <w:color w:val="FF0000"/>
          <w:sz w:val="24"/>
          <w:szCs w:val="24"/>
          <w:bdr w:val="none" w:sz="0" w:space="0" w:color="auto" w:frame="1"/>
          <w:vertAlign w:val="superscript"/>
        </w:rPr>
        <w:t>+</w:t>
      </w:r>
      <w:r w:rsidR="008D0ABB" w:rsidRPr="008D0ABB">
        <w:rPr>
          <w:rFonts w:ascii="Times New Roman" w:hAnsi="Times New Roman"/>
          <w:color w:val="FF0000"/>
          <w:sz w:val="24"/>
          <w:szCs w:val="24"/>
        </w:rPr>
        <w:t>] = 10</w:t>
      </w:r>
      <w:r w:rsidR="008D0ABB" w:rsidRPr="008D0ABB">
        <w:rPr>
          <w:rFonts w:ascii="Times New Roman" w:hAnsi="Times New Roman"/>
          <w:color w:val="FF0000"/>
          <w:sz w:val="24"/>
          <w:szCs w:val="24"/>
          <w:vertAlign w:val="superscript"/>
        </w:rPr>
        <w:t>–</w:t>
      </w:r>
      <w:r w:rsidR="008D0ABB" w:rsidRPr="008D0ABB">
        <w:rPr>
          <w:rFonts w:ascii="Times New Roman" w:hAnsi="Times New Roman"/>
          <w:color w:val="FF0000"/>
          <w:sz w:val="24"/>
          <w:szCs w:val="24"/>
          <w:bdr w:val="none" w:sz="0" w:space="0" w:color="auto" w:frame="1"/>
          <w:vertAlign w:val="superscript"/>
        </w:rPr>
        <w:t>9</w:t>
      </w:r>
      <w:r w:rsidR="008D0ABB" w:rsidRPr="008D0ABB">
        <w:rPr>
          <w:rFonts w:ascii="Times New Roman" w:hAnsi="Times New Roman"/>
          <w:color w:val="FF0000"/>
          <w:sz w:val="24"/>
          <w:szCs w:val="24"/>
        </w:rPr>
        <w:t> mol/L.</w:t>
      </w:r>
    </w:p>
    <w:p w14:paraId="0C97018A" w14:textId="54B0B109" w:rsidR="00136C20" w:rsidRPr="008D0ABB" w:rsidRDefault="00136C20" w:rsidP="006951F7">
      <w:pPr>
        <w:spacing w:line="264" w:lineRule="auto"/>
        <w:jc w:val="both"/>
        <w:rPr>
          <w:rFonts w:ascii="Times New Roman" w:hAnsi="Times New Roman"/>
          <w:bCs/>
          <w:color w:val="FF0000"/>
          <w:sz w:val="24"/>
          <w:szCs w:val="24"/>
        </w:rPr>
      </w:pPr>
      <w:r w:rsidRPr="008D0ABB">
        <w:rPr>
          <w:rFonts w:ascii="Times New Roman" w:hAnsi="Times New Roman"/>
          <w:bCs/>
          <w:color w:val="FF0000"/>
          <w:sz w:val="24"/>
          <w:szCs w:val="24"/>
        </w:rPr>
        <w:t xml:space="preserve">b. </w:t>
      </w:r>
      <w:r w:rsidR="008D0ABB" w:rsidRPr="008D0ABB">
        <w:rPr>
          <w:rFonts w:ascii="Times New Roman" w:hAnsi="Times New Roman"/>
          <w:bCs/>
          <w:color w:val="FF0000"/>
          <w:sz w:val="24"/>
          <w:szCs w:val="24"/>
        </w:rPr>
        <w:t xml:space="preserve">Đ. </w:t>
      </w:r>
      <w:r w:rsidR="008D0ABB" w:rsidRPr="008D0ABB">
        <w:rPr>
          <w:rFonts w:ascii="Times New Roman" w:hAnsi="Times New Roman"/>
          <w:color w:val="FF0000"/>
          <w:sz w:val="24"/>
          <w:szCs w:val="24"/>
        </w:rPr>
        <w:t>pH = -log[H</w:t>
      </w:r>
      <w:r w:rsidR="008D0ABB" w:rsidRPr="008D0ABB">
        <w:rPr>
          <w:rFonts w:ascii="Times New Roman" w:hAnsi="Times New Roman"/>
          <w:color w:val="FF0000"/>
          <w:sz w:val="24"/>
          <w:szCs w:val="24"/>
          <w:bdr w:val="none" w:sz="0" w:space="0" w:color="auto" w:frame="1"/>
          <w:vertAlign w:val="superscript"/>
        </w:rPr>
        <w:t>+</w:t>
      </w:r>
      <w:r w:rsidR="008D0ABB" w:rsidRPr="008D0ABB">
        <w:rPr>
          <w:rFonts w:ascii="Times New Roman" w:hAnsi="Times New Roman"/>
          <w:color w:val="FF0000"/>
          <w:sz w:val="24"/>
          <w:szCs w:val="24"/>
        </w:rPr>
        <w:t xml:space="preserve">] = </w:t>
      </w:r>
      <w:r w:rsidR="008D0ABB">
        <w:rPr>
          <w:rFonts w:ascii="Times New Roman" w:hAnsi="Times New Roman"/>
          <w:color w:val="FF0000"/>
          <w:sz w:val="24"/>
          <w:szCs w:val="24"/>
        </w:rPr>
        <w:t>9 &gt; 7 nên có môi trường base.</w:t>
      </w:r>
    </w:p>
    <w:p w14:paraId="1822B612" w14:textId="48F1C10D" w:rsidR="00136C20" w:rsidRPr="008D0ABB" w:rsidRDefault="00136C20" w:rsidP="006951F7">
      <w:pPr>
        <w:spacing w:line="264" w:lineRule="auto"/>
        <w:jc w:val="both"/>
        <w:rPr>
          <w:rFonts w:ascii="Times New Roman" w:hAnsi="Times New Roman"/>
          <w:bCs/>
          <w:color w:val="FF0000"/>
          <w:sz w:val="24"/>
          <w:szCs w:val="24"/>
        </w:rPr>
      </w:pPr>
      <w:r w:rsidRPr="008D0ABB">
        <w:rPr>
          <w:rFonts w:ascii="Times New Roman" w:hAnsi="Times New Roman"/>
          <w:bCs/>
          <w:color w:val="FF0000"/>
          <w:sz w:val="24"/>
          <w:szCs w:val="24"/>
        </w:rPr>
        <w:t xml:space="preserve">c. </w:t>
      </w:r>
      <w:r w:rsidR="008D0ABB">
        <w:rPr>
          <w:rFonts w:ascii="Times New Roman" w:hAnsi="Times New Roman"/>
          <w:bCs/>
          <w:color w:val="FF0000"/>
          <w:sz w:val="24"/>
          <w:szCs w:val="24"/>
        </w:rPr>
        <w:t xml:space="preserve">S. </w:t>
      </w:r>
    </w:p>
    <w:p w14:paraId="524E1418" w14:textId="1865B822" w:rsidR="008D1223" w:rsidRPr="008D0ABB" w:rsidRDefault="00136C20" w:rsidP="006951F7">
      <w:pPr>
        <w:spacing w:line="264" w:lineRule="auto"/>
        <w:jc w:val="both"/>
        <w:rPr>
          <w:rFonts w:ascii="Times New Roman" w:hAnsi="Times New Roman"/>
          <w:bCs/>
          <w:color w:val="FF0000"/>
          <w:sz w:val="24"/>
          <w:szCs w:val="24"/>
        </w:rPr>
      </w:pPr>
      <w:r w:rsidRPr="008D0ABB">
        <w:rPr>
          <w:rFonts w:ascii="Times New Roman" w:hAnsi="Times New Roman"/>
          <w:bCs/>
          <w:color w:val="FF0000"/>
          <w:sz w:val="24"/>
          <w:szCs w:val="24"/>
        </w:rPr>
        <w:t xml:space="preserve">d. </w:t>
      </w:r>
      <w:r w:rsidR="008D0ABB">
        <w:rPr>
          <w:rFonts w:ascii="Times New Roman" w:hAnsi="Times New Roman"/>
          <w:bCs/>
          <w:color w:val="FF0000"/>
          <w:sz w:val="24"/>
          <w:szCs w:val="24"/>
        </w:rPr>
        <w:t>Đ. Môi trường base làm giấy pH chuyển màu xanh.</w:t>
      </w:r>
    </w:p>
    <w:p w14:paraId="16DE39D3" w14:textId="38CB6017" w:rsidR="00136C20" w:rsidRPr="009C4BFE" w:rsidRDefault="00136C20" w:rsidP="006951F7">
      <w:pPr>
        <w:tabs>
          <w:tab w:val="left" w:pos="283"/>
          <w:tab w:val="left" w:pos="2880"/>
          <w:tab w:val="left" w:pos="5310"/>
          <w:tab w:val="left" w:pos="7830"/>
        </w:tabs>
        <w:spacing w:line="264" w:lineRule="auto"/>
        <w:jc w:val="both"/>
        <w:rPr>
          <w:rFonts w:ascii="Times New Roman" w:hAnsi="Times New Roman"/>
          <w:bCs/>
          <w:sz w:val="24"/>
          <w:szCs w:val="24"/>
        </w:rPr>
      </w:pPr>
      <w:r w:rsidRPr="009C4BFE">
        <w:rPr>
          <w:rFonts w:ascii="Times New Roman" w:hAnsi="Times New Roman"/>
          <w:b/>
          <w:iCs/>
          <w:sz w:val="24"/>
          <w:szCs w:val="24"/>
        </w:rPr>
        <w:t xml:space="preserve">Câu </w:t>
      </w:r>
      <w:r w:rsidR="006951F7">
        <w:rPr>
          <w:rFonts w:ascii="Times New Roman" w:hAnsi="Times New Roman"/>
          <w:b/>
          <w:iCs/>
          <w:sz w:val="24"/>
          <w:szCs w:val="24"/>
        </w:rPr>
        <w:t>13</w:t>
      </w:r>
      <w:r w:rsidRPr="009C4BFE">
        <w:rPr>
          <w:rFonts w:ascii="Times New Roman" w:hAnsi="Times New Roman"/>
          <w:b/>
          <w:iCs/>
          <w:sz w:val="24"/>
          <w:szCs w:val="24"/>
        </w:rPr>
        <w:t xml:space="preserve">. </w:t>
      </w:r>
      <w:r w:rsidR="008D0ABB" w:rsidRPr="009C4BFE">
        <w:rPr>
          <w:rFonts w:ascii="Times New Roman" w:hAnsi="Times New Roman"/>
          <w:sz w:val="24"/>
          <w:szCs w:val="24"/>
        </w:rPr>
        <w:t>Một học sinh làm thí nghiệm xác định độ pH của</w:t>
      </w:r>
      <w:r w:rsidR="009C4BFE" w:rsidRPr="009C4BFE">
        <w:rPr>
          <w:rFonts w:ascii="Times New Roman" w:hAnsi="Times New Roman"/>
          <w:sz w:val="24"/>
          <w:szCs w:val="24"/>
        </w:rPr>
        <w:t xml:space="preserve"> mẫu</w:t>
      </w:r>
      <w:r w:rsidR="008D0ABB" w:rsidRPr="009C4BFE">
        <w:rPr>
          <w:rFonts w:ascii="Times New Roman" w:hAnsi="Times New Roman"/>
          <w:sz w:val="24"/>
          <w:szCs w:val="24"/>
        </w:rPr>
        <w:t xml:space="preserve"> đất nhiễm phèn như sau: Lấy một lượng đất cho vào nước rồi lọc lấy phần dung dịch. Dùng máy đo pH đo được giá trị pH là 4,5.</w:t>
      </w:r>
    </w:p>
    <w:p w14:paraId="665D1D88" w14:textId="5024D3CA" w:rsidR="00136C20" w:rsidRPr="009C4BFE"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9C4BFE">
        <w:rPr>
          <w:rFonts w:ascii="Times New Roman" w:hAnsi="Times New Roman"/>
          <w:b/>
          <w:bCs/>
          <w:iCs/>
          <w:sz w:val="24"/>
          <w:szCs w:val="24"/>
          <w:highlight w:val="yellow"/>
        </w:rPr>
        <w:t>a.</w:t>
      </w:r>
      <w:r w:rsidRPr="009C4BFE">
        <w:rPr>
          <w:rFonts w:ascii="Times New Roman" w:hAnsi="Times New Roman"/>
          <w:iCs/>
          <w:sz w:val="24"/>
          <w:szCs w:val="24"/>
          <w:highlight w:val="yellow"/>
        </w:rPr>
        <w:t xml:space="preserve"> </w:t>
      </w:r>
      <w:r w:rsidR="009C4BFE" w:rsidRPr="009C4BFE">
        <w:rPr>
          <w:rFonts w:ascii="Times New Roman" w:hAnsi="Times New Roman"/>
          <w:iCs/>
          <w:sz w:val="24"/>
          <w:szCs w:val="24"/>
          <w:highlight w:val="yellow"/>
        </w:rPr>
        <w:t xml:space="preserve">Môi trường của mẫu </w:t>
      </w:r>
      <w:r w:rsidR="009C4BFE" w:rsidRPr="009C4BFE">
        <w:rPr>
          <w:rFonts w:ascii="Times New Roman" w:hAnsi="Times New Roman"/>
          <w:sz w:val="24"/>
          <w:szCs w:val="24"/>
          <w:highlight w:val="yellow"/>
        </w:rPr>
        <w:t>đất nhiễm phèn là môi trường acid.</w:t>
      </w:r>
    </w:p>
    <w:p w14:paraId="1D42C7FE" w14:textId="6A596D43" w:rsidR="00136C20" w:rsidRPr="009C4BFE"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9C4BFE">
        <w:rPr>
          <w:rFonts w:ascii="Times New Roman" w:hAnsi="Times New Roman"/>
          <w:b/>
          <w:bCs/>
          <w:iCs/>
          <w:sz w:val="24"/>
          <w:szCs w:val="24"/>
        </w:rPr>
        <w:lastRenderedPageBreak/>
        <w:t>b.</w:t>
      </w:r>
      <w:r w:rsidRPr="009C4BFE">
        <w:rPr>
          <w:rFonts w:ascii="Times New Roman" w:hAnsi="Times New Roman"/>
          <w:iCs/>
          <w:sz w:val="24"/>
          <w:szCs w:val="24"/>
        </w:rPr>
        <w:t xml:space="preserve"> </w:t>
      </w:r>
      <w:r w:rsidR="009C4BFE" w:rsidRPr="009C4BFE">
        <w:rPr>
          <w:rFonts w:ascii="Times New Roman" w:hAnsi="Times New Roman"/>
          <w:iCs/>
          <w:sz w:val="24"/>
          <w:szCs w:val="24"/>
        </w:rPr>
        <w:t>Nồng độ ion H</w:t>
      </w:r>
      <w:r w:rsidR="009C4BFE" w:rsidRPr="009C4BFE">
        <w:rPr>
          <w:rFonts w:ascii="Times New Roman" w:hAnsi="Times New Roman"/>
          <w:iCs/>
          <w:sz w:val="24"/>
          <w:szCs w:val="24"/>
          <w:vertAlign w:val="superscript"/>
        </w:rPr>
        <w:t>+</w:t>
      </w:r>
      <w:r w:rsidR="009C4BFE" w:rsidRPr="009C4BFE">
        <w:rPr>
          <w:rFonts w:ascii="Times New Roman" w:hAnsi="Times New Roman"/>
          <w:iCs/>
          <w:sz w:val="24"/>
          <w:szCs w:val="24"/>
        </w:rPr>
        <w:t xml:space="preserve"> có trong dung dịch là 0,45 mol/L.</w:t>
      </w:r>
    </w:p>
    <w:p w14:paraId="25FF3018" w14:textId="49A55A59" w:rsidR="00136C20" w:rsidRPr="009C4BFE"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9C4BFE">
        <w:rPr>
          <w:rFonts w:ascii="Times New Roman" w:hAnsi="Times New Roman"/>
          <w:b/>
          <w:bCs/>
          <w:iCs/>
          <w:sz w:val="24"/>
          <w:szCs w:val="24"/>
          <w:highlight w:val="yellow"/>
        </w:rPr>
        <w:t>c.</w:t>
      </w:r>
      <w:r w:rsidRPr="009C4BFE">
        <w:rPr>
          <w:rFonts w:ascii="Times New Roman" w:hAnsi="Times New Roman"/>
          <w:iCs/>
          <w:sz w:val="24"/>
          <w:szCs w:val="24"/>
          <w:highlight w:val="yellow"/>
        </w:rPr>
        <w:t xml:space="preserve"> </w:t>
      </w:r>
      <w:r w:rsidR="009C4BFE" w:rsidRPr="009C4BFE">
        <w:rPr>
          <w:rFonts w:ascii="Times New Roman" w:hAnsi="Times New Roman"/>
          <w:sz w:val="24"/>
          <w:szCs w:val="24"/>
          <w:highlight w:val="yellow"/>
        </w:rPr>
        <w:t>Loại đất trên được gọi là đất chua.</w:t>
      </w:r>
    </w:p>
    <w:p w14:paraId="49E4D3DF" w14:textId="25CD0FCB" w:rsidR="00136C20" w:rsidRPr="009C4BFE" w:rsidRDefault="00136C20" w:rsidP="006951F7">
      <w:pPr>
        <w:tabs>
          <w:tab w:val="left" w:pos="283"/>
          <w:tab w:val="left" w:pos="2835"/>
          <w:tab w:val="left" w:pos="5386"/>
          <w:tab w:val="left" w:pos="7937"/>
        </w:tabs>
        <w:spacing w:line="264" w:lineRule="auto"/>
        <w:jc w:val="both"/>
        <w:rPr>
          <w:rFonts w:ascii="Times New Roman" w:hAnsi="Times New Roman"/>
          <w:iCs/>
          <w:sz w:val="24"/>
          <w:szCs w:val="24"/>
        </w:rPr>
      </w:pPr>
      <w:r w:rsidRPr="00FD07D2">
        <w:rPr>
          <w:rFonts w:ascii="Times New Roman" w:hAnsi="Times New Roman"/>
          <w:b/>
          <w:bCs/>
          <w:iCs/>
          <w:sz w:val="24"/>
          <w:szCs w:val="24"/>
          <w:highlight w:val="yellow"/>
        </w:rPr>
        <w:t xml:space="preserve">d. </w:t>
      </w:r>
      <w:r w:rsidR="009C4BFE" w:rsidRPr="00FD07D2">
        <w:rPr>
          <w:rFonts w:ascii="Times New Roman" w:hAnsi="Times New Roman"/>
          <w:iCs/>
          <w:sz w:val="24"/>
          <w:szCs w:val="24"/>
          <w:highlight w:val="yellow"/>
        </w:rPr>
        <w:t xml:space="preserve">Để cải tạo loại đất này người </w:t>
      </w:r>
      <w:r w:rsidR="00FD07D2" w:rsidRPr="00FD07D2">
        <w:rPr>
          <w:rFonts w:ascii="Times New Roman" w:hAnsi="Times New Roman"/>
          <w:iCs/>
          <w:sz w:val="24"/>
          <w:szCs w:val="24"/>
          <w:highlight w:val="yellow"/>
        </w:rPr>
        <w:t>nông dân có</w:t>
      </w:r>
      <w:r w:rsidR="00FD07D2">
        <w:rPr>
          <w:rFonts w:ascii="Times New Roman" w:hAnsi="Times New Roman"/>
          <w:iCs/>
          <w:sz w:val="24"/>
          <w:szCs w:val="24"/>
          <w:highlight w:val="yellow"/>
        </w:rPr>
        <w:t xml:space="preserve"> thể</w:t>
      </w:r>
      <w:r w:rsidR="00FD07D2" w:rsidRPr="00FD07D2">
        <w:rPr>
          <w:rFonts w:ascii="Times New Roman" w:hAnsi="Times New Roman"/>
          <w:iCs/>
          <w:sz w:val="24"/>
          <w:szCs w:val="24"/>
          <w:highlight w:val="yellow"/>
        </w:rPr>
        <w:t xml:space="preserve"> bón vào đất vôi bột (CaO).</w:t>
      </w:r>
    </w:p>
    <w:p w14:paraId="6AA0F2F7" w14:textId="77777777" w:rsidR="00136C20" w:rsidRPr="003D2210" w:rsidRDefault="00136C20" w:rsidP="006951F7">
      <w:pPr>
        <w:pStyle w:val="pn"/>
        <w:spacing w:line="264" w:lineRule="auto"/>
        <w:jc w:val="both"/>
        <w:rPr>
          <w:color w:val="FF0000"/>
        </w:rPr>
      </w:pPr>
      <w:r w:rsidRPr="003D2210">
        <w:rPr>
          <w:color w:val="FF0000"/>
        </w:rPr>
        <w:t>Đáp án:</w:t>
      </w:r>
    </w:p>
    <w:p w14:paraId="3B95EF95" w14:textId="7585155E" w:rsidR="00136C20" w:rsidRPr="007F7333" w:rsidRDefault="00136C20"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 xml:space="preserve">a. </w:t>
      </w:r>
      <w:r w:rsidR="009C4BFE">
        <w:rPr>
          <w:rFonts w:ascii="Times New Roman" w:hAnsi="Times New Roman"/>
          <w:bCs/>
          <w:color w:val="FF0000"/>
          <w:sz w:val="24"/>
          <w:szCs w:val="24"/>
        </w:rPr>
        <w:t>Đ. pH &lt; 7: môi trường acid.</w:t>
      </w:r>
    </w:p>
    <w:p w14:paraId="0214F8A8" w14:textId="69E94B63" w:rsidR="00136C20" w:rsidRPr="007F7333" w:rsidRDefault="00136C20"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b.</w:t>
      </w:r>
      <w:r>
        <w:rPr>
          <w:rFonts w:ascii="Times New Roman" w:hAnsi="Times New Roman"/>
          <w:bCs/>
          <w:color w:val="FF0000"/>
          <w:sz w:val="24"/>
          <w:szCs w:val="24"/>
        </w:rPr>
        <w:t xml:space="preserve"> </w:t>
      </w:r>
      <w:r w:rsidR="009C4BFE">
        <w:rPr>
          <w:rFonts w:ascii="Times New Roman" w:hAnsi="Times New Roman"/>
          <w:bCs/>
          <w:color w:val="FF0000"/>
          <w:sz w:val="24"/>
          <w:szCs w:val="24"/>
        </w:rPr>
        <w:t xml:space="preserve">S. </w:t>
      </w:r>
      <w:r w:rsidR="009C4BFE" w:rsidRPr="009C4BFE">
        <w:rPr>
          <w:rFonts w:ascii="Times New Roman" w:hAnsi="Times New Roman"/>
          <w:bCs/>
          <w:color w:val="FF0000"/>
          <w:position w:val="-10"/>
          <w:sz w:val="24"/>
          <w:szCs w:val="24"/>
        </w:rPr>
        <w:object w:dxaOrig="1260" w:dyaOrig="380" w14:anchorId="3DFC8F35">
          <v:shape id="_x0000_i1172" type="#_x0000_t75" style="width:63pt;height:19.5pt" o:ole="">
            <v:imagedata r:id="rId309" o:title=""/>
          </v:shape>
          <o:OLEObject Type="Embed" ProgID="Equation.DSMT4" ShapeID="_x0000_i1172" DrawAspect="Content" ObjectID="_1819994827" r:id="rId310"/>
        </w:object>
      </w:r>
      <w:r w:rsidR="009C4BFE">
        <w:rPr>
          <w:rFonts w:ascii="Times New Roman" w:hAnsi="Times New Roman"/>
          <w:bCs/>
          <w:color w:val="FF0000"/>
          <w:sz w:val="24"/>
          <w:szCs w:val="24"/>
        </w:rPr>
        <w:t xml:space="preserve"> mol/L.</w:t>
      </w:r>
    </w:p>
    <w:p w14:paraId="7993EA1E" w14:textId="3D9AA46E" w:rsidR="00136C20" w:rsidRPr="00A00A10" w:rsidRDefault="00136C20" w:rsidP="006951F7">
      <w:pPr>
        <w:spacing w:line="264" w:lineRule="auto"/>
        <w:jc w:val="both"/>
        <w:rPr>
          <w:rFonts w:ascii="Times New Roman" w:hAnsi="Times New Roman"/>
          <w:bCs/>
          <w:color w:val="FF0000"/>
          <w:sz w:val="24"/>
          <w:szCs w:val="24"/>
        </w:rPr>
      </w:pPr>
      <w:r w:rsidRPr="00A00A10">
        <w:rPr>
          <w:rFonts w:ascii="Times New Roman" w:hAnsi="Times New Roman"/>
          <w:bCs/>
          <w:color w:val="FF0000"/>
          <w:sz w:val="24"/>
          <w:szCs w:val="24"/>
        </w:rPr>
        <w:t xml:space="preserve">c. </w:t>
      </w:r>
      <w:r w:rsidR="009C4BFE">
        <w:rPr>
          <w:rFonts w:ascii="Times New Roman" w:hAnsi="Times New Roman"/>
          <w:bCs/>
          <w:color w:val="FF0000"/>
          <w:sz w:val="24"/>
          <w:szCs w:val="24"/>
        </w:rPr>
        <w:t>Đ.</w:t>
      </w:r>
    </w:p>
    <w:p w14:paraId="3A897DBB" w14:textId="17B755F9" w:rsidR="00136C20" w:rsidRDefault="00136C20" w:rsidP="006951F7">
      <w:pPr>
        <w:spacing w:line="264" w:lineRule="auto"/>
        <w:jc w:val="both"/>
        <w:rPr>
          <w:rStyle w:val="pnChar"/>
          <w:color w:val="FF0000"/>
        </w:rPr>
      </w:pPr>
      <w:r w:rsidRPr="00A00A10">
        <w:rPr>
          <w:rFonts w:ascii="Times New Roman" w:hAnsi="Times New Roman"/>
          <w:bCs/>
          <w:color w:val="FF0000"/>
          <w:sz w:val="24"/>
          <w:szCs w:val="24"/>
        </w:rPr>
        <w:t xml:space="preserve">d. </w:t>
      </w:r>
      <w:r w:rsidR="009C4BFE">
        <w:rPr>
          <w:rFonts w:ascii="Times New Roman" w:hAnsi="Times New Roman"/>
          <w:bCs/>
          <w:color w:val="FF0000"/>
          <w:sz w:val="24"/>
          <w:szCs w:val="24"/>
        </w:rPr>
        <w:t xml:space="preserve">Đ. Vôi bột tan trong nước tạo thành base, </w:t>
      </w:r>
      <w:r w:rsidR="009C4BFE" w:rsidRPr="009C4BFE">
        <w:rPr>
          <w:rStyle w:val="pnChar"/>
          <w:color w:val="FF0000"/>
        </w:rPr>
        <w:t>sẽ trung hoà bớt acid trong đất nhiễm phèn, làm tăng pH của đất.</w:t>
      </w:r>
    </w:p>
    <w:p w14:paraId="6F69E72E" w14:textId="59E2FEFA" w:rsidR="00F93574" w:rsidRPr="00A00A10" w:rsidRDefault="00F93574" w:rsidP="006951F7">
      <w:pPr>
        <w:spacing w:line="264" w:lineRule="auto"/>
        <w:jc w:val="both"/>
        <w:rPr>
          <w:rFonts w:ascii="Times New Roman" w:hAnsi="Times New Roman"/>
          <w:bCs/>
          <w:color w:val="FF0000"/>
          <w:sz w:val="24"/>
          <w:szCs w:val="24"/>
        </w:rPr>
      </w:pPr>
      <w:r w:rsidRPr="00F93574">
        <w:rPr>
          <w:rFonts w:ascii="Times New Roman" w:hAnsi="Times New Roman"/>
          <w:bCs/>
          <w:noProof/>
          <w:color w:val="FF0000"/>
          <w:sz w:val="24"/>
          <w:szCs w:val="24"/>
        </w:rPr>
        <w:drawing>
          <wp:inline distT="0" distB="0" distL="0" distR="0" wp14:anchorId="745CA797" wp14:editId="2196514E">
            <wp:extent cx="3292125" cy="16003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292125" cy="160034"/>
                    </a:xfrm>
                    <a:prstGeom prst="rect">
                      <a:avLst/>
                    </a:prstGeom>
                  </pic:spPr>
                </pic:pic>
              </a:graphicData>
            </a:graphic>
          </wp:inline>
        </w:drawing>
      </w:r>
    </w:p>
    <w:p w14:paraId="7E377686" w14:textId="398B63B0" w:rsidR="008D0ABB" w:rsidRPr="008D0ABB" w:rsidRDefault="008D0ABB" w:rsidP="006951F7">
      <w:pPr>
        <w:tabs>
          <w:tab w:val="left" w:pos="283"/>
          <w:tab w:val="left" w:pos="2880"/>
          <w:tab w:val="left" w:pos="5310"/>
          <w:tab w:val="left" w:pos="7830"/>
        </w:tabs>
        <w:spacing w:line="264" w:lineRule="auto"/>
        <w:jc w:val="both"/>
        <w:rPr>
          <w:rFonts w:ascii="Times New Roman" w:hAnsi="Times New Roman"/>
          <w:bCs/>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14</w:t>
      </w:r>
      <w:r w:rsidRPr="00DB770B">
        <w:rPr>
          <w:rFonts w:ascii="Times New Roman" w:hAnsi="Times New Roman"/>
          <w:b/>
          <w:iCs/>
          <w:sz w:val="24"/>
          <w:szCs w:val="24"/>
        </w:rPr>
        <w:t xml:space="preserve">. </w:t>
      </w:r>
      <w:r w:rsidR="009C4BFE" w:rsidRPr="00DB770B">
        <w:rPr>
          <w:rFonts w:ascii="Times New Roman" w:hAnsi="Times New Roman"/>
          <w:sz w:val="24"/>
          <w:szCs w:val="24"/>
        </w:rPr>
        <w:t xml:space="preserve">Nabica là một loại thuốc </w:t>
      </w:r>
      <w:r w:rsidR="00ED3707">
        <w:rPr>
          <w:rFonts w:ascii="Times New Roman" w:hAnsi="Times New Roman"/>
          <w:sz w:val="24"/>
          <w:szCs w:val="24"/>
        </w:rPr>
        <w:t>(</w:t>
      </w:r>
      <w:r w:rsidR="009C4BFE" w:rsidRPr="00DB770B">
        <w:rPr>
          <w:rFonts w:ascii="Times New Roman" w:hAnsi="Times New Roman"/>
          <w:sz w:val="24"/>
          <w:szCs w:val="24"/>
        </w:rPr>
        <w:t>có thành phần chính là NaHCO</w:t>
      </w:r>
      <w:r w:rsidR="009C4BFE" w:rsidRPr="00DB770B">
        <w:rPr>
          <w:rFonts w:ascii="Times New Roman" w:hAnsi="Times New Roman"/>
          <w:sz w:val="24"/>
          <w:szCs w:val="24"/>
          <w:vertAlign w:val="subscript"/>
        </w:rPr>
        <w:t>3</w:t>
      </w:r>
      <w:r w:rsidR="00ED3707">
        <w:rPr>
          <w:rFonts w:ascii="Times New Roman" w:hAnsi="Times New Roman"/>
          <w:sz w:val="24"/>
          <w:szCs w:val="24"/>
        </w:rPr>
        <w:t>) dùng điều trị bệnh thừa acid</w:t>
      </w:r>
      <w:r w:rsidR="00FD07D2">
        <w:rPr>
          <w:rFonts w:ascii="Times New Roman" w:hAnsi="Times New Roman"/>
          <w:sz w:val="24"/>
          <w:szCs w:val="24"/>
        </w:rPr>
        <w:t xml:space="preserve"> (HCl)</w:t>
      </w:r>
      <w:r w:rsidR="00ED3707">
        <w:rPr>
          <w:rFonts w:ascii="Times New Roman" w:hAnsi="Times New Roman"/>
          <w:sz w:val="24"/>
          <w:szCs w:val="24"/>
        </w:rPr>
        <w:t xml:space="preserve"> trong dạ dày. </w:t>
      </w:r>
      <w:r w:rsidR="009C4BFE" w:rsidRPr="00DB770B">
        <w:rPr>
          <w:rFonts w:ascii="Times New Roman" w:hAnsi="Times New Roman"/>
          <w:sz w:val="24"/>
          <w:szCs w:val="24"/>
        </w:rPr>
        <w:t xml:space="preserve"> </w:t>
      </w:r>
    </w:p>
    <w:p w14:paraId="30CAF4FB" w14:textId="22C61042"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a.</w:t>
      </w:r>
      <w:r w:rsidRPr="00136C20">
        <w:rPr>
          <w:rFonts w:ascii="Times New Roman" w:hAnsi="Times New Roman"/>
          <w:iCs/>
          <w:sz w:val="24"/>
          <w:szCs w:val="24"/>
        </w:rPr>
        <w:t xml:space="preserve"> </w:t>
      </w:r>
      <w:r w:rsidR="00FD07D2">
        <w:rPr>
          <w:rFonts w:ascii="Times New Roman" w:hAnsi="Times New Roman"/>
          <w:iCs/>
          <w:sz w:val="24"/>
          <w:szCs w:val="24"/>
        </w:rPr>
        <w:t>Dung dịch muối NaHCO</w:t>
      </w:r>
      <w:r w:rsidR="00FD07D2" w:rsidRPr="00ED3707">
        <w:rPr>
          <w:rFonts w:ascii="Times New Roman" w:hAnsi="Times New Roman"/>
          <w:iCs/>
          <w:sz w:val="24"/>
          <w:szCs w:val="24"/>
          <w:vertAlign w:val="subscript"/>
        </w:rPr>
        <w:t>3</w:t>
      </w:r>
      <w:r w:rsidR="00FD07D2">
        <w:rPr>
          <w:rFonts w:ascii="Times New Roman" w:hAnsi="Times New Roman"/>
          <w:iCs/>
          <w:sz w:val="24"/>
          <w:szCs w:val="24"/>
        </w:rPr>
        <w:t xml:space="preserve"> có môi trường trung tính.</w:t>
      </w:r>
    </w:p>
    <w:p w14:paraId="75251639" w14:textId="577AC183"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b.</w:t>
      </w:r>
      <w:r w:rsidRPr="00136C20">
        <w:rPr>
          <w:rFonts w:ascii="Times New Roman" w:hAnsi="Times New Roman"/>
          <w:iCs/>
          <w:sz w:val="24"/>
          <w:szCs w:val="24"/>
        </w:rPr>
        <w:t xml:space="preserve"> </w:t>
      </w:r>
      <w:r w:rsidR="00ED3707">
        <w:rPr>
          <w:rFonts w:ascii="Times New Roman" w:hAnsi="Times New Roman"/>
          <w:iCs/>
          <w:sz w:val="24"/>
          <w:szCs w:val="24"/>
        </w:rPr>
        <w:t>Dịch vị dạ dày của con người có chứa acid HCl với pH dao động khoảng 5,5 – 7,0.</w:t>
      </w:r>
    </w:p>
    <w:p w14:paraId="2AD28F21" w14:textId="1DA392D4"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FD07D2">
        <w:rPr>
          <w:rFonts w:ascii="Times New Roman" w:hAnsi="Times New Roman"/>
          <w:b/>
          <w:bCs/>
          <w:iCs/>
          <w:sz w:val="24"/>
          <w:szCs w:val="24"/>
          <w:highlight w:val="yellow"/>
        </w:rPr>
        <w:t>c.</w:t>
      </w:r>
      <w:r w:rsidRPr="00FD07D2">
        <w:rPr>
          <w:rFonts w:ascii="Times New Roman" w:hAnsi="Times New Roman"/>
          <w:iCs/>
          <w:sz w:val="24"/>
          <w:szCs w:val="24"/>
          <w:highlight w:val="yellow"/>
        </w:rPr>
        <w:t xml:space="preserve"> </w:t>
      </w:r>
      <w:r w:rsidR="00FD07D2" w:rsidRPr="00FD07D2">
        <w:rPr>
          <w:rStyle w:val="pnChar"/>
          <w:szCs w:val="24"/>
          <w:highlight w:val="yellow"/>
        </w:rPr>
        <w:t>Nabica chứa NaHCO</w:t>
      </w:r>
      <w:r w:rsidR="00FD07D2" w:rsidRPr="00FD07D2">
        <w:rPr>
          <w:rStyle w:val="pnChar"/>
          <w:szCs w:val="24"/>
          <w:highlight w:val="yellow"/>
          <w:vertAlign w:val="subscript"/>
        </w:rPr>
        <w:t>3</w:t>
      </w:r>
      <w:r w:rsidR="00FD07D2" w:rsidRPr="00FD07D2">
        <w:rPr>
          <w:rStyle w:val="pnChar"/>
          <w:szCs w:val="24"/>
          <w:highlight w:val="yellow"/>
        </w:rPr>
        <w:t> sẽ phản ứng với HCl giúp làm giảm nồng độ HCl trong dạ dày, từ đó làm giảm cơn đau dạ dày.</w:t>
      </w:r>
    </w:p>
    <w:p w14:paraId="6AC9B9BB" w14:textId="4ED100D6" w:rsidR="008D0ABB" w:rsidRPr="003F1859"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 xml:space="preserve">d. </w:t>
      </w:r>
      <w:r w:rsidR="00FD07D2">
        <w:rPr>
          <w:rFonts w:ascii="Times New Roman" w:hAnsi="Times New Roman"/>
          <w:iCs/>
          <w:sz w:val="24"/>
          <w:szCs w:val="24"/>
        </w:rPr>
        <w:t>Phương trình ion rút gọn của phản ứng trung hòa giữa NaHCO</w:t>
      </w:r>
      <w:r w:rsidR="00FD07D2" w:rsidRPr="00FD07D2">
        <w:rPr>
          <w:rFonts w:ascii="Times New Roman" w:hAnsi="Times New Roman"/>
          <w:iCs/>
          <w:sz w:val="24"/>
          <w:szCs w:val="24"/>
          <w:vertAlign w:val="subscript"/>
        </w:rPr>
        <w:t>3</w:t>
      </w:r>
      <w:r w:rsidR="00FD07D2">
        <w:rPr>
          <w:rFonts w:ascii="Times New Roman" w:hAnsi="Times New Roman"/>
          <w:iCs/>
          <w:sz w:val="24"/>
          <w:szCs w:val="24"/>
        </w:rPr>
        <w:t xml:space="preserve"> và HCl là H</w:t>
      </w:r>
      <w:r w:rsidR="00FD07D2" w:rsidRPr="00ED3707">
        <w:rPr>
          <w:rFonts w:ascii="Times New Roman" w:hAnsi="Times New Roman"/>
          <w:iCs/>
          <w:sz w:val="24"/>
          <w:szCs w:val="24"/>
          <w:vertAlign w:val="superscript"/>
        </w:rPr>
        <w:t>+</w:t>
      </w:r>
      <w:r w:rsidR="00FD07D2">
        <w:rPr>
          <w:rFonts w:ascii="Times New Roman" w:hAnsi="Times New Roman"/>
          <w:iCs/>
          <w:sz w:val="24"/>
          <w:szCs w:val="24"/>
        </w:rPr>
        <w:t xml:space="preserve"> + OH</w:t>
      </w:r>
      <w:r w:rsidR="00FD07D2" w:rsidRPr="00ED3707">
        <w:rPr>
          <w:rFonts w:ascii="Times New Roman" w:hAnsi="Times New Roman"/>
          <w:iCs/>
          <w:sz w:val="24"/>
          <w:szCs w:val="24"/>
          <w:vertAlign w:val="superscript"/>
        </w:rPr>
        <w:t>–</w:t>
      </w:r>
      <w:r w:rsidR="00FD07D2">
        <w:rPr>
          <w:rFonts w:ascii="Times New Roman" w:hAnsi="Times New Roman"/>
          <w:iCs/>
          <w:sz w:val="24"/>
          <w:szCs w:val="24"/>
        </w:rPr>
        <w:t xml:space="preserve"> </w:t>
      </w:r>
      <w:r w:rsidR="00FD07D2">
        <w:rPr>
          <w:rFonts w:ascii="Times New Roman" w:hAnsi="Times New Roman"/>
          <w:iCs/>
          <w:sz w:val="24"/>
          <w:szCs w:val="24"/>
        </w:rPr>
        <w:sym w:font="Symbol" w:char="F0AE"/>
      </w:r>
      <w:r w:rsidR="00FD07D2">
        <w:rPr>
          <w:rFonts w:ascii="Times New Roman" w:hAnsi="Times New Roman"/>
          <w:iCs/>
          <w:sz w:val="24"/>
          <w:szCs w:val="24"/>
        </w:rPr>
        <w:t xml:space="preserve"> H</w:t>
      </w:r>
      <w:r w:rsidR="00FD07D2" w:rsidRPr="00ED3707">
        <w:rPr>
          <w:rFonts w:ascii="Times New Roman" w:hAnsi="Times New Roman"/>
          <w:iCs/>
          <w:sz w:val="24"/>
          <w:szCs w:val="24"/>
          <w:vertAlign w:val="subscript"/>
        </w:rPr>
        <w:t>2</w:t>
      </w:r>
      <w:r w:rsidR="00FD07D2">
        <w:rPr>
          <w:rFonts w:ascii="Times New Roman" w:hAnsi="Times New Roman"/>
          <w:iCs/>
          <w:sz w:val="24"/>
          <w:szCs w:val="24"/>
        </w:rPr>
        <w:t>O.</w:t>
      </w:r>
    </w:p>
    <w:p w14:paraId="57E7257B" w14:textId="1424C4F7" w:rsidR="008D0ABB" w:rsidRPr="00ED3707" w:rsidRDefault="008D0ABB" w:rsidP="006951F7">
      <w:pPr>
        <w:pStyle w:val="pn"/>
        <w:spacing w:line="264" w:lineRule="auto"/>
        <w:jc w:val="both"/>
        <w:rPr>
          <w:color w:val="FF0000"/>
        </w:rPr>
      </w:pPr>
      <w:r w:rsidRPr="00ED3707">
        <w:rPr>
          <w:color w:val="FF0000"/>
        </w:rPr>
        <w:t>Đáp án:</w:t>
      </w:r>
      <w:r w:rsidR="009C4BFE" w:rsidRPr="00ED3707">
        <w:rPr>
          <w:color w:val="FF0000"/>
        </w:rPr>
        <w:t xml:space="preserve"> </w:t>
      </w:r>
    </w:p>
    <w:p w14:paraId="5995C4E9" w14:textId="54492DC6" w:rsidR="008D0ABB" w:rsidRPr="00ED3707" w:rsidRDefault="008D0ABB" w:rsidP="006951F7">
      <w:pPr>
        <w:spacing w:line="264" w:lineRule="auto"/>
        <w:jc w:val="both"/>
        <w:rPr>
          <w:rFonts w:ascii="Times New Roman" w:hAnsi="Times New Roman"/>
          <w:bCs/>
          <w:color w:val="FF0000"/>
          <w:sz w:val="24"/>
          <w:szCs w:val="24"/>
        </w:rPr>
      </w:pPr>
      <w:r w:rsidRPr="00ED3707">
        <w:rPr>
          <w:rFonts w:ascii="Times New Roman" w:hAnsi="Times New Roman"/>
          <w:bCs/>
          <w:color w:val="FF0000"/>
          <w:sz w:val="24"/>
          <w:szCs w:val="24"/>
        </w:rPr>
        <w:t xml:space="preserve">a. </w:t>
      </w:r>
      <w:r w:rsidR="00ED3707" w:rsidRPr="00ED3707">
        <w:rPr>
          <w:rFonts w:ascii="Times New Roman" w:hAnsi="Times New Roman"/>
          <w:bCs/>
          <w:color w:val="FF0000"/>
          <w:sz w:val="24"/>
          <w:szCs w:val="24"/>
        </w:rPr>
        <w:t xml:space="preserve">S. </w:t>
      </w:r>
      <w:r w:rsidR="00ED3707" w:rsidRPr="00ED3707">
        <w:rPr>
          <w:rFonts w:ascii="Times New Roman" w:hAnsi="Times New Roman"/>
          <w:iCs/>
          <w:color w:val="FF0000"/>
          <w:sz w:val="24"/>
          <w:szCs w:val="24"/>
        </w:rPr>
        <w:t>Dung dịch muối NaHCO</w:t>
      </w:r>
      <w:r w:rsidR="00ED3707" w:rsidRPr="00ED3707">
        <w:rPr>
          <w:rFonts w:ascii="Times New Roman" w:hAnsi="Times New Roman"/>
          <w:iCs/>
          <w:color w:val="FF0000"/>
          <w:sz w:val="24"/>
          <w:szCs w:val="24"/>
          <w:vertAlign w:val="subscript"/>
        </w:rPr>
        <w:t>3</w:t>
      </w:r>
      <w:r w:rsidR="00ED3707" w:rsidRPr="00ED3707">
        <w:rPr>
          <w:rFonts w:ascii="Times New Roman" w:hAnsi="Times New Roman"/>
          <w:iCs/>
          <w:color w:val="FF0000"/>
          <w:sz w:val="24"/>
          <w:szCs w:val="24"/>
        </w:rPr>
        <w:t xml:space="preserve"> có môi trường base yếu.</w:t>
      </w:r>
    </w:p>
    <w:p w14:paraId="61B007B1" w14:textId="141A05DD" w:rsidR="008D0ABB" w:rsidRPr="00ED3707" w:rsidRDefault="008D0ABB" w:rsidP="006951F7">
      <w:pPr>
        <w:spacing w:line="264" w:lineRule="auto"/>
        <w:jc w:val="both"/>
        <w:rPr>
          <w:rFonts w:ascii="Times New Roman" w:hAnsi="Times New Roman"/>
          <w:bCs/>
          <w:color w:val="FF0000"/>
          <w:sz w:val="24"/>
          <w:szCs w:val="24"/>
        </w:rPr>
      </w:pPr>
      <w:r w:rsidRPr="00ED3707">
        <w:rPr>
          <w:rFonts w:ascii="Times New Roman" w:hAnsi="Times New Roman"/>
          <w:bCs/>
          <w:color w:val="FF0000"/>
          <w:sz w:val="24"/>
          <w:szCs w:val="24"/>
        </w:rPr>
        <w:t xml:space="preserve">b. </w:t>
      </w:r>
      <w:r w:rsidR="00ED3707" w:rsidRPr="00ED3707">
        <w:rPr>
          <w:rFonts w:ascii="Times New Roman" w:hAnsi="Times New Roman"/>
          <w:bCs/>
          <w:color w:val="FF0000"/>
          <w:sz w:val="24"/>
          <w:szCs w:val="24"/>
        </w:rPr>
        <w:t xml:space="preserve">S. </w:t>
      </w:r>
      <w:r w:rsidR="00ED3707" w:rsidRPr="00ED3707">
        <w:rPr>
          <w:rFonts w:ascii="Times New Roman" w:hAnsi="Times New Roman"/>
          <w:iCs/>
          <w:color w:val="FF0000"/>
          <w:sz w:val="24"/>
          <w:szCs w:val="24"/>
        </w:rPr>
        <w:t>pH dao động khoảng 1,5 – 3,5.</w:t>
      </w:r>
    </w:p>
    <w:p w14:paraId="39240477" w14:textId="6A20B9EE" w:rsidR="008D0ABB" w:rsidRPr="00ED3707" w:rsidRDefault="008D0ABB" w:rsidP="006951F7">
      <w:pPr>
        <w:spacing w:line="264" w:lineRule="auto"/>
        <w:jc w:val="both"/>
        <w:rPr>
          <w:rFonts w:ascii="Times New Roman" w:hAnsi="Times New Roman"/>
          <w:bCs/>
          <w:color w:val="FF0000"/>
          <w:sz w:val="24"/>
          <w:szCs w:val="24"/>
        </w:rPr>
      </w:pPr>
      <w:r w:rsidRPr="00ED3707">
        <w:rPr>
          <w:rFonts w:ascii="Times New Roman" w:hAnsi="Times New Roman"/>
          <w:bCs/>
          <w:color w:val="FF0000"/>
          <w:sz w:val="24"/>
          <w:szCs w:val="24"/>
        </w:rPr>
        <w:t xml:space="preserve">c. </w:t>
      </w:r>
      <w:r w:rsidR="00FD07D2">
        <w:rPr>
          <w:rFonts w:ascii="Times New Roman" w:hAnsi="Times New Roman"/>
          <w:bCs/>
          <w:color w:val="FF0000"/>
          <w:sz w:val="24"/>
          <w:szCs w:val="24"/>
        </w:rPr>
        <w:t>Đ</w:t>
      </w:r>
      <w:r w:rsidR="00ED3707" w:rsidRPr="00ED3707">
        <w:rPr>
          <w:rFonts w:ascii="Times New Roman" w:hAnsi="Times New Roman"/>
          <w:bCs/>
          <w:color w:val="FF0000"/>
          <w:sz w:val="24"/>
          <w:szCs w:val="24"/>
        </w:rPr>
        <w:t xml:space="preserve">. </w:t>
      </w:r>
    </w:p>
    <w:p w14:paraId="35CC2A0A" w14:textId="7950A607" w:rsidR="008D0ABB" w:rsidRPr="00ED3707" w:rsidRDefault="008D0ABB" w:rsidP="006951F7">
      <w:pPr>
        <w:spacing w:line="264" w:lineRule="auto"/>
        <w:jc w:val="both"/>
        <w:rPr>
          <w:rFonts w:ascii="Times New Roman" w:hAnsi="Times New Roman"/>
          <w:bCs/>
          <w:color w:val="FF0000"/>
          <w:sz w:val="24"/>
          <w:szCs w:val="24"/>
        </w:rPr>
      </w:pPr>
      <w:r w:rsidRPr="00ED3707">
        <w:rPr>
          <w:rFonts w:ascii="Times New Roman" w:hAnsi="Times New Roman"/>
          <w:bCs/>
          <w:color w:val="FF0000"/>
          <w:sz w:val="24"/>
          <w:szCs w:val="24"/>
        </w:rPr>
        <w:t xml:space="preserve">d. </w:t>
      </w:r>
      <w:r w:rsidR="00FD07D2">
        <w:rPr>
          <w:rFonts w:ascii="Times New Roman" w:hAnsi="Times New Roman"/>
          <w:bCs/>
          <w:color w:val="FF0000"/>
          <w:sz w:val="24"/>
          <w:szCs w:val="24"/>
        </w:rPr>
        <w:t xml:space="preserve">S. </w:t>
      </w:r>
      <w:r w:rsidR="00FD07D2" w:rsidRPr="00ED3707">
        <w:rPr>
          <w:rFonts w:ascii="Times New Roman" w:hAnsi="Times New Roman"/>
          <w:iCs/>
          <w:color w:val="FF0000"/>
          <w:sz w:val="24"/>
          <w:szCs w:val="24"/>
        </w:rPr>
        <w:t>Phương trình ion rút gọn: HCO</w:t>
      </w:r>
      <w:r w:rsidR="00FD07D2" w:rsidRPr="00ED3707">
        <w:rPr>
          <w:rFonts w:ascii="Times New Roman" w:hAnsi="Times New Roman"/>
          <w:iCs/>
          <w:color w:val="FF0000"/>
          <w:sz w:val="24"/>
          <w:szCs w:val="24"/>
          <w:vertAlign w:val="subscript"/>
        </w:rPr>
        <w:t>3</w:t>
      </w:r>
      <w:r w:rsidR="00FD07D2" w:rsidRPr="00ED3707">
        <w:rPr>
          <w:rFonts w:ascii="Times New Roman" w:hAnsi="Times New Roman"/>
          <w:iCs/>
          <w:color w:val="FF0000"/>
          <w:sz w:val="24"/>
          <w:szCs w:val="24"/>
          <w:vertAlign w:val="superscript"/>
        </w:rPr>
        <w:t>–</w:t>
      </w:r>
      <w:r w:rsidR="00FD07D2" w:rsidRPr="00ED3707">
        <w:rPr>
          <w:rFonts w:ascii="Times New Roman" w:hAnsi="Times New Roman"/>
          <w:iCs/>
          <w:color w:val="FF0000"/>
          <w:sz w:val="24"/>
          <w:szCs w:val="24"/>
        </w:rPr>
        <w:t xml:space="preserve"> + H</w:t>
      </w:r>
      <w:r w:rsidR="00FD07D2" w:rsidRPr="00ED3707">
        <w:rPr>
          <w:rFonts w:ascii="Times New Roman" w:hAnsi="Times New Roman"/>
          <w:iCs/>
          <w:color w:val="FF0000"/>
          <w:sz w:val="24"/>
          <w:szCs w:val="24"/>
          <w:vertAlign w:val="superscript"/>
        </w:rPr>
        <w:t>+</w:t>
      </w:r>
      <w:r w:rsidR="00FD07D2" w:rsidRPr="00ED3707">
        <w:rPr>
          <w:rFonts w:ascii="Times New Roman" w:hAnsi="Times New Roman"/>
          <w:iCs/>
          <w:color w:val="FF0000"/>
          <w:sz w:val="24"/>
          <w:szCs w:val="24"/>
        </w:rPr>
        <w:t xml:space="preserve"> </w:t>
      </w:r>
      <w:r w:rsidR="00FD07D2" w:rsidRPr="00ED3707">
        <w:rPr>
          <w:rFonts w:ascii="Times New Roman" w:hAnsi="Times New Roman"/>
          <w:iCs/>
          <w:color w:val="FF0000"/>
          <w:sz w:val="24"/>
          <w:szCs w:val="24"/>
        </w:rPr>
        <w:sym w:font="Symbol" w:char="F0AE"/>
      </w:r>
      <w:r w:rsidR="00FD07D2" w:rsidRPr="00ED3707">
        <w:rPr>
          <w:rFonts w:ascii="Times New Roman" w:hAnsi="Times New Roman"/>
          <w:iCs/>
          <w:color w:val="FF0000"/>
          <w:sz w:val="24"/>
          <w:szCs w:val="24"/>
        </w:rPr>
        <w:t xml:space="preserve"> CO</w:t>
      </w:r>
      <w:r w:rsidR="00FD07D2" w:rsidRPr="00ED3707">
        <w:rPr>
          <w:rFonts w:ascii="Times New Roman" w:hAnsi="Times New Roman"/>
          <w:iCs/>
          <w:color w:val="FF0000"/>
          <w:sz w:val="24"/>
          <w:szCs w:val="24"/>
          <w:vertAlign w:val="subscript"/>
        </w:rPr>
        <w:t>2</w:t>
      </w:r>
      <w:r w:rsidR="00FD07D2" w:rsidRPr="00ED3707">
        <w:rPr>
          <w:rFonts w:ascii="Times New Roman" w:hAnsi="Times New Roman"/>
          <w:iCs/>
          <w:color w:val="FF0000"/>
          <w:sz w:val="24"/>
          <w:szCs w:val="24"/>
        </w:rPr>
        <w:t xml:space="preserve"> + H</w:t>
      </w:r>
      <w:r w:rsidR="00FD07D2" w:rsidRPr="00ED3707">
        <w:rPr>
          <w:rFonts w:ascii="Times New Roman" w:hAnsi="Times New Roman"/>
          <w:iCs/>
          <w:color w:val="FF0000"/>
          <w:sz w:val="24"/>
          <w:szCs w:val="24"/>
          <w:vertAlign w:val="subscript"/>
        </w:rPr>
        <w:t>2</w:t>
      </w:r>
      <w:r w:rsidR="00FD07D2" w:rsidRPr="00ED3707">
        <w:rPr>
          <w:rFonts w:ascii="Times New Roman" w:hAnsi="Times New Roman"/>
          <w:iCs/>
          <w:color w:val="FF0000"/>
          <w:sz w:val="24"/>
          <w:szCs w:val="24"/>
        </w:rPr>
        <w:t>O.</w:t>
      </w:r>
    </w:p>
    <w:p w14:paraId="5D02D7D6" w14:textId="3FAFC539" w:rsidR="008D0ABB" w:rsidRPr="00FD07D2" w:rsidRDefault="008D0ABB" w:rsidP="006951F7">
      <w:pPr>
        <w:tabs>
          <w:tab w:val="left" w:pos="283"/>
          <w:tab w:val="left" w:pos="2880"/>
          <w:tab w:val="left" w:pos="5310"/>
          <w:tab w:val="left" w:pos="7830"/>
        </w:tabs>
        <w:spacing w:line="264" w:lineRule="auto"/>
        <w:jc w:val="both"/>
        <w:rPr>
          <w:rFonts w:ascii="Times New Roman" w:hAnsi="Times New Roman"/>
          <w:bCs/>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15</w:t>
      </w:r>
      <w:r w:rsidRPr="00DB770B">
        <w:rPr>
          <w:rFonts w:ascii="Times New Roman" w:hAnsi="Times New Roman"/>
          <w:b/>
          <w:iCs/>
          <w:sz w:val="24"/>
          <w:szCs w:val="24"/>
        </w:rPr>
        <w:t>.</w:t>
      </w:r>
      <w:r w:rsidR="00FD07D2">
        <w:rPr>
          <w:rFonts w:ascii="Times New Roman" w:hAnsi="Times New Roman"/>
          <w:b/>
          <w:iCs/>
          <w:sz w:val="24"/>
          <w:szCs w:val="24"/>
        </w:rPr>
        <w:t xml:space="preserve"> </w:t>
      </w:r>
      <w:r w:rsidR="00FD07D2">
        <w:rPr>
          <w:rFonts w:ascii="Times New Roman" w:hAnsi="Times New Roman"/>
          <w:bCs/>
          <w:iCs/>
          <w:sz w:val="24"/>
          <w:szCs w:val="24"/>
        </w:rPr>
        <w:t>Chỉ số pH có ý nghĩa to lớn trong thực tiễn, sức khỏe con người, sự phát triển của động vật và thực vật,…</w:t>
      </w:r>
    </w:p>
    <w:p w14:paraId="511F1DF5" w14:textId="7AD279A8"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A85026">
        <w:rPr>
          <w:rFonts w:ascii="Times New Roman" w:hAnsi="Times New Roman"/>
          <w:b/>
          <w:bCs/>
          <w:iCs/>
          <w:sz w:val="24"/>
          <w:szCs w:val="24"/>
          <w:highlight w:val="yellow"/>
        </w:rPr>
        <w:t>a.</w:t>
      </w:r>
      <w:r w:rsidRPr="00A85026">
        <w:rPr>
          <w:rFonts w:ascii="Times New Roman" w:hAnsi="Times New Roman"/>
          <w:iCs/>
          <w:sz w:val="24"/>
          <w:szCs w:val="24"/>
          <w:highlight w:val="yellow"/>
        </w:rPr>
        <w:t xml:space="preserve"> </w:t>
      </w:r>
      <w:r w:rsidR="00FD07D2" w:rsidRPr="00A85026">
        <w:rPr>
          <w:rFonts w:ascii="Times New Roman" w:hAnsi="Times New Roman"/>
          <w:iCs/>
          <w:sz w:val="24"/>
          <w:szCs w:val="24"/>
          <w:highlight w:val="yellow"/>
        </w:rPr>
        <w:t>Nếu chỉ số pH người bệnh tăng hoặc giảm đột ngột, không nằm trong mức cho phép thì có thể là dấu hiệu ban đầu của bệnh lí.</w:t>
      </w:r>
    </w:p>
    <w:p w14:paraId="31CD2B74" w14:textId="51F70918"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C73C1F">
        <w:rPr>
          <w:rFonts w:ascii="Times New Roman" w:hAnsi="Times New Roman"/>
          <w:b/>
          <w:bCs/>
          <w:iCs/>
          <w:sz w:val="24"/>
          <w:szCs w:val="24"/>
          <w:highlight w:val="yellow"/>
        </w:rPr>
        <w:t>b.</w:t>
      </w:r>
      <w:r w:rsidRPr="00C73C1F">
        <w:rPr>
          <w:rFonts w:ascii="Times New Roman" w:hAnsi="Times New Roman"/>
          <w:iCs/>
          <w:sz w:val="24"/>
          <w:szCs w:val="24"/>
          <w:highlight w:val="yellow"/>
        </w:rPr>
        <w:t xml:space="preserve"> </w:t>
      </w:r>
      <w:r w:rsidR="00C73C1F" w:rsidRPr="00C73C1F">
        <w:rPr>
          <w:rFonts w:ascii="Times New Roman" w:hAnsi="Times New Roman"/>
          <w:iCs/>
          <w:sz w:val="24"/>
          <w:szCs w:val="24"/>
          <w:highlight w:val="yellow"/>
        </w:rPr>
        <w:t>Một số loại thực vật chỉ phát triển tốt trong đất có giá trị pH thích hợp.</w:t>
      </w:r>
    </w:p>
    <w:p w14:paraId="2708C6C0" w14:textId="3C6ADEA0"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c.</w:t>
      </w:r>
      <w:r w:rsidRPr="00136C20">
        <w:rPr>
          <w:rFonts w:ascii="Times New Roman" w:hAnsi="Times New Roman"/>
          <w:iCs/>
          <w:sz w:val="24"/>
          <w:szCs w:val="24"/>
        </w:rPr>
        <w:t xml:space="preserve"> </w:t>
      </w:r>
      <w:r w:rsidR="00FD07D2">
        <w:rPr>
          <w:rFonts w:ascii="Times New Roman" w:hAnsi="Times New Roman"/>
          <w:iCs/>
          <w:sz w:val="24"/>
          <w:szCs w:val="24"/>
        </w:rPr>
        <w:t xml:space="preserve">Tôm và cá ưa sống trong môi trường nước </w:t>
      </w:r>
      <w:r w:rsidR="00045699">
        <w:rPr>
          <w:rFonts w:ascii="Times New Roman" w:hAnsi="Times New Roman"/>
          <w:iCs/>
          <w:sz w:val="24"/>
          <w:szCs w:val="24"/>
        </w:rPr>
        <w:t xml:space="preserve">có pH </w:t>
      </w:r>
      <w:r w:rsidR="00A85026">
        <w:rPr>
          <w:rFonts w:ascii="Times New Roman" w:hAnsi="Times New Roman"/>
          <w:iCs/>
          <w:sz w:val="24"/>
          <w:szCs w:val="24"/>
        </w:rPr>
        <w:t>nhỏ hơn 7</w:t>
      </w:r>
      <w:r w:rsidR="00045699">
        <w:rPr>
          <w:rFonts w:ascii="Times New Roman" w:hAnsi="Times New Roman"/>
          <w:iCs/>
          <w:sz w:val="24"/>
          <w:szCs w:val="24"/>
        </w:rPr>
        <w:t>.</w:t>
      </w:r>
    </w:p>
    <w:p w14:paraId="16BD83C7" w14:textId="6A9D4DEF" w:rsidR="008D0ABB" w:rsidRPr="003F1859"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C73C1F">
        <w:rPr>
          <w:rFonts w:ascii="Times New Roman" w:hAnsi="Times New Roman"/>
          <w:b/>
          <w:bCs/>
          <w:iCs/>
          <w:sz w:val="24"/>
          <w:szCs w:val="24"/>
          <w:highlight w:val="yellow"/>
        </w:rPr>
        <w:t xml:space="preserve">d. </w:t>
      </w:r>
      <w:r w:rsidR="00A85026" w:rsidRPr="00C73C1F">
        <w:rPr>
          <w:rStyle w:val="pnChar"/>
          <w:highlight w:val="yellow"/>
        </w:rPr>
        <w:t>Hầu hết các loại xà phòng</w:t>
      </w:r>
      <w:r w:rsidR="00C73C1F" w:rsidRPr="00C73C1F">
        <w:rPr>
          <w:rStyle w:val="pnChar"/>
          <w:highlight w:val="yellow"/>
        </w:rPr>
        <w:t xml:space="preserve">, </w:t>
      </w:r>
      <w:r w:rsidR="00A85026" w:rsidRPr="00C73C1F">
        <w:rPr>
          <w:rStyle w:val="pnChar"/>
          <w:highlight w:val="yellow"/>
        </w:rPr>
        <w:t xml:space="preserve">mỹ phẩm có độ pH khoảng 8 – 10, </w:t>
      </w:r>
      <w:r w:rsidR="00C73C1F" w:rsidRPr="00C73C1F">
        <w:rPr>
          <w:rStyle w:val="pnChar"/>
          <w:highlight w:val="yellow"/>
        </w:rPr>
        <w:t>đảm bảo</w:t>
      </w:r>
      <w:r w:rsidR="00A85026" w:rsidRPr="00C73C1F">
        <w:rPr>
          <w:rStyle w:val="pnChar"/>
          <w:highlight w:val="yellow"/>
        </w:rPr>
        <w:t xml:space="preserve"> an toàn cho người sử dụng.</w:t>
      </w:r>
    </w:p>
    <w:p w14:paraId="7F751C77" w14:textId="77777777" w:rsidR="008D0ABB" w:rsidRPr="00C73C1F" w:rsidRDefault="008D0ABB" w:rsidP="006951F7">
      <w:pPr>
        <w:pStyle w:val="pn"/>
        <w:spacing w:line="264" w:lineRule="auto"/>
        <w:jc w:val="both"/>
        <w:rPr>
          <w:color w:val="FF0000"/>
        </w:rPr>
      </w:pPr>
      <w:r w:rsidRPr="00C73C1F">
        <w:rPr>
          <w:color w:val="FF0000"/>
        </w:rPr>
        <w:t>Đáp án:</w:t>
      </w:r>
    </w:p>
    <w:p w14:paraId="4AD203C1" w14:textId="4CB7D992" w:rsidR="008D0ABB" w:rsidRPr="00C73C1F" w:rsidRDefault="008D0ABB" w:rsidP="006951F7">
      <w:pPr>
        <w:spacing w:line="264" w:lineRule="auto"/>
        <w:jc w:val="both"/>
        <w:rPr>
          <w:rFonts w:ascii="Times New Roman" w:hAnsi="Times New Roman"/>
          <w:bCs/>
          <w:color w:val="FF0000"/>
          <w:sz w:val="24"/>
          <w:szCs w:val="24"/>
        </w:rPr>
      </w:pPr>
      <w:r w:rsidRPr="00C73C1F">
        <w:rPr>
          <w:rFonts w:ascii="Times New Roman" w:hAnsi="Times New Roman"/>
          <w:bCs/>
          <w:color w:val="FF0000"/>
          <w:sz w:val="24"/>
          <w:szCs w:val="24"/>
        </w:rPr>
        <w:t xml:space="preserve">a. </w:t>
      </w:r>
      <w:r w:rsidR="00C73C1F" w:rsidRPr="00C73C1F">
        <w:rPr>
          <w:rFonts w:ascii="Times New Roman" w:hAnsi="Times New Roman"/>
          <w:bCs/>
          <w:color w:val="FF0000"/>
          <w:sz w:val="24"/>
          <w:szCs w:val="24"/>
        </w:rPr>
        <w:t>Đ.</w:t>
      </w:r>
    </w:p>
    <w:p w14:paraId="75E6ED22" w14:textId="27490683" w:rsidR="008D0ABB" w:rsidRPr="00C73C1F" w:rsidRDefault="008D0ABB" w:rsidP="006951F7">
      <w:pPr>
        <w:spacing w:line="264" w:lineRule="auto"/>
        <w:jc w:val="both"/>
        <w:rPr>
          <w:rFonts w:ascii="Times New Roman" w:hAnsi="Times New Roman"/>
          <w:bCs/>
          <w:color w:val="FF0000"/>
          <w:sz w:val="24"/>
          <w:szCs w:val="24"/>
        </w:rPr>
      </w:pPr>
      <w:r w:rsidRPr="00C73C1F">
        <w:rPr>
          <w:rFonts w:ascii="Times New Roman" w:hAnsi="Times New Roman"/>
          <w:bCs/>
          <w:color w:val="FF0000"/>
          <w:sz w:val="24"/>
          <w:szCs w:val="24"/>
        </w:rPr>
        <w:t xml:space="preserve">b. </w:t>
      </w:r>
      <w:r w:rsidR="00C73C1F" w:rsidRPr="00C73C1F">
        <w:rPr>
          <w:rFonts w:ascii="Times New Roman" w:hAnsi="Times New Roman"/>
          <w:bCs/>
          <w:color w:val="FF0000"/>
          <w:sz w:val="24"/>
          <w:szCs w:val="24"/>
        </w:rPr>
        <w:t>Đ.</w:t>
      </w:r>
    </w:p>
    <w:p w14:paraId="37243261" w14:textId="0FA8C92E" w:rsidR="008D0ABB" w:rsidRPr="00C73C1F" w:rsidRDefault="008D0ABB" w:rsidP="006951F7">
      <w:pPr>
        <w:tabs>
          <w:tab w:val="left" w:pos="283"/>
          <w:tab w:val="left" w:pos="2835"/>
          <w:tab w:val="left" w:pos="5386"/>
          <w:tab w:val="left" w:pos="7937"/>
        </w:tabs>
        <w:spacing w:line="264" w:lineRule="auto"/>
        <w:jc w:val="both"/>
        <w:rPr>
          <w:rFonts w:ascii="Times New Roman" w:hAnsi="Times New Roman"/>
          <w:iCs/>
          <w:color w:val="FF0000"/>
          <w:sz w:val="24"/>
          <w:szCs w:val="24"/>
        </w:rPr>
      </w:pPr>
      <w:r w:rsidRPr="00C73C1F">
        <w:rPr>
          <w:rFonts w:ascii="Times New Roman" w:hAnsi="Times New Roman"/>
          <w:bCs/>
          <w:color w:val="FF0000"/>
          <w:sz w:val="24"/>
          <w:szCs w:val="24"/>
        </w:rPr>
        <w:t xml:space="preserve">c. </w:t>
      </w:r>
      <w:r w:rsidR="00C73C1F" w:rsidRPr="00C73C1F">
        <w:rPr>
          <w:rFonts w:ascii="Times New Roman" w:hAnsi="Times New Roman"/>
          <w:bCs/>
          <w:color w:val="FF0000"/>
          <w:sz w:val="24"/>
          <w:szCs w:val="24"/>
        </w:rPr>
        <w:t xml:space="preserve">S. </w:t>
      </w:r>
      <w:r w:rsidR="00C73C1F" w:rsidRPr="00C73C1F">
        <w:rPr>
          <w:rFonts w:ascii="Times New Roman" w:hAnsi="Times New Roman"/>
          <w:iCs/>
          <w:color w:val="FF0000"/>
          <w:sz w:val="24"/>
          <w:szCs w:val="24"/>
        </w:rPr>
        <w:t>Tôm và cá ưa sống trong môi trường nước có pH khoảng 7,5 – 8,5.</w:t>
      </w:r>
    </w:p>
    <w:p w14:paraId="02AD84FD" w14:textId="0E5334BA" w:rsidR="008D0ABB" w:rsidRDefault="008D0ABB" w:rsidP="006951F7">
      <w:pPr>
        <w:spacing w:line="264" w:lineRule="auto"/>
        <w:jc w:val="both"/>
        <w:rPr>
          <w:rFonts w:ascii="Times New Roman" w:hAnsi="Times New Roman"/>
          <w:bCs/>
          <w:color w:val="FF0000"/>
          <w:sz w:val="24"/>
          <w:szCs w:val="24"/>
        </w:rPr>
      </w:pPr>
      <w:r w:rsidRPr="00C73C1F">
        <w:rPr>
          <w:rFonts w:ascii="Times New Roman" w:hAnsi="Times New Roman"/>
          <w:bCs/>
          <w:color w:val="FF0000"/>
          <w:sz w:val="24"/>
          <w:szCs w:val="24"/>
        </w:rPr>
        <w:t xml:space="preserve">d. </w:t>
      </w:r>
      <w:r w:rsidR="00C73C1F" w:rsidRPr="00C73C1F">
        <w:rPr>
          <w:rFonts w:ascii="Times New Roman" w:hAnsi="Times New Roman"/>
          <w:bCs/>
          <w:color w:val="FF0000"/>
          <w:sz w:val="24"/>
          <w:szCs w:val="24"/>
        </w:rPr>
        <w:t>Đ.</w:t>
      </w:r>
    </w:p>
    <w:p w14:paraId="291A7985" w14:textId="5DB65E9A" w:rsidR="009436AF" w:rsidRDefault="009436AF" w:rsidP="006951F7">
      <w:pPr>
        <w:spacing w:line="264" w:lineRule="auto"/>
        <w:jc w:val="both"/>
        <w:rPr>
          <w:rFonts w:ascii="Arial" w:hAnsi="Arial" w:cs="Arial"/>
          <w:color w:val="000000"/>
          <w:sz w:val="27"/>
          <w:szCs w:val="27"/>
          <w:shd w:val="clear" w:color="auto" w:fill="FFFFFF"/>
        </w:rPr>
      </w:pPr>
      <w:r w:rsidRPr="00DB770B">
        <w:rPr>
          <w:rFonts w:ascii="Times New Roman" w:hAnsi="Times New Roman"/>
          <w:b/>
          <w:iCs/>
          <w:sz w:val="24"/>
          <w:szCs w:val="24"/>
        </w:rPr>
        <w:t xml:space="preserve">Câu </w:t>
      </w:r>
      <w:r w:rsidR="006951F7">
        <w:rPr>
          <w:rFonts w:ascii="Times New Roman" w:hAnsi="Times New Roman"/>
          <w:b/>
          <w:iCs/>
          <w:sz w:val="24"/>
          <w:szCs w:val="24"/>
        </w:rPr>
        <w:t>16</w:t>
      </w:r>
      <w:r w:rsidRPr="00DB770B">
        <w:rPr>
          <w:rFonts w:ascii="Times New Roman" w:hAnsi="Times New Roman"/>
          <w:b/>
          <w:iCs/>
          <w:sz w:val="24"/>
          <w:szCs w:val="24"/>
        </w:rPr>
        <w:t>.</w:t>
      </w:r>
      <w:r>
        <w:rPr>
          <w:rFonts w:ascii="Times New Roman" w:hAnsi="Times New Roman"/>
          <w:b/>
          <w:iCs/>
          <w:sz w:val="24"/>
          <w:szCs w:val="24"/>
        </w:rPr>
        <w:t xml:space="preserve"> </w:t>
      </w:r>
      <w:r w:rsidRPr="009436AF">
        <w:rPr>
          <w:rStyle w:val="pnChar"/>
        </w:rPr>
        <w:t>Chất chỉ thị</w:t>
      </w:r>
      <w:r>
        <w:rPr>
          <w:rStyle w:val="pnChar"/>
        </w:rPr>
        <w:t xml:space="preserve"> acid – base </w:t>
      </w:r>
      <w:r w:rsidRPr="009436AF">
        <w:rPr>
          <w:rStyle w:val="pnChar"/>
        </w:rPr>
        <w:t>là chất có màu biến đổi phụ thuộc vào giá trị pH của dung dịch.</w:t>
      </w:r>
      <w:r>
        <w:rPr>
          <w:rStyle w:val="pnChar"/>
        </w:rPr>
        <w:t xml:space="preserve"> Một số chất chỉ thị màu thường gặp là </w:t>
      </w:r>
      <w:r>
        <w:rPr>
          <w:rFonts w:ascii="Times New Roman" w:hAnsi="Times New Roman"/>
          <w:iCs/>
          <w:sz w:val="24"/>
          <w:szCs w:val="24"/>
        </w:rPr>
        <w:t>giấy pH, quỳ tím và phenolphtalein.</w:t>
      </w:r>
    </w:p>
    <w:p w14:paraId="1CFEA40B" w14:textId="7FB0C0FA" w:rsidR="009436AF" w:rsidRPr="009436AF" w:rsidRDefault="009436AF" w:rsidP="006951F7">
      <w:pPr>
        <w:tabs>
          <w:tab w:val="left" w:pos="283"/>
          <w:tab w:val="left" w:pos="2835"/>
          <w:tab w:val="left" w:pos="5386"/>
          <w:tab w:val="left" w:pos="7937"/>
        </w:tabs>
        <w:spacing w:line="264" w:lineRule="auto"/>
        <w:jc w:val="both"/>
        <w:rPr>
          <w:rFonts w:ascii="Times New Roman" w:hAnsi="Times New Roman"/>
          <w:iCs/>
          <w:sz w:val="24"/>
          <w:szCs w:val="24"/>
        </w:rPr>
      </w:pPr>
      <w:r w:rsidRPr="009436AF">
        <w:rPr>
          <w:rFonts w:ascii="Times New Roman" w:hAnsi="Times New Roman"/>
          <w:b/>
          <w:bCs/>
          <w:iCs/>
          <w:sz w:val="24"/>
          <w:szCs w:val="24"/>
        </w:rPr>
        <w:t>a.</w:t>
      </w:r>
      <w:r w:rsidRPr="009436AF">
        <w:rPr>
          <w:rFonts w:ascii="Times New Roman" w:hAnsi="Times New Roman"/>
          <w:iCs/>
          <w:sz w:val="24"/>
          <w:szCs w:val="24"/>
        </w:rPr>
        <w:t xml:space="preserve"> </w:t>
      </w:r>
      <w:r>
        <w:rPr>
          <w:rFonts w:ascii="Times New Roman" w:hAnsi="Times New Roman"/>
          <w:iCs/>
          <w:sz w:val="24"/>
          <w:szCs w:val="24"/>
        </w:rPr>
        <w:t>Giấy pH, quỳ tím, phenolphtalein có màu sắc không thay đổi trong các khoảng pH khác nhau.</w:t>
      </w:r>
    </w:p>
    <w:p w14:paraId="6FE7F69C" w14:textId="7190C419" w:rsidR="009436AF" w:rsidRPr="009436AF" w:rsidRDefault="009436AF" w:rsidP="006951F7">
      <w:pPr>
        <w:tabs>
          <w:tab w:val="left" w:pos="283"/>
          <w:tab w:val="left" w:pos="2835"/>
          <w:tab w:val="left" w:pos="5386"/>
          <w:tab w:val="left" w:pos="7937"/>
        </w:tabs>
        <w:spacing w:line="264" w:lineRule="auto"/>
        <w:jc w:val="both"/>
        <w:rPr>
          <w:rFonts w:ascii="Times New Roman" w:hAnsi="Times New Roman"/>
          <w:iCs/>
          <w:sz w:val="24"/>
          <w:szCs w:val="24"/>
        </w:rPr>
      </w:pPr>
      <w:r w:rsidRPr="009436AF">
        <w:rPr>
          <w:rFonts w:ascii="Times New Roman" w:hAnsi="Times New Roman"/>
          <w:b/>
          <w:bCs/>
          <w:iCs/>
          <w:sz w:val="24"/>
          <w:szCs w:val="24"/>
          <w:highlight w:val="yellow"/>
        </w:rPr>
        <w:t>b.</w:t>
      </w:r>
      <w:r w:rsidRPr="009436AF">
        <w:rPr>
          <w:rFonts w:ascii="Times New Roman" w:hAnsi="Times New Roman"/>
          <w:iCs/>
          <w:sz w:val="24"/>
          <w:szCs w:val="24"/>
          <w:highlight w:val="yellow"/>
        </w:rPr>
        <w:t xml:space="preserve"> Khi pH của dung dịch nhỏ hơn 6, màu giấy quỳ tím và giấy pH chuyển sang màu đỏ.</w:t>
      </w:r>
    </w:p>
    <w:p w14:paraId="30ECBCDA" w14:textId="69F1BF68" w:rsidR="009436AF" w:rsidRPr="009436AF" w:rsidRDefault="009436AF" w:rsidP="006951F7">
      <w:pPr>
        <w:tabs>
          <w:tab w:val="left" w:pos="283"/>
          <w:tab w:val="left" w:pos="2835"/>
          <w:tab w:val="left" w:pos="5386"/>
          <w:tab w:val="left" w:pos="7937"/>
        </w:tabs>
        <w:spacing w:line="264" w:lineRule="auto"/>
        <w:jc w:val="both"/>
        <w:rPr>
          <w:rFonts w:ascii="Times New Roman" w:hAnsi="Times New Roman"/>
          <w:iCs/>
          <w:sz w:val="24"/>
          <w:szCs w:val="24"/>
        </w:rPr>
      </w:pPr>
      <w:r w:rsidRPr="009436AF">
        <w:rPr>
          <w:rFonts w:ascii="Times New Roman" w:hAnsi="Times New Roman"/>
          <w:b/>
          <w:bCs/>
          <w:iCs/>
          <w:sz w:val="24"/>
          <w:szCs w:val="24"/>
        </w:rPr>
        <w:t>c.</w:t>
      </w:r>
      <w:r w:rsidRPr="009436AF">
        <w:rPr>
          <w:rFonts w:ascii="Times New Roman" w:hAnsi="Times New Roman"/>
          <w:iCs/>
          <w:sz w:val="24"/>
          <w:szCs w:val="24"/>
        </w:rPr>
        <w:t xml:space="preserve"> </w:t>
      </w:r>
      <w:r>
        <w:rPr>
          <w:rFonts w:ascii="Times New Roman" w:hAnsi="Times New Roman"/>
          <w:iCs/>
          <w:sz w:val="24"/>
          <w:szCs w:val="24"/>
        </w:rPr>
        <w:t>Khi pH của dung dịch lớn hơn 8, màu của giấy pH và phenolphtalein từ không màu chuyển sang màu xanh.</w:t>
      </w:r>
    </w:p>
    <w:p w14:paraId="0515CC8B" w14:textId="59547BD0" w:rsidR="009436AF" w:rsidRPr="009436AF" w:rsidRDefault="009436AF" w:rsidP="006951F7">
      <w:pPr>
        <w:tabs>
          <w:tab w:val="left" w:pos="283"/>
          <w:tab w:val="left" w:pos="2835"/>
          <w:tab w:val="left" w:pos="5386"/>
          <w:tab w:val="left" w:pos="7937"/>
        </w:tabs>
        <w:spacing w:line="264" w:lineRule="auto"/>
        <w:jc w:val="both"/>
        <w:rPr>
          <w:rFonts w:ascii="Times New Roman" w:hAnsi="Times New Roman"/>
          <w:iCs/>
          <w:sz w:val="24"/>
          <w:szCs w:val="24"/>
        </w:rPr>
      </w:pPr>
      <w:r w:rsidRPr="00713FD6">
        <w:rPr>
          <w:rFonts w:ascii="Times New Roman" w:hAnsi="Times New Roman"/>
          <w:b/>
          <w:bCs/>
          <w:iCs/>
          <w:sz w:val="24"/>
          <w:szCs w:val="24"/>
          <w:highlight w:val="yellow"/>
        </w:rPr>
        <w:t xml:space="preserve">d. </w:t>
      </w:r>
      <w:r w:rsidRPr="00713FD6">
        <w:rPr>
          <w:rFonts w:ascii="Times New Roman" w:hAnsi="Times New Roman"/>
          <w:iCs/>
          <w:sz w:val="24"/>
          <w:szCs w:val="24"/>
          <w:highlight w:val="yellow"/>
        </w:rPr>
        <w:t>Khi pH của dung dịch bằng 7, màu của giấy pH</w:t>
      </w:r>
      <w:r w:rsidR="00713FD6" w:rsidRPr="00713FD6">
        <w:rPr>
          <w:rFonts w:ascii="Times New Roman" w:hAnsi="Times New Roman"/>
          <w:iCs/>
          <w:sz w:val="24"/>
          <w:szCs w:val="24"/>
          <w:highlight w:val="yellow"/>
        </w:rPr>
        <w:t xml:space="preserve"> và quỳ tím</w:t>
      </w:r>
      <w:r w:rsidRPr="00713FD6">
        <w:rPr>
          <w:rFonts w:ascii="Times New Roman" w:hAnsi="Times New Roman"/>
          <w:iCs/>
          <w:sz w:val="24"/>
          <w:szCs w:val="24"/>
          <w:highlight w:val="yellow"/>
        </w:rPr>
        <w:t xml:space="preserve"> không đổi màu.</w:t>
      </w:r>
    </w:p>
    <w:p w14:paraId="30549FB4" w14:textId="77777777" w:rsidR="009436AF" w:rsidRPr="00C73C1F" w:rsidRDefault="009436AF" w:rsidP="006951F7">
      <w:pPr>
        <w:pStyle w:val="pn"/>
        <w:spacing w:line="264" w:lineRule="auto"/>
        <w:jc w:val="both"/>
        <w:rPr>
          <w:color w:val="FF0000"/>
        </w:rPr>
      </w:pPr>
      <w:r w:rsidRPr="00C73C1F">
        <w:rPr>
          <w:color w:val="FF0000"/>
        </w:rPr>
        <w:t>Đáp án:</w:t>
      </w:r>
    </w:p>
    <w:p w14:paraId="397F8080" w14:textId="3D77BEC1" w:rsidR="009436AF" w:rsidRPr="009436AF" w:rsidRDefault="009436AF" w:rsidP="006951F7">
      <w:pPr>
        <w:spacing w:line="264" w:lineRule="auto"/>
        <w:jc w:val="both"/>
        <w:rPr>
          <w:rFonts w:ascii="Times New Roman" w:hAnsi="Times New Roman"/>
          <w:bCs/>
          <w:color w:val="FF0000"/>
          <w:sz w:val="24"/>
          <w:szCs w:val="24"/>
        </w:rPr>
      </w:pPr>
      <w:r w:rsidRPr="009436AF">
        <w:rPr>
          <w:rFonts w:ascii="Times New Roman" w:hAnsi="Times New Roman"/>
          <w:bCs/>
          <w:color w:val="FF0000"/>
          <w:sz w:val="24"/>
          <w:szCs w:val="24"/>
        </w:rPr>
        <w:t xml:space="preserve">a. S. </w:t>
      </w:r>
      <w:r w:rsidRPr="009436AF">
        <w:rPr>
          <w:rFonts w:ascii="Times New Roman" w:hAnsi="Times New Roman"/>
          <w:iCs/>
          <w:color w:val="FF0000"/>
          <w:sz w:val="24"/>
          <w:szCs w:val="24"/>
        </w:rPr>
        <w:t>Giấy pH, quỳ tím, phenolphtalein có màu sắc thay đổi trong các khoảng pH khác nhau.</w:t>
      </w:r>
    </w:p>
    <w:p w14:paraId="6B718C9C" w14:textId="0C375C12" w:rsidR="009436AF" w:rsidRPr="00713FD6" w:rsidRDefault="009436AF" w:rsidP="006951F7">
      <w:pPr>
        <w:tabs>
          <w:tab w:val="left" w:pos="283"/>
          <w:tab w:val="left" w:pos="2835"/>
          <w:tab w:val="left" w:pos="5386"/>
          <w:tab w:val="left" w:pos="7937"/>
        </w:tabs>
        <w:spacing w:line="264" w:lineRule="auto"/>
        <w:jc w:val="both"/>
        <w:rPr>
          <w:rFonts w:ascii="Times New Roman" w:hAnsi="Times New Roman"/>
          <w:iCs/>
          <w:color w:val="FF0000"/>
          <w:sz w:val="24"/>
          <w:szCs w:val="24"/>
        </w:rPr>
      </w:pPr>
      <w:r w:rsidRPr="00713FD6">
        <w:rPr>
          <w:rFonts w:ascii="Times New Roman" w:hAnsi="Times New Roman"/>
          <w:bCs/>
          <w:color w:val="FF0000"/>
          <w:sz w:val="24"/>
          <w:szCs w:val="24"/>
        </w:rPr>
        <w:t>b. Đ.</w:t>
      </w:r>
      <w:r w:rsidR="00713FD6" w:rsidRPr="00713FD6">
        <w:rPr>
          <w:rFonts w:ascii="Times New Roman" w:hAnsi="Times New Roman"/>
          <w:bCs/>
          <w:color w:val="FF0000"/>
          <w:sz w:val="24"/>
          <w:szCs w:val="24"/>
        </w:rPr>
        <w:t xml:space="preserve"> </w:t>
      </w:r>
    </w:p>
    <w:p w14:paraId="7E2C1BE7" w14:textId="42D3E74B" w:rsidR="009436AF" w:rsidRPr="00C73C1F" w:rsidRDefault="009436AF" w:rsidP="006951F7">
      <w:pPr>
        <w:tabs>
          <w:tab w:val="left" w:pos="283"/>
          <w:tab w:val="left" w:pos="2835"/>
          <w:tab w:val="left" w:pos="5386"/>
          <w:tab w:val="left" w:pos="7937"/>
        </w:tabs>
        <w:spacing w:line="264" w:lineRule="auto"/>
        <w:jc w:val="both"/>
        <w:rPr>
          <w:rFonts w:ascii="Times New Roman" w:hAnsi="Times New Roman"/>
          <w:iCs/>
          <w:color w:val="FF0000"/>
          <w:sz w:val="24"/>
          <w:szCs w:val="24"/>
        </w:rPr>
      </w:pPr>
      <w:r w:rsidRPr="00C73C1F">
        <w:rPr>
          <w:rFonts w:ascii="Times New Roman" w:hAnsi="Times New Roman"/>
          <w:bCs/>
          <w:color w:val="FF0000"/>
          <w:sz w:val="24"/>
          <w:szCs w:val="24"/>
        </w:rPr>
        <w:t xml:space="preserve">c. </w:t>
      </w:r>
      <w:r>
        <w:rPr>
          <w:rFonts w:ascii="Times New Roman" w:hAnsi="Times New Roman"/>
          <w:bCs/>
          <w:color w:val="FF0000"/>
          <w:sz w:val="24"/>
          <w:szCs w:val="24"/>
        </w:rPr>
        <w:t xml:space="preserve">S. </w:t>
      </w:r>
      <w:r w:rsidR="00713FD6" w:rsidRPr="00713FD6">
        <w:rPr>
          <w:rFonts w:ascii="Times New Roman" w:hAnsi="Times New Roman"/>
          <w:iCs/>
          <w:color w:val="FF0000"/>
          <w:sz w:val="24"/>
          <w:szCs w:val="24"/>
        </w:rPr>
        <w:t>Phenolphtalein từ không màu chuyển sang màu hồng.</w:t>
      </w:r>
    </w:p>
    <w:p w14:paraId="0D9CB7EE" w14:textId="4066AFEB" w:rsidR="009436AF" w:rsidRPr="00C73C1F" w:rsidRDefault="009436AF" w:rsidP="006951F7">
      <w:pPr>
        <w:spacing w:line="264" w:lineRule="auto"/>
        <w:jc w:val="both"/>
        <w:rPr>
          <w:rFonts w:ascii="Times New Roman" w:hAnsi="Times New Roman"/>
          <w:bCs/>
          <w:color w:val="FF0000"/>
          <w:sz w:val="24"/>
          <w:szCs w:val="24"/>
        </w:rPr>
      </w:pPr>
      <w:r w:rsidRPr="00C73C1F">
        <w:rPr>
          <w:rFonts w:ascii="Times New Roman" w:hAnsi="Times New Roman"/>
          <w:bCs/>
          <w:color w:val="FF0000"/>
          <w:sz w:val="24"/>
          <w:szCs w:val="24"/>
        </w:rPr>
        <w:t xml:space="preserve">d. </w:t>
      </w:r>
      <w:r w:rsidR="00713FD6">
        <w:rPr>
          <w:rFonts w:ascii="Times New Roman" w:hAnsi="Times New Roman"/>
          <w:bCs/>
          <w:color w:val="FF0000"/>
          <w:sz w:val="24"/>
          <w:szCs w:val="24"/>
        </w:rPr>
        <w:t>Đ.</w:t>
      </w:r>
    </w:p>
    <w:p w14:paraId="238C3975" w14:textId="26F30C92" w:rsidR="003515AE" w:rsidRPr="0058400A" w:rsidRDefault="008D0ABB" w:rsidP="006951F7">
      <w:pPr>
        <w:pStyle w:val="pn"/>
        <w:spacing w:line="264" w:lineRule="auto"/>
        <w:jc w:val="both"/>
      </w:pPr>
      <w:r w:rsidRPr="00DB770B">
        <w:rPr>
          <w:b/>
          <w:iCs/>
          <w:szCs w:val="24"/>
        </w:rPr>
        <w:t xml:space="preserve">Câu </w:t>
      </w:r>
      <w:r w:rsidR="006951F7">
        <w:rPr>
          <w:b/>
          <w:iCs/>
          <w:szCs w:val="24"/>
        </w:rPr>
        <w:t>17</w:t>
      </w:r>
      <w:r w:rsidRPr="00DB770B">
        <w:rPr>
          <w:b/>
          <w:iCs/>
          <w:szCs w:val="24"/>
        </w:rPr>
        <w:t xml:space="preserve">. </w:t>
      </w:r>
      <w:r w:rsidR="003515AE" w:rsidRPr="003515AE">
        <w:t>Hình vẽ sau đây giới thiệu các giá trị pH của một số sản phẩm hàng ngày:</w:t>
      </w:r>
    </w:p>
    <w:p w14:paraId="2ABED593" w14:textId="0D117513" w:rsidR="003515AE" w:rsidRDefault="0058400A" w:rsidP="006951F7">
      <w:pPr>
        <w:pStyle w:val="pn"/>
        <w:spacing w:line="264" w:lineRule="auto"/>
        <w:jc w:val="center"/>
        <w:rPr>
          <w:szCs w:val="24"/>
        </w:rPr>
      </w:pPr>
      <w:r w:rsidRPr="0058400A">
        <w:rPr>
          <w:noProof/>
          <w:szCs w:val="24"/>
        </w:rPr>
        <w:lastRenderedPageBreak/>
        <w:drawing>
          <wp:inline distT="0" distB="0" distL="0" distR="0" wp14:anchorId="71C50F66" wp14:editId="71209A5F">
            <wp:extent cx="4213860" cy="1695450"/>
            <wp:effectExtent l="0" t="0" r="0" b="0"/>
            <wp:docPr id="248593862" name="Picture 24859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extLst>
                        <a:ext uri="{BEBA8EAE-BF5A-486C-A8C5-ECC9F3942E4B}">
                          <a14:imgProps xmlns:a14="http://schemas.microsoft.com/office/drawing/2010/main">
                            <a14:imgLayer r:embed="rId313">
                              <a14:imgEffect>
                                <a14:sharpenSoften amount="50000"/>
                              </a14:imgEffect>
                              <a14:imgEffect>
                                <a14:brightnessContrast contrast="-20000"/>
                              </a14:imgEffect>
                            </a14:imgLayer>
                          </a14:imgProps>
                        </a:ext>
                      </a:extLst>
                    </a:blip>
                    <a:stretch>
                      <a:fillRect/>
                    </a:stretch>
                  </pic:blipFill>
                  <pic:spPr>
                    <a:xfrm>
                      <a:off x="0" y="0"/>
                      <a:ext cx="4227823" cy="1701068"/>
                    </a:xfrm>
                    <a:prstGeom prst="rect">
                      <a:avLst/>
                    </a:prstGeom>
                  </pic:spPr>
                </pic:pic>
              </a:graphicData>
            </a:graphic>
          </wp:inline>
        </w:drawing>
      </w:r>
    </w:p>
    <w:p w14:paraId="31776964" w14:textId="7CCECDAA"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a.</w:t>
      </w:r>
      <w:r w:rsidRPr="00136C20">
        <w:rPr>
          <w:rFonts w:ascii="Times New Roman" w:hAnsi="Times New Roman"/>
          <w:iCs/>
          <w:sz w:val="24"/>
          <w:szCs w:val="24"/>
        </w:rPr>
        <w:t xml:space="preserve"> </w:t>
      </w:r>
      <w:r w:rsidR="003515AE" w:rsidRPr="003515AE">
        <w:rPr>
          <w:rStyle w:val="pnChar"/>
        </w:rPr>
        <w:t xml:space="preserve">Giữa </w:t>
      </w:r>
      <w:r w:rsidR="0058400A">
        <w:rPr>
          <w:rStyle w:val="pnChar"/>
        </w:rPr>
        <w:t xml:space="preserve">sữa </w:t>
      </w:r>
      <w:r w:rsidR="003515AE" w:rsidRPr="003515AE">
        <w:rPr>
          <w:rStyle w:val="pnChar"/>
        </w:rPr>
        <w:t xml:space="preserve">và </w:t>
      </w:r>
      <w:r w:rsidR="0058400A">
        <w:rPr>
          <w:rStyle w:val="pnChar"/>
        </w:rPr>
        <w:t>coffee</w:t>
      </w:r>
      <w:r w:rsidR="003515AE">
        <w:rPr>
          <w:rStyle w:val="pnChar"/>
        </w:rPr>
        <w:t xml:space="preserve"> thì sữa</w:t>
      </w:r>
      <w:r w:rsidR="003515AE" w:rsidRPr="003515AE">
        <w:rPr>
          <w:rStyle w:val="pnChar"/>
        </w:rPr>
        <w:t xml:space="preserve"> có tính acid mạnh hơn</w:t>
      </w:r>
      <w:r w:rsidR="003515AE">
        <w:rPr>
          <w:rStyle w:val="pnChar"/>
        </w:rPr>
        <w:t xml:space="preserve"> do có pH lớn hơn.</w:t>
      </w:r>
    </w:p>
    <w:p w14:paraId="4D12DE18" w14:textId="1F7BDF92"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b.</w:t>
      </w:r>
      <w:r w:rsidRPr="00136C20">
        <w:rPr>
          <w:rFonts w:ascii="Times New Roman" w:hAnsi="Times New Roman"/>
          <w:iCs/>
          <w:sz w:val="24"/>
          <w:szCs w:val="24"/>
        </w:rPr>
        <w:t xml:space="preserve"> </w:t>
      </w:r>
      <w:r w:rsidR="003515AE" w:rsidRPr="003515AE">
        <w:rPr>
          <w:rStyle w:val="pnChar"/>
        </w:rPr>
        <w:t xml:space="preserve">Giữa xà phòng và </w:t>
      </w:r>
      <w:r w:rsidR="0058400A">
        <w:rPr>
          <w:rStyle w:val="pnChar"/>
        </w:rPr>
        <w:t>baking soda</w:t>
      </w:r>
      <w:r w:rsidR="003515AE">
        <w:rPr>
          <w:rStyle w:val="pnChar"/>
        </w:rPr>
        <w:t xml:space="preserve"> thì xà phòng có tính base yếu hơn do pH lớn hơn.</w:t>
      </w:r>
    </w:p>
    <w:p w14:paraId="67DF2478" w14:textId="74168B20" w:rsidR="008D0ABB" w:rsidRPr="00136C20"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c.</w:t>
      </w:r>
      <w:r w:rsidRPr="00136C20">
        <w:rPr>
          <w:rFonts w:ascii="Times New Roman" w:hAnsi="Times New Roman"/>
          <w:iCs/>
          <w:sz w:val="24"/>
          <w:szCs w:val="24"/>
        </w:rPr>
        <w:t xml:space="preserve"> </w:t>
      </w:r>
      <w:r w:rsidR="003515AE" w:rsidRPr="0058400A">
        <w:rPr>
          <w:rStyle w:val="pnChar"/>
        </w:rPr>
        <w:t xml:space="preserve">Sản phẩm trung tính trong </w:t>
      </w:r>
      <w:r w:rsidR="0058400A" w:rsidRPr="0058400A">
        <w:rPr>
          <w:rStyle w:val="pnChar"/>
        </w:rPr>
        <w:t xml:space="preserve">các sản phẩm trên là </w:t>
      </w:r>
      <w:r w:rsidR="0058400A">
        <w:rPr>
          <w:rStyle w:val="pnChar"/>
        </w:rPr>
        <w:t>pin.</w:t>
      </w:r>
    </w:p>
    <w:p w14:paraId="7687030E" w14:textId="3417AFDB" w:rsidR="008D0ABB" w:rsidRPr="0058400A" w:rsidRDefault="008D0ABB" w:rsidP="006951F7">
      <w:pPr>
        <w:tabs>
          <w:tab w:val="left" w:pos="283"/>
          <w:tab w:val="left" w:pos="2835"/>
          <w:tab w:val="left" w:pos="5386"/>
          <w:tab w:val="left" w:pos="7937"/>
        </w:tabs>
        <w:spacing w:line="264" w:lineRule="auto"/>
        <w:jc w:val="both"/>
        <w:rPr>
          <w:rFonts w:ascii="Times New Roman" w:hAnsi="Times New Roman"/>
          <w:iCs/>
          <w:sz w:val="24"/>
          <w:szCs w:val="24"/>
        </w:rPr>
      </w:pPr>
      <w:r w:rsidRPr="0058400A">
        <w:rPr>
          <w:rFonts w:ascii="Times New Roman" w:hAnsi="Times New Roman"/>
          <w:b/>
          <w:bCs/>
          <w:iCs/>
          <w:sz w:val="24"/>
          <w:szCs w:val="24"/>
          <w:highlight w:val="yellow"/>
        </w:rPr>
        <w:t xml:space="preserve">d. </w:t>
      </w:r>
      <w:r w:rsidR="0058400A" w:rsidRPr="0058400A">
        <w:rPr>
          <w:rFonts w:ascii="Times New Roman" w:hAnsi="Times New Roman"/>
          <w:iCs/>
          <w:sz w:val="24"/>
          <w:szCs w:val="24"/>
          <w:highlight w:val="yellow"/>
        </w:rPr>
        <w:t xml:space="preserve">Sản phẩm có tính base mạnh nhất là dung dịch </w:t>
      </w:r>
      <w:r w:rsidR="0058400A">
        <w:rPr>
          <w:rFonts w:ascii="Times New Roman" w:hAnsi="Times New Roman"/>
          <w:iCs/>
          <w:sz w:val="24"/>
          <w:szCs w:val="24"/>
          <w:highlight w:val="yellow"/>
        </w:rPr>
        <w:t>thông cống</w:t>
      </w:r>
      <w:r w:rsidR="0058400A" w:rsidRPr="0058400A">
        <w:rPr>
          <w:rFonts w:ascii="Times New Roman" w:hAnsi="Times New Roman"/>
          <w:iCs/>
          <w:sz w:val="24"/>
          <w:szCs w:val="24"/>
          <w:highlight w:val="yellow"/>
        </w:rPr>
        <w:t>.</w:t>
      </w:r>
    </w:p>
    <w:p w14:paraId="348D2CC5" w14:textId="77777777" w:rsidR="008D0ABB" w:rsidRPr="003D2210" w:rsidRDefault="008D0ABB" w:rsidP="006951F7">
      <w:pPr>
        <w:pStyle w:val="pn"/>
        <w:spacing w:line="264" w:lineRule="auto"/>
        <w:jc w:val="both"/>
        <w:rPr>
          <w:color w:val="FF0000"/>
        </w:rPr>
      </w:pPr>
      <w:r w:rsidRPr="003D2210">
        <w:rPr>
          <w:color w:val="FF0000"/>
        </w:rPr>
        <w:t>Đáp án:</w:t>
      </w:r>
    </w:p>
    <w:p w14:paraId="26FB3EA3" w14:textId="4C217B67" w:rsidR="008D0ABB" w:rsidRPr="0058400A" w:rsidRDefault="008D0ABB" w:rsidP="006951F7">
      <w:pPr>
        <w:spacing w:line="264" w:lineRule="auto"/>
        <w:jc w:val="both"/>
        <w:rPr>
          <w:rFonts w:ascii="Times New Roman" w:hAnsi="Times New Roman"/>
          <w:bCs/>
          <w:color w:val="FF0000"/>
          <w:sz w:val="24"/>
          <w:szCs w:val="24"/>
        </w:rPr>
      </w:pPr>
      <w:r w:rsidRPr="0058400A">
        <w:rPr>
          <w:rFonts w:ascii="Times New Roman" w:hAnsi="Times New Roman"/>
          <w:bCs/>
          <w:color w:val="FF0000"/>
          <w:sz w:val="24"/>
          <w:szCs w:val="24"/>
        </w:rPr>
        <w:t xml:space="preserve">a. </w:t>
      </w:r>
      <w:r w:rsidR="0058400A" w:rsidRPr="0058400A">
        <w:rPr>
          <w:rFonts w:ascii="Times New Roman" w:hAnsi="Times New Roman"/>
          <w:bCs/>
          <w:color w:val="FF0000"/>
          <w:sz w:val="24"/>
          <w:szCs w:val="24"/>
        </w:rPr>
        <w:t xml:space="preserve">S. </w:t>
      </w:r>
      <w:r w:rsidR="0058400A" w:rsidRPr="0058400A">
        <w:rPr>
          <w:rStyle w:val="pnChar"/>
          <w:color w:val="FF0000"/>
        </w:rPr>
        <w:t>Coffee</w:t>
      </w:r>
      <w:r w:rsidR="0058400A" w:rsidRPr="0058400A">
        <w:rPr>
          <w:rFonts w:ascii="Times New Roman" w:hAnsi="Times New Roman"/>
          <w:bCs/>
          <w:color w:val="FF0000"/>
          <w:sz w:val="24"/>
          <w:szCs w:val="24"/>
        </w:rPr>
        <w:t xml:space="preserve"> có tính acid mạnh hơn do pH nhỏ hơn.</w:t>
      </w:r>
    </w:p>
    <w:p w14:paraId="0F9EA81E" w14:textId="46B001DD" w:rsidR="008D0ABB" w:rsidRPr="007F7333" w:rsidRDefault="008D0ABB" w:rsidP="006951F7">
      <w:pPr>
        <w:spacing w:line="264" w:lineRule="auto"/>
        <w:jc w:val="both"/>
        <w:rPr>
          <w:rFonts w:ascii="Times New Roman" w:hAnsi="Times New Roman"/>
          <w:bCs/>
          <w:color w:val="FF0000"/>
          <w:sz w:val="24"/>
          <w:szCs w:val="24"/>
        </w:rPr>
      </w:pPr>
      <w:r w:rsidRPr="007F7333">
        <w:rPr>
          <w:rFonts w:ascii="Times New Roman" w:hAnsi="Times New Roman"/>
          <w:bCs/>
          <w:color w:val="FF0000"/>
          <w:sz w:val="24"/>
          <w:szCs w:val="24"/>
        </w:rPr>
        <w:t>b.</w:t>
      </w:r>
      <w:r>
        <w:rPr>
          <w:rFonts w:ascii="Times New Roman" w:hAnsi="Times New Roman"/>
          <w:bCs/>
          <w:color w:val="FF0000"/>
          <w:sz w:val="24"/>
          <w:szCs w:val="24"/>
        </w:rPr>
        <w:t xml:space="preserve"> </w:t>
      </w:r>
      <w:r w:rsidR="0058400A">
        <w:rPr>
          <w:rFonts w:ascii="Times New Roman" w:hAnsi="Times New Roman"/>
          <w:bCs/>
          <w:color w:val="FF0000"/>
          <w:sz w:val="24"/>
          <w:szCs w:val="24"/>
        </w:rPr>
        <w:t>S. Xà phòng có tính base mạnh hơn do pH lớn hơn.</w:t>
      </w:r>
    </w:p>
    <w:p w14:paraId="54A44384" w14:textId="587CD08E" w:rsidR="008D0ABB" w:rsidRPr="0058400A" w:rsidRDefault="008D0ABB" w:rsidP="006951F7">
      <w:pPr>
        <w:spacing w:line="264" w:lineRule="auto"/>
        <w:jc w:val="both"/>
        <w:rPr>
          <w:rFonts w:ascii="Times New Roman" w:hAnsi="Times New Roman"/>
          <w:bCs/>
          <w:color w:val="FF0000"/>
          <w:sz w:val="24"/>
          <w:szCs w:val="24"/>
        </w:rPr>
      </w:pPr>
      <w:r w:rsidRPr="0058400A">
        <w:rPr>
          <w:rFonts w:ascii="Times New Roman" w:hAnsi="Times New Roman"/>
          <w:bCs/>
          <w:color w:val="FF0000"/>
          <w:sz w:val="24"/>
          <w:szCs w:val="24"/>
        </w:rPr>
        <w:t xml:space="preserve">c. </w:t>
      </w:r>
      <w:r w:rsidR="0058400A" w:rsidRPr="0058400A">
        <w:rPr>
          <w:rFonts w:ascii="Times New Roman" w:hAnsi="Times New Roman"/>
          <w:bCs/>
          <w:color w:val="FF0000"/>
          <w:sz w:val="24"/>
          <w:szCs w:val="24"/>
        </w:rPr>
        <w:t xml:space="preserve">S. </w:t>
      </w:r>
      <w:r w:rsidR="0058400A" w:rsidRPr="0058400A">
        <w:rPr>
          <w:rStyle w:val="pnChar"/>
          <w:color w:val="FF0000"/>
        </w:rPr>
        <w:t>Sản phẩm trung tính trong các sản phẩm trên là nước (pH = 7).</w:t>
      </w:r>
    </w:p>
    <w:p w14:paraId="4C39C685" w14:textId="01D7CAA8" w:rsidR="008424D1" w:rsidRDefault="008D0ABB" w:rsidP="006951F7">
      <w:pPr>
        <w:spacing w:line="264" w:lineRule="auto"/>
        <w:jc w:val="both"/>
        <w:rPr>
          <w:rFonts w:ascii="Times New Roman" w:hAnsi="Times New Roman"/>
          <w:bCs/>
          <w:color w:val="FF0000"/>
          <w:sz w:val="24"/>
          <w:szCs w:val="24"/>
        </w:rPr>
      </w:pPr>
      <w:r w:rsidRPr="00A00A10">
        <w:rPr>
          <w:rFonts w:ascii="Times New Roman" w:hAnsi="Times New Roman"/>
          <w:bCs/>
          <w:color w:val="FF0000"/>
          <w:sz w:val="24"/>
          <w:szCs w:val="24"/>
        </w:rPr>
        <w:t xml:space="preserve">d. </w:t>
      </w:r>
      <w:r w:rsidR="0058400A">
        <w:rPr>
          <w:rFonts w:ascii="Times New Roman" w:hAnsi="Times New Roman"/>
          <w:bCs/>
          <w:color w:val="FF0000"/>
          <w:sz w:val="24"/>
          <w:szCs w:val="24"/>
        </w:rPr>
        <w:t>Đ.</w:t>
      </w:r>
    </w:p>
    <w:p w14:paraId="74335A8C" w14:textId="15A897F7" w:rsidR="00E4142C" w:rsidRPr="00E4142C" w:rsidRDefault="00E4142C" w:rsidP="006951F7">
      <w:pPr>
        <w:pStyle w:val="pn"/>
        <w:spacing w:line="264" w:lineRule="auto"/>
        <w:jc w:val="both"/>
        <w:rPr>
          <w:bCs/>
        </w:rPr>
      </w:pPr>
      <w:r w:rsidRPr="00DB770B">
        <w:rPr>
          <w:b/>
          <w:iCs/>
          <w:szCs w:val="24"/>
        </w:rPr>
        <w:t xml:space="preserve">Câu </w:t>
      </w:r>
      <w:r w:rsidR="006951F7">
        <w:rPr>
          <w:b/>
          <w:iCs/>
          <w:szCs w:val="24"/>
        </w:rPr>
        <w:t>18</w:t>
      </w:r>
      <w:r w:rsidRPr="00DB770B">
        <w:rPr>
          <w:b/>
          <w:iCs/>
          <w:szCs w:val="24"/>
        </w:rPr>
        <w:t xml:space="preserve">. </w:t>
      </w:r>
      <w:r w:rsidRPr="001376E9">
        <w:rPr>
          <w:szCs w:val="24"/>
        </w:rPr>
        <w:t>Phản ứng giữa ion với nước tạo thành các dung dịch có môi trường khác nhau được gọi là phản ứng thủy phân.</w:t>
      </w:r>
    </w:p>
    <w:p w14:paraId="71259BD3" w14:textId="6ECE3BDC" w:rsidR="00E4142C" w:rsidRPr="00136C20" w:rsidRDefault="00E4142C" w:rsidP="006951F7">
      <w:pPr>
        <w:tabs>
          <w:tab w:val="left" w:pos="283"/>
          <w:tab w:val="left" w:pos="2835"/>
          <w:tab w:val="left" w:pos="5386"/>
          <w:tab w:val="left" w:pos="7937"/>
        </w:tabs>
        <w:spacing w:line="264" w:lineRule="auto"/>
        <w:jc w:val="both"/>
        <w:rPr>
          <w:rFonts w:ascii="Times New Roman" w:hAnsi="Times New Roman"/>
          <w:iCs/>
          <w:sz w:val="24"/>
          <w:szCs w:val="24"/>
        </w:rPr>
      </w:pPr>
      <w:r w:rsidRPr="00E4142C">
        <w:rPr>
          <w:rFonts w:ascii="Times New Roman" w:hAnsi="Times New Roman"/>
          <w:b/>
          <w:bCs/>
          <w:iCs/>
          <w:sz w:val="24"/>
          <w:szCs w:val="24"/>
          <w:highlight w:val="yellow"/>
        </w:rPr>
        <w:t>a.</w:t>
      </w:r>
      <w:r w:rsidRPr="00E4142C">
        <w:rPr>
          <w:rFonts w:ascii="Times New Roman" w:hAnsi="Times New Roman"/>
          <w:iCs/>
          <w:sz w:val="24"/>
          <w:szCs w:val="24"/>
          <w:highlight w:val="yellow"/>
        </w:rPr>
        <w:t xml:space="preserve"> Phản ứng thủy phân luôn là phản ứng thuận nghịch.</w:t>
      </w:r>
    </w:p>
    <w:p w14:paraId="4AD7EE4E" w14:textId="7C5F5DFC" w:rsidR="00E4142C" w:rsidRPr="00136C20" w:rsidRDefault="00E4142C" w:rsidP="006951F7">
      <w:pPr>
        <w:tabs>
          <w:tab w:val="left" w:pos="283"/>
          <w:tab w:val="left" w:pos="2835"/>
          <w:tab w:val="left" w:pos="5386"/>
          <w:tab w:val="left" w:pos="7937"/>
        </w:tabs>
        <w:spacing w:line="264" w:lineRule="auto"/>
        <w:jc w:val="both"/>
        <w:rPr>
          <w:rFonts w:ascii="Times New Roman" w:hAnsi="Times New Roman"/>
          <w:iCs/>
          <w:sz w:val="24"/>
          <w:szCs w:val="24"/>
        </w:rPr>
      </w:pPr>
      <w:r w:rsidRPr="00E4142C">
        <w:rPr>
          <w:rFonts w:ascii="Times New Roman" w:hAnsi="Times New Roman"/>
          <w:b/>
          <w:bCs/>
          <w:iCs/>
          <w:sz w:val="24"/>
          <w:szCs w:val="24"/>
          <w:highlight w:val="yellow"/>
        </w:rPr>
        <w:t>b.</w:t>
      </w:r>
      <w:r w:rsidRPr="00E4142C">
        <w:rPr>
          <w:rFonts w:ascii="Times New Roman" w:hAnsi="Times New Roman"/>
          <w:iCs/>
          <w:sz w:val="24"/>
          <w:szCs w:val="24"/>
          <w:highlight w:val="yellow"/>
        </w:rPr>
        <w:t xml:space="preserve"> Các ion thủy phân được </w:t>
      </w:r>
      <w:r w:rsidR="006951F7">
        <w:rPr>
          <w:rFonts w:ascii="Times New Roman" w:hAnsi="Times New Roman"/>
          <w:iCs/>
          <w:sz w:val="24"/>
          <w:szCs w:val="24"/>
          <w:highlight w:val="yellow"/>
        </w:rPr>
        <w:t xml:space="preserve">trong nước </w:t>
      </w:r>
      <w:r w:rsidRPr="00E4142C">
        <w:rPr>
          <w:rFonts w:ascii="Times New Roman" w:hAnsi="Times New Roman"/>
          <w:iCs/>
          <w:sz w:val="24"/>
          <w:szCs w:val="24"/>
          <w:highlight w:val="yellow"/>
        </w:rPr>
        <w:t>không thể có môi trường trung tính.</w:t>
      </w:r>
    </w:p>
    <w:p w14:paraId="7D2A5AE4" w14:textId="77777777" w:rsidR="006951F7" w:rsidRDefault="00E4142C" w:rsidP="006951F7">
      <w:pPr>
        <w:tabs>
          <w:tab w:val="left" w:pos="283"/>
          <w:tab w:val="left" w:pos="2835"/>
          <w:tab w:val="left" w:pos="5386"/>
          <w:tab w:val="left" w:pos="7937"/>
        </w:tabs>
        <w:spacing w:line="264" w:lineRule="auto"/>
        <w:jc w:val="both"/>
        <w:rPr>
          <w:rFonts w:ascii="Times New Roman" w:hAnsi="Times New Roman"/>
          <w:iCs/>
          <w:sz w:val="24"/>
          <w:szCs w:val="24"/>
          <w:highlight w:val="yellow"/>
        </w:rPr>
      </w:pPr>
      <w:r w:rsidRPr="006951F7">
        <w:rPr>
          <w:rFonts w:ascii="Times New Roman" w:hAnsi="Times New Roman"/>
          <w:b/>
          <w:bCs/>
          <w:iCs/>
          <w:sz w:val="24"/>
          <w:szCs w:val="24"/>
          <w:highlight w:val="yellow"/>
        </w:rPr>
        <w:t>c.</w:t>
      </w:r>
      <w:r w:rsidRPr="006951F7">
        <w:rPr>
          <w:rFonts w:ascii="Times New Roman" w:hAnsi="Times New Roman"/>
          <w:iCs/>
          <w:sz w:val="24"/>
          <w:szCs w:val="24"/>
          <w:highlight w:val="yellow"/>
        </w:rPr>
        <w:t xml:space="preserve"> Phương trình thủy phân ion M</w:t>
      </w:r>
      <w:r w:rsidRPr="006951F7">
        <w:rPr>
          <w:rFonts w:ascii="Times New Roman" w:hAnsi="Times New Roman"/>
          <w:iCs/>
          <w:sz w:val="24"/>
          <w:szCs w:val="24"/>
          <w:highlight w:val="yellow"/>
          <w:vertAlign w:val="superscript"/>
        </w:rPr>
        <w:t>3+</w:t>
      </w:r>
      <w:r w:rsidRPr="006951F7">
        <w:rPr>
          <w:rFonts w:ascii="Times New Roman" w:hAnsi="Times New Roman"/>
          <w:iCs/>
          <w:sz w:val="24"/>
          <w:szCs w:val="24"/>
          <w:highlight w:val="yellow"/>
        </w:rPr>
        <w:t xml:space="preserve"> (Al</w:t>
      </w:r>
      <w:r w:rsidRPr="006951F7">
        <w:rPr>
          <w:rFonts w:ascii="Times New Roman" w:hAnsi="Times New Roman"/>
          <w:iCs/>
          <w:sz w:val="24"/>
          <w:szCs w:val="24"/>
          <w:highlight w:val="yellow"/>
          <w:vertAlign w:val="superscript"/>
        </w:rPr>
        <w:t>3+</w:t>
      </w:r>
      <w:r w:rsidRPr="006951F7">
        <w:rPr>
          <w:rFonts w:ascii="Times New Roman" w:hAnsi="Times New Roman"/>
          <w:iCs/>
          <w:sz w:val="24"/>
          <w:szCs w:val="24"/>
          <w:highlight w:val="yellow"/>
        </w:rPr>
        <w:t>, Fe</w:t>
      </w:r>
      <w:r w:rsidRPr="006951F7">
        <w:rPr>
          <w:rFonts w:ascii="Times New Roman" w:hAnsi="Times New Roman"/>
          <w:iCs/>
          <w:sz w:val="24"/>
          <w:szCs w:val="24"/>
          <w:highlight w:val="yellow"/>
          <w:vertAlign w:val="superscript"/>
        </w:rPr>
        <w:t>3+</w:t>
      </w:r>
      <w:r w:rsidRPr="006951F7">
        <w:rPr>
          <w:rFonts w:ascii="Times New Roman" w:hAnsi="Times New Roman"/>
          <w:iCs/>
          <w:sz w:val="24"/>
          <w:szCs w:val="24"/>
          <w:highlight w:val="yellow"/>
        </w:rPr>
        <w:t xml:space="preserve">) được biểu diễn đơn giản như sau: </w:t>
      </w:r>
    </w:p>
    <w:p w14:paraId="0E13BEE4" w14:textId="2EB8A8A4" w:rsidR="00E4142C" w:rsidRPr="006951F7" w:rsidRDefault="00E4142C" w:rsidP="006951F7">
      <w:pPr>
        <w:tabs>
          <w:tab w:val="left" w:pos="283"/>
          <w:tab w:val="left" w:pos="2835"/>
          <w:tab w:val="left" w:pos="5386"/>
          <w:tab w:val="left" w:pos="7937"/>
        </w:tabs>
        <w:spacing w:line="264" w:lineRule="auto"/>
        <w:jc w:val="center"/>
        <w:rPr>
          <w:rFonts w:ascii="Times New Roman" w:hAnsi="Times New Roman"/>
          <w:iCs/>
          <w:sz w:val="24"/>
          <w:szCs w:val="24"/>
          <w:highlight w:val="yellow"/>
        </w:rPr>
      </w:pPr>
      <w:r w:rsidRPr="006951F7">
        <w:rPr>
          <w:rFonts w:ascii="Times New Roman" w:hAnsi="Times New Roman"/>
          <w:iCs/>
          <w:position w:val="-12"/>
          <w:sz w:val="24"/>
          <w:szCs w:val="24"/>
          <w:highlight w:val="yellow"/>
        </w:rPr>
        <w:object w:dxaOrig="2980" w:dyaOrig="400" w14:anchorId="2C005366">
          <v:shape id="_x0000_i1173" type="#_x0000_t75" style="width:148.5pt;height:19.5pt" o:ole="">
            <v:imagedata r:id="rId314" o:title=""/>
          </v:shape>
          <o:OLEObject Type="Embed" ProgID="Equation.DSMT4" ShapeID="_x0000_i1173" DrawAspect="Content" ObjectID="_1819994828" r:id="rId315"/>
        </w:object>
      </w:r>
    </w:p>
    <w:p w14:paraId="57075809" w14:textId="59FE5575" w:rsidR="00E4142C" w:rsidRPr="006951F7" w:rsidRDefault="00E4142C" w:rsidP="006951F7">
      <w:pPr>
        <w:tabs>
          <w:tab w:val="left" w:pos="283"/>
          <w:tab w:val="left" w:pos="2835"/>
          <w:tab w:val="left" w:pos="5386"/>
          <w:tab w:val="left" w:pos="7937"/>
        </w:tabs>
        <w:spacing w:line="264" w:lineRule="auto"/>
        <w:jc w:val="both"/>
        <w:rPr>
          <w:rFonts w:ascii="Times New Roman" w:hAnsi="Times New Roman"/>
          <w:iCs/>
          <w:sz w:val="24"/>
          <w:szCs w:val="24"/>
        </w:rPr>
      </w:pPr>
      <w:r w:rsidRPr="00E4142C">
        <w:rPr>
          <w:rFonts w:ascii="Times New Roman" w:hAnsi="Times New Roman"/>
          <w:b/>
          <w:bCs/>
          <w:iCs/>
          <w:sz w:val="24"/>
          <w:szCs w:val="24"/>
        </w:rPr>
        <w:t xml:space="preserve">d. </w:t>
      </w:r>
      <w:r w:rsidR="006951F7">
        <w:rPr>
          <w:rFonts w:ascii="Times New Roman" w:hAnsi="Times New Roman"/>
          <w:iCs/>
          <w:sz w:val="24"/>
          <w:szCs w:val="24"/>
        </w:rPr>
        <w:t>Quá trình thủy phân ion CO</w:t>
      </w:r>
      <w:r w:rsidR="006951F7" w:rsidRPr="006951F7">
        <w:rPr>
          <w:rFonts w:ascii="Times New Roman" w:hAnsi="Times New Roman"/>
          <w:iCs/>
          <w:sz w:val="24"/>
          <w:szCs w:val="24"/>
          <w:vertAlign w:val="subscript"/>
        </w:rPr>
        <w:t>3</w:t>
      </w:r>
      <w:r w:rsidR="006951F7" w:rsidRPr="006951F7">
        <w:rPr>
          <w:rFonts w:ascii="Times New Roman" w:hAnsi="Times New Roman"/>
          <w:iCs/>
          <w:sz w:val="24"/>
          <w:szCs w:val="24"/>
          <w:vertAlign w:val="superscript"/>
        </w:rPr>
        <w:t>2–</w:t>
      </w:r>
      <w:r w:rsidR="006951F7">
        <w:rPr>
          <w:rFonts w:ascii="Times New Roman" w:hAnsi="Times New Roman"/>
          <w:iCs/>
          <w:sz w:val="24"/>
          <w:szCs w:val="24"/>
        </w:rPr>
        <w:t xml:space="preserve"> trong nước làm giảm pH của nước.</w:t>
      </w:r>
    </w:p>
    <w:p w14:paraId="4FC943FC" w14:textId="77777777" w:rsidR="00E4142C" w:rsidRPr="006951F7" w:rsidRDefault="00E4142C" w:rsidP="006951F7">
      <w:pPr>
        <w:pStyle w:val="pn"/>
        <w:spacing w:line="264" w:lineRule="auto"/>
        <w:jc w:val="both"/>
        <w:rPr>
          <w:color w:val="FF0000"/>
          <w:szCs w:val="24"/>
        </w:rPr>
      </w:pPr>
      <w:r w:rsidRPr="006951F7">
        <w:rPr>
          <w:color w:val="FF0000"/>
          <w:szCs w:val="24"/>
        </w:rPr>
        <w:t>Đáp án:</w:t>
      </w:r>
    </w:p>
    <w:p w14:paraId="4E86528B" w14:textId="793B36CA" w:rsidR="00E4142C" w:rsidRPr="006951F7" w:rsidRDefault="006951F7" w:rsidP="006951F7">
      <w:pPr>
        <w:spacing w:line="264" w:lineRule="auto"/>
        <w:jc w:val="both"/>
        <w:rPr>
          <w:rFonts w:ascii="Times New Roman" w:hAnsi="Times New Roman"/>
          <w:bCs/>
          <w:color w:val="FF0000"/>
          <w:sz w:val="24"/>
          <w:szCs w:val="24"/>
        </w:rPr>
      </w:pPr>
      <w:r w:rsidRPr="006951F7">
        <w:rPr>
          <w:rFonts w:ascii="Times New Roman" w:hAnsi="Times New Roman"/>
          <w:bCs/>
          <w:color w:val="FF0000"/>
          <w:sz w:val="24"/>
          <w:szCs w:val="24"/>
        </w:rPr>
        <w:t>a. Đ.</w:t>
      </w:r>
    </w:p>
    <w:p w14:paraId="6FB1D173" w14:textId="15BF25F3" w:rsidR="006951F7" w:rsidRPr="006951F7" w:rsidRDefault="006951F7" w:rsidP="006951F7">
      <w:pPr>
        <w:spacing w:line="264" w:lineRule="auto"/>
        <w:jc w:val="both"/>
        <w:rPr>
          <w:rFonts w:ascii="Times New Roman" w:hAnsi="Times New Roman"/>
          <w:bCs/>
          <w:color w:val="FF0000"/>
          <w:sz w:val="24"/>
          <w:szCs w:val="24"/>
        </w:rPr>
      </w:pPr>
      <w:r w:rsidRPr="006951F7">
        <w:rPr>
          <w:rFonts w:ascii="Times New Roman" w:hAnsi="Times New Roman"/>
          <w:bCs/>
          <w:color w:val="FF0000"/>
          <w:sz w:val="24"/>
          <w:szCs w:val="24"/>
        </w:rPr>
        <w:t>b. Đ.</w:t>
      </w:r>
    </w:p>
    <w:p w14:paraId="611FA5FB" w14:textId="23EDA922" w:rsidR="006951F7" w:rsidRPr="006951F7" w:rsidRDefault="006951F7" w:rsidP="006951F7">
      <w:pPr>
        <w:spacing w:line="264" w:lineRule="auto"/>
        <w:jc w:val="both"/>
        <w:rPr>
          <w:rFonts w:ascii="Times New Roman" w:hAnsi="Times New Roman"/>
          <w:bCs/>
          <w:color w:val="FF0000"/>
          <w:sz w:val="24"/>
          <w:szCs w:val="24"/>
        </w:rPr>
      </w:pPr>
      <w:r w:rsidRPr="006951F7">
        <w:rPr>
          <w:rFonts w:ascii="Times New Roman" w:hAnsi="Times New Roman"/>
          <w:bCs/>
          <w:color w:val="FF0000"/>
          <w:sz w:val="24"/>
          <w:szCs w:val="24"/>
        </w:rPr>
        <w:t>c. Đ.</w:t>
      </w:r>
    </w:p>
    <w:p w14:paraId="535773A7" w14:textId="00330120" w:rsidR="006951F7" w:rsidRPr="006951F7" w:rsidRDefault="006951F7" w:rsidP="006951F7">
      <w:pPr>
        <w:spacing w:line="264" w:lineRule="auto"/>
        <w:jc w:val="both"/>
        <w:rPr>
          <w:rFonts w:ascii="Times New Roman" w:hAnsi="Times New Roman"/>
          <w:bCs/>
          <w:color w:val="FF0000"/>
          <w:sz w:val="24"/>
          <w:szCs w:val="24"/>
        </w:rPr>
      </w:pPr>
      <w:r w:rsidRPr="006951F7">
        <w:rPr>
          <w:rFonts w:ascii="Times New Roman" w:hAnsi="Times New Roman"/>
          <w:bCs/>
          <w:color w:val="FF0000"/>
          <w:sz w:val="24"/>
          <w:szCs w:val="24"/>
        </w:rPr>
        <w:t xml:space="preserve">d. S. </w:t>
      </w:r>
      <w:r w:rsidRPr="006951F7">
        <w:rPr>
          <w:rFonts w:ascii="Times New Roman" w:hAnsi="Times New Roman"/>
          <w:color w:val="FF0000"/>
          <w:position w:val="-12"/>
          <w:sz w:val="24"/>
          <w:szCs w:val="24"/>
        </w:rPr>
        <w:object w:dxaOrig="3060" w:dyaOrig="380" w14:anchorId="4FFE3CE7">
          <v:shape id="_x0000_i1174" type="#_x0000_t75" style="width:153pt;height:18.75pt" o:ole="">
            <v:imagedata r:id="rId316" o:title=""/>
          </v:shape>
          <o:OLEObject Type="Embed" ProgID="Equation.DSMT4" ShapeID="_x0000_i1174" DrawAspect="Content" ObjectID="_1819994829" r:id="rId317"/>
        </w:object>
      </w:r>
      <w:r w:rsidRPr="006951F7">
        <w:rPr>
          <w:rFonts w:ascii="Times New Roman" w:hAnsi="Times New Roman"/>
          <w:color w:val="FF0000"/>
          <w:sz w:val="24"/>
          <w:szCs w:val="24"/>
        </w:rPr>
        <w:t>tạo môi trường base làm pH của nước tăng lên.</w:t>
      </w:r>
    </w:p>
    <w:p w14:paraId="60AD07F5" w14:textId="03665C0B" w:rsidR="005E3087" w:rsidRPr="00FD6F93" w:rsidRDefault="0058400A"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DB770B">
        <w:rPr>
          <w:rFonts w:ascii="Times New Roman" w:hAnsi="Times New Roman"/>
          <w:b/>
          <w:iCs/>
          <w:sz w:val="24"/>
          <w:szCs w:val="24"/>
        </w:rPr>
        <w:t xml:space="preserve">Câu </w:t>
      </w:r>
      <w:r w:rsidR="006951F7">
        <w:rPr>
          <w:rFonts w:ascii="Times New Roman" w:hAnsi="Times New Roman"/>
          <w:b/>
          <w:iCs/>
          <w:sz w:val="24"/>
          <w:szCs w:val="24"/>
        </w:rPr>
        <w:t>19</w:t>
      </w:r>
      <w:r w:rsidRPr="00DB770B">
        <w:rPr>
          <w:rFonts w:ascii="Times New Roman" w:hAnsi="Times New Roman"/>
          <w:b/>
          <w:iCs/>
          <w:sz w:val="24"/>
          <w:szCs w:val="24"/>
        </w:rPr>
        <w:t xml:space="preserve">. </w:t>
      </w:r>
      <w:r w:rsidR="005E3087" w:rsidRPr="00FD6F93">
        <w:rPr>
          <w:rFonts w:ascii="Times New Roman" w:hAnsi="Times New Roman"/>
          <w:color w:val="000000"/>
          <w:sz w:val="24"/>
          <w:szCs w:val="24"/>
        </w:rPr>
        <w:t>Tiến hành chuẩn độ dung dịch HCl x (M) theo các bước sau:</w:t>
      </w:r>
    </w:p>
    <w:p w14:paraId="69171DB7" w14:textId="77777777" w:rsidR="005E3087" w:rsidRPr="00FD6F93" w:rsidRDefault="005E3087"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color w:val="000000"/>
          <w:sz w:val="24"/>
          <w:szCs w:val="24"/>
        </w:rPr>
        <w:t>- Dùng pipette lấy 10 mL dung dịch HCl cho vào bình tam giác (loại 100 mL), nhỏ thêm 1 đến 2 giọt phenolphthalein vào, lắc đều.</w:t>
      </w:r>
    </w:p>
    <w:p w14:paraId="36DBDBE9" w14:textId="77777777" w:rsidR="005E3087" w:rsidRPr="00FD6F93" w:rsidRDefault="005E3087"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color w:val="000000"/>
          <w:sz w:val="24"/>
          <w:szCs w:val="24"/>
        </w:rPr>
        <w:t>- Lấy dung dịch NaOH 0,10 M vào burette (loại 25 mL) và điều chỉnh dung dịch trong burette ở mức 0.</w:t>
      </w:r>
    </w:p>
    <w:p w14:paraId="27AEB7EF" w14:textId="51F30433" w:rsidR="0058400A" w:rsidRPr="005E3087" w:rsidRDefault="005E3087" w:rsidP="006951F7">
      <w:pPr>
        <w:tabs>
          <w:tab w:val="left" w:pos="283"/>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color w:val="000000"/>
          <w:sz w:val="24"/>
          <w:szCs w:val="24"/>
        </w:rPr>
        <w:t>- Mở khoá burette, nhỏ từ từ dung dịch NaOH vào bình tam giác (lắc đều bình trong quá trình chuẩn độ), đến khi dung dịch xuất hiện màu hồng nhạt (thời điểm t) thì dừng lại, thể tích dung dịch NaOH 0,10 M trong burette đã dùng là 12,8 mL.</w:t>
      </w:r>
    </w:p>
    <w:p w14:paraId="31514EA5" w14:textId="26D92211" w:rsidR="0058400A" w:rsidRPr="00136C20" w:rsidRDefault="0058400A" w:rsidP="006951F7">
      <w:pPr>
        <w:tabs>
          <w:tab w:val="left" w:pos="283"/>
          <w:tab w:val="left" w:pos="2835"/>
          <w:tab w:val="left" w:pos="5386"/>
          <w:tab w:val="left" w:pos="7937"/>
        </w:tabs>
        <w:spacing w:line="264" w:lineRule="auto"/>
        <w:jc w:val="both"/>
        <w:rPr>
          <w:rFonts w:ascii="Times New Roman" w:hAnsi="Times New Roman"/>
          <w:iCs/>
          <w:sz w:val="24"/>
          <w:szCs w:val="24"/>
        </w:rPr>
      </w:pPr>
      <w:r w:rsidRPr="005E3087">
        <w:rPr>
          <w:rFonts w:ascii="Times New Roman" w:hAnsi="Times New Roman"/>
          <w:b/>
          <w:bCs/>
          <w:iCs/>
          <w:sz w:val="24"/>
          <w:szCs w:val="24"/>
        </w:rPr>
        <w:t>a.</w:t>
      </w:r>
      <w:r w:rsidRPr="005E3087">
        <w:rPr>
          <w:rFonts w:ascii="Times New Roman" w:hAnsi="Times New Roman"/>
          <w:iCs/>
          <w:sz w:val="24"/>
          <w:szCs w:val="24"/>
        </w:rPr>
        <w:t xml:space="preserve"> </w:t>
      </w:r>
      <w:r w:rsidR="005E3087" w:rsidRPr="005E3087">
        <w:rPr>
          <w:rFonts w:ascii="Times New Roman" w:hAnsi="Times New Roman"/>
          <w:color w:val="000000"/>
          <w:sz w:val="24"/>
          <w:szCs w:val="24"/>
        </w:rPr>
        <w:t>Tại thời điểm t, dung dịch còn lượng nhỏ HCl.</w:t>
      </w:r>
    </w:p>
    <w:p w14:paraId="1742E331" w14:textId="72F8E10D" w:rsidR="0058400A" w:rsidRPr="005E3087" w:rsidRDefault="0058400A" w:rsidP="006951F7">
      <w:pPr>
        <w:tabs>
          <w:tab w:val="left" w:pos="283"/>
          <w:tab w:val="left" w:pos="2880"/>
          <w:tab w:val="left" w:pos="5310"/>
          <w:tab w:val="left" w:pos="7830"/>
        </w:tabs>
        <w:spacing w:line="264" w:lineRule="auto"/>
        <w:jc w:val="both"/>
        <w:rPr>
          <w:rFonts w:ascii="Times New Roman" w:hAnsi="Times New Roman"/>
          <w:color w:val="000000"/>
          <w:sz w:val="24"/>
          <w:szCs w:val="24"/>
        </w:rPr>
      </w:pPr>
      <w:r w:rsidRPr="005E3087">
        <w:rPr>
          <w:rFonts w:ascii="Times New Roman" w:hAnsi="Times New Roman"/>
          <w:b/>
          <w:bCs/>
          <w:iCs/>
          <w:sz w:val="24"/>
          <w:szCs w:val="24"/>
          <w:highlight w:val="yellow"/>
        </w:rPr>
        <w:t>b.</w:t>
      </w:r>
      <w:r w:rsidRPr="005E3087">
        <w:rPr>
          <w:rFonts w:ascii="Times New Roman" w:hAnsi="Times New Roman"/>
          <w:iCs/>
          <w:sz w:val="24"/>
          <w:szCs w:val="24"/>
          <w:highlight w:val="yellow"/>
        </w:rPr>
        <w:t xml:space="preserve"> </w:t>
      </w:r>
      <w:r w:rsidR="005E3087" w:rsidRPr="005E3087">
        <w:rPr>
          <w:rFonts w:ascii="Times New Roman" w:hAnsi="Times New Roman"/>
          <w:color w:val="000000"/>
          <w:sz w:val="24"/>
          <w:szCs w:val="24"/>
          <w:highlight w:val="yellow"/>
        </w:rPr>
        <w:t>Tại thời điểm t, xuất hiện màu hồng do dung dịch có môi trường kiềm.</w:t>
      </w:r>
    </w:p>
    <w:p w14:paraId="7C127AB5" w14:textId="292C2AB6" w:rsidR="0058400A" w:rsidRPr="00136C20" w:rsidRDefault="0058400A" w:rsidP="006951F7">
      <w:pPr>
        <w:tabs>
          <w:tab w:val="left" w:pos="283"/>
          <w:tab w:val="left" w:pos="2835"/>
          <w:tab w:val="left" w:pos="5386"/>
          <w:tab w:val="left" w:pos="7937"/>
        </w:tabs>
        <w:spacing w:line="264" w:lineRule="auto"/>
        <w:jc w:val="both"/>
        <w:rPr>
          <w:rFonts w:ascii="Times New Roman" w:hAnsi="Times New Roman"/>
          <w:iCs/>
          <w:sz w:val="24"/>
          <w:szCs w:val="24"/>
        </w:rPr>
      </w:pPr>
      <w:r w:rsidRPr="005E3087">
        <w:rPr>
          <w:rFonts w:ascii="Times New Roman" w:hAnsi="Times New Roman"/>
          <w:b/>
          <w:bCs/>
          <w:iCs/>
          <w:sz w:val="24"/>
          <w:szCs w:val="24"/>
          <w:highlight w:val="yellow"/>
        </w:rPr>
        <w:t>c.</w:t>
      </w:r>
      <w:r w:rsidRPr="005E3087">
        <w:rPr>
          <w:rFonts w:ascii="Times New Roman" w:hAnsi="Times New Roman"/>
          <w:iCs/>
          <w:sz w:val="24"/>
          <w:szCs w:val="24"/>
          <w:highlight w:val="yellow"/>
        </w:rPr>
        <w:t xml:space="preserve"> </w:t>
      </w:r>
      <w:r w:rsidR="005E3087" w:rsidRPr="005E3087">
        <w:rPr>
          <w:rFonts w:ascii="Times New Roman" w:hAnsi="Times New Roman"/>
          <w:color w:val="000000"/>
          <w:sz w:val="24"/>
          <w:szCs w:val="24"/>
          <w:highlight w:val="yellow"/>
        </w:rPr>
        <w:t>Lắc đều bình tam giác để cho các chất trong dung dịch phản ứng hoàn toàn.</w:t>
      </w:r>
    </w:p>
    <w:p w14:paraId="6BFA5C86" w14:textId="6328F7D2" w:rsidR="0058400A" w:rsidRPr="003F1859" w:rsidRDefault="0058400A" w:rsidP="006951F7">
      <w:pPr>
        <w:tabs>
          <w:tab w:val="left" w:pos="283"/>
          <w:tab w:val="left" w:pos="2835"/>
          <w:tab w:val="left" w:pos="5386"/>
          <w:tab w:val="left" w:pos="7937"/>
        </w:tabs>
        <w:spacing w:line="264" w:lineRule="auto"/>
        <w:jc w:val="both"/>
        <w:rPr>
          <w:rFonts w:ascii="Times New Roman" w:hAnsi="Times New Roman"/>
          <w:iCs/>
          <w:sz w:val="24"/>
          <w:szCs w:val="24"/>
        </w:rPr>
      </w:pPr>
      <w:r w:rsidRPr="00136C20">
        <w:rPr>
          <w:rFonts w:ascii="Times New Roman" w:hAnsi="Times New Roman"/>
          <w:b/>
          <w:bCs/>
          <w:iCs/>
          <w:sz w:val="24"/>
          <w:szCs w:val="24"/>
        </w:rPr>
        <w:t xml:space="preserve">d. </w:t>
      </w:r>
      <w:r w:rsidR="005E3087" w:rsidRPr="00F45370">
        <w:rPr>
          <w:rFonts w:ascii="Times New Roman" w:hAnsi="Times New Roman"/>
          <w:color w:val="000000"/>
          <w:sz w:val="24"/>
          <w:szCs w:val="24"/>
        </w:rPr>
        <w:t>Theo kết quả quá trình chuẩn độ, giá trị thực nghiệm của x là</w:t>
      </w:r>
      <w:r w:rsidR="005E3087">
        <w:rPr>
          <w:rFonts w:ascii="Times New Roman" w:hAnsi="Times New Roman"/>
          <w:color w:val="000000"/>
          <w:sz w:val="24"/>
          <w:szCs w:val="24"/>
        </w:rPr>
        <w:t xml:space="preserve"> 0,32M.</w:t>
      </w:r>
    </w:p>
    <w:p w14:paraId="7EBC7ABC" w14:textId="77777777" w:rsidR="0058400A" w:rsidRPr="003D2210" w:rsidRDefault="0058400A" w:rsidP="006951F7">
      <w:pPr>
        <w:pStyle w:val="pn"/>
        <w:spacing w:line="264" w:lineRule="auto"/>
        <w:jc w:val="both"/>
        <w:rPr>
          <w:color w:val="FF0000"/>
        </w:rPr>
      </w:pPr>
      <w:r w:rsidRPr="003D2210">
        <w:rPr>
          <w:color w:val="FF0000"/>
        </w:rPr>
        <w:t>Đáp án:</w:t>
      </w:r>
    </w:p>
    <w:p w14:paraId="3AE6AB32" w14:textId="3E426F70" w:rsidR="005E3087" w:rsidRPr="005E3087" w:rsidRDefault="005E3087" w:rsidP="006951F7">
      <w:pPr>
        <w:spacing w:line="264" w:lineRule="auto"/>
        <w:jc w:val="both"/>
        <w:rPr>
          <w:rFonts w:ascii="Times New Roman" w:hAnsi="Times New Roman"/>
          <w:bCs/>
          <w:color w:val="FF0000"/>
          <w:sz w:val="24"/>
          <w:szCs w:val="24"/>
        </w:rPr>
      </w:pPr>
      <w:r w:rsidRPr="005E3087">
        <w:rPr>
          <w:rFonts w:ascii="Times New Roman" w:hAnsi="Times New Roman"/>
          <w:color w:val="FF0000"/>
          <w:sz w:val="24"/>
          <w:szCs w:val="24"/>
        </w:rPr>
        <w:t>Phản ứng hoá học xảy ra là: HCl + NaOH → NaCl + H</w:t>
      </w:r>
      <w:r w:rsidRPr="005E3087">
        <w:rPr>
          <w:rFonts w:ascii="Times New Roman" w:hAnsi="Times New Roman"/>
          <w:color w:val="FF0000"/>
          <w:sz w:val="24"/>
          <w:szCs w:val="24"/>
          <w:vertAlign w:val="subscript"/>
        </w:rPr>
        <w:t>2</w:t>
      </w:r>
      <w:r w:rsidRPr="005E3087">
        <w:rPr>
          <w:rFonts w:ascii="Times New Roman" w:hAnsi="Times New Roman"/>
          <w:color w:val="FF0000"/>
          <w:sz w:val="24"/>
          <w:szCs w:val="24"/>
        </w:rPr>
        <w:t>O.</w:t>
      </w:r>
    </w:p>
    <w:p w14:paraId="1FBD7A75" w14:textId="728556FF" w:rsidR="0058400A" w:rsidRPr="005E3087" w:rsidRDefault="0058400A" w:rsidP="006951F7">
      <w:pPr>
        <w:spacing w:line="264" w:lineRule="auto"/>
        <w:jc w:val="both"/>
        <w:rPr>
          <w:rFonts w:ascii="Times New Roman" w:hAnsi="Times New Roman"/>
          <w:bCs/>
          <w:color w:val="FF0000"/>
          <w:sz w:val="24"/>
          <w:szCs w:val="24"/>
        </w:rPr>
      </w:pPr>
      <w:r w:rsidRPr="005E3087">
        <w:rPr>
          <w:rFonts w:ascii="Times New Roman" w:hAnsi="Times New Roman"/>
          <w:bCs/>
          <w:color w:val="FF0000"/>
          <w:sz w:val="24"/>
          <w:szCs w:val="24"/>
        </w:rPr>
        <w:t xml:space="preserve">a. </w:t>
      </w:r>
      <w:r w:rsidR="005E3087" w:rsidRPr="005E3087">
        <w:rPr>
          <w:rFonts w:ascii="Times New Roman" w:hAnsi="Times New Roman"/>
          <w:bCs/>
          <w:color w:val="FF0000"/>
          <w:sz w:val="24"/>
          <w:szCs w:val="24"/>
        </w:rPr>
        <w:t xml:space="preserve">S. </w:t>
      </w:r>
      <w:r w:rsidR="005E3087" w:rsidRPr="005E3087">
        <w:rPr>
          <w:rFonts w:ascii="Times New Roman" w:hAnsi="Times New Roman"/>
          <w:color w:val="FF0000"/>
          <w:sz w:val="24"/>
          <w:szCs w:val="24"/>
        </w:rPr>
        <w:t>Tại thời điểm t, không còn HCl.</w:t>
      </w:r>
    </w:p>
    <w:p w14:paraId="430F8D3B" w14:textId="31C74F5F" w:rsidR="0058400A" w:rsidRPr="005E3087" w:rsidRDefault="0058400A" w:rsidP="006951F7">
      <w:pPr>
        <w:spacing w:line="264" w:lineRule="auto"/>
        <w:jc w:val="both"/>
        <w:rPr>
          <w:rFonts w:ascii="Times New Roman" w:hAnsi="Times New Roman"/>
          <w:bCs/>
          <w:color w:val="FF0000"/>
          <w:sz w:val="24"/>
          <w:szCs w:val="24"/>
        </w:rPr>
      </w:pPr>
      <w:r w:rsidRPr="005E3087">
        <w:rPr>
          <w:rFonts w:ascii="Times New Roman" w:hAnsi="Times New Roman"/>
          <w:bCs/>
          <w:color w:val="FF0000"/>
          <w:sz w:val="24"/>
          <w:szCs w:val="24"/>
        </w:rPr>
        <w:t xml:space="preserve">b. </w:t>
      </w:r>
      <w:r w:rsidR="005E3087" w:rsidRPr="005E3087">
        <w:rPr>
          <w:rFonts w:ascii="Times New Roman" w:hAnsi="Times New Roman"/>
          <w:bCs/>
          <w:color w:val="FF0000"/>
          <w:sz w:val="24"/>
          <w:szCs w:val="24"/>
        </w:rPr>
        <w:t xml:space="preserve">Đ. </w:t>
      </w:r>
      <w:r w:rsidR="005E3087" w:rsidRPr="005E3087">
        <w:rPr>
          <w:rFonts w:ascii="Times New Roman" w:hAnsi="Times New Roman"/>
          <w:color w:val="FF0000"/>
          <w:sz w:val="24"/>
          <w:szCs w:val="24"/>
          <w:shd w:val="clear" w:color="auto" w:fill="FFFFFF"/>
        </w:rPr>
        <w:t>Phần nhỏ NaOH khi được thêm tiếp sẽ làm phenolphtalein chuyển sang màu hồng.</w:t>
      </w:r>
    </w:p>
    <w:p w14:paraId="46A9E926" w14:textId="7377BC7B" w:rsidR="0058400A" w:rsidRPr="005E3087" w:rsidRDefault="0058400A" w:rsidP="006951F7">
      <w:pPr>
        <w:spacing w:line="264" w:lineRule="auto"/>
        <w:jc w:val="both"/>
        <w:rPr>
          <w:rFonts w:ascii="Times New Roman" w:hAnsi="Times New Roman"/>
          <w:bCs/>
          <w:color w:val="FF0000"/>
          <w:sz w:val="24"/>
          <w:szCs w:val="24"/>
        </w:rPr>
      </w:pPr>
      <w:r w:rsidRPr="005E3087">
        <w:rPr>
          <w:rFonts w:ascii="Times New Roman" w:hAnsi="Times New Roman"/>
          <w:bCs/>
          <w:color w:val="FF0000"/>
          <w:sz w:val="24"/>
          <w:szCs w:val="24"/>
        </w:rPr>
        <w:t xml:space="preserve">c. </w:t>
      </w:r>
      <w:r w:rsidR="005E3087" w:rsidRPr="005E3087">
        <w:rPr>
          <w:rFonts w:ascii="Times New Roman" w:hAnsi="Times New Roman"/>
          <w:bCs/>
          <w:color w:val="FF0000"/>
          <w:sz w:val="24"/>
          <w:szCs w:val="24"/>
        </w:rPr>
        <w:t>Đ.</w:t>
      </w:r>
    </w:p>
    <w:p w14:paraId="3E788A92" w14:textId="1F4D7A74" w:rsidR="005E3087" w:rsidRPr="005E3087" w:rsidRDefault="0058400A" w:rsidP="006951F7">
      <w:pPr>
        <w:spacing w:line="264" w:lineRule="auto"/>
        <w:jc w:val="both"/>
        <w:rPr>
          <w:rFonts w:ascii="Times New Roman" w:hAnsi="Times New Roman"/>
          <w:bCs/>
          <w:color w:val="FF0000"/>
          <w:sz w:val="24"/>
          <w:szCs w:val="24"/>
        </w:rPr>
      </w:pPr>
      <w:r w:rsidRPr="005E3087">
        <w:rPr>
          <w:rFonts w:ascii="Times New Roman" w:hAnsi="Times New Roman"/>
          <w:bCs/>
          <w:color w:val="FF0000"/>
          <w:sz w:val="24"/>
          <w:szCs w:val="24"/>
        </w:rPr>
        <w:t xml:space="preserve">d. </w:t>
      </w:r>
      <w:r w:rsidR="005E3087" w:rsidRPr="005E3087">
        <w:rPr>
          <w:rFonts w:ascii="Times New Roman" w:hAnsi="Times New Roman"/>
          <w:bCs/>
          <w:color w:val="FF0000"/>
          <w:sz w:val="24"/>
          <w:szCs w:val="24"/>
        </w:rPr>
        <w:t>S. Ta có: n</w:t>
      </w:r>
      <w:r w:rsidR="005E3087" w:rsidRPr="005E3087">
        <w:rPr>
          <w:rFonts w:ascii="Times New Roman" w:hAnsi="Times New Roman"/>
          <w:bCs/>
          <w:color w:val="FF0000"/>
          <w:sz w:val="24"/>
          <w:szCs w:val="24"/>
          <w:vertAlign w:val="subscript"/>
        </w:rPr>
        <w:t>HCl</w:t>
      </w:r>
      <w:r w:rsidR="005E3087" w:rsidRPr="005E3087">
        <w:rPr>
          <w:rFonts w:ascii="Times New Roman" w:hAnsi="Times New Roman"/>
          <w:bCs/>
          <w:color w:val="FF0000"/>
          <w:sz w:val="24"/>
          <w:szCs w:val="24"/>
        </w:rPr>
        <w:t xml:space="preserve"> = n</w:t>
      </w:r>
      <w:r w:rsidR="005E3087" w:rsidRPr="005E3087">
        <w:rPr>
          <w:rFonts w:ascii="Times New Roman" w:hAnsi="Times New Roman"/>
          <w:bCs/>
          <w:color w:val="FF0000"/>
          <w:sz w:val="24"/>
          <w:szCs w:val="24"/>
          <w:vertAlign w:val="subscript"/>
        </w:rPr>
        <w:t>NaOH</w:t>
      </w:r>
      <w:r w:rsidR="005E3087" w:rsidRPr="005E3087">
        <w:rPr>
          <w:rFonts w:ascii="Times New Roman" w:hAnsi="Times New Roman"/>
          <w:bCs/>
          <w:color w:val="FF0000"/>
          <w:sz w:val="24"/>
          <w:szCs w:val="24"/>
        </w:rPr>
        <w:t xml:space="preserve"> </w:t>
      </w:r>
      <w:r w:rsidR="005E3087" w:rsidRPr="005E3087">
        <w:rPr>
          <w:rFonts w:ascii="Times New Roman" w:hAnsi="Times New Roman"/>
          <w:bCs/>
          <w:color w:val="FF0000"/>
          <w:sz w:val="24"/>
          <w:szCs w:val="24"/>
        </w:rPr>
        <w:sym w:font="Symbol" w:char="F0DE"/>
      </w:r>
      <w:r w:rsidR="005E3087" w:rsidRPr="005E3087">
        <w:rPr>
          <w:rFonts w:ascii="Times New Roman" w:hAnsi="Times New Roman"/>
          <w:bCs/>
          <w:color w:val="FF0000"/>
          <w:sz w:val="24"/>
          <w:szCs w:val="24"/>
        </w:rPr>
        <w:t xml:space="preserve"> 10.x = 12,8.0,1 </w:t>
      </w:r>
      <w:r w:rsidR="005E3087" w:rsidRPr="005E3087">
        <w:rPr>
          <w:rFonts w:ascii="Times New Roman" w:hAnsi="Times New Roman"/>
          <w:bCs/>
          <w:color w:val="FF0000"/>
          <w:sz w:val="24"/>
          <w:szCs w:val="24"/>
        </w:rPr>
        <w:sym w:font="Symbol" w:char="F0DE"/>
      </w:r>
      <w:r w:rsidR="005E3087" w:rsidRPr="005E3087">
        <w:rPr>
          <w:rFonts w:ascii="Times New Roman" w:hAnsi="Times New Roman"/>
          <w:bCs/>
          <w:color w:val="FF0000"/>
          <w:sz w:val="24"/>
          <w:szCs w:val="24"/>
        </w:rPr>
        <w:t xml:space="preserve"> x = 0,128.</w:t>
      </w:r>
    </w:p>
    <w:p w14:paraId="67DB3E38" w14:textId="7408EB47" w:rsidR="005E3087" w:rsidRPr="00DB770B" w:rsidRDefault="005E3087" w:rsidP="006951F7">
      <w:pPr>
        <w:tabs>
          <w:tab w:val="left" w:pos="270"/>
        </w:tabs>
        <w:spacing w:line="264" w:lineRule="auto"/>
        <w:jc w:val="both"/>
        <w:rPr>
          <w:rFonts w:ascii="Times New Roman" w:hAnsi="Times New Roman"/>
          <w:bCs/>
          <w:iCs/>
          <w:sz w:val="24"/>
          <w:szCs w:val="24"/>
        </w:rPr>
      </w:pPr>
      <w:r w:rsidRPr="00DB770B">
        <w:rPr>
          <w:rFonts w:ascii="Times New Roman" w:hAnsi="Times New Roman"/>
          <w:b/>
          <w:sz w:val="24"/>
          <w:szCs w:val="24"/>
        </w:rPr>
        <w:lastRenderedPageBreak/>
        <w:t xml:space="preserve">Câu </w:t>
      </w:r>
      <w:r w:rsidR="006951F7">
        <w:rPr>
          <w:rFonts w:ascii="Times New Roman" w:hAnsi="Times New Roman"/>
          <w:b/>
          <w:sz w:val="24"/>
          <w:szCs w:val="24"/>
        </w:rPr>
        <w:t>20</w:t>
      </w:r>
      <w:r w:rsidRPr="00DB770B">
        <w:rPr>
          <w:rFonts w:ascii="Times New Roman" w:hAnsi="Times New Roman"/>
          <w:b/>
          <w:sz w:val="24"/>
          <w:szCs w:val="24"/>
        </w:rPr>
        <w:t xml:space="preserve">. </w:t>
      </w:r>
      <w:r w:rsidRPr="00DB770B">
        <w:rPr>
          <w:rFonts w:ascii="Times New Roman" w:hAnsi="Times New Roman"/>
          <w:bCs/>
          <w:iCs/>
          <w:sz w:val="24"/>
          <w:szCs w:val="24"/>
        </w:rPr>
        <w:t xml:space="preserve">Cho ba dung dịch có cùng nồng độ: hydrochloric acid (HCl), acetic acid </w:t>
      </w:r>
      <w:r>
        <w:rPr>
          <w:rFonts w:ascii="Times New Roman" w:hAnsi="Times New Roman"/>
          <w:bCs/>
          <w:iCs/>
          <w:sz w:val="24"/>
          <w:szCs w:val="24"/>
        </w:rPr>
        <w:t>(</w:t>
      </w:r>
      <w:r w:rsidRPr="00DB770B">
        <w:rPr>
          <w:rFonts w:ascii="Times New Roman" w:hAnsi="Times New Roman"/>
          <w:bCs/>
          <w:iCs/>
          <w:sz w:val="24"/>
          <w:szCs w:val="24"/>
        </w:rPr>
        <w:t>CH</w:t>
      </w:r>
      <w:r w:rsidRPr="00DB770B">
        <w:rPr>
          <w:rFonts w:ascii="Times New Roman" w:hAnsi="Times New Roman"/>
          <w:bCs/>
          <w:iCs/>
          <w:sz w:val="24"/>
          <w:szCs w:val="24"/>
          <w:vertAlign w:val="subscript"/>
        </w:rPr>
        <w:t>3</w:t>
      </w:r>
      <w:r w:rsidRPr="00DB770B">
        <w:rPr>
          <w:rFonts w:ascii="Times New Roman" w:hAnsi="Times New Roman"/>
          <w:bCs/>
          <w:iCs/>
          <w:sz w:val="24"/>
          <w:szCs w:val="24"/>
        </w:rPr>
        <w:t xml:space="preserve">COOH) và sodium hydroxide (NaOH). </w:t>
      </w:r>
      <w:r>
        <w:rPr>
          <w:rFonts w:ascii="Times New Roman" w:hAnsi="Times New Roman"/>
          <w:bCs/>
          <w:iCs/>
          <w:sz w:val="24"/>
          <w:szCs w:val="24"/>
        </w:rPr>
        <w:t>C</w:t>
      </w:r>
      <w:r w:rsidRPr="00DB770B">
        <w:rPr>
          <w:rFonts w:ascii="Times New Roman" w:hAnsi="Times New Roman"/>
          <w:bCs/>
          <w:iCs/>
          <w:sz w:val="24"/>
          <w:szCs w:val="24"/>
        </w:rPr>
        <w:t>huẩn độ riêng một thể tích như nhau của dung dịch HCl và dung dịch CH</w:t>
      </w:r>
      <w:r w:rsidRPr="00DB770B">
        <w:rPr>
          <w:rFonts w:ascii="Times New Roman" w:hAnsi="Times New Roman"/>
          <w:bCs/>
          <w:iCs/>
          <w:sz w:val="24"/>
          <w:szCs w:val="24"/>
          <w:vertAlign w:val="subscript"/>
        </w:rPr>
        <w:t>3</w:t>
      </w:r>
      <w:r w:rsidRPr="00DB770B">
        <w:rPr>
          <w:rFonts w:ascii="Times New Roman" w:hAnsi="Times New Roman"/>
          <w:bCs/>
          <w:iCs/>
          <w:sz w:val="24"/>
          <w:szCs w:val="24"/>
        </w:rPr>
        <w:t>COOH bằng dung dịch NaOH</w:t>
      </w:r>
      <w:r>
        <w:rPr>
          <w:rFonts w:ascii="Times New Roman" w:hAnsi="Times New Roman"/>
          <w:bCs/>
          <w:iCs/>
          <w:sz w:val="24"/>
          <w:szCs w:val="24"/>
        </w:rPr>
        <w:t>.</w:t>
      </w:r>
    </w:p>
    <w:p w14:paraId="60EEE453" w14:textId="77777777" w:rsidR="005E3087" w:rsidRPr="00DB770B" w:rsidRDefault="005E3087" w:rsidP="006951F7">
      <w:pPr>
        <w:tabs>
          <w:tab w:val="left" w:pos="270"/>
          <w:tab w:val="left" w:pos="2835"/>
          <w:tab w:val="left" w:pos="5386"/>
          <w:tab w:val="left" w:pos="7937"/>
        </w:tabs>
        <w:spacing w:line="264" w:lineRule="auto"/>
        <w:jc w:val="both"/>
        <w:rPr>
          <w:rFonts w:ascii="Times New Roman" w:hAnsi="Times New Roman"/>
          <w:iCs/>
          <w:sz w:val="24"/>
          <w:szCs w:val="24"/>
          <w:lang w:val="vi-VN"/>
        </w:rPr>
      </w:pPr>
      <w:r>
        <w:rPr>
          <w:rFonts w:ascii="Times New Roman" w:hAnsi="Times New Roman"/>
          <w:b/>
          <w:bCs/>
          <w:iCs/>
          <w:sz w:val="24"/>
          <w:szCs w:val="24"/>
        </w:rPr>
        <w:t>a.</w:t>
      </w:r>
      <w:r w:rsidRPr="00DB770B">
        <w:rPr>
          <w:rFonts w:ascii="Times New Roman" w:hAnsi="Times New Roman"/>
          <w:iCs/>
          <w:sz w:val="24"/>
          <w:szCs w:val="24"/>
          <w:lang w:val="vi-VN"/>
        </w:rPr>
        <w:t xml:space="preserve"> </w:t>
      </w:r>
      <w:r w:rsidRPr="00DB770B">
        <w:rPr>
          <w:rFonts w:ascii="Times New Roman" w:hAnsi="Times New Roman"/>
          <w:sz w:val="24"/>
          <w:szCs w:val="24"/>
        </w:rPr>
        <w:t>Trước khi chuẩn độ, pH của hai acid bằng nhau.</w:t>
      </w:r>
    </w:p>
    <w:p w14:paraId="47BA3944" w14:textId="77777777" w:rsidR="005E3087" w:rsidRPr="00DB770B" w:rsidRDefault="005E3087" w:rsidP="006951F7">
      <w:pPr>
        <w:tabs>
          <w:tab w:val="left" w:pos="270"/>
          <w:tab w:val="left" w:pos="2835"/>
          <w:tab w:val="left" w:pos="5386"/>
          <w:tab w:val="left" w:pos="7937"/>
        </w:tabs>
        <w:spacing w:line="264" w:lineRule="auto"/>
        <w:jc w:val="both"/>
        <w:rPr>
          <w:rFonts w:ascii="Times New Roman" w:hAnsi="Times New Roman"/>
          <w:sz w:val="24"/>
          <w:szCs w:val="24"/>
        </w:rPr>
      </w:pPr>
      <w:r w:rsidRPr="00E36154">
        <w:rPr>
          <w:rFonts w:ascii="Times New Roman" w:hAnsi="Times New Roman"/>
          <w:b/>
          <w:bCs/>
          <w:iCs/>
          <w:sz w:val="24"/>
          <w:szCs w:val="24"/>
        </w:rPr>
        <w:t>b.</w:t>
      </w:r>
      <w:r w:rsidRPr="00DB770B">
        <w:rPr>
          <w:rFonts w:ascii="Times New Roman" w:hAnsi="Times New Roman"/>
          <w:iCs/>
          <w:sz w:val="24"/>
          <w:szCs w:val="24"/>
          <w:lang w:val="vi-VN"/>
        </w:rPr>
        <w:t xml:space="preserve"> </w:t>
      </w:r>
      <w:r w:rsidRPr="00DB770B">
        <w:rPr>
          <w:rFonts w:ascii="Times New Roman" w:hAnsi="Times New Roman"/>
          <w:sz w:val="24"/>
          <w:szCs w:val="24"/>
        </w:rPr>
        <w:t>Tại các điểm tương đương, dung dịch của cả hai phép chuẩn độ đều có giá trị bằng 7.</w:t>
      </w:r>
    </w:p>
    <w:p w14:paraId="4E33BBDF" w14:textId="77777777" w:rsidR="005E3087" w:rsidRPr="00DB770B" w:rsidRDefault="005E3087" w:rsidP="006951F7">
      <w:pPr>
        <w:tabs>
          <w:tab w:val="left" w:pos="270"/>
          <w:tab w:val="left" w:pos="2835"/>
          <w:tab w:val="left" w:pos="5386"/>
          <w:tab w:val="left" w:pos="7937"/>
        </w:tabs>
        <w:spacing w:line="264" w:lineRule="auto"/>
        <w:jc w:val="both"/>
        <w:rPr>
          <w:rFonts w:ascii="Times New Roman" w:hAnsi="Times New Roman"/>
          <w:sz w:val="24"/>
          <w:szCs w:val="24"/>
        </w:rPr>
      </w:pPr>
      <w:r w:rsidRPr="00E36154">
        <w:rPr>
          <w:rFonts w:ascii="Times New Roman" w:hAnsi="Times New Roman"/>
          <w:b/>
          <w:bCs/>
          <w:iCs/>
          <w:sz w:val="24"/>
          <w:szCs w:val="24"/>
          <w:highlight w:val="yellow"/>
        </w:rPr>
        <w:t>c.</w:t>
      </w:r>
      <w:r w:rsidRPr="00E36154">
        <w:rPr>
          <w:rFonts w:ascii="Times New Roman" w:hAnsi="Times New Roman"/>
          <w:iCs/>
          <w:sz w:val="24"/>
          <w:szCs w:val="24"/>
          <w:highlight w:val="yellow"/>
        </w:rPr>
        <w:t xml:space="preserve"> </w:t>
      </w:r>
      <w:r w:rsidRPr="00E36154">
        <w:rPr>
          <w:rFonts w:ascii="Times New Roman" w:hAnsi="Times New Roman"/>
          <w:sz w:val="24"/>
          <w:szCs w:val="24"/>
          <w:highlight w:val="yellow"/>
        </w:rPr>
        <w:t>Cần cùng một thể tích sodium hydroxide để đạt đến điểm tương đương.</w:t>
      </w:r>
    </w:p>
    <w:p w14:paraId="31BB2F82" w14:textId="77777777" w:rsidR="005E3087" w:rsidRDefault="005E3087" w:rsidP="006951F7">
      <w:pPr>
        <w:tabs>
          <w:tab w:val="left" w:pos="270"/>
          <w:tab w:val="left" w:pos="2835"/>
          <w:tab w:val="left" w:pos="5386"/>
          <w:tab w:val="left" w:pos="7937"/>
        </w:tabs>
        <w:spacing w:line="264" w:lineRule="auto"/>
        <w:jc w:val="both"/>
        <w:rPr>
          <w:rFonts w:ascii="Times New Roman" w:hAnsi="Times New Roman"/>
          <w:sz w:val="24"/>
          <w:szCs w:val="24"/>
        </w:rPr>
      </w:pPr>
      <w:r w:rsidRPr="00E36154">
        <w:rPr>
          <w:rFonts w:ascii="Times New Roman" w:hAnsi="Times New Roman"/>
          <w:b/>
          <w:bCs/>
          <w:iCs/>
          <w:sz w:val="24"/>
          <w:szCs w:val="24"/>
        </w:rPr>
        <w:t>d.</w:t>
      </w:r>
      <w:r w:rsidRPr="00DB770B">
        <w:rPr>
          <w:rFonts w:ascii="Times New Roman" w:hAnsi="Times New Roman"/>
          <w:iCs/>
          <w:sz w:val="24"/>
          <w:szCs w:val="24"/>
        </w:rPr>
        <w:t xml:space="preserve"> </w:t>
      </w:r>
      <w:r w:rsidRPr="00DB770B">
        <w:rPr>
          <w:rFonts w:ascii="Times New Roman" w:hAnsi="Times New Roman"/>
          <w:sz w:val="24"/>
          <w:szCs w:val="24"/>
        </w:rPr>
        <w:t>Giá trị pH của hai acid tăng như nhau cho đến khi đạt điểm tương đương.</w:t>
      </w:r>
    </w:p>
    <w:p w14:paraId="751A4B5D" w14:textId="77777777" w:rsidR="005E3087" w:rsidRDefault="005E3087" w:rsidP="006951F7">
      <w:pPr>
        <w:pStyle w:val="pn"/>
        <w:spacing w:line="264" w:lineRule="auto"/>
        <w:jc w:val="both"/>
        <w:rPr>
          <w:color w:val="FF0000"/>
        </w:rPr>
      </w:pPr>
      <w:r w:rsidRPr="003D2210">
        <w:rPr>
          <w:color w:val="FF0000"/>
        </w:rPr>
        <w:t>Đáp án:</w:t>
      </w:r>
    </w:p>
    <w:p w14:paraId="0CCA3762" w14:textId="77777777" w:rsidR="005E3087" w:rsidRDefault="005E3087" w:rsidP="006951F7">
      <w:pPr>
        <w:tabs>
          <w:tab w:val="left" w:pos="270"/>
          <w:tab w:val="left" w:pos="2835"/>
          <w:tab w:val="left" w:pos="5386"/>
          <w:tab w:val="left" w:pos="7937"/>
        </w:tabs>
        <w:spacing w:line="264" w:lineRule="auto"/>
        <w:jc w:val="both"/>
        <w:rPr>
          <w:rFonts w:ascii="Times New Roman" w:hAnsi="Times New Roman"/>
          <w:bCs/>
          <w:color w:val="FF0000"/>
          <w:sz w:val="24"/>
          <w:szCs w:val="24"/>
        </w:rPr>
      </w:pPr>
      <w:r>
        <w:rPr>
          <w:rFonts w:ascii="Times New Roman" w:hAnsi="Times New Roman"/>
          <w:bCs/>
          <w:color w:val="FF0000"/>
          <w:sz w:val="24"/>
          <w:szCs w:val="24"/>
        </w:rPr>
        <w:t xml:space="preserve">HCl + NaOH </w:t>
      </w:r>
      <w:r>
        <w:rPr>
          <w:rFonts w:ascii="Times New Roman" w:hAnsi="Times New Roman"/>
          <w:bCs/>
          <w:color w:val="FF0000"/>
          <w:sz w:val="24"/>
          <w:szCs w:val="24"/>
        </w:rPr>
        <w:sym w:font="Symbol" w:char="F0AE"/>
      </w:r>
      <w:r>
        <w:rPr>
          <w:rFonts w:ascii="Times New Roman" w:hAnsi="Times New Roman"/>
          <w:bCs/>
          <w:color w:val="FF0000"/>
          <w:sz w:val="24"/>
          <w:szCs w:val="24"/>
        </w:rPr>
        <w:t xml:space="preserve"> NaCl + H</w:t>
      </w:r>
      <w:r w:rsidRPr="00E14F50">
        <w:rPr>
          <w:rFonts w:ascii="Times New Roman" w:hAnsi="Times New Roman"/>
          <w:bCs/>
          <w:color w:val="FF0000"/>
          <w:sz w:val="24"/>
          <w:szCs w:val="24"/>
          <w:vertAlign w:val="subscript"/>
        </w:rPr>
        <w:t>2</w:t>
      </w:r>
      <w:r>
        <w:rPr>
          <w:rFonts w:ascii="Times New Roman" w:hAnsi="Times New Roman"/>
          <w:bCs/>
          <w:color w:val="FF0000"/>
          <w:sz w:val="24"/>
          <w:szCs w:val="24"/>
        </w:rPr>
        <w:t>O</w:t>
      </w:r>
    </w:p>
    <w:p w14:paraId="44BB632C" w14:textId="77777777" w:rsidR="005E3087" w:rsidRPr="00E14F50" w:rsidRDefault="005E3087" w:rsidP="006951F7">
      <w:pPr>
        <w:tabs>
          <w:tab w:val="left" w:pos="270"/>
          <w:tab w:val="left" w:pos="2835"/>
          <w:tab w:val="left" w:pos="5386"/>
          <w:tab w:val="left" w:pos="7937"/>
        </w:tabs>
        <w:spacing w:line="264" w:lineRule="auto"/>
        <w:jc w:val="both"/>
        <w:rPr>
          <w:rFonts w:ascii="Times New Roman" w:hAnsi="Times New Roman"/>
          <w:color w:val="FF0000"/>
          <w:sz w:val="24"/>
          <w:szCs w:val="24"/>
        </w:rPr>
      </w:pPr>
      <w:r>
        <w:rPr>
          <w:rFonts w:ascii="Times New Roman" w:hAnsi="Times New Roman"/>
          <w:bCs/>
          <w:color w:val="FF0000"/>
          <w:sz w:val="24"/>
          <w:szCs w:val="24"/>
        </w:rPr>
        <w:t>CH</w:t>
      </w:r>
      <w:r w:rsidRPr="00E14F50">
        <w:rPr>
          <w:rFonts w:ascii="Times New Roman" w:hAnsi="Times New Roman"/>
          <w:bCs/>
          <w:color w:val="FF0000"/>
          <w:sz w:val="24"/>
          <w:szCs w:val="24"/>
          <w:vertAlign w:val="subscript"/>
        </w:rPr>
        <w:t>3</w:t>
      </w:r>
      <w:r>
        <w:rPr>
          <w:rFonts w:ascii="Times New Roman" w:hAnsi="Times New Roman"/>
          <w:bCs/>
          <w:color w:val="FF0000"/>
          <w:sz w:val="24"/>
          <w:szCs w:val="24"/>
        </w:rPr>
        <w:t xml:space="preserve">COOH + NaOH </w:t>
      </w:r>
      <w:r>
        <w:rPr>
          <w:rFonts w:ascii="Times New Roman" w:hAnsi="Times New Roman"/>
          <w:bCs/>
          <w:color w:val="FF0000"/>
          <w:sz w:val="24"/>
          <w:szCs w:val="24"/>
        </w:rPr>
        <w:sym w:font="Symbol" w:char="F0AE"/>
      </w:r>
      <w:r>
        <w:rPr>
          <w:rFonts w:ascii="Times New Roman" w:hAnsi="Times New Roman"/>
          <w:bCs/>
          <w:color w:val="FF0000"/>
          <w:sz w:val="24"/>
          <w:szCs w:val="24"/>
        </w:rPr>
        <w:t xml:space="preserve"> CH</w:t>
      </w:r>
      <w:r w:rsidRPr="00E14F50">
        <w:rPr>
          <w:rFonts w:ascii="Times New Roman" w:hAnsi="Times New Roman"/>
          <w:bCs/>
          <w:color w:val="FF0000"/>
          <w:sz w:val="24"/>
          <w:szCs w:val="24"/>
          <w:vertAlign w:val="subscript"/>
        </w:rPr>
        <w:t>3</w:t>
      </w:r>
      <w:r>
        <w:rPr>
          <w:rFonts w:ascii="Times New Roman" w:hAnsi="Times New Roman"/>
          <w:bCs/>
          <w:color w:val="FF0000"/>
          <w:sz w:val="24"/>
          <w:szCs w:val="24"/>
        </w:rPr>
        <w:t>COONa + H</w:t>
      </w:r>
      <w:r w:rsidRPr="00E14F50">
        <w:rPr>
          <w:rFonts w:ascii="Times New Roman" w:hAnsi="Times New Roman"/>
          <w:bCs/>
          <w:color w:val="FF0000"/>
          <w:sz w:val="24"/>
          <w:szCs w:val="24"/>
          <w:vertAlign w:val="subscript"/>
        </w:rPr>
        <w:t>2</w:t>
      </w:r>
      <w:r>
        <w:rPr>
          <w:rFonts w:ascii="Times New Roman" w:hAnsi="Times New Roman"/>
          <w:bCs/>
          <w:color w:val="FF0000"/>
          <w:sz w:val="24"/>
          <w:szCs w:val="24"/>
        </w:rPr>
        <w:t>O</w:t>
      </w:r>
    </w:p>
    <w:p w14:paraId="63D86E24" w14:textId="77777777" w:rsidR="005E3087" w:rsidRPr="00E14F50" w:rsidRDefault="005E3087" w:rsidP="006951F7">
      <w:pPr>
        <w:tabs>
          <w:tab w:val="left" w:pos="270"/>
          <w:tab w:val="left" w:pos="2835"/>
          <w:tab w:val="left" w:pos="5386"/>
          <w:tab w:val="left" w:pos="7937"/>
        </w:tabs>
        <w:spacing w:line="264" w:lineRule="auto"/>
        <w:jc w:val="both"/>
        <w:rPr>
          <w:rFonts w:ascii="Times New Roman" w:hAnsi="Times New Roman"/>
          <w:iCs/>
          <w:color w:val="FF0000"/>
          <w:sz w:val="24"/>
          <w:szCs w:val="24"/>
        </w:rPr>
      </w:pPr>
      <w:r w:rsidRPr="00E14F50">
        <w:rPr>
          <w:rFonts w:ascii="Times New Roman" w:hAnsi="Times New Roman"/>
          <w:b/>
          <w:bCs/>
          <w:iCs/>
          <w:color w:val="FF0000"/>
          <w:sz w:val="24"/>
          <w:szCs w:val="24"/>
        </w:rPr>
        <w:t>a.</w:t>
      </w:r>
      <w:r w:rsidRPr="00E14F50">
        <w:rPr>
          <w:rFonts w:ascii="Times New Roman" w:hAnsi="Times New Roman"/>
          <w:iCs/>
          <w:color w:val="FF0000"/>
          <w:sz w:val="24"/>
          <w:szCs w:val="24"/>
          <w:lang w:val="vi-VN"/>
        </w:rPr>
        <w:t xml:space="preserve"> </w:t>
      </w:r>
      <w:r w:rsidRPr="00E14F50">
        <w:rPr>
          <w:rFonts w:ascii="Times New Roman" w:hAnsi="Times New Roman"/>
          <w:iCs/>
          <w:color w:val="FF0000"/>
          <w:sz w:val="24"/>
          <w:szCs w:val="24"/>
        </w:rPr>
        <w:t>S. Mặc dù có cùng nồng độ nhưng HCl là chất điện li mạnh, CH</w:t>
      </w:r>
      <w:r w:rsidRPr="00E14F50">
        <w:rPr>
          <w:rFonts w:ascii="Times New Roman" w:hAnsi="Times New Roman"/>
          <w:iCs/>
          <w:color w:val="FF0000"/>
          <w:sz w:val="24"/>
          <w:szCs w:val="24"/>
          <w:vertAlign w:val="subscript"/>
        </w:rPr>
        <w:t>3</w:t>
      </w:r>
      <w:r w:rsidRPr="00E14F50">
        <w:rPr>
          <w:rFonts w:ascii="Times New Roman" w:hAnsi="Times New Roman"/>
          <w:iCs/>
          <w:color w:val="FF0000"/>
          <w:sz w:val="24"/>
          <w:szCs w:val="24"/>
        </w:rPr>
        <w:t>COOH là chất điện li yếu nên pH (HCl) nhỏ hơn pH (CH</w:t>
      </w:r>
      <w:r w:rsidRPr="00E14F50">
        <w:rPr>
          <w:rFonts w:ascii="Times New Roman" w:hAnsi="Times New Roman"/>
          <w:iCs/>
          <w:color w:val="FF0000"/>
          <w:sz w:val="24"/>
          <w:szCs w:val="24"/>
          <w:vertAlign w:val="subscript"/>
        </w:rPr>
        <w:t>3</w:t>
      </w:r>
      <w:r w:rsidRPr="00E14F50">
        <w:rPr>
          <w:rFonts w:ascii="Times New Roman" w:hAnsi="Times New Roman"/>
          <w:iCs/>
          <w:color w:val="FF0000"/>
          <w:sz w:val="24"/>
          <w:szCs w:val="24"/>
        </w:rPr>
        <w:t>COOH).</w:t>
      </w:r>
    </w:p>
    <w:p w14:paraId="01064F25" w14:textId="77777777" w:rsidR="005E3087" w:rsidRPr="00E14F50" w:rsidRDefault="005E3087" w:rsidP="006951F7">
      <w:pPr>
        <w:tabs>
          <w:tab w:val="left" w:pos="270"/>
          <w:tab w:val="left" w:pos="2835"/>
          <w:tab w:val="left" w:pos="5386"/>
          <w:tab w:val="left" w:pos="7937"/>
        </w:tabs>
        <w:spacing w:line="264" w:lineRule="auto"/>
        <w:jc w:val="both"/>
        <w:rPr>
          <w:rFonts w:ascii="Times New Roman" w:hAnsi="Times New Roman"/>
          <w:sz w:val="24"/>
          <w:szCs w:val="24"/>
        </w:rPr>
      </w:pPr>
      <w:r w:rsidRPr="00E14F50">
        <w:rPr>
          <w:rFonts w:ascii="Times New Roman" w:hAnsi="Times New Roman"/>
          <w:b/>
          <w:bCs/>
          <w:iCs/>
          <w:color w:val="FF0000"/>
          <w:sz w:val="24"/>
          <w:szCs w:val="24"/>
        </w:rPr>
        <w:t>b.</w:t>
      </w:r>
      <w:r w:rsidRPr="00E14F50">
        <w:rPr>
          <w:rFonts w:ascii="Times New Roman" w:hAnsi="Times New Roman"/>
          <w:iCs/>
          <w:color w:val="FF0000"/>
          <w:sz w:val="24"/>
          <w:szCs w:val="24"/>
          <w:lang w:val="vi-VN"/>
        </w:rPr>
        <w:t xml:space="preserve"> </w:t>
      </w:r>
      <w:r>
        <w:rPr>
          <w:rFonts w:ascii="Times New Roman" w:hAnsi="Times New Roman"/>
          <w:iCs/>
          <w:color w:val="FF0000"/>
          <w:sz w:val="24"/>
          <w:szCs w:val="24"/>
        </w:rPr>
        <w:t xml:space="preserve">S. Dung dịch của </w:t>
      </w:r>
      <w:r w:rsidRPr="00103B4D">
        <w:rPr>
          <w:rFonts w:ascii="Times New Roman" w:hAnsi="Times New Roman"/>
          <w:color w:val="FF0000"/>
          <w:sz w:val="24"/>
          <w:szCs w:val="24"/>
        </w:rPr>
        <w:t>phép chuẩn độ HCl có pH = 7 tại điểm tương đương vì NaCl có môi trường trung tính nhưng của CH</w:t>
      </w:r>
      <w:r w:rsidRPr="00103B4D">
        <w:rPr>
          <w:rFonts w:ascii="Times New Roman" w:hAnsi="Times New Roman"/>
          <w:color w:val="FF0000"/>
          <w:sz w:val="24"/>
          <w:szCs w:val="24"/>
          <w:vertAlign w:val="subscript"/>
        </w:rPr>
        <w:t>3</w:t>
      </w:r>
      <w:r w:rsidRPr="00103B4D">
        <w:rPr>
          <w:rFonts w:ascii="Times New Roman" w:hAnsi="Times New Roman"/>
          <w:color w:val="FF0000"/>
          <w:sz w:val="24"/>
          <w:szCs w:val="24"/>
        </w:rPr>
        <w:t>COOH không bằng 7 vì muối CH</w:t>
      </w:r>
      <w:r w:rsidRPr="00103B4D">
        <w:rPr>
          <w:rFonts w:ascii="Times New Roman" w:hAnsi="Times New Roman"/>
          <w:color w:val="FF0000"/>
          <w:sz w:val="24"/>
          <w:szCs w:val="24"/>
          <w:vertAlign w:val="subscript"/>
        </w:rPr>
        <w:t>3</w:t>
      </w:r>
      <w:r w:rsidRPr="00103B4D">
        <w:rPr>
          <w:rFonts w:ascii="Times New Roman" w:hAnsi="Times New Roman"/>
          <w:color w:val="FF0000"/>
          <w:sz w:val="24"/>
          <w:szCs w:val="24"/>
        </w:rPr>
        <w:t>COONa có pH &gt; 7.</w:t>
      </w:r>
    </w:p>
    <w:p w14:paraId="6A16FFC7" w14:textId="77777777" w:rsidR="005E3087" w:rsidRDefault="005E3087" w:rsidP="006951F7">
      <w:pPr>
        <w:tabs>
          <w:tab w:val="left" w:pos="270"/>
          <w:tab w:val="left" w:pos="2835"/>
          <w:tab w:val="left" w:pos="5386"/>
          <w:tab w:val="left" w:pos="7937"/>
        </w:tabs>
        <w:spacing w:line="264" w:lineRule="auto"/>
        <w:jc w:val="both"/>
        <w:rPr>
          <w:rFonts w:ascii="Times New Roman" w:hAnsi="Times New Roman"/>
          <w:bCs/>
          <w:color w:val="FF0000"/>
          <w:sz w:val="24"/>
          <w:szCs w:val="24"/>
        </w:rPr>
      </w:pPr>
      <w:r w:rsidRPr="00E14F50">
        <w:rPr>
          <w:rFonts w:ascii="Times New Roman" w:hAnsi="Times New Roman"/>
          <w:b/>
          <w:bCs/>
          <w:iCs/>
          <w:color w:val="FF0000"/>
          <w:sz w:val="24"/>
          <w:szCs w:val="24"/>
        </w:rPr>
        <w:t>c.</w:t>
      </w:r>
      <w:r w:rsidRPr="00E14F50">
        <w:rPr>
          <w:rFonts w:ascii="Times New Roman" w:hAnsi="Times New Roman"/>
          <w:iCs/>
          <w:color w:val="FF0000"/>
          <w:sz w:val="24"/>
          <w:szCs w:val="24"/>
        </w:rPr>
        <w:t xml:space="preserve"> Đ. </w:t>
      </w:r>
      <w:r w:rsidRPr="00E14F50">
        <w:rPr>
          <w:rFonts w:ascii="Times New Roman" w:hAnsi="Times New Roman"/>
          <w:bCs/>
          <w:color w:val="FF0000"/>
          <w:sz w:val="24"/>
          <w:szCs w:val="24"/>
        </w:rPr>
        <w:t>Nồng độ</w:t>
      </w:r>
      <w:r>
        <w:rPr>
          <w:rFonts w:ascii="Times New Roman" w:hAnsi="Times New Roman"/>
          <w:bCs/>
          <w:color w:val="FF0000"/>
          <w:sz w:val="24"/>
          <w:szCs w:val="24"/>
        </w:rPr>
        <w:t xml:space="preserve"> và thể tích</w:t>
      </w:r>
      <w:r w:rsidRPr="00E14F50">
        <w:rPr>
          <w:rFonts w:ascii="Times New Roman" w:hAnsi="Times New Roman"/>
          <w:bCs/>
          <w:color w:val="FF0000"/>
          <w:sz w:val="24"/>
          <w:szCs w:val="24"/>
        </w:rPr>
        <w:t xml:space="preserve"> của các acid này bằng nhau nên </w:t>
      </w:r>
      <w:r>
        <w:rPr>
          <w:rFonts w:ascii="Times New Roman" w:hAnsi="Times New Roman"/>
          <w:bCs/>
          <w:color w:val="FF0000"/>
          <w:sz w:val="24"/>
          <w:szCs w:val="24"/>
        </w:rPr>
        <w:t xml:space="preserve">khi </w:t>
      </w:r>
      <w:r w:rsidRPr="00E14F50">
        <w:rPr>
          <w:rFonts w:ascii="Times New Roman" w:hAnsi="Times New Roman"/>
          <w:bCs/>
          <w:color w:val="FF0000"/>
          <w:sz w:val="24"/>
          <w:szCs w:val="24"/>
        </w:rPr>
        <w:t xml:space="preserve">được chuẩn độ bằng </w:t>
      </w:r>
      <w:r>
        <w:rPr>
          <w:rFonts w:ascii="Times New Roman" w:hAnsi="Times New Roman"/>
          <w:bCs/>
          <w:color w:val="FF0000"/>
          <w:sz w:val="24"/>
          <w:szCs w:val="24"/>
        </w:rPr>
        <w:t>NaOH</w:t>
      </w:r>
      <w:r w:rsidRPr="00E14F50">
        <w:rPr>
          <w:rFonts w:ascii="Times New Roman" w:hAnsi="Times New Roman"/>
          <w:bCs/>
          <w:color w:val="FF0000"/>
          <w:sz w:val="24"/>
          <w:szCs w:val="24"/>
        </w:rPr>
        <w:t xml:space="preserve"> thì cần dùng một thể tích base để đạt đến điểm tương đương.</w:t>
      </w:r>
    </w:p>
    <w:p w14:paraId="0F5F5E1F" w14:textId="77777777" w:rsidR="005E3087" w:rsidRPr="00E14F50" w:rsidRDefault="005E3087" w:rsidP="006951F7">
      <w:pPr>
        <w:tabs>
          <w:tab w:val="left" w:pos="270"/>
          <w:tab w:val="left" w:pos="2835"/>
          <w:tab w:val="left" w:pos="5386"/>
          <w:tab w:val="left" w:pos="7937"/>
        </w:tabs>
        <w:spacing w:line="264" w:lineRule="auto"/>
        <w:jc w:val="both"/>
        <w:rPr>
          <w:rFonts w:ascii="Times New Roman" w:hAnsi="Times New Roman"/>
          <w:color w:val="FF0000"/>
          <w:sz w:val="24"/>
          <w:szCs w:val="24"/>
        </w:rPr>
      </w:pPr>
      <w:r w:rsidRPr="00E14F50">
        <w:rPr>
          <w:rFonts w:ascii="Times New Roman" w:hAnsi="Times New Roman"/>
          <w:b/>
          <w:bCs/>
          <w:iCs/>
          <w:color w:val="FF0000"/>
          <w:sz w:val="24"/>
          <w:szCs w:val="24"/>
        </w:rPr>
        <w:t>d.</w:t>
      </w:r>
      <w:r w:rsidRPr="00E14F50">
        <w:rPr>
          <w:rFonts w:ascii="Times New Roman" w:hAnsi="Times New Roman"/>
          <w:iCs/>
          <w:color w:val="FF0000"/>
          <w:sz w:val="24"/>
          <w:szCs w:val="24"/>
        </w:rPr>
        <w:t xml:space="preserve"> S. Ban đầu pH của 2 acid khác nhau nên </w:t>
      </w:r>
      <w:r>
        <w:rPr>
          <w:rFonts w:ascii="Times New Roman" w:hAnsi="Times New Roman"/>
          <w:iCs/>
          <w:color w:val="FF0000"/>
          <w:sz w:val="24"/>
          <w:szCs w:val="24"/>
        </w:rPr>
        <w:t>pH</w:t>
      </w:r>
      <w:r w:rsidRPr="00E14F50">
        <w:rPr>
          <w:rFonts w:ascii="Times New Roman" w:hAnsi="Times New Roman"/>
          <w:iCs/>
          <w:color w:val="FF0000"/>
          <w:sz w:val="24"/>
          <w:szCs w:val="24"/>
        </w:rPr>
        <w:t xml:space="preserve"> không như nhau khi đến điểm tương đương.</w:t>
      </w:r>
    </w:p>
    <w:p w14:paraId="663065DF" w14:textId="77777777" w:rsidR="0029178C" w:rsidRPr="00E84ECA" w:rsidRDefault="0029178C" w:rsidP="006951F7">
      <w:pPr>
        <w:spacing w:line="264" w:lineRule="auto"/>
        <w:rPr>
          <w:rFonts w:ascii="Times New Roman" w:hAnsi="Times New Roman"/>
          <w:b/>
          <w:color w:val="0033CC"/>
          <w:sz w:val="24"/>
          <w:szCs w:val="24"/>
        </w:rPr>
      </w:pPr>
    </w:p>
    <w:p w14:paraId="40ACBCBC" w14:textId="77777777" w:rsidR="009D7AA7" w:rsidRPr="00E84ECA" w:rsidRDefault="009D7AA7" w:rsidP="006951F7">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75A8FBBF" w14:textId="44E7D4FB" w:rsidR="00C43E80" w:rsidRDefault="00C43E80" w:rsidP="006951F7">
      <w:pPr>
        <w:tabs>
          <w:tab w:val="left" w:pos="270"/>
          <w:tab w:val="left" w:pos="2835"/>
          <w:tab w:val="left" w:pos="5245"/>
          <w:tab w:val="left" w:pos="7797"/>
        </w:tabs>
        <w:spacing w:line="264" w:lineRule="auto"/>
        <w:jc w:val="both"/>
        <w:rPr>
          <w:rFonts w:ascii="Times New Roman" w:hAnsi="Times New Roman"/>
          <w:sz w:val="24"/>
          <w:szCs w:val="24"/>
          <w:lang w:val="nl-NL"/>
        </w:rPr>
      </w:pPr>
      <w:r>
        <w:rPr>
          <w:rFonts w:ascii="Times New Roman" w:hAnsi="Times New Roman"/>
          <w:b/>
          <w:sz w:val="24"/>
          <w:szCs w:val="24"/>
          <w:lang w:val="nl-NL"/>
        </w:rPr>
        <w:t xml:space="preserve">Câu </w:t>
      </w:r>
      <w:r w:rsidR="00F60796">
        <w:rPr>
          <w:rFonts w:ascii="Times New Roman" w:hAnsi="Times New Roman"/>
          <w:b/>
          <w:sz w:val="24"/>
          <w:szCs w:val="24"/>
          <w:lang w:val="nl-NL"/>
        </w:rPr>
        <w:t>1</w:t>
      </w:r>
      <w:r>
        <w:rPr>
          <w:rFonts w:ascii="Times New Roman" w:hAnsi="Times New Roman"/>
          <w:b/>
          <w:sz w:val="24"/>
          <w:szCs w:val="24"/>
          <w:lang w:val="nl-NL"/>
        </w:rPr>
        <w:t xml:space="preserve">. </w:t>
      </w:r>
      <w:r>
        <w:rPr>
          <w:rFonts w:ascii="Times New Roman" w:hAnsi="Times New Roman"/>
          <w:sz w:val="24"/>
          <w:szCs w:val="24"/>
          <w:lang w:val="nl-NL"/>
        </w:rPr>
        <w:t>Trong số các chất sau:</w:t>
      </w:r>
      <w:r>
        <w:rPr>
          <w:rFonts w:ascii="Times New Roman" w:hAnsi="Times New Roman"/>
          <w:b/>
          <w:sz w:val="24"/>
          <w:szCs w:val="24"/>
          <w:lang w:val="nl-NL"/>
        </w:rPr>
        <w:t xml:space="preserve"> </w:t>
      </w:r>
      <w:r>
        <w:rPr>
          <w:rFonts w:ascii="Times New Roman" w:hAnsi="Times New Roman"/>
          <w:sz w:val="24"/>
          <w:szCs w:val="24"/>
          <w:highlight w:val="yellow"/>
          <w:lang w:val="nl-NL"/>
        </w:rPr>
        <w:t>NaCl (nóng chảy), CH</w:t>
      </w:r>
      <w:r>
        <w:rPr>
          <w:rFonts w:ascii="Times New Roman" w:hAnsi="Times New Roman"/>
          <w:sz w:val="24"/>
          <w:szCs w:val="24"/>
          <w:highlight w:val="yellow"/>
          <w:vertAlign w:val="subscript"/>
          <w:lang w:val="nl-NL"/>
        </w:rPr>
        <w:t>3</w:t>
      </w:r>
      <w:r>
        <w:rPr>
          <w:rFonts w:ascii="Times New Roman" w:hAnsi="Times New Roman"/>
          <w:sz w:val="24"/>
          <w:szCs w:val="24"/>
          <w:highlight w:val="yellow"/>
          <w:lang w:val="nl-NL"/>
        </w:rPr>
        <w:t>COOH, KMnO</w:t>
      </w:r>
      <w:r>
        <w:rPr>
          <w:rFonts w:ascii="Times New Roman" w:hAnsi="Times New Roman"/>
          <w:sz w:val="24"/>
          <w:szCs w:val="24"/>
          <w:highlight w:val="yellow"/>
          <w:vertAlign w:val="subscript"/>
          <w:lang w:val="nl-NL"/>
        </w:rPr>
        <w:t>4</w:t>
      </w:r>
      <w:r>
        <w:rPr>
          <w:rFonts w:ascii="Times New Roman" w:hAnsi="Times New Roman"/>
          <w:sz w:val="24"/>
          <w:szCs w:val="24"/>
          <w:highlight w:val="yellow"/>
          <w:lang w:val="nl-NL"/>
        </w:rPr>
        <w:t>, KAl(SO</w:t>
      </w:r>
      <w:r>
        <w:rPr>
          <w:rFonts w:ascii="Times New Roman" w:hAnsi="Times New Roman"/>
          <w:sz w:val="24"/>
          <w:szCs w:val="24"/>
          <w:highlight w:val="yellow"/>
          <w:vertAlign w:val="subscript"/>
          <w:lang w:val="nl-NL"/>
        </w:rPr>
        <w:t>4</w:t>
      </w:r>
      <w:r>
        <w:rPr>
          <w:rFonts w:ascii="Times New Roman" w:hAnsi="Times New Roman"/>
          <w:sz w:val="24"/>
          <w:szCs w:val="24"/>
          <w:highlight w:val="yellow"/>
          <w:lang w:val="nl-NL"/>
        </w:rPr>
        <w:t>)</w:t>
      </w:r>
      <w:r>
        <w:rPr>
          <w:rFonts w:ascii="Times New Roman" w:hAnsi="Times New Roman"/>
          <w:sz w:val="24"/>
          <w:szCs w:val="24"/>
          <w:highlight w:val="yellow"/>
          <w:vertAlign w:val="subscript"/>
          <w:lang w:val="nl-NL"/>
        </w:rPr>
        <w:t>2</w:t>
      </w:r>
      <w:r>
        <w:rPr>
          <w:rFonts w:ascii="Times New Roman" w:hAnsi="Times New Roman"/>
          <w:sz w:val="24"/>
          <w:szCs w:val="24"/>
          <w:highlight w:val="yellow"/>
          <w:lang w:val="nl-NL"/>
        </w:rPr>
        <w:t>.12H</w:t>
      </w:r>
      <w:r>
        <w:rPr>
          <w:rFonts w:ascii="Times New Roman" w:hAnsi="Times New Roman"/>
          <w:sz w:val="24"/>
          <w:szCs w:val="24"/>
          <w:highlight w:val="yellow"/>
          <w:vertAlign w:val="subscript"/>
          <w:lang w:val="nl-NL"/>
        </w:rPr>
        <w:t>2</w:t>
      </w:r>
      <w:r>
        <w:rPr>
          <w:rFonts w:ascii="Times New Roman" w:hAnsi="Times New Roman"/>
          <w:sz w:val="24"/>
          <w:szCs w:val="24"/>
          <w:highlight w:val="yellow"/>
          <w:lang w:val="nl-NL"/>
        </w:rPr>
        <w:t>O</w:t>
      </w:r>
      <w:r>
        <w:rPr>
          <w:rFonts w:ascii="Times New Roman" w:hAnsi="Times New Roman"/>
          <w:sz w:val="24"/>
          <w:szCs w:val="24"/>
          <w:lang w:val="nl-NL"/>
        </w:rPr>
        <w:t>,</w:t>
      </w:r>
      <w:r>
        <w:rPr>
          <w:rFonts w:ascii="Times New Roman" w:hAnsi="Times New Roman"/>
          <w:b/>
          <w:sz w:val="24"/>
          <w:szCs w:val="24"/>
          <w:lang w:val="nl-NL"/>
        </w:rPr>
        <w:t xml:space="preserve"> </w:t>
      </w:r>
      <w:r>
        <w:rPr>
          <w:rFonts w:ascii="Times New Roman" w:hAnsi="Times New Roman"/>
          <w:sz w:val="24"/>
          <w:szCs w:val="24"/>
          <w:lang w:val="nl-NL"/>
        </w:rPr>
        <w:t>C</w:t>
      </w:r>
      <w:r>
        <w:rPr>
          <w:rFonts w:ascii="Times New Roman" w:hAnsi="Times New Roman"/>
          <w:sz w:val="24"/>
          <w:szCs w:val="24"/>
          <w:vertAlign w:val="subscript"/>
          <w:lang w:val="nl-NL"/>
        </w:rPr>
        <w:t>12</w:t>
      </w:r>
      <w:r>
        <w:rPr>
          <w:rFonts w:ascii="Times New Roman" w:hAnsi="Times New Roman"/>
          <w:sz w:val="24"/>
          <w:szCs w:val="24"/>
          <w:lang w:val="nl-NL"/>
        </w:rPr>
        <w:t>H</w:t>
      </w:r>
      <w:r>
        <w:rPr>
          <w:rFonts w:ascii="Times New Roman" w:hAnsi="Times New Roman"/>
          <w:sz w:val="24"/>
          <w:szCs w:val="24"/>
          <w:vertAlign w:val="subscript"/>
          <w:lang w:val="nl-NL"/>
        </w:rPr>
        <w:t>22</w:t>
      </w:r>
      <w:r>
        <w:rPr>
          <w:rFonts w:ascii="Times New Roman" w:hAnsi="Times New Roman"/>
          <w:sz w:val="24"/>
          <w:szCs w:val="24"/>
          <w:lang w:val="nl-NL"/>
        </w:rPr>
        <w:t>O</w:t>
      </w:r>
      <w:r>
        <w:rPr>
          <w:rFonts w:ascii="Times New Roman" w:hAnsi="Times New Roman"/>
          <w:sz w:val="24"/>
          <w:szCs w:val="24"/>
          <w:vertAlign w:val="subscript"/>
          <w:lang w:val="nl-NL"/>
        </w:rPr>
        <w:t>11</w:t>
      </w:r>
      <w:r>
        <w:rPr>
          <w:rFonts w:ascii="Times New Roman" w:hAnsi="Times New Roman"/>
          <w:sz w:val="24"/>
          <w:szCs w:val="24"/>
          <w:lang w:val="nl-NL"/>
        </w:rPr>
        <w:t xml:space="preserve"> (saccharose),  </w:t>
      </w:r>
      <w:r>
        <w:rPr>
          <w:rFonts w:ascii="Times New Roman" w:hAnsi="Times New Roman"/>
          <w:sz w:val="24"/>
          <w:szCs w:val="24"/>
          <w:highlight w:val="yellow"/>
          <w:lang w:val="nl-NL"/>
        </w:rPr>
        <w:t>CH</w:t>
      </w:r>
      <w:r>
        <w:rPr>
          <w:rFonts w:ascii="Times New Roman" w:hAnsi="Times New Roman"/>
          <w:sz w:val="24"/>
          <w:szCs w:val="24"/>
          <w:highlight w:val="yellow"/>
          <w:vertAlign w:val="subscript"/>
          <w:lang w:val="nl-NL"/>
        </w:rPr>
        <w:t>3</w:t>
      </w:r>
      <w:r>
        <w:rPr>
          <w:rFonts w:ascii="Times New Roman" w:hAnsi="Times New Roman"/>
          <w:sz w:val="24"/>
          <w:szCs w:val="24"/>
          <w:highlight w:val="yellow"/>
          <w:lang w:val="nl-NL"/>
        </w:rPr>
        <w:t>COONH</w:t>
      </w:r>
      <w:r>
        <w:rPr>
          <w:rFonts w:ascii="Times New Roman" w:hAnsi="Times New Roman"/>
          <w:sz w:val="24"/>
          <w:szCs w:val="24"/>
          <w:highlight w:val="yellow"/>
          <w:vertAlign w:val="subscript"/>
          <w:lang w:val="nl-NL"/>
        </w:rPr>
        <w:t>4</w:t>
      </w:r>
      <w:r>
        <w:rPr>
          <w:rFonts w:ascii="Times New Roman" w:hAnsi="Times New Roman"/>
          <w:sz w:val="24"/>
          <w:szCs w:val="24"/>
          <w:lang w:val="nl-NL"/>
        </w:rPr>
        <w:t>, CO</w:t>
      </w:r>
      <w:r>
        <w:rPr>
          <w:rFonts w:ascii="Times New Roman" w:hAnsi="Times New Roman"/>
          <w:sz w:val="24"/>
          <w:szCs w:val="24"/>
          <w:vertAlign w:val="subscript"/>
          <w:lang w:val="nl-NL"/>
        </w:rPr>
        <w:t>2</w:t>
      </w:r>
      <w:r>
        <w:rPr>
          <w:rFonts w:ascii="Times New Roman" w:hAnsi="Times New Roman"/>
          <w:sz w:val="24"/>
          <w:szCs w:val="24"/>
          <w:lang w:val="nl-NL"/>
        </w:rPr>
        <w:t>, C</w:t>
      </w:r>
      <w:r>
        <w:rPr>
          <w:rFonts w:ascii="Times New Roman" w:hAnsi="Times New Roman"/>
          <w:sz w:val="24"/>
          <w:szCs w:val="24"/>
          <w:vertAlign w:val="subscript"/>
          <w:lang w:val="nl-NL"/>
        </w:rPr>
        <w:t>6</w:t>
      </w:r>
      <w:r>
        <w:rPr>
          <w:rFonts w:ascii="Times New Roman" w:hAnsi="Times New Roman"/>
          <w:sz w:val="24"/>
          <w:szCs w:val="24"/>
          <w:lang w:val="nl-NL"/>
        </w:rPr>
        <w:t>H</w:t>
      </w:r>
      <w:r>
        <w:rPr>
          <w:rFonts w:ascii="Times New Roman" w:hAnsi="Times New Roman"/>
          <w:sz w:val="24"/>
          <w:szCs w:val="24"/>
          <w:vertAlign w:val="subscript"/>
          <w:lang w:val="nl-NL"/>
        </w:rPr>
        <w:t>6</w:t>
      </w:r>
      <w:r>
        <w:rPr>
          <w:rFonts w:ascii="Times New Roman" w:hAnsi="Times New Roman"/>
          <w:sz w:val="24"/>
          <w:szCs w:val="24"/>
          <w:lang w:val="nl-NL"/>
        </w:rPr>
        <w:t xml:space="preserve"> (benzene). Có bao nhiêu chất trong dãy thuộc loại chất điện li?</w:t>
      </w:r>
    </w:p>
    <w:p w14:paraId="5C54368B" w14:textId="6A6CEC8E" w:rsidR="00C43E80" w:rsidRPr="00853640" w:rsidRDefault="00C43E8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5</w:t>
      </w:r>
      <w:r w:rsidRPr="00853640">
        <w:rPr>
          <w:rFonts w:ascii="Times New Roman" w:hAnsi="Times New Roman"/>
          <w:color w:val="FF0000"/>
          <w:sz w:val="24"/>
          <w:szCs w:val="24"/>
        </w:rPr>
        <w:t>.</w:t>
      </w:r>
    </w:p>
    <w:p w14:paraId="790AEF77" w14:textId="0CE2787A" w:rsidR="00C43E80" w:rsidRPr="00DB770B" w:rsidRDefault="00C43E80"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 xml:space="preserve">Câu </w:t>
      </w:r>
      <w:r w:rsidR="00F60796">
        <w:rPr>
          <w:rFonts w:ascii="Times New Roman" w:hAnsi="Times New Roman"/>
          <w:b/>
          <w:sz w:val="24"/>
          <w:szCs w:val="24"/>
          <w:lang w:val="nl-NL"/>
        </w:rPr>
        <w:t>2</w:t>
      </w:r>
      <w:r w:rsidRPr="00DB770B">
        <w:rPr>
          <w:rFonts w:ascii="Times New Roman" w:hAnsi="Times New Roman"/>
          <w:b/>
          <w:sz w:val="24"/>
          <w:szCs w:val="24"/>
          <w:lang w:val="nl-NL"/>
        </w:rPr>
        <w:t xml:space="preserve">. </w:t>
      </w:r>
      <w:r w:rsidRPr="00DB770B">
        <w:rPr>
          <w:rFonts w:ascii="Times New Roman" w:hAnsi="Times New Roman"/>
          <w:sz w:val="24"/>
          <w:szCs w:val="24"/>
          <w:lang w:val="nl-NL"/>
        </w:rPr>
        <w:t xml:space="preserve">Cho các chất </w:t>
      </w:r>
      <w:r w:rsidR="00F96BC9">
        <w:rPr>
          <w:rFonts w:ascii="Times New Roman" w:hAnsi="Times New Roman"/>
          <w:sz w:val="24"/>
          <w:szCs w:val="24"/>
          <w:lang w:val="nl-NL"/>
        </w:rPr>
        <w:t>sau</w:t>
      </w:r>
      <w:r w:rsidRPr="00DB770B">
        <w:rPr>
          <w:rFonts w:ascii="Times New Roman" w:hAnsi="Times New Roman"/>
          <w:sz w:val="24"/>
          <w:szCs w:val="24"/>
          <w:lang w:val="nl-NL"/>
        </w:rPr>
        <w:t xml:space="preserve"> đây: </w:t>
      </w:r>
      <w:r w:rsidRPr="00DB770B">
        <w:rPr>
          <w:rFonts w:ascii="Times New Roman" w:hAnsi="Times New Roman"/>
          <w:sz w:val="24"/>
          <w:szCs w:val="24"/>
          <w:highlight w:val="yellow"/>
          <w:lang w:val="nl-NL"/>
        </w:rPr>
        <w:t>HClO</w:t>
      </w:r>
      <w:r w:rsidRPr="00DB770B">
        <w:rPr>
          <w:rFonts w:ascii="Times New Roman" w:hAnsi="Times New Roman"/>
          <w:sz w:val="24"/>
          <w:szCs w:val="24"/>
          <w:highlight w:val="yellow"/>
          <w:vertAlign w:val="subscript"/>
          <w:lang w:val="nl-NL"/>
        </w:rPr>
        <w:t>4</w:t>
      </w:r>
      <w:r w:rsidRPr="00DB770B">
        <w:rPr>
          <w:rFonts w:ascii="Times New Roman" w:hAnsi="Times New Roman"/>
          <w:sz w:val="24"/>
          <w:szCs w:val="24"/>
          <w:lang w:val="nl-NL"/>
        </w:rPr>
        <w:t>, HClO, HF</w:t>
      </w:r>
      <w:r w:rsidRPr="00FE6873">
        <w:rPr>
          <w:rFonts w:ascii="Times New Roman" w:hAnsi="Times New Roman"/>
          <w:sz w:val="24"/>
          <w:szCs w:val="24"/>
          <w:lang w:val="nl-NL"/>
        </w:rPr>
        <w:t xml:space="preserve">, </w:t>
      </w:r>
      <w:r w:rsidRPr="00FE6873">
        <w:rPr>
          <w:rFonts w:ascii="Times New Roman" w:hAnsi="Times New Roman"/>
          <w:sz w:val="24"/>
          <w:szCs w:val="24"/>
          <w:highlight w:val="yellow"/>
          <w:lang w:val="nl-NL"/>
        </w:rPr>
        <w:t>HNO</w:t>
      </w:r>
      <w:r w:rsidRPr="00FE6873">
        <w:rPr>
          <w:rFonts w:ascii="Times New Roman" w:hAnsi="Times New Roman"/>
          <w:sz w:val="24"/>
          <w:szCs w:val="24"/>
          <w:highlight w:val="yellow"/>
          <w:vertAlign w:val="subscript"/>
          <w:lang w:val="nl-NL"/>
        </w:rPr>
        <w:t>3</w:t>
      </w:r>
      <w:r w:rsidRPr="00FE6873">
        <w:rPr>
          <w:rFonts w:ascii="Times New Roman" w:hAnsi="Times New Roman"/>
          <w:sz w:val="24"/>
          <w:szCs w:val="24"/>
          <w:highlight w:val="yellow"/>
          <w:lang w:val="nl-NL"/>
        </w:rPr>
        <w:t xml:space="preserve">, </w:t>
      </w:r>
      <w:r w:rsidR="00FE6873" w:rsidRPr="00FE6873">
        <w:rPr>
          <w:rFonts w:ascii="Times New Roman" w:hAnsi="Times New Roman"/>
          <w:sz w:val="24"/>
          <w:szCs w:val="24"/>
          <w:highlight w:val="yellow"/>
        </w:rPr>
        <w:t>KH</w:t>
      </w:r>
      <w:r w:rsidR="00FE6873" w:rsidRPr="00FE6873">
        <w:rPr>
          <w:rFonts w:ascii="Times New Roman" w:hAnsi="Times New Roman"/>
          <w:sz w:val="24"/>
          <w:szCs w:val="24"/>
          <w:highlight w:val="yellow"/>
          <w:vertAlign w:val="subscript"/>
        </w:rPr>
        <w:t>2</w:t>
      </w:r>
      <w:r w:rsidR="00FE6873" w:rsidRPr="00FE6873">
        <w:rPr>
          <w:rFonts w:ascii="Times New Roman" w:hAnsi="Times New Roman"/>
          <w:sz w:val="24"/>
          <w:szCs w:val="24"/>
          <w:highlight w:val="yellow"/>
        </w:rPr>
        <w:t>PO</w:t>
      </w:r>
      <w:r w:rsidR="00FE6873" w:rsidRPr="00FE6873">
        <w:rPr>
          <w:rFonts w:ascii="Times New Roman" w:hAnsi="Times New Roman"/>
          <w:sz w:val="24"/>
          <w:szCs w:val="24"/>
          <w:highlight w:val="yellow"/>
          <w:vertAlign w:val="subscript"/>
        </w:rPr>
        <w:t>4</w:t>
      </w:r>
      <w:r w:rsidRPr="00DB770B">
        <w:rPr>
          <w:rFonts w:ascii="Times New Roman" w:hAnsi="Times New Roman"/>
          <w:sz w:val="24"/>
          <w:szCs w:val="24"/>
          <w:lang w:val="nl-NL"/>
        </w:rPr>
        <w:t>, 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SO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xml:space="preserve">, </w:t>
      </w:r>
      <w:r w:rsidR="00FE6873" w:rsidRPr="00FE6873">
        <w:rPr>
          <w:rFonts w:ascii="Times New Roman" w:hAnsi="Times New Roman"/>
          <w:sz w:val="24"/>
          <w:szCs w:val="24"/>
          <w:highlight w:val="yellow"/>
        </w:rPr>
        <w:t>Ca(OH)</w:t>
      </w:r>
      <w:r w:rsidR="00FE6873" w:rsidRPr="00FE6873">
        <w:rPr>
          <w:rFonts w:ascii="Times New Roman" w:hAnsi="Times New Roman"/>
          <w:sz w:val="24"/>
          <w:szCs w:val="24"/>
          <w:highlight w:val="yellow"/>
          <w:vertAlign w:val="subscript"/>
        </w:rPr>
        <w:t>2</w:t>
      </w:r>
      <w:r w:rsidRPr="00FE6873">
        <w:rPr>
          <w:rFonts w:ascii="Times New Roman" w:hAnsi="Times New Roman"/>
          <w:sz w:val="24"/>
          <w:szCs w:val="24"/>
          <w:highlight w:val="yellow"/>
          <w:lang w:val="nl-NL"/>
        </w:rPr>
        <w:t xml:space="preserve">, </w:t>
      </w:r>
      <w:r w:rsidRPr="00DB770B">
        <w:rPr>
          <w:rFonts w:ascii="Times New Roman" w:hAnsi="Times New Roman"/>
          <w:sz w:val="24"/>
          <w:szCs w:val="24"/>
          <w:highlight w:val="yellow"/>
          <w:lang w:val="nl-NL"/>
        </w:rPr>
        <w:t>NaCl, CuSO</w:t>
      </w:r>
      <w:r w:rsidRPr="00DB770B">
        <w:rPr>
          <w:rFonts w:ascii="Times New Roman" w:hAnsi="Times New Roman"/>
          <w:sz w:val="24"/>
          <w:szCs w:val="24"/>
          <w:highlight w:val="yellow"/>
          <w:vertAlign w:val="subscript"/>
          <w:lang w:val="nl-NL"/>
        </w:rPr>
        <w:t>4</w:t>
      </w:r>
      <w:r w:rsidRPr="00DB770B">
        <w:rPr>
          <w:rFonts w:ascii="Times New Roman" w:hAnsi="Times New Roman"/>
          <w:sz w:val="24"/>
          <w:szCs w:val="24"/>
          <w:lang w:val="nl-NL"/>
        </w:rPr>
        <w:t>, CH</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xml:space="preserve">COOH. </w:t>
      </w:r>
      <w:r>
        <w:rPr>
          <w:rFonts w:ascii="Times New Roman" w:hAnsi="Times New Roman"/>
          <w:sz w:val="24"/>
          <w:szCs w:val="24"/>
          <w:lang w:val="nl-NL"/>
        </w:rPr>
        <w:t xml:space="preserve">Có bao nhiêu chất trong dãy </w:t>
      </w:r>
      <w:r w:rsidRPr="00DB770B">
        <w:rPr>
          <w:rFonts w:ascii="Times New Roman" w:hAnsi="Times New Roman"/>
          <w:sz w:val="24"/>
          <w:szCs w:val="24"/>
          <w:lang w:val="nl-NL"/>
        </w:rPr>
        <w:t>thuộc loại chất điện li mạnh</w:t>
      </w:r>
      <w:r>
        <w:rPr>
          <w:rFonts w:ascii="Times New Roman" w:hAnsi="Times New Roman"/>
          <w:sz w:val="24"/>
          <w:szCs w:val="24"/>
          <w:lang w:val="nl-NL"/>
        </w:rPr>
        <w:t>?</w:t>
      </w:r>
    </w:p>
    <w:p w14:paraId="2D4C149A" w14:textId="30CBA9D4" w:rsidR="00C43E80" w:rsidRPr="00853640" w:rsidRDefault="00C43E8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sidR="00FE6873">
        <w:rPr>
          <w:rFonts w:ascii="Times New Roman" w:hAnsi="Times New Roman"/>
          <w:color w:val="FF0000"/>
          <w:sz w:val="24"/>
          <w:szCs w:val="24"/>
        </w:rPr>
        <w:t>6</w:t>
      </w:r>
      <w:r w:rsidRPr="00853640">
        <w:rPr>
          <w:rFonts w:ascii="Times New Roman" w:hAnsi="Times New Roman"/>
          <w:color w:val="FF0000"/>
          <w:sz w:val="24"/>
          <w:szCs w:val="24"/>
        </w:rPr>
        <w:t>.</w:t>
      </w:r>
    </w:p>
    <w:p w14:paraId="7AF7FF60" w14:textId="6734AB3F" w:rsidR="00C43E80" w:rsidRPr="00DB770B" w:rsidRDefault="00C43E80" w:rsidP="006951F7">
      <w:pPr>
        <w:tabs>
          <w:tab w:val="left" w:pos="283"/>
          <w:tab w:val="left" w:pos="2880"/>
          <w:tab w:val="left" w:pos="5310"/>
          <w:tab w:val="left" w:pos="7830"/>
        </w:tabs>
        <w:spacing w:line="264" w:lineRule="auto"/>
        <w:jc w:val="both"/>
        <w:rPr>
          <w:rFonts w:ascii="Times New Roman" w:hAnsi="Times New Roman"/>
          <w:b/>
          <w:sz w:val="24"/>
          <w:szCs w:val="24"/>
          <w:lang w:val="nl-NL"/>
        </w:rPr>
      </w:pPr>
      <w:r w:rsidRPr="00DB770B">
        <w:rPr>
          <w:rFonts w:ascii="Times New Roman" w:hAnsi="Times New Roman"/>
          <w:b/>
          <w:sz w:val="24"/>
          <w:szCs w:val="24"/>
          <w:lang w:val="nl-NL"/>
        </w:rPr>
        <w:t xml:space="preserve">Câu </w:t>
      </w:r>
      <w:r w:rsidR="00F60796">
        <w:rPr>
          <w:rFonts w:ascii="Times New Roman" w:hAnsi="Times New Roman"/>
          <w:b/>
          <w:sz w:val="24"/>
          <w:szCs w:val="24"/>
          <w:lang w:val="nl-NL"/>
        </w:rPr>
        <w:t>3</w:t>
      </w:r>
      <w:r w:rsidRPr="00DB770B">
        <w:rPr>
          <w:rFonts w:ascii="Times New Roman" w:hAnsi="Times New Roman"/>
          <w:b/>
          <w:sz w:val="24"/>
          <w:szCs w:val="24"/>
          <w:lang w:val="nl-NL"/>
        </w:rPr>
        <w:t xml:space="preserve">. </w:t>
      </w:r>
      <w:r w:rsidRPr="00DB770B">
        <w:rPr>
          <w:rFonts w:ascii="Times New Roman" w:hAnsi="Times New Roman"/>
          <w:sz w:val="24"/>
          <w:szCs w:val="24"/>
          <w:lang w:val="nl-NL"/>
        </w:rPr>
        <w:t xml:space="preserve">Cho </w:t>
      </w:r>
      <w:r w:rsidR="00F96BC9">
        <w:rPr>
          <w:rFonts w:ascii="Times New Roman" w:hAnsi="Times New Roman"/>
          <w:sz w:val="24"/>
          <w:szCs w:val="24"/>
          <w:lang w:val="nl-NL"/>
        </w:rPr>
        <w:t xml:space="preserve">dãy </w:t>
      </w:r>
      <w:r w:rsidRPr="00DB770B">
        <w:rPr>
          <w:rFonts w:ascii="Times New Roman" w:hAnsi="Times New Roman"/>
          <w:sz w:val="24"/>
          <w:szCs w:val="24"/>
          <w:lang w:val="nl-NL"/>
        </w:rPr>
        <w:t>các chất</w:t>
      </w:r>
      <w:r w:rsidR="00F96BC9">
        <w:rPr>
          <w:rFonts w:ascii="Times New Roman" w:hAnsi="Times New Roman"/>
          <w:sz w:val="24"/>
          <w:szCs w:val="24"/>
          <w:lang w:val="nl-NL"/>
        </w:rPr>
        <w:t xml:space="preserve"> sau</w:t>
      </w:r>
      <w:r w:rsidRPr="00DB770B">
        <w:rPr>
          <w:rFonts w:ascii="Times New Roman" w:hAnsi="Times New Roman"/>
          <w:sz w:val="24"/>
          <w:szCs w:val="24"/>
          <w:lang w:val="nl-NL"/>
        </w:rPr>
        <w:t xml:space="preserve">: </w:t>
      </w:r>
      <w:r w:rsidRPr="00C43E80">
        <w:rPr>
          <w:rFonts w:ascii="Times New Roman" w:hAnsi="Times New Roman"/>
          <w:sz w:val="24"/>
          <w:szCs w:val="24"/>
          <w:highlight w:val="yellow"/>
          <w:lang w:val="nl-NL"/>
        </w:rPr>
        <w:t>HClO, Fe(OH)</w:t>
      </w:r>
      <w:r w:rsidRPr="00C43E80">
        <w:rPr>
          <w:rFonts w:ascii="Times New Roman" w:hAnsi="Times New Roman"/>
          <w:sz w:val="24"/>
          <w:szCs w:val="24"/>
          <w:highlight w:val="yellow"/>
          <w:vertAlign w:val="subscript"/>
          <w:lang w:val="nl-NL"/>
        </w:rPr>
        <w:t>3</w:t>
      </w:r>
      <w:r w:rsidRPr="00DB770B">
        <w:rPr>
          <w:rFonts w:ascii="Times New Roman" w:hAnsi="Times New Roman"/>
          <w:sz w:val="24"/>
          <w:szCs w:val="24"/>
          <w:lang w:val="nl-NL"/>
        </w:rPr>
        <w:t>, HNO</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 xml:space="preserve">, </w:t>
      </w:r>
      <w:r w:rsidRPr="00DB770B">
        <w:rPr>
          <w:rFonts w:ascii="Times New Roman" w:hAnsi="Times New Roman"/>
          <w:sz w:val="24"/>
          <w:szCs w:val="24"/>
          <w:highlight w:val="yellow"/>
          <w:lang w:val="nl-NL"/>
        </w:rPr>
        <w:t>HCN, HF, HNO</w:t>
      </w:r>
      <w:r w:rsidRPr="00DB770B">
        <w:rPr>
          <w:rFonts w:ascii="Times New Roman" w:hAnsi="Times New Roman"/>
          <w:sz w:val="24"/>
          <w:szCs w:val="24"/>
          <w:highlight w:val="yellow"/>
          <w:vertAlign w:val="subscript"/>
          <w:lang w:val="nl-NL"/>
        </w:rPr>
        <w:t>2</w:t>
      </w:r>
      <w:r w:rsidRPr="00DB770B">
        <w:rPr>
          <w:rFonts w:ascii="Times New Roman" w:hAnsi="Times New Roman"/>
          <w:sz w:val="24"/>
          <w:szCs w:val="24"/>
          <w:lang w:val="nl-NL"/>
        </w:rPr>
        <w:t>, K</w:t>
      </w:r>
      <w:r w:rsidRPr="00DB770B">
        <w:rPr>
          <w:rFonts w:ascii="Times New Roman" w:hAnsi="Times New Roman"/>
          <w:sz w:val="24"/>
          <w:szCs w:val="24"/>
          <w:vertAlign w:val="subscript"/>
          <w:lang w:val="nl-NL"/>
        </w:rPr>
        <w:t>3</w:t>
      </w:r>
      <w:r w:rsidRPr="00DB770B">
        <w:rPr>
          <w:rFonts w:ascii="Times New Roman" w:hAnsi="Times New Roman"/>
          <w:sz w:val="24"/>
          <w:szCs w:val="24"/>
          <w:lang w:val="nl-NL"/>
        </w:rPr>
        <w:t>PO</w:t>
      </w:r>
      <w:r w:rsidRPr="00DB770B">
        <w:rPr>
          <w:rFonts w:ascii="Times New Roman" w:hAnsi="Times New Roman"/>
          <w:sz w:val="24"/>
          <w:szCs w:val="24"/>
          <w:vertAlign w:val="subscript"/>
          <w:lang w:val="nl-NL"/>
        </w:rPr>
        <w:t>4</w:t>
      </w:r>
      <w:r w:rsidRPr="00DB770B">
        <w:rPr>
          <w:rFonts w:ascii="Times New Roman" w:hAnsi="Times New Roman"/>
          <w:sz w:val="24"/>
          <w:szCs w:val="24"/>
          <w:lang w:val="nl-NL"/>
        </w:rPr>
        <w:t xml:space="preserve">, </w:t>
      </w:r>
      <w:r w:rsidRPr="00DB770B">
        <w:rPr>
          <w:rFonts w:ascii="Times New Roman" w:hAnsi="Times New Roman"/>
          <w:sz w:val="24"/>
          <w:szCs w:val="24"/>
          <w:highlight w:val="yellow"/>
          <w:lang w:val="nl-NL"/>
        </w:rPr>
        <w:t>HCOOH, H</w:t>
      </w:r>
      <w:r w:rsidRPr="00DB770B">
        <w:rPr>
          <w:rFonts w:ascii="Times New Roman" w:hAnsi="Times New Roman"/>
          <w:sz w:val="24"/>
          <w:szCs w:val="24"/>
          <w:highlight w:val="yellow"/>
          <w:vertAlign w:val="subscript"/>
          <w:lang w:val="nl-NL"/>
        </w:rPr>
        <w:t>2</w:t>
      </w:r>
      <w:r w:rsidRPr="00DB770B">
        <w:rPr>
          <w:rFonts w:ascii="Times New Roman" w:hAnsi="Times New Roman"/>
          <w:sz w:val="24"/>
          <w:szCs w:val="24"/>
          <w:highlight w:val="yellow"/>
          <w:lang w:val="nl-NL"/>
        </w:rPr>
        <w:t>S</w:t>
      </w:r>
      <w:r w:rsidRPr="00DB770B">
        <w:rPr>
          <w:rFonts w:ascii="Times New Roman" w:hAnsi="Times New Roman"/>
          <w:sz w:val="24"/>
          <w:szCs w:val="24"/>
          <w:lang w:val="nl-NL"/>
        </w:rPr>
        <w:t>, Ba(OH)</w:t>
      </w:r>
      <w:r w:rsidRPr="00DB770B">
        <w:rPr>
          <w:rFonts w:ascii="Times New Roman" w:hAnsi="Times New Roman"/>
          <w:sz w:val="24"/>
          <w:szCs w:val="24"/>
          <w:vertAlign w:val="subscript"/>
          <w:lang w:val="nl-NL"/>
        </w:rPr>
        <w:t>2</w:t>
      </w:r>
      <w:r w:rsidRPr="00DB770B">
        <w:rPr>
          <w:rFonts w:ascii="Times New Roman" w:hAnsi="Times New Roman"/>
          <w:sz w:val="24"/>
          <w:szCs w:val="24"/>
          <w:lang w:val="nl-NL"/>
        </w:rPr>
        <w:t xml:space="preserve">. </w:t>
      </w:r>
      <w:r>
        <w:rPr>
          <w:rFonts w:ascii="Times New Roman" w:hAnsi="Times New Roman"/>
          <w:sz w:val="24"/>
          <w:szCs w:val="24"/>
          <w:lang w:val="nl-NL"/>
        </w:rPr>
        <w:t xml:space="preserve">Có bao nhiêu chất trong dãy </w:t>
      </w:r>
      <w:r w:rsidRPr="00DB770B">
        <w:rPr>
          <w:rFonts w:ascii="Times New Roman" w:hAnsi="Times New Roman"/>
          <w:sz w:val="24"/>
          <w:szCs w:val="24"/>
          <w:lang w:val="nl-NL"/>
        </w:rPr>
        <w:t xml:space="preserve">thuộc loại </w:t>
      </w:r>
      <w:r>
        <w:rPr>
          <w:rFonts w:ascii="Times New Roman" w:hAnsi="Times New Roman"/>
          <w:sz w:val="24"/>
          <w:szCs w:val="24"/>
          <w:lang w:val="nl-NL"/>
        </w:rPr>
        <w:t xml:space="preserve">chất </w:t>
      </w:r>
      <w:r w:rsidRPr="00DB770B">
        <w:rPr>
          <w:rFonts w:ascii="Times New Roman" w:hAnsi="Times New Roman"/>
          <w:sz w:val="24"/>
          <w:szCs w:val="24"/>
          <w:lang w:val="nl-NL"/>
        </w:rPr>
        <w:t>điện li yếu</w:t>
      </w:r>
      <w:r>
        <w:rPr>
          <w:rFonts w:ascii="Times New Roman" w:hAnsi="Times New Roman"/>
          <w:sz w:val="24"/>
          <w:szCs w:val="24"/>
          <w:lang w:val="nl-NL"/>
        </w:rPr>
        <w:t>?</w:t>
      </w:r>
    </w:p>
    <w:p w14:paraId="20C1F09A" w14:textId="40BF1201" w:rsidR="00C43E80" w:rsidRPr="00853640" w:rsidRDefault="00C43E8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7</w:t>
      </w:r>
      <w:r w:rsidRPr="00853640">
        <w:rPr>
          <w:rFonts w:ascii="Times New Roman" w:hAnsi="Times New Roman"/>
          <w:color w:val="FF0000"/>
          <w:sz w:val="24"/>
          <w:szCs w:val="24"/>
        </w:rPr>
        <w:t>.</w:t>
      </w:r>
    </w:p>
    <w:p w14:paraId="52B401AD" w14:textId="6A9A824D" w:rsidR="00C43E80" w:rsidRDefault="00C43E80" w:rsidP="006951F7">
      <w:pPr>
        <w:tabs>
          <w:tab w:val="left" w:pos="270"/>
          <w:tab w:val="left" w:pos="2835"/>
          <w:tab w:val="left" w:pos="5245"/>
          <w:tab w:val="left" w:pos="7797"/>
        </w:tabs>
        <w:spacing w:line="264" w:lineRule="auto"/>
        <w:jc w:val="both"/>
        <w:rPr>
          <w:rFonts w:ascii="Times New Roman" w:hAnsi="Times New Roman"/>
          <w:sz w:val="24"/>
          <w:szCs w:val="24"/>
          <w:lang w:val="nl-NL"/>
        </w:rPr>
      </w:pPr>
      <w:r>
        <w:rPr>
          <w:rFonts w:ascii="Times New Roman" w:hAnsi="Times New Roman"/>
          <w:b/>
          <w:sz w:val="24"/>
          <w:szCs w:val="24"/>
        </w:rPr>
        <w:t xml:space="preserve">Câu </w:t>
      </w:r>
      <w:r w:rsidR="00F60796">
        <w:rPr>
          <w:rFonts w:ascii="Times New Roman" w:hAnsi="Times New Roman"/>
          <w:b/>
          <w:sz w:val="24"/>
          <w:szCs w:val="24"/>
        </w:rPr>
        <w:t>4</w:t>
      </w:r>
      <w:r>
        <w:rPr>
          <w:rFonts w:ascii="Times New Roman" w:hAnsi="Times New Roman"/>
          <w:b/>
          <w:sz w:val="24"/>
          <w:szCs w:val="24"/>
        </w:rPr>
        <w:t xml:space="preserve">. </w:t>
      </w:r>
      <w:r>
        <w:rPr>
          <w:rFonts w:ascii="Times New Roman" w:hAnsi="Times New Roman"/>
          <w:sz w:val="24"/>
          <w:szCs w:val="24"/>
          <w:lang w:val="pt-BR"/>
        </w:rPr>
        <w:t>Trong dung dịch NaHSO</w:t>
      </w:r>
      <w:r>
        <w:rPr>
          <w:rFonts w:ascii="Times New Roman" w:hAnsi="Times New Roman"/>
          <w:sz w:val="24"/>
          <w:szCs w:val="24"/>
          <w:vertAlign w:val="subscript"/>
          <w:lang w:val="pt-BR"/>
        </w:rPr>
        <w:t>3</w:t>
      </w:r>
      <w:r>
        <w:rPr>
          <w:rFonts w:ascii="Times New Roman" w:hAnsi="Times New Roman"/>
          <w:sz w:val="24"/>
          <w:szCs w:val="24"/>
          <w:lang w:val="pt-BR"/>
        </w:rPr>
        <w:t xml:space="preserve"> có bao nhiêu loại ion khác nhau (bỏ qua sự điện li của nước)?</w:t>
      </w:r>
    </w:p>
    <w:p w14:paraId="631F55D7" w14:textId="0F8FF020" w:rsidR="00C43E80" w:rsidRPr="00853640" w:rsidRDefault="00C43E8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4</w:t>
      </w:r>
      <w:r w:rsidRPr="00853640">
        <w:rPr>
          <w:rFonts w:ascii="Times New Roman" w:hAnsi="Times New Roman"/>
          <w:color w:val="FF0000"/>
          <w:sz w:val="24"/>
          <w:szCs w:val="24"/>
        </w:rPr>
        <w:t>.</w:t>
      </w:r>
    </w:p>
    <w:p w14:paraId="24A7FF48" w14:textId="75ED0D1E" w:rsidR="00C43E80" w:rsidRDefault="00C43E80" w:rsidP="006951F7">
      <w:pPr>
        <w:tabs>
          <w:tab w:val="left" w:pos="270"/>
          <w:tab w:val="left" w:pos="2835"/>
          <w:tab w:val="left" w:pos="5245"/>
          <w:tab w:val="left" w:pos="7797"/>
        </w:tabs>
        <w:spacing w:line="264" w:lineRule="auto"/>
        <w:jc w:val="both"/>
        <w:rPr>
          <w:rFonts w:ascii="Times New Roman" w:hAnsi="Times New Roman"/>
          <w:bCs/>
          <w:sz w:val="24"/>
          <w:szCs w:val="24"/>
        </w:rPr>
      </w:pPr>
      <w:r w:rsidRPr="006F68CB">
        <w:rPr>
          <w:rFonts w:ascii="Times New Roman" w:hAnsi="Times New Roman"/>
          <w:bCs/>
          <w:sz w:val="24"/>
          <w:szCs w:val="24"/>
        </w:rPr>
        <w:t>Na</w:t>
      </w:r>
      <w:r w:rsidRPr="006F68CB">
        <w:rPr>
          <w:rFonts w:ascii="Times New Roman" w:hAnsi="Times New Roman"/>
          <w:bCs/>
          <w:sz w:val="24"/>
          <w:szCs w:val="24"/>
          <w:vertAlign w:val="superscript"/>
        </w:rPr>
        <w:t>+</w:t>
      </w:r>
      <w:r w:rsidRPr="006F68CB">
        <w:rPr>
          <w:rFonts w:ascii="Times New Roman" w:hAnsi="Times New Roman"/>
          <w:bCs/>
          <w:sz w:val="24"/>
          <w:szCs w:val="24"/>
        </w:rPr>
        <w:t>, H</w:t>
      </w:r>
      <w:r w:rsidRPr="006F68CB">
        <w:rPr>
          <w:rFonts w:ascii="Times New Roman" w:hAnsi="Times New Roman"/>
          <w:bCs/>
          <w:sz w:val="24"/>
          <w:szCs w:val="24"/>
          <w:vertAlign w:val="superscript"/>
        </w:rPr>
        <w:t>+</w:t>
      </w:r>
      <w:r w:rsidRPr="006F68CB">
        <w:rPr>
          <w:rFonts w:ascii="Times New Roman" w:hAnsi="Times New Roman"/>
          <w:bCs/>
          <w:sz w:val="24"/>
          <w:szCs w:val="24"/>
        </w:rPr>
        <w:t>, SO</w:t>
      </w:r>
      <w:r w:rsidRPr="006F68CB">
        <w:rPr>
          <w:rFonts w:ascii="Times New Roman" w:hAnsi="Times New Roman"/>
          <w:bCs/>
          <w:sz w:val="24"/>
          <w:szCs w:val="24"/>
          <w:vertAlign w:val="subscript"/>
        </w:rPr>
        <w:t>3</w:t>
      </w:r>
      <w:r w:rsidRPr="006F68CB">
        <w:rPr>
          <w:rFonts w:ascii="Times New Roman" w:hAnsi="Times New Roman"/>
          <w:bCs/>
          <w:sz w:val="24"/>
          <w:szCs w:val="24"/>
          <w:vertAlign w:val="superscript"/>
        </w:rPr>
        <w:t>2-</w:t>
      </w:r>
      <w:r w:rsidRPr="006F68CB">
        <w:rPr>
          <w:rFonts w:ascii="Times New Roman" w:hAnsi="Times New Roman"/>
          <w:bCs/>
          <w:sz w:val="24"/>
          <w:szCs w:val="24"/>
        </w:rPr>
        <w:t>, HSO</w:t>
      </w:r>
      <w:r w:rsidRPr="006F68CB">
        <w:rPr>
          <w:rFonts w:ascii="Times New Roman" w:hAnsi="Times New Roman"/>
          <w:bCs/>
          <w:sz w:val="24"/>
          <w:szCs w:val="24"/>
          <w:vertAlign w:val="subscript"/>
        </w:rPr>
        <w:t>3</w:t>
      </w:r>
      <w:r w:rsidRPr="006F68CB">
        <w:rPr>
          <w:rFonts w:ascii="Times New Roman" w:hAnsi="Times New Roman"/>
          <w:bCs/>
          <w:sz w:val="24"/>
          <w:szCs w:val="24"/>
          <w:vertAlign w:val="superscript"/>
        </w:rPr>
        <w:t>-</w:t>
      </w:r>
      <w:r w:rsidRPr="006F68CB">
        <w:rPr>
          <w:rFonts w:ascii="Times New Roman" w:hAnsi="Times New Roman"/>
          <w:bCs/>
          <w:sz w:val="24"/>
          <w:szCs w:val="24"/>
        </w:rPr>
        <w:t>.</w:t>
      </w:r>
    </w:p>
    <w:p w14:paraId="552678D1" w14:textId="4485ABD3" w:rsidR="00F96BC9" w:rsidRDefault="00F96BC9" w:rsidP="006951F7">
      <w:pPr>
        <w:spacing w:line="264" w:lineRule="auto"/>
        <w:jc w:val="both"/>
        <w:rPr>
          <w:rFonts w:ascii="Times New Roman" w:hAnsi="Times New Roman"/>
          <w:sz w:val="24"/>
          <w:szCs w:val="24"/>
        </w:rPr>
      </w:pPr>
      <w:r w:rsidRPr="00DB770B">
        <w:rPr>
          <w:rFonts w:ascii="Times New Roman" w:hAnsi="Times New Roman"/>
          <w:b/>
          <w:bCs/>
          <w:sz w:val="24"/>
          <w:szCs w:val="24"/>
        </w:rPr>
        <w:t xml:space="preserve">Câu </w:t>
      </w:r>
      <w:r w:rsidR="00F60796">
        <w:rPr>
          <w:rFonts w:ascii="Times New Roman" w:hAnsi="Times New Roman"/>
          <w:b/>
          <w:bCs/>
          <w:sz w:val="24"/>
          <w:szCs w:val="24"/>
        </w:rPr>
        <w:t>5</w:t>
      </w:r>
      <w:r w:rsidRPr="00DB770B">
        <w:rPr>
          <w:rFonts w:ascii="Times New Roman" w:hAnsi="Times New Roman"/>
          <w:b/>
          <w:bCs/>
          <w:sz w:val="24"/>
          <w:szCs w:val="24"/>
        </w:rPr>
        <w:t xml:space="preserve">. </w:t>
      </w:r>
      <w:r w:rsidRPr="00DB770B">
        <w:rPr>
          <w:rFonts w:ascii="Times New Roman" w:hAnsi="Times New Roman"/>
          <w:bCs/>
          <w:sz w:val="24"/>
          <w:szCs w:val="24"/>
        </w:rPr>
        <w:t xml:space="preserve">Cho </w:t>
      </w:r>
      <w:r>
        <w:rPr>
          <w:rFonts w:ascii="Times New Roman" w:hAnsi="Times New Roman"/>
          <w:bCs/>
          <w:sz w:val="24"/>
          <w:szCs w:val="24"/>
        </w:rPr>
        <w:t xml:space="preserve">dãy </w:t>
      </w:r>
      <w:r w:rsidRPr="00DB770B">
        <w:rPr>
          <w:rFonts w:ascii="Times New Roman" w:hAnsi="Times New Roman"/>
          <w:bCs/>
          <w:sz w:val="24"/>
          <w:szCs w:val="24"/>
        </w:rPr>
        <w:t>các chất</w:t>
      </w:r>
      <w:r>
        <w:rPr>
          <w:rFonts w:ascii="Times New Roman" w:hAnsi="Times New Roman"/>
          <w:bCs/>
          <w:sz w:val="24"/>
          <w:szCs w:val="24"/>
        </w:rPr>
        <w:t xml:space="preserve"> hoặc ion sau</w:t>
      </w:r>
      <w:r w:rsidRPr="00DB770B">
        <w:rPr>
          <w:rFonts w:ascii="Times New Roman" w:hAnsi="Times New Roman"/>
          <w:bCs/>
          <w:sz w:val="24"/>
          <w:szCs w:val="24"/>
        </w:rPr>
        <w:t>:</w:t>
      </w:r>
      <w:r w:rsidRPr="00DB770B">
        <w:rPr>
          <w:rFonts w:ascii="Times New Roman" w:hAnsi="Times New Roman"/>
          <w:b/>
          <w:sz w:val="24"/>
          <w:szCs w:val="24"/>
        </w:rPr>
        <w:t xml:space="preserve"> </w:t>
      </w:r>
      <w:r w:rsidRPr="00DB770B">
        <w:rPr>
          <w:rFonts w:ascii="Times New Roman" w:hAnsi="Times New Roman"/>
          <w:bCs/>
          <w:sz w:val="24"/>
          <w:szCs w:val="24"/>
        </w:rPr>
        <w:t xml:space="preserve">NaOH, </w:t>
      </w:r>
      <w:r w:rsidRPr="00DB770B">
        <w:rPr>
          <w:rFonts w:ascii="Times New Roman" w:hAnsi="Times New Roman"/>
          <w:bCs/>
          <w:sz w:val="24"/>
          <w:szCs w:val="24"/>
          <w:highlight w:val="yellow"/>
        </w:rPr>
        <w:t>H</w:t>
      </w:r>
      <w:r w:rsidRPr="00DB770B">
        <w:rPr>
          <w:rFonts w:ascii="Times New Roman" w:hAnsi="Times New Roman"/>
          <w:bCs/>
          <w:sz w:val="24"/>
          <w:szCs w:val="24"/>
          <w:highlight w:val="yellow"/>
          <w:vertAlign w:val="subscript"/>
        </w:rPr>
        <w:t>3</w:t>
      </w:r>
      <w:r w:rsidRPr="00DB770B">
        <w:rPr>
          <w:rFonts w:ascii="Times New Roman" w:hAnsi="Times New Roman"/>
          <w:bCs/>
          <w:sz w:val="24"/>
          <w:szCs w:val="24"/>
          <w:highlight w:val="yellow"/>
        </w:rPr>
        <w:t>PO</w:t>
      </w:r>
      <w:r w:rsidRPr="00DB770B">
        <w:rPr>
          <w:rFonts w:ascii="Times New Roman" w:hAnsi="Times New Roman"/>
          <w:bCs/>
          <w:sz w:val="24"/>
          <w:szCs w:val="24"/>
          <w:highlight w:val="yellow"/>
          <w:vertAlign w:val="subscript"/>
        </w:rPr>
        <w:t>4</w:t>
      </w:r>
      <w:r w:rsidRPr="00DB770B">
        <w:rPr>
          <w:rFonts w:ascii="Times New Roman" w:hAnsi="Times New Roman"/>
          <w:bCs/>
          <w:sz w:val="24"/>
          <w:szCs w:val="24"/>
          <w:highlight w:val="yellow"/>
        </w:rPr>
        <w:t>,</w:t>
      </w:r>
      <w:r w:rsidRPr="00DB770B">
        <w:rPr>
          <w:rFonts w:ascii="Times New Roman" w:hAnsi="Times New Roman"/>
          <w:bCs/>
          <w:sz w:val="24"/>
          <w:szCs w:val="24"/>
        </w:rPr>
        <w:t xml:space="preserve"> NH</w:t>
      </w:r>
      <w:r w:rsidRPr="00DB770B">
        <w:rPr>
          <w:rFonts w:ascii="Times New Roman" w:hAnsi="Times New Roman"/>
          <w:bCs/>
          <w:sz w:val="24"/>
          <w:szCs w:val="24"/>
          <w:vertAlign w:val="subscript"/>
        </w:rPr>
        <w:t>3</w:t>
      </w:r>
      <w:r w:rsidRPr="00DB770B">
        <w:rPr>
          <w:rFonts w:ascii="Times New Roman" w:hAnsi="Times New Roman"/>
          <w:bCs/>
          <w:sz w:val="24"/>
          <w:szCs w:val="24"/>
        </w:rPr>
        <w:t>, K</w:t>
      </w:r>
      <w:r w:rsidRPr="00DB770B">
        <w:rPr>
          <w:rFonts w:ascii="Times New Roman" w:hAnsi="Times New Roman"/>
          <w:bCs/>
          <w:sz w:val="24"/>
          <w:szCs w:val="24"/>
          <w:vertAlign w:val="superscript"/>
        </w:rPr>
        <w:t>+</w:t>
      </w:r>
      <w:r w:rsidRPr="00DB770B">
        <w:rPr>
          <w:rFonts w:ascii="Times New Roman" w:hAnsi="Times New Roman"/>
          <w:bCs/>
          <w:sz w:val="24"/>
          <w:szCs w:val="24"/>
        </w:rPr>
        <w:t xml:space="preserve">, </w:t>
      </w:r>
      <w:r w:rsidRPr="00DB770B">
        <w:rPr>
          <w:rFonts w:ascii="Times New Roman" w:hAnsi="Times New Roman"/>
          <w:bCs/>
          <w:sz w:val="24"/>
          <w:szCs w:val="24"/>
          <w:highlight w:val="yellow"/>
        </w:rPr>
        <w:t>Zn</w:t>
      </w:r>
      <w:r w:rsidRPr="00DB770B">
        <w:rPr>
          <w:rFonts w:ascii="Times New Roman" w:hAnsi="Times New Roman"/>
          <w:bCs/>
          <w:sz w:val="24"/>
          <w:szCs w:val="24"/>
          <w:highlight w:val="yellow"/>
          <w:vertAlign w:val="superscript"/>
        </w:rPr>
        <w:t>2+</w:t>
      </w:r>
      <w:r w:rsidRPr="00F96BC9">
        <w:rPr>
          <w:rFonts w:ascii="Times New Roman" w:hAnsi="Times New Roman"/>
          <w:bCs/>
          <w:sz w:val="24"/>
          <w:szCs w:val="24"/>
        </w:rPr>
        <w:t xml:space="preserve">, </w:t>
      </w:r>
      <w:r w:rsidRPr="00DB770B">
        <w:rPr>
          <w:rFonts w:ascii="Times New Roman" w:hAnsi="Times New Roman"/>
          <w:bCs/>
          <w:sz w:val="24"/>
          <w:szCs w:val="24"/>
        </w:rPr>
        <w:t>SO</w:t>
      </w:r>
      <w:r w:rsidRPr="00DB770B">
        <w:rPr>
          <w:rFonts w:ascii="Times New Roman" w:hAnsi="Times New Roman"/>
          <w:bCs/>
          <w:sz w:val="24"/>
          <w:szCs w:val="24"/>
          <w:vertAlign w:val="subscript"/>
        </w:rPr>
        <w:t>4</w:t>
      </w:r>
      <w:r w:rsidRPr="00DB770B">
        <w:rPr>
          <w:rFonts w:ascii="Times New Roman" w:hAnsi="Times New Roman"/>
          <w:bCs/>
          <w:sz w:val="24"/>
          <w:szCs w:val="24"/>
          <w:vertAlign w:val="superscript"/>
        </w:rPr>
        <w:t>2-</w:t>
      </w:r>
      <w:r w:rsidRPr="00DB770B">
        <w:rPr>
          <w:rFonts w:ascii="Times New Roman" w:hAnsi="Times New Roman"/>
          <w:bCs/>
          <w:sz w:val="24"/>
          <w:szCs w:val="24"/>
        </w:rPr>
        <w:t>, S</w:t>
      </w:r>
      <w:r w:rsidRPr="00DB770B">
        <w:rPr>
          <w:rFonts w:ascii="Times New Roman" w:hAnsi="Times New Roman"/>
          <w:bCs/>
          <w:sz w:val="24"/>
          <w:szCs w:val="24"/>
          <w:vertAlign w:val="superscript"/>
        </w:rPr>
        <w:t>2-</w:t>
      </w:r>
      <w:r w:rsidRPr="00DB770B">
        <w:rPr>
          <w:rFonts w:ascii="Times New Roman" w:hAnsi="Times New Roman"/>
          <w:bCs/>
          <w:sz w:val="24"/>
          <w:szCs w:val="24"/>
        </w:rPr>
        <w:t xml:space="preserve">, </w:t>
      </w:r>
      <w:r w:rsidRPr="00DB770B">
        <w:rPr>
          <w:rFonts w:ascii="Times New Roman" w:hAnsi="Times New Roman"/>
          <w:bCs/>
          <w:sz w:val="24"/>
          <w:szCs w:val="24"/>
          <w:highlight w:val="yellow"/>
        </w:rPr>
        <w:t>Al</w:t>
      </w:r>
      <w:r w:rsidRPr="00DB770B">
        <w:rPr>
          <w:rFonts w:ascii="Times New Roman" w:hAnsi="Times New Roman"/>
          <w:bCs/>
          <w:sz w:val="24"/>
          <w:szCs w:val="24"/>
          <w:highlight w:val="yellow"/>
          <w:vertAlign w:val="superscript"/>
        </w:rPr>
        <w:t>3+</w:t>
      </w:r>
      <w:r>
        <w:rPr>
          <w:rFonts w:ascii="Times New Roman" w:hAnsi="Times New Roman"/>
          <w:bCs/>
          <w:sz w:val="24"/>
          <w:szCs w:val="24"/>
        </w:rPr>
        <w:t xml:space="preserve"> và </w:t>
      </w:r>
      <w:r w:rsidRPr="00DB770B">
        <w:rPr>
          <w:rFonts w:ascii="Times New Roman" w:hAnsi="Times New Roman"/>
          <w:bCs/>
          <w:sz w:val="24"/>
          <w:szCs w:val="24"/>
        </w:rPr>
        <w:t>PO</w:t>
      </w:r>
      <w:r w:rsidRPr="00DB770B">
        <w:rPr>
          <w:rFonts w:ascii="Times New Roman" w:hAnsi="Times New Roman"/>
          <w:bCs/>
          <w:sz w:val="24"/>
          <w:szCs w:val="24"/>
          <w:vertAlign w:val="subscript"/>
        </w:rPr>
        <w:t>4</w:t>
      </w:r>
      <w:r w:rsidRPr="00DB770B">
        <w:rPr>
          <w:rFonts w:ascii="Times New Roman" w:hAnsi="Times New Roman"/>
          <w:bCs/>
          <w:sz w:val="24"/>
          <w:szCs w:val="24"/>
          <w:vertAlign w:val="superscript"/>
        </w:rPr>
        <w:t>3-</w:t>
      </w:r>
      <w:r w:rsidRPr="00DB770B">
        <w:rPr>
          <w:rFonts w:ascii="Times New Roman" w:hAnsi="Times New Roman"/>
          <w:bCs/>
          <w:sz w:val="24"/>
          <w:szCs w:val="24"/>
        </w:rPr>
        <w:t>. Theo</w:t>
      </w:r>
      <w:r w:rsidRPr="00DB770B">
        <w:rPr>
          <w:rFonts w:ascii="Times New Roman" w:hAnsi="Times New Roman"/>
          <w:sz w:val="24"/>
          <w:szCs w:val="24"/>
        </w:rPr>
        <w:t xml:space="preserve"> thuyết Bronsted – Lowry có bao nhiêu chất </w:t>
      </w:r>
      <w:r>
        <w:rPr>
          <w:rFonts w:ascii="Times New Roman" w:hAnsi="Times New Roman"/>
          <w:sz w:val="24"/>
          <w:szCs w:val="24"/>
        </w:rPr>
        <w:t xml:space="preserve">hoặc ion </w:t>
      </w:r>
      <w:r w:rsidRPr="00DB770B">
        <w:rPr>
          <w:rFonts w:ascii="Times New Roman" w:hAnsi="Times New Roman"/>
          <w:sz w:val="24"/>
          <w:szCs w:val="24"/>
        </w:rPr>
        <w:t>trong dãy trên là acid?</w:t>
      </w:r>
    </w:p>
    <w:p w14:paraId="5178157F" w14:textId="4A37DCD8" w:rsidR="00F96BC9" w:rsidRDefault="00F96BC9"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3</w:t>
      </w:r>
      <w:r w:rsidRPr="00853640">
        <w:rPr>
          <w:rFonts w:ascii="Times New Roman" w:hAnsi="Times New Roman"/>
          <w:color w:val="FF0000"/>
          <w:sz w:val="24"/>
          <w:szCs w:val="24"/>
        </w:rPr>
        <w:t>.</w:t>
      </w:r>
    </w:p>
    <w:p w14:paraId="56E46A77" w14:textId="571D8E0D" w:rsidR="002E0AD3" w:rsidRDefault="002E0AD3" w:rsidP="006951F7">
      <w:pPr>
        <w:spacing w:line="264" w:lineRule="auto"/>
        <w:jc w:val="both"/>
        <w:rPr>
          <w:rFonts w:ascii="Times New Roman" w:hAnsi="Times New Roman"/>
          <w:sz w:val="24"/>
          <w:szCs w:val="24"/>
        </w:rPr>
      </w:pPr>
      <w:r w:rsidRPr="00DB770B">
        <w:rPr>
          <w:rFonts w:ascii="Times New Roman" w:hAnsi="Times New Roman"/>
          <w:b/>
          <w:bCs/>
          <w:sz w:val="24"/>
          <w:szCs w:val="24"/>
        </w:rPr>
        <w:t xml:space="preserve">Câu </w:t>
      </w:r>
      <w:r w:rsidR="00F60796">
        <w:rPr>
          <w:rFonts w:ascii="Times New Roman" w:hAnsi="Times New Roman"/>
          <w:b/>
          <w:bCs/>
          <w:sz w:val="24"/>
          <w:szCs w:val="24"/>
        </w:rPr>
        <w:t>6</w:t>
      </w:r>
      <w:r w:rsidRPr="00DB770B">
        <w:rPr>
          <w:rFonts w:ascii="Times New Roman" w:hAnsi="Times New Roman"/>
          <w:b/>
          <w:bCs/>
          <w:sz w:val="24"/>
          <w:szCs w:val="24"/>
        </w:rPr>
        <w:t xml:space="preserve">. </w:t>
      </w:r>
      <w:r w:rsidRPr="00DB770B">
        <w:rPr>
          <w:rFonts w:ascii="Times New Roman" w:hAnsi="Times New Roman"/>
          <w:bCs/>
          <w:sz w:val="24"/>
          <w:szCs w:val="24"/>
        </w:rPr>
        <w:t xml:space="preserve">Cho </w:t>
      </w:r>
      <w:r>
        <w:rPr>
          <w:rFonts w:ascii="Times New Roman" w:hAnsi="Times New Roman"/>
          <w:bCs/>
          <w:sz w:val="24"/>
          <w:szCs w:val="24"/>
        </w:rPr>
        <w:t xml:space="preserve">dãy </w:t>
      </w:r>
      <w:r w:rsidRPr="00DB770B">
        <w:rPr>
          <w:rFonts w:ascii="Times New Roman" w:hAnsi="Times New Roman"/>
          <w:bCs/>
          <w:sz w:val="24"/>
          <w:szCs w:val="24"/>
        </w:rPr>
        <w:t>các chất</w:t>
      </w:r>
      <w:r>
        <w:rPr>
          <w:rFonts w:ascii="Times New Roman" w:hAnsi="Times New Roman"/>
          <w:bCs/>
          <w:sz w:val="24"/>
          <w:szCs w:val="24"/>
        </w:rPr>
        <w:t xml:space="preserve"> hoặc ion sau</w:t>
      </w:r>
      <w:r w:rsidRPr="00DB770B">
        <w:rPr>
          <w:rFonts w:ascii="Times New Roman" w:hAnsi="Times New Roman"/>
          <w:bCs/>
          <w:sz w:val="24"/>
          <w:szCs w:val="24"/>
        </w:rPr>
        <w:t>:</w:t>
      </w:r>
      <w:r>
        <w:rPr>
          <w:rFonts w:ascii="Times New Roman" w:hAnsi="Times New Roman"/>
          <w:sz w:val="24"/>
          <w:szCs w:val="24"/>
        </w:rPr>
        <w:t xml:space="preserve"> </w:t>
      </w:r>
      <w:r>
        <w:rPr>
          <w:rFonts w:ascii="Times New Roman" w:hAnsi="Times New Roman"/>
          <w:bCs/>
          <w:sz w:val="24"/>
          <w:szCs w:val="24"/>
          <w:highlight w:val="yellow"/>
        </w:rPr>
        <w:t>Ca(OH)</w:t>
      </w:r>
      <w:r>
        <w:rPr>
          <w:rFonts w:ascii="Times New Roman" w:hAnsi="Times New Roman"/>
          <w:bCs/>
          <w:sz w:val="24"/>
          <w:szCs w:val="24"/>
          <w:highlight w:val="yellow"/>
          <w:vertAlign w:val="subscript"/>
        </w:rPr>
        <w:t>2</w:t>
      </w:r>
      <w:r w:rsidRPr="00533AEE">
        <w:rPr>
          <w:rFonts w:ascii="Times New Roman" w:hAnsi="Times New Roman"/>
          <w:bCs/>
          <w:sz w:val="24"/>
          <w:szCs w:val="24"/>
          <w:highlight w:val="yellow"/>
        </w:rPr>
        <w:t>,</w:t>
      </w:r>
      <w:r w:rsidRPr="002E0AD3">
        <w:rPr>
          <w:rFonts w:ascii="Times New Roman" w:hAnsi="Times New Roman"/>
          <w:bCs/>
          <w:sz w:val="24"/>
          <w:szCs w:val="24"/>
        </w:rPr>
        <w:t xml:space="preserve"> </w:t>
      </w:r>
      <w:r w:rsidRPr="00533AEE">
        <w:rPr>
          <w:rFonts w:ascii="Times New Roman" w:hAnsi="Times New Roman"/>
          <w:bCs/>
          <w:sz w:val="24"/>
          <w:szCs w:val="24"/>
        </w:rPr>
        <w:t>H</w:t>
      </w:r>
      <w:r>
        <w:rPr>
          <w:rFonts w:ascii="Times New Roman" w:hAnsi="Times New Roman"/>
          <w:bCs/>
          <w:sz w:val="24"/>
          <w:szCs w:val="24"/>
        </w:rPr>
        <w:t>NO</w:t>
      </w:r>
      <w:r w:rsidRPr="002E0AD3">
        <w:rPr>
          <w:rFonts w:ascii="Times New Roman" w:hAnsi="Times New Roman"/>
          <w:bCs/>
          <w:sz w:val="24"/>
          <w:szCs w:val="24"/>
          <w:vertAlign w:val="subscript"/>
        </w:rPr>
        <w:t>3</w:t>
      </w:r>
      <w:r w:rsidRPr="00533AEE">
        <w:rPr>
          <w:rFonts w:ascii="Times New Roman" w:hAnsi="Times New Roman"/>
          <w:bCs/>
          <w:sz w:val="24"/>
          <w:szCs w:val="24"/>
        </w:rPr>
        <w:t xml:space="preserve">, </w:t>
      </w:r>
      <w:r w:rsidR="005E3087" w:rsidRPr="005E3087">
        <w:rPr>
          <w:rFonts w:ascii="Times New Roman" w:hAnsi="Times New Roman"/>
          <w:bCs/>
          <w:sz w:val="24"/>
          <w:szCs w:val="24"/>
          <w:highlight w:val="yellow"/>
        </w:rPr>
        <w:t>CH</w:t>
      </w:r>
      <w:r w:rsidR="005E3087" w:rsidRPr="005E3087">
        <w:rPr>
          <w:rFonts w:ascii="Times New Roman" w:hAnsi="Times New Roman"/>
          <w:bCs/>
          <w:sz w:val="24"/>
          <w:szCs w:val="24"/>
          <w:highlight w:val="yellow"/>
          <w:vertAlign w:val="subscript"/>
        </w:rPr>
        <w:t>3</w:t>
      </w:r>
      <w:r w:rsidRPr="005E3087">
        <w:rPr>
          <w:rFonts w:ascii="Times New Roman" w:hAnsi="Times New Roman"/>
          <w:bCs/>
          <w:sz w:val="24"/>
          <w:szCs w:val="24"/>
          <w:highlight w:val="yellow"/>
        </w:rPr>
        <w:t>NH</w:t>
      </w:r>
      <w:r w:rsidR="005E3087" w:rsidRPr="005E3087">
        <w:rPr>
          <w:rFonts w:ascii="Times New Roman" w:hAnsi="Times New Roman"/>
          <w:bCs/>
          <w:sz w:val="24"/>
          <w:szCs w:val="24"/>
          <w:highlight w:val="yellow"/>
          <w:vertAlign w:val="subscript"/>
        </w:rPr>
        <w:t>2</w:t>
      </w:r>
      <w:r>
        <w:rPr>
          <w:rFonts w:ascii="Times New Roman" w:hAnsi="Times New Roman"/>
          <w:bCs/>
          <w:sz w:val="24"/>
          <w:szCs w:val="24"/>
        </w:rPr>
        <w:t xml:space="preserve">, </w:t>
      </w:r>
      <w:r w:rsidRPr="00533AEE">
        <w:rPr>
          <w:rFonts w:ascii="Times New Roman" w:hAnsi="Times New Roman"/>
          <w:bCs/>
          <w:sz w:val="24"/>
          <w:szCs w:val="24"/>
        </w:rPr>
        <w:t>NH</w:t>
      </w:r>
      <w:r w:rsidRPr="00533AEE">
        <w:rPr>
          <w:rFonts w:ascii="Times New Roman" w:hAnsi="Times New Roman"/>
          <w:bCs/>
          <w:sz w:val="24"/>
          <w:szCs w:val="24"/>
          <w:vertAlign w:val="subscript"/>
        </w:rPr>
        <w:t>4</w:t>
      </w:r>
      <w:r w:rsidRPr="00533AEE">
        <w:rPr>
          <w:rFonts w:ascii="Times New Roman" w:hAnsi="Times New Roman"/>
          <w:bCs/>
          <w:sz w:val="24"/>
          <w:szCs w:val="24"/>
          <w:vertAlign w:val="superscript"/>
        </w:rPr>
        <w:t>+</w:t>
      </w:r>
      <w:r w:rsidRPr="00533AEE">
        <w:rPr>
          <w:rFonts w:ascii="Times New Roman" w:hAnsi="Times New Roman"/>
          <w:bCs/>
          <w:sz w:val="24"/>
          <w:szCs w:val="24"/>
        </w:rPr>
        <w:t xml:space="preserve">, </w:t>
      </w:r>
      <w:r>
        <w:rPr>
          <w:rFonts w:ascii="Times New Roman" w:hAnsi="Times New Roman"/>
          <w:bCs/>
          <w:sz w:val="24"/>
          <w:szCs w:val="24"/>
        </w:rPr>
        <w:t>Ba</w:t>
      </w:r>
      <w:r w:rsidRPr="002E0AD3">
        <w:rPr>
          <w:rFonts w:ascii="Times New Roman" w:hAnsi="Times New Roman"/>
          <w:bCs/>
          <w:sz w:val="24"/>
          <w:szCs w:val="24"/>
          <w:vertAlign w:val="superscript"/>
        </w:rPr>
        <w:t>2</w:t>
      </w:r>
      <w:r w:rsidRPr="00533AEE">
        <w:rPr>
          <w:rFonts w:ascii="Times New Roman" w:hAnsi="Times New Roman"/>
          <w:bCs/>
          <w:sz w:val="24"/>
          <w:szCs w:val="24"/>
          <w:vertAlign w:val="superscript"/>
        </w:rPr>
        <w:t>+</w:t>
      </w:r>
      <w:r w:rsidRPr="00533AEE">
        <w:rPr>
          <w:rFonts w:ascii="Times New Roman" w:hAnsi="Times New Roman"/>
          <w:bCs/>
          <w:sz w:val="24"/>
          <w:szCs w:val="24"/>
        </w:rPr>
        <w:t>,</w:t>
      </w:r>
      <w:r w:rsidR="005E3087">
        <w:rPr>
          <w:rFonts w:ascii="Times New Roman" w:hAnsi="Times New Roman"/>
          <w:bCs/>
          <w:sz w:val="24"/>
          <w:szCs w:val="24"/>
        </w:rPr>
        <w:t xml:space="preserve"> </w:t>
      </w:r>
      <w:r w:rsidR="005E3087" w:rsidRPr="005E3087">
        <w:rPr>
          <w:rFonts w:ascii="Times New Roman" w:hAnsi="Times New Roman"/>
          <w:bCs/>
          <w:sz w:val="24"/>
          <w:szCs w:val="24"/>
          <w:highlight w:val="yellow"/>
        </w:rPr>
        <w:t>CH</w:t>
      </w:r>
      <w:r w:rsidR="005E3087" w:rsidRPr="005E3087">
        <w:rPr>
          <w:rFonts w:ascii="Times New Roman" w:hAnsi="Times New Roman"/>
          <w:bCs/>
          <w:sz w:val="24"/>
          <w:szCs w:val="24"/>
          <w:highlight w:val="yellow"/>
          <w:vertAlign w:val="subscript"/>
        </w:rPr>
        <w:t>3</w:t>
      </w:r>
      <w:r w:rsidR="005E3087" w:rsidRPr="005E3087">
        <w:rPr>
          <w:rFonts w:ascii="Times New Roman" w:hAnsi="Times New Roman"/>
          <w:bCs/>
          <w:sz w:val="24"/>
          <w:szCs w:val="24"/>
          <w:highlight w:val="yellow"/>
        </w:rPr>
        <w:t>COO</w:t>
      </w:r>
      <w:r w:rsidR="005E3087" w:rsidRPr="005E3087">
        <w:rPr>
          <w:rFonts w:ascii="Times New Roman" w:hAnsi="Times New Roman"/>
          <w:bCs/>
          <w:sz w:val="24"/>
          <w:szCs w:val="24"/>
          <w:highlight w:val="yellow"/>
          <w:vertAlign w:val="superscript"/>
        </w:rPr>
        <w:t>–</w:t>
      </w:r>
      <w:r w:rsidRPr="00533AEE">
        <w:rPr>
          <w:rFonts w:ascii="Times New Roman" w:hAnsi="Times New Roman"/>
          <w:bCs/>
          <w:sz w:val="24"/>
          <w:szCs w:val="24"/>
        </w:rPr>
        <w:t xml:space="preserve">, </w:t>
      </w:r>
      <w:r w:rsidR="005E3087">
        <w:rPr>
          <w:rFonts w:ascii="Times New Roman" w:hAnsi="Times New Roman"/>
          <w:bCs/>
          <w:sz w:val="24"/>
          <w:szCs w:val="24"/>
        </w:rPr>
        <w:t>HSO</w:t>
      </w:r>
      <w:r w:rsidR="005E3087" w:rsidRPr="005E3087">
        <w:rPr>
          <w:rFonts w:ascii="Times New Roman" w:hAnsi="Times New Roman"/>
          <w:bCs/>
          <w:sz w:val="24"/>
          <w:szCs w:val="24"/>
          <w:vertAlign w:val="subscript"/>
        </w:rPr>
        <w:t>4</w:t>
      </w:r>
      <w:r w:rsidR="005E3087" w:rsidRPr="005E3087">
        <w:rPr>
          <w:rFonts w:ascii="Times New Roman" w:hAnsi="Times New Roman"/>
          <w:bCs/>
          <w:sz w:val="24"/>
          <w:szCs w:val="24"/>
          <w:vertAlign w:val="superscript"/>
        </w:rPr>
        <w:t>–</w:t>
      </w:r>
      <w:r w:rsidRPr="00533AEE">
        <w:rPr>
          <w:rFonts w:ascii="Times New Roman" w:hAnsi="Times New Roman"/>
          <w:bCs/>
          <w:sz w:val="24"/>
          <w:szCs w:val="24"/>
          <w:highlight w:val="yellow"/>
        </w:rPr>
        <w:t>,</w:t>
      </w:r>
      <w:r w:rsidRPr="002E0AD3">
        <w:rPr>
          <w:rFonts w:ascii="Times New Roman" w:hAnsi="Times New Roman"/>
          <w:bCs/>
          <w:sz w:val="24"/>
          <w:szCs w:val="24"/>
        </w:rPr>
        <w:t xml:space="preserve"> </w:t>
      </w:r>
      <w:r w:rsidRPr="00533AEE">
        <w:rPr>
          <w:rFonts w:ascii="Times New Roman" w:hAnsi="Times New Roman"/>
          <w:bCs/>
          <w:sz w:val="24"/>
          <w:szCs w:val="24"/>
          <w:highlight w:val="yellow"/>
        </w:rPr>
        <w:t>SO</w:t>
      </w:r>
      <w:r w:rsidRPr="00533AEE">
        <w:rPr>
          <w:rFonts w:ascii="Times New Roman" w:hAnsi="Times New Roman"/>
          <w:bCs/>
          <w:sz w:val="24"/>
          <w:szCs w:val="24"/>
          <w:highlight w:val="yellow"/>
          <w:vertAlign w:val="subscript"/>
        </w:rPr>
        <w:t>3</w:t>
      </w:r>
      <w:r w:rsidRPr="00533AEE">
        <w:rPr>
          <w:rFonts w:ascii="Times New Roman" w:hAnsi="Times New Roman"/>
          <w:bCs/>
          <w:sz w:val="24"/>
          <w:szCs w:val="24"/>
          <w:highlight w:val="yellow"/>
          <w:vertAlign w:val="superscript"/>
        </w:rPr>
        <w:t>2</w:t>
      </w:r>
      <w:r>
        <w:rPr>
          <w:rFonts w:ascii="Times New Roman" w:hAnsi="Times New Roman"/>
          <w:bCs/>
          <w:sz w:val="24"/>
          <w:szCs w:val="24"/>
        </w:rPr>
        <w:t xml:space="preserve"> và </w:t>
      </w:r>
      <w:r w:rsidRPr="00533AEE">
        <w:rPr>
          <w:rFonts w:ascii="Times New Roman" w:hAnsi="Times New Roman"/>
          <w:bCs/>
          <w:sz w:val="24"/>
          <w:szCs w:val="24"/>
        </w:rPr>
        <w:t>Fe</w:t>
      </w:r>
      <w:r w:rsidRPr="00533AEE">
        <w:rPr>
          <w:rFonts w:ascii="Times New Roman" w:hAnsi="Times New Roman"/>
          <w:bCs/>
          <w:sz w:val="24"/>
          <w:szCs w:val="24"/>
          <w:vertAlign w:val="superscript"/>
        </w:rPr>
        <w:t>3+</w:t>
      </w:r>
      <w:r>
        <w:rPr>
          <w:rFonts w:ascii="Times New Roman" w:hAnsi="Times New Roman"/>
          <w:bCs/>
          <w:sz w:val="24"/>
          <w:szCs w:val="24"/>
        </w:rPr>
        <w:t xml:space="preserve">. </w:t>
      </w:r>
      <w:r w:rsidRPr="00533AEE">
        <w:rPr>
          <w:rFonts w:ascii="Times New Roman" w:hAnsi="Times New Roman"/>
          <w:bCs/>
          <w:sz w:val="24"/>
          <w:szCs w:val="24"/>
        </w:rPr>
        <w:t>Theo</w:t>
      </w:r>
      <w:r w:rsidRPr="00533AEE">
        <w:rPr>
          <w:rFonts w:ascii="Times New Roman" w:hAnsi="Times New Roman"/>
          <w:sz w:val="24"/>
          <w:szCs w:val="24"/>
        </w:rPr>
        <w:t xml:space="preserve"> thuyết Bronsted – Lowry có bao nhiêu chất trong dãy trên là base?</w:t>
      </w:r>
    </w:p>
    <w:p w14:paraId="1E12FA43" w14:textId="459CA1F7" w:rsidR="002E0AD3" w:rsidRPr="002E0AD3" w:rsidRDefault="002E0AD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sidR="005E3087">
        <w:rPr>
          <w:rFonts w:ascii="Times New Roman" w:hAnsi="Times New Roman"/>
          <w:color w:val="FF0000"/>
          <w:sz w:val="24"/>
          <w:szCs w:val="24"/>
        </w:rPr>
        <w:t>4</w:t>
      </w:r>
      <w:r w:rsidRPr="00853640">
        <w:rPr>
          <w:rFonts w:ascii="Times New Roman" w:hAnsi="Times New Roman"/>
          <w:color w:val="FF0000"/>
          <w:sz w:val="24"/>
          <w:szCs w:val="24"/>
        </w:rPr>
        <w:t>.</w:t>
      </w:r>
    </w:p>
    <w:p w14:paraId="6CD6CB81" w14:textId="23DF5EBE" w:rsidR="00F96BC9" w:rsidRDefault="00F96BC9" w:rsidP="006951F7">
      <w:pPr>
        <w:spacing w:line="264" w:lineRule="auto"/>
        <w:jc w:val="both"/>
        <w:rPr>
          <w:rFonts w:ascii="Times New Roman" w:hAnsi="Times New Roman"/>
          <w:sz w:val="24"/>
          <w:szCs w:val="24"/>
        </w:rPr>
      </w:pPr>
      <w:r w:rsidRPr="00DB770B">
        <w:rPr>
          <w:rFonts w:ascii="Times New Roman" w:hAnsi="Times New Roman"/>
          <w:b/>
          <w:bCs/>
          <w:sz w:val="24"/>
          <w:szCs w:val="24"/>
        </w:rPr>
        <w:t xml:space="preserve">Câu </w:t>
      </w:r>
      <w:r w:rsidR="00F60796">
        <w:rPr>
          <w:rFonts w:ascii="Times New Roman" w:hAnsi="Times New Roman"/>
          <w:b/>
          <w:bCs/>
          <w:sz w:val="24"/>
          <w:szCs w:val="24"/>
        </w:rPr>
        <w:t>7</w:t>
      </w:r>
      <w:r w:rsidRPr="00DB770B">
        <w:rPr>
          <w:rFonts w:ascii="Times New Roman" w:hAnsi="Times New Roman"/>
          <w:b/>
          <w:bCs/>
          <w:sz w:val="24"/>
          <w:szCs w:val="24"/>
        </w:rPr>
        <w:t xml:space="preserve">. </w:t>
      </w:r>
      <w:r w:rsidRPr="00DB770B">
        <w:rPr>
          <w:rFonts w:ascii="Times New Roman" w:hAnsi="Times New Roman"/>
          <w:bCs/>
          <w:sz w:val="24"/>
          <w:szCs w:val="24"/>
        </w:rPr>
        <w:t xml:space="preserve">Cho </w:t>
      </w:r>
      <w:r>
        <w:rPr>
          <w:rFonts w:ascii="Times New Roman" w:hAnsi="Times New Roman"/>
          <w:bCs/>
          <w:sz w:val="24"/>
          <w:szCs w:val="24"/>
        </w:rPr>
        <w:t xml:space="preserve">dãy </w:t>
      </w:r>
      <w:r w:rsidRPr="00DB770B">
        <w:rPr>
          <w:rFonts w:ascii="Times New Roman" w:hAnsi="Times New Roman"/>
          <w:bCs/>
          <w:sz w:val="24"/>
          <w:szCs w:val="24"/>
        </w:rPr>
        <w:t>các chất</w:t>
      </w:r>
      <w:r>
        <w:rPr>
          <w:rFonts w:ascii="Times New Roman" w:hAnsi="Times New Roman"/>
          <w:bCs/>
          <w:sz w:val="24"/>
          <w:szCs w:val="24"/>
        </w:rPr>
        <w:t xml:space="preserve"> hoặc ion sau</w:t>
      </w:r>
      <w:r w:rsidRPr="00DB770B">
        <w:rPr>
          <w:rFonts w:ascii="Times New Roman" w:hAnsi="Times New Roman"/>
          <w:bCs/>
          <w:sz w:val="24"/>
          <w:szCs w:val="24"/>
        </w:rPr>
        <w:t>:</w:t>
      </w:r>
      <w:r>
        <w:rPr>
          <w:rFonts w:ascii="Times New Roman" w:hAnsi="Times New Roman"/>
          <w:sz w:val="24"/>
          <w:szCs w:val="24"/>
        </w:rPr>
        <w:t xml:space="preserve"> </w:t>
      </w:r>
      <w:r w:rsidRPr="00F96BC9">
        <w:rPr>
          <w:rFonts w:ascii="Times New Roman" w:hAnsi="Times New Roman"/>
          <w:sz w:val="24"/>
          <w:szCs w:val="24"/>
          <w:highlight w:val="yellow"/>
        </w:rPr>
        <w:t>(NH</w:t>
      </w:r>
      <w:r w:rsidRPr="00F96BC9">
        <w:rPr>
          <w:rFonts w:ascii="Times New Roman" w:hAnsi="Times New Roman"/>
          <w:sz w:val="24"/>
          <w:szCs w:val="24"/>
          <w:highlight w:val="yellow"/>
          <w:vertAlign w:val="subscript"/>
        </w:rPr>
        <w:t>4</w:t>
      </w:r>
      <w:r w:rsidRPr="00F96BC9">
        <w:rPr>
          <w:rFonts w:ascii="Times New Roman" w:hAnsi="Times New Roman"/>
          <w:sz w:val="24"/>
          <w:szCs w:val="24"/>
          <w:highlight w:val="yellow"/>
        </w:rPr>
        <w:t>)</w:t>
      </w:r>
      <w:r w:rsidRPr="00F96BC9">
        <w:rPr>
          <w:rFonts w:ascii="Times New Roman" w:hAnsi="Times New Roman"/>
          <w:sz w:val="24"/>
          <w:szCs w:val="24"/>
          <w:highlight w:val="yellow"/>
          <w:vertAlign w:val="subscript"/>
        </w:rPr>
        <w:t>2</w:t>
      </w:r>
      <w:r w:rsidRPr="00F96BC9">
        <w:rPr>
          <w:rFonts w:ascii="Times New Roman" w:hAnsi="Times New Roman"/>
          <w:sz w:val="24"/>
          <w:szCs w:val="24"/>
          <w:highlight w:val="yellow"/>
        </w:rPr>
        <w:t>CO</w:t>
      </w:r>
      <w:r w:rsidRPr="00F96BC9">
        <w:rPr>
          <w:rFonts w:ascii="Times New Roman" w:hAnsi="Times New Roman"/>
          <w:sz w:val="24"/>
          <w:szCs w:val="24"/>
          <w:highlight w:val="yellow"/>
          <w:vertAlign w:val="subscript"/>
        </w:rPr>
        <w:t>3</w:t>
      </w:r>
      <w:r w:rsidRPr="00DB770B">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highlight w:val="yellow"/>
        </w:rPr>
        <w:t>K</w:t>
      </w:r>
      <w:r w:rsidRPr="00F96BC9">
        <w:rPr>
          <w:rFonts w:ascii="Times New Roman" w:hAnsi="Times New Roman"/>
          <w:sz w:val="24"/>
          <w:szCs w:val="24"/>
          <w:highlight w:val="yellow"/>
        </w:rPr>
        <w:t>HCO</w:t>
      </w:r>
      <w:r w:rsidRPr="00F96BC9">
        <w:rPr>
          <w:rFonts w:ascii="Times New Roman" w:hAnsi="Times New Roman"/>
          <w:sz w:val="24"/>
          <w:szCs w:val="24"/>
          <w:highlight w:val="yellow"/>
          <w:vertAlign w:val="subscript"/>
        </w:rPr>
        <w:t>3</w:t>
      </w:r>
      <w:r>
        <w:rPr>
          <w:rFonts w:ascii="Times New Roman" w:hAnsi="Times New Roman"/>
          <w:sz w:val="24"/>
          <w:szCs w:val="24"/>
        </w:rPr>
        <w:t>,</w:t>
      </w:r>
      <w:r w:rsidRPr="00DB770B">
        <w:rPr>
          <w:rFonts w:ascii="Times New Roman" w:hAnsi="Times New Roman"/>
          <w:sz w:val="24"/>
          <w:szCs w:val="24"/>
        </w:rPr>
        <w:t xml:space="preserve"> </w:t>
      </w:r>
      <w:r w:rsidRPr="00F96BC9">
        <w:rPr>
          <w:rFonts w:ascii="Times New Roman" w:hAnsi="Times New Roman"/>
          <w:sz w:val="24"/>
          <w:szCs w:val="24"/>
          <w:highlight w:val="yellow"/>
        </w:rPr>
        <w:t>Al(OH)</w:t>
      </w:r>
      <w:r w:rsidRPr="00F96BC9">
        <w:rPr>
          <w:rFonts w:ascii="Times New Roman" w:hAnsi="Times New Roman"/>
          <w:sz w:val="24"/>
          <w:szCs w:val="24"/>
          <w:highlight w:val="yellow"/>
          <w:vertAlign w:val="subscript"/>
        </w:rPr>
        <w:t>3</w:t>
      </w:r>
      <w:r w:rsidRPr="00DB770B">
        <w:rPr>
          <w:rFonts w:ascii="Times New Roman" w:hAnsi="Times New Roman"/>
          <w:sz w:val="24"/>
          <w:szCs w:val="24"/>
        </w:rPr>
        <w:t xml:space="preserve">, </w:t>
      </w:r>
      <w:r w:rsidRPr="00F96BC9">
        <w:rPr>
          <w:rFonts w:ascii="Times New Roman" w:hAnsi="Times New Roman"/>
          <w:sz w:val="24"/>
          <w:szCs w:val="24"/>
          <w:highlight w:val="yellow"/>
        </w:rPr>
        <w:t>H</w:t>
      </w:r>
      <w:r w:rsidRPr="00F96BC9">
        <w:rPr>
          <w:rFonts w:ascii="Times New Roman" w:hAnsi="Times New Roman"/>
          <w:sz w:val="24"/>
          <w:szCs w:val="24"/>
          <w:highlight w:val="yellow"/>
          <w:vertAlign w:val="subscript"/>
        </w:rPr>
        <w:t>2</w:t>
      </w:r>
      <w:r w:rsidRPr="00F96BC9">
        <w:rPr>
          <w:rFonts w:ascii="Times New Roman" w:hAnsi="Times New Roman"/>
          <w:sz w:val="24"/>
          <w:szCs w:val="24"/>
          <w:highlight w:val="yellow"/>
        </w:rPr>
        <w:t>O</w:t>
      </w:r>
      <w:r>
        <w:rPr>
          <w:rFonts w:ascii="Times New Roman" w:hAnsi="Times New Roman"/>
          <w:sz w:val="24"/>
          <w:szCs w:val="24"/>
        </w:rPr>
        <w:t xml:space="preserve">, </w:t>
      </w:r>
      <w:r w:rsidRPr="00DB770B">
        <w:rPr>
          <w:rFonts w:ascii="Times New Roman" w:hAnsi="Times New Roman"/>
          <w:sz w:val="24"/>
          <w:szCs w:val="24"/>
          <w:highlight w:val="yellow"/>
        </w:rPr>
        <w:t>HS</w:t>
      </w:r>
      <w:r w:rsidRPr="00DB770B">
        <w:rPr>
          <w:rFonts w:ascii="Times New Roman" w:hAnsi="Times New Roman"/>
          <w:sz w:val="24"/>
          <w:szCs w:val="24"/>
          <w:highlight w:val="yellow"/>
          <w:vertAlign w:val="superscript"/>
        </w:rPr>
        <w:t>-</w:t>
      </w:r>
      <w:r w:rsidRPr="00DB770B">
        <w:rPr>
          <w:rFonts w:ascii="Times New Roman" w:hAnsi="Times New Roman"/>
          <w:sz w:val="24"/>
          <w:szCs w:val="24"/>
          <w:highlight w:val="yellow"/>
        </w:rPr>
        <w:t>, H</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PO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vertAlign w:val="superscript"/>
        </w:rPr>
        <w:t>-</w:t>
      </w:r>
      <w:r>
        <w:rPr>
          <w:rFonts w:ascii="Times New Roman" w:hAnsi="Times New Roman"/>
          <w:sz w:val="24"/>
          <w:szCs w:val="24"/>
        </w:rPr>
        <w:t xml:space="preserve"> </w:t>
      </w:r>
      <w:r w:rsidRPr="00DB770B">
        <w:rPr>
          <w:rFonts w:ascii="Times New Roman" w:hAnsi="Times New Roman"/>
          <w:sz w:val="24"/>
          <w:szCs w:val="24"/>
        </w:rPr>
        <w:t>Cu</w:t>
      </w:r>
      <w:r w:rsidRPr="00DB770B">
        <w:rPr>
          <w:rFonts w:ascii="Times New Roman" w:hAnsi="Times New Roman"/>
          <w:sz w:val="24"/>
          <w:szCs w:val="24"/>
          <w:vertAlign w:val="superscript"/>
        </w:rPr>
        <w:t>2+</w:t>
      </w:r>
      <w:r>
        <w:rPr>
          <w:rFonts w:ascii="Times New Roman" w:hAnsi="Times New Roman"/>
          <w:sz w:val="24"/>
          <w:szCs w:val="24"/>
        </w:rPr>
        <w:t xml:space="preserve"> và </w:t>
      </w:r>
      <w:r w:rsidRPr="00F96BC9">
        <w:rPr>
          <w:rFonts w:ascii="Times New Roman" w:hAnsi="Times New Roman"/>
          <w:sz w:val="24"/>
          <w:szCs w:val="24"/>
        </w:rPr>
        <w:t>CH</w:t>
      </w:r>
      <w:r w:rsidRPr="00F96BC9">
        <w:rPr>
          <w:rFonts w:ascii="Times New Roman" w:hAnsi="Times New Roman"/>
          <w:sz w:val="24"/>
          <w:szCs w:val="24"/>
          <w:vertAlign w:val="subscript"/>
        </w:rPr>
        <w:t>3</w:t>
      </w:r>
      <w:r w:rsidRPr="00F96BC9">
        <w:rPr>
          <w:rFonts w:ascii="Times New Roman" w:hAnsi="Times New Roman"/>
          <w:sz w:val="24"/>
          <w:szCs w:val="24"/>
        </w:rPr>
        <w:t>COO</w:t>
      </w:r>
      <w:r w:rsidRPr="00F96BC9">
        <w:rPr>
          <w:rFonts w:ascii="Times New Roman" w:hAnsi="Times New Roman"/>
          <w:sz w:val="24"/>
          <w:szCs w:val="24"/>
          <w:vertAlign w:val="superscript"/>
        </w:rPr>
        <w:t>-</w:t>
      </w:r>
      <w:r w:rsidRPr="00F96BC9">
        <w:rPr>
          <w:rFonts w:ascii="Times New Roman" w:hAnsi="Times New Roman"/>
          <w:sz w:val="24"/>
          <w:szCs w:val="24"/>
        </w:rPr>
        <w:t>.</w:t>
      </w:r>
      <w:r>
        <w:rPr>
          <w:rFonts w:ascii="Times New Roman" w:hAnsi="Times New Roman"/>
          <w:sz w:val="24"/>
          <w:szCs w:val="24"/>
        </w:rPr>
        <w:t xml:space="preserve"> T</w:t>
      </w:r>
      <w:r w:rsidRPr="00DB770B">
        <w:rPr>
          <w:rFonts w:ascii="Times New Roman" w:hAnsi="Times New Roman"/>
          <w:bCs/>
          <w:sz w:val="24"/>
          <w:szCs w:val="24"/>
        </w:rPr>
        <w:t>heo</w:t>
      </w:r>
      <w:r w:rsidRPr="00DB770B">
        <w:rPr>
          <w:rFonts w:ascii="Times New Roman" w:hAnsi="Times New Roman"/>
          <w:sz w:val="24"/>
          <w:szCs w:val="24"/>
        </w:rPr>
        <w:t xml:space="preserve"> thuyết Bronsted – Lowry có bao nhiêu chất </w:t>
      </w:r>
      <w:r>
        <w:rPr>
          <w:rFonts w:ascii="Times New Roman" w:hAnsi="Times New Roman"/>
          <w:sz w:val="24"/>
          <w:szCs w:val="24"/>
        </w:rPr>
        <w:t xml:space="preserve">hoặc ion </w:t>
      </w:r>
      <w:r w:rsidRPr="00DB770B">
        <w:rPr>
          <w:rFonts w:ascii="Times New Roman" w:hAnsi="Times New Roman"/>
          <w:sz w:val="24"/>
          <w:szCs w:val="24"/>
        </w:rPr>
        <w:t xml:space="preserve">trong dãy trên </w:t>
      </w:r>
      <w:r>
        <w:rPr>
          <w:rFonts w:ascii="Times New Roman" w:hAnsi="Times New Roman"/>
          <w:sz w:val="24"/>
          <w:szCs w:val="24"/>
        </w:rPr>
        <w:t>là chất lưỡng tính</w:t>
      </w:r>
      <w:r w:rsidRPr="00DB770B">
        <w:rPr>
          <w:rFonts w:ascii="Times New Roman" w:hAnsi="Times New Roman"/>
          <w:sz w:val="24"/>
          <w:szCs w:val="24"/>
        </w:rPr>
        <w:t>?</w:t>
      </w:r>
    </w:p>
    <w:p w14:paraId="081370B0" w14:textId="3079366B" w:rsidR="00F96BC9" w:rsidRPr="00F96BC9" w:rsidRDefault="00F96BC9"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6</w:t>
      </w:r>
      <w:r w:rsidRPr="00853640">
        <w:rPr>
          <w:rFonts w:ascii="Times New Roman" w:hAnsi="Times New Roman"/>
          <w:color w:val="FF0000"/>
          <w:sz w:val="24"/>
          <w:szCs w:val="24"/>
        </w:rPr>
        <w:t>.</w:t>
      </w:r>
    </w:p>
    <w:p w14:paraId="5F9D51D9" w14:textId="4B426694" w:rsidR="00C43E80" w:rsidRPr="00DB770B" w:rsidRDefault="00C43E80" w:rsidP="006951F7">
      <w:pPr>
        <w:tabs>
          <w:tab w:val="left" w:pos="2880"/>
          <w:tab w:val="left" w:pos="5310"/>
          <w:tab w:val="left" w:pos="7830"/>
        </w:tabs>
        <w:spacing w:line="264" w:lineRule="auto"/>
        <w:jc w:val="both"/>
        <w:rPr>
          <w:rFonts w:ascii="Times New Roman" w:hAnsi="Times New Roman"/>
          <w:b/>
          <w:sz w:val="24"/>
          <w:szCs w:val="24"/>
        </w:rPr>
      </w:pPr>
      <w:r w:rsidRPr="00DB770B">
        <w:rPr>
          <w:rFonts w:ascii="Times New Roman" w:hAnsi="Times New Roman"/>
          <w:b/>
          <w:sz w:val="24"/>
          <w:szCs w:val="24"/>
          <w:lang w:val="nl-NL"/>
        </w:rPr>
        <w:t xml:space="preserve">Câu </w:t>
      </w:r>
      <w:r w:rsidR="00F60796">
        <w:rPr>
          <w:rFonts w:ascii="Times New Roman" w:hAnsi="Times New Roman"/>
          <w:b/>
          <w:sz w:val="24"/>
          <w:szCs w:val="24"/>
          <w:lang w:val="nl-NL"/>
        </w:rPr>
        <w:t>8</w:t>
      </w:r>
      <w:r w:rsidRPr="00DB770B">
        <w:rPr>
          <w:rFonts w:ascii="Times New Roman" w:hAnsi="Times New Roman"/>
          <w:b/>
          <w:sz w:val="24"/>
          <w:szCs w:val="24"/>
          <w:lang w:val="nl-NL"/>
        </w:rPr>
        <w:t xml:space="preserve">. </w:t>
      </w:r>
      <w:r w:rsidRPr="00DB770B">
        <w:rPr>
          <w:rFonts w:ascii="Times New Roman" w:hAnsi="Times New Roman"/>
          <w:sz w:val="24"/>
          <w:szCs w:val="24"/>
        </w:rPr>
        <w:t xml:space="preserve">Cho các </w:t>
      </w:r>
      <w:r>
        <w:rPr>
          <w:rFonts w:ascii="Times New Roman" w:hAnsi="Times New Roman"/>
          <w:sz w:val="24"/>
          <w:szCs w:val="24"/>
        </w:rPr>
        <w:t>chất sau</w:t>
      </w:r>
      <w:r w:rsidRPr="00DB770B">
        <w:rPr>
          <w:rFonts w:ascii="Times New Roman" w:hAnsi="Times New Roman"/>
          <w:sz w:val="24"/>
          <w:szCs w:val="24"/>
        </w:rPr>
        <w:t xml:space="preserve">: HCl, </w:t>
      </w:r>
      <w:r w:rsidRPr="00DB770B">
        <w:rPr>
          <w:rFonts w:ascii="Times New Roman" w:hAnsi="Times New Roman"/>
          <w:sz w:val="24"/>
          <w:szCs w:val="24"/>
          <w:highlight w:val="yellow"/>
        </w:rPr>
        <w:t>Na</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CO</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w:t>
      </w:r>
      <w:r w:rsidRPr="00DB770B">
        <w:rPr>
          <w:rFonts w:ascii="Times New Roman" w:hAnsi="Times New Roman"/>
          <w:sz w:val="24"/>
          <w:szCs w:val="24"/>
        </w:rPr>
        <w:t xml:space="preserve"> AlCl</w:t>
      </w:r>
      <w:r w:rsidRPr="00DB770B">
        <w:rPr>
          <w:rFonts w:ascii="Times New Roman" w:hAnsi="Times New Roman"/>
          <w:sz w:val="24"/>
          <w:szCs w:val="24"/>
          <w:vertAlign w:val="subscript"/>
        </w:rPr>
        <w:t>3</w:t>
      </w:r>
      <w:r w:rsidRPr="00DB770B">
        <w:rPr>
          <w:rFonts w:ascii="Times New Roman" w:hAnsi="Times New Roman"/>
          <w:sz w:val="24"/>
          <w:szCs w:val="24"/>
        </w:rPr>
        <w:t>, Fe(NO</w:t>
      </w:r>
      <w:r w:rsidRPr="00DB770B">
        <w:rPr>
          <w:rFonts w:ascii="Times New Roman" w:hAnsi="Times New Roman"/>
          <w:sz w:val="24"/>
          <w:szCs w:val="24"/>
          <w:vertAlign w:val="subscript"/>
        </w:rPr>
        <w:t>3</w:t>
      </w:r>
      <w:r w:rsidRPr="00DB770B">
        <w:rPr>
          <w:rFonts w:ascii="Times New Roman" w:hAnsi="Times New Roman"/>
          <w:sz w:val="24"/>
          <w:szCs w:val="24"/>
        </w:rPr>
        <w:t>)</w:t>
      </w:r>
      <w:r w:rsidRPr="00DB770B">
        <w:rPr>
          <w:rFonts w:ascii="Times New Roman" w:hAnsi="Times New Roman"/>
          <w:sz w:val="24"/>
          <w:szCs w:val="24"/>
          <w:vertAlign w:val="subscript"/>
        </w:rPr>
        <w:t>3</w:t>
      </w:r>
      <w:r w:rsidRPr="00DB770B">
        <w:rPr>
          <w:rFonts w:ascii="Times New Roman" w:hAnsi="Times New Roman"/>
          <w:sz w:val="24"/>
          <w:szCs w:val="24"/>
        </w:rPr>
        <w:t xml:space="preserve">, </w:t>
      </w:r>
      <w:r w:rsidRPr="00DB770B">
        <w:rPr>
          <w:rFonts w:ascii="Times New Roman" w:hAnsi="Times New Roman"/>
          <w:sz w:val="24"/>
          <w:szCs w:val="24"/>
          <w:highlight w:val="yellow"/>
        </w:rPr>
        <w:t>KOH,</w:t>
      </w:r>
      <w:r w:rsidRPr="00C43E80">
        <w:rPr>
          <w:rFonts w:ascii="Times New Roman" w:hAnsi="Times New Roman"/>
          <w:sz w:val="24"/>
          <w:szCs w:val="24"/>
        </w:rPr>
        <w:t xml:space="preserve"> </w:t>
      </w:r>
      <w:r w:rsidRPr="00DB770B">
        <w:rPr>
          <w:rFonts w:ascii="Times New Roman" w:hAnsi="Times New Roman"/>
          <w:sz w:val="24"/>
          <w:szCs w:val="24"/>
        </w:rPr>
        <w:t>H</w:t>
      </w:r>
      <w:r w:rsidRPr="00DB770B">
        <w:rPr>
          <w:rFonts w:ascii="Times New Roman" w:hAnsi="Times New Roman"/>
          <w:sz w:val="24"/>
          <w:szCs w:val="24"/>
          <w:vertAlign w:val="subscript"/>
        </w:rPr>
        <w:t>3</w:t>
      </w:r>
      <w:r w:rsidRPr="00DB770B">
        <w:rPr>
          <w:rFonts w:ascii="Times New Roman" w:hAnsi="Times New Roman"/>
          <w:sz w:val="24"/>
          <w:szCs w:val="24"/>
        </w:rPr>
        <w:t>PO</w:t>
      </w:r>
      <w:r w:rsidRPr="00DB770B">
        <w:rPr>
          <w:rFonts w:ascii="Times New Roman" w:hAnsi="Times New Roman"/>
          <w:sz w:val="24"/>
          <w:szCs w:val="24"/>
          <w:vertAlign w:val="subscript"/>
        </w:rPr>
        <w:t>4</w:t>
      </w:r>
      <w:r w:rsidRPr="00DB770B">
        <w:rPr>
          <w:rFonts w:ascii="Times New Roman" w:hAnsi="Times New Roman"/>
          <w:sz w:val="24"/>
          <w:szCs w:val="24"/>
        </w:rPr>
        <w:t xml:space="preserve">, </w:t>
      </w:r>
      <w:r w:rsidRPr="00DB770B">
        <w:rPr>
          <w:rFonts w:ascii="Times New Roman" w:hAnsi="Times New Roman"/>
          <w:sz w:val="24"/>
          <w:szCs w:val="24"/>
          <w:highlight w:val="yellow"/>
        </w:rPr>
        <w:t>K</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PO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rPr>
        <w:t>.</w:t>
      </w:r>
      <w:r w:rsidRPr="00DB770B">
        <w:rPr>
          <w:rFonts w:ascii="Times New Roman" w:hAnsi="Times New Roman"/>
          <w:sz w:val="24"/>
          <w:szCs w:val="24"/>
        </w:rPr>
        <w:t xml:space="preserve"> </w:t>
      </w:r>
      <w:r>
        <w:rPr>
          <w:rFonts w:ascii="Times New Roman" w:hAnsi="Times New Roman"/>
          <w:sz w:val="24"/>
          <w:szCs w:val="24"/>
        </w:rPr>
        <w:t xml:space="preserve">Có bao nhiêu chất khi hòa tan trong nước tạo dung dịch làm </w:t>
      </w:r>
      <w:r w:rsidRPr="00DB770B">
        <w:rPr>
          <w:rFonts w:ascii="Times New Roman" w:hAnsi="Times New Roman"/>
          <w:sz w:val="24"/>
          <w:szCs w:val="24"/>
        </w:rPr>
        <w:t xml:space="preserve">quỳ tím </w:t>
      </w:r>
      <w:r>
        <w:rPr>
          <w:rFonts w:ascii="Times New Roman" w:hAnsi="Times New Roman"/>
          <w:sz w:val="24"/>
          <w:szCs w:val="24"/>
        </w:rPr>
        <w:t xml:space="preserve">chuyển </w:t>
      </w:r>
      <w:r w:rsidRPr="00DB770B">
        <w:rPr>
          <w:rFonts w:ascii="Times New Roman" w:hAnsi="Times New Roman"/>
          <w:sz w:val="24"/>
          <w:szCs w:val="24"/>
        </w:rPr>
        <w:t>màu xanh</w:t>
      </w:r>
      <w:r>
        <w:rPr>
          <w:rFonts w:ascii="Times New Roman" w:hAnsi="Times New Roman"/>
          <w:sz w:val="24"/>
          <w:szCs w:val="24"/>
        </w:rPr>
        <w:t>?</w:t>
      </w:r>
    </w:p>
    <w:p w14:paraId="22450492" w14:textId="77777777" w:rsidR="00FE6873" w:rsidRPr="00853640" w:rsidRDefault="00FE687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3</w:t>
      </w:r>
      <w:r w:rsidRPr="00853640">
        <w:rPr>
          <w:rFonts w:ascii="Times New Roman" w:hAnsi="Times New Roman"/>
          <w:color w:val="FF0000"/>
          <w:sz w:val="24"/>
          <w:szCs w:val="24"/>
        </w:rPr>
        <w:t>.</w:t>
      </w:r>
    </w:p>
    <w:p w14:paraId="228F7F03" w14:textId="4D662783" w:rsidR="00FE6873" w:rsidRDefault="00FE6873" w:rsidP="006951F7">
      <w:pPr>
        <w:tabs>
          <w:tab w:val="left" w:pos="283"/>
          <w:tab w:val="left" w:pos="2880"/>
          <w:tab w:val="left" w:pos="5310"/>
          <w:tab w:val="left" w:pos="7830"/>
          <w:tab w:val="left" w:pos="8788"/>
        </w:tabs>
        <w:spacing w:line="264" w:lineRule="auto"/>
        <w:jc w:val="both"/>
        <w:rPr>
          <w:rFonts w:ascii="Times New Roman" w:hAnsi="Times New Roman"/>
          <w:sz w:val="24"/>
          <w:szCs w:val="24"/>
          <w:shd w:val="clear" w:color="auto" w:fill="FFFFFF"/>
        </w:rPr>
      </w:pPr>
      <w:r w:rsidRPr="00FE6873">
        <w:rPr>
          <w:rFonts w:ascii="Times New Roman" w:hAnsi="Times New Roman"/>
          <w:b/>
          <w:sz w:val="24"/>
          <w:szCs w:val="24"/>
          <w:lang w:val="nl-NL"/>
        </w:rPr>
        <w:t xml:space="preserve">Câu </w:t>
      </w:r>
      <w:r w:rsidR="00F60796">
        <w:rPr>
          <w:rFonts w:ascii="Times New Roman" w:hAnsi="Times New Roman"/>
          <w:b/>
          <w:sz w:val="24"/>
          <w:szCs w:val="24"/>
          <w:lang w:val="nl-NL"/>
        </w:rPr>
        <w:t>9</w:t>
      </w:r>
      <w:r w:rsidRPr="00FE6873">
        <w:rPr>
          <w:rFonts w:ascii="Times New Roman" w:hAnsi="Times New Roman"/>
          <w:b/>
          <w:sz w:val="24"/>
          <w:szCs w:val="24"/>
          <w:lang w:val="nl-NL"/>
        </w:rPr>
        <w:t xml:space="preserve">. </w:t>
      </w:r>
      <w:r w:rsidRPr="00FE6873">
        <w:rPr>
          <w:rFonts w:ascii="Times New Roman" w:hAnsi="Times New Roman"/>
          <w:sz w:val="24"/>
          <w:szCs w:val="24"/>
          <w:shd w:val="clear" w:color="auto" w:fill="FFFFFF"/>
        </w:rPr>
        <w:t xml:space="preserve">Cho các dung dịch muối sau đây: </w:t>
      </w:r>
      <w:r>
        <w:rPr>
          <w:rFonts w:ascii="Times New Roman" w:hAnsi="Times New Roman"/>
          <w:sz w:val="24"/>
          <w:szCs w:val="24"/>
          <w:shd w:val="clear" w:color="auto" w:fill="FFFFFF"/>
        </w:rPr>
        <w:t>NaHCO</w:t>
      </w:r>
      <w:r>
        <w:rPr>
          <w:rFonts w:ascii="Times New Roman" w:hAnsi="Times New Roman"/>
          <w:sz w:val="24"/>
          <w:szCs w:val="24"/>
          <w:shd w:val="clear" w:color="auto" w:fill="FFFFFF"/>
          <w:vertAlign w:val="subscript"/>
        </w:rPr>
        <w:t>3</w:t>
      </w:r>
      <w:r w:rsidRPr="00FE6873">
        <w:rPr>
          <w:rFonts w:ascii="Times New Roman" w:hAnsi="Times New Roman"/>
          <w:sz w:val="24"/>
          <w:szCs w:val="24"/>
          <w:shd w:val="clear" w:color="auto" w:fill="FFFFFF"/>
        </w:rPr>
        <w:t>; K</w:t>
      </w:r>
      <w:r w:rsidRPr="00FE6873">
        <w:rPr>
          <w:rFonts w:ascii="Times New Roman" w:hAnsi="Times New Roman"/>
          <w:sz w:val="24"/>
          <w:szCs w:val="24"/>
          <w:shd w:val="clear" w:color="auto" w:fill="FFFFFF"/>
          <w:vertAlign w:val="subscript"/>
        </w:rPr>
        <w:t>2</w:t>
      </w:r>
      <w:r>
        <w:rPr>
          <w:rFonts w:ascii="Times New Roman" w:hAnsi="Times New Roman"/>
          <w:sz w:val="24"/>
          <w:szCs w:val="24"/>
          <w:shd w:val="clear" w:color="auto" w:fill="FFFFFF"/>
        </w:rPr>
        <w:t>S</w:t>
      </w:r>
      <w:r w:rsidRPr="00FE6873">
        <w:rPr>
          <w:rFonts w:ascii="Times New Roman" w:hAnsi="Times New Roman"/>
          <w:sz w:val="24"/>
          <w:szCs w:val="24"/>
          <w:shd w:val="clear" w:color="auto" w:fill="FFFFFF"/>
        </w:rPr>
        <w:t>; CuSO</w:t>
      </w:r>
      <w:r w:rsidRPr="00FE6873">
        <w:rPr>
          <w:rFonts w:ascii="Times New Roman" w:hAnsi="Times New Roman"/>
          <w:sz w:val="24"/>
          <w:szCs w:val="24"/>
          <w:shd w:val="clear" w:color="auto" w:fill="FFFFFF"/>
          <w:vertAlign w:val="subscript"/>
        </w:rPr>
        <w:t>4</w:t>
      </w:r>
      <w:r w:rsidRPr="00FE6873">
        <w:rPr>
          <w:rFonts w:ascii="Times New Roman" w:hAnsi="Times New Roman"/>
          <w:sz w:val="24"/>
          <w:szCs w:val="24"/>
          <w:shd w:val="clear" w:color="auto" w:fill="FFFFFF"/>
        </w:rPr>
        <w:t xml:space="preserve">; </w:t>
      </w:r>
      <w:r w:rsidRPr="00FE6873">
        <w:rPr>
          <w:rFonts w:ascii="Times New Roman" w:hAnsi="Times New Roman"/>
          <w:sz w:val="24"/>
          <w:szCs w:val="24"/>
          <w:highlight w:val="yellow"/>
          <w:shd w:val="clear" w:color="auto" w:fill="FFFFFF"/>
        </w:rPr>
        <w:t>FeCl</w:t>
      </w:r>
      <w:r w:rsidRPr="00FE6873">
        <w:rPr>
          <w:rFonts w:ascii="Times New Roman" w:hAnsi="Times New Roman"/>
          <w:sz w:val="24"/>
          <w:szCs w:val="24"/>
          <w:highlight w:val="yellow"/>
          <w:shd w:val="clear" w:color="auto" w:fill="FFFFFF"/>
          <w:vertAlign w:val="subscript"/>
        </w:rPr>
        <w:t>3</w:t>
      </w:r>
      <w:r w:rsidRPr="00FE6873">
        <w:rPr>
          <w:rFonts w:ascii="Times New Roman" w:hAnsi="Times New Roman"/>
          <w:sz w:val="24"/>
          <w:szCs w:val="24"/>
          <w:highlight w:val="yellow"/>
          <w:shd w:val="clear" w:color="auto" w:fill="FFFFFF"/>
        </w:rPr>
        <w:t>; Al</w:t>
      </w:r>
      <w:r w:rsidRPr="00FE6873">
        <w:rPr>
          <w:rFonts w:ascii="Times New Roman" w:hAnsi="Times New Roman"/>
          <w:sz w:val="24"/>
          <w:szCs w:val="24"/>
          <w:highlight w:val="yellow"/>
          <w:shd w:val="clear" w:color="auto" w:fill="FFFFFF"/>
          <w:vertAlign w:val="subscript"/>
        </w:rPr>
        <w:t>2</w:t>
      </w:r>
      <w:r w:rsidRPr="00FE6873">
        <w:rPr>
          <w:rFonts w:ascii="Times New Roman" w:hAnsi="Times New Roman"/>
          <w:sz w:val="24"/>
          <w:szCs w:val="24"/>
          <w:highlight w:val="yellow"/>
          <w:shd w:val="clear" w:color="auto" w:fill="FFFFFF"/>
        </w:rPr>
        <w:t>(SO</w:t>
      </w:r>
      <w:r w:rsidRPr="00FE6873">
        <w:rPr>
          <w:rFonts w:ascii="Times New Roman" w:hAnsi="Times New Roman"/>
          <w:sz w:val="24"/>
          <w:szCs w:val="24"/>
          <w:highlight w:val="yellow"/>
          <w:shd w:val="clear" w:color="auto" w:fill="FFFFFF"/>
          <w:vertAlign w:val="subscript"/>
        </w:rPr>
        <w:t>4</w:t>
      </w:r>
      <w:r w:rsidRPr="00FE6873">
        <w:rPr>
          <w:rFonts w:ascii="Times New Roman" w:hAnsi="Times New Roman"/>
          <w:sz w:val="24"/>
          <w:szCs w:val="24"/>
          <w:highlight w:val="yellow"/>
          <w:shd w:val="clear" w:color="auto" w:fill="FFFFFF"/>
        </w:rPr>
        <w:t>)</w:t>
      </w:r>
      <w:r w:rsidRPr="00FE6873">
        <w:rPr>
          <w:rFonts w:ascii="Times New Roman" w:hAnsi="Times New Roman"/>
          <w:sz w:val="24"/>
          <w:szCs w:val="24"/>
          <w:highlight w:val="yellow"/>
          <w:shd w:val="clear" w:color="auto" w:fill="FFFFFF"/>
          <w:vertAlign w:val="subscript"/>
        </w:rPr>
        <w:t>3</w:t>
      </w:r>
      <w:r w:rsidRPr="00FE6873">
        <w:rPr>
          <w:rFonts w:ascii="Times New Roman" w:hAnsi="Times New Roman"/>
          <w:sz w:val="24"/>
          <w:szCs w:val="24"/>
          <w:shd w:val="clear" w:color="auto" w:fill="FFFFFF"/>
        </w:rPr>
        <w:t xml:space="preserve">; KCl. </w:t>
      </w:r>
      <w:r w:rsidRPr="00FE6873">
        <w:rPr>
          <w:rFonts w:ascii="Times New Roman" w:hAnsi="Times New Roman"/>
          <w:sz w:val="24"/>
          <w:szCs w:val="24"/>
        </w:rPr>
        <w:t>Có bao nhiêu dung dịch</w:t>
      </w:r>
      <w:r w:rsidRPr="00FE6873">
        <w:rPr>
          <w:rFonts w:ascii="Times New Roman" w:hAnsi="Times New Roman"/>
          <w:sz w:val="24"/>
          <w:szCs w:val="24"/>
          <w:shd w:val="clear" w:color="auto" w:fill="FFFFFF"/>
        </w:rPr>
        <w:t xml:space="preserve"> có pH &lt; 7 là</w:t>
      </w:r>
    </w:p>
    <w:p w14:paraId="523C0AEC" w14:textId="7F5F222C" w:rsidR="00FE6873" w:rsidRPr="00853640" w:rsidRDefault="00FE687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2</w:t>
      </w:r>
      <w:r w:rsidRPr="00853640">
        <w:rPr>
          <w:rFonts w:ascii="Times New Roman" w:hAnsi="Times New Roman"/>
          <w:color w:val="FF0000"/>
          <w:sz w:val="24"/>
          <w:szCs w:val="24"/>
        </w:rPr>
        <w:t>.</w:t>
      </w:r>
    </w:p>
    <w:p w14:paraId="3C9976CC" w14:textId="1250CE72" w:rsidR="009C60C3" w:rsidRDefault="009C60C3"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10</w:t>
      </w:r>
      <w:r w:rsidRPr="00DB770B">
        <w:rPr>
          <w:rFonts w:ascii="Times New Roman" w:hAnsi="Times New Roman"/>
          <w:b/>
          <w:sz w:val="24"/>
          <w:szCs w:val="24"/>
        </w:rPr>
        <w:t xml:space="preserve">. </w:t>
      </w:r>
      <w:r w:rsidRPr="00DB770B">
        <w:rPr>
          <w:rFonts w:ascii="Times New Roman" w:hAnsi="Times New Roman"/>
          <w:sz w:val="24"/>
          <w:szCs w:val="24"/>
        </w:rPr>
        <w:t xml:space="preserve">Hòa tan các chất sau vào nước để được các dung dịch riêng rẽ: </w:t>
      </w:r>
      <w:r w:rsidRPr="00DB770B">
        <w:rPr>
          <w:rFonts w:ascii="Times New Roman" w:hAnsi="Times New Roman"/>
          <w:sz w:val="24"/>
          <w:szCs w:val="24"/>
          <w:highlight w:val="yellow"/>
        </w:rPr>
        <w:t>NaCl, CaO, SO</w:t>
      </w:r>
      <w:r w:rsidRPr="00DB770B">
        <w:rPr>
          <w:rFonts w:ascii="Times New Roman" w:hAnsi="Times New Roman"/>
          <w:sz w:val="24"/>
          <w:szCs w:val="24"/>
          <w:highlight w:val="yellow"/>
          <w:vertAlign w:val="subscript"/>
        </w:rPr>
        <w:t>3</w:t>
      </w:r>
      <w:r w:rsidRPr="00DB770B">
        <w:rPr>
          <w:rFonts w:ascii="Times New Roman" w:hAnsi="Times New Roman"/>
          <w:sz w:val="24"/>
          <w:szCs w:val="24"/>
        </w:rPr>
        <w:t>, C</w:t>
      </w:r>
      <w:r w:rsidRPr="00DB770B">
        <w:rPr>
          <w:rFonts w:ascii="Times New Roman" w:hAnsi="Times New Roman"/>
          <w:sz w:val="24"/>
          <w:szCs w:val="24"/>
          <w:vertAlign w:val="subscript"/>
        </w:rPr>
        <w:t>6</w:t>
      </w:r>
      <w:r w:rsidRPr="00DB770B">
        <w:rPr>
          <w:rFonts w:ascii="Times New Roman" w:hAnsi="Times New Roman"/>
          <w:sz w:val="24"/>
          <w:szCs w:val="24"/>
        </w:rPr>
        <w:t>H</w:t>
      </w:r>
      <w:r w:rsidRPr="00DB770B">
        <w:rPr>
          <w:rFonts w:ascii="Times New Roman" w:hAnsi="Times New Roman"/>
          <w:sz w:val="24"/>
          <w:szCs w:val="24"/>
          <w:vertAlign w:val="subscript"/>
        </w:rPr>
        <w:t>12</w:t>
      </w:r>
      <w:r w:rsidRPr="00DB770B">
        <w:rPr>
          <w:rFonts w:ascii="Times New Roman" w:hAnsi="Times New Roman"/>
          <w:sz w:val="24"/>
          <w:szCs w:val="24"/>
        </w:rPr>
        <w:t>O</w:t>
      </w:r>
      <w:r w:rsidRPr="00DB770B">
        <w:rPr>
          <w:rFonts w:ascii="Times New Roman" w:hAnsi="Times New Roman"/>
          <w:sz w:val="24"/>
          <w:szCs w:val="24"/>
          <w:vertAlign w:val="subscript"/>
        </w:rPr>
        <w:t>6</w:t>
      </w:r>
      <w:r w:rsidRPr="00DB770B">
        <w:rPr>
          <w:rFonts w:ascii="Times New Roman" w:hAnsi="Times New Roman"/>
          <w:sz w:val="24"/>
          <w:szCs w:val="24"/>
        </w:rPr>
        <w:t>,</w:t>
      </w:r>
      <w:r>
        <w:rPr>
          <w:rFonts w:ascii="Times New Roman" w:hAnsi="Times New Roman"/>
          <w:sz w:val="24"/>
          <w:szCs w:val="24"/>
        </w:rPr>
        <w:t xml:space="preserve"> (glucose), </w:t>
      </w:r>
      <w:r w:rsidRPr="00DB770B">
        <w:rPr>
          <w:rFonts w:ascii="Times New Roman" w:hAnsi="Times New Roman"/>
          <w:sz w:val="24"/>
          <w:szCs w:val="24"/>
          <w:highlight w:val="yellow"/>
        </w:rPr>
        <w:t>CH</w:t>
      </w:r>
      <w:r w:rsidRPr="00DB770B">
        <w:rPr>
          <w:rFonts w:ascii="Times New Roman" w:hAnsi="Times New Roman"/>
          <w:sz w:val="24"/>
          <w:szCs w:val="24"/>
          <w:highlight w:val="yellow"/>
          <w:vertAlign w:val="subscript"/>
        </w:rPr>
        <w:t>3</w:t>
      </w:r>
      <w:r w:rsidRPr="00DB770B">
        <w:rPr>
          <w:rFonts w:ascii="Times New Roman" w:hAnsi="Times New Roman"/>
          <w:sz w:val="24"/>
          <w:szCs w:val="24"/>
          <w:highlight w:val="yellow"/>
        </w:rPr>
        <w:t>COONa</w:t>
      </w:r>
      <w:r w:rsidRPr="00DB770B">
        <w:rPr>
          <w:rFonts w:ascii="Times New Roman" w:hAnsi="Times New Roman"/>
          <w:sz w:val="24"/>
          <w:szCs w:val="24"/>
        </w:rPr>
        <w:t xml:space="preserve">, </w:t>
      </w:r>
      <w:r>
        <w:rPr>
          <w:rFonts w:ascii="Times New Roman" w:hAnsi="Times New Roman"/>
          <w:sz w:val="24"/>
          <w:szCs w:val="24"/>
        </w:rPr>
        <w:t>C</w:t>
      </w:r>
      <w:r w:rsidRPr="009C60C3">
        <w:rPr>
          <w:rFonts w:ascii="Times New Roman" w:hAnsi="Times New Roman"/>
          <w:sz w:val="24"/>
          <w:szCs w:val="24"/>
          <w:vertAlign w:val="subscript"/>
        </w:rPr>
        <w:t>2</w:t>
      </w:r>
      <w:r>
        <w:rPr>
          <w:rFonts w:ascii="Times New Roman" w:hAnsi="Times New Roman"/>
          <w:sz w:val="24"/>
          <w:szCs w:val="24"/>
        </w:rPr>
        <w:t>H</w:t>
      </w:r>
      <w:r w:rsidRPr="009C60C3">
        <w:rPr>
          <w:rFonts w:ascii="Times New Roman" w:hAnsi="Times New Roman"/>
          <w:sz w:val="24"/>
          <w:szCs w:val="24"/>
          <w:vertAlign w:val="subscript"/>
        </w:rPr>
        <w:t>5</w:t>
      </w:r>
      <w:r>
        <w:rPr>
          <w:rFonts w:ascii="Times New Roman" w:hAnsi="Times New Roman"/>
          <w:sz w:val="24"/>
          <w:szCs w:val="24"/>
        </w:rPr>
        <w:t>OH</w:t>
      </w:r>
      <w:r w:rsidRPr="00DB770B">
        <w:rPr>
          <w:rFonts w:ascii="Times New Roman" w:hAnsi="Times New Roman"/>
          <w:sz w:val="24"/>
          <w:szCs w:val="24"/>
        </w:rPr>
        <w:t xml:space="preserve">, </w:t>
      </w:r>
      <w:r w:rsidRPr="00DB770B">
        <w:rPr>
          <w:rFonts w:ascii="Times New Roman" w:hAnsi="Times New Roman"/>
          <w:sz w:val="24"/>
          <w:szCs w:val="24"/>
          <w:highlight w:val="yellow"/>
        </w:rPr>
        <w:t>Al</w:t>
      </w:r>
      <w:r w:rsidRPr="00DB770B">
        <w:rPr>
          <w:rFonts w:ascii="Times New Roman" w:hAnsi="Times New Roman"/>
          <w:sz w:val="24"/>
          <w:szCs w:val="24"/>
          <w:highlight w:val="yellow"/>
          <w:vertAlign w:val="subscript"/>
        </w:rPr>
        <w:t>2</w:t>
      </w:r>
      <w:r w:rsidRPr="00DB770B">
        <w:rPr>
          <w:rFonts w:ascii="Times New Roman" w:hAnsi="Times New Roman"/>
          <w:sz w:val="24"/>
          <w:szCs w:val="24"/>
          <w:highlight w:val="yellow"/>
        </w:rPr>
        <w:t>(SO</w:t>
      </w:r>
      <w:r w:rsidRPr="00DB770B">
        <w:rPr>
          <w:rFonts w:ascii="Times New Roman" w:hAnsi="Times New Roman"/>
          <w:sz w:val="24"/>
          <w:szCs w:val="24"/>
          <w:highlight w:val="yellow"/>
          <w:vertAlign w:val="subscript"/>
        </w:rPr>
        <w:t>4</w:t>
      </w:r>
      <w:r w:rsidRPr="00DB770B">
        <w:rPr>
          <w:rFonts w:ascii="Times New Roman" w:hAnsi="Times New Roman"/>
          <w:sz w:val="24"/>
          <w:szCs w:val="24"/>
          <w:highlight w:val="yellow"/>
        </w:rPr>
        <w:t>)</w:t>
      </w:r>
      <w:r w:rsidRPr="00DB770B">
        <w:rPr>
          <w:rFonts w:ascii="Times New Roman" w:hAnsi="Times New Roman"/>
          <w:sz w:val="24"/>
          <w:szCs w:val="24"/>
          <w:highlight w:val="yellow"/>
          <w:vertAlign w:val="subscript"/>
        </w:rPr>
        <w:t>3</w:t>
      </w:r>
      <w:r w:rsidRPr="00DB770B">
        <w:rPr>
          <w:rFonts w:ascii="Times New Roman" w:hAnsi="Times New Roman"/>
          <w:sz w:val="24"/>
          <w:szCs w:val="24"/>
        </w:rPr>
        <w:t>. Trong các dung dịch tạo ra có bao nhiêu dung dịch có thể dẫn điện?</w:t>
      </w:r>
    </w:p>
    <w:p w14:paraId="6761AE28" w14:textId="59EAE9F1" w:rsidR="009C60C3" w:rsidRPr="009C60C3" w:rsidRDefault="009C60C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5</w:t>
      </w:r>
      <w:r w:rsidRPr="00853640">
        <w:rPr>
          <w:rFonts w:ascii="Times New Roman" w:hAnsi="Times New Roman"/>
          <w:color w:val="FF0000"/>
          <w:sz w:val="24"/>
          <w:szCs w:val="24"/>
        </w:rPr>
        <w:t>.</w:t>
      </w:r>
    </w:p>
    <w:p w14:paraId="5FD5B107" w14:textId="77777777" w:rsidR="009C60C3" w:rsidRPr="009A37FF" w:rsidRDefault="009C60C3" w:rsidP="006951F7">
      <w:pPr>
        <w:pStyle w:val="pn"/>
        <w:spacing w:line="264" w:lineRule="auto"/>
        <w:jc w:val="both"/>
        <w:rPr>
          <w:szCs w:val="24"/>
        </w:rPr>
      </w:pPr>
      <w:r w:rsidRPr="009A37FF">
        <w:rPr>
          <w:szCs w:val="24"/>
        </w:rPr>
        <w:lastRenderedPageBreak/>
        <w:t>Các dung dịch có khả năng dẫn điện là các dung dịch tan trong nước phân li ra các ion</w:t>
      </w:r>
      <w:r>
        <w:rPr>
          <w:szCs w:val="24"/>
        </w:rPr>
        <w:t xml:space="preserve"> (thường là acid, base, muối).</w:t>
      </w:r>
    </w:p>
    <w:p w14:paraId="23F5455E" w14:textId="6538510F" w:rsidR="009C60C3" w:rsidRPr="009C60C3" w:rsidRDefault="009C60C3" w:rsidP="006951F7">
      <w:pPr>
        <w:pStyle w:val="pn"/>
        <w:spacing w:line="264" w:lineRule="auto"/>
        <w:jc w:val="both"/>
        <w:rPr>
          <w:szCs w:val="24"/>
        </w:rPr>
      </w:pPr>
      <w:r w:rsidRPr="009A37FF">
        <w:rPr>
          <w:szCs w:val="24"/>
        </w:rPr>
        <w:t>NaCl</w:t>
      </w:r>
      <w:r>
        <w:rPr>
          <w:szCs w:val="24"/>
        </w:rPr>
        <w:t xml:space="preserve">, </w:t>
      </w:r>
      <w:r w:rsidRPr="009A37FF">
        <w:rPr>
          <w:szCs w:val="24"/>
        </w:rPr>
        <w:t>CH</w:t>
      </w:r>
      <w:r w:rsidRPr="009A37FF">
        <w:rPr>
          <w:szCs w:val="24"/>
          <w:vertAlign w:val="subscript"/>
        </w:rPr>
        <w:t>3</w:t>
      </w:r>
      <w:r w:rsidRPr="009A37FF">
        <w:rPr>
          <w:szCs w:val="24"/>
        </w:rPr>
        <w:t>COONH</w:t>
      </w:r>
      <w:r w:rsidRPr="009A37FF">
        <w:rPr>
          <w:szCs w:val="24"/>
          <w:vertAlign w:val="subscript"/>
        </w:rPr>
        <w:t>4</w:t>
      </w:r>
      <w:r>
        <w:rPr>
          <w:szCs w:val="24"/>
        </w:rPr>
        <w:t xml:space="preserve">, </w:t>
      </w:r>
      <w:r w:rsidRPr="009A37FF">
        <w:rPr>
          <w:szCs w:val="24"/>
        </w:rPr>
        <w:t>Al</w:t>
      </w:r>
      <w:r w:rsidRPr="009A37FF">
        <w:rPr>
          <w:szCs w:val="24"/>
          <w:vertAlign w:val="subscript"/>
        </w:rPr>
        <w:t>2</w:t>
      </w:r>
      <w:r w:rsidRPr="009A37FF">
        <w:rPr>
          <w:szCs w:val="24"/>
        </w:rPr>
        <w:t>(SO</w:t>
      </w:r>
      <w:r w:rsidRPr="009A37FF">
        <w:rPr>
          <w:szCs w:val="24"/>
          <w:vertAlign w:val="subscript"/>
        </w:rPr>
        <w:t>4</w:t>
      </w:r>
      <w:r w:rsidRPr="009A37FF">
        <w:rPr>
          <w:szCs w:val="24"/>
        </w:rPr>
        <w:t>)</w:t>
      </w:r>
      <w:r w:rsidRPr="009A37FF">
        <w:rPr>
          <w:szCs w:val="24"/>
          <w:vertAlign w:val="subscript"/>
        </w:rPr>
        <w:t>3</w:t>
      </w:r>
      <w:r>
        <w:rPr>
          <w:szCs w:val="24"/>
        </w:rPr>
        <w:t xml:space="preserve"> là các muối khi hòa tan trong nước phân li ra ion.</w:t>
      </w:r>
    </w:p>
    <w:p w14:paraId="1372E93D" w14:textId="77777777" w:rsidR="009C60C3" w:rsidRPr="009A37FF" w:rsidRDefault="009C60C3" w:rsidP="006951F7">
      <w:pPr>
        <w:pStyle w:val="pn"/>
        <w:spacing w:line="264" w:lineRule="auto"/>
        <w:jc w:val="both"/>
        <w:rPr>
          <w:szCs w:val="24"/>
        </w:rPr>
      </w:pPr>
      <w:r w:rsidRPr="009A37FF">
        <w:rPr>
          <w:szCs w:val="24"/>
        </w:rPr>
        <w:t>CaO và SO</w:t>
      </w:r>
      <w:r w:rsidRPr="009A37FF">
        <w:rPr>
          <w:szCs w:val="24"/>
          <w:vertAlign w:val="subscript"/>
        </w:rPr>
        <w:t>3</w:t>
      </w:r>
      <w:r w:rsidRPr="009A37FF">
        <w:rPr>
          <w:szCs w:val="24"/>
        </w:rPr>
        <w:t> tan vào nước xảy ra phản ứng:</w:t>
      </w:r>
    </w:p>
    <w:p w14:paraId="3A6A8494" w14:textId="4D51C1E8" w:rsidR="009C60C3" w:rsidRPr="009A37FF" w:rsidRDefault="009C60C3" w:rsidP="006951F7">
      <w:pPr>
        <w:pStyle w:val="pn"/>
        <w:spacing w:line="264" w:lineRule="auto"/>
        <w:jc w:val="both"/>
        <w:rPr>
          <w:szCs w:val="24"/>
        </w:rPr>
      </w:pPr>
      <w:r w:rsidRPr="009A37FF">
        <w:rPr>
          <w:szCs w:val="24"/>
        </w:rPr>
        <w:t>CaO + H</w:t>
      </w:r>
      <w:r w:rsidRPr="009A37FF">
        <w:rPr>
          <w:szCs w:val="24"/>
          <w:vertAlign w:val="subscript"/>
        </w:rPr>
        <w:t>2</w:t>
      </w:r>
      <w:r w:rsidRPr="009A37FF">
        <w:rPr>
          <w:szCs w:val="24"/>
        </w:rPr>
        <w:t>O → Ca(OH)</w:t>
      </w:r>
      <w:r w:rsidRPr="009A37FF">
        <w:rPr>
          <w:szCs w:val="24"/>
          <w:vertAlign w:val="subscript"/>
        </w:rPr>
        <w:t>2</w:t>
      </w:r>
      <w:r w:rsidRPr="009A37FF">
        <w:rPr>
          <w:szCs w:val="24"/>
        </w:rPr>
        <w:t xml:space="preserve"> ; </w:t>
      </w:r>
      <w:r w:rsidR="008C3080">
        <w:rPr>
          <w:szCs w:val="24"/>
        </w:rPr>
        <w:t>dung dịch</w:t>
      </w:r>
      <w:r w:rsidRPr="009A37FF">
        <w:rPr>
          <w:szCs w:val="24"/>
        </w:rPr>
        <w:t> thu được là ba</w:t>
      </w:r>
      <w:r>
        <w:rPr>
          <w:szCs w:val="24"/>
        </w:rPr>
        <w:t>se</w:t>
      </w:r>
      <w:r w:rsidRPr="009A37FF">
        <w:rPr>
          <w:szCs w:val="24"/>
        </w:rPr>
        <w:t xml:space="preserve"> mạnh nên dẫn được điện.</w:t>
      </w:r>
    </w:p>
    <w:p w14:paraId="236CFD2E" w14:textId="141007D7" w:rsidR="009C60C3" w:rsidRDefault="009C60C3" w:rsidP="006951F7">
      <w:pPr>
        <w:pStyle w:val="pn"/>
        <w:spacing w:line="264" w:lineRule="auto"/>
        <w:jc w:val="both"/>
        <w:rPr>
          <w:szCs w:val="24"/>
        </w:rPr>
      </w:pPr>
      <w:r w:rsidRPr="009A37FF">
        <w:rPr>
          <w:szCs w:val="24"/>
        </w:rPr>
        <w:t>SO</w:t>
      </w:r>
      <w:r w:rsidRPr="009A37FF">
        <w:rPr>
          <w:szCs w:val="24"/>
          <w:vertAlign w:val="subscript"/>
        </w:rPr>
        <w:t>3</w:t>
      </w:r>
      <w:r w:rsidRPr="009A37FF">
        <w:rPr>
          <w:szCs w:val="24"/>
        </w:rPr>
        <w:t> + H</w:t>
      </w:r>
      <w:r w:rsidRPr="009A37FF">
        <w:rPr>
          <w:szCs w:val="24"/>
          <w:vertAlign w:val="subscript"/>
        </w:rPr>
        <w:t>2</w:t>
      </w:r>
      <w:r w:rsidRPr="009A37FF">
        <w:rPr>
          <w:szCs w:val="24"/>
        </w:rPr>
        <w:t>O → H</w:t>
      </w:r>
      <w:r w:rsidRPr="009A37FF">
        <w:rPr>
          <w:szCs w:val="24"/>
          <w:vertAlign w:val="subscript"/>
        </w:rPr>
        <w:t>2</w:t>
      </w:r>
      <w:r w:rsidRPr="009A37FF">
        <w:rPr>
          <w:szCs w:val="24"/>
        </w:rPr>
        <w:t>SO</w:t>
      </w:r>
      <w:r w:rsidRPr="009A37FF">
        <w:rPr>
          <w:szCs w:val="24"/>
          <w:vertAlign w:val="subscript"/>
        </w:rPr>
        <w:t>4</w:t>
      </w:r>
      <w:r w:rsidRPr="009A37FF">
        <w:rPr>
          <w:szCs w:val="24"/>
        </w:rPr>
        <w:t xml:space="preserve">; </w:t>
      </w:r>
      <w:r w:rsidR="008C3080">
        <w:rPr>
          <w:szCs w:val="24"/>
        </w:rPr>
        <w:t xml:space="preserve">dung dịch </w:t>
      </w:r>
      <w:r w:rsidRPr="009A37FF">
        <w:rPr>
          <w:szCs w:val="24"/>
        </w:rPr>
        <w:t xml:space="preserve">thu được là </w:t>
      </w:r>
      <w:r>
        <w:rPr>
          <w:szCs w:val="24"/>
        </w:rPr>
        <w:t>acid</w:t>
      </w:r>
      <w:r w:rsidRPr="009A37FF">
        <w:rPr>
          <w:szCs w:val="24"/>
        </w:rPr>
        <w:t xml:space="preserve"> mạnh nên dẫn được điện.</w:t>
      </w:r>
    </w:p>
    <w:p w14:paraId="3A9582AC" w14:textId="1C66606F" w:rsidR="00960D20" w:rsidRDefault="0058400A"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11</w:t>
      </w:r>
      <w:r w:rsidRPr="00DB770B">
        <w:rPr>
          <w:rFonts w:ascii="Times New Roman" w:hAnsi="Times New Roman"/>
          <w:b/>
          <w:sz w:val="24"/>
          <w:szCs w:val="24"/>
        </w:rPr>
        <w:t xml:space="preserve">. </w:t>
      </w:r>
      <w:r w:rsidR="00960D20">
        <w:rPr>
          <w:rFonts w:ascii="Times New Roman" w:hAnsi="Times New Roman"/>
          <w:bCs/>
          <w:sz w:val="24"/>
          <w:szCs w:val="24"/>
        </w:rPr>
        <w:t xml:space="preserve">Hoa đậu biết chứa các hợp chất mang màu và màu sắc của chúng thay đổi theo pH của môi trường. Một học sinh tiến hành thí nghiệm sử dụng nước ép của hoa đậu biết cho lần lượt vào các mẫu dung dịch: </w:t>
      </w:r>
      <w:r w:rsidRPr="00960D20">
        <w:rPr>
          <w:rFonts w:ascii="Times New Roman" w:hAnsi="Times New Roman"/>
          <w:sz w:val="24"/>
          <w:szCs w:val="24"/>
          <w:highlight w:val="yellow"/>
        </w:rPr>
        <w:t>giấm ăn, nước C sủi</w:t>
      </w:r>
      <w:r>
        <w:rPr>
          <w:rFonts w:ascii="Times New Roman" w:hAnsi="Times New Roman"/>
          <w:sz w:val="24"/>
          <w:szCs w:val="24"/>
        </w:rPr>
        <w:t xml:space="preserve">, nước rửa bát, </w:t>
      </w:r>
      <w:r w:rsidRPr="00960D20">
        <w:rPr>
          <w:rFonts w:ascii="Times New Roman" w:hAnsi="Times New Roman"/>
          <w:sz w:val="24"/>
          <w:szCs w:val="24"/>
          <w:highlight w:val="yellow"/>
        </w:rPr>
        <w:t>nước soda</w:t>
      </w:r>
      <w:r w:rsidR="00960D20">
        <w:rPr>
          <w:rFonts w:ascii="Times New Roman" w:hAnsi="Times New Roman"/>
          <w:sz w:val="24"/>
          <w:szCs w:val="24"/>
        </w:rPr>
        <w:t xml:space="preserve"> và </w:t>
      </w:r>
      <w:r>
        <w:rPr>
          <w:rFonts w:ascii="Times New Roman" w:hAnsi="Times New Roman"/>
          <w:sz w:val="24"/>
          <w:szCs w:val="24"/>
        </w:rPr>
        <w:t>nước muối</w:t>
      </w:r>
      <w:r w:rsidR="00960D20">
        <w:rPr>
          <w:rFonts w:ascii="Times New Roman" w:hAnsi="Times New Roman"/>
          <w:sz w:val="24"/>
          <w:szCs w:val="24"/>
        </w:rPr>
        <w:t xml:space="preserve"> và thu được hiện tượng sau:</w:t>
      </w:r>
    </w:p>
    <w:tbl>
      <w:tblPr>
        <w:tblW w:w="9970" w:type="dxa"/>
        <w:jc w:val="center"/>
        <w:tblCellMar>
          <w:left w:w="0" w:type="dxa"/>
          <w:right w:w="0" w:type="dxa"/>
        </w:tblCellMar>
        <w:tblLook w:val="04A0" w:firstRow="1" w:lastRow="0" w:firstColumn="1" w:lastColumn="0" w:noHBand="0" w:noVBand="1"/>
      </w:tblPr>
      <w:tblGrid>
        <w:gridCol w:w="2413"/>
        <w:gridCol w:w="1258"/>
        <w:gridCol w:w="1344"/>
        <w:gridCol w:w="1521"/>
        <w:gridCol w:w="1701"/>
        <w:gridCol w:w="1733"/>
      </w:tblGrid>
      <w:tr w:rsidR="00960D20" w:rsidRPr="0048164F" w14:paraId="7F27F425" w14:textId="77777777" w:rsidTr="00787753">
        <w:trPr>
          <w:jc w:val="center"/>
        </w:trPr>
        <w:tc>
          <w:tcPr>
            <w:tcW w:w="1210" w:type="pct"/>
            <w:tcBorders>
              <w:top w:val="single" w:sz="8" w:space="0" w:color="auto"/>
              <w:left w:val="single" w:sz="8" w:space="0" w:color="auto"/>
              <w:bottom w:val="single" w:sz="8" w:space="0" w:color="auto"/>
              <w:right w:val="single" w:sz="8" w:space="0" w:color="auto"/>
            </w:tcBorders>
            <w:shd w:val="clear" w:color="auto" w:fill="auto"/>
            <w:hideMark/>
          </w:tcPr>
          <w:p w14:paraId="39262AE5" w14:textId="795281CF" w:rsidR="00960D20" w:rsidRPr="00960D20" w:rsidRDefault="00960D20" w:rsidP="006951F7">
            <w:pPr>
              <w:pStyle w:val="pn"/>
              <w:spacing w:line="264" w:lineRule="auto"/>
              <w:jc w:val="center"/>
              <w:rPr>
                <w:szCs w:val="24"/>
              </w:rPr>
            </w:pPr>
            <w:r>
              <w:rPr>
                <w:szCs w:val="24"/>
              </w:rPr>
              <w:t>Dung dịch</w:t>
            </w:r>
          </w:p>
        </w:tc>
        <w:tc>
          <w:tcPr>
            <w:tcW w:w="63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84867A4" w14:textId="77777777" w:rsidR="00960D20" w:rsidRPr="00960D20" w:rsidRDefault="00960D20" w:rsidP="006951F7">
            <w:pPr>
              <w:pStyle w:val="pn"/>
              <w:spacing w:line="264" w:lineRule="auto"/>
              <w:jc w:val="center"/>
              <w:rPr>
                <w:szCs w:val="24"/>
              </w:rPr>
            </w:pPr>
            <w:r w:rsidRPr="00960D20">
              <w:rPr>
                <w:szCs w:val="24"/>
              </w:rPr>
              <w:t>Giấm ăn</w:t>
            </w:r>
          </w:p>
        </w:tc>
        <w:tc>
          <w:tcPr>
            <w:tcW w:w="67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CBCA6E3" w14:textId="77777777" w:rsidR="00960D20" w:rsidRPr="00960D20" w:rsidRDefault="00960D20" w:rsidP="006951F7">
            <w:pPr>
              <w:pStyle w:val="pn"/>
              <w:spacing w:line="264" w:lineRule="auto"/>
              <w:jc w:val="center"/>
              <w:rPr>
                <w:szCs w:val="24"/>
              </w:rPr>
            </w:pPr>
            <w:r w:rsidRPr="00960D20">
              <w:rPr>
                <w:szCs w:val="24"/>
              </w:rPr>
              <w:t>Nước C sủi</w:t>
            </w:r>
          </w:p>
        </w:tc>
        <w:tc>
          <w:tcPr>
            <w:tcW w:w="7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C5B4807" w14:textId="77777777" w:rsidR="00960D20" w:rsidRPr="00960D20" w:rsidRDefault="00960D20" w:rsidP="006951F7">
            <w:pPr>
              <w:pStyle w:val="pn"/>
              <w:spacing w:line="264" w:lineRule="auto"/>
              <w:jc w:val="center"/>
              <w:rPr>
                <w:szCs w:val="24"/>
              </w:rPr>
            </w:pPr>
            <w:r w:rsidRPr="00960D20">
              <w:rPr>
                <w:szCs w:val="24"/>
              </w:rPr>
              <w:t>Nước rửa bát</w:t>
            </w:r>
          </w:p>
        </w:tc>
        <w:tc>
          <w:tcPr>
            <w:tcW w:w="85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E70E28" w14:textId="77777777" w:rsidR="00960D20" w:rsidRPr="00960D20" w:rsidRDefault="00960D20" w:rsidP="006951F7">
            <w:pPr>
              <w:pStyle w:val="pn"/>
              <w:spacing w:line="264" w:lineRule="auto"/>
              <w:jc w:val="center"/>
              <w:rPr>
                <w:szCs w:val="24"/>
              </w:rPr>
            </w:pPr>
            <w:r w:rsidRPr="00960D20">
              <w:rPr>
                <w:szCs w:val="24"/>
              </w:rPr>
              <w:t>Nước soda</w:t>
            </w:r>
          </w:p>
        </w:tc>
        <w:tc>
          <w:tcPr>
            <w:tcW w:w="8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F16F7AA" w14:textId="77777777" w:rsidR="00960D20" w:rsidRPr="00960D20" w:rsidRDefault="00960D20" w:rsidP="006951F7">
            <w:pPr>
              <w:pStyle w:val="pn"/>
              <w:spacing w:line="264" w:lineRule="auto"/>
              <w:jc w:val="center"/>
              <w:rPr>
                <w:szCs w:val="24"/>
              </w:rPr>
            </w:pPr>
            <w:r w:rsidRPr="00960D20">
              <w:rPr>
                <w:szCs w:val="24"/>
              </w:rPr>
              <w:t>Nước muối</w:t>
            </w:r>
          </w:p>
        </w:tc>
      </w:tr>
      <w:tr w:rsidR="00960D20" w:rsidRPr="0048164F" w14:paraId="4AFEDCBE" w14:textId="77777777" w:rsidTr="00787753">
        <w:trPr>
          <w:jc w:val="center"/>
        </w:trPr>
        <w:tc>
          <w:tcPr>
            <w:tcW w:w="12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FBCCC1D" w14:textId="77777777" w:rsidR="00960D20" w:rsidRPr="00960D20" w:rsidRDefault="00960D20" w:rsidP="006951F7">
            <w:pPr>
              <w:pStyle w:val="pn"/>
              <w:spacing w:line="264" w:lineRule="auto"/>
              <w:jc w:val="center"/>
              <w:rPr>
                <w:szCs w:val="24"/>
              </w:rPr>
            </w:pPr>
            <w:r w:rsidRPr="00960D20">
              <w:rPr>
                <w:szCs w:val="24"/>
              </w:rPr>
              <w:t>Màu của chất chỉ thị</w:t>
            </w:r>
          </w:p>
        </w:tc>
        <w:tc>
          <w:tcPr>
            <w:tcW w:w="63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EF503F" w14:textId="77777777" w:rsidR="00960D20" w:rsidRPr="00960D20" w:rsidRDefault="00960D20" w:rsidP="006951F7">
            <w:pPr>
              <w:pStyle w:val="pn"/>
              <w:spacing w:line="264" w:lineRule="auto"/>
              <w:jc w:val="center"/>
              <w:rPr>
                <w:szCs w:val="24"/>
              </w:rPr>
            </w:pPr>
            <w:r w:rsidRPr="00960D20">
              <w:rPr>
                <w:szCs w:val="24"/>
              </w:rPr>
              <w:t>Đỏ tím</w:t>
            </w:r>
          </w:p>
        </w:tc>
        <w:tc>
          <w:tcPr>
            <w:tcW w:w="67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E66751" w14:textId="77777777" w:rsidR="00960D20" w:rsidRPr="00960D20" w:rsidRDefault="00960D20" w:rsidP="006951F7">
            <w:pPr>
              <w:pStyle w:val="pn"/>
              <w:spacing w:line="264" w:lineRule="auto"/>
              <w:jc w:val="center"/>
              <w:rPr>
                <w:szCs w:val="24"/>
              </w:rPr>
            </w:pPr>
            <w:r w:rsidRPr="00960D20">
              <w:rPr>
                <w:szCs w:val="24"/>
              </w:rPr>
              <w:t>Đỏ tím</w:t>
            </w:r>
          </w:p>
        </w:tc>
        <w:tc>
          <w:tcPr>
            <w:tcW w:w="7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164D98" w14:textId="77777777" w:rsidR="00960D20" w:rsidRPr="00960D20" w:rsidRDefault="00960D20" w:rsidP="006951F7">
            <w:pPr>
              <w:pStyle w:val="pn"/>
              <w:spacing w:line="264" w:lineRule="auto"/>
              <w:jc w:val="center"/>
              <w:rPr>
                <w:szCs w:val="24"/>
              </w:rPr>
            </w:pPr>
            <w:r w:rsidRPr="00960D20">
              <w:rPr>
                <w:szCs w:val="24"/>
              </w:rPr>
              <w:t>Xanh vàng</w:t>
            </w:r>
          </w:p>
        </w:tc>
        <w:tc>
          <w:tcPr>
            <w:tcW w:w="85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AB786B" w14:textId="77777777" w:rsidR="00960D20" w:rsidRPr="00960D20" w:rsidRDefault="00960D20" w:rsidP="006951F7">
            <w:pPr>
              <w:pStyle w:val="pn"/>
              <w:spacing w:line="264" w:lineRule="auto"/>
              <w:jc w:val="center"/>
              <w:rPr>
                <w:szCs w:val="24"/>
              </w:rPr>
            </w:pPr>
            <w:r w:rsidRPr="00960D20">
              <w:rPr>
                <w:szCs w:val="24"/>
              </w:rPr>
              <w:t>Đỏ tím</w:t>
            </w:r>
          </w:p>
        </w:tc>
        <w:tc>
          <w:tcPr>
            <w:tcW w:w="86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375D30" w14:textId="77777777" w:rsidR="00960D20" w:rsidRPr="00960D20" w:rsidRDefault="00960D20" w:rsidP="006951F7">
            <w:pPr>
              <w:pStyle w:val="pn"/>
              <w:spacing w:line="264" w:lineRule="auto"/>
              <w:jc w:val="center"/>
              <w:rPr>
                <w:szCs w:val="24"/>
              </w:rPr>
            </w:pPr>
            <w:r w:rsidRPr="00960D20">
              <w:rPr>
                <w:szCs w:val="24"/>
              </w:rPr>
              <w:t>Không đổi màu</w:t>
            </w:r>
          </w:p>
        </w:tc>
      </w:tr>
    </w:tbl>
    <w:p w14:paraId="2FC1F5C6" w14:textId="4E0FDC2A" w:rsidR="0058400A" w:rsidRPr="00960D20" w:rsidRDefault="00960D20" w:rsidP="006951F7">
      <w:pPr>
        <w:tabs>
          <w:tab w:val="left" w:pos="270"/>
          <w:tab w:val="left" w:pos="2880"/>
          <w:tab w:val="left" w:pos="5310"/>
          <w:tab w:val="left" w:pos="7830"/>
        </w:tabs>
        <w:spacing w:line="264" w:lineRule="auto"/>
        <w:jc w:val="both"/>
        <w:rPr>
          <w:rFonts w:ascii="Times New Roman" w:hAnsi="Times New Roman"/>
          <w:bCs/>
          <w:sz w:val="24"/>
          <w:szCs w:val="24"/>
        </w:rPr>
      </w:pPr>
      <w:r>
        <w:rPr>
          <w:rFonts w:ascii="Times New Roman" w:hAnsi="Times New Roman"/>
          <w:sz w:val="24"/>
          <w:szCs w:val="24"/>
        </w:rPr>
        <w:t>Có bao nhiêu mẫu chất có môi trường acid?</w:t>
      </w:r>
    </w:p>
    <w:p w14:paraId="3EFE7B88" w14:textId="0DE8E461" w:rsidR="0058400A" w:rsidRDefault="0058400A"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sidR="00960D20">
        <w:rPr>
          <w:rFonts w:ascii="Times New Roman" w:hAnsi="Times New Roman"/>
          <w:color w:val="FF0000"/>
          <w:sz w:val="24"/>
          <w:szCs w:val="24"/>
        </w:rPr>
        <w:t>3</w:t>
      </w:r>
      <w:r w:rsidRPr="00853640">
        <w:rPr>
          <w:rFonts w:ascii="Times New Roman" w:hAnsi="Times New Roman"/>
          <w:color w:val="FF0000"/>
          <w:sz w:val="24"/>
          <w:szCs w:val="24"/>
        </w:rPr>
        <w:t>.</w:t>
      </w:r>
    </w:p>
    <w:p w14:paraId="2FD084C3" w14:textId="523F794C" w:rsidR="003D18A8" w:rsidRDefault="003D18A8" w:rsidP="006951F7">
      <w:pPr>
        <w:tabs>
          <w:tab w:val="left" w:pos="283"/>
          <w:tab w:val="left" w:pos="2835"/>
          <w:tab w:val="left" w:pos="5386"/>
          <w:tab w:val="left" w:pos="7937"/>
        </w:tabs>
        <w:spacing w:line="264" w:lineRule="auto"/>
        <w:jc w:val="both"/>
        <w:rPr>
          <w:rFonts w:ascii="Times New Roman" w:hAnsi="Times New Roman"/>
          <w:sz w:val="24"/>
          <w:szCs w:val="24"/>
        </w:rPr>
      </w:pPr>
      <w:r w:rsidRPr="00DB770B">
        <w:rPr>
          <w:rFonts w:ascii="Times New Roman" w:hAnsi="Times New Roman"/>
          <w:b/>
          <w:iCs/>
          <w:sz w:val="24"/>
          <w:szCs w:val="24"/>
        </w:rPr>
        <w:t xml:space="preserve">Câu </w:t>
      </w:r>
      <w:r w:rsidR="00F60796">
        <w:rPr>
          <w:rFonts w:ascii="Times New Roman" w:hAnsi="Times New Roman"/>
          <w:b/>
          <w:iCs/>
          <w:sz w:val="24"/>
          <w:szCs w:val="24"/>
        </w:rPr>
        <w:t>12</w:t>
      </w:r>
      <w:r w:rsidRPr="00DB770B">
        <w:rPr>
          <w:rFonts w:ascii="Times New Roman" w:hAnsi="Times New Roman"/>
          <w:b/>
          <w:iCs/>
          <w:sz w:val="24"/>
          <w:szCs w:val="24"/>
        </w:rPr>
        <w:t xml:space="preserve">. </w:t>
      </w:r>
      <w:r w:rsidRPr="00DB770B">
        <w:rPr>
          <w:rFonts w:ascii="Times New Roman" w:hAnsi="Times New Roman"/>
          <w:sz w:val="24"/>
          <w:szCs w:val="24"/>
        </w:rPr>
        <w:t xml:space="preserve">Aspirin là một loại thuốc có thành phần chính là acetylsalicylic acid. Nếu hòa tan thuốc này vào nước, người ta xác định được </w:t>
      </w:r>
      <w:r>
        <w:rPr>
          <w:rFonts w:ascii="Times New Roman" w:hAnsi="Times New Roman"/>
          <w:sz w:val="24"/>
          <w:szCs w:val="24"/>
        </w:rPr>
        <w:t>[</w:t>
      </w:r>
      <w:r w:rsidRPr="00DB770B">
        <w:rPr>
          <w:rFonts w:ascii="Times New Roman" w:hAnsi="Times New Roman"/>
          <w:sz w:val="24"/>
          <w:szCs w:val="24"/>
        </w:rPr>
        <w:t>H</w:t>
      </w:r>
      <w:r w:rsidRPr="009C60C3">
        <w:rPr>
          <w:rFonts w:ascii="Times New Roman" w:hAnsi="Times New Roman"/>
          <w:sz w:val="24"/>
          <w:szCs w:val="24"/>
          <w:vertAlign w:val="superscript"/>
        </w:rPr>
        <w:t>+</w:t>
      </w:r>
      <w:r>
        <w:rPr>
          <w:rFonts w:ascii="Times New Roman" w:hAnsi="Times New Roman"/>
          <w:sz w:val="24"/>
          <w:szCs w:val="24"/>
        </w:rPr>
        <w:t>]</w:t>
      </w:r>
      <w:r w:rsidRPr="00DB770B">
        <w:rPr>
          <w:rFonts w:ascii="Times New Roman" w:hAnsi="Times New Roman"/>
          <w:sz w:val="24"/>
          <w:szCs w:val="24"/>
        </w:rPr>
        <w:t xml:space="preserve"> của dung dịch tạo thành là </w:t>
      </w:r>
      <w:r>
        <w:rPr>
          <w:rFonts w:ascii="Times New Roman" w:hAnsi="Times New Roman"/>
          <w:sz w:val="24"/>
          <w:szCs w:val="24"/>
        </w:rPr>
        <w:t>1,585.10</w:t>
      </w:r>
      <w:r w:rsidRPr="009C60C3">
        <w:rPr>
          <w:rFonts w:ascii="Times New Roman" w:hAnsi="Times New Roman"/>
          <w:sz w:val="24"/>
          <w:szCs w:val="24"/>
          <w:vertAlign w:val="superscript"/>
        </w:rPr>
        <w:t>-3</w:t>
      </w:r>
      <w:r>
        <w:rPr>
          <w:rFonts w:ascii="Times New Roman" w:hAnsi="Times New Roman"/>
          <w:sz w:val="24"/>
          <w:szCs w:val="24"/>
          <w:vertAlign w:val="superscript"/>
        </w:rPr>
        <w:t xml:space="preserve"> </w:t>
      </w:r>
      <w:r>
        <w:rPr>
          <w:rFonts w:ascii="Times New Roman" w:hAnsi="Times New Roman"/>
          <w:sz w:val="24"/>
          <w:szCs w:val="24"/>
        </w:rPr>
        <w:t>M</w:t>
      </w:r>
      <w:r w:rsidRPr="00DB770B">
        <w:rPr>
          <w:rFonts w:ascii="Times New Roman" w:hAnsi="Times New Roman"/>
          <w:sz w:val="24"/>
          <w:szCs w:val="24"/>
        </w:rPr>
        <w:t xml:space="preserve">. </w:t>
      </w:r>
      <w:r>
        <w:rPr>
          <w:rFonts w:ascii="Times New Roman" w:hAnsi="Times New Roman"/>
          <w:sz w:val="24"/>
          <w:szCs w:val="24"/>
        </w:rPr>
        <w:t xml:space="preserve">Dung dịch tạo thành đó có pH bằng bao nhiêu? </w:t>
      </w:r>
      <w:r w:rsidRPr="009C60C3">
        <w:rPr>
          <w:rFonts w:ascii="Times New Roman" w:hAnsi="Times New Roman"/>
          <w:i/>
          <w:iCs/>
          <w:sz w:val="24"/>
          <w:szCs w:val="24"/>
        </w:rPr>
        <w:t>(Kết quả làm tròn đến hàng phần mười).</w:t>
      </w:r>
    </w:p>
    <w:p w14:paraId="6D81F2D2" w14:textId="77777777" w:rsidR="003D18A8" w:rsidRPr="009C60C3" w:rsidRDefault="003D18A8"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2,8</w:t>
      </w:r>
      <w:r w:rsidRPr="00853640">
        <w:rPr>
          <w:rFonts w:ascii="Times New Roman" w:hAnsi="Times New Roman"/>
          <w:color w:val="FF0000"/>
          <w:sz w:val="24"/>
          <w:szCs w:val="24"/>
        </w:rPr>
        <w:t>.</w:t>
      </w:r>
    </w:p>
    <w:p w14:paraId="2D4D5528" w14:textId="3BFC60E1" w:rsidR="003D18A8" w:rsidRDefault="003D18A8" w:rsidP="006951F7">
      <w:pPr>
        <w:tabs>
          <w:tab w:val="left" w:pos="270"/>
          <w:tab w:val="left" w:pos="2835"/>
          <w:tab w:val="left" w:pos="5245"/>
          <w:tab w:val="left" w:pos="7797"/>
        </w:tabs>
        <w:spacing w:line="264" w:lineRule="auto"/>
        <w:jc w:val="both"/>
        <w:rPr>
          <w:rFonts w:ascii="Times New Roman" w:hAnsi="Times New Roman"/>
          <w:sz w:val="24"/>
          <w:szCs w:val="24"/>
        </w:rPr>
      </w:pPr>
      <w:r w:rsidRPr="00DB770B">
        <w:rPr>
          <w:rFonts w:ascii="Times New Roman" w:hAnsi="Times New Roman"/>
          <w:b/>
          <w:sz w:val="24"/>
          <w:szCs w:val="24"/>
          <w:lang w:val="nl-NL"/>
        </w:rPr>
        <w:t xml:space="preserve">Câu </w:t>
      </w:r>
      <w:r w:rsidR="00F60796">
        <w:rPr>
          <w:rFonts w:ascii="Times New Roman" w:hAnsi="Times New Roman"/>
          <w:b/>
          <w:sz w:val="24"/>
          <w:szCs w:val="24"/>
          <w:lang w:val="nl-NL"/>
        </w:rPr>
        <w:t>13.</w:t>
      </w:r>
      <w:r w:rsidRPr="00DB770B">
        <w:rPr>
          <w:rFonts w:ascii="Times New Roman" w:hAnsi="Times New Roman"/>
          <w:b/>
          <w:sz w:val="24"/>
          <w:szCs w:val="24"/>
          <w:lang w:val="nl-NL"/>
        </w:rPr>
        <w:t xml:space="preserve"> </w:t>
      </w:r>
      <w:r>
        <w:rPr>
          <w:rFonts w:ascii="Times New Roman" w:hAnsi="Times New Roman"/>
          <w:sz w:val="24"/>
          <w:szCs w:val="24"/>
        </w:rPr>
        <w:t>Một loại dung dịch nước rửa bát</w:t>
      </w:r>
      <w:r w:rsidRPr="006F68CB">
        <w:rPr>
          <w:rFonts w:ascii="Times New Roman" w:hAnsi="Times New Roman"/>
          <w:sz w:val="24"/>
          <w:szCs w:val="24"/>
        </w:rPr>
        <w:t xml:space="preserve"> có nồng độ ion </w:t>
      </w:r>
      <w:r w:rsidRPr="00FE6873">
        <w:rPr>
          <w:rFonts w:ascii="Times New Roman" w:hAnsi="Times New Roman"/>
          <w:position w:val="-6"/>
          <w:sz w:val="24"/>
          <w:szCs w:val="24"/>
        </w:rPr>
        <w:object w:dxaOrig="520" w:dyaOrig="340" w14:anchorId="77E4A57C">
          <v:shape id="_x0000_i1175" type="#_x0000_t75" style="width:25.5pt;height:16.5pt" o:ole="">
            <v:imagedata r:id="rId318" o:title=""/>
          </v:shape>
          <o:OLEObject Type="Embed" ProgID="Equation.DSMT4" ShapeID="_x0000_i1175" DrawAspect="Content" ObjectID="_1819994830" r:id="rId319"/>
        </w:object>
      </w:r>
      <w:r>
        <w:rPr>
          <w:rFonts w:ascii="Times New Roman" w:hAnsi="Times New Roman"/>
          <w:sz w:val="24"/>
          <w:szCs w:val="24"/>
        </w:rPr>
        <w:t xml:space="preserve"> </w:t>
      </w:r>
      <w:r w:rsidRPr="006F68CB">
        <w:rPr>
          <w:rFonts w:ascii="Times New Roman" w:hAnsi="Times New Roman"/>
          <w:sz w:val="24"/>
          <w:szCs w:val="24"/>
        </w:rPr>
        <w:t xml:space="preserve">là </w:t>
      </w:r>
      <w:r w:rsidRPr="00FE6873">
        <w:rPr>
          <w:rFonts w:ascii="Times New Roman" w:hAnsi="Times New Roman"/>
          <w:position w:val="-6"/>
          <w:sz w:val="24"/>
          <w:szCs w:val="24"/>
        </w:rPr>
        <w:object w:dxaOrig="580" w:dyaOrig="340" w14:anchorId="19AD7E3C">
          <v:shape id="_x0000_i1176" type="#_x0000_t75" style="width:28.5pt;height:16.5pt" o:ole="">
            <v:imagedata r:id="rId320" o:title=""/>
          </v:shape>
          <o:OLEObject Type="Embed" ProgID="Equation.DSMT4" ShapeID="_x0000_i1176" DrawAspect="Content" ObjectID="_1819994831" r:id="rId321"/>
        </w:object>
      </w:r>
      <w:r>
        <w:rPr>
          <w:rFonts w:ascii="Times New Roman" w:hAnsi="Times New Roman"/>
          <w:sz w:val="24"/>
          <w:szCs w:val="24"/>
        </w:rPr>
        <w:t xml:space="preserve"> </w:t>
      </w:r>
      <w:r w:rsidRPr="006F68CB">
        <w:rPr>
          <w:rFonts w:ascii="Times New Roman" w:hAnsi="Times New Roman"/>
          <w:sz w:val="24"/>
          <w:szCs w:val="24"/>
        </w:rPr>
        <w:t>mol/L.</w:t>
      </w:r>
      <w:r>
        <w:rPr>
          <w:rFonts w:ascii="Times New Roman" w:hAnsi="Times New Roman"/>
          <w:sz w:val="24"/>
          <w:szCs w:val="24"/>
        </w:rPr>
        <w:t xml:space="preserve"> Giá trị pH của dung dịch bằng bao nhiêu?</w:t>
      </w:r>
    </w:p>
    <w:p w14:paraId="3A8E15BC" w14:textId="417EFDAD" w:rsidR="003D18A8" w:rsidRDefault="003D18A8"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4,5</w:t>
      </w:r>
      <w:r w:rsidRPr="00853640">
        <w:rPr>
          <w:rFonts w:ascii="Times New Roman" w:hAnsi="Times New Roman"/>
          <w:color w:val="FF0000"/>
          <w:sz w:val="24"/>
          <w:szCs w:val="24"/>
        </w:rPr>
        <w:t>.</w:t>
      </w:r>
    </w:p>
    <w:p w14:paraId="29DCA796" w14:textId="2C8B8B75" w:rsidR="003D18A8" w:rsidRPr="008745F7" w:rsidRDefault="003D18A8" w:rsidP="006951F7">
      <w:pPr>
        <w:tabs>
          <w:tab w:val="left" w:pos="270"/>
          <w:tab w:val="left" w:pos="2835"/>
          <w:tab w:val="left" w:pos="5245"/>
          <w:tab w:val="left" w:pos="7797"/>
        </w:tabs>
        <w:spacing w:line="264" w:lineRule="auto"/>
        <w:jc w:val="both"/>
        <w:rPr>
          <w:rFonts w:ascii="Times New Roman" w:hAnsi="Times New Roman"/>
          <w:sz w:val="24"/>
          <w:szCs w:val="24"/>
        </w:rPr>
      </w:pPr>
      <w:bookmarkStart w:id="9" w:name="_Hlk141998475"/>
      <w:r w:rsidRPr="008745F7">
        <w:rPr>
          <w:rFonts w:ascii="Times New Roman" w:hAnsi="Times New Roman"/>
          <w:b/>
          <w:sz w:val="24"/>
          <w:szCs w:val="24"/>
        </w:rPr>
        <w:t xml:space="preserve">Câu </w:t>
      </w:r>
      <w:r w:rsidR="00F60796">
        <w:rPr>
          <w:rFonts w:ascii="Times New Roman" w:hAnsi="Times New Roman"/>
          <w:b/>
          <w:sz w:val="24"/>
          <w:szCs w:val="24"/>
        </w:rPr>
        <w:t>14</w:t>
      </w:r>
      <w:r w:rsidRPr="008745F7">
        <w:rPr>
          <w:rFonts w:ascii="Times New Roman" w:hAnsi="Times New Roman"/>
          <w:b/>
          <w:sz w:val="24"/>
          <w:szCs w:val="24"/>
        </w:rPr>
        <w:t xml:space="preserve">. </w:t>
      </w:r>
      <w:r>
        <w:rPr>
          <w:rFonts w:ascii="Times New Roman" w:hAnsi="Times New Roman"/>
          <w:sz w:val="24"/>
          <w:szCs w:val="24"/>
        </w:rPr>
        <w:t>Dung dịch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có pH = 1. Nồng độ mol của H</w:t>
      </w:r>
      <w:r w:rsidRPr="003D18A8">
        <w:rPr>
          <w:rFonts w:ascii="Times New Roman" w:hAnsi="Times New Roman"/>
          <w:sz w:val="24"/>
          <w:szCs w:val="24"/>
          <w:vertAlign w:val="subscript"/>
        </w:rPr>
        <w:t>2</w:t>
      </w:r>
      <w:r>
        <w:rPr>
          <w:rFonts w:ascii="Times New Roman" w:hAnsi="Times New Roman"/>
          <w:sz w:val="24"/>
          <w:szCs w:val="24"/>
        </w:rPr>
        <w:t>SO</w:t>
      </w:r>
      <w:r w:rsidRPr="003D18A8">
        <w:rPr>
          <w:rFonts w:ascii="Times New Roman" w:hAnsi="Times New Roman"/>
          <w:sz w:val="24"/>
          <w:szCs w:val="24"/>
          <w:vertAlign w:val="subscript"/>
        </w:rPr>
        <w:t>4</w:t>
      </w:r>
      <w:r>
        <w:rPr>
          <w:rFonts w:ascii="Times New Roman" w:hAnsi="Times New Roman"/>
          <w:sz w:val="24"/>
          <w:szCs w:val="24"/>
        </w:rPr>
        <w:t xml:space="preserve"> là bao nhiêu mol/L?</w:t>
      </w:r>
    </w:p>
    <w:bookmarkEnd w:id="9"/>
    <w:p w14:paraId="3FD6ADF7" w14:textId="10D4F561" w:rsidR="003D18A8" w:rsidRDefault="003D18A8"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0,05</w:t>
      </w:r>
      <w:r w:rsidRPr="00853640">
        <w:rPr>
          <w:rFonts w:ascii="Times New Roman" w:hAnsi="Times New Roman"/>
          <w:color w:val="FF0000"/>
          <w:sz w:val="24"/>
          <w:szCs w:val="24"/>
        </w:rPr>
        <w:t>.</w:t>
      </w:r>
    </w:p>
    <w:p w14:paraId="770E9F3B" w14:textId="28EAC0A8" w:rsidR="003D18A8" w:rsidRPr="003D18A8" w:rsidRDefault="003D18A8" w:rsidP="006951F7">
      <w:pPr>
        <w:tabs>
          <w:tab w:val="left" w:pos="2880"/>
          <w:tab w:val="left" w:pos="5310"/>
          <w:tab w:val="left" w:pos="7830"/>
        </w:tabs>
        <w:spacing w:line="264" w:lineRule="auto"/>
        <w:jc w:val="both"/>
        <w:rPr>
          <w:rFonts w:ascii="Times New Roman" w:hAnsi="Times New Roman"/>
          <w:b/>
          <w:bCs/>
          <w:i/>
          <w:sz w:val="24"/>
          <w:szCs w:val="24"/>
        </w:rPr>
      </w:pPr>
      <w:bookmarkStart w:id="10" w:name="_Hlk141999605"/>
      <w:r w:rsidRPr="00590918">
        <w:rPr>
          <w:rFonts w:ascii="Times New Roman" w:hAnsi="Times New Roman"/>
          <w:b/>
          <w:sz w:val="24"/>
          <w:szCs w:val="24"/>
        </w:rPr>
        <w:t xml:space="preserve">Câu </w:t>
      </w:r>
      <w:r w:rsidR="00F60796">
        <w:rPr>
          <w:rFonts w:ascii="Times New Roman" w:hAnsi="Times New Roman"/>
          <w:b/>
          <w:sz w:val="24"/>
          <w:szCs w:val="24"/>
        </w:rPr>
        <w:t>15</w:t>
      </w:r>
      <w:r w:rsidRPr="00590918">
        <w:rPr>
          <w:rFonts w:ascii="Times New Roman" w:hAnsi="Times New Roman"/>
          <w:b/>
          <w:sz w:val="24"/>
          <w:szCs w:val="24"/>
        </w:rPr>
        <w:t xml:space="preserve">. </w:t>
      </w:r>
      <w:r>
        <w:rPr>
          <w:rFonts w:ascii="Times New Roman" w:hAnsi="Times New Roman"/>
          <w:sz w:val="24"/>
          <w:szCs w:val="24"/>
        </w:rPr>
        <w:t>D</w:t>
      </w:r>
      <w:r w:rsidRPr="00590918">
        <w:rPr>
          <w:rFonts w:ascii="Times New Roman" w:hAnsi="Times New Roman"/>
          <w:sz w:val="24"/>
          <w:szCs w:val="24"/>
          <w:lang w:val="vi-VN"/>
        </w:rPr>
        <w:t xml:space="preserve">ung dịch </w:t>
      </w:r>
      <w:r>
        <w:rPr>
          <w:rFonts w:ascii="Times New Roman" w:hAnsi="Times New Roman"/>
          <w:sz w:val="24"/>
          <w:szCs w:val="24"/>
        </w:rPr>
        <w:t>NaOH</w:t>
      </w:r>
      <w:r w:rsidRPr="00590918">
        <w:rPr>
          <w:rFonts w:ascii="Times New Roman" w:hAnsi="Times New Roman"/>
          <w:sz w:val="24"/>
          <w:szCs w:val="24"/>
          <w:lang w:val="vi-VN"/>
        </w:rPr>
        <w:t xml:space="preserve"> 0,01M </w:t>
      </w:r>
      <w:r>
        <w:rPr>
          <w:rFonts w:ascii="Times New Roman" w:hAnsi="Times New Roman"/>
          <w:sz w:val="24"/>
          <w:szCs w:val="24"/>
        </w:rPr>
        <w:t>có pH bằng bao nhiêu?</w:t>
      </w:r>
    </w:p>
    <w:bookmarkEnd w:id="10"/>
    <w:p w14:paraId="4EFA6557" w14:textId="128F1EEE" w:rsidR="003D18A8" w:rsidRDefault="003D18A8"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12</w:t>
      </w:r>
      <w:r w:rsidRPr="00853640">
        <w:rPr>
          <w:rFonts w:ascii="Times New Roman" w:hAnsi="Times New Roman"/>
          <w:color w:val="FF0000"/>
          <w:sz w:val="24"/>
          <w:szCs w:val="24"/>
        </w:rPr>
        <w:t>.</w:t>
      </w:r>
    </w:p>
    <w:p w14:paraId="17A23E9F" w14:textId="4895087E" w:rsidR="00787753" w:rsidRDefault="00787753" w:rsidP="006951F7">
      <w:pPr>
        <w:spacing w:line="264" w:lineRule="auto"/>
        <w:jc w:val="both"/>
        <w:rPr>
          <w:rFonts w:ascii="Arial" w:hAnsi="Arial" w:cs="Arial"/>
          <w:color w:val="000000"/>
          <w:sz w:val="26"/>
          <w:szCs w:val="26"/>
          <w:shd w:val="clear" w:color="auto" w:fill="FFFFFF"/>
        </w:rPr>
      </w:pPr>
      <w:r w:rsidRPr="008745F7">
        <w:rPr>
          <w:rFonts w:ascii="Times New Roman" w:hAnsi="Times New Roman"/>
          <w:b/>
          <w:sz w:val="24"/>
          <w:szCs w:val="24"/>
        </w:rPr>
        <w:t xml:space="preserve">Câu </w:t>
      </w:r>
      <w:r w:rsidR="00F60796">
        <w:rPr>
          <w:rFonts w:ascii="Times New Roman" w:hAnsi="Times New Roman"/>
          <w:b/>
          <w:sz w:val="24"/>
          <w:szCs w:val="24"/>
        </w:rPr>
        <w:t>16</w:t>
      </w:r>
      <w:r w:rsidRPr="008745F7">
        <w:rPr>
          <w:rFonts w:ascii="Times New Roman" w:hAnsi="Times New Roman"/>
          <w:b/>
          <w:sz w:val="24"/>
          <w:szCs w:val="24"/>
        </w:rPr>
        <w:t xml:space="preserve">. </w:t>
      </w:r>
      <w:r w:rsidRPr="00787753">
        <w:rPr>
          <w:rStyle w:val="pnChar"/>
          <w:szCs w:val="24"/>
        </w:rPr>
        <w:t>Cần bao nhiêu gam NaOH để pha chế 250</w:t>
      </w:r>
      <w:r>
        <w:rPr>
          <w:rStyle w:val="pnChar"/>
          <w:szCs w:val="24"/>
        </w:rPr>
        <w:t xml:space="preserve"> </w:t>
      </w:r>
      <w:r w:rsidRPr="00787753">
        <w:rPr>
          <w:rStyle w:val="pnChar"/>
          <w:szCs w:val="24"/>
        </w:rPr>
        <w:t>m</w:t>
      </w:r>
      <w:r>
        <w:rPr>
          <w:rStyle w:val="pnChar"/>
          <w:szCs w:val="24"/>
        </w:rPr>
        <w:t>L</w:t>
      </w:r>
      <w:r w:rsidRPr="00787753">
        <w:rPr>
          <w:rStyle w:val="pnChar"/>
          <w:szCs w:val="24"/>
        </w:rPr>
        <w:t xml:space="preserve"> d</w:t>
      </w:r>
      <w:r>
        <w:rPr>
          <w:rStyle w:val="pnChar"/>
          <w:szCs w:val="24"/>
        </w:rPr>
        <w:t>ung dịch</w:t>
      </w:r>
      <w:r w:rsidRPr="00787753">
        <w:rPr>
          <w:rStyle w:val="pnChar"/>
          <w:szCs w:val="24"/>
        </w:rPr>
        <w:t xml:space="preserve"> có pH = 1</w:t>
      </w:r>
      <w:r>
        <w:rPr>
          <w:rStyle w:val="pnChar"/>
          <w:szCs w:val="24"/>
        </w:rPr>
        <w:t>2</w:t>
      </w:r>
      <w:r w:rsidRPr="00787753">
        <w:rPr>
          <w:rStyle w:val="pnChar"/>
          <w:szCs w:val="24"/>
        </w:rPr>
        <w:t>.</w:t>
      </w:r>
    </w:p>
    <w:p w14:paraId="1C7F7383" w14:textId="36275865" w:rsidR="00787753" w:rsidRDefault="00E36154"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0,1</w:t>
      </w:r>
      <w:r w:rsidRPr="00853640">
        <w:rPr>
          <w:rFonts w:ascii="Times New Roman" w:hAnsi="Times New Roman"/>
          <w:color w:val="FF0000"/>
          <w:sz w:val="24"/>
          <w:szCs w:val="24"/>
        </w:rPr>
        <w:t>.</w:t>
      </w:r>
    </w:p>
    <w:p w14:paraId="3429F8ED" w14:textId="2841653C" w:rsidR="00E36154" w:rsidRDefault="00E36154" w:rsidP="006951F7">
      <w:pPr>
        <w:pStyle w:val="pn"/>
        <w:spacing w:line="264" w:lineRule="auto"/>
        <w:jc w:val="both"/>
      </w:pPr>
      <w:r w:rsidRPr="008745F7">
        <w:rPr>
          <w:b/>
          <w:szCs w:val="24"/>
        </w:rPr>
        <w:t xml:space="preserve">Câu </w:t>
      </w:r>
      <w:r w:rsidR="00F60796">
        <w:rPr>
          <w:b/>
          <w:szCs w:val="24"/>
        </w:rPr>
        <w:t>17</w:t>
      </w:r>
      <w:r w:rsidRPr="008745F7">
        <w:rPr>
          <w:b/>
          <w:szCs w:val="24"/>
        </w:rPr>
        <w:t xml:space="preserve">. </w:t>
      </w:r>
      <w:r w:rsidRPr="00E36154">
        <w:t>Ở 25</w:t>
      </w:r>
      <w:r w:rsidRPr="00E36154">
        <w:rPr>
          <w:vertAlign w:val="superscript"/>
        </w:rPr>
        <w:t>o</w:t>
      </w:r>
      <w:r w:rsidRPr="00E36154">
        <w:t>C, pH của một dung dịch Ba(OH)</w:t>
      </w:r>
      <w:r w:rsidRPr="00E36154">
        <w:rPr>
          <w:vertAlign w:val="subscript"/>
        </w:rPr>
        <w:t>2</w:t>
      </w:r>
      <w:r w:rsidRPr="00E36154">
        <w:t xml:space="preserve"> là 10,66. </w:t>
      </w:r>
      <w:r>
        <w:t>Để thu được 125 mL dung dịch Ba(OH)</w:t>
      </w:r>
      <w:r w:rsidRPr="00E36154">
        <w:rPr>
          <w:vertAlign w:val="subscript"/>
        </w:rPr>
        <w:t>2</w:t>
      </w:r>
      <w:r>
        <w:t> trên thì khối lượng Ba(OH)</w:t>
      </w:r>
      <w:r w:rsidRPr="00E36154">
        <w:rPr>
          <w:vertAlign w:val="subscript"/>
        </w:rPr>
        <w:t>2</w:t>
      </w:r>
      <w:r>
        <w:t xml:space="preserve"> cần phải hoà tan là bao nhiêu </w:t>
      </w:r>
      <w:r w:rsidR="00E14F50">
        <w:t>mg</w:t>
      </w:r>
      <w:r>
        <w:t xml:space="preserve"> (bỏ qua sự thay đổi thể tích nếu có)?</w:t>
      </w:r>
      <w:r w:rsidR="00E14F50">
        <w:t xml:space="preserve"> </w:t>
      </w:r>
      <w:r w:rsidR="00E14F50" w:rsidRPr="00E14F50">
        <w:rPr>
          <w:i/>
          <w:iCs/>
        </w:rPr>
        <w:t>(Đáp án làm tròn đến hàng phần mười).</w:t>
      </w:r>
    </w:p>
    <w:p w14:paraId="49A9F64F" w14:textId="0AC8A915" w:rsidR="00E36154" w:rsidRDefault="00E36154"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sidR="00E14F50">
        <w:rPr>
          <w:rFonts w:ascii="Times New Roman" w:hAnsi="Times New Roman"/>
          <w:color w:val="FF0000"/>
          <w:sz w:val="24"/>
          <w:szCs w:val="24"/>
        </w:rPr>
        <w:t>4,9</w:t>
      </w:r>
      <w:r w:rsidRPr="00853640">
        <w:rPr>
          <w:rFonts w:ascii="Times New Roman" w:hAnsi="Times New Roman"/>
          <w:color w:val="FF0000"/>
          <w:sz w:val="24"/>
          <w:szCs w:val="24"/>
        </w:rPr>
        <w:t>.</w:t>
      </w:r>
    </w:p>
    <w:p w14:paraId="51EA3942" w14:textId="19CE2B0D" w:rsidR="00E14F50" w:rsidRPr="00E14F50" w:rsidRDefault="00E14F50" w:rsidP="006951F7">
      <w:pPr>
        <w:pStyle w:val="pn"/>
        <w:spacing w:line="264" w:lineRule="auto"/>
        <w:jc w:val="both"/>
      </w:pPr>
      <w:r w:rsidRPr="00E14F50">
        <w:rPr>
          <w:bCs/>
          <w:szCs w:val="24"/>
        </w:rPr>
        <w:t>Ba(OH)</w:t>
      </w:r>
      <w:r w:rsidRPr="00E14F50">
        <w:rPr>
          <w:bCs/>
          <w:szCs w:val="24"/>
          <w:vertAlign w:val="subscript"/>
        </w:rPr>
        <w:t>2</w:t>
      </w:r>
      <w:r>
        <w:rPr>
          <w:bCs/>
          <w:szCs w:val="24"/>
        </w:rPr>
        <w:t xml:space="preserve"> </w:t>
      </w:r>
      <w:r>
        <w:rPr>
          <w:bCs/>
          <w:szCs w:val="24"/>
        </w:rPr>
        <w:sym w:font="Symbol" w:char="F0AE"/>
      </w:r>
      <w:r>
        <w:rPr>
          <w:bCs/>
          <w:szCs w:val="24"/>
        </w:rPr>
        <w:t xml:space="preserve"> Ba</w:t>
      </w:r>
      <w:r w:rsidRPr="00E14F50">
        <w:rPr>
          <w:bCs/>
          <w:szCs w:val="24"/>
          <w:vertAlign w:val="superscript"/>
        </w:rPr>
        <w:t>2+</w:t>
      </w:r>
      <w:r>
        <w:rPr>
          <w:bCs/>
          <w:szCs w:val="24"/>
        </w:rPr>
        <w:t xml:space="preserve"> + 2OH</w:t>
      </w:r>
      <w:r w:rsidRPr="00E14F50">
        <w:rPr>
          <w:bCs/>
          <w:szCs w:val="24"/>
          <w:vertAlign w:val="superscript"/>
        </w:rPr>
        <w:t>–</w:t>
      </w:r>
    </w:p>
    <w:p w14:paraId="645CB6AD" w14:textId="447EDCD2" w:rsidR="00E36154" w:rsidRDefault="00E36154" w:rsidP="006951F7">
      <w:pPr>
        <w:pStyle w:val="pn"/>
        <w:spacing w:line="264" w:lineRule="auto"/>
        <w:jc w:val="both"/>
      </w:pPr>
      <w:r>
        <w:t>pOH = 14 – pH = 14 – 10,66 = 3,34</w:t>
      </w:r>
    </w:p>
    <w:bookmarkStart w:id="11" w:name="_Hlk142000440"/>
    <w:p w14:paraId="3A78FD15" w14:textId="123935EF" w:rsidR="00E36154" w:rsidRPr="00E14F50" w:rsidRDefault="00E14F50" w:rsidP="006951F7">
      <w:pPr>
        <w:tabs>
          <w:tab w:val="left" w:pos="270"/>
          <w:tab w:val="left" w:pos="2880"/>
          <w:tab w:val="left" w:pos="5310"/>
          <w:tab w:val="left" w:pos="7830"/>
        </w:tabs>
        <w:spacing w:line="264" w:lineRule="auto"/>
        <w:jc w:val="both"/>
        <w:rPr>
          <w:rFonts w:ascii="Times New Roman" w:hAnsi="Times New Roman"/>
          <w:bCs/>
          <w:sz w:val="24"/>
          <w:szCs w:val="24"/>
        </w:rPr>
      </w:pPr>
      <w:r w:rsidRPr="00E14F50">
        <w:rPr>
          <w:rFonts w:ascii="Times New Roman" w:hAnsi="Times New Roman"/>
          <w:bCs/>
          <w:position w:val="-20"/>
          <w:sz w:val="24"/>
          <w:szCs w:val="24"/>
        </w:rPr>
        <w:object w:dxaOrig="820" w:dyaOrig="440" w14:anchorId="7FD3E5AF">
          <v:shape id="_x0000_i1177" type="#_x0000_t75" style="width:40.5pt;height:22.5pt" o:ole="">
            <v:imagedata r:id="rId322" o:title=""/>
          </v:shape>
          <o:OLEObject Type="Embed" ProgID="Equation.DSMT4" ShapeID="_x0000_i1177" DrawAspect="Content" ObjectID="_1819994832" r:id="rId323"/>
        </w:object>
      </w:r>
      <w:r w:rsidR="00E36154" w:rsidRPr="00E14F50">
        <w:rPr>
          <w:rFonts w:ascii="Times New Roman" w:hAnsi="Times New Roman"/>
          <w:bCs/>
          <w:sz w:val="24"/>
          <w:szCs w:val="24"/>
        </w:rPr>
        <w:t xml:space="preserve"> </w:t>
      </w:r>
      <w:r w:rsidRPr="00E14F50">
        <w:rPr>
          <w:rFonts w:ascii="Times New Roman" w:hAnsi="Times New Roman"/>
          <w:bCs/>
          <w:position w:val="-24"/>
          <w:sz w:val="24"/>
          <w:szCs w:val="24"/>
        </w:rPr>
        <w:object w:dxaOrig="2079" w:dyaOrig="680" w14:anchorId="46ED993C">
          <v:shape id="_x0000_i1178" type="#_x0000_t75" style="width:103.5pt;height:34.5pt" o:ole="">
            <v:imagedata r:id="rId324" o:title=""/>
          </v:shape>
          <o:OLEObject Type="Embed" ProgID="Equation.DSMT4" ShapeID="_x0000_i1178" DrawAspect="Content" ObjectID="_1819994833" r:id="rId325"/>
        </w:object>
      </w:r>
      <w:r>
        <w:rPr>
          <w:rFonts w:ascii="Times New Roman" w:hAnsi="Times New Roman"/>
          <w:bCs/>
          <w:sz w:val="24"/>
          <w:szCs w:val="24"/>
        </w:rPr>
        <w:t xml:space="preserve"> m</w:t>
      </w:r>
      <w:r w:rsidR="00E36154" w:rsidRPr="00E14F50">
        <w:rPr>
          <w:rFonts w:ascii="Times New Roman" w:hAnsi="Times New Roman"/>
          <w:bCs/>
          <w:sz w:val="24"/>
          <w:szCs w:val="24"/>
        </w:rPr>
        <w:t>mol</w:t>
      </w:r>
      <w:r>
        <w:rPr>
          <w:rFonts w:ascii="Times New Roman" w:hAnsi="Times New Roman"/>
          <w:bCs/>
          <w:sz w:val="24"/>
          <w:szCs w:val="24"/>
        </w:rPr>
        <w:t xml:space="preserve"> </w:t>
      </w:r>
      <w:r>
        <w:rPr>
          <w:rFonts w:ascii="Times New Roman" w:hAnsi="Times New Roman"/>
          <w:bCs/>
          <w:sz w:val="24"/>
          <w:szCs w:val="24"/>
        </w:rPr>
        <w:sym w:font="Symbol" w:char="F0DE"/>
      </w:r>
      <w:r>
        <w:rPr>
          <w:rFonts w:ascii="Times New Roman" w:hAnsi="Times New Roman"/>
          <w:bCs/>
          <w:sz w:val="24"/>
          <w:szCs w:val="24"/>
        </w:rPr>
        <w:t xml:space="preserve"> </w:t>
      </w:r>
      <w:r w:rsidRPr="00E14F50">
        <w:rPr>
          <w:rFonts w:ascii="Times New Roman" w:hAnsi="Times New Roman"/>
          <w:bCs/>
          <w:position w:val="-20"/>
          <w:sz w:val="24"/>
          <w:szCs w:val="24"/>
        </w:rPr>
        <w:object w:dxaOrig="880" w:dyaOrig="440" w14:anchorId="33D45FD3">
          <v:shape id="_x0000_i1179" type="#_x0000_t75" style="width:43.5pt;height:22.5pt" o:ole="">
            <v:imagedata r:id="rId326" o:title=""/>
          </v:shape>
          <o:OLEObject Type="Embed" ProgID="Equation.DSMT4" ShapeID="_x0000_i1179" DrawAspect="Content" ObjectID="_1819994834" r:id="rId327"/>
        </w:object>
      </w:r>
      <w:r>
        <w:rPr>
          <w:rFonts w:ascii="Times New Roman" w:hAnsi="Times New Roman"/>
          <w:bCs/>
          <w:sz w:val="24"/>
          <w:szCs w:val="24"/>
        </w:rPr>
        <w:t xml:space="preserve"> </w:t>
      </w:r>
      <w:r w:rsidR="00E36154" w:rsidRPr="00E14F50">
        <w:rPr>
          <w:rFonts w:ascii="Times New Roman" w:hAnsi="Times New Roman"/>
          <w:bCs/>
          <w:sz w:val="24"/>
          <w:szCs w:val="24"/>
        </w:rPr>
        <w:t xml:space="preserve">= </w:t>
      </w:r>
      <w:r w:rsidRPr="00E14F50">
        <w:rPr>
          <w:rFonts w:ascii="Times New Roman" w:hAnsi="Times New Roman"/>
          <w:bCs/>
          <w:sz w:val="24"/>
          <w:szCs w:val="24"/>
        </w:rPr>
        <w:t>4,88</w:t>
      </w:r>
      <w:r>
        <w:rPr>
          <w:rFonts w:ascii="Times New Roman" w:hAnsi="Times New Roman"/>
          <w:bCs/>
          <w:sz w:val="24"/>
          <w:szCs w:val="24"/>
        </w:rPr>
        <w:t>5</w:t>
      </w:r>
      <w:r w:rsidRPr="00E14F50">
        <w:rPr>
          <w:rFonts w:ascii="Times New Roman" w:hAnsi="Times New Roman"/>
          <w:bCs/>
          <w:sz w:val="24"/>
          <w:szCs w:val="24"/>
        </w:rPr>
        <w:t xml:space="preserve"> mg</w:t>
      </w:r>
      <w:r w:rsidR="008424D1">
        <w:rPr>
          <w:rFonts w:ascii="Times New Roman" w:hAnsi="Times New Roman"/>
          <w:bCs/>
          <w:sz w:val="24"/>
          <w:szCs w:val="24"/>
        </w:rPr>
        <w:t>.</w:t>
      </w:r>
    </w:p>
    <w:p w14:paraId="1A1368B8" w14:textId="69CE7617" w:rsidR="003D18A8" w:rsidRDefault="003D18A8" w:rsidP="006951F7">
      <w:pPr>
        <w:tabs>
          <w:tab w:val="left" w:pos="270"/>
          <w:tab w:val="left" w:pos="2880"/>
          <w:tab w:val="left" w:pos="5310"/>
          <w:tab w:val="left" w:pos="7830"/>
        </w:tabs>
        <w:spacing w:line="264" w:lineRule="auto"/>
        <w:jc w:val="both"/>
        <w:rPr>
          <w:rFonts w:ascii="Times New Roman" w:hAnsi="Times New Roman"/>
          <w:sz w:val="24"/>
          <w:szCs w:val="24"/>
        </w:rPr>
      </w:pPr>
      <w:r w:rsidRPr="00590918">
        <w:rPr>
          <w:rFonts w:ascii="Times New Roman" w:hAnsi="Times New Roman"/>
          <w:b/>
          <w:sz w:val="24"/>
          <w:szCs w:val="24"/>
        </w:rPr>
        <w:t xml:space="preserve">Câu </w:t>
      </w:r>
      <w:r w:rsidR="00F60796">
        <w:rPr>
          <w:rFonts w:ascii="Times New Roman" w:hAnsi="Times New Roman"/>
          <w:b/>
          <w:sz w:val="24"/>
          <w:szCs w:val="24"/>
        </w:rPr>
        <w:t>18</w:t>
      </w:r>
      <w:r w:rsidRPr="00590918">
        <w:rPr>
          <w:rFonts w:ascii="Times New Roman" w:hAnsi="Times New Roman"/>
          <w:b/>
          <w:sz w:val="24"/>
          <w:szCs w:val="24"/>
        </w:rPr>
        <w:t xml:space="preserve">. </w:t>
      </w:r>
      <w:r>
        <w:rPr>
          <w:rFonts w:ascii="Times New Roman" w:hAnsi="Times New Roman"/>
          <w:sz w:val="24"/>
          <w:szCs w:val="24"/>
        </w:rPr>
        <w:t>Một dung dịch chứa 0,02 mol Cu</w:t>
      </w:r>
      <w:r>
        <w:rPr>
          <w:rFonts w:ascii="Times New Roman" w:hAnsi="Times New Roman"/>
          <w:sz w:val="24"/>
          <w:szCs w:val="24"/>
          <w:vertAlign w:val="superscript"/>
        </w:rPr>
        <w:t>2+</w:t>
      </w:r>
      <w:r>
        <w:rPr>
          <w:rFonts w:ascii="Times New Roman" w:hAnsi="Times New Roman"/>
          <w:sz w:val="24"/>
          <w:szCs w:val="24"/>
        </w:rPr>
        <w:t>, 0,03 mol K</w:t>
      </w:r>
      <w:r>
        <w:rPr>
          <w:rFonts w:ascii="Times New Roman" w:hAnsi="Times New Roman"/>
          <w:sz w:val="24"/>
          <w:szCs w:val="24"/>
          <w:vertAlign w:val="superscript"/>
        </w:rPr>
        <w:t>+</w:t>
      </w:r>
      <w:r>
        <w:rPr>
          <w:rFonts w:ascii="Times New Roman" w:hAnsi="Times New Roman"/>
          <w:sz w:val="24"/>
          <w:szCs w:val="24"/>
        </w:rPr>
        <w:t>, x mol Cl</w:t>
      </w:r>
      <w:r>
        <w:rPr>
          <w:rFonts w:ascii="Times New Roman" w:hAnsi="Times New Roman"/>
          <w:sz w:val="24"/>
          <w:szCs w:val="24"/>
          <w:vertAlign w:val="superscript"/>
        </w:rPr>
        <w:t>–</w:t>
      </w:r>
      <w:r>
        <w:rPr>
          <w:rFonts w:ascii="Times New Roman" w:hAnsi="Times New Roman"/>
          <w:sz w:val="24"/>
          <w:szCs w:val="24"/>
        </w:rPr>
        <w:t xml:space="preserve"> và y mol 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 xml:space="preserve">. Tổng khối lượng các muối tan có trong dung dịch là 5,435 gam. Tổng giá trị (x + y) bằng bao nhiêu? </w:t>
      </w:r>
    </w:p>
    <w:bookmarkEnd w:id="11"/>
    <w:p w14:paraId="3C22B1FF" w14:textId="21CAC886" w:rsidR="003D18A8" w:rsidRDefault="003D18A8"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Đáp án:</w:t>
      </w:r>
      <w:r>
        <w:rPr>
          <w:rFonts w:ascii="Times New Roman" w:hAnsi="Times New Roman"/>
          <w:color w:val="FF0000"/>
          <w:sz w:val="24"/>
          <w:szCs w:val="24"/>
        </w:rPr>
        <w:t xml:space="preserve"> 0,05</w:t>
      </w:r>
      <w:r w:rsidRPr="00853640">
        <w:rPr>
          <w:rFonts w:ascii="Times New Roman" w:hAnsi="Times New Roman"/>
          <w:color w:val="FF0000"/>
          <w:sz w:val="24"/>
          <w:szCs w:val="24"/>
        </w:rPr>
        <w:t>.</w:t>
      </w:r>
    </w:p>
    <w:p w14:paraId="7B7B7745" w14:textId="44747437" w:rsidR="003D18A8" w:rsidRDefault="003D18A8" w:rsidP="006951F7">
      <w:pPr>
        <w:pStyle w:val="pn"/>
        <w:spacing w:line="264" w:lineRule="auto"/>
        <w:jc w:val="both"/>
        <w:rPr>
          <w:shd w:val="clear" w:color="auto" w:fill="FFFFFF"/>
        </w:rPr>
      </w:pPr>
      <w:r>
        <w:rPr>
          <w:shd w:val="clear" w:color="auto" w:fill="FFFFFF"/>
        </w:rPr>
        <w:t>Bảo toàn điện tích: 2.0,02 + 0,03 = x + 2y (1)</w:t>
      </w:r>
    </w:p>
    <w:p w14:paraId="0D023626" w14:textId="107C75F3" w:rsidR="003D18A8" w:rsidRDefault="003D18A8" w:rsidP="006951F7">
      <w:pPr>
        <w:pStyle w:val="pn"/>
        <w:spacing w:line="264" w:lineRule="auto"/>
        <w:jc w:val="both"/>
        <w:rPr>
          <w:shd w:val="clear" w:color="auto" w:fill="FFFFFF"/>
        </w:rPr>
      </w:pPr>
      <w:r>
        <w:rPr>
          <w:shd w:val="clear" w:color="auto" w:fill="FFFFFF"/>
        </w:rPr>
        <w:t>m</w:t>
      </w:r>
      <w:r>
        <w:rPr>
          <w:sz w:val="20"/>
          <w:szCs w:val="20"/>
          <w:shd w:val="clear" w:color="auto" w:fill="FFFFFF"/>
          <w:vertAlign w:val="subscript"/>
        </w:rPr>
        <w:t>muối</w:t>
      </w:r>
      <w:r>
        <w:rPr>
          <w:shd w:val="clear" w:color="auto" w:fill="FFFFFF"/>
        </w:rPr>
        <w:t> = 0,02.64 + 0,03.39 + 35,5x + 96y = 5,435 (2)</w:t>
      </w:r>
    </w:p>
    <w:p w14:paraId="78397A4D" w14:textId="20BBAE53" w:rsidR="003D18A8" w:rsidRDefault="003D18A8" w:rsidP="006951F7">
      <w:pPr>
        <w:pStyle w:val="pn"/>
        <w:spacing w:line="264" w:lineRule="auto"/>
        <w:jc w:val="both"/>
        <w:rPr>
          <w:shd w:val="clear" w:color="auto" w:fill="FFFFFF"/>
        </w:rPr>
      </w:pPr>
      <w:r w:rsidRPr="003D18A8">
        <w:t>Từ (1) và (2)</w:t>
      </w:r>
      <w:r>
        <w:rPr>
          <w:color w:val="000000"/>
          <w:sz w:val="27"/>
          <w:szCs w:val="27"/>
          <w:shd w:val="clear" w:color="auto" w:fill="FFFFFF"/>
        </w:rPr>
        <w:t> </w:t>
      </w:r>
      <w:r>
        <w:rPr>
          <w:shd w:val="clear" w:color="auto" w:fill="FFFFFF"/>
        </w:rPr>
        <w:t>→ x = 0,03;  y = 0,02. Vậy x + y = 0,05.</w:t>
      </w:r>
    </w:p>
    <w:p w14:paraId="2DE5D4B3" w14:textId="66A5C4A5" w:rsidR="003D18A8" w:rsidRPr="008424D1" w:rsidRDefault="003D18A8" w:rsidP="006951F7">
      <w:pPr>
        <w:tabs>
          <w:tab w:val="left" w:pos="270"/>
          <w:tab w:val="left" w:pos="2880"/>
          <w:tab w:val="left" w:pos="5310"/>
          <w:tab w:val="left" w:pos="7830"/>
        </w:tabs>
        <w:spacing w:line="264" w:lineRule="auto"/>
        <w:jc w:val="both"/>
        <w:rPr>
          <w:rFonts w:ascii="Times New Roman" w:hAnsi="Times New Roman"/>
          <w:color w:val="000000"/>
          <w:sz w:val="24"/>
          <w:szCs w:val="24"/>
        </w:rPr>
      </w:pPr>
      <w:r w:rsidRPr="008424D1">
        <w:rPr>
          <w:rFonts w:ascii="Times New Roman" w:hAnsi="Times New Roman"/>
          <w:b/>
          <w:sz w:val="24"/>
          <w:szCs w:val="24"/>
        </w:rPr>
        <w:t xml:space="preserve">Câu </w:t>
      </w:r>
      <w:r w:rsidR="00F60796">
        <w:rPr>
          <w:rFonts w:ascii="Times New Roman" w:hAnsi="Times New Roman"/>
          <w:b/>
          <w:sz w:val="24"/>
          <w:szCs w:val="24"/>
        </w:rPr>
        <w:t>19</w:t>
      </w:r>
      <w:r w:rsidRPr="008424D1">
        <w:rPr>
          <w:rFonts w:ascii="Times New Roman" w:hAnsi="Times New Roman"/>
          <w:b/>
          <w:sz w:val="24"/>
          <w:szCs w:val="24"/>
        </w:rPr>
        <w:t xml:space="preserve">. </w:t>
      </w:r>
      <w:r w:rsidR="008424D1">
        <w:rPr>
          <w:rFonts w:ascii="Times New Roman" w:hAnsi="Times New Roman"/>
          <w:color w:val="000000" w:themeColor="text1"/>
          <w:sz w:val="24"/>
          <w:szCs w:val="24"/>
        </w:rPr>
        <w:t>Giá trị</w:t>
      </w:r>
      <w:r w:rsidR="008424D1" w:rsidRPr="008424D1">
        <w:rPr>
          <w:rFonts w:ascii="Times New Roman" w:hAnsi="Times New Roman"/>
          <w:color w:val="000000" w:themeColor="text1"/>
          <w:sz w:val="24"/>
          <w:szCs w:val="24"/>
          <w:lang w:val="vi-VN"/>
        </w:rPr>
        <w:t xml:space="preserve"> pH của dung dịch thu được</w:t>
      </w:r>
      <w:r w:rsidR="008424D1">
        <w:rPr>
          <w:rFonts w:ascii="Times New Roman" w:hAnsi="Times New Roman"/>
          <w:color w:val="000000" w:themeColor="text1"/>
          <w:sz w:val="24"/>
          <w:szCs w:val="24"/>
        </w:rPr>
        <w:t xml:space="preserve"> là bao nhiêu</w:t>
      </w:r>
      <w:r w:rsidR="008424D1" w:rsidRPr="008424D1">
        <w:rPr>
          <w:rFonts w:ascii="Times New Roman" w:hAnsi="Times New Roman"/>
          <w:color w:val="000000" w:themeColor="text1"/>
          <w:sz w:val="24"/>
          <w:szCs w:val="24"/>
          <w:lang w:val="vi-VN"/>
        </w:rPr>
        <w:t xml:space="preserve"> khi trộn </w:t>
      </w:r>
      <w:r w:rsidR="008424D1" w:rsidRPr="008424D1">
        <w:rPr>
          <w:rFonts w:ascii="Times New Roman" w:hAnsi="Times New Roman"/>
          <w:color w:val="000000" w:themeColor="text1"/>
          <w:sz w:val="24"/>
          <w:szCs w:val="24"/>
          <w:shd w:val="clear" w:color="auto" w:fill="FFFFFF"/>
        </w:rPr>
        <w:t>200</w:t>
      </w:r>
      <w:r w:rsidR="008424D1">
        <w:rPr>
          <w:rFonts w:ascii="Times New Roman" w:hAnsi="Times New Roman"/>
          <w:color w:val="000000" w:themeColor="text1"/>
          <w:sz w:val="24"/>
          <w:szCs w:val="24"/>
          <w:shd w:val="clear" w:color="auto" w:fill="FFFFFF"/>
        </w:rPr>
        <w:t xml:space="preserve"> </w:t>
      </w:r>
      <w:r w:rsidR="008424D1" w:rsidRPr="008424D1">
        <w:rPr>
          <w:rFonts w:ascii="Times New Roman" w:hAnsi="Times New Roman"/>
          <w:color w:val="000000" w:themeColor="text1"/>
          <w:sz w:val="24"/>
          <w:szCs w:val="24"/>
          <w:shd w:val="clear" w:color="auto" w:fill="FFFFFF"/>
        </w:rPr>
        <w:t>m</w:t>
      </w:r>
      <w:r w:rsidR="008424D1">
        <w:rPr>
          <w:rFonts w:ascii="Times New Roman" w:hAnsi="Times New Roman"/>
          <w:color w:val="000000" w:themeColor="text1"/>
          <w:sz w:val="24"/>
          <w:szCs w:val="24"/>
          <w:shd w:val="clear" w:color="auto" w:fill="FFFFFF"/>
        </w:rPr>
        <w:t xml:space="preserve">L </w:t>
      </w:r>
      <w:r w:rsidR="008424D1" w:rsidRPr="008424D1">
        <w:rPr>
          <w:rFonts w:ascii="Times New Roman" w:hAnsi="Times New Roman"/>
          <w:color w:val="000000" w:themeColor="text1"/>
          <w:sz w:val="24"/>
          <w:szCs w:val="24"/>
          <w:shd w:val="clear" w:color="auto" w:fill="FFFFFF"/>
        </w:rPr>
        <w:t>dung dịch H</w:t>
      </w:r>
      <w:r w:rsidR="008424D1" w:rsidRPr="008424D1">
        <w:rPr>
          <w:rFonts w:ascii="Times New Roman" w:hAnsi="Times New Roman"/>
          <w:color w:val="000000" w:themeColor="text1"/>
          <w:sz w:val="24"/>
          <w:szCs w:val="24"/>
          <w:vertAlign w:val="subscript"/>
        </w:rPr>
        <w:t>2</w:t>
      </w:r>
      <w:r w:rsidR="008424D1" w:rsidRPr="008424D1">
        <w:rPr>
          <w:rFonts w:ascii="Times New Roman" w:hAnsi="Times New Roman"/>
          <w:color w:val="000000" w:themeColor="text1"/>
          <w:sz w:val="24"/>
          <w:szCs w:val="24"/>
          <w:shd w:val="clear" w:color="auto" w:fill="FFFFFF"/>
        </w:rPr>
        <w:t>SO</w:t>
      </w:r>
      <w:r w:rsidR="008424D1" w:rsidRPr="008424D1">
        <w:rPr>
          <w:rFonts w:ascii="Times New Roman" w:hAnsi="Times New Roman"/>
          <w:color w:val="000000" w:themeColor="text1"/>
          <w:sz w:val="24"/>
          <w:szCs w:val="24"/>
          <w:vertAlign w:val="subscript"/>
        </w:rPr>
        <w:t>4 </w:t>
      </w:r>
      <w:r w:rsidR="008424D1" w:rsidRPr="008424D1">
        <w:rPr>
          <w:rFonts w:ascii="Times New Roman" w:hAnsi="Times New Roman"/>
          <w:color w:val="000000" w:themeColor="text1"/>
          <w:sz w:val="24"/>
          <w:szCs w:val="24"/>
          <w:shd w:val="clear" w:color="auto" w:fill="FFFFFF"/>
        </w:rPr>
        <w:t>0,05M với 300m</w:t>
      </w:r>
      <w:r w:rsidR="008424D1">
        <w:rPr>
          <w:rFonts w:ascii="Times New Roman" w:hAnsi="Times New Roman"/>
          <w:color w:val="000000" w:themeColor="text1"/>
          <w:sz w:val="24"/>
          <w:szCs w:val="24"/>
          <w:shd w:val="clear" w:color="auto" w:fill="FFFFFF"/>
        </w:rPr>
        <w:t>L</w:t>
      </w:r>
      <w:r w:rsidR="008424D1" w:rsidRPr="008424D1">
        <w:rPr>
          <w:rFonts w:ascii="Times New Roman" w:hAnsi="Times New Roman"/>
          <w:color w:val="000000" w:themeColor="text1"/>
          <w:sz w:val="24"/>
          <w:szCs w:val="24"/>
          <w:shd w:val="clear" w:color="auto" w:fill="FFFFFF"/>
        </w:rPr>
        <w:t xml:space="preserve"> dung dịch HCl 0,1M</w:t>
      </w:r>
      <w:r w:rsidR="008424D1" w:rsidRPr="008424D1">
        <w:rPr>
          <w:rFonts w:ascii="Times New Roman" w:hAnsi="Times New Roman"/>
          <w:color w:val="000000" w:themeColor="text1"/>
          <w:sz w:val="24"/>
          <w:szCs w:val="24"/>
          <w:shd w:val="clear" w:color="auto" w:fill="FFFFFF"/>
          <w:lang w:val="vi-VN"/>
        </w:rPr>
        <w:t>.</w:t>
      </w:r>
    </w:p>
    <w:p w14:paraId="5B1B6577" w14:textId="386E71FE" w:rsidR="003D18A8" w:rsidRDefault="003D18A8" w:rsidP="006951F7">
      <w:pPr>
        <w:spacing w:line="264" w:lineRule="auto"/>
        <w:jc w:val="both"/>
        <w:rPr>
          <w:rFonts w:ascii="Times New Roman" w:hAnsi="Times New Roman"/>
          <w:color w:val="FF0000"/>
          <w:sz w:val="24"/>
          <w:szCs w:val="24"/>
        </w:rPr>
      </w:pPr>
      <w:r w:rsidRPr="008424D1">
        <w:rPr>
          <w:rFonts w:ascii="Times New Roman" w:hAnsi="Times New Roman"/>
          <w:color w:val="FF0000"/>
          <w:sz w:val="24"/>
          <w:szCs w:val="24"/>
        </w:rPr>
        <w:t xml:space="preserve">Đáp án: </w:t>
      </w:r>
      <w:r w:rsidR="008424D1">
        <w:rPr>
          <w:rFonts w:ascii="Times New Roman" w:hAnsi="Times New Roman"/>
          <w:color w:val="FF0000"/>
          <w:sz w:val="24"/>
          <w:szCs w:val="24"/>
        </w:rPr>
        <w:t>1</w:t>
      </w:r>
      <w:r w:rsidRPr="008424D1">
        <w:rPr>
          <w:rFonts w:ascii="Times New Roman" w:hAnsi="Times New Roman"/>
          <w:color w:val="FF0000"/>
          <w:sz w:val="24"/>
          <w:szCs w:val="24"/>
        </w:rPr>
        <w:t>.</w:t>
      </w:r>
    </w:p>
    <w:p w14:paraId="412F7B5E" w14:textId="77777777" w:rsidR="008424D1" w:rsidRPr="008424D1" w:rsidRDefault="008424D1" w:rsidP="006951F7">
      <w:pPr>
        <w:pStyle w:val="NormalWeb"/>
        <w:tabs>
          <w:tab w:val="left" w:pos="742"/>
          <w:tab w:val="left" w:pos="4144"/>
          <w:tab w:val="left" w:pos="5387"/>
          <w:tab w:val="left" w:pos="7938"/>
        </w:tabs>
        <w:spacing w:before="0" w:beforeAutospacing="0" w:after="0" w:afterAutospacing="0" w:line="264" w:lineRule="auto"/>
        <w:jc w:val="both"/>
        <w:rPr>
          <w:color w:val="000000" w:themeColor="text1"/>
          <w:lang w:val="vi-VN"/>
        </w:rPr>
      </w:pPr>
      <w:r w:rsidRPr="008424D1">
        <w:rPr>
          <w:color w:val="000000" w:themeColor="text1"/>
          <w:lang w:val="vi-VN"/>
        </w:rPr>
        <w:t>H</w:t>
      </w:r>
      <w:r w:rsidRPr="008424D1">
        <w:rPr>
          <w:color w:val="000000" w:themeColor="text1"/>
          <w:vertAlign w:val="subscript"/>
          <w:lang w:val="vi-VN"/>
        </w:rPr>
        <w:t>2</w:t>
      </w:r>
      <w:r w:rsidRPr="008424D1">
        <w:rPr>
          <w:color w:val="000000" w:themeColor="text1"/>
          <w:lang w:val="vi-VN"/>
        </w:rPr>
        <w:t>SO</w:t>
      </w:r>
      <w:r w:rsidRPr="008424D1">
        <w:rPr>
          <w:color w:val="000000" w:themeColor="text1"/>
          <w:vertAlign w:val="subscript"/>
          <w:lang w:val="vi-VN"/>
        </w:rPr>
        <w:t xml:space="preserve">4 </w:t>
      </w:r>
      <m:oMath>
        <m:r>
          <w:rPr>
            <w:rFonts w:ascii="Cambria Math" w:hAnsi="Cambria Math"/>
            <w:color w:val="000000" w:themeColor="text1"/>
            <w:vertAlign w:val="subscript"/>
            <w:lang w:val="vi-VN"/>
          </w:rPr>
          <m:t xml:space="preserve">⟶ </m:t>
        </m:r>
      </m:oMath>
      <w:r w:rsidRPr="008424D1">
        <w:rPr>
          <w:color w:val="000000" w:themeColor="text1"/>
          <w:lang w:val="vi-VN"/>
        </w:rPr>
        <w:t>2H</w:t>
      </w:r>
      <w:r w:rsidRPr="008424D1">
        <w:rPr>
          <w:color w:val="000000" w:themeColor="text1"/>
          <w:vertAlign w:val="superscript"/>
          <w:lang w:val="vi-VN"/>
        </w:rPr>
        <w:t>+</w:t>
      </w:r>
      <w:r w:rsidRPr="008424D1">
        <w:rPr>
          <w:color w:val="000000" w:themeColor="text1"/>
          <w:lang w:val="vi-VN"/>
        </w:rPr>
        <w:t xml:space="preserve">  +  SO</w:t>
      </w:r>
      <w:r w:rsidRPr="008424D1">
        <w:rPr>
          <w:color w:val="000000" w:themeColor="text1"/>
          <w:vertAlign w:val="subscript"/>
          <w:lang w:val="vi-VN"/>
        </w:rPr>
        <w:t>4</w:t>
      </w:r>
      <w:r w:rsidRPr="008424D1">
        <w:rPr>
          <w:color w:val="000000" w:themeColor="text1"/>
          <w:vertAlign w:val="superscript"/>
          <w:lang w:val="vi-VN"/>
        </w:rPr>
        <w:t>2-</w:t>
      </w:r>
      <w:r w:rsidRPr="008424D1">
        <w:rPr>
          <w:color w:val="000000" w:themeColor="text1"/>
          <w:vertAlign w:val="superscript"/>
          <w:lang w:val="vi-VN"/>
        </w:rPr>
        <w:tab/>
      </w:r>
      <w:r w:rsidRPr="008424D1">
        <w:rPr>
          <w:color w:val="000000" w:themeColor="text1"/>
          <w:lang w:val="vi-VN"/>
        </w:rPr>
        <w:t xml:space="preserve">HCl </w:t>
      </w:r>
      <m:oMath>
        <m:r>
          <w:rPr>
            <w:rFonts w:ascii="Cambria Math" w:hAnsi="Cambria Math"/>
            <w:color w:val="000000" w:themeColor="text1"/>
            <w:vertAlign w:val="subscript"/>
            <w:lang w:val="vi-VN"/>
          </w:rPr>
          <m:t xml:space="preserve">⟶ </m:t>
        </m:r>
      </m:oMath>
      <w:r w:rsidRPr="008424D1">
        <w:rPr>
          <w:color w:val="000000" w:themeColor="text1"/>
          <w:lang w:val="vi-VN"/>
        </w:rPr>
        <w:t xml:space="preserve"> H</w:t>
      </w:r>
      <w:r w:rsidRPr="008424D1">
        <w:rPr>
          <w:color w:val="000000" w:themeColor="text1"/>
          <w:vertAlign w:val="superscript"/>
          <w:lang w:val="vi-VN"/>
        </w:rPr>
        <w:t xml:space="preserve">+ </w:t>
      </w:r>
      <w:r w:rsidRPr="008424D1">
        <w:rPr>
          <w:color w:val="000000" w:themeColor="text1"/>
          <w:lang w:val="vi-VN"/>
        </w:rPr>
        <w:t>+ Cl</w:t>
      </w:r>
      <w:r w:rsidRPr="008424D1">
        <w:rPr>
          <w:color w:val="000000" w:themeColor="text1"/>
          <w:vertAlign w:val="superscript"/>
          <w:lang w:val="vi-VN"/>
        </w:rPr>
        <w:t>-</w:t>
      </w:r>
    </w:p>
    <w:p w14:paraId="559CA295" w14:textId="77777777" w:rsidR="008424D1" w:rsidRPr="008424D1" w:rsidRDefault="008424D1" w:rsidP="006951F7">
      <w:pPr>
        <w:pStyle w:val="NormalWeb"/>
        <w:tabs>
          <w:tab w:val="left" w:pos="742"/>
          <w:tab w:val="left" w:pos="1734"/>
          <w:tab w:val="left" w:pos="4002"/>
          <w:tab w:val="left" w:pos="4995"/>
          <w:tab w:val="left" w:pos="7938"/>
        </w:tabs>
        <w:spacing w:before="0" w:beforeAutospacing="0" w:after="0" w:afterAutospacing="0" w:line="264" w:lineRule="auto"/>
        <w:jc w:val="both"/>
        <w:rPr>
          <w:color w:val="000000" w:themeColor="text1"/>
          <w:lang w:val="vi-VN"/>
        </w:rPr>
      </w:pPr>
      <w:r w:rsidRPr="008424D1">
        <w:rPr>
          <w:color w:val="000000" w:themeColor="text1"/>
          <w:lang w:val="vi-VN"/>
        </w:rPr>
        <w:t>Mol</w:t>
      </w:r>
      <w:r w:rsidRPr="008424D1">
        <w:rPr>
          <w:color w:val="000000" w:themeColor="text1"/>
          <w:lang w:val="vi-VN"/>
        </w:rPr>
        <w:tab/>
        <w:t>0,01</w:t>
      </w:r>
      <m:oMath>
        <m:r>
          <w:rPr>
            <w:rFonts w:ascii="Cambria Math" w:hAnsi="Cambria Math"/>
            <w:color w:val="000000" w:themeColor="text1"/>
            <w:vertAlign w:val="subscript"/>
            <w:lang w:val="vi-VN"/>
          </w:rPr>
          <m:t>⟶</m:t>
        </m:r>
      </m:oMath>
      <w:r w:rsidRPr="008424D1">
        <w:rPr>
          <w:color w:val="000000" w:themeColor="text1"/>
          <w:lang w:val="vi-VN"/>
        </w:rPr>
        <w:tab/>
        <w:t>0,02</w:t>
      </w:r>
      <w:r w:rsidRPr="008424D1">
        <w:rPr>
          <w:color w:val="000000" w:themeColor="text1"/>
          <w:lang w:val="vi-VN"/>
        </w:rPr>
        <w:tab/>
        <w:t xml:space="preserve">  0,03</w:t>
      </w:r>
      <m:oMath>
        <m:r>
          <w:rPr>
            <w:rFonts w:ascii="Cambria Math" w:hAnsi="Cambria Math"/>
            <w:color w:val="000000" w:themeColor="text1"/>
            <w:vertAlign w:val="subscript"/>
            <w:lang w:val="vi-VN"/>
          </w:rPr>
          <m:t>⟶</m:t>
        </m:r>
      </m:oMath>
      <w:r w:rsidRPr="008424D1">
        <w:rPr>
          <w:color w:val="000000" w:themeColor="text1"/>
          <w:lang w:val="vi-VN"/>
        </w:rPr>
        <w:tab/>
        <w:t>0,03</w:t>
      </w:r>
    </w:p>
    <w:p w14:paraId="6BA201E4" w14:textId="0A3BEFE2" w:rsidR="008424D1" w:rsidRPr="008424D1" w:rsidRDefault="008424D1" w:rsidP="006951F7">
      <w:pPr>
        <w:spacing w:line="264" w:lineRule="auto"/>
        <w:jc w:val="both"/>
        <w:rPr>
          <w:rFonts w:ascii="Times New Roman" w:hAnsi="Times New Roman"/>
          <w:color w:val="000000" w:themeColor="text1"/>
          <w:sz w:val="24"/>
          <w:szCs w:val="24"/>
          <w:lang w:val="vi-VN"/>
        </w:rPr>
      </w:pPr>
      <w:r w:rsidRPr="008424D1">
        <w:rPr>
          <w:rFonts w:ascii="Times New Roman" w:hAnsi="Times New Roman"/>
          <w:color w:val="000000" w:themeColor="text1"/>
          <w:position w:val="-28"/>
          <w:sz w:val="24"/>
          <w:szCs w:val="24"/>
          <w:lang w:val="vi-VN"/>
        </w:rPr>
        <w:object w:dxaOrig="2799" w:dyaOrig="660" w14:anchorId="3F779E0F">
          <v:shape id="_x0000_i1180" type="#_x0000_t75" style="width:139.5pt;height:33pt" o:ole="">
            <v:imagedata r:id="rId328" o:title=""/>
          </v:shape>
          <o:OLEObject Type="Embed" ProgID="Equation.DSMT4" ShapeID="_x0000_i1180" DrawAspect="Content" ObjectID="_1819994835" r:id="rId329"/>
        </w:object>
      </w:r>
      <w:r>
        <w:rPr>
          <w:rFonts w:ascii="Times New Roman" w:hAnsi="Times New Roman"/>
          <w:color w:val="000000" w:themeColor="text1"/>
          <w:sz w:val="24"/>
          <w:szCs w:val="24"/>
        </w:rPr>
        <w:t xml:space="preserve">. </w:t>
      </w:r>
      <w:r w:rsidRPr="008424D1">
        <w:rPr>
          <w:rFonts w:ascii="Times New Roman" w:hAnsi="Times New Roman"/>
          <w:color w:val="000000" w:themeColor="text1"/>
          <w:sz w:val="24"/>
          <w:szCs w:val="24"/>
          <w:lang w:val="vi-VN"/>
        </w:rPr>
        <w:t>Vậy pH = -lg[H</w:t>
      </w:r>
      <w:r w:rsidRPr="008424D1">
        <w:rPr>
          <w:rFonts w:ascii="Times New Roman" w:hAnsi="Times New Roman"/>
          <w:color w:val="000000" w:themeColor="text1"/>
          <w:sz w:val="24"/>
          <w:szCs w:val="24"/>
          <w:vertAlign w:val="superscript"/>
          <w:lang w:val="vi-VN"/>
        </w:rPr>
        <w:t>+</w:t>
      </w:r>
      <w:r w:rsidRPr="008424D1">
        <w:rPr>
          <w:rFonts w:ascii="Times New Roman" w:hAnsi="Times New Roman"/>
          <w:color w:val="000000" w:themeColor="text1"/>
          <w:sz w:val="24"/>
          <w:szCs w:val="24"/>
          <w:lang w:val="vi-VN"/>
        </w:rPr>
        <w:t>] = 1.</w:t>
      </w:r>
    </w:p>
    <w:p w14:paraId="3064B650" w14:textId="41AC1342" w:rsidR="009C60C3" w:rsidRPr="003D18A8" w:rsidRDefault="009C60C3" w:rsidP="006951F7">
      <w:pPr>
        <w:spacing w:line="264" w:lineRule="auto"/>
        <w:jc w:val="both"/>
        <w:rPr>
          <w:rFonts w:ascii="Times New Roman" w:hAnsi="Times New Roman"/>
          <w:color w:val="FF0000"/>
          <w:sz w:val="24"/>
          <w:szCs w:val="24"/>
        </w:rPr>
      </w:pPr>
      <w:r w:rsidRPr="00DB770B">
        <w:rPr>
          <w:rFonts w:ascii="Times New Roman" w:hAnsi="Times New Roman"/>
          <w:b/>
          <w:sz w:val="24"/>
          <w:szCs w:val="24"/>
          <w:lang w:val="nl-NL"/>
        </w:rPr>
        <w:lastRenderedPageBreak/>
        <w:t xml:space="preserve">Câu </w:t>
      </w:r>
      <w:r w:rsidR="00F60796">
        <w:rPr>
          <w:rFonts w:ascii="Times New Roman" w:hAnsi="Times New Roman"/>
          <w:b/>
          <w:sz w:val="24"/>
          <w:szCs w:val="24"/>
          <w:lang w:val="nl-NL"/>
        </w:rPr>
        <w:t>20</w:t>
      </w:r>
      <w:r w:rsidRPr="00DB770B">
        <w:rPr>
          <w:rFonts w:ascii="Times New Roman" w:hAnsi="Times New Roman"/>
          <w:b/>
          <w:sz w:val="24"/>
          <w:szCs w:val="24"/>
          <w:lang w:val="nl-NL"/>
        </w:rPr>
        <w:t xml:space="preserve">. </w:t>
      </w:r>
      <w:r w:rsidRPr="00DB770B">
        <w:rPr>
          <w:rFonts w:ascii="Times New Roman" w:hAnsi="Times New Roman"/>
          <w:bCs/>
          <w:iCs/>
          <w:sz w:val="24"/>
          <w:szCs w:val="24"/>
        </w:rPr>
        <w:t>Cốc A chứa 50 mL dung dịch KOH 0</w:t>
      </w:r>
      <w:r>
        <w:rPr>
          <w:rFonts w:ascii="Times New Roman" w:hAnsi="Times New Roman"/>
          <w:bCs/>
          <w:iCs/>
          <w:sz w:val="24"/>
          <w:szCs w:val="24"/>
        </w:rPr>
        <w:t>,</w:t>
      </w:r>
      <w:r w:rsidRPr="00DB770B">
        <w:rPr>
          <w:rFonts w:ascii="Times New Roman" w:hAnsi="Times New Roman"/>
          <w:bCs/>
          <w:iCs/>
          <w:sz w:val="24"/>
          <w:szCs w:val="24"/>
        </w:rPr>
        <w:t>10M được chuẩn độ với dung dịch HNO</w:t>
      </w:r>
      <w:r w:rsidRPr="00DB770B">
        <w:rPr>
          <w:rFonts w:ascii="Times New Roman" w:hAnsi="Times New Roman"/>
          <w:bCs/>
          <w:iCs/>
          <w:sz w:val="24"/>
          <w:szCs w:val="24"/>
          <w:vertAlign w:val="subscript"/>
        </w:rPr>
        <w:t>3</w:t>
      </w:r>
      <w:r w:rsidRPr="00DB770B">
        <w:rPr>
          <w:rFonts w:ascii="Times New Roman" w:hAnsi="Times New Roman"/>
          <w:bCs/>
          <w:iCs/>
          <w:sz w:val="24"/>
          <w:szCs w:val="24"/>
        </w:rPr>
        <w:t xml:space="preserve"> 0,10M. Sau khi thêm 52</w:t>
      </w:r>
      <w:r>
        <w:rPr>
          <w:rFonts w:ascii="Times New Roman" w:hAnsi="Times New Roman"/>
          <w:bCs/>
          <w:iCs/>
          <w:sz w:val="24"/>
          <w:szCs w:val="24"/>
        </w:rPr>
        <w:t xml:space="preserve"> </w:t>
      </w:r>
      <w:r w:rsidRPr="00DB770B">
        <w:rPr>
          <w:rFonts w:ascii="Times New Roman" w:hAnsi="Times New Roman"/>
          <w:bCs/>
          <w:iCs/>
          <w:sz w:val="24"/>
          <w:szCs w:val="24"/>
        </w:rPr>
        <w:t>mL dung dịch HNO</w:t>
      </w:r>
      <w:r w:rsidRPr="00DB770B">
        <w:rPr>
          <w:rFonts w:ascii="Times New Roman" w:hAnsi="Times New Roman"/>
          <w:bCs/>
          <w:iCs/>
          <w:sz w:val="24"/>
          <w:szCs w:val="24"/>
          <w:vertAlign w:val="subscript"/>
        </w:rPr>
        <w:t>3</w:t>
      </w:r>
      <w:r w:rsidRPr="00DB770B">
        <w:rPr>
          <w:rFonts w:ascii="Times New Roman" w:hAnsi="Times New Roman"/>
          <w:bCs/>
          <w:iCs/>
          <w:sz w:val="24"/>
          <w:szCs w:val="24"/>
        </w:rPr>
        <w:t xml:space="preserve"> vào, </w:t>
      </w:r>
      <w:r>
        <w:rPr>
          <w:rFonts w:ascii="Times New Roman" w:hAnsi="Times New Roman"/>
          <w:bCs/>
          <w:iCs/>
          <w:sz w:val="24"/>
          <w:szCs w:val="24"/>
        </w:rPr>
        <w:t>d</w:t>
      </w:r>
      <w:r w:rsidRPr="00DB770B">
        <w:rPr>
          <w:rFonts w:ascii="Times New Roman" w:hAnsi="Times New Roman"/>
          <w:bCs/>
          <w:iCs/>
          <w:sz w:val="24"/>
          <w:szCs w:val="24"/>
        </w:rPr>
        <w:t xml:space="preserve">ung dịch trong cốc A </w:t>
      </w:r>
      <w:r>
        <w:rPr>
          <w:rFonts w:ascii="Times New Roman" w:hAnsi="Times New Roman"/>
          <w:bCs/>
          <w:iCs/>
          <w:sz w:val="24"/>
          <w:szCs w:val="24"/>
        </w:rPr>
        <w:t xml:space="preserve">có pH bằng bao nhiêu? </w:t>
      </w:r>
      <w:r w:rsidRPr="009C60C3">
        <w:rPr>
          <w:rFonts w:ascii="Times New Roman" w:hAnsi="Times New Roman"/>
          <w:i/>
          <w:iCs/>
          <w:sz w:val="24"/>
          <w:szCs w:val="24"/>
        </w:rPr>
        <w:t>(Kết quả làm tròn đến hàng phần mười).</w:t>
      </w:r>
    </w:p>
    <w:p w14:paraId="4551F2BB" w14:textId="20BECD6E" w:rsidR="009C60C3" w:rsidRDefault="009C60C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2,7</w:t>
      </w:r>
      <w:r w:rsidRPr="00853640">
        <w:rPr>
          <w:rFonts w:ascii="Times New Roman" w:hAnsi="Times New Roman"/>
          <w:color w:val="FF0000"/>
          <w:sz w:val="24"/>
          <w:szCs w:val="24"/>
        </w:rPr>
        <w:t>.</w:t>
      </w:r>
    </w:p>
    <w:p w14:paraId="52DBA7B0" w14:textId="76013FAF" w:rsidR="009C60C3" w:rsidRDefault="009C60C3" w:rsidP="006951F7">
      <w:pPr>
        <w:spacing w:line="264" w:lineRule="auto"/>
        <w:jc w:val="both"/>
        <w:rPr>
          <w:rFonts w:ascii="Times New Roman" w:hAnsi="Times New Roman"/>
          <w:color w:val="FF0000"/>
          <w:sz w:val="24"/>
          <w:szCs w:val="24"/>
        </w:rPr>
      </w:pPr>
      <w:r w:rsidRPr="009C60C3">
        <w:rPr>
          <w:rFonts w:ascii="Times New Roman" w:hAnsi="Times New Roman"/>
          <w:color w:val="FF0000"/>
          <w:position w:val="-36"/>
          <w:sz w:val="24"/>
          <w:szCs w:val="24"/>
        </w:rPr>
        <w:object w:dxaOrig="6460" w:dyaOrig="840" w14:anchorId="17E28081">
          <v:shape id="_x0000_i1181" type="#_x0000_t75" style="width:322.5pt;height:42pt" o:ole="">
            <v:imagedata r:id="rId330" o:title=""/>
          </v:shape>
          <o:OLEObject Type="Embed" ProgID="Equation.DSMT4" ShapeID="_x0000_i1181" DrawAspect="Content" ObjectID="_1819994836" r:id="rId331"/>
        </w:object>
      </w:r>
      <w:r>
        <w:rPr>
          <w:rFonts w:ascii="Times New Roman" w:hAnsi="Times New Roman"/>
          <w:color w:val="FF0000"/>
          <w:sz w:val="24"/>
          <w:szCs w:val="24"/>
        </w:rPr>
        <w:t xml:space="preserve"> </w:t>
      </w:r>
    </w:p>
    <w:p w14:paraId="04C7F5B9" w14:textId="1B2B7138" w:rsidR="00FE6873" w:rsidRPr="00DB770B" w:rsidRDefault="00FE6873" w:rsidP="006951F7">
      <w:pPr>
        <w:spacing w:line="264" w:lineRule="auto"/>
        <w:jc w:val="both"/>
        <w:rPr>
          <w:rFonts w:ascii="Times New Roman" w:hAnsi="Times New Roman"/>
          <w:b/>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21</w:t>
      </w:r>
      <w:r w:rsidRPr="00DB770B">
        <w:rPr>
          <w:rFonts w:ascii="Times New Roman" w:hAnsi="Times New Roman"/>
          <w:b/>
          <w:sz w:val="24"/>
          <w:szCs w:val="24"/>
        </w:rPr>
        <w:t>.</w:t>
      </w:r>
      <w:r w:rsidRPr="00DB770B">
        <w:rPr>
          <w:rFonts w:ascii="Times New Roman" w:hAnsi="Times New Roman"/>
          <w:b/>
          <w:iCs/>
          <w:sz w:val="24"/>
          <w:szCs w:val="24"/>
        </w:rPr>
        <w:t xml:space="preserve"> </w:t>
      </w:r>
      <w:r w:rsidRPr="00DB770B">
        <w:rPr>
          <w:rFonts w:ascii="Times New Roman" w:hAnsi="Times New Roman"/>
          <w:sz w:val="24"/>
          <w:szCs w:val="24"/>
        </w:rPr>
        <w:t xml:space="preserve">Thêm nước vào 10 mL dung dịch </w:t>
      </w:r>
      <w:r>
        <w:rPr>
          <w:rFonts w:ascii="Times New Roman" w:hAnsi="Times New Roman"/>
          <w:sz w:val="24"/>
          <w:szCs w:val="24"/>
        </w:rPr>
        <w:t>HCl</w:t>
      </w:r>
      <w:r w:rsidRPr="00DB770B">
        <w:rPr>
          <w:rFonts w:ascii="Times New Roman" w:hAnsi="Times New Roman"/>
          <w:sz w:val="24"/>
          <w:szCs w:val="24"/>
        </w:rPr>
        <w:t xml:space="preserve"> </w:t>
      </w:r>
      <w:r>
        <w:rPr>
          <w:rFonts w:ascii="Times New Roman" w:hAnsi="Times New Roman"/>
          <w:sz w:val="24"/>
          <w:szCs w:val="24"/>
        </w:rPr>
        <w:t>1</w:t>
      </w:r>
      <w:r w:rsidRPr="00DB770B">
        <w:rPr>
          <w:rFonts w:ascii="Times New Roman" w:hAnsi="Times New Roman"/>
          <w:sz w:val="24"/>
          <w:szCs w:val="24"/>
        </w:rPr>
        <w:t xml:space="preserve"> mol/L, thu được 10</w:t>
      </w:r>
      <w:r>
        <w:rPr>
          <w:rFonts w:ascii="Times New Roman" w:hAnsi="Times New Roman"/>
          <w:sz w:val="24"/>
          <w:szCs w:val="24"/>
        </w:rPr>
        <w:t xml:space="preserve"> L </w:t>
      </w:r>
      <w:r w:rsidRPr="00DB770B">
        <w:rPr>
          <w:rFonts w:ascii="Times New Roman" w:hAnsi="Times New Roman"/>
          <w:sz w:val="24"/>
          <w:szCs w:val="24"/>
        </w:rPr>
        <w:t xml:space="preserve">dung dịch </w:t>
      </w:r>
      <w:r>
        <w:rPr>
          <w:rFonts w:ascii="Times New Roman" w:hAnsi="Times New Roman"/>
          <w:sz w:val="24"/>
          <w:szCs w:val="24"/>
        </w:rPr>
        <w:t>X</w:t>
      </w:r>
      <w:r w:rsidRPr="00DB770B">
        <w:rPr>
          <w:rFonts w:ascii="Times New Roman" w:hAnsi="Times New Roman"/>
          <w:sz w:val="24"/>
          <w:szCs w:val="24"/>
        </w:rPr>
        <w:t xml:space="preserve">. Dung dịch </w:t>
      </w:r>
      <w:r>
        <w:rPr>
          <w:rFonts w:ascii="Times New Roman" w:hAnsi="Times New Roman"/>
          <w:sz w:val="24"/>
          <w:szCs w:val="24"/>
        </w:rPr>
        <w:t>X</w:t>
      </w:r>
      <w:r w:rsidRPr="00DB770B">
        <w:rPr>
          <w:rFonts w:ascii="Times New Roman" w:hAnsi="Times New Roman"/>
          <w:sz w:val="24"/>
          <w:szCs w:val="24"/>
        </w:rPr>
        <w:t xml:space="preserve"> có pH </w:t>
      </w:r>
      <w:r>
        <w:rPr>
          <w:rFonts w:ascii="Times New Roman" w:hAnsi="Times New Roman"/>
          <w:sz w:val="24"/>
          <w:szCs w:val="24"/>
        </w:rPr>
        <w:t>giảm bao nhiêu đơn vị so với dung dịch ban đầu?</w:t>
      </w:r>
    </w:p>
    <w:p w14:paraId="38903FC1" w14:textId="25F0B305" w:rsidR="00FE6873" w:rsidRDefault="00FE687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3</w:t>
      </w:r>
      <w:r w:rsidRPr="00853640">
        <w:rPr>
          <w:rFonts w:ascii="Times New Roman" w:hAnsi="Times New Roman"/>
          <w:color w:val="FF0000"/>
          <w:sz w:val="24"/>
          <w:szCs w:val="24"/>
        </w:rPr>
        <w:t>.</w:t>
      </w:r>
    </w:p>
    <w:p w14:paraId="26E52E6D" w14:textId="7BCD329A" w:rsidR="00FE6873" w:rsidRPr="002B2208" w:rsidRDefault="00FE6873" w:rsidP="006951F7">
      <w:pPr>
        <w:tabs>
          <w:tab w:val="left" w:pos="283"/>
          <w:tab w:val="left" w:pos="2835"/>
          <w:tab w:val="left" w:pos="5386"/>
          <w:tab w:val="left" w:pos="7937"/>
        </w:tabs>
        <w:spacing w:line="264" w:lineRule="auto"/>
        <w:jc w:val="both"/>
        <w:rPr>
          <w:rFonts w:ascii="Times New Roman" w:hAnsi="Times New Roman"/>
          <w:sz w:val="24"/>
          <w:szCs w:val="24"/>
        </w:rPr>
      </w:pPr>
      <w:r w:rsidRPr="002B2208">
        <w:rPr>
          <w:rFonts w:ascii="Times New Roman" w:hAnsi="Times New Roman"/>
          <w:sz w:val="24"/>
          <w:szCs w:val="24"/>
        </w:rPr>
        <w:t>Thể tích tăng 1000 lần thì nồng độ HCl giảm 1000 lần ứng với 10</w:t>
      </w:r>
      <w:r w:rsidRPr="002B2208">
        <w:rPr>
          <w:rFonts w:ascii="Times New Roman" w:hAnsi="Times New Roman"/>
          <w:sz w:val="24"/>
          <w:szCs w:val="24"/>
          <w:vertAlign w:val="superscript"/>
        </w:rPr>
        <w:t>3</w:t>
      </w:r>
      <w:r w:rsidRPr="002B2208">
        <w:rPr>
          <w:rFonts w:ascii="Times New Roman" w:hAnsi="Times New Roman"/>
          <w:sz w:val="24"/>
          <w:szCs w:val="24"/>
        </w:rPr>
        <w:t xml:space="preserve"> </w:t>
      </w:r>
      <w:r w:rsidRPr="002B2208">
        <w:rPr>
          <w:rFonts w:ascii="Times New Roman" w:hAnsi="Times New Roman"/>
          <w:sz w:val="24"/>
          <w:szCs w:val="24"/>
        </w:rPr>
        <w:sym w:font="Symbol" w:char="F0DE"/>
      </w:r>
      <w:r w:rsidRPr="002B2208">
        <w:rPr>
          <w:rFonts w:ascii="Times New Roman" w:hAnsi="Times New Roman"/>
          <w:sz w:val="24"/>
          <w:szCs w:val="24"/>
        </w:rPr>
        <w:t xml:space="preserve"> pH giảm 3 đơn vị.</w:t>
      </w:r>
    </w:p>
    <w:p w14:paraId="5393594F" w14:textId="49864C70" w:rsidR="002B2208" w:rsidRPr="00DB770B" w:rsidRDefault="002B2208" w:rsidP="006951F7">
      <w:pPr>
        <w:tabs>
          <w:tab w:val="left" w:pos="270"/>
          <w:tab w:val="left" w:pos="2880"/>
          <w:tab w:val="left" w:pos="5310"/>
          <w:tab w:val="left" w:pos="7830"/>
        </w:tabs>
        <w:spacing w:line="264" w:lineRule="auto"/>
        <w:jc w:val="both"/>
        <w:rPr>
          <w:rFonts w:ascii="Times New Roman" w:hAnsi="Times New Roman"/>
          <w:sz w:val="24"/>
          <w:szCs w:val="24"/>
          <w:lang w:val="nl-NL"/>
        </w:rPr>
      </w:pPr>
      <w:r w:rsidRPr="00DB770B">
        <w:rPr>
          <w:rFonts w:ascii="Times New Roman" w:hAnsi="Times New Roman"/>
          <w:b/>
          <w:iCs/>
          <w:sz w:val="24"/>
          <w:szCs w:val="24"/>
        </w:rPr>
        <w:t xml:space="preserve">Câu </w:t>
      </w:r>
      <w:r w:rsidR="00F60796">
        <w:rPr>
          <w:rFonts w:ascii="Times New Roman" w:hAnsi="Times New Roman"/>
          <w:b/>
          <w:iCs/>
          <w:sz w:val="24"/>
          <w:szCs w:val="24"/>
        </w:rPr>
        <w:t>22</w:t>
      </w:r>
      <w:r w:rsidRPr="00DB770B">
        <w:rPr>
          <w:rFonts w:ascii="Times New Roman" w:hAnsi="Times New Roman"/>
          <w:b/>
          <w:iCs/>
          <w:sz w:val="24"/>
          <w:szCs w:val="24"/>
        </w:rPr>
        <w:t xml:space="preserve">. </w:t>
      </w:r>
      <w:r w:rsidRPr="00DB770B">
        <w:rPr>
          <w:rFonts w:ascii="Times New Roman" w:hAnsi="Times New Roman"/>
          <w:sz w:val="24"/>
          <w:szCs w:val="24"/>
          <w:lang w:val="nl-NL"/>
        </w:rPr>
        <w:t xml:space="preserve">Pha loãng 1 L dung dịch NaOH có pH = 13 bằng bao nhiêu </w:t>
      </w:r>
      <w:r>
        <w:rPr>
          <w:rFonts w:ascii="Times New Roman" w:hAnsi="Times New Roman"/>
          <w:sz w:val="24"/>
          <w:szCs w:val="24"/>
          <w:lang w:val="nl-NL"/>
        </w:rPr>
        <w:t>lít</w:t>
      </w:r>
      <w:r w:rsidRPr="00DB770B">
        <w:rPr>
          <w:rFonts w:ascii="Times New Roman" w:hAnsi="Times New Roman"/>
          <w:sz w:val="24"/>
          <w:szCs w:val="24"/>
          <w:lang w:val="nl-NL"/>
        </w:rPr>
        <w:t xml:space="preserve"> nước để được dung dịch mới có pH = 11?</w:t>
      </w:r>
    </w:p>
    <w:p w14:paraId="4C14A00E" w14:textId="0B24CE88" w:rsidR="002B2208" w:rsidRDefault="002B2208"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99</w:t>
      </w:r>
      <w:r w:rsidRPr="00853640">
        <w:rPr>
          <w:rFonts w:ascii="Times New Roman" w:hAnsi="Times New Roman"/>
          <w:color w:val="FF0000"/>
          <w:sz w:val="24"/>
          <w:szCs w:val="24"/>
        </w:rPr>
        <w:t>.</w:t>
      </w:r>
    </w:p>
    <w:p w14:paraId="7ADC7ED8" w14:textId="77777777" w:rsidR="002B2208" w:rsidRPr="00FE0406" w:rsidRDefault="002B2208" w:rsidP="006951F7">
      <w:pPr>
        <w:pStyle w:val="pn"/>
        <w:spacing w:line="264" w:lineRule="auto"/>
        <w:rPr>
          <w:rFonts w:ascii="Arial" w:hAnsi="Arial" w:cs="Arial"/>
          <w:sz w:val="27"/>
          <w:szCs w:val="27"/>
        </w:rPr>
      </w:pPr>
      <w:r>
        <w:t>T</w:t>
      </w:r>
      <w:r w:rsidRPr="00FE0406">
        <w:t xml:space="preserve">hể tích dung dịch NaOH sau khi pha </w:t>
      </w:r>
      <w:r>
        <w:t>loãng là V + 1</w:t>
      </w:r>
    </w:p>
    <w:p w14:paraId="0A1B4784" w14:textId="405BB94A" w:rsidR="002B2208" w:rsidRPr="002B2208" w:rsidRDefault="002B2208" w:rsidP="006951F7">
      <w:pPr>
        <w:pStyle w:val="pn"/>
        <w:spacing w:line="264" w:lineRule="auto"/>
        <w:rPr>
          <w:rFonts w:ascii="Arial" w:hAnsi="Arial" w:cs="Arial"/>
          <w:sz w:val="27"/>
          <w:szCs w:val="27"/>
        </w:rPr>
      </w:pPr>
      <w:r w:rsidRPr="00FE0406">
        <w:t>Ta có số mol NaOH ko đổi nên</w:t>
      </w:r>
      <w:r>
        <w:rPr>
          <w:rFonts w:ascii="Arial" w:hAnsi="Arial" w:cs="Arial"/>
          <w:sz w:val="27"/>
          <w:szCs w:val="27"/>
        </w:rPr>
        <w:t xml:space="preserve"> </w:t>
      </w:r>
      <w:r w:rsidRPr="00FE0406">
        <w:t>10</w:t>
      </w:r>
      <w:r w:rsidRPr="00FE0406">
        <w:rPr>
          <w:sz w:val="21"/>
          <w:szCs w:val="21"/>
          <w:vertAlign w:val="superscript"/>
        </w:rPr>
        <w:t>-</w:t>
      </w:r>
      <w:r>
        <w:rPr>
          <w:sz w:val="21"/>
          <w:szCs w:val="21"/>
          <w:vertAlign w:val="superscript"/>
        </w:rPr>
        <w:t>1</w:t>
      </w:r>
      <w:r w:rsidRPr="00FE0406">
        <w:rPr>
          <w:sz w:val="21"/>
          <w:szCs w:val="21"/>
          <w:vertAlign w:val="superscript"/>
        </w:rPr>
        <w:t> </w:t>
      </w:r>
      <w:r w:rsidRPr="00FE0406">
        <w:t xml:space="preserve">= </w:t>
      </w:r>
      <w:r>
        <w:t>(V + 1)</w:t>
      </w:r>
      <w:r w:rsidRPr="00FE0406">
        <w:t>. 10</w:t>
      </w:r>
      <w:r w:rsidRPr="00FE0406">
        <w:rPr>
          <w:sz w:val="21"/>
          <w:szCs w:val="21"/>
          <w:vertAlign w:val="superscript"/>
        </w:rPr>
        <w:t>-</w:t>
      </w:r>
      <w:r>
        <w:rPr>
          <w:sz w:val="21"/>
          <w:szCs w:val="21"/>
          <w:vertAlign w:val="superscript"/>
        </w:rPr>
        <w:t>3</w:t>
      </w:r>
      <w:r w:rsidRPr="00FE0406">
        <w:t xml:space="preserve"> suy ra </w:t>
      </w:r>
      <w:r>
        <w:t>V = 99 L.</w:t>
      </w:r>
    </w:p>
    <w:p w14:paraId="0AC4D92E" w14:textId="6E989D0F" w:rsidR="00C25335" w:rsidRPr="003F1FB6" w:rsidRDefault="00C25335" w:rsidP="006951F7">
      <w:pPr>
        <w:tabs>
          <w:tab w:val="left" w:pos="283"/>
          <w:tab w:val="left" w:pos="2835"/>
          <w:tab w:val="left" w:pos="5386"/>
          <w:tab w:val="left" w:pos="7937"/>
        </w:tabs>
        <w:spacing w:line="264" w:lineRule="auto"/>
        <w:jc w:val="both"/>
        <w:rPr>
          <w:rFonts w:ascii="Times New Roman" w:hAnsi="Times New Roman"/>
          <w:bCs/>
          <w:iCs/>
          <w:sz w:val="24"/>
          <w:szCs w:val="24"/>
        </w:rPr>
      </w:pPr>
      <w:r w:rsidRPr="000832B8">
        <w:rPr>
          <w:rFonts w:ascii="Times New Roman" w:hAnsi="Times New Roman"/>
          <w:b/>
          <w:bCs/>
          <w:sz w:val="24"/>
          <w:szCs w:val="24"/>
        </w:rPr>
        <w:t xml:space="preserve">Câu </w:t>
      </w:r>
      <w:r w:rsidR="00F60796">
        <w:rPr>
          <w:rFonts w:ascii="Times New Roman" w:hAnsi="Times New Roman"/>
          <w:b/>
          <w:bCs/>
          <w:sz w:val="24"/>
          <w:szCs w:val="24"/>
        </w:rPr>
        <w:t>23</w:t>
      </w:r>
      <w:r w:rsidRPr="000832B8">
        <w:rPr>
          <w:rFonts w:ascii="Times New Roman" w:hAnsi="Times New Roman"/>
          <w:b/>
          <w:bCs/>
          <w:sz w:val="24"/>
          <w:szCs w:val="24"/>
        </w:rPr>
        <w:t>.</w:t>
      </w:r>
      <w:r>
        <w:rPr>
          <w:rFonts w:ascii="Times New Roman" w:hAnsi="Times New Roman"/>
          <w:sz w:val="24"/>
          <w:szCs w:val="24"/>
        </w:rPr>
        <w:t xml:space="preserve"> </w:t>
      </w:r>
      <w:r w:rsidRPr="003F1FB6">
        <w:rPr>
          <w:rFonts w:ascii="Times New Roman" w:hAnsi="Times New Roman"/>
          <w:bCs/>
          <w:iCs/>
          <w:sz w:val="24"/>
          <w:szCs w:val="24"/>
        </w:rPr>
        <w:t xml:space="preserve">Để chuẩn độ </w:t>
      </w:r>
      <w:r w:rsidR="006F68CB">
        <w:rPr>
          <w:rFonts w:ascii="Times New Roman" w:hAnsi="Times New Roman"/>
          <w:bCs/>
          <w:iCs/>
          <w:sz w:val="24"/>
          <w:szCs w:val="24"/>
        </w:rPr>
        <w:t>10</w:t>
      </w:r>
      <w:r w:rsidRPr="003F1FB6">
        <w:rPr>
          <w:rFonts w:ascii="Times New Roman" w:hAnsi="Times New Roman"/>
          <w:bCs/>
          <w:iCs/>
          <w:sz w:val="24"/>
          <w:szCs w:val="24"/>
        </w:rPr>
        <w:t>0</w:t>
      </w:r>
      <w:r>
        <w:rPr>
          <w:rFonts w:ascii="Times New Roman" w:hAnsi="Times New Roman"/>
          <w:bCs/>
          <w:iCs/>
          <w:sz w:val="24"/>
          <w:szCs w:val="24"/>
        </w:rPr>
        <w:t xml:space="preserve"> mL </w:t>
      </w:r>
      <w:r w:rsidRPr="003F1FB6">
        <w:rPr>
          <w:rFonts w:ascii="Times New Roman" w:hAnsi="Times New Roman"/>
          <w:bCs/>
          <w:iCs/>
          <w:sz w:val="24"/>
          <w:szCs w:val="24"/>
        </w:rPr>
        <w:t>dung dịch CH</w:t>
      </w:r>
      <w:r w:rsidRPr="003F1FB6">
        <w:rPr>
          <w:rFonts w:ascii="Times New Roman" w:hAnsi="Times New Roman"/>
          <w:bCs/>
          <w:iCs/>
          <w:sz w:val="24"/>
          <w:szCs w:val="24"/>
          <w:vertAlign w:val="subscript"/>
        </w:rPr>
        <w:t>3</w:t>
      </w:r>
      <w:r w:rsidRPr="003F1FB6">
        <w:rPr>
          <w:rFonts w:ascii="Times New Roman" w:hAnsi="Times New Roman"/>
          <w:bCs/>
          <w:iCs/>
          <w:sz w:val="24"/>
          <w:szCs w:val="24"/>
          <w:vertAlign w:val="subscript"/>
        </w:rPr>
        <w:softHyphen/>
      </w:r>
      <w:r w:rsidRPr="003F1FB6">
        <w:rPr>
          <w:rFonts w:ascii="Times New Roman" w:hAnsi="Times New Roman"/>
          <w:bCs/>
          <w:iCs/>
          <w:sz w:val="24"/>
          <w:szCs w:val="24"/>
        </w:rPr>
        <w:t xml:space="preserve">COOH chưa biết nồng độ đã dùng trung bình hết </w:t>
      </w:r>
      <w:r w:rsidR="006F68CB">
        <w:rPr>
          <w:rFonts w:ascii="Times New Roman" w:hAnsi="Times New Roman"/>
          <w:bCs/>
          <w:iCs/>
          <w:sz w:val="24"/>
          <w:szCs w:val="24"/>
        </w:rPr>
        <w:t>150</w:t>
      </w:r>
      <w:r>
        <w:rPr>
          <w:rFonts w:ascii="Times New Roman" w:hAnsi="Times New Roman"/>
          <w:bCs/>
          <w:iCs/>
          <w:sz w:val="24"/>
          <w:szCs w:val="24"/>
        </w:rPr>
        <w:t xml:space="preserve"> mL </w:t>
      </w:r>
      <w:r w:rsidRPr="003F1FB6">
        <w:rPr>
          <w:rFonts w:ascii="Times New Roman" w:hAnsi="Times New Roman"/>
          <w:bCs/>
          <w:iCs/>
          <w:sz w:val="24"/>
          <w:szCs w:val="24"/>
        </w:rPr>
        <w:t>dung dịch NaOH 0,</w:t>
      </w:r>
      <w:r w:rsidR="006F68CB">
        <w:rPr>
          <w:rFonts w:ascii="Times New Roman" w:hAnsi="Times New Roman"/>
          <w:bCs/>
          <w:iCs/>
          <w:sz w:val="24"/>
          <w:szCs w:val="24"/>
        </w:rPr>
        <w:t>1</w:t>
      </w:r>
      <w:r>
        <w:rPr>
          <w:rFonts w:ascii="Times New Roman" w:hAnsi="Times New Roman"/>
          <w:bCs/>
          <w:iCs/>
          <w:sz w:val="24"/>
          <w:szCs w:val="24"/>
        </w:rPr>
        <w:t xml:space="preserve"> </w:t>
      </w:r>
      <w:r w:rsidRPr="003F1FB6">
        <w:rPr>
          <w:rFonts w:ascii="Times New Roman" w:hAnsi="Times New Roman"/>
          <w:bCs/>
          <w:iCs/>
          <w:sz w:val="24"/>
          <w:szCs w:val="24"/>
        </w:rPr>
        <w:t xml:space="preserve">M. </w:t>
      </w:r>
      <w:r w:rsidR="006F68CB">
        <w:rPr>
          <w:rFonts w:ascii="Times New Roman" w:hAnsi="Times New Roman"/>
          <w:bCs/>
          <w:iCs/>
          <w:sz w:val="24"/>
          <w:szCs w:val="24"/>
        </w:rPr>
        <w:t>N</w:t>
      </w:r>
      <w:r w:rsidRPr="003F1FB6">
        <w:rPr>
          <w:rFonts w:ascii="Times New Roman" w:hAnsi="Times New Roman"/>
          <w:bCs/>
          <w:iCs/>
          <w:sz w:val="24"/>
          <w:szCs w:val="24"/>
        </w:rPr>
        <w:t>ồng độ mol của dung dịch CH</w:t>
      </w:r>
      <w:r w:rsidRPr="003F1FB6">
        <w:rPr>
          <w:rFonts w:ascii="Times New Roman" w:hAnsi="Times New Roman"/>
          <w:bCs/>
          <w:iCs/>
          <w:sz w:val="24"/>
          <w:szCs w:val="24"/>
          <w:vertAlign w:val="subscript"/>
        </w:rPr>
        <w:t>3</w:t>
      </w:r>
      <w:r w:rsidRPr="003F1FB6">
        <w:rPr>
          <w:rFonts w:ascii="Times New Roman" w:hAnsi="Times New Roman"/>
          <w:bCs/>
          <w:iCs/>
          <w:sz w:val="24"/>
          <w:szCs w:val="24"/>
        </w:rPr>
        <w:t>COOH</w:t>
      </w:r>
      <w:r w:rsidR="006F68CB">
        <w:rPr>
          <w:rFonts w:ascii="Times New Roman" w:hAnsi="Times New Roman"/>
          <w:bCs/>
          <w:iCs/>
          <w:sz w:val="24"/>
          <w:szCs w:val="24"/>
        </w:rPr>
        <w:t xml:space="preserve"> là bao nhiêu mol/L?</w:t>
      </w:r>
    </w:p>
    <w:p w14:paraId="3CCC5F2D" w14:textId="056D7F49" w:rsidR="00C25335" w:rsidRPr="00853640" w:rsidRDefault="00C25335"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Đáp án: 0,</w:t>
      </w:r>
      <w:r w:rsidR="006F68CB">
        <w:rPr>
          <w:rFonts w:ascii="Times New Roman" w:hAnsi="Times New Roman"/>
          <w:color w:val="FF0000"/>
          <w:sz w:val="24"/>
          <w:szCs w:val="24"/>
        </w:rPr>
        <w:t>1</w:t>
      </w:r>
      <w:r>
        <w:rPr>
          <w:rFonts w:ascii="Times New Roman" w:hAnsi="Times New Roman"/>
          <w:color w:val="FF0000"/>
          <w:sz w:val="24"/>
          <w:szCs w:val="24"/>
        </w:rPr>
        <w:t>5</w:t>
      </w:r>
      <w:r w:rsidRPr="00853640">
        <w:rPr>
          <w:rFonts w:ascii="Times New Roman" w:hAnsi="Times New Roman"/>
          <w:color w:val="FF0000"/>
          <w:sz w:val="24"/>
          <w:szCs w:val="24"/>
        </w:rPr>
        <w:t>.</w:t>
      </w:r>
    </w:p>
    <w:p w14:paraId="076C144C" w14:textId="35A9A916" w:rsidR="00C25335" w:rsidRDefault="00C25335" w:rsidP="006951F7">
      <w:pPr>
        <w:pStyle w:val="pn"/>
        <w:spacing w:line="264" w:lineRule="auto"/>
        <w:jc w:val="both"/>
        <w:rPr>
          <w:bCs/>
        </w:rPr>
      </w:pPr>
      <w:r>
        <w:rPr>
          <w:bCs/>
        </w:rPr>
        <w:t>n</w:t>
      </w:r>
      <w:r>
        <w:rPr>
          <w:bCs/>
          <w:vertAlign w:val="subscript"/>
        </w:rPr>
        <w:t>NaOH</w:t>
      </w:r>
      <w:r>
        <w:rPr>
          <w:bCs/>
        </w:rPr>
        <w:t xml:space="preserve"> = 0,</w:t>
      </w:r>
      <w:r w:rsidR="006F68CB">
        <w:rPr>
          <w:bCs/>
        </w:rPr>
        <w:t>15.</w:t>
      </w:r>
      <w:r>
        <w:rPr>
          <w:bCs/>
        </w:rPr>
        <w:t>0,</w:t>
      </w:r>
      <w:r w:rsidR="006F68CB">
        <w:rPr>
          <w:bCs/>
        </w:rPr>
        <w:t>1</w:t>
      </w:r>
      <w:r>
        <w:rPr>
          <w:bCs/>
        </w:rPr>
        <w:t xml:space="preserve"> = </w:t>
      </w:r>
      <w:r w:rsidR="006F68CB">
        <w:rPr>
          <w:bCs/>
        </w:rPr>
        <w:t>0,015</w:t>
      </w:r>
      <w:r>
        <w:rPr>
          <w:bCs/>
        </w:rPr>
        <w:t xml:space="preserve"> (mol).</w:t>
      </w:r>
    </w:p>
    <w:p w14:paraId="58535E02" w14:textId="77777777" w:rsidR="00C25335" w:rsidRDefault="00C25335" w:rsidP="006951F7">
      <w:pPr>
        <w:pStyle w:val="pn"/>
        <w:spacing w:line="264" w:lineRule="auto"/>
        <w:jc w:val="both"/>
      </w:pPr>
      <w:r>
        <w:rPr>
          <w:bCs/>
        </w:rPr>
        <w:t>CH</w:t>
      </w:r>
      <w:r>
        <w:rPr>
          <w:bCs/>
          <w:vertAlign w:val="subscript"/>
        </w:rPr>
        <w:t>3</w:t>
      </w:r>
      <w:r>
        <w:rPr>
          <w:bCs/>
        </w:rPr>
        <w:t xml:space="preserve">COOH   +   NaOH </w:t>
      </w:r>
      <w:r w:rsidRPr="007B132A">
        <w:rPr>
          <w:position w:val="-6"/>
        </w:rPr>
        <w:object w:dxaOrig="300" w:dyaOrig="220" w14:anchorId="1A4B5D9E">
          <v:shape id="_x0000_i1182" type="#_x0000_t75" style="width:16.5pt;height:10.5pt" o:ole="">
            <v:imagedata r:id="rId332" o:title=""/>
          </v:shape>
          <o:OLEObject Type="Embed" ProgID="Equation.DSMT4" ShapeID="_x0000_i1182" DrawAspect="Content" ObjectID="_1819994837" r:id="rId333"/>
        </w:object>
      </w:r>
      <w:r>
        <w:t xml:space="preserve">  CH</w:t>
      </w:r>
      <w:r>
        <w:rPr>
          <w:vertAlign w:val="subscript"/>
        </w:rPr>
        <w:t>3</w:t>
      </w:r>
      <w:r>
        <w:t>COONa  +  H</w:t>
      </w:r>
      <w:r>
        <w:rPr>
          <w:vertAlign w:val="subscript"/>
        </w:rPr>
        <w:t>2</w:t>
      </w:r>
      <w:r>
        <w:t>O</w:t>
      </w:r>
    </w:p>
    <w:p w14:paraId="114A47A0" w14:textId="683C4C2C" w:rsidR="00C25335" w:rsidRDefault="00C25335" w:rsidP="006951F7">
      <w:pPr>
        <w:pStyle w:val="pn"/>
        <w:tabs>
          <w:tab w:val="left" w:pos="1620"/>
        </w:tabs>
        <w:spacing w:line="264" w:lineRule="auto"/>
        <w:jc w:val="both"/>
      </w:pPr>
      <w:r>
        <w:t>0,0</w:t>
      </w:r>
      <w:r w:rsidR="006F68CB">
        <w:t>15</w:t>
      </w:r>
      <w:r>
        <w:t xml:space="preserve">                </w:t>
      </w:r>
      <w:r w:rsidR="006F68CB">
        <w:tab/>
      </w:r>
      <w:r>
        <w:t>0,0</w:t>
      </w:r>
      <w:r w:rsidR="006F68CB">
        <w:t>15</w:t>
      </w:r>
      <w:r>
        <w:tab/>
        <w:t>(mol)</w:t>
      </w:r>
    </w:p>
    <w:p w14:paraId="448EAAB6" w14:textId="77777777" w:rsidR="006F68CB" w:rsidRDefault="006F68CB" w:rsidP="006951F7">
      <w:pPr>
        <w:pStyle w:val="pn"/>
        <w:spacing w:line="264" w:lineRule="auto"/>
        <w:jc w:val="both"/>
      </w:pPr>
      <w:r w:rsidRPr="007B132A">
        <w:rPr>
          <w:position w:val="-28"/>
        </w:rPr>
        <w:object w:dxaOrig="3159" w:dyaOrig="660" w14:anchorId="5853327D">
          <v:shape id="_x0000_i1183" type="#_x0000_t75" style="width:157.5pt;height:34.5pt" o:ole="">
            <v:imagedata r:id="rId334" o:title=""/>
          </v:shape>
          <o:OLEObject Type="Embed" ProgID="Equation.DSMT4" ShapeID="_x0000_i1183" DrawAspect="Content" ObjectID="_1819994838" r:id="rId335"/>
        </w:object>
      </w:r>
    </w:p>
    <w:p w14:paraId="3037D718" w14:textId="555EDC17" w:rsidR="006F68CB" w:rsidRPr="006F68CB" w:rsidRDefault="006F68CB" w:rsidP="006951F7">
      <w:pPr>
        <w:tabs>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lang w:val="nl-NL"/>
        </w:rPr>
        <w:t xml:space="preserve">Câu </w:t>
      </w:r>
      <w:r w:rsidR="00F60796">
        <w:rPr>
          <w:rFonts w:ascii="Times New Roman" w:hAnsi="Times New Roman"/>
          <w:b/>
          <w:sz w:val="24"/>
          <w:szCs w:val="24"/>
          <w:lang w:val="nl-NL"/>
        </w:rPr>
        <w:t>24</w:t>
      </w:r>
      <w:r w:rsidRPr="00DB770B">
        <w:rPr>
          <w:rFonts w:ascii="Times New Roman" w:hAnsi="Times New Roman"/>
          <w:b/>
          <w:sz w:val="24"/>
          <w:szCs w:val="24"/>
          <w:lang w:val="nl-NL"/>
        </w:rPr>
        <w:t xml:space="preserve">. </w:t>
      </w:r>
      <w:r>
        <w:rPr>
          <w:rFonts w:ascii="Times New Roman" w:hAnsi="Times New Roman"/>
          <w:sz w:val="24"/>
          <w:szCs w:val="24"/>
        </w:rPr>
        <w:t>Cho m gam sodium vào nước, thu được 1,5 lít dung dịch có pH = 13. Giá trị của m là bao nhiêu?</w:t>
      </w:r>
    </w:p>
    <w:p w14:paraId="6943786D" w14:textId="77777777" w:rsidR="006F68CB" w:rsidRPr="00853640" w:rsidRDefault="006F68CB"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2,76</w:t>
      </w:r>
      <w:r w:rsidRPr="00853640">
        <w:rPr>
          <w:rFonts w:ascii="Times New Roman" w:hAnsi="Times New Roman"/>
          <w:color w:val="FF0000"/>
          <w:sz w:val="24"/>
          <w:szCs w:val="24"/>
        </w:rPr>
        <w:t>.</w:t>
      </w:r>
    </w:p>
    <w:p w14:paraId="5C6FDD17" w14:textId="77777777" w:rsidR="006F68CB" w:rsidRPr="006F68CB" w:rsidRDefault="006F68CB" w:rsidP="006951F7">
      <w:pPr>
        <w:pStyle w:val="pn"/>
        <w:spacing w:line="264" w:lineRule="auto"/>
        <w:jc w:val="both"/>
        <w:rPr>
          <w:szCs w:val="24"/>
        </w:rPr>
      </w:pPr>
      <w:r w:rsidRPr="006F68CB">
        <w:rPr>
          <w:rStyle w:val="mjx-char"/>
          <w:color w:val="262626"/>
          <w:szCs w:val="24"/>
          <w:shd w:val="clear" w:color="auto" w:fill="FFFFFF"/>
        </w:rPr>
        <w:t>2Na</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2H</w:t>
      </w:r>
      <w:r w:rsidRPr="006F68CB">
        <w:rPr>
          <w:rStyle w:val="mjx-char"/>
          <w:color w:val="262626"/>
          <w:szCs w:val="24"/>
          <w:shd w:val="clear" w:color="auto" w:fill="FFFFFF"/>
          <w:vertAlign w:val="subscript"/>
        </w:rPr>
        <w:t>2</w:t>
      </w:r>
      <w:r w:rsidRPr="006F68CB">
        <w:rPr>
          <w:rStyle w:val="mjx-char"/>
          <w:color w:val="262626"/>
          <w:szCs w:val="24"/>
          <w:shd w:val="clear" w:color="auto" w:fill="FFFFFF"/>
        </w:rPr>
        <w:t>O</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2NaOH</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H</w:t>
      </w:r>
      <w:r w:rsidRPr="006F68CB">
        <w:rPr>
          <w:rStyle w:val="mjx-char"/>
          <w:color w:val="262626"/>
          <w:szCs w:val="24"/>
          <w:shd w:val="clear" w:color="auto" w:fill="FFFFFF"/>
          <w:vertAlign w:val="subscript"/>
        </w:rPr>
        <w:t>2</w:t>
      </w:r>
    </w:p>
    <w:p w14:paraId="4A819FFC" w14:textId="77777777" w:rsidR="006F68CB" w:rsidRPr="006F68CB" w:rsidRDefault="006F68CB" w:rsidP="006951F7">
      <w:pPr>
        <w:pStyle w:val="pn"/>
        <w:spacing w:line="264" w:lineRule="auto"/>
        <w:jc w:val="both"/>
        <w:rPr>
          <w:szCs w:val="24"/>
        </w:rPr>
      </w:pPr>
      <w:r w:rsidRPr="006F68CB">
        <w:rPr>
          <w:rStyle w:val="mjx-char"/>
          <w:color w:val="262626"/>
          <w:szCs w:val="24"/>
          <w:shd w:val="clear" w:color="auto" w:fill="FFFFFF"/>
        </w:rPr>
        <w:t>pH</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13</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pOH</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14</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13</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1→</w:t>
      </w:r>
      <w:r>
        <w:rPr>
          <w:rStyle w:val="mjx-char"/>
          <w:color w:val="262626"/>
          <w:szCs w:val="24"/>
          <w:shd w:val="clear" w:color="auto" w:fill="FFFFFF"/>
        </w:rPr>
        <w:t xml:space="preserve"> </w:t>
      </w:r>
      <w:r w:rsidRPr="006F68CB">
        <w:rPr>
          <w:rStyle w:val="mjx-char"/>
          <w:color w:val="262626"/>
          <w:szCs w:val="24"/>
          <w:shd w:val="clear" w:color="auto" w:fill="FFFFFF"/>
        </w:rPr>
        <w:t>C</w:t>
      </w:r>
      <w:r w:rsidRPr="006F68CB">
        <w:rPr>
          <w:rStyle w:val="mjx-char"/>
          <w:color w:val="262626"/>
          <w:szCs w:val="24"/>
          <w:shd w:val="clear" w:color="auto" w:fill="FFFFFF"/>
          <w:vertAlign w:val="subscript"/>
        </w:rPr>
        <w:t>M</w:t>
      </w:r>
      <w:r>
        <w:rPr>
          <w:rStyle w:val="mjx-char"/>
          <w:color w:val="262626"/>
          <w:szCs w:val="24"/>
          <w:shd w:val="clear" w:color="auto" w:fill="FFFFFF"/>
          <w:vertAlign w:val="subscript"/>
        </w:rPr>
        <w:t xml:space="preserve"> </w:t>
      </w:r>
      <w:r w:rsidRPr="006F68CB">
        <w:rPr>
          <w:rStyle w:val="mjx-char"/>
          <w:color w:val="262626"/>
          <w:szCs w:val="24"/>
          <w:shd w:val="clear" w:color="auto" w:fill="FFFFFF"/>
          <w:vertAlign w:val="subscript"/>
        </w:rPr>
        <w:t>(NaOH)</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0,1 M</w:t>
      </w:r>
    </w:p>
    <w:p w14:paraId="3D48A9E1" w14:textId="1344D8E0" w:rsidR="00FE6873" w:rsidRPr="009C60C3" w:rsidRDefault="006F68CB" w:rsidP="006951F7">
      <w:pPr>
        <w:pStyle w:val="pn"/>
        <w:spacing w:line="264" w:lineRule="auto"/>
        <w:jc w:val="both"/>
        <w:rPr>
          <w:color w:val="262626"/>
          <w:szCs w:val="24"/>
          <w:shd w:val="clear" w:color="auto" w:fill="FFFFFF"/>
        </w:rPr>
      </w:pPr>
      <w:r w:rsidRPr="006F68CB">
        <w:rPr>
          <w:rStyle w:val="mjx-char"/>
          <w:color w:val="262626"/>
          <w:szCs w:val="24"/>
          <w:shd w:val="clear" w:color="auto" w:fill="FFFFFF"/>
        </w:rPr>
        <w:t>n</w:t>
      </w:r>
      <w:r w:rsidRPr="006F68CB">
        <w:rPr>
          <w:rStyle w:val="mjx-char"/>
          <w:color w:val="262626"/>
          <w:szCs w:val="24"/>
          <w:shd w:val="clear" w:color="auto" w:fill="FFFFFF"/>
          <w:vertAlign w:val="subscript"/>
        </w:rPr>
        <w:t>NaOH</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0,1.1,2</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0,12 mol = n</w:t>
      </w:r>
      <w:r w:rsidRPr="006F68CB">
        <w:rPr>
          <w:rStyle w:val="mjx-char"/>
          <w:color w:val="262626"/>
          <w:szCs w:val="24"/>
          <w:shd w:val="clear" w:color="auto" w:fill="FFFFFF"/>
          <w:vertAlign w:val="subscript"/>
        </w:rPr>
        <w:t>Na</w:t>
      </w:r>
      <w:r w:rsidRPr="006F68CB">
        <w:rPr>
          <w:rStyle w:val="mjx-char"/>
          <w:color w:val="262626"/>
          <w:szCs w:val="24"/>
          <w:shd w:val="clear" w:color="auto" w:fill="FFFFFF"/>
        </w:rPr>
        <w:t xml:space="preserve"> </w:t>
      </w:r>
      <w:r w:rsidRPr="006F68CB">
        <w:rPr>
          <w:rStyle w:val="mjx-char"/>
          <w:color w:val="262626"/>
          <w:szCs w:val="24"/>
          <w:shd w:val="clear" w:color="auto" w:fill="FFFFFF"/>
        </w:rPr>
        <w:sym w:font="Symbol" w:char="F0DE"/>
      </w:r>
      <w:r w:rsidRPr="006F68CB">
        <w:rPr>
          <w:rStyle w:val="mjx-char"/>
          <w:color w:val="262626"/>
          <w:szCs w:val="24"/>
          <w:shd w:val="clear" w:color="auto" w:fill="FFFFFF"/>
        </w:rPr>
        <w:t xml:space="preserve"> m</w:t>
      </w:r>
      <w:r w:rsidRPr="006F68CB">
        <w:rPr>
          <w:rStyle w:val="mjx-char"/>
          <w:color w:val="262626"/>
          <w:szCs w:val="24"/>
          <w:shd w:val="clear" w:color="auto" w:fill="FFFFFF"/>
          <w:vertAlign w:val="subscript"/>
        </w:rPr>
        <w:t>Na</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0,12.23</w:t>
      </w:r>
      <w:r>
        <w:rPr>
          <w:rStyle w:val="mjx-char"/>
          <w:color w:val="262626"/>
          <w:szCs w:val="24"/>
          <w:shd w:val="clear" w:color="auto" w:fill="FFFFFF"/>
        </w:rPr>
        <w:t xml:space="preserve"> </w:t>
      </w:r>
      <w:r w:rsidRPr="006F68CB">
        <w:rPr>
          <w:rStyle w:val="mjx-char"/>
          <w:color w:val="262626"/>
          <w:szCs w:val="24"/>
          <w:shd w:val="clear" w:color="auto" w:fill="FFFFFF"/>
        </w:rPr>
        <w:t>=</w:t>
      </w:r>
      <w:r>
        <w:rPr>
          <w:rStyle w:val="mjx-char"/>
          <w:color w:val="262626"/>
          <w:szCs w:val="24"/>
          <w:shd w:val="clear" w:color="auto" w:fill="FFFFFF"/>
        </w:rPr>
        <w:t xml:space="preserve"> </w:t>
      </w:r>
      <w:r w:rsidRPr="006F68CB">
        <w:rPr>
          <w:rStyle w:val="mjx-char"/>
          <w:color w:val="262626"/>
          <w:szCs w:val="24"/>
          <w:shd w:val="clear" w:color="auto" w:fill="FFFFFF"/>
        </w:rPr>
        <w:t>2,76g</w:t>
      </w:r>
    </w:p>
    <w:p w14:paraId="6080F69F" w14:textId="101A5D3C" w:rsidR="00FE6873" w:rsidRPr="00DB770B" w:rsidRDefault="00FE6873" w:rsidP="006951F7">
      <w:pPr>
        <w:pBdr>
          <w:top w:val="nil"/>
          <w:left w:val="nil"/>
          <w:bottom w:val="nil"/>
          <w:right w:val="nil"/>
          <w:between w:val="nil"/>
        </w:pBd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25</w:t>
      </w:r>
      <w:r w:rsidRPr="00DB770B">
        <w:rPr>
          <w:rFonts w:ascii="Times New Roman" w:hAnsi="Times New Roman"/>
          <w:b/>
          <w:sz w:val="24"/>
          <w:szCs w:val="24"/>
        </w:rPr>
        <w:t xml:space="preserve">. </w:t>
      </w:r>
      <w:r w:rsidRPr="00DB770B">
        <w:rPr>
          <w:rFonts w:ascii="Times New Roman" w:hAnsi="Times New Roman"/>
          <w:sz w:val="24"/>
          <w:szCs w:val="24"/>
        </w:rPr>
        <w:t>Trộn 100 m</w:t>
      </w:r>
      <w:r>
        <w:rPr>
          <w:rFonts w:ascii="Times New Roman" w:hAnsi="Times New Roman"/>
          <w:sz w:val="24"/>
          <w:szCs w:val="24"/>
        </w:rPr>
        <w:t xml:space="preserve">L </w:t>
      </w:r>
      <w:r w:rsidRPr="00DB770B">
        <w:rPr>
          <w:rFonts w:ascii="Times New Roman" w:hAnsi="Times New Roman"/>
          <w:sz w:val="24"/>
          <w:szCs w:val="24"/>
        </w:rPr>
        <w:t>dung dịch hỗn hợp gồm H</w:t>
      </w:r>
      <w:r w:rsidRPr="00DB770B">
        <w:rPr>
          <w:rFonts w:ascii="Times New Roman" w:hAnsi="Times New Roman"/>
          <w:sz w:val="24"/>
          <w:szCs w:val="24"/>
          <w:vertAlign w:val="subscript"/>
        </w:rPr>
        <w:t>2</w:t>
      </w:r>
      <w:r w:rsidRPr="00DB770B">
        <w:rPr>
          <w:rFonts w:ascii="Times New Roman" w:hAnsi="Times New Roman"/>
          <w:sz w:val="24"/>
          <w:szCs w:val="24"/>
        </w:rPr>
        <w:t>SO</w:t>
      </w:r>
      <w:r w:rsidRPr="00DB770B">
        <w:rPr>
          <w:rFonts w:ascii="Times New Roman" w:hAnsi="Times New Roman"/>
          <w:sz w:val="24"/>
          <w:szCs w:val="24"/>
          <w:vertAlign w:val="subscript"/>
        </w:rPr>
        <w:t>4</w:t>
      </w:r>
      <w:r w:rsidRPr="00DB770B">
        <w:rPr>
          <w:rFonts w:ascii="Times New Roman" w:hAnsi="Times New Roman"/>
          <w:sz w:val="24"/>
          <w:szCs w:val="24"/>
        </w:rPr>
        <w:t xml:space="preserve"> 0,05M và HCl 0,1M với 100 m</w:t>
      </w:r>
      <w:r>
        <w:rPr>
          <w:rFonts w:ascii="Times New Roman" w:hAnsi="Times New Roman"/>
          <w:sz w:val="24"/>
          <w:szCs w:val="24"/>
        </w:rPr>
        <w:t>L</w:t>
      </w:r>
      <w:r w:rsidRPr="00DB770B">
        <w:rPr>
          <w:rFonts w:ascii="Times New Roman" w:hAnsi="Times New Roman"/>
          <w:sz w:val="24"/>
          <w:szCs w:val="24"/>
        </w:rPr>
        <w:t xml:space="preserve"> dung dịch hỗn hợp gồm NaOH 0,2M và Ba(OH)</w:t>
      </w:r>
      <w:r w:rsidRPr="00DB770B">
        <w:rPr>
          <w:rFonts w:ascii="Times New Roman" w:hAnsi="Times New Roman"/>
          <w:sz w:val="24"/>
          <w:szCs w:val="24"/>
          <w:vertAlign w:val="subscript"/>
        </w:rPr>
        <w:t>2</w:t>
      </w:r>
      <w:r w:rsidRPr="00DB770B">
        <w:rPr>
          <w:rFonts w:ascii="Times New Roman" w:hAnsi="Times New Roman"/>
          <w:sz w:val="24"/>
          <w:szCs w:val="24"/>
        </w:rPr>
        <w:t xml:space="preserve"> 0,1M thu được dung dịch X. Dung dịch X có pH </w:t>
      </w:r>
      <w:r>
        <w:rPr>
          <w:rFonts w:ascii="Times New Roman" w:hAnsi="Times New Roman"/>
          <w:sz w:val="24"/>
          <w:szCs w:val="24"/>
        </w:rPr>
        <w:t>bằng bao nhiêu?</w:t>
      </w:r>
    </w:p>
    <w:p w14:paraId="714AF59E" w14:textId="116C499A" w:rsidR="00FE6873" w:rsidRPr="00FE6873" w:rsidRDefault="00FE687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13</w:t>
      </w:r>
      <w:r w:rsidRPr="00853640">
        <w:rPr>
          <w:rFonts w:ascii="Times New Roman" w:hAnsi="Times New Roman"/>
          <w:color w:val="FF0000"/>
          <w:sz w:val="24"/>
          <w:szCs w:val="24"/>
        </w:rPr>
        <w:t>.</w:t>
      </w:r>
    </w:p>
    <w:p w14:paraId="6392818F" w14:textId="596EE54F" w:rsidR="00FE6873" w:rsidRDefault="00FE6873" w:rsidP="006951F7">
      <w:pPr>
        <w:pStyle w:val="pn"/>
        <w:spacing w:line="264" w:lineRule="auto"/>
        <w:jc w:val="both"/>
      </w:pPr>
      <w:r w:rsidRPr="0028744A">
        <w:rPr>
          <w:position w:val="-36"/>
        </w:rPr>
        <w:object w:dxaOrig="9480" w:dyaOrig="840" w14:anchorId="33AF2090">
          <v:shape id="_x0000_i1184" type="#_x0000_t75" style="width:474pt;height:42pt" o:ole="">
            <v:imagedata r:id="rId336" o:title=""/>
          </v:shape>
          <o:OLEObject Type="Embed" ProgID="Equation.DSMT4" ShapeID="_x0000_i1184" DrawAspect="Content" ObjectID="_1819994839" r:id="rId337"/>
        </w:object>
      </w:r>
    </w:p>
    <w:p w14:paraId="0178E9BF" w14:textId="29A31535" w:rsidR="009C60C3" w:rsidRDefault="009C60C3" w:rsidP="006951F7">
      <w:pPr>
        <w:spacing w:line="264" w:lineRule="auto"/>
        <w:jc w:val="both"/>
        <w:rPr>
          <w:rFonts w:ascii="Times New Roman" w:hAnsi="Times New Roman"/>
          <w:sz w:val="24"/>
          <w:szCs w:val="24"/>
        </w:rPr>
      </w:pPr>
      <w:r w:rsidRPr="00DB770B">
        <w:rPr>
          <w:rFonts w:ascii="Times New Roman" w:hAnsi="Times New Roman"/>
          <w:b/>
          <w:iCs/>
          <w:sz w:val="24"/>
          <w:szCs w:val="24"/>
        </w:rPr>
        <w:t xml:space="preserve">Câu </w:t>
      </w:r>
      <w:r w:rsidR="00F60796">
        <w:rPr>
          <w:rFonts w:ascii="Times New Roman" w:hAnsi="Times New Roman"/>
          <w:b/>
          <w:iCs/>
          <w:sz w:val="24"/>
          <w:szCs w:val="24"/>
        </w:rPr>
        <w:t>26</w:t>
      </w:r>
      <w:r w:rsidRPr="00DB770B">
        <w:rPr>
          <w:rFonts w:ascii="Times New Roman" w:hAnsi="Times New Roman"/>
          <w:b/>
          <w:iCs/>
          <w:sz w:val="24"/>
          <w:szCs w:val="24"/>
        </w:rPr>
        <w:t xml:space="preserve">. </w:t>
      </w:r>
      <w:r w:rsidRPr="00DB770B">
        <w:rPr>
          <w:rFonts w:ascii="Times New Roman" w:hAnsi="Times New Roman"/>
          <w:sz w:val="24"/>
          <w:szCs w:val="24"/>
        </w:rPr>
        <w:t>Nabica là một loại thuốc có thành phần chính là NaHCO</w:t>
      </w:r>
      <w:r w:rsidRPr="00DB770B">
        <w:rPr>
          <w:rFonts w:ascii="Times New Roman" w:hAnsi="Times New Roman"/>
          <w:sz w:val="24"/>
          <w:szCs w:val="24"/>
          <w:vertAlign w:val="subscript"/>
        </w:rPr>
        <w:t>3</w:t>
      </w:r>
      <w:r w:rsidRPr="00DB770B">
        <w:rPr>
          <w:rFonts w:ascii="Times New Roman" w:hAnsi="Times New Roman"/>
          <w:sz w:val="24"/>
          <w:szCs w:val="24"/>
        </w:rPr>
        <w:t>, được dùng để trung hòa bớt lượng acid HCl dư trong dạ dày.</w:t>
      </w:r>
      <w:r w:rsidRPr="009C60C3">
        <w:rPr>
          <w:rFonts w:ascii="Times New Roman" w:hAnsi="Times New Roman"/>
          <w:sz w:val="24"/>
          <w:szCs w:val="24"/>
        </w:rPr>
        <w:t xml:space="preserve"> </w:t>
      </w:r>
      <w:r w:rsidRPr="00DB770B">
        <w:rPr>
          <w:rFonts w:ascii="Times New Roman" w:hAnsi="Times New Roman"/>
          <w:sz w:val="24"/>
          <w:szCs w:val="24"/>
        </w:rPr>
        <w:t>Giả thiết nồng độ dung dịch HCl trong dạ dày là 0,035 M</w:t>
      </w:r>
      <w:r>
        <w:rPr>
          <w:rFonts w:ascii="Times New Roman" w:hAnsi="Times New Roman"/>
          <w:sz w:val="24"/>
          <w:szCs w:val="24"/>
        </w:rPr>
        <w:t>, t</w:t>
      </w:r>
      <w:r w:rsidRPr="00DB770B">
        <w:rPr>
          <w:rFonts w:ascii="Times New Roman" w:hAnsi="Times New Roman"/>
          <w:sz w:val="24"/>
          <w:szCs w:val="24"/>
        </w:rPr>
        <w:t>hể tích dung dịch HCl được trung hòa khi bệnh nhân uống 0,588 g bột NaHCO</w:t>
      </w:r>
      <w:r w:rsidRPr="00DB770B">
        <w:rPr>
          <w:rFonts w:ascii="Times New Roman" w:hAnsi="Times New Roman"/>
          <w:sz w:val="24"/>
          <w:szCs w:val="24"/>
          <w:vertAlign w:val="subscript"/>
        </w:rPr>
        <w:t>3</w:t>
      </w:r>
      <w:r>
        <w:rPr>
          <w:rFonts w:ascii="Times New Roman" w:hAnsi="Times New Roman"/>
          <w:sz w:val="24"/>
          <w:szCs w:val="24"/>
        </w:rPr>
        <w:t xml:space="preserve"> là bao nhiêu mL?</w:t>
      </w:r>
    </w:p>
    <w:p w14:paraId="55ACC113" w14:textId="37C62395" w:rsidR="009C60C3" w:rsidRPr="009C60C3" w:rsidRDefault="009C60C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200</w:t>
      </w:r>
      <w:r w:rsidRPr="00853640">
        <w:rPr>
          <w:rFonts w:ascii="Times New Roman" w:hAnsi="Times New Roman"/>
          <w:color w:val="FF0000"/>
          <w:sz w:val="24"/>
          <w:szCs w:val="24"/>
        </w:rPr>
        <w:t>.</w:t>
      </w:r>
    </w:p>
    <w:p w14:paraId="21C18895" w14:textId="3A25BAC4" w:rsidR="009C60C3" w:rsidRDefault="009C60C3" w:rsidP="006951F7">
      <w:pPr>
        <w:pStyle w:val="pn"/>
        <w:spacing w:line="264" w:lineRule="auto"/>
        <w:jc w:val="both"/>
      </w:pPr>
      <w:r w:rsidRPr="00F30F90">
        <w:object w:dxaOrig="2820" w:dyaOrig="660" w14:anchorId="456B6314">
          <v:shape id="_x0000_i1185" type="#_x0000_t75" style="width:142.5pt;height:34.5pt" o:ole="">
            <v:imagedata r:id="rId338" o:title=""/>
          </v:shape>
          <o:OLEObject Type="Embed" ProgID="Equation.DSMT4" ShapeID="_x0000_i1185" DrawAspect="Content" ObjectID="_1819994840" r:id="rId339"/>
        </w:object>
      </w:r>
    </w:p>
    <w:p w14:paraId="18A191A0" w14:textId="77777777" w:rsidR="009C60C3" w:rsidRDefault="009C60C3" w:rsidP="006951F7">
      <w:pPr>
        <w:pStyle w:val="pn"/>
        <w:spacing w:line="264" w:lineRule="auto"/>
        <w:jc w:val="both"/>
      </w:pPr>
      <w:r w:rsidRPr="00563172">
        <w:rPr>
          <w:position w:val="-32"/>
        </w:rPr>
        <w:object w:dxaOrig="3840" w:dyaOrig="760" w14:anchorId="43C4E0E4">
          <v:shape id="_x0000_i1186" type="#_x0000_t75" style="width:192pt;height:37.5pt" o:ole="">
            <v:imagedata r:id="rId340" o:title=""/>
          </v:shape>
          <o:OLEObject Type="Embed" ProgID="Equation.DSMT4" ShapeID="_x0000_i1186" DrawAspect="Content" ObjectID="_1819994841" r:id="rId341"/>
        </w:object>
      </w:r>
    </w:p>
    <w:p w14:paraId="3F8FB2BC" w14:textId="06C8BE87" w:rsidR="008424D1" w:rsidRPr="008424D1" w:rsidRDefault="009C60C3" w:rsidP="006951F7">
      <w:pPr>
        <w:pStyle w:val="pn"/>
        <w:spacing w:line="264" w:lineRule="auto"/>
        <w:jc w:val="both"/>
      </w:pPr>
      <w:r w:rsidRPr="00F30F90">
        <w:rPr>
          <w:position w:val="-26"/>
        </w:rPr>
        <w:object w:dxaOrig="3519" w:dyaOrig="680" w14:anchorId="72F45082">
          <v:shape id="_x0000_i1187" type="#_x0000_t75" style="width:176.25pt;height:34.5pt" o:ole="">
            <v:imagedata r:id="rId342" o:title=""/>
          </v:shape>
          <o:OLEObject Type="Embed" ProgID="Equation.DSMT4" ShapeID="_x0000_i1187" DrawAspect="Content" ObjectID="_1819994842" r:id="rId343"/>
        </w:object>
      </w:r>
    </w:p>
    <w:p w14:paraId="0E5FE8F6" w14:textId="4528219F" w:rsidR="008C3080" w:rsidRDefault="008C3080" w:rsidP="006951F7">
      <w:pPr>
        <w:tabs>
          <w:tab w:val="left" w:pos="283"/>
          <w:tab w:val="left" w:pos="2835"/>
          <w:tab w:val="left" w:pos="5386"/>
          <w:tab w:val="left" w:pos="793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27</w:t>
      </w:r>
      <w:r w:rsidRPr="00DB770B">
        <w:rPr>
          <w:rFonts w:ascii="Times New Roman" w:hAnsi="Times New Roman"/>
          <w:b/>
          <w:sz w:val="24"/>
          <w:szCs w:val="24"/>
        </w:rPr>
        <w:t xml:space="preserve">. </w:t>
      </w:r>
      <w:r w:rsidRPr="00DB770B">
        <w:rPr>
          <w:rFonts w:ascii="Times New Roman" w:hAnsi="Times New Roman"/>
          <w:sz w:val="24"/>
          <w:szCs w:val="24"/>
        </w:rPr>
        <w:t>Chuẩn độ 100,0mL dung dịch NaOH 0,1M bằng dung dịch HCl 1,0M. Thể tích dung dịch HCl cần thêm để dung dịch thu được có pH = 12 là</w:t>
      </w:r>
      <w:r>
        <w:rPr>
          <w:rFonts w:ascii="Times New Roman" w:hAnsi="Times New Roman"/>
          <w:sz w:val="24"/>
          <w:szCs w:val="24"/>
        </w:rPr>
        <w:t xml:space="preserve"> bao nhiêu mL? </w:t>
      </w:r>
      <w:r w:rsidRPr="009C60C3">
        <w:rPr>
          <w:rFonts w:ascii="Times New Roman" w:hAnsi="Times New Roman"/>
          <w:i/>
          <w:iCs/>
          <w:sz w:val="24"/>
          <w:szCs w:val="24"/>
        </w:rPr>
        <w:t>(Kết quả làm tròn đến hàng phần mười).</w:t>
      </w:r>
    </w:p>
    <w:p w14:paraId="7C7AF472" w14:textId="1BE72182" w:rsidR="008C3080" w:rsidRPr="009C60C3" w:rsidRDefault="008C308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8,9.</w:t>
      </w:r>
    </w:p>
    <w:p w14:paraId="7CBF1691" w14:textId="1E010255" w:rsidR="008C3080" w:rsidRDefault="008C3080" w:rsidP="006951F7">
      <w:pPr>
        <w:tabs>
          <w:tab w:val="left" w:pos="270"/>
          <w:tab w:val="left" w:pos="2880"/>
          <w:tab w:val="left" w:pos="5310"/>
          <w:tab w:val="left" w:pos="7830"/>
        </w:tabs>
        <w:spacing w:line="264" w:lineRule="auto"/>
        <w:jc w:val="both"/>
        <w:rPr>
          <w:rFonts w:ascii="Times New Roman" w:hAnsi="Times New Roman"/>
          <w:sz w:val="24"/>
        </w:rPr>
      </w:pPr>
      <w:r w:rsidRPr="002A1E15">
        <w:rPr>
          <w:rFonts w:ascii="Times New Roman" w:hAnsi="Times New Roman"/>
          <w:position w:val="-36"/>
          <w:sz w:val="24"/>
        </w:rPr>
        <w:object w:dxaOrig="1880" w:dyaOrig="840" w14:anchorId="38219E35">
          <v:shape id="_x0000_i1188" type="#_x0000_t75" style="width:94.5pt;height:44.25pt" o:ole="">
            <v:imagedata r:id="rId344" o:title=""/>
          </v:shape>
          <o:OLEObject Type="Embed" ProgID="Equation.DSMT4" ShapeID="_x0000_i1188" DrawAspect="Content" ObjectID="_1819994843" r:id="rId345"/>
        </w:object>
      </w:r>
      <w:r>
        <w:rPr>
          <w:rFonts w:ascii="Times New Roman" w:hAnsi="Times New Roman"/>
          <w:sz w:val="24"/>
        </w:rPr>
        <w:t>Vì pH thu được lớn hơn 7 nên OH</w:t>
      </w:r>
      <w:r>
        <w:rPr>
          <w:rFonts w:ascii="Times New Roman" w:hAnsi="Times New Roman"/>
          <w:sz w:val="24"/>
          <w:vertAlign w:val="superscript"/>
        </w:rPr>
        <w:t>-</w:t>
      </w:r>
      <w:r>
        <w:rPr>
          <w:rFonts w:ascii="Times New Roman" w:hAnsi="Times New Roman"/>
          <w:sz w:val="24"/>
        </w:rPr>
        <w:t xml:space="preserve"> dư với </w:t>
      </w:r>
      <w:r w:rsidRPr="008C3080">
        <w:rPr>
          <w:rFonts w:ascii="Times New Roman" w:hAnsi="Times New Roman"/>
          <w:position w:val="-16"/>
          <w:sz w:val="24"/>
        </w:rPr>
        <w:object w:dxaOrig="520" w:dyaOrig="400" w14:anchorId="7D0469BC">
          <v:shape id="_x0000_i1189" type="#_x0000_t75" style="width:25.5pt;height:19.5pt" o:ole="">
            <v:imagedata r:id="rId346" o:title=""/>
          </v:shape>
          <o:OLEObject Type="Embed" ProgID="Equation.DSMT4" ShapeID="_x0000_i1189" DrawAspect="Content" ObjectID="_1819994844" r:id="rId347"/>
        </w:object>
      </w:r>
      <w:r w:rsidRPr="008C3080">
        <w:rPr>
          <w:rFonts w:ascii="Times New Roman" w:hAnsi="Times New Roman"/>
          <w:sz w:val="24"/>
          <w:vertAlign w:val="subscript"/>
        </w:rPr>
        <w:t xml:space="preserve"> dư</w:t>
      </w:r>
      <w:r>
        <w:rPr>
          <w:rFonts w:ascii="Times New Roman" w:hAnsi="Times New Roman"/>
          <w:sz w:val="24"/>
        </w:rPr>
        <w:t xml:space="preserve"> = </w:t>
      </w:r>
      <w:r w:rsidRPr="008C3080">
        <w:rPr>
          <w:rFonts w:ascii="Times New Roman" w:hAnsi="Times New Roman"/>
          <w:position w:val="-16"/>
          <w:sz w:val="24"/>
        </w:rPr>
        <w:object w:dxaOrig="520" w:dyaOrig="400" w14:anchorId="3BADA36B">
          <v:shape id="_x0000_i1190" type="#_x0000_t75" style="width:25.5pt;height:19.5pt" o:ole="">
            <v:imagedata r:id="rId346" o:title=""/>
          </v:shape>
          <o:OLEObject Type="Embed" ProgID="Equation.DSMT4" ShapeID="_x0000_i1190" DrawAspect="Content" ObjectID="_1819994845" r:id="rId348"/>
        </w:object>
      </w:r>
      <w:r w:rsidRPr="008C3080">
        <w:rPr>
          <w:rFonts w:ascii="Times New Roman" w:hAnsi="Times New Roman"/>
          <w:sz w:val="24"/>
          <w:vertAlign w:val="subscript"/>
        </w:rPr>
        <w:t>ban đầu</w:t>
      </w:r>
      <w:r>
        <w:rPr>
          <w:rFonts w:ascii="Times New Roman" w:hAnsi="Times New Roman"/>
          <w:sz w:val="24"/>
        </w:rPr>
        <w:t xml:space="preserve"> – </w:t>
      </w:r>
      <w:r w:rsidRPr="008C3080">
        <w:rPr>
          <w:rFonts w:ascii="Times New Roman" w:hAnsi="Times New Roman"/>
          <w:position w:val="-16"/>
          <w:sz w:val="24"/>
        </w:rPr>
        <w:object w:dxaOrig="520" w:dyaOrig="400" w14:anchorId="7F1969F3">
          <v:shape id="_x0000_i1191" type="#_x0000_t75" style="width:25.5pt;height:19.5pt" o:ole="">
            <v:imagedata r:id="rId346" o:title=""/>
          </v:shape>
          <o:OLEObject Type="Embed" ProgID="Equation.DSMT4" ShapeID="_x0000_i1191" DrawAspect="Content" ObjectID="_1819994846" r:id="rId349"/>
        </w:object>
      </w:r>
      <w:r w:rsidRPr="008C3080">
        <w:rPr>
          <w:rFonts w:ascii="Times New Roman" w:hAnsi="Times New Roman"/>
          <w:sz w:val="24"/>
          <w:vertAlign w:val="subscript"/>
        </w:rPr>
        <w:t xml:space="preserve">pư </w:t>
      </w:r>
    </w:p>
    <w:p w14:paraId="49D1A52C" w14:textId="57D11CB5" w:rsidR="008C3080" w:rsidRPr="00BF27B9" w:rsidRDefault="008C3080" w:rsidP="006951F7">
      <w:pPr>
        <w:tabs>
          <w:tab w:val="left" w:pos="270"/>
          <w:tab w:val="left" w:pos="2880"/>
          <w:tab w:val="left" w:pos="5310"/>
          <w:tab w:val="left" w:pos="7830"/>
        </w:tabs>
        <w:spacing w:line="264" w:lineRule="auto"/>
        <w:jc w:val="both"/>
        <w:rPr>
          <w:rFonts w:ascii="Times New Roman" w:hAnsi="Times New Roman"/>
          <w:sz w:val="24"/>
        </w:rPr>
      </w:pPr>
      <w:r>
        <w:rPr>
          <w:rFonts w:ascii="Times New Roman" w:hAnsi="Times New Roman"/>
          <w:sz w:val="24"/>
          <w:szCs w:val="24"/>
          <w:lang w:val="fr-FR"/>
        </w:rPr>
        <w:sym w:font="Symbol" w:char="F0AE"/>
      </w:r>
      <w:r>
        <w:rPr>
          <w:rFonts w:ascii="Times New Roman" w:hAnsi="Times New Roman"/>
          <w:sz w:val="24"/>
          <w:szCs w:val="24"/>
          <w:lang w:val="fr-FR"/>
        </w:rPr>
        <w:t xml:space="preserve"> (V + 0,1).10</w:t>
      </w:r>
      <w:r>
        <w:rPr>
          <w:rFonts w:ascii="Times New Roman" w:hAnsi="Times New Roman"/>
          <w:sz w:val="24"/>
          <w:szCs w:val="24"/>
          <w:vertAlign w:val="superscript"/>
          <w:lang w:val="fr-FR"/>
        </w:rPr>
        <w:t>-2</w:t>
      </w:r>
      <w:r>
        <w:rPr>
          <w:rFonts w:ascii="Times New Roman" w:hAnsi="Times New Roman"/>
          <w:sz w:val="24"/>
          <w:szCs w:val="24"/>
          <w:lang w:val="fr-FR"/>
        </w:rPr>
        <w:t xml:space="preserve"> = 0,01 – V</w:t>
      </w:r>
    </w:p>
    <w:p w14:paraId="215D1A5D" w14:textId="27BBD393" w:rsidR="008424D1" w:rsidRDefault="008C3080" w:rsidP="006951F7">
      <w:pPr>
        <w:tabs>
          <w:tab w:val="left" w:pos="270"/>
          <w:tab w:val="left" w:pos="2880"/>
          <w:tab w:val="left" w:pos="5310"/>
          <w:tab w:val="left" w:pos="7830"/>
        </w:tabs>
        <w:spacing w:line="264" w:lineRule="auto"/>
        <w:jc w:val="both"/>
        <w:rPr>
          <w:rFonts w:ascii="Times New Roman" w:hAnsi="Times New Roman"/>
          <w:sz w:val="24"/>
        </w:rPr>
      </w:pPr>
      <w:r>
        <w:rPr>
          <w:rFonts w:ascii="Times New Roman" w:hAnsi="Times New Roman"/>
          <w:sz w:val="24"/>
        </w:rPr>
        <w:sym w:font="Symbol" w:char="F0DE"/>
      </w:r>
      <w:r>
        <w:rPr>
          <w:rFonts w:ascii="Times New Roman" w:hAnsi="Times New Roman"/>
          <w:sz w:val="24"/>
        </w:rPr>
        <w:t xml:space="preserve"> V = 8,91.10</w:t>
      </w:r>
      <w:r>
        <w:rPr>
          <w:rFonts w:ascii="Times New Roman" w:hAnsi="Times New Roman"/>
          <w:sz w:val="24"/>
          <w:vertAlign w:val="superscript"/>
        </w:rPr>
        <w:t>-3</w:t>
      </w:r>
      <w:r>
        <w:rPr>
          <w:rFonts w:ascii="Times New Roman" w:hAnsi="Times New Roman"/>
          <w:sz w:val="24"/>
        </w:rPr>
        <w:t xml:space="preserve"> L = 8,91 mL.</w:t>
      </w:r>
    </w:p>
    <w:p w14:paraId="2D55744D" w14:textId="76179B33" w:rsidR="00103B4D" w:rsidRDefault="00103B4D" w:rsidP="006951F7">
      <w:pPr>
        <w:tabs>
          <w:tab w:val="left" w:pos="270"/>
          <w:tab w:val="left" w:pos="2880"/>
          <w:tab w:val="left" w:pos="5310"/>
          <w:tab w:val="left" w:pos="7830"/>
        </w:tabs>
        <w:spacing w:line="264" w:lineRule="auto"/>
        <w:jc w:val="both"/>
        <w:rPr>
          <w:rFonts w:ascii="Times New Roman" w:hAnsi="Times New Roman"/>
          <w:sz w:val="24"/>
        </w:rPr>
      </w:pPr>
      <w:r w:rsidRPr="008C3080">
        <w:rPr>
          <w:rFonts w:ascii="Times New Roman" w:hAnsi="Times New Roman"/>
          <w:b/>
          <w:sz w:val="24"/>
          <w:szCs w:val="24"/>
        </w:rPr>
        <w:t xml:space="preserve">Câu </w:t>
      </w:r>
      <w:r w:rsidR="00F60796">
        <w:rPr>
          <w:rFonts w:ascii="Times New Roman" w:hAnsi="Times New Roman"/>
          <w:b/>
          <w:sz w:val="24"/>
          <w:szCs w:val="24"/>
        </w:rPr>
        <w:t>28</w:t>
      </w:r>
      <w:r w:rsidRPr="008C3080">
        <w:rPr>
          <w:rFonts w:ascii="Times New Roman" w:hAnsi="Times New Roman"/>
          <w:b/>
          <w:sz w:val="24"/>
          <w:szCs w:val="24"/>
        </w:rPr>
        <w:t xml:space="preserve">. </w:t>
      </w:r>
      <w:r w:rsidRPr="00103B4D">
        <w:rPr>
          <w:rFonts w:ascii="Times New Roman" w:hAnsi="Times New Roman"/>
          <w:sz w:val="24"/>
        </w:rPr>
        <w:t>Một mẫu dung dịch H</w:t>
      </w:r>
      <w:r w:rsidRPr="00103B4D">
        <w:rPr>
          <w:rFonts w:ascii="Times New Roman" w:hAnsi="Times New Roman"/>
          <w:sz w:val="24"/>
          <w:vertAlign w:val="subscript"/>
        </w:rPr>
        <w:t>2</w:t>
      </w:r>
      <w:r w:rsidRPr="00103B4D">
        <w:rPr>
          <w:rFonts w:ascii="Times New Roman" w:hAnsi="Times New Roman"/>
          <w:sz w:val="24"/>
        </w:rPr>
        <w:t>SO</w:t>
      </w:r>
      <w:r w:rsidRPr="00103B4D">
        <w:rPr>
          <w:rFonts w:ascii="Times New Roman" w:hAnsi="Times New Roman"/>
          <w:sz w:val="24"/>
          <w:vertAlign w:val="subscript"/>
        </w:rPr>
        <w:t>4</w:t>
      </w:r>
      <w:r w:rsidRPr="00103B4D">
        <w:rPr>
          <w:rFonts w:ascii="Times New Roman" w:hAnsi="Times New Roman"/>
          <w:sz w:val="24"/>
        </w:rPr>
        <w:t xml:space="preserve"> (gọi là mẫu A) được phân tích bằng cách thêm </w:t>
      </w:r>
      <w:r w:rsidR="008D1223">
        <w:rPr>
          <w:rFonts w:ascii="Times New Roman" w:hAnsi="Times New Roman"/>
          <w:sz w:val="24"/>
        </w:rPr>
        <w:t>5</w:t>
      </w:r>
      <w:r>
        <w:rPr>
          <w:rFonts w:ascii="Times New Roman" w:hAnsi="Times New Roman"/>
          <w:sz w:val="24"/>
        </w:rPr>
        <w:t>0</w:t>
      </w:r>
      <w:r w:rsidRPr="00103B4D">
        <w:rPr>
          <w:rFonts w:ascii="Times New Roman" w:hAnsi="Times New Roman"/>
          <w:sz w:val="24"/>
        </w:rPr>
        <w:t xml:space="preserve"> mL dung dịch</w:t>
      </w:r>
      <w:r>
        <w:rPr>
          <w:rFonts w:ascii="Times New Roman" w:hAnsi="Times New Roman"/>
          <w:sz w:val="24"/>
        </w:rPr>
        <w:t xml:space="preserve"> </w:t>
      </w:r>
      <w:r w:rsidRPr="00103B4D">
        <w:rPr>
          <w:rFonts w:ascii="Times New Roman" w:hAnsi="Times New Roman"/>
          <w:sz w:val="24"/>
        </w:rPr>
        <w:t>NaOH 0,</w:t>
      </w:r>
      <w:r w:rsidR="008D1223">
        <w:rPr>
          <w:rFonts w:ascii="Times New Roman" w:hAnsi="Times New Roman"/>
          <w:sz w:val="24"/>
        </w:rPr>
        <w:t>4</w:t>
      </w:r>
      <w:r w:rsidRPr="00103B4D">
        <w:rPr>
          <w:rFonts w:ascii="Times New Roman" w:hAnsi="Times New Roman"/>
          <w:sz w:val="24"/>
        </w:rPr>
        <w:t xml:space="preserve"> M vào </w:t>
      </w:r>
      <w:r w:rsidR="008D1223">
        <w:rPr>
          <w:rFonts w:ascii="Times New Roman" w:hAnsi="Times New Roman"/>
          <w:sz w:val="24"/>
        </w:rPr>
        <w:t>1</w:t>
      </w:r>
      <w:r w:rsidRPr="00103B4D">
        <w:rPr>
          <w:rFonts w:ascii="Times New Roman" w:hAnsi="Times New Roman"/>
          <w:sz w:val="24"/>
        </w:rPr>
        <w:t>00 mL dung dịch mẫu A rồi lắc đều. Sau khi phản ứng xảy ra, người ta thấy trong</w:t>
      </w:r>
      <w:r>
        <w:rPr>
          <w:rFonts w:ascii="Times New Roman" w:hAnsi="Times New Roman"/>
          <w:sz w:val="24"/>
        </w:rPr>
        <w:t xml:space="preserve"> </w:t>
      </w:r>
      <w:r w:rsidRPr="00103B4D">
        <w:rPr>
          <w:rFonts w:ascii="Times New Roman" w:hAnsi="Times New Roman"/>
          <w:sz w:val="24"/>
        </w:rPr>
        <w:t>hỗn hợp dung dịch còn dư ion OH</w:t>
      </w:r>
      <w:r w:rsidRPr="00103B4D">
        <w:rPr>
          <w:rFonts w:ascii="Times New Roman" w:hAnsi="Times New Roman"/>
          <w:sz w:val="24"/>
          <w:vertAlign w:val="superscript"/>
        </w:rPr>
        <w:t>–</w:t>
      </w:r>
      <w:r w:rsidRPr="00103B4D">
        <w:rPr>
          <w:rFonts w:ascii="Times New Roman" w:hAnsi="Times New Roman"/>
          <w:sz w:val="24"/>
        </w:rPr>
        <w:t xml:space="preserve">. Phần ion dư này cần </w:t>
      </w:r>
      <w:r w:rsidR="008D1223">
        <w:rPr>
          <w:rFonts w:ascii="Times New Roman" w:hAnsi="Times New Roman"/>
          <w:sz w:val="24"/>
        </w:rPr>
        <w:t>1</w:t>
      </w:r>
      <w:r>
        <w:rPr>
          <w:rFonts w:ascii="Times New Roman" w:hAnsi="Times New Roman"/>
          <w:sz w:val="24"/>
        </w:rPr>
        <w:t>0</w:t>
      </w:r>
      <w:r w:rsidRPr="00103B4D">
        <w:rPr>
          <w:rFonts w:ascii="Times New Roman" w:hAnsi="Times New Roman"/>
          <w:sz w:val="24"/>
        </w:rPr>
        <w:t xml:space="preserve"> mL HCl 0,</w:t>
      </w:r>
      <w:r w:rsidR="008D1223">
        <w:rPr>
          <w:rFonts w:ascii="Times New Roman" w:hAnsi="Times New Roman"/>
          <w:sz w:val="24"/>
        </w:rPr>
        <w:t>2</w:t>
      </w:r>
      <w:r w:rsidRPr="00103B4D">
        <w:rPr>
          <w:rFonts w:ascii="Times New Roman" w:hAnsi="Times New Roman"/>
          <w:sz w:val="24"/>
        </w:rPr>
        <w:t xml:space="preserve"> M để trung hoà. Tính nồng độ mol</w:t>
      </w:r>
      <w:r>
        <w:rPr>
          <w:rFonts w:ascii="Times New Roman" w:hAnsi="Times New Roman"/>
          <w:sz w:val="24"/>
        </w:rPr>
        <w:t>.</w:t>
      </w:r>
      <w:r w:rsidRPr="00103B4D">
        <w:rPr>
          <w:rFonts w:ascii="Times New Roman" w:hAnsi="Times New Roman"/>
          <w:sz w:val="24"/>
        </w:rPr>
        <w:t>L</w:t>
      </w:r>
      <w:r w:rsidRPr="00103B4D">
        <w:rPr>
          <w:rFonts w:ascii="Times New Roman" w:hAnsi="Times New Roman"/>
          <w:sz w:val="24"/>
          <w:vertAlign w:val="superscript"/>
        </w:rPr>
        <w:t>–1</w:t>
      </w:r>
      <w:r w:rsidRPr="00103B4D">
        <w:rPr>
          <w:rFonts w:ascii="Times New Roman" w:hAnsi="Times New Roman"/>
          <w:sz w:val="24"/>
        </w:rPr>
        <w:t> của mẫu A.</w:t>
      </w:r>
    </w:p>
    <w:p w14:paraId="5822E71D" w14:textId="0BD5C363" w:rsidR="008D1223" w:rsidRPr="008D1223" w:rsidRDefault="008D1223"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0,09.</w:t>
      </w:r>
    </w:p>
    <w:p w14:paraId="20EE80AC" w14:textId="7BFDF167" w:rsidR="00103B4D" w:rsidRPr="00103B4D" w:rsidRDefault="00103B4D" w:rsidP="006951F7">
      <w:pPr>
        <w:pStyle w:val="pn"/>
        <w:spacing w:line="264" w:lineRule="auto"/>
        <w:jc w:val="both"/>
        <w:rPr>
          <w:szCs w:val="24"/>
        </w:rPr>
      </w:pPr>
      <w:r w:rsidRPr="00103B4D">
        <w:rPr>
          <w:szCs w:val="24"/>
        </w:rPr>
        <w:t>2NaOH + H</w:t>
      </w:r>
      <w:r w:rsidRPr="00103B4D">
        <w:rPr>
          <w:szCs w:val="24"/>
          <w:vertAlign w:val="subscript"/>
        </w:rPr>
        <w:t>2</w:t>
      </w:r>
      <w:r w:rsidRPr="00103B4D">
        <w:rPr>
          <w:szCs w:val="24"/>
        </w:rPr>
        <w:t>SO</w:t>
      </w:r>
      <w:r w:rsidRPr="00103B4D">
        <w:rPr>
          <w:szCs w:val="24"/>
          <w:vertAlign w:val="subscript"/>
        </w:rPr>
        <w:t>4</w:t>
      </w:r>
      <w:r w:rsidRPr="00103B4D">
        <w:rPr>
          <w:szCs w:val="24"/>
        </w:rPr>
        <w:t> </w:t>
      </w:r>
      <w:r w:rsidRPr="00103B4D">
        <w:rPr>
          <w:rFonts w:ascii="Cambria Math" w:hAnsi="Cambria Math" w:cs="Cambria Math"/>
          <w:szCs w:val="24"/>
        </w:rPr>
        <w:t>⟶</w:t>
      </w:r>
      <w:r w:rsidRPr="00103B4D">
        <w:rPr>
          <w:szCs w:val="24"/>
        </w:rPr>
        <w:t> Na</w:t>
      </w:r>
      <w:r w:rsidRPr="00103B4D">
        <w:rPr>
          <w:szCs w:val="24"/>
          <w:vertAlign w:val="subscript"/>
        </w:rPr>
        <w:t>2</w:t>
      </w:r>
      <w:r w:rsidRPr="00103B4D">
        <w:rPr>
          <w:szCs w:val="24"/>
        </w:rPr>
        <w:t>SO</w:t>
      </w:r>
      <w:r w:rsidRPr="00103B4D">
        <w:rPr>
          <w:szCs w:val="24"/>
          <w:vertAlign w:val="subscript"/>
        </w:rPr>
        <w:t>4</w:t>
      </w:r>
      <w:r w:rsidRPr="00103B4D">
        <w:rPr>
          <w:szCs w:val="24"/>
        </w:rPr>
        <w:t> + 2H</w:t>
      </w:r>
      <w:r w:rsidRPr="00103B4D">
        <w:rPr>
          <w:szCs w:val="24"/>
          <w:vertAlign w:val="subscript"/>
        </w:rPr>
        <w:t>2</w:t>
      </w:r>
      <w:r w:rsidRPr="00103B4D">
        <w:rPr>
          <w:szCs w:val="24"/>
        </w:rPr>
        <w:t>O</w:t>
      </w:r>
    </w:p>
    <w:p w14:paraId="78CB09C4" w14:textId="77777777" w:rsidR="00103B4D" w:rsidRPr="00103B4D" w:rsidRDefault="00103B4D" w:rsidP="006951F7">
      <w:pPr>
        <w:pStyle w:val="pn"/>
        <w:spacing w:line="264" w:lineRule="auto"/>
        <w:jc w:val="both"/>
        <w:rPr>
          <w:szCs w:val="24"/>
        </w:rPr>
      </w:pPr>
      <w:r w:rsidRPr="00103B4D">
        <w:rPr>
          <w:szCs w:val="24"/>
        </w:rPr>
        <w:t>HCl + NaOH </w:t>
      </w:r>
      <w:r w:rsidRPr="00103B4D">
        <w:rPr>
          <w:rFonts w:ascii="Cambria Math" w:hAnsi="Cambria Math" w:cs="Cambria Math"/>
          <w:szCs w:val="24"/>
        </w:rPr>
        <w:t>⟶</w:t>
      </w:r>
      <w:r w:rsidRPr="00103B4D">
        <w:rPr>
          <w:szCs w:val="24"/>
        </w:rPr>
        <w:t> NaCl + H</w:t>
      </w:r>
      <w:r w:rsidRPr="00103B4D">
        <w:rPr>
          <w:szCs w:val="24"/>
          <w:vertAlign w:val="subscript"/>
        </w:rPr>
        <w:t>2</w:t>
      </w:r>
      <w:r w:rsidRPr="00103B4D">
        <w:rPr>
          <w:szCs w:val="24"/>
        </w:rPr>
        <w:t>O</w:t>
      </w:r>
    </w:p>
    <w:p w14:paraId="68C5AFA1" w14:textId="5C10D895" w:rsidR="00103B4D" w:rsidRDefault="00103B4D" w:rsidP="006951F7">
      <w:pPr>
        <w:pStyle w:val="pn"/>
        <w:spacing w:line="264" w:lineRule="auto"/>
        <w:jc w:val="both"/>
        <w:rPr>
          <w:szCs w:val="24"/>
        </w:rPr>
      </w:pPr>
      <w:r w:rsidRPr="00103B4D">
        <w:rPr>
          <w:szCs w:val="24"/>
        </w:rPr>
        <w:t>Số mol NaOH thêm vào 100 mL dung dịch H</w:t>
      </w:r>
      <w:r w:rsidRPr="00103B4D">
        <w:rPr>
          <w:szCs w:val="24"/>
          <w:vertAlign w:val="subscript"/>
        </w:rPr>
        <w:t>2</w:t>
      </w:r>
      <w:r w:rsidRPr="00103B4D">
        <w:rPr>
          <w:szCs w:val="24"/>
        </w:rPr>
        <w:t>SO</w:t>
      </w:r>
      <w:r w:rsidRPr="00103B4D">
        <w:rPr>
          <w:szCs w:val="24"/>
          <w:vertAlign w:val="subscript"/>
        </w:rPr>
        <w:t>4</w:t>
      </w:r>
      <w:r w:rsidRPr="00103B4D">
        <w:rPr>
          <w:szCs w:val="24"/>
        </w:rPr>
        <w:t> là: 0,</w:t>
      </w:r>
      <w:r w:rsidR="008D1223">
        <w:rPr>
          <w:szCs w:val="24"/>
        </w:rPr>
        <w:t>05</w:t>
      </w:r>
      <w:r w:rsidRPr="00103B4D">
        <w:rPr>
          <w:szCs w:val="24"/>
        </w:rPr>
        <w:t>.0,</w:t>
      </w:r>
      <w:r w:rsidR="008D1223">
        <w:rPr>
          <w:szCs w:val="24"/>
        </w:rPr>
        <w:t>4</w:t>
      </w:r>
      <w:r w:rsidRPr="00103B4D">
        <w:rPr>
          <w:szCs w:val="24"/>
        </w:rPr>
        <w:t xml:space="preserve"> = </w:t>
      </w:r>
      <w:r>
        <w:rPr>
          <w:szCs w:val="24"/>
        </w:rPr>
        <w:t xml:space="preserve">0,02 </w:t>
      </w:r>
      <w:r w:rsidRPr="00103B4D">
        <w:rPr>
          <w:szCs w:val="24"/>
        </w:rPr>
        <w:t xml:space="preserve">mol. </w:t>
      </w:r>
    </w:p>
    <w:p w14:paraId="2042A8C1" w14:textId="60D5AA16" w:rsidR="00103B4D" w:rsidRPr="00103B4D" w:rsidRDefault="00103B4D" w:rsidP="006951F7">
      <w:pPr>
        <w:pStyle w:val="pn"/>
        <w:spacing w:line="264" w:lineRule="auto"/>
        <w:jc w:val="both"/>
        <w:rPr>
          <w:szCs w:val="24"/>
        </w:rPr>
      </w:pPr>
      <w:r w:rsidRPr="00103B4D">
        <w:rPr>
          <w:szCs w:val="24"/>
        </w:rPr>
        <w:t>Số mol NaOH được trung hoà bởi HCl là: 0,0</w:t>
      </w:r>
      <w:r w:rsidR="008D1223">
        <w:rPr>
          <w:szCs w:val="24"/>
        </w:rPr>
        <w:t>1</w:t>
      </w:r>
      <w:r w:rsidRPr="00103B4D">
        <w:rPr>
          <w:szCs w:val="24"/>
        </w:rPr>
        <w:t>.0,</w:t>
      </w:r>
      <w:r w:rsidR="008D1223">
        <w:rPr>
          <w:szCs w:val="24"/>
        </w:rPr>
        <w:t>2</w:t>
      </w:r>
      <w:r w:rsidRPr="00103B4D">
        <w:rPr>
          <w:szCs w:val="24"/>
        </w:rPr>
        <w:t xml:space="preserve"> = </w:t>
      </w:r>
      <w:r>
        <w:rPr>
          <w:szCs w:val="24"/>
        </w:rPr>
        <w:t>0,002</w:t>
      </w:r>
      <w:r w:rsidRPr="00103B4D">
        <w:rPr>
          <w:szCs w:val="24"/>
        </w:rPr>
        <w:t> mol.</w:t>
      </w:r>
    </w:p>
    <w:p w14:paraId="0B174810" w14:textId="6C281103" w:rsidR="00103B4D" w:rsidRPr="00103B4D" w:rsidRDefault="00103B4D" w:rsidP="006951F7">
      <w:pPr>
        <w:pStyle w:val="pn"/>
        <w:spacing w:line="264" w:lineRule="auto"/>
        <w:jc w:val="both"/>
        <w:rPr>
          <w:szCs w:val="24"/>
        </w:rPr>
      </w:pPr>
      <w:r w:rsidRPr="00103B4D">
        <w:rPr>
          <w:szCs w:val="24"/>
        </w:rPr>
        <w:t>Số mol NaOH được trung hoà bởi 100 mL dung dịch H</w:t>
      </w:r>
      <w:r w:rsidRPr="00103B4D">
        <w:rPr>
          <w:szCs w:val="24"/>
          <w:vertAlign w:val="subscript"/>
        </w:rPr>
        <w:t>2</w:t>
      </w:r>
      <w:r w:rsidRPr="00103B4D">
        <w:rPr>
          <w:szCs w:val="24"/>
        </w:rPr>
        <w:t>SO</w:t>
      </w:r>
      <w:r w:rsidRPr="00103B4D">
        <w:rPr>
          <w:szCs w:val="24"/>
          <w:vertAlign w:val="subscript"/>
        </w:rPr>
        <w:t>4</w:t>
      </w:r>
      <w:r w:rsidRPr="00103B4D">
        <w:rPr>
          <w:szCs w:val="24"/>
        </w:rPr>
        <w:t> là:</w:t>
      </w:r>
      <w:r>
        <w:rPr>
          <w:szCs w:val="24"/>
        </w:rPr>
        <w:t xml:space="preserve"> 0,02 </w:t>
      </w:r>
      <w:r w:rsidRPr="00103B4D">
        <w:rPr>
          <w:szCs w:val="24"/>
        </w:rPr>
        <w:t xml:space="preserve">– </w:t>
      </w:r>
      <w:r>
        <w:rPr>
          <w:szCs w:val="24"/>
        </w:rPr>
        <w:t xml:space="preserve">0,002 </w:t>
      </w:r>
      <w:r w:rsidRPr="00103B4D">
        <w:rPr>
          <w:szCs w:val="24"/>
        </w:rPr>
        <w:t xml:space="preserve">= </w:t>
      </w:r>
      <w:r>
        <w:rPr>
          <w:szCs w:val="24"/>
        </w:rPr>
        <w:t>0,018</w:t>
      </w:r>
      <w:r w:rsidRPr="00103B4D">
        <w:rPr>
          <w:szCs w:val="24"/>
        </w:rPr>
        <w:t> mol.</w:t>
      </w:r>
    </w:p>
    <w:p w14:paraId="17344749" w14:textId="6BB085D7" w:rsidR="00103B4D" w:rsidRPr="00103B4D" w:rsidRDefault="00103B4D" w:rsidP="006951F7">
      <w:pPr>
        <w:pStyle w:val="pn"/>
        <w:spacing w:line="264" w:lineRule="auto"/>
        <w:jc w:val="both"/>
        <w:rPr>
          <w:szCs w:val="24"/>
        </w:rPr>
      </w:pPr>
      <w:r w:rsidRPr="00103B4D">
        <w:rPr>
          <w:szCs w:val="24"/>
        </w:rPr>
        <w:t>Vậy nồng độ H</w:t>
      </w:r>
      <w:r w:rsidRPr="00103B4D">
        <w:rPr>
          <w:szCs w:val="24"/>
          <w:vertAlign w:val="subscript"/>
        </w:rPr>
        <w:t>2</w:t>
      </w:r>
      <w:r w:rsidRPr="00103B4D">
        <w:rPr>
          <w:szCs w:val="24"/>
        </w:rPr>
        <w:t>SO</w:t>
      </w:r>
      <w:r w:rsidRPr="00103B4D">
        <w:rPr>
          <w:szCs w:val="24"/>
          <w:vertAlign w:val="subscript"/>
        </w:rPr>
        <w:t>4</w:t>
      </w:r>
      <w:r w:rsidRPr="00103B4D">
        <w:rPr>
          <w:szCs w:val="24"/>
        </w:rPr>
        <w:t> trong mẫu phân tích là:</w:t>
      </w:r>
      <w:r>
        <w:rPr>
          <w:szCs w:val="24"/>
        </w:rPr>
        <w:t xml:space="preserve"> </w:t>
      </w:r>
      <w:r w:rsidR="008D1223" w:rsidRPr="00103B4D">
        <w:rPr>
          <w:position w:val="-28"/>
          <w:szCs w:val="24"/>
        </w:rPr>
        <w:object w:dxaOrig="1640" w:dyaOrig="660" w14:anchorId="082809E9">
          <v:shape id="_x0000_i1192" type="#_x0000_t75" style="width:82.5pt;height:33pt" o:ole="">
            <v:imagedata r:id="rId350" o:title=""/>
          </v:shape>
          <o:OLEObject Type="Embed" ProgID="Equation.DSMT4" ShapeID="_x0000_i1192" DrawAspect="Content" ObjectID="_1819994847" r:id="rId351"/>
        </w:object>
      </w:r>
      <w:r>
        <w:rPr>
          <w:szCs w:val="24"/>
        </w:rPr>
        <w:t xml:space="preserve"> </w:t>
      </w:r>
      <w:r w:rsidR="008424D1">
        <w:rPr>
          <w:szCs w:val="24"/>
        </w:rPr>
        <w:t>.</w:t>
      </w:r>
    </w:p>
    <w:p w14:paraId="07A51E83" w14:textId="4B1AF426" w:rsidR="008C3080" w:rsidRDefault="008C3080" w:rsidP="006951F7">
      <w:pPr>
        <w:tabs>
          <w:tab w:val="left" w:pos="283"/>
          <w:tab w:val="left" w:pos="2835"/>
          <w:tab w:val="left" w:pos="5245"/>
          <w:tab w:val="left" w:pos="7797"/>
        </w:tabs>
        <w:spacing w:line="264" w:lineRule="auto"/>
        <w:jc w:val="both"/>
        <w:rPr>
          <w:rFonts w:ascii="Times New Roman" w:hAnsi="Times New Roman"/>
          <w:sz w:val="24"/>
          <w:szCs w:val="24"/>
          <w:lang w:val="fr-FR"/>
        </w:rPr>
      </w:pPr>
      <w:r w:rsidRPr="008C3080">
        <w:rPr>
          <w:rFonts w:ascii="Times New Roman" w:hAnsi="Times New Roman"/>
          <w:b/>
          <w:sz w:val="24"/>
          <w:szCs w:val="24"/>
        </w:rPr>
        <w:t xml:space="preserve">Câu </w:t>
      </w:r>
      <w:r w:rsidR="00F60796">
        <w:rPr>
          <w:rFonts w:ascii="Times New Roman" w:hAnsi="Times New Roman"/>
          <w:b/>
          <w:sz w:val="24"/>
          <w:szCs w:val="24"/>
        </w:rPr>
        <w:t>29</w:t>
      </w:r>
      <w:r w:rsidRPr="008C3080">
        <w:rPr>
          <w:rFonts w:ascii="Times New Roman" w:hAnsi="Times New Roman"/>
          <w:b/>
          <w:sz w:val="24"/>
          <w:szCs w:val="24"/>
        </w:rPr>
        <w:t xml:space="preserve">. </w:t>
      </w:r>
      <w:r w:rsidRPr="008C3080">
        <w:rPr>
          <w:rFonts w:ascii="Times New Roman" w:hAnsi="Times New Roman"/>
          <w:sz w:val="24"/>
          <w:szCs w:val="24"/>
          <w:lang w:val="fr-FR"/>
        </w:rPr>
        <w:t>Trộn 300 mL dung dịch chứa NaOH 0,2M và Ba(OH)</w:t>
      </w:r>
      <w:r w:rsidRPr="008C3080">
        <w:rPr>
          <w:rFonts w:ascii="Times New Roman" w:hAnsi="Times New Roman"/>
          <w:sz w:val="24"/>
          <w:szCs w:val="24"/>
          <w:vertAlign w:val="subscript"/>
          <w:lang w:val="fr-FR"/>
        </w:rPr>
        <w:t>2</w:t>
      </w:r>
      <w:r w:rsidRPr="008C3080">
        <w:rPr>
          <w:rFonts w:ascii="Times New Roman" w:hAnsi="Times New Roman"/>
          <w:sz w:val="24"/>
          <w:szCs w:val="24"/>
          <w:lang w:val="fr-FR"/>
        </w:rPr>
        <w:t xml:space="preserve"> 0,05M với 200 ml dung dịch H</w:t>
      </w:r>
      <w:r w:rsidRPr="008C3080">
        <w:rPr>
          <w:rFonts w:ascii="Times New Roman" w:hAnsi="Times New Roman"/>
          <w:sz w:val="24"/>
          <w:szCs w:val="24"/>
          <w:vertAlign w:val="subscript"/>
          <w:lang w:val="fr-FR"/>
        </w:rPr>
        <w:t>2</w:t>
      </w:r>
      <w:r w:rsidRPr="008C3080">
        <w:rPr>
          <w:rFonts w:ascii="Times New Roman" w:hAnsi="Times New Roman"/>
          <w:sz w:val="24"/>
          <w:szCs w:val="24"/>
          <w:lang w:val="fr-FR"/>
        </w:rPr>
        <w:t>SO</w:t>
      </w:r>
      <w:r w:rsidRPr="008C3080">
        <w:rPr>
          <w:rFonts w:ascii="Times New Roman" w:hAnsi="Times New Roman"/>
          <w:sz w:val="24"/>
          <w:szCs w:val="24"/>
          <w:vertAlign w:val="subscript"/>
          <w:lang w:val="fr-FR"/>
        </w:rPr>
        <w:t>4</w:t>
      </w:r>
      <w:r w:rsidRPr="008C3080">
        <w:rPr>
          <w:rFonts w:ascii="Times New Roman" w:hAnsi="Times New Roman"/>
          <w:sz w:val="24"/>
          <w:szCs w:val="24"/>
          <w:lang w:val="fr-FR"/>
        </w:rPr>
        <w:t xml:space="preserve"> xM</w:t>
      </w:r>
      <w:r>
        <w:rPr>
          <w:rFonts w:ascii="Times New Roman" w:hAnsi="Times New Roman"/>
          <w:sz w:val="24"/>
          <w:szCs w:val="24"/>
          <w:lang w:val="fr-FR"/>
        </w:rPr>
        <w:t xml:space="preserve"> và HCl 0,</w:t>
      </w:r>
      <w:r w:rsidR="009663DD">
        <w:rPr>
          <w:rFonts w:ascii="Times New Roman" w:hAnsi="Times New Roman"/>
          <w:sz w:val="24"/>
          <w:szCs w:val="24"/>
          <w:lang w:val="fr-FR"/>
        </w:rPr>
        <w:t>2</w:t>
      </w:r>
      <w:r>
        <w:rPr>
          <w:rFonts w:ascii="Times New Roman" w:hAnsi="Times New Roman"/>
          <w:sz w:val="24"/>
          <w:szCs w:val="24"/>
          <w:lang w:val="fr-FR"/>
        </w:rPr>
        <w:t>75M</w:t>
      </w:r>
      <w:r w:rsidRPr="008C3080">
        <w:rPr>
          <w:rFonts w:ascii="Times New Roman" w:hAnsi="Times New Roman"/>
          <w:sz w:val="24"/>
          <w:szCs w:val="24"/>
          <w:lang w:val="fr-FR"/>
        </w:rPr>
        <w:t xml:space="preserve">, thu được 500 mL dung dịch có pH = 2. Giá trị của x là </w:t>
      </w:r>
      <w:r>
        <w:rPr>
          <w:rFonts w:ascii="Times New Roman" w:hAnsi="Times New Roman"/>
          <w:sz w:val="24"/>
          <w:szCs w:val="24"/>
          <w:lang w:val="fr-FR"/>
        </w:rPr>
        <w:t>bao nhiêu?</w:t>
      </w:r>
    </w:p>
    <w:p w14:paraId="4D8636E6" w14:textId="72E53CFF" w:rsidR="008C3080" w:rsidRPr="009C60C3" w:rsidRDefault="008C3080"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0,</w:t>
      </w:r>
      <w:r w:rsidR="009663DD">
        <w:rPr>
          <w:rFonts w:ascii="Times New Roman" w:hAnsi="Times New Roman"/>
          <w:color w:val="FF0000"/>
          <w:sz w:val="24"/>
          <w:szCs w:val="24"/>
        </w:rPr>
        <w:t>1</w:t>
      </w:r>
      <w:r>
        <w:rPr>
          <w:rFonts w:ascii="Times New Roman" w:hAnsi="Times New Roman"/>
          <w:color w:val="FF0000"/>
          <w:sz w:val="24"/>
          <w:szCs w:val="24"/>
        </w:rPr>
        <w:t>.</w:t>
      </w:r>
    </w:p>
    <w:p w14:paraId="2E60A4F3" w14:textId="58041F02" w:rsidR="008C3080" w:rsidRDefault="009663DD" w:rsidP="006951F7">
      <w:pPr>
        <w:tabs>
          <w:tab w:val="left" w:pos="270"/>
          <w:tab w:val="left" w:pos="2880"/>
          <w:tab w:val="left" w:pos="5310"/>
          <w:tab w:val="left" w:pos="7830"/>
        </w:tabs>
        <w:spacing w:line="264" w:lineRule="auto"/>
        <w:jc w:val="both"/>
        <w:rPr>
          <w:rFonts w:ascii="Times New Roman" w:hAnsi="Times New Roman"/>
          <w:sz w:val="24"/>
        </w:rPr>
      </w:pPr>
      <w:r w:rsidRPr="002A1E15">
        <w:rPr>
          <w:rFonts w:ascii="Times New Roman" w:hAnsi="Times New Roman"/>
          <w:position w:val="-36"/>
          <w:sz w:val="24"/>
        </w:rPr>
        <w:object w:dxaOrig="3800" w:dyaOrig="840" w14:anchorId="558D7224">
          <v:shape id="_x0000_i1193" type="#_x0000_t75" style="width:190.5pt;height:44.25pt" o:ole="">
            <v:imagedata r:id="rId352" o:title=""/>
          </v:shape>
          <o:OLEObject Type="Embed" ProgID="Equation.DSMT4" ShapeID="_x0000_i1193" DrawAspect="Content" ObjectID="_1819994848" r:id="rId353"/>
        </w:object>
      </w:r>
    </w:p>
    <w:p w14:paraId="66323E97" w14:textId="36E6D88A" w:rsidR="008C3080" w:rsidRDefault="008C3080" w:rsidP="006951F7">
      <w:pPr>
        <w:tabs>
          <w:tab w:val="left" w:pos="270"/>
          <w:tab w:val="left" w:pos="2880"/>
          <w:tab w:val="left" w:pos="5310"/>
          <w:tab w:val="left" w:pos="7830"/>
        </w:tabs>
        <w:spacing w:line="264" w:lineRule="auto"/>
        <w:jc w:val="both"/>
        <w:rPr>
          <w:rFonts w:ascii="Times New Roman" w:hAnsi="Times New Roman"/>
          <w:sz w:val="24"/>
        </w:rPr>
      </w:pPr>
      <w:r>
        <w:rPr>
          <w:rFonts w:ascii="Times New Roman" w:hAnsi="Times New Roman"/>
          <w:sz w:val="24"/>
        </w:rPr>
        <w:t>Vì pH thu được bé hơn 7 nên H</w:t>
      </w:r>
      <w:r w:rsidRPr="002A1E15">
        <w:rPr>
          <w:rFonts w:ascii="Times New Roman" w:hAnsi="Times New Roman"/>
          <w:sz w:val="24"/>
          <w:vertAlign w:val="superscript"/>
        </w:rPr>
        <w:t>+</w:t>
      </w:r>
      <w:r>
        <w:rPr>
          <w:rFonts w:ascii="Times New Roman" w:hAnsi="Times New Roman"/>
          <w:sz w:val="24"/>
        </w:rPr>
        <w:t xml:space="preserve"> dư với </w:t>
      </w:r>
      <w:r w:rsidR="009663DD" w:rsidRPr="009663DD">
        <w:rPr>
          <w:rFonts w:ascii="Times New Roman" w:hAnsi="Times New Roman"/>
          <w:position w:val="-16"/>
          <w:sz w:val="24"/>
        </w:rPr>
        <w:object w:dxaOrig="420" w:dyaOrig="400" w14:anchorId="279D9855">
          <v:shape id="_x0000_i1194" type="#_x0000_t75" style="width:21pt;height:19.5pt" o:ole="">
            <v:imagedata r:id="rId354" o:title=""/>
          </v:shape>
          <o:OLEObject Type="Embed" ProgID="Equation.DSMT4" ShapeID="_x0000_i1194" DrawAspect="Content" ObjectID="_1819994849" r:id="rId355"/>
        </w:object>
      </w:r>
      <w:r w:rsidR="009663DD">
        <w:rPr>
          <w:rFonts w:ascii="Times New Roman" w:hAnsi="Times New Roman"/>
          <w:sz w:val="24"/>
        </w:rPr>
        <w:t xml:space="preserve"> </w:t>
      </w:r>
      <w:r>
        <w:rPr>
          <w:rFonts w:ascii="Times New Roman" w:hAnsi="Times New Roman"/>
          <w:sz w:val="24"/>
        </w:rPr>
        <w:t xml:space="preserve">dư = </w:t>
      </w:r>
      <w:r w:rsidR="009663DD" w:rsidRPr="009663DD">
        <w:rPr>
          <w:rFonts w:ascii="Times New Roman" w:hAnsi="Times New Roman"/>
          <w:position w:val="-16"/>
          <w:sz w:val="24"/>
        </w:rPr>
        <w:object w:dxaOrig="420" w:dyaOrig="400" w14:anchorId="5EFF1C2E">
          <v:shape id="_x0000_i1195" type="#_x0000_t75" style="width:21pt;height:19.5pt" o:ole="">
            <v:imagedata r:id="rId354" o:title=""/>
          </v:shape>
          <o:OLEObject Type="Embed" ProgID="Equation.DSMT4" ShapeID="_x0000_i1195" DrawAspect="Content" ObjectID="_1819994850" r:id="rId356"/>
        </w:object>
      </w:r>
      <w:r>
        <w:rPr>
          <w:rFonts w:ascii="Times New Roman" w:hAnsi="Times New Roman"/>
          <w:sz w:val="24"/>
        </w:rPr>
        <w:t xml:space="preserve"> </w:t>
      </w:r>
      <w:r w:rsidRPr="009663DD">
        <w:rPr>
          <w:rFonts w:ascii="Times New Roman" w:hAnsi="Times New Roman"/>
          <w:sz w:val="24"/>
          <w:vertAlign w:val="subscript"/>
        </w:rPr>
        <w:t xml:space="preserve">ban đầu </w:t>
      </w:r>
      <w:r>
        <w:rPr>
          <w:rFonts w:ascii="Times New Roman" w:hAnsi="Times New Roman"/>
          <w:sz w:val="24"/>
        </w:rPr>
        <w:t xml:space="preserve">– </w:t>
      </w:r>
      <w:r w:rsidR="009663DD" w:rsidRPr="009663DD">
        <w:rPr>
          <w:rFonts w:ascii="Times New Roman" w:hAnsi="Times New Roman"/>
          <w:position w:val="-16"/>
          <w:sz w:val="24"/>
        </w:rPr>
        <w:object w:dxaOrig="420" w:dyaOrig="400" w14:anchorId="4113FD3D">
          <v:shape id="_x0000_i1196" type="#_x0000_t75" style="width:21pt;height:19.5pt" o:ole="">
            <v:imagedata r:id="rId354" o:title=""/>
          </v:shape>
          <o:OLEObject Type="Embed" ProgID="Equation.DSMT4" ShapeID="_x0000_i1196" DrawAspect="Content" ObjectID="_1819994851" r:id="rId357"/>
        </w:object>
      </w:r>
      <w:r>
        <w:rPr>
          <w:rFonts w:ascii="Times New Roman" w:hAnsi="Times New Roman"/>
          <w:sz w:val="24"/>
        </w:rPr>
        <w:t xml:space="preserve"> </w:t>
      </w:r>
      <w:r w:rsidRPr="009663DD">
        <w:rPr>
          <w:rFonts w:ascii="Times New Roman" w:hAnsi="Times New Roman"/>
          <w:sz w:val="24"/>
          <w:vertAlign w:val="subscript"/>
        </w:rPr>
        <w:t>pư</w:t>
      </w:r>
      <w:r>
        <w:rPr>
          <w:rFonts w:ascii="Times New Roman" w:hAnsi="Times New Roman"/>
          <w:sz w:val="24"/>
        </w:rPr>
        <w:t xml:space="preserve"> </w:t>
      </w:r>
    </w:p>
    <w:p w14:paraId="662FC02E" w14:textId="6E0B8855" w:rsidR="008C3080" w:rsidRDefault="008C3080" w:rsidP="006951F7">
      <w:pPr>
        <w:tabs>
          <w:tab w:val="left" w:pos="270"/>
          <w:tab w:val="left" w:pos="2880"/>
          <w:tab w:val="left" w:pos="5310"/>
          <w:tab w:val="left" w:pos="7830"/>
        </w:tabs>
        <w:spacing w:line="264" w:lineRule="auto"/>
        <w:jc w:val="both"/>
        <w:rPr>
          <w:rFonts w:ascii="Times New Roman" w:hAnsi="Times New Roman"/>
          <w:sz w:val="24"/>
        </w:rPr>
      </w:pPr>
      <w:r>
        <w:rPr>
          <w:rFonts w:ascii="Times New Roman" w:hAnsi="Times New Roman"/>
          <w:sz w:val="24"/>
          <w:szCs w:val="24"/>
          <w:lang w:val="fr-FR"/>
        </w:rPr>
        <w:sym w:font="Symbol" w:char="F0AE"/>
      </w:r>
      <w:r>
        <w:rPr>
          <w:rFonts w:ascii="Times New Roman" w:hAnsi="Times New Roman"/>
          <w:sz w:val="24"/>
          <w:szCs w:val="24"/>
          <w:lang w:val="fr-FR"/>
        </w:rPr>
        <w:t xml:space="preserve"> 0,5.10</w:t>
      </w:r>
      <w:r w:rsidRPr="00BF27B9">
        <w:rPr>
          <w:rFonts w:ascii="Times New Roman" w:hAnsi="Times New Roman"/>
          <w:sz w:val="24"/>
          <w:szCs w:val="24"/>
          <w:vertAlign w:val="superscript"/>
          <w:lang w:val="fr-FR"/>
        </w:rPr>
        <w:t>-2</w:t>
      </w:r>
      <w:r>
        <w:rPr>
          <w:rFonts w:ascii="Times New Roman" w:hAnsi="Times New Roman"/>
          <w:sz w:val="24"/>
          <w:szCs w:val="24"/>
          <w:lang w:val="fr-FR"/>
        </w:rPr>
        <w:t xml:space="preserve"> = 0,4x + 0,0</w:t>
      </w:r>
      <w:r w:rsidR="009663DD">
        <w:rPr>
          <w:rFonts w:ascii="Times New Roman" w:hAnsi="Times New Roman"/>
          <w:sz w:val="24"/>
          <w:szCs w:val="24"/>
          <w:lang w:val="fr-FR"/>
        </w:rPr>
        <w:t>5</w:t>
      </w:r>
      <w:r>
        <w:rPr>
          <w:rFonts w:ascii="Times New Roman" w:hAnsi="Times New Roman"/>
          <w:sz w:val="24"/>
          <w:szCs w:val="24"/>
          <w:lang w:val="fr-FR"/>
        </w:rPr>
        <w:t xml:space="preserve">5 – 0,09 </w:t>
      </w:r>
      <w:r>
        <w:rPr>
          <w:rFonts w:ascii="Times New Roman" w:hAnsi="Times New Roman"/>
          <w:sz w:val="24"/>
        </w:rPr>
        <w:sym w:font="Symbol" w:char="F0DE"/>
      </w:r>
      <w:r>
        <w:rPr>
          <w:rFonts w:ascii="Times New Roman" w:hAnsi="Times New Roman"/>
          <w:sz w:val="24"/>
        </w:rPr>
        <w:t xml:space="preserve"> x = 0,</w:t>
      </w:r>
      <w:r w:rsidR="009663DD">
        <w:rPr>
          <w:rFonts w:ascii="Times New Roman" w:hAnsi="Times New Roman"/>
          <w:sz w:val="24"/>
        </w:rPr>
        <w:t>1</w:t>
      </w:r>
      <w:r>
        <w:rPr>
          <w:rFonts w:ascii="Times New Roman" w:hAnsi="Times New Roman"/>
          <w:sz w:val="24"/>
        </w:rPr>
        <w:t>.</w:t>
      </w:r>
    </w:p>
    <w:p w14:paraId="4B7A0F34" w14:textId="1BD4957D" w:rsidR="008424D1" w:rsidRDefault="008424D1" w:rsidP="006951F7">
      <w:pPr>
        <w:tabs>
          <w:tab w:val="left" w:pos="270"/>
          <w:tab w:val="left" w:pos="2880"/>
          <w:tab w:val="left" w:pos="5310"/>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30</w:t>
      </w:r>
      <w:r w:rsidRPr="00DB770B">
        <w:rPr>
          <w:rFonts w:ascii="Times New Roman" w:hAnsi="Times New Roman"/>
          <w:b/>
          <w:sz w:val="24"/>
          <w:szCs w:val="24"/>
        </w:rPr>
        <w:t xml:space="preserve">. </w:t>
      </w:r>
      <w:r w:rsidRPr="008424D1">
        <w:rPr>
          <w:rFonts w:ascii="Times New Roman" w:hAnsi="Times New Roman"/>
          <w:sz w:val="24"/>
          <w:szCs w:val="24"/>
        </w:rPr>
        <w:t>A là dung dịch H</w:t>
      </w:r>
      <w:r w:rsidRPr="008424D1">
        <w:rPr>
          <w:rFonts w:ascii="Times New Roman" w:hAnsi="Times New Roman"/>
          <w:sz w:val="24"/>
          <w:szCs w:val="24"/>
          <w:vertAlign w:val="subscript"/>
        </w:rPr>
        <w:t>2</w:t>
      </w:r>
      <w:r w:rsidRPr="008424D1">
        <w:rPr>
          <w:rFonts w:ascii="Times New Roman" w:hAnsi="Times New Roman"/>
          <w:sz w:val="24"/>
          <w:szCs w:val="24"/>
        </w:rPr>
        <w:t>SO</w:t>
      </w:r>
      <w:r w:rsidRPr="008424D1">
        <w:rPr>
          <w:rFonts w:ascii="Times New Roman" w:hAnsi="Times New Roman"/>
          <w:sz w:val="24"/>
          <w:szCs w:val="24"/>
          <w:vertAlign w:val="subscript"/>
        </w:rPr>
        <w:t>4</w:t>
      </w:r>
      <w:r w:rsidRPr="008424D1">
        <w:rPr>
          <w:rFonts w:ascii="Times New Roman" w:hAnsi="Times New Roman"/>
          <w:sz w:val="24"/>
          <w:szCs w:val="24"/>
        </w:rPr>
        <w:t xml:space="preserve"> 0,5M, B là dung dịch NaOH 0,6M. Trộn V</w:t>
      </w:r>
      <w:r w:rsidRPr="008424D1">
        <w:rPr>
          <w:rFonts w:ascii="Times New Roman" w:hAnsi="Times New Roman"/>
          <w:sz w:val="24"/>
          <w:szCs w:val="24"/>
          <w:vertAlign w:val="subscript"/>
        </w:rPr>
        <w:t>1</w:t>
      </w:r>
      <w:r w:rsidRPr="008424D1">
        <w:rPr>
          <w:rFonts w:ascii="Times New Roman" w:hAnsi="Times New Roman"/>
          <w:sz w:val="24"/>
          <w:szCs w:val="24"/>
        </w:rPr>
        <w:t xml:space="preserve"> lít</w:t>
      </w:r>
      <w:r w:rsidRPr="008424D1">
        <w:rPr>
          <w:rFonts w:ascii="Times New Roman" w:hAnsi="Times New Roman"/>
          <w:sz w:val="24"/>
          <w:szCs w:val="24"/>
          <w:lang w:val="vi-VN"/>
        </w:rPr>
        <w:t xml:space="preserve"> </w:t>
      </w:r>
      <w:r w:rsidRPr="008424D1">
        <w:rPr>
          <w:rFonts w:ascii="Times New Roman" w:hAnsi="Times New Roman"/>
          <w:sz w:val="24"/>
          <w:szCs w:val="24"/>
        </w:rPr>
        <w:t>A với V</w:t>
      </w:r>
      <w:r w:rsidRPr="008424D1">
        <w:rPr>
          <w:rFonts w:ascii="Times New Roman" w:hAnsi="Times New Roman"/>
          <w:sz w:val="24"/>
          <w:szCs w:val="24"/>
          <w:vertAlign w:val="subscript"/>
        </w:rPr>
        <w:t>2</w:t>
      </w:r>
      <w:r w:rsidRPr="008424D1">
        <w:rPr>
          <w:rFonts w:ascii="Times New Roman" w:hAnsi="Times New Roman"/>
          <w:sz w:val="24"/>
          <w:szCs w:val="24"/>
        </w:rPr>
        <w:t xml:space="preserve"> lít</w:t>
      </w:r>
      <w:r w:rsidRPr="008424D1">
        <w:rPr>
          <w:rFonts w:ascii="Times New Roman" w:hAnsi="Times New Roman"/>
          <w:sz w:val="24"/>
          <w:szCs w:val="24"/>
          <w:lang w:val="vi-VN"/>
        </w:rPr>
        <w:t xml:space="preserve"> </w:t>
      </w:r>
      <w:r w:rsidRPr="008424D1">
        <w:rPr>
          <w:rFonts w:ascii="Times New Roman" w:hAnsi="Times New Roman"/>
          <w:sz w:val="24"/>
          <w:szCs w:val="24"/>
        </w:rPr>
        <w:t>B thu được (V</w:t>
      </w:r>
      <w:r w:rsidRPr="008424D1">
        <w:rPr>
          <w:rFonts w:ascii="Times New Roman" w:hAnsi="Times New Roman"/>
          <w:sz w:val="24"/>
          <w:szCs w:val="24"/>
          <w:vertAlign w:val="subscript"/>
        </w:rPr>
        <w:t xml:space="preserve">1 </w:t>
      </w:r>
      <w:r w:rsidRPr="008424D1">
        <w:rPr>
          <w:rFonts w:ascii="Times New Roman" w:hAnsi="Times New Roman"/>
          <w:sz w:val="24"/>
          <w:szCs w:val="24"/>
        </w:rPr>
        <w:t>+ V</w:t>
      </w:r>
      <w:r w:rsidRPr="008424D1">
        <w:rPr>
          <w:rFonts w:ascii="Times New Roman" w:hAnsi="Times New Roman"/>
          <w:sz w:val="24"/>
          <w:szCs w:val="24"/>
          <w:vertAlign w:val="subscript"/>
        </w:rPr>
        <w:t>2</w:t>
      </w:r>
      <w:r w:rsidRPr="008424D1">
        <w:rPr>
          <w:rFonts w:ascii="Times New Roman" w:hAnsi="Times New Roman"/>
          <w:sz w:val="24"/>
          <w:szCs w:val="24"/>
        </w:rPr>
        <w:t>) lít</w:t>
      </w:r>
      <w:r w:rsidRPr="008424D1">
        <w:rPr>
          <w:rFonts w:ascii="Times New Roman" w:hAnsi="Times New Roman"/>
          <w:sz w:val="24"/>
          <w:szCs w:val="24"/>
          <w:lang w:val="vi-VN"/>
        </w:rPr>
        <w:t xml:space="preserve"> </w:t>
      </w:r>
      <w:r w:rsidRPr="008424D1">
        <w:rPr>
          <w:rFonts w:ascii="Times New Roman" w:hAnsi="Times New Roman"/>
          <w:sz w:val="24"/>
          <w:szCs w:val="24"/>
        </w:rPr>
        <w:t xml:space="preserve">dung dịch có pH = 1. </w:t>
      </w:r>
      <w:r>
        <w:rPr>
          <w:rFonts w:ascii="Times New Roman" w:hAnsi="Times New Roman"/>
          <w:sz w:val="24"/>
          <w:szCs w:val="24"/>
        </w:rPr>
        <w:t>Tỉ lệ V</w:t>
      </w:r>
      <w:r w:rsidRPr="008424D1">
        <w:rPr>
          <w:rFonts w:ascii="Times New Roman" w:hAnsi="Times New Roman"/>
          <w:sz w:val="24"/>
          <w:szCs w:val="24"/>
          <w:vertAlign w:val="subscript"/>
        </w:rPr>
        <w:t>1</w:t>
      </w:r>
      <w:r>
        <w:rPr>
          <w:rFonts w:ascii="Times New Roman" w:hAnsi="Times New Roman"/>
          <w:sz w:val="24"/>
          <w:szCs w:val="24"/>
        </w:rPr>
        <w:t xml:space="preserve"> : V</w:t>
      </w:r>
      <w:r w:rsidRPr="008424D1">
        <w:rPr>
          <w:rFonts w:ascii="Times New Roman" w:hAnsi="Times New Roman"/>
          <w:sz w:val="24"/>
          <w:szCs w:val="24"/>
          <w:vertAlign w:val="subscript"/>
        </w:rPr>
        <w:t>2</w:t>
      </w:r>
      <w:r>
        <w:rPr>
          <w:rFonts w:ascii="Times New Roman" w:hAnsi="Times New Roman"/>
          <w:sz w:val="24"/>
          <w:szCs w:val="24"/>
        </w:rPr>
        <w:t xml:space="preserve"> là bao nhiêu?</w:t>
      </w:r>
      <w:r w:rsidRPr="008424D1">
        <w:rPr>
          <w:rFonts w:ascii="Times New Roman" w:hAnsi="Times New Roman"/>
          <w:i/>
          <w:iCs/>
          <w:sz w:val="24"/>
          <w:szCs w:val="24"/>
        </w:rPr>
        <w:t xml:space="preserve"> </w:t>
      </w:r>
      <w:r w:rsidRPr="009C60C3">
        <w:rPr>
          <w:rFonts w:ascii="Times New Roman" w:hAnsi="Times New Roman"/>
          <w:i/>
          <w:iCs/>
          <w:sz w:val="24"/>
          <w:szCs w:val="24"/>
        </w:rPr>
        <w:t xml:space="preserve">(Kết quả làm tròn đến hàng phần </w:t>
      </w:r>
      <w:r>
        <w:rPr>
          <w:rFonts w:ascii="Times New Roman" w:hAnsi="Times New Roman"/>
          <w:i/>
          <w:iCs/>
          <w:sz w:val="24"/>
          <w:szCs w:val="24"/>
        </w:rPr>
        <w:t>trăm</w:t>
      </w:r>
      <w:r w:rsidRPr="009C60C3">
        <w:rPr>
          <w:rFonts w:ascii="Times New Roman" w:hAnsi="Times New Roman"/>
          <w:i/>
          <w:iCs/>
          <w:sz w:val="24"/>
          <w:szCs w:val="24"/>
        </w:rPr>
        <w:t>).</w:t>
      </w:r>
    </w:p>
    <w:p w14:paraId="5E02EFE2" w14:textId="31B9A16C" w:rsidR="008424D1" w:rsidRPr="008424D1" w:rsidRDefault="008424D1"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0,78.</w:t>
      </w:r>
    </w:p>
    <w:p w14:paraId="35D6B43C" w14:textId="25378556" w:rsidR="008424D1" w:rsidRDefault="008424D1" w:rsidP="006951F7">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Vì dung dịch thu được có pH = 1 nên acid còn dư trong phản ứng trung hòa</w:t>
      </w:r>
    </w:p>
    <w:p w14:paraId="076FF4D7" w14:textId="0285BA59" w:rsidR="008424D1" w:rsidRDefault="008424D1" w:rsidP="006951F7">
      <w:pPr>
        <w:tabs>
          <w:tab w:val="left" w:pos="270"/>
          <w:tab w:val="left" w:pos="2880"/>
          <w:tab w:val="left" w:pos="5310"/>
          <w:tab w:val="left" w:pos="7830"/>
        </w:tabs>
        <w:spacing w:line="264" w:lineRule="auto"/>
        <w:jc w:val="both"/>
        <w:rPr>
          <w:rFonts w:ascii="Times New Roman" w:hAnsi="Times New Roman"/>
          <w:noProof/>
          <w:sz w:val="24"/>
          <w:szCs w:val="24"/>
        </w:rPr>
      </w:pPr>
      <w:r w:rsidRPr="008424D1">
        <w:rPr>
          <w:rFonts w:ascii="Times New Roman" w:hAnsi="Times New Roman"/>
          <w:sz w:val="24"/>
          <w:szCs w:val="24"/>
        </w:rPr>
        <w:t xml:space="preserve">pH = 1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[H</w:t>
      </w:r>
      <w:r w:rsidRPr="008424D1">
        <w:rPr>
          <w:rFonts w:ascii="Times New Roman" w:hAnsi="Times New Roman"/>
          <w:sz w:val="24"/>
          <w:szCs w:val="24"/>
          <w:vertAlign w:val="superscript"/>
        </w:rPr>
        <w:t>+</w:t>
      </w:r>
      <w:r w:rsidRPr="008424D1">
        <w:rPr>
          <w:rFonts w:ascii="Times New Roman" w:hAnsi="Times New Roman"/>
          <w:sz w:val="24"/>
          <w:szCs w:val="24"/>
        </w:rPr>
        <w:t>]</w:t>
      </w:r>
      <w:r>
        <w:rPr>
          <w:rFonts w:ascii="Times New Roman" w:hAnsi="Times New Roman"/>
          <w:sz w:val="24"/>
          <w:szCs w:val="24"/>
        </w:rPr>
        <w:t xml:space="preserve"> dư</w:t>
      </w:r>
      <w:r w:rsidRPr="008424D1">
        <w:rPr>
          <w:rFonts w:ascii="Times New Roman" w:hAnsi="Times New Roman"/>
          <w:sz w:val="24"/>
          <w:szCs w:val="24"/>
        </w:rPr>
        <w:t xml:space="preserve"> = 0,1 = </w:t>
      </w:r>
      <w:r w:rsidRPr="008424D1">
        <w:rPr>
          <w:rFonts w:ascii="Times New Roman" w:hAnsi="Times New Roman"/>
          <w:noProof/>
          <w:position w:val="-30"/>
          <w:sz w:val="24"/>
          <w:szCs w:val="24"/>
        </w:rPr>
        <w:object w:dxaOrig="3000" w:dyaOrig="720" w14:anchorId="6D10974C">
          <v:shape id="_x0000_i1197" type="#_x0000_t75" alt="" style="width:150.75pt;height:36pt" o:ole="">
            <v:imagedata r:id="rId358" o:title=""/>
          </v:shape>
          <o:OLEObject Type="Embed" ProgID="Equation.DSMT4" ShapeID="_x0000_i1197" DrawAspect="Content" ObjectID="_1819994852" r:id="rId359"/>
        </w:object>
      </w:r>
      <w:r w:rsidRPr="008424D1">
        <w:rPr>
          <w:rFonts w:ascii="Times New Roman" w:hAnsi="Times New Roman"/>
          <w:noProof/>
          <w:sz w:val="24"/>
          <w:szCs w:val="24"/>
        </w:rPr>
        <w:t xml:space="preserve"> </w:t>
      </w:r>
      <w:r>
        <w:rPr>
          <w:rFonts w:ascii="Times New Roman" w:hAnsi="Times New Roman"/>
          <w:sz w:val="24"/>
          <w:szCs w:val="24"/>
          <w:lang w:val="it-IT"/>
        </w:rPr>
        <w:sym w:font="Symbol" w:char="F0DE"/>
      </w:r>
      <w:r>
        <w:rPr>
          <w:rFonts w:ascii="Times New Roman" w:hAnsi="Times New Roman"/>
          <w:sz w:val="24"/>
          <w:szCs w:val="24"/>
          <w:lang w:val="it-IT"/>
        </w:rPr>
        <w:t xml:space="preserve"> </w:t>
      </w:r>
      <w:r w:rsidRPr="008424D1">
        <w:rPr>
          <w:rFonts w:ascii="Times New Roman" w:hAnsi="Times New Roman"/>
          <w:noProof/>
          <w:position w:val="-30"/>
          <w:sz w:val="24"/>
          <w:szCs w:val="24"/>
        </w:rPr>
        <w:object w:dxaOrig="760" w:dyaOrig="680" w14:anchorId="30892B7B">
          <v:shape id="_x0000_i1198" type="#_x0000_t75" alt="" style="width:37.5pt;height:34.5pt;mso-width-percent:0;mso-height-percent:0;mso-width-percent:0;mso-height-percent:0" o:ole="">
            <v:imagedata r:id="rId360" o:title=""/>
          </v:shape>
          <o:OLEObject Type="Embed" ProgID="Equation.DSMT4" ShapeID="_x0000_i1198" DrawAspect="Content" ObjectID="_1819994853" r:id="rId361"/>
        </w:object>
      </w:r>
      <w:r>
        <w:rPr>
          <w:rFonts w:ascii="Times New Roman" w:hAnsi="Times New Roman"/>
          <w:noProof/>
          <w:sz w:val="24"/>
          <w:szCs w:val="24"/>
        </w:rPr>
        <w:t xml:space="preserve"> = 0,78.</w:t>
      </w:r>
    </w:p>
    <w:p w14:paraId="447589A9" w14:textId="1A8C5E76" w:rsidR="008424D1" w:rsidRDefault="008424D1" w:rsidP="006951F7">
      <w:pPr>
        <w:tabs>
          <w:tab w:val="left" w:pos="270"/>
          <w:tab w:val="left" w:pos="2880"/>
          <w:tab w:val="left" w:pos="5310"/>
          <w:tab w:val="left" w:pos="7830"/>
        </w:tabs>
        <w:spacing w:line="264" w:lineRule="auto"/>
        <w:jc w:val="both"/>
        <w:rPr>
          <w:rFonts w:ascii="Times New Roman" w:hAnsi="Times New Roman"/>
          <w:sz w:val="24"/>
          <w:szCs w:val="24"/>
        </w:rPr>
      </w:pPr>
      <w:r w:rsidRPr="008424D1">
        <w:rPr>
          <w:rFonts w:ascii="Times New Roman" w:hAnsi="Times New Roman"/>
          <w:b/>
          <w:sz w:val="24"/>
          <w:szCs w:val="24"/>
        </w:rPr>
        <w:t xml:space="preserve">Câu </w:t>
      </w:r>
      <w:r w:rsidR="00F60796">
        <w:rPr>
          <w:rFonts w:ascii="Times New Roman" w:hAnsi="Times New Roman"/>
          <w:b/>
          <w:sz w:val="24"/>
          <w:szCs w:val="24"/>
        </w:rPr>
        <w:t>31</w:t>
      </w:r>
      <w:r w:rsidRPr="008424D1">
        <w:rPr>
          <w:rFonts w:ascii="Times New Roman" w:hAnsi="Times New Roman"/>
          <w:b/>
          <w:sz w:val="24"/>
          <w:szCs w:val="24"/>
        </w:rPr>
        <w:t xml:space="preserve">. </w:t>
      </w:r>
      <w:r w:rsidRPr="008424D1">
        <w:rPr>
          <w:rFonts w:ascii="Times New Roman" w:hAnsi="Times New Roman"/>
          <w:sz w:val="24"/>
          <w:szCs w:val="24"/>
        </w:rPr>
        <w:t xml:space="preserve">Trộn a lít dung dịch KOH có pH = 12,0 với 2,00 lít dung dịch HCl có pH = 3,0 thu được dung dịch Y có pH =11,0. </w:t>
      </w:r>
      <w:r>
        <w:rPr>
          <w:rFonts w:ascii="Times New Roman" w:hAnsi="Times New Roman"/>
          <w:sz w:val="24"/>
          <w:szCs w:val="24"/>
        </w:rPr>
        <w:t>G</w:t>
      </w:r>
      <w:r w:rsidRPr="008424D1">
        <w:rPr>
          <w:rFonts w:ascii="Times New Roman" w:hAnsi="Times New Roman"/>
          <w:sz w:val="24"/>
          <w:szCs w:val="24"/>
        </w:rPr>
        <w:t>iá trị của a</w:t>
      </w:r>
      <w:r>
        <w:rPr>
          <w:rFonts w:ascii="Times New Roman" w:hAnsi="Times New Roman"/>
          <w:sz w:val="24"/>
          <w:szCs w:val="24"/>
        </w:rPr>
        <w:t xml:space="preserve"> là bao nhiêu?</w:t>
      </w:r>
      <w:r w:rsidRPr="008424D1">
        <w:rPr>
          <w:rFonts w:ascii="Times New Roman" w:hAnsi="Times New Roman"/>
          <w:i/>
          <w:iCs/>
          <w:sz w:val="24"/>
          <w:szCs w:val="24"/>
        </w:rPr>
        <w:t xml:space="preserve"> </w:t>
      </w:r>
      <w:r w:rsidRPr="009C60C3">
        <w:rPr>
          <w:rFonts w:ascii="Times New Roman" w:hAnsi="Times New Roman"/>
          <w:i/>
          <w:iCs/>
          <w:sz w:val="24"/>
          <w:szCs w:val="24"/>
        </w:rPr>
        <w:t xml:space="preserve">(Kết quả làm tròn đến hàng phần </w:t>
      </w:r>
      <w:r>
        <w:rPr>
          <w:rFonts w:ascii="Times New Roman" w:hAnsi="Times New Roman"/>
          <w:i/>
          <w:iCs/>
          <w:sz w:val="24"/>
          <w:szCs w:val="24"/>
        </w:rPr>
        <w:t>trăm</w:t>
      </w:r>
      <w:r w:rsidRPr="009C60C3">
        <w:rPr>
          <w:rFonts w:ascii="Times New Roman" w:hAnsi="Times New Roman"/>
          <w:i/>
          <w:iCs/>
          <w:sz w:val="24"/>
          <w:szCs w:val="24"/>
        </w:rPr>
        <w:t>).</w:t>
      </w:r>
    </w:p>
    <w:p w14:paraId="57F39A18" w14:textId="026B1891" w:rsidR="008424D1" w:rsidRPr="008424D1" w:rsidRDefault="008424D1"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0,44.</w:t>
      </w:r>
    </w:p>
    <w:p w14:paraId="452947AA" w14:textId="77777777" w:rsidR="008424D1" w:rsidRPr="008424D1" w:rsidRDefault="008424D1" w:rsidP="006951F7">
      <w:pPr>
        <w:tabs>
          <w:tab w:val="left" w:pos="283"/>
          <w:tab w:val="left" w:pos="2835"/>
          <w:tab w:val="left" w:pos="5386"/>
          <w:tab w:val="left" w:pos="7937"/>
        </w:tabs>
        <w:spacing w:line="264" w:lineRule="auto"/>
        <w:jc w:val="both"/>
        <w:rPr>
          <w:rFonts w:ascii="Times New Roman" w:hAnsi="Times New Roman"/>
          <w:sz w:val="24"/>
          <w:szCs w:val="24"/>
        </w:rPr>
      </w:pPr>
      <w:r w:rsidRPr="008424D1">
        <w:rPr>
          <w:rFonts w:ascii="Times New Roman" w:hAnsi="Times New Roman"/>
          <w:sz w:val="24"/>
          <w:szCs w:val="24"/>
        </w:rPr>
        <w:t xml:space="preserve">pH = 12 </w:t>
      </w:r>
      <w:r w:rsidRPr="008424D1">
        <w:rPr>
          <w:rFonts w:ascii="Times New Roman" w:hAnsi="Times New Roman"/>
          <w:sz w:val="24"/>
          <w:szCs w:val="24"/>
          <w:lang w:val="it-IT"/>
        </w:rPr>
        <w:sym w:font="Symbol" w:char="F0AE"/>
      </w:r>
      <w:r w:rsidRPr="008424D1">
        <w:rPr>
          <w:rFonts w:ascii="Times New Roman" w:hAnsi="Times New Roman"/>
          <w:sz w:val="24"/>
          <w:szCs w:val="24"/>
          <w:lang w:val="it-IT"/>
        </w:rPr>
        <w:t xml:space="preserve"> </w:t>
      </w:r>
      <w:r w:rsidRPr="008424D1">
        <w:rPr>
          <w:rFonts w:ascii="Times New Roman" w:hAnsi="Times New Roman"/>
          <w:sz w:val="24"/>
          <w:szCs w:val="24"/>
        </w:rPr>
        <w:t xml:space="preserve">pOH = 2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[OH</w:t>
      </w:r>
      <w:r w:rsidRPr="008424D1">
        <w:rPr>
          <w:rFonts w:ascii="Times New Roman" w:hAnsi="Times New Roman"/>
          <w:sz w:val="24"/>
          <w:szCs w:val="24"/>
          <w:vertAlign w:val="superscript"/>
        </w:rPr>
        <w:t>-</w:t>
      </w:r>
      <w:r w:rsidRPr="008424D1">
        <w:rPr>
          <w:rFonts w:ascii="Times New Roman" w:hAnsi="Times New Roman"/>
          <w:sz w:val="24"/>
          <w:szCs w:val="24"/>
        </w:rPr>
        <w:t xml:space="preserve">] = 0,01M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n</w:t>
      </w:r>
      <w:r w:rsidRPr="008424D1">
        <w:rPr>
          <w:rFonts w:ascii="Times New Roman" w:hAnsi="Times New Roman"/>
          <w:sz w:val="24"/>
          <w:szCs w:val="24"/>
          <w:vertAlign w:val="subscript"/>
        </w:rPr>
        <w:t>OH-</w:t>
      </w:r>
      <w:r w:rsidRPr="008424D1">
        <w:rPr>
          <w:rFonts w:ascii="Times New Roman" w:hAnsi="Times New Roman"/>
          <w:sz w:val="24"/>
          <w:szCs w:val="24"/>
        </w:rPr>
        <w:t xml:space="preserve"> = 0,01a (mol).</w:t>
      </w:r>
    </w:p>
    <w:p w14:paraId="5BAF2CFB" w14:textId="77777777" w:rsidR="008424D1" w:rsidRPr="008424D1" w:rsidRDefault="008424D1" w:rsidP="006951F7">
      <w:pPr>
        <w:tabs>
          <w:tab w:val="left" w:pos="283"/>
          <w:tab w:val="left" w:pos="2835"/>
          <w:tab w:val="left" w:pos="5386"/>
          <w:tab w:val="left" w:pos="7937"/>
        </w:tabs>
        <w:spacing w:line="264" w:lineRule="auto"/>
        <w:jc w:val="both"/>
        <w:rPr>
          <w:rFonts w:ascii="Times New Roman" w:hAnsi="Times New Roman"/>
          <w:sz w:val="24"/>
          <w:szCs w:val="24"/>
        </w:rPr>
      </w:pPr>
      <w:r w:rsidRPr="008424D1">
        <w:rPr>
          <w:rFonts w:ascii="Times New Roman" w:hAnsi="Times New Roman"/>
          <w:sz w:val="24"/>
          <w:szCs w:val="24"/>
        </w:rPr>
        <w:t xml:space="preserve">pH = 3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[H</w:t>
      </w:r>
      <w:r w:rsidRPr="008424D1">
        <w:rPr>
          <w:rFonts w:ascii="Times New Roman" w:hAnsi="Times New Roman"/>
          <w:sz w:val="24"/>
          <w:szCs w:val="24"/>
          <w:vertAlign w:val="superscript"/>
        </w:rPr>
        <w:t>+</w:t>
      </w:r>
      <w:r w:rsidRPr="008424D1">
        <w:rPr>
          <w:rFonts w:ascii="Times New Roman" w:hAnsi="Times New Roman"/>
          <w:sz w:val="24"/>
          <w:szCs w:val="24"/>
        </w:rPr>
        <w:t>] = 10</w:t>
      </w:r>
      <w:r w:rsidRPr="008424D1">
        <w:rPr>
          <w:rFonts w:ascii="Times New Roman" w:hAnsi="Times New Roman"/>
          <w:sz w:val="24"/>
          <w:szCs w:val="24"/>
          <w:vertAlign w:val="superscript"/>
        </w:rPr>
        <w:t>-3</w:t>
      </w:r>
      <w:r w:rsidRPr="008424D1">
        <w:rPr>
          <w:rFonts w:ascii="Times New Roman" w:hAnsi="Times New Roman"/>
          <w:sz w:val="24"/>
          <w:szCs w:val="24"/>
        </w:rPr>
        <w:t xml:space="preserve"> = 0,001M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n</w:t>
      </w:r>
      <w:r w:rsidRPr="008424D1">
        <w:rPr>
          <w:rFonts w:ascii="Times New Roman" w:hAnsi="Times New Roman"/>
          <w:sz w:val="24"/>
          <w:szCs w:val="24"/>
          <w:vertAlign w:val="subscript"/>
        </w:rPr>
        <w:t>H</w:t>
      </w:r>
      <w:r w:rsidRPr="008424D1">
        <w:rPr>
          <w:rFonts w:ascii="Times New Roman" w:hAnsi="Times New Roman"/>
          <w:sz w:val="24"/>
          <w:szCs w:val="24"/>
          <w:vertAlign w:val="superscript"/>
        </w:rPr>
        <w:t>+</w:t>
      </w:r>
      <w:r w:rsidRPr="008424D1">
        <w:rPr>
          <w:rFonts w:ascii="Times New Roman" w:hAnsi="Times New Roman"/>
          <w:sz w:val="24"/>
          <w:szCs w:val="24"/>
        </w:rPr>
        <w:t xml:space="preserve"> = 0,002 mol.</w:t>
      </w:r>
    </w:p>
    <w:p w14:paraId="6A5D8C6C" w14:textId="77777777" w:rsidR="008424D1" w:rsidRPr="008424D1" w:rsidRDefault="008424D1" w:rsidP="006951F7">
      <w:pPr>
        <w:tabs>
          <w:tab w:val="left" w:pos="283"/>
          <w:tab w:val="left" w:pos="2835"/>
          <w:tab w:val="left" w:pos="5386"/>
          <w:tab w:val="left" w:pos="7937"/>
        </w:tabs>
        <w:spacing w:line="264" w:lineRule="auto"/>
        <w:jc w:val="both"/>
        <w:rPr>
          <w:rFonts w:ascii="Times New Roman" w:hAnsi="Times New Roman"/>
          <w:sz w:val="24"/>
          <w:szCs w:val="24"/>
        </w:rPr>
      </w:pPr>
      <w:r w:rsidRPr="008424D1">
        <w:rPr>
          <w:rFonts w:ascii="Times New Roman" w:hAnsi="Times New Roman"/>
          <w:sz w:val="24"/>
          <w:szCs w:val="24"/>
        </w:rPr>
        <w:t xml:space="preserve">Dung dịch Y có pH = 11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Môi trường base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pOH = 3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[OH</w:t>
      </w:r>
      <w:r w:rsidRPr="008424D1">
        <w:rPr>
          <w:rFonts w:ascii="Times New Roman" w:hAnsi="Times New Roman"/>
          <w:sz w:val="24"/>
          <w:szCs w:val="24"/>
          <w:vertAlign w:val="superscript"/>
        </w:rPr>
        <w:t>-</w:t>
      </w:r>
      <w:r w:rsidRPr="008424D1">
        <w:rPr>
          <w:rFonts w:ascii="Times New Roman" w:hAnsi="Times New Roman"/>
          <w:sz w:val="24"/>
          <w:szCs w:val="24"/>
        </w:rPr>
        <w:t>]</w:t>
      </w:r>
      <w:r w:rsidRPr="008424D1">
        <w:rPr>
          <w:rFonts w:ascii="Times New Roman" w:hAnsi="Times New Roman"/>
          <w:sz w:val="24"/>
          <w:szCs w:val="24"/>
          <w:vertAlign w:val="subscript"/>
        </w:rPr>
        <w:t>dư</w:t>
      </w:r>
      <w:r w:rsidRPr="008424D1">
        <w:rPr>
          <w:rFonts w:ascii="Times New Roman" w:hAnsi="Times New Roman"/>
          <w:sz w:val="24"/>
          <w:szCs w:val="24"/>
        </w:rPr>
        <w:t xml:space="preserve"> = 0,001M.</w:t>
      </w:r>
    </w:p>
    <w:p w14:paraId="4D6AF119" w14:textId="12F1B9D5" w:rsidR="008424D1" w:rsidRPr="008424D1" w:rsidRDefault="008424D1" w:rsidP="006951F7">
      <w:pPr>
        <w:tabs>
          <w:tab w:val="left" w:pos="270"/>
          <w:tab w:val="left" w:pos="2880"/>
          <w:tab w:val="left" w:pos="5310"/>
          <w:tab w:val="left" w:pos="7830"/>
        </w:tabs>
        <w:spacing w:line="264" w:lineRule="auto"/>
        <w:jc w:val="both"/>
        <w:rPr>
          <w:rFonts w:ascii="Times New Roman" w:hAnsi="Times New Roman"/>
          <w:sz w:val="24"/>
          <w:szCs w:val="24"/>
          <w:lang w:val="fr-FR"/>
        </w:rPr>
      </w:pPr>
      <w:r w:rsidRPr="008424D1">
        <w:rPr>
          <w:rFonts w:ascii="Times New Roman" w:hAnsi="Times New Roman"/>
          <w:sz w:val="24"/>
          <w:szCs w:val="24"/>
          <w:lang w:val="it-IT"/>
        </w:rPr>
        <w:sym w:font="Symbol" w:char="F0AE"/>
      </w:r>
      <w:r w:rsidRPr="008424D1">
        <w:rPr>
          <w:rFonts w:ascii="Times New Roman" w:hAnsi="Times New Roman"/>
          <w:sz w:val="24"/>
          <w:szCs w:val="24"/>
        </w:rPr>
        <w:t xml:space="preserve"> n</w:t>
      </w:r>
      <w:r w:rsidRPr="008424D1">
        <w:rPr>
          <w:rFonts w:ascii="Times New Roman" w:hAnsi="Times New Roman"/>
          <w:sz w:val="24"/>
          <w:szCs w:val="24"/>
          <w:vertAlign w:val="subscript"/>
        </w:rPr>
        <w:t>OH</w:t>
      </w:r>
      <w:r w:rsidRPr="008424D1">
        <w:rPr>
          <w:rFonts w:ascii="Times New Roman" w:hAnsi="Times New Roman"/>
          <w:sz w:val="24"/>
          <w:szCs w:val="24"/>
          <w:vertAlign w:val="superscript"/>
        </w:rPr>
        <w:t>-</w:t>
      </w:r>
      <w:r w:rsidRPr="008424D1">
        <w:rPr>
          <w:rFonts w:ascii="Times New Roman" w:hAnsi="Times New Roman"/>
          <w:sz w:val="24"/>
          <w:szCs w:val="24"/>
          <w:vertAlign w:val="subscript"/>
        </w:rPr>
        <w:t xml:space="preserve"> dư</w:t>
      </w:r>
      <w:r w:rsidRPr="008424D1">
        <w:rPr>
          <w:rFonts w:ascii="Times New Roman" w:hAnsi="Times New Roman"/>
          <w:sz w:val="24"/>
          <w:szCs w:val="24"/>
        </w:rPr>
        <w:t xml:space="preserve"> = 0,01a – 0,002 mol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[OH</w:t>
      </w:r>
      <w:r w:rsidRPr="008424D1">
        <w:rPr>
          <w:rFonts w:ascii="Times New Roman" w:hAnsi="Times New Roman"/>
          <w:sz w:val="24"/>
          <w:szCs w:val="24"/>
          <w:vertAlign w:val="superscript"/>
        </w:rPr>
        <w:t>-</w:t>
      </w:r>
      <w:r w:rsidRPr="008424D1">
        <w:rPr>
          <w:rFonts w:ascii="Times New Roman" w:hAnsi="Times New Roman"/>
          <w:sz w:val="24"/>
          <w:szCs w:val="24"/>
        </w:rPr>
        <w:t>]</w:t>
      </w:r>
      <w:r w:rsidRPr="008424D1">
        <w:rPr>
          <w:rFonts w:ascii="Times New Roman" w:hAnsi="Times New Roman"/>
          <w:sz w:val="24"/>
          <w:szCs w:val="24"/>
          <w:vertAlign w:val="subscript"/>
        </w:rPr>
        <w:t>dư</w:t>
      </w:r>
      <w:r w:rsidRPr="008424D1">
        <w:rPr>
          <w:rFonts w:ascii="Times New Roman" w:hAnsi="Times New Roman"/>
          <w:sz w:val="24"/>
          <w:szCs w:val="24"/>
        </w:rPr>
        <w:t xml:space="preserve"> = </w:t>
      </w:r>
      <m:oMath>
        <m:f>
          <m:fPr>
            <m:ctrlPr>
              <w:rPr>
                <w:rFonts w:ascii="Cambria Math" w:hAnsi="Cambria Math"/>
                <w:sz w:val="28"/>
                <w:szCs w:val="28"/>
              </w:rPr>
            </m:ctrlPr>
          </m:fPr>
          <m:num>
            <m:r>
              <m:rPr>
                <m:sty m:val="p"/>
              </m:rPr>
              <w:rPr>
                <w:rFonts w:ascii="Cambria Math" w:hAnsi="Cambria Math"/>
                <w:sz w:val="28"/>
                <w:szCs w:val="28"/>
              </w:rPr>
              <m:t>0,01a-0,002</m:t>
            </m:r>
          </m:num>
          <m:den>
            <m:r>
              <m:rPr>
                <m:sty m:val="p"/>
              </m:rPr>
              <w:rPr>
                <w:rFonts w:ascii="Cambria Math" w:hAnsi="Cambria Math"/>
                <w:sz w:val="28"/>
                <w:szCs w:val="28"/>
              </w:rPr>
              <m:t>a+2</m:t>
            </m:r>
          </m:den>
        </m:f>
        <m:r>
          <m:rPr>
            <m:sty m:val="p"/>
          </m:rPr>
          <w:rPr>
            <w:rFonts w:ascii="Cambria Math" w:hAnsi="Cambria Math"/>
            <w:sz w:val="28"/>
            <w:szCs w:val="28"/>
          </w:rPr>
          <m:t>=0,001</m:t>
        </m:r>
      </m:oMath>
      <w:r w:rsidRPr="008424D1">
        <w:rPr>
          <w:rFonts w:ascii="Times New Roman" w:hAnsi="Times New Roman"/>
          <w:sz w:val="24"/>
          <w:szCs w:val="24"/>
        </w:rPr>
        <w:t xml:space="preserve"> </w:t>
      </w:r>
      <w:r w:rsidRPr="008424D1">
        <w:rPr>
          <w:rFonts w:ascii="Times New Roman" w:hAnsi="Times New Roman"/>
          <w:sz w:val="24"/>
          <w:szCs w:val="24"/>
          <w:lang w:val="it-IT"/>
        </w:rPr>
        <w:sym w:font="Symbol" w:char="F0AE"/>
      </w:r>
      <w:r w:rsidRPr="008424D1">
        <w:rPr>
          <w:rFonts w:ascii="Times New Roman" w:hAnsi="Times New Roman"/>
          <w:sz w:val="24"/>
          <w:szCs w:val="24"/>
        </w:rPr>
        <w:t xml:space="preserve"> a = 0,44.</w:t>
      </w:r>
    </w:p>
    <w:p w14:paraId="62BB9890" w14:textId="1664C5F3" w:rsidR="009663DD" w:rsidRDefault="009663DD" w:rsidP="006951F7">
      <w:pPr>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32</w:t>
      </w:r>
      <w:r w:rsidRPr="00DB770B">
        <w:rPr>
          <w:rFonts w:ascii="Times New Roman" w:hAnsi="Times New Roman"/>
          <w:b/>
          <w:sz w:val="24"/>
          <w:szCs w:val="24"/>
        </w:rPr>
        <w:t xml:space="preserve">. </w:t>
      </w:r>
      <w:r w:rsidRPr="00DB770B">
        <w:rPr>
          <w:rFonts w:ascii="Times New Roman" w:hAnsi="Times New Roman"/>
          <w:sz w:val="24"/>
          <w:szCs w:val="24"/>
        </w:rPr>
        <w:t>Hòa tan hoàn toàn a gam CaO vào nước thu được 500 mL dung dịch nước vôi trong (dung dịch A). Chuẩn độ 5 mL dung dịch A bằng HCl 0,1 M thấy hết 12,1 mL.</w:t>
      </w:r>
      <w:r w:rsidRPr="009663DD">
        <w:rPr>
          <w:rFonts w:ascii="Times New Roman" w:hAnsi="Times New Roman"/>
          <w:sz w:val="24"/>
          <w:szCs w:val="24"/>
        </w:rPr>
        <w:t xml:space="preserve"> </w:t>
      </w:r>
      <w:r>
        <w:rPr>
          <w:rFonts w:ascii="Times New Roman" w:hAnsi="Times New Roman"/>
          <w:sz w:val="24"/>
          <w:szCs w:val="24"/>
        </w:rPr>
        <w:t xml:space="preserve">Giá trị của a là bao nhiêu? </w:t>
      </w:r>
      <w:r w:rsidRPr="009C60C3">
        <w:rPr>
          <w:rFonts w:ascii="Times New Roman" w:hAnsi="Times New Roman"/>
          <w:i/>
          <w:iCs/>
          <w:sz w:val="24"/>
          <w:szCs w:val="24"/>
        </w:rPr>
        <w:t>(Kết quả làm tròn đến hàng phần mười).</w:t>
      </w:r>
    </w:p>
    <w:p w14:paraId="28452974" w14:textId="4B9639C7" w:rsidR="009663DD" w:rsidRPr="009663DD" w:rsidRDefault="009663DD"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3,4.</w:t>
      </w:r>
    </w:p>
    <w:p w14:paraId="653C7612" w14:textId="1560318C" w:rsidR="009663DD" w:rsidRDefault="009663DD" w:rsidP="006951F7">
      <w:pPr>
        <w:pStyle w:val="pn"/>
        <w:spacing w:line="264" w:lineRule="auto"/>
        <w:jc w:val="both"/>
      </w:pPr>
      <w:r w:rsidRPr="009663DD">
        <w:rPr>
          <w:position w:val="-32"/>
        </w:rPr>
        <w:object w:dxaOrig="4840" w:dyaOrig="760" w14:anchorId="541BE6D6">
          <v:shape id="_x0000_i1199" type="#_x0000_t75" style="width:241.5pt;height:38.25pt" o:ole="">
            <v:imagedata r:id="rId362" o:title=""/>
          </v:shape>
          <o:OLEObject Type="Embed" ProgID="Equation.DSMT4" ShapeID="_x0000_i1199" DrawAspect="Content" ObjectID="_1819994854" r:id="rId363"/>
        </w:object>
      </w:r>
    </w:p>
    <w:p w14:paraId="241CBAE6" w14:textId="6190A259" w:rsidR="009663DD" w:rsidRDefault="009663DD" w:rsidP="006951F7">
      <w:pPr>
        <w:spacing w:line="264" w:lineRule="auto"/>
        <w:jc w:val="both"/>
        <w:rPr>
          <w:rFonts w:ascii="Times New Roman" w:hAnsi="Times New Roman"/>
          <w:sz w:val="24"/>
          <w:szCs w:val="24"/>
        </w:rPr>
      </w:pPr>
      <w:r w:rsidRPr="009663DD">
        <w:rPr>
          <w:rFonts w:ascii="Times New Roman" w:hAnsi="Times New Roman"/>
          <w:position w:val="-34"/>
          <w:sz w:val="24"/>
          <w:szCs w:val="24"/>
        </w:rPr>
        <w:object w:dxaOrig="7240" w:dyaOrig="800" w14:anchorId="20D79DCD">
          <v:shape id="_x0000_i1200" type="#_x0000_t75" style="width:361.5pt;height:40.5pt" o:ole="">
            <v:imagedata r:id="rId364" o:title=""/>
          </v:shape>
          <o:OLEObject Type="Embed" ProgID="Equation.DSMT4" ShapeID="_x0000_i1200" DrawAspect="Content" ObjectID="_1819994855" r:id="rId365"/>
        </w:object>
      </w:r>
    </w:p>
    <w:p w14:paraId="3920CC72" w14:textId="62FCAF9B" w:rsidR="009663DD" w:rsidRPr="00DB770B" w:rsidRDefault="009663DD" w:rsidP="006951F7">
      <w:pPr>
        <w:spacing w:line="264" w:lineRule="auto"/>
        <w:jc w:val="both"/>
        <w:rPr>
          <w:rFonts w:ascii="Times New Roman" w:hAnsi="Times New Roman"/>
          <w:sz w:val="24"/>
          <w:szCs w:val="24"/>
        </w:rPr>
      </w:pPr>
      <w:r>
        <w:rPr>
          <w:rFonts w:ascii="Times New Roman" w:hAnsi="Times New Roman"/>
          <w:sz w:val="24"/>
          <w:szCs w:val="24"/>
        </w:rPr>
        <w:lastRenderedPageBreak/>
        <w:t xml:space="preserve">Quy về 500 mL dung dịch A (gấp 100 lần so với 5mL) </w:t>
      </w:r>
      <w:r>
        <w:rPr>
          <w:rFonts w:ascii="Times New Roman" w:hAnsi="Times New Roman"/>
          <w:sz w:val="24"/>
          <w:szCs w:val="24"/>
        </w:rPr>
        <w:sym w:font="Symbol" w:char="F0DE"/>
      </w:r>
      <w:r>
        <w:rPr>
          <w:rFonts w:ascii="Times New Roman" w:hAnsi="Times New Roman"/>
          <w:sz w:val="24"/>
          <w:szCs w:val="24"/>
        </w:rPr>
        <w:t xml:space="preserve"> a = 0,03388.100 = 3,388 g</w:t>
      </w:r>
    </w:p>
    <w:p w14:paraId="03D66784" w14:textId="3DD31D48" w:rsidR="009663DD" w:rsidRDefault="009663DD" w:rsidP="006951F7">
      <w:pPr>
        <w:tabs>
          <w:tab w:val="left" w:pos="283"/>
          <w:tab w:val="left" w:pos="2835"/>
          <w:tab w:val="left" w:pos="5386"/>
          <w:tab w:val="left" w:pos="7937"/>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33</w:t>
      </w:r>
      <w:r w:rsidRPr="00DB770B">
        <w:rPr>
          <w:rFonts w:ascii="Times New Roman" w:hAnsi="Times New Roman"/>
          <w:b/>
          <w:sz w:val="24"/>
          <w:szCs w:val="24"/>
        </w:rPr>
        <w:t xml:space="preserve">. </w:t>
      </w:r>
      <w:r w:rsidRPr="00DB770B">
        <w:rPr>
          <w:rFonts w:ascii="Times New Roman" w:hAnsi="Times New Roman"/>
          <w:sz w:val="24"/>
          <w:szCs w:val="24"/>
        </w:rPr>
        <w:t>Một học sinh thực hiện thí nghiệm sau: Lấy 10 mL dung dịch HCl 0,2 M cho vào 5 mL dung dịch NH</w:t>
      </w:r>
      <w:r w:rsidRPr="00DB770B">
        <w:rPr>
          <w:rFonts w:ascii="Times New Roman" w:hAnsi="Times New Roman"/>
          <w:sz w:val="24"/>
          <w:szCs w:val="24"/>
          <w:vertAlign w:val="subscript"/>
        </w:rPr>
        <w:t>3</w:t>
      </w:r>
      <w:r w:rsidRPr="00DB770B">
        <w:rPr>
          <w:rFonts w:ascii="Times New Roman" w:hAnsi="Times New Roman"/>
          <w:sz w:val="24"/>
          <w:szCs w:val="24"/>
        </w:rPr>
        <w:t xml:space="preserve"> thu được dung dịch A. Chuẩn độ lượng HCl dư trong dung dịch A bằng dung dịch NaOH 0,1 M thấy phản ứng hết 10,2 mL. Tính nồng độ của dung dịch NH</w:t>
      </w:r>
      <w:r w:rsidRPr="00DB770B">
        <w:rPr>
          <w:rFonts w:ascii="Times New Roman" w:hAnsi="Times New Roman"/>
          <w:sz w:val="24"/>
          <w:szCs w:val="24"/>
          <w:vertAlign w:val="subscript"/>
        </w:rPr>
        <w:t>3</w:t>
      </w:r>
      <w:r w:rsidRPr="00DB770B">
        <w:rPr>
          <w:rFonts w:ascii="Times New Roman" w:hAnsi="Times New Roman"/>
          <w:sz w:val="24"/>
          <w:szCs w:val="24"/>
        </w:rPr>
        <w:t xml:space="preserve"> ban đầu.</w:t>
      </w:r>
      <w:r w:rsidR="002B2208" w:rsidRPr="002B2208">
        <w:rPr>
          <w:rFonts w:ascii="Times New Roman" w:hAnsi="Times New Roman"/>
          <w:i/>
          <w:iCs/>
          <w:sz w:val="24"/>
          <w:szCs w:val="24"/>
        </w:rPr>
        <w:t xml:space="preserve"> </w:t>
      </w:r>
      <w:r w:rsidR="002B2208" w:rsidRPr="009C60C3">
        <w:rPr>
          <w:rFonts w:ascii="Times New Roman" w:hAnsi="Times New Roman"/>
          <w:i/>
          <w:iCs/>
          <w:sz w:val="24"/>
          <w:szCs w:val="24"/>
        </w:rPr>
        <w:t>(Kết quả làm tròn đến hàng phần mười).</w:t>
      </w:r>
    </w:p>
    <w:p w14:paraId="7E331988" w14:textId="20F10FDF" w:rsidR="009663DD" w:rsidRPr="009663DD" w:rsidRDefault="009663DD"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sidR="002B2208">
        <w:rPr>
          <w:rFonts w:ascii="Times New Roman" w:hAnsi="Times New Roman"/>
          <w:color w:val="FF0000"/>
          <w:sz w:val="24"/>
          <w:szCs w:val="24"/>
        </w:rPr>
        <w:t>0,2</w:t>
      </w:r>
      <w:r>
        <w:rPr>
          <w:rFonts w:ascii="Times New Roman" w:hAnsi="Times New Roman"/>
          <w:color w:val="FF0000"/>
          <w:sz w:val="24"/>
          <w:szCs w:val="24"/>
        </w:rPr>
        <w:t>.</w:t>
      </w:r>
    </w:p>
    <w:p w14:paraId="705F86AE" w14:textId="77777777" w:rsidR="009663DD" w:rsidRDefault="009663DD" w:rsidP="006951F7">
      <w:pPr>
        <w:pStyle w:val="pn"/>
        <w:spacing w:line="264" w:lineRule="auto"/>
        <w:jc w:val="both"/>
      </w:pPr>
      <w:r>
        <w:t>Số mol HCl ban đầu = 10.10</w:t>
      </w:r>
      <w:r w:rsidRPr="00CA574E">
        <w:rPr>
          <w:vertAlign w:val="superscript"/>
        </w:rPr>
        <w:t>-3</w:t>
      </w:r>
      <w:r>
        <w:t>.0,2 = 2.10</w:t>
      </w:r>
      <w:r w:rsidRPr="00CA574E">
        <w:rPr>
          <w:vertAlign w:val="superscript"/>
        </w:rPr>
        <w:t>-3</w:t>
      </w:r>
      <w:r>
        <w:t xml:space="preserve"> (mol)</w:t>
      </w:r>
    </w:p>
    <w:p w14:paraId="1BBEB188" w14:textId="77777777" w:rsidR="009663DD" w:rsidRDefault="009663DD" w:rsidP="006951F7">
      <w:pPr>
        <w:pStyle w:val="pn"/>
        <w:spacing w:line="264" w:lineRule="auto"/>
        <w:jc w:val="both"/>
      </w:pPr>
      <w:r w:rsidRPr="00F30F90">
        <w:rPr>
          <w:position w:val="-32"/>
        </w:rPr>
        <w:object w:dxaOrig="4680" w:dyaOrig="760" w14:anchorId="1142C675">
          <v:shape id="_x0000_i1201" type="#_x0000_t75" style="width:234pt;height:37.5pt" o:ole="">
            <v:imagedata r:id="rId366" o:title=""/>
          </v:shape>
          <o:OLEObject Type="Embed" ProgID="Equation.DSMT4" ShapeID="_x0000_i1201" DrawAspect="Content" ObjectID="_1819994856" r:id="rId367"/>
        </w:object>
      </w:r>
    </w:p>
    <w:p w14:paraId="7DAD6CAB" w14:textId="77777777" w:rsidR="009663DD" w:rsidRPr="00CA574E" w:rsidRDefault="009663DD" w:rsidP="006951F7">
      <w:pPr>
        <w:pStyle w:val="pn"/>
        <w:spacing w:line="264" w:lineRule="auto"/>
        <w:jc w:val="both"/>
      </w:pPr>
      <w:r w:rsidRPr="00CA574E">
        <w:t>Số mol HCl phản ứng với NH</w:t>
      </w:r>
      <w:r w:rsidRPr="00CA574E">
        <w:rPr>
          <w:vertAlign w:val="subscript"/>
        </w:rPr>
        <w:t>3</w:t>
      </w:r>
      <w:r w:rsidRPr="00CA574E">
        <w:t xml:space="preserve"> = 2.10</w:t>
      </w:r>
      <w:r w:rsidRPr="00CA574E">
        <w:rPr>
          <w:vertAlign w:val="superscript"/>
        </w:rPr>
        <w:t>-3</w:t>
      </w:r>
      <w:r w:rsidRPr="00CA574E">
        <w:t xml:space="preserve"> – 1,02.10</w:t>
      </w:r>
      <w:r w:rsidRPr="00CA574E">
        <w:rPr>
          <w:vertAlign w:val="superscript"/>
        </w:rPr>
        <w:t>-3</w:t>
      </w:r>
      <w:r w:rsidRPr="00CA574E">
        <w:t xml:space="preserve"> = 0,98.10</w:t>
      </w:r>
      <w:r w:rsidRPr="00CA574E">
        <w:rPr>
          <w:vertAlign w:val="superscript"/>
        </w:rPr>
        <w:t>-3</w:t>
      </w:r>
      <w:r w:rsidRPr="00CA574E">
        <w:t xml:space="preserve"> (mol)</w:t>
      </w:r>
    </w:p>
    <w:p w14:paraId="012EDA28" w14:textId="5FB2B03B" w:rsidR="009663DD" w:rsidRDefault="009663DD" w:rsidP="006951F7">
      <w:pPr>
        <w:pStyle w:val="pn"/>
        <w:spacing w:line="264" w:lineRule="auto"/>
        <w:jc w:val="both"/>
      </w:pPr>
      <w:r w:rsidRPr="00F30F90">
        <w:rPr>
          <w:position w:val="-34"/>
        </w:rPr>
        <w:object w:dxaOrig="6900" w:dyaOrig="800" w14:anchorId="49C41E97">
          <v:shape id="_x0000_i1202" type="#_x0000_t75" style="width:345.75pt;height:40.5pt" o:ole="">
            <v:imagedata r:id="rId368" o:title=""/>
          </v:shape>
          <o:OLEObject Type="Embed" ProgID="Equation.DSMT4" ShapeID="_x0000_i1202" DrawAspect="Content" ObjectID="_1819994857" r:id="rId369"/>
        </w:object>
      </w:r>
    </w:p>
    <w:p w14:paraId="28142AED" w14:textId="00DAF0A8" w:rsidR="002B2208" w:rsidRDefault="002B2208" w:rsidP="006951F7">
      <w:pPr>
        <w:spacing w:line="264" w:lineRule="auto"/>
        <w:jc w:val="both"/>
        <w:rPr>
          <w:rFonts w:ascii="Times New Roman" w:hAnsi="Times New Roman"/>
          <w:sz w:val="24"/>
          <w:szCs w:val="24"/>
        </w:rPr>
      </w:pPr>
      <w:r w:rsidRPr="00DB770B">
        <w:rPr>
          <w:rFonts w:ascii="Times New Roman" w:hAnsi="Times New Roman"/>
          <w:b/>
          <w:iCs/>
          <w:sz w:val="24"/>
          <w:szCs w:val="24"/>
        </w:rPr>
        <w:t xml:space="preserve">Câu </w:t>
      </w:r>
      <w:r w:rsidR="00F60796">
        <w:rPr>
          <w:rFonts w:ascii="Times New Roman" w:hAnsi="Times New Roman"/>
          <w:b/>
          <w:iCs/>
          <w:sz w:val="24"/>
          <w:szCs w:val="24"/>
        </w:rPr>
        <w:t>34</w:t>
      </w:r>
      <w:r w:rsidRPr="00DB770B">
        <w:rPr>
          <w:rFonts w:ascii="Times New Roman" w:hAnsi="Times New Roman"/>
          <w:b/>
          <w:iCs/>
          <w:sz w:val="24"/>
          <w:szCs w:val="24"/>
        </w:rPr>
        <w:t xml:space="preserve">. </w:t>
      </w:r>
      <w:r w:rsidRPr="00DB770B">
        <w:rPr>
          <w:rFonts w:ascii="Times New Roman" w:hAnsi="Times New Roman"/>
          <w:sz w:val="24"/>
          <w:szCs w:val="24"/>
        </w:rPr>
        <w:t xml:space="preserve">Ascobic acid (vitamin C) là một acid hữu cơ được kí hiệu đơn giản là HAsc, phân tử khối là 176. Một học sinh hoà tan 5,0 g ascorbic acid vào 250 mL nước. Tính pH của dung dịch thu được, biết trong dung dịch có cân bằng sau: HAsc </w:t>
      </w:r>
      <w:r w:rsidRPr="00DB770B">
        <w:rPr>
          <w:position w:val="-8"/>
        </w:rPr>
        <w:object w:dxaOrig="620" w:dyaOrig="380" w14:anchorId="08FC51CC">
          <v:shape id="_x0000_i1203" type="#_x0000_t75" style="width:31.5pt;height:19.5pt" o:ole="">
            <v:imagedata r:id="rId370" o:title=""/>
          </v:shape>
          <o:OLEObject Type="Embed" ProgID="Equation.DSMT4" ShapeID="_x0000_i1203" DrawAspect="Content" ObjectID="_1819994858" r:id="rId371"/>
        </w:object>
      </w:r>
      <w:r w:rsidRPr="00DB770B">
        <w:rPr>
          <w:rFonts w:ascii="Times New Roman" w:hAnsi="Times New Roman"/>
          <w:sz w:val="24"/>
          <w:szCs w:val="24"/>
        </w:rPr>
        <w:t xml:space="preserve"> H</w:t>
      </w:r>
      <w:r w:rsidRPr="00DB770B">
        <w:rPr>
          <w:rFonts w:ascii="Times New Roman" w:hAnsi="Times New Roman"/>
          <w:sz w:val="24"/>
          <w:szCs w:val="24"/>
          <w:vertAlign w:val="superscript"/>
        </w:rPr>
        <w:t xml:space="preserve">+   </w:t>
      </w:r>
      <w:r w:rsidRPr="00DB770B">
        <w:rPr>
          <w:rFonts w:ascii="Times New Roman" w:hAnsi="Times New Roman"/>
          <w:sz w:val="24"/>
          <w:szCs w:val="24"/>
        </w:rPr>
        <w:t>+ Asc</w:t>
      </w:r>
      <w:r w:rsidRPr="00DB770B">
        <w:rPr>
          <w:rFonts w:ascii="Times New Roman" w:hAnsi="Times New Roman"/>
          <w:sz w:val="24"/>
          <w:szCs w:val="24"/>
          <w:vertAlign w:val="superscript"/>
        </w:rPr>
        <w:t xml:space="preserve">- </w:t>
      </w:r>
      <w:r w:rsidRPr="00DB770B">
        <w:rPr>
          <w:rFonts w:ascii="Times New Roman" w:hAnsi="Times New Roman"/>
          <w:sz w:val="24"/>
          <w:szCs w:val="24"/>
        </w:rPr>
        <w:tab/>
      </w:r>
      <w:r w:rsidRPr="00DB770B">
        <w:rPr>
          <w:rFonts w:ascii="Times New Roman" w:hAnsi="Times New Roman"/>
          <w:sz w:val="24"/>
          <w:szCs w:val="24"/>
        </w:rPr>
        <w:tab/>
        <w:t>K</w:t>
      </w:r>
      <w:r w:rsidRPr="00DB770B">
        <w:rPr>
          <w:rFonts w:ascii="Times New Roman" w:hAnsi="Times New Roman"/>
          <w:sz w:val="24"/>
          <w:szCs w:val="24"/>
          <w:vertAlign w:val="subscript"/>
        </w:rPr>
        <w:t xml:space="preserve">a </w:t>
      </w:r>
      <w:r w:rsidRPr="00DB770B">
        <w:rPr>
          <w:rFonts w:ascii="Times New Roman" w:hAnsi="Times New Roman"/>
          <w:sz w:val="24"/>
          <w:szCs w:val="24"/>
        </w:rPr>
        <w:t>= 8.10</w:t>
      </w:r>
      <w:r w:rsidRPr="00DB770B">
        <w:rPr>
          <w:rFonts w:ascii="Times New Roman" w:hAnsi="Times New Roman"/>
          <w:sz w:val="24"/>
          <w:szCs w:val="24"/>
          <w:vertAlign w:val="superscript"/>
        </w:rPr>
        <w:t>-5</w:t>
      </w:r>
    </w:p>
    <w:p w14:paraId="07CEE07F" w14:textId="26872B0D" w:rsidR="002B2208" w:rsidRPr="002B2208" w:rsidRDefault="002B2208" w:rsidP="006951F7">
      <w:pPr>
        <w:spacing w:line="264" w:lineRule="auto"/>
        <w:jc w:val="both"/>
        <w:rPr>
          <w:rFonts w:ascii="Times New Roman" w:hAnsi="Times New Roman"/>
          <w:sz w:val="24"/>
          <w:szCs w:val="24"/>
        </w:rPr>
      </w:pPr>
      <w:r w:rsidRPr="009C60C3">
        <w:rPr>
          <w:rFonts w:ascii="Times New Roman" w:hAnsi="Times New Roman"/>
          <w:i/>
          <w:iCs/>
          <w:sz w:val="24"/>
          <w:szCs w:val="24"/>
        </w:rPr>
        <w:t>(Kết quả làm tròn đến hàng phần mười).</w:t>
      </w:r>
    </w:p>
    <w:p w14:paraId="7344AA47" w14:textId="33BB67F5" w:rsidR="002B2208" w:rsidRPr="002B2208" w:rsidRDefault="002B2208" w:rsidP="006951F7">
      <w:pPr>
        <w:spacing w:line="264" w:lineRule="auto"/>
        <w:jc w:val="both"/>
        <w:rPr>
          <w:rFonts w:ascii="Times New Roman" w:hAnsi="Times New Roman"/>
          <w:color w:val="FF0000"/>
          <w:sz w:val="24"/>
          <w:szCs w:val="24"/>
        </w:rPr>
      </w:pPr>
      <w:r w:rsidRPr="00853640">
        <w:rPr>
          <w:rFonts w:ascii="Times New Roman" w:hAnsi="Times New Roman"/>
          <w:color w:val="FF0000"/>
          <w:sz w:val="24"/>
          <w:szCs w:val="24"/>
        </w:rPr>
        <w:t xml:space="preserve">Đáp án: </w:t>
      </w:r>
      <w:r>
        <w:rPr>
          <w:rFonts w:ascii="Times New Roman" w:hAnsi="Times New Roman"/>
          <w:color w:val="FF0000"/>
          <w:sz w:val="24"/>
          <w:szCs w:val="24"/>
        </w:rPr>
        <w:t>2,5.</w:t>
      </w:r>
    </w:p>
    <w:p w14:paraId="5A9B4988" w14:textId="01F3710D" w:rsidR="002B2208" w:rsidRPr="00043F6F" w:rsidRDefault="002B2208" w:rsidP="006951F7">
      <w:pPr>
        <w:pStyle w:val="pn"/>
        <w:spacing w:line="264" w:lineRule="auto"/>
      </w:pPr>
      <w:r w:rsidRPr="00043F6F">
        <w:rPr>
          <w:position w:val="-28"/>
        </w:rPr>
        <w:object w:dxaOrig="2720" w:dyaOrig="680" w14:anchorId="52DAA7A5">
          <v:shape id="_x0000_i1204" type="#_x0000_t75" style="width:136.5pt;height:34.5pt" o:ole="">
            <v:imagedata r:id="rId372" o:title=""/>
          </v:shape>
          <o:OLEObject Type="Embed" ProgID="Equation.DSMT4" ShapeID="_x0000_i1204" DrawAspect="Content" ObjectID="_1819994859" r:id="rId373"/>
        </w:object>
      </w:r>
    </w:p>
    <w:p w14:paraId="1260C259" w14:textId="77777777" w:rsidR="002B2208" w:rsidRPr="00043F6F" w:rsidRDefault="002B2208" w:rsidP="006951F7">
      <w:pPr>
        <w:pStyle w:val="pn"/>
        <w:spacing w:line="264" w:lineRule="auto"/>
        <w:rPr>
          <w:vertAlign w:val="superscript"/>
        </w:rPr>
      </w:pPr>
      <w:r>
        <w:t xml:space="preserve">                    </w:t>
      </w:r>
      <w:r w:rsidRPr="00043F6F">
        <w:t xml:space="preserve">HAsc </w:t>
      </w:r>
      <w:r w:rsidRPr="009367AB">
        <w:rPr>
          <w:position w:val="-8"/>
        </w:rPr>
        <w:object w:dxaOrig="620" w:dyaOrig="380" w14:anchorId="295E490C">
          <v:shape id="_x0000_i1205" type="#_x0000_t75" style="width:31.5pt;height:19.5pt" o:ole="">
            <v:imagedata r:id="rId370" o:title=""/>
          </v:shape>
          <o:OLEObject Type="Embed" ProgID="Equation.DSMT4" ShapeID="_x0000_i1205" DrawAspect="Content" ObjectID="_1819994860" r:id="rId374"/>
        </w:object>
      </w:r>
      <w:r w:rsidRPr="00043F6F">
        <w:t xml:space="preserve"> H</w:t>
      </w:r>
      <w:r w:rsidRPr="00043F6F">
        <w:rPr>
          <w:vertAlign w:val="superscript"/>
        </w:rPr>
        <w:t xml:space="preserve">+   </w:t>
      </w:r>
      <w:r w:rsidRPr="00043F6F">
        <w:t>+ Asc</w:t>
      </w:r>
      <w:r w:rsidRPr="00043F6F">
        <w:rPr>
          <w:vertAlign w:val="superscript"/>
        </w:rPr>
        <w:t>-</w:t>
      </w:r>
    </w:p>
    <w:p w14:paraId="250C7EF0" w14:textId="77777777" w:rsidR="002B2208" w:rsidRPr="00043F6F" w:rsidRDefault="002B2208" w:rsidP="006951F7">
      <w:pPr>
        <w:pStyle w:val="pn"/>
        <w:spacing w:line="264" w:lineRule="auto"/>
        <w:rPr>
          <w:lang w:val="vi-VN"/>
        </w:rPr>
      </w:pPr>
      <w:r w:rsidRPr="00043F6F">
        <w:t>Ban</w:t>
      </w:r>
      <w:r w:rsidRPr="00043F6F">
        <w:rPr>
          <w:lang w:val="vi-VN"/>
        </w:rPr>
        <w:t xml:space="preserve"> đầu      0,1136                            (M)</w:t>
      </w:r>
    </w:p>
    <w:p w14:paraId="6B6E9646" w14:textId="77777777" w:rsidR="002B2208" w:rsidRPr="00043F6F" w:rsidRDefault="002B2208" w:rsidP="006951F7">
      <w:pPr>
        <w:pStyle w:val="pn"/>
        <w:spacing w:line="264" w:lineRule="auto"/>
        <w:rPr>
          <w:lang w:val="vi-VN"/>
        </w:rPr>
      </w:pPr>
      <w:r w:rsidRPr="00043F6F">
        <w:rPr>
          <w:lang w:val="vi-VN"/>
        </w:rPr>
        <w:t>Pư                 x                 x        x     (M)</w:t>
      </w:r>
    </w:p>
    <w:p w14:paraId="0C87FA83" w14:textId="77777777" w:rsidR="002B2208" w:rsidRPr="00043F6F" w:rsidRDefault="002B2208" w:rsidP="006951F7">
      <w:pPr>
        <w:pStyle w:val="pn"/>
        <w:spacing w:line="264" w:lineRule="auto"/>
        <w:rPr>
          <w:lang w:val="vi-VN"/>
        </w:rPr>
      </w:pPr>
      <w:r w:rsidRPr="00043F6F">
        <w:rPr>
          <w:lang w:val="vi-VN"/>
        </w:rPr>
        <w:t xml:space="preserve">CB            0,1136 – x     </w:t>
      </w:r>
      <w:r>
        <w:t xml:space="preserve"> </w:t>
      </w:r>
      <w:r w:rsidRPr="00043F6F">
        <w:rPr>
          <w:lang w:val="vi-VN"/>
        </w:rPr>
        <w:t>x        x     (M)</w:t>
      </w:r>
    </w:p>
    <w:p w14:paraId="663C0370" w14:textId="6E9CC6FD" w:rsidR="002B2208" w:rsidRPr="00960D20" w:rsidRDefault="002B2208" w:rsidP="006951F7">
      <w:pPr>
        <w:pStyle w:val="pn"/>
        <w:spacing w:line="264" w:lineRule="auto"/>
        <w:rPr>
          <w:lang w:val="vi-VN"/>
        </w:rPr>
      </w:pPr>
      <w:r w:rsidRPr="005F2FB4">
        <w:rPr>
          <w:position w:val="-32"/>
        </w:rPr>
        <w:object w:dxaOrig="5740" w:dyaOrig="760" w14:anchorId="21251E9D">
          <v:shape id="_x0000_i1206" type="#_x0000_t75" style="width:286.5pt;height:37.5pt" o:ole="">
            <v:imagedata r:id="rId375" o:title=""/>
          </v:shape>
          <o:OLEObject Type="Embed" ProgID="Equation.DSMT4" ShapeID="_x0000_i1206" DrawAspect="Content" ObjectID="_1819994861" r:id="rId376"/>
        </w:object>
      </w:r>
    </w:p>
    <w:p w14:paraId="275CD999" w14:textId="7444F366" w:rsidR="002B2208" w:rsidRPr="00DB770B" w:rsidRDefault="002B2208" w:rsidP="006951F7">
      <w:pPr>
        <w:tabs>
          <w:tab w:val="left" w:pos="270"/>
          <w:tab w:val="left" w:pos="2835"/>
          <w:tab w:val="left" w:pos="2880"/>
          <w:tab w:val="left" w:pos="5245"/>
          <w:tab w:val="left" w:pos="5310"/>
          <w:tab w:val="left" w:pos="7797"/>
          <w:tab w:val="left" w:pos="7830"/>
        </w:tabs>
        <w:spacing w:line="264" w:lineRule="auto"/>
        <w:jc w:val="both"/>
        <w:rPr>
          <w:rFonts w:ascii="Times New Roman" w:hAnsi="Times New Roman"/>
          <w:sz w:val="24"/>
          <w:szCs w:val="24"/>
        </w:rPr>
      </w:pPr>
      <w:r w:rsidRPr="00DB770B">
        <w:rPr>
          <w:rFonts w:ascii="Times New Roman" w:hAnsi="Times New Roman"/>
          <w:b/>
          <w:sz w:val="24"/>
          <w:szCs w:val="24"/>
        </w:rPr>
        <w:t xml:space="preserve">Câu </w:t>
      </w:r>
      <w:r w:rsidR="00F60796">
        <w:rPr>
          <w:rFonts w:ascii="Times New Roman" w:hAnsi="Times New Roman"/>
          <w:b/>
          <w:sz w:val="24"/>
          <w:szCs w:val="24"/>
        </w:rPr>
        <w:t>35</w:t>
      </w:r>
      <w:r w:rsidRPr="00DB770B">
        <w:rPr>
          <w:rFonts w:ascii="Times New Roman" w:hAnsi="Times New Roman"/>
          <w:b/>
          <w:sz w:val="24"/>
          <w:szCs w:val="24"/>
        </w:rPr>
        <w:t>.</w:t>
      </w:r>
      <w:r w:rsidRPr="00DB770B">
        <w:rPr>
          <w:rFonts w:ascii="Times New Roman" w:hAnsi="Times New Roman"/>
          <w:sz w:val="24"/>
          <w:szCs w:val="24"/>
        </w:rPr>
        <w:t xml:space="preserve"> Một dung dịch X có chứa 0,01 mol Ba</w:t>
      </w:r>
      <w:r w:rsidRPr="00DB770B">
        <w:rPr>
          <w:rFonts w:ascii="Times New Roman" w:hAnsi="Times New Roman"/>
          <w:sz w:val="24"/>
          <w:szCs w:val="24"/>
          <w:vertAlign w:val="superscript"/>
        </w:rPr>
        <w:t>2+</w:t>
      </w:r>
      <w:r w:rsidRPr="00DB770B">
        <w:rPr>
          <w:rFonts w:ascii="Times New Roman" w:hAnsi="Times New Roman"/>
          <w:sz w:val="24"/>
          <w:szCs w:val="24"/>
        </w:rPr>
        <w:t>, 0,01 mol NO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w:t>
      </w:r>
      <w:r w:rsidRPr="00DB770B">
        <w:rPr>
          <w:rFonts w:ascii="Times New Roman" w:hAnsi="Times New Roman"/>
          <w:sz w:val="24"/>
          <w:szCs w:val="24"/>
        </w:rPr>
        <w:t>, a mol OH</w:t>
      </w:r>
      <w:r w:rsidRPr="00DB770B">
        <w:rPr>
          <w:rFonts w:ascii="Times New Roman" w:hAnsi="Times New Roman"/>
          <w:sz w:val="24"/>
          <w:szCs w:val="24"/>
          <w:vertAlign w:val="superscript"/>
        </w:rPr>
        <w:t>-</w:t>
      </w:r>
      <w:r w:rsidRPr="00DB770B">
        <w:rPr>
          <w:rFonts w:ascii="Times New Roman" w:hAnsi="Times New Roman"/>
          <w:sz w:val="24"/>
          <w:szCs w:val="24"/>
        </w:rPr>
        <w:t xml:space="preserve"> và b mol Na</w:t>
      </w:r>
      <w:r w:rsidRPr="00DB770B">
        <w:rPr>
          <w:rFonts w:ascii="Times New Roman" w:hAnsi="Times New Roman"/>
          <w:sz w:val="24"/>
          <w:szCs w:val="24"/>
          <w:vertAlign w:val="superscript"/>
        </w:rPr>
        <w:t>+</w:t>
      </w:r>
      <w:r w:rsidRPr="00DB770B">
        <w:rPr>
          <w:rFonts w:ascii="Times New Roman" w:hAnsi="Times New Roman"/>
          <w:sz w:val="24"/>
          <w:szCs w:val="24"/>
        </w:rPr>
        <w:t xml:space="preserve">. Để trung hoà hết một nửa dung dịch X người ta cần dùng 200 mL dung dịch HCl 0,1M. Khối lượng chất rắn thu được khi cô cạn dung dịch X </w:t>
      </w:r>
      <w:r>
        <w:rPr>
          <w:rFonts w:ascii="Times New Roman" w:hAnsi="Times New Roman"/>
          <w:sz w:val="24"/>
          <w:szCs w:val="24"/>
        </w:rPr>
        <w:t>là bao nhiêu gam?</w:t>
      </w:r>
    </w:p>
    <w:p w14:paraId="6A34AB93" w14:textId="576A9F8A" w:rsidR="002B2208" w:rsidRPr="002B2208" w:rsidRDefault="002B2208" w:rsidP="006951F7">
      <w:pPr>
        <w:tabs>
          <w:tab w:val="left" w:pos="270"/>
          <w:tab w:val="left" w:pos="2835"/>
          <w:tab w:val="left" w:pos="5386"/>
          <w:tab w:val="left" w:pos="7937"/>
        </w:tabs>
        <w:spacing w:line="264" w:lineRule="auto"/>
        <w:jc w:val="both"/>
        <w:rPr>
          <w:rFonts w:ascii="Times New Roman" w:hAnsi="Times New Roman"/>
          <w:bCs/>
          <w:color w:val="FF0000"/>
          <w:sz w:val="24"/>
          <w:szCs w:val="24"/>
        </w:rPr>
      </w:pPr>
      <w:r w:rsidRPr="00172D62">
        <w:rPr>
          <w:rFonts w:ascii="Times New Roman" w:hAnsi="Times New Roman"/>
          <w:bCs/>
          <w:color w:val="FF0000"/>
          <w:sz w:val="24"/>
          <w:szCs w:val="24"/>
        </w:rPr>
        <w:t xml:space="preserve">Đáp án: </w:t>
      </w:r>
      <w:r>
        <w:rPr>
          <w:rFonts w:ascii="Times New Roman" w:hAnsi="Times New Roman"/>
          <w:bCs/>
          <w:color w:val="FF0000"/>
          <w:sz w:val="24"/>
          <w:szCs w:val="24"/>
        </w:rPr>
        <w:t>3,36</w:t>
      </w:r>
      <w:r w:rsidRPr="00172D62">
        <w:rPr>
          <w:rFonts w:ascii="Times New Roman" w:hAnsi="Times New Roman"/>
          <w:bCs/>
          <w:color w:val="FF0000"/>
          <w:sz w:val="24"/>
          <w:szCs w:val="24"/>
        </w:rPr>
        <w:t>.</w:t>
      </w:r>
    </w:p>
    <w:p w14:paraId="064EDB9A" w14:textId="00248BCD" w:rsidR="00C25335" w:rsidRPr="002B2208" w:rsidRDefault="002B2208" w:rsidP="006951F7">
      <w:pPr>
        <w:tabs>
          <w:tab w:val="left" w:pos="270"/>
          <w:tab w:val="left" w:pos="2835"/>
          <w:tab w:val="left" w:pos="2880"/>
          <w:tab w:val="left" w:pos="5245"/>
          <w:tab w:val="left" w:pos="5310"/>
          <w:tab w:val="left" w:pos="7797"/>
          <w:tab w:val="left" w:pos="7830"/>
        </w:tabs>
        <w:spacing w:line="264" w:lineRule="auto"/>
        <w:jc w:val="both"/>
        <w:rPr>
          <w:rFonts w:ascii="Times New Roman" w:hAnsi="Times New Roman"/>
          <w:sz w:val="24"/>
          <w:szCs w:val="24"/>
        </w:rPr>
      </w:pPr>
      <w:r w:rsidRPr="002A1E15">
        <w:rPr>
          <w:rFonts w:ascii="Times New Roman" w:hAnsi="Times New Roman"/>
          <w:noProof/>
          <w:sz w:val="24"/>
          <w:szCs w:val="24"/>
        </w:rPr>
        <w:drawing>
          <wp:inline distT="0" distB="0" distL="0" distR="0" wp14:anchorId="42F528D8" wp14:editId="4A2AF750">
            <wp:extent cx="5375785"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5426536" cy="1846065"/>
                    </a:xfrm>
                    <a:prstGeom prst="rect">
                      <a:avLst/>
                    </a:prstGeom>
                  </pic:spPr>
                </pic:pic>
              </a:graphicData>
            </a:graphic>
          </wp:inline>
        </w:drawing>
      </w:r>
      <w:r w:rsidR="00C25335" w:rsidRPr="00F040D0">
        <w:fldChar w:fldCharType="begin"/>
      </w:r>
      <w:r w:rsidR="00C25335" w:rsidRPr="00F040D0">
        <w:fldChar w:fldCharType="end"/>
      </w:r>
      <w:r w:rsidR="00C25335" w:rsidRPr="00F040D0">
        <w:fldChar w:fldCharType="begin"/>
      </w:r>
      <w:r w:rsidR="00C25335" w:rsidRPr="00F040D0">
        <w:fldChar w:fldCharType="end"/>
      </w:r>
    </w:p>
    <w:p w14:paraId="13081BBA" w14:textId="259D6713" w:rsidR="000832B8" w:rsidRPr="007675E1" w:rsidRDefault="000832B8" w:rsidP="006951F7">
      <w:pPr>
        <w:spacing w:line="264" w:lineRule="auto"/>
        <w:jc w:val="both"/>
        <w:rPr>
          <w:rFonts w:ascii="Times New Roman" w:hAnsi="Times New Roman"/>
          <w:b/>
          <w:color w:val="0000FF"/>
          <w:sz w:val="24"/>
          <w:szCs w:val="24"/>
        </w:rPr>
      </w:pPr>
      <w:r w:rsidRPr="000832B8">
        <w:rPr>
          <w:rFonts w:ascii="Times New Roman" w:hAnsi="Times New Roman"/>
          <w:b/>
          <w:bCs/>
          <w:sz w:val="24"/>
          <w:szCs w:val="24"/>
        </w:rPr>
        <w:t xml:space="preserve">Câu </w:t>
      </w:r>
      <w:r w:rsidR="00F60796">
        <w:rPr>
          <w:rFonts w:ascii="Times New Roman" w:hAnsi="Times New Roman"/>
          <w:b/>
          <w:bCs/>
          <w:sz w:val="24"/>
          <w:szCs w:val="24"/>
        </w:rPr>
        <w:t>36</w:t>
      </w:r>
      <w:r w:rsidRPr="000832B8">
        <w:rPr>
          <w:rFonts w:ascii="Times New Roman" w:hAnsi="Times New Roman"/>
          <w:b/>
          <w:bCs/>
          <w:sz w:val="24"/>
          <w:szCs w:val="24"/>
        </w:rPr>
        <w:t>.</w:t>
      </w:r>
      <w:r>
        <w:rPr>
          <w:rFonts w:ascii="Times New Roman" w:hAnsi="Times New Roman"/>
          <w:sz w:val="24"/>
          <w:szCs w:val="24"/>
        </w:rPr>
        <w:t xml:space="preserve"> </w:t>
      </w:r>
      <w:r w:rsidRPr="007675E1">
        <w:rPr>
          <w:rFonts w:ascii="Times New Roman" w:hAnsi="Times New Roman"/>
          <w:sz w:val="24"/>
          <w:szCs w:val="24"/>
        </w:rPr>
        <w:t>Dung dịch X chứa 0,12 mol Na</w:t>
      </w:r>
      <w:r w:rsidRPr="007675E1">
        <w:rPr>
          <w:rFonts w:ascii="Times New Roman" w:hAnsi="Times New Roman"/>
          <w:sz w:val="24"/>
          <w:szCs w:val="24"/>
          <w:vertAlign w:val="superscript"/>
        </w:rPr>
        <w:t>+</w:t>
      </w:r>
      <w:r w:rsidRPr="007675E1">
        <w:rPr>
          <w:rFonts w:ascii="Times New Roman" w:hAnsi="Times New Roman"/>
          <w:sz w:val="24"/>
          <w:szCs w:val="24"/>
        </w:rPr>
        <w:t>; x mol</w:t>
      </w:r>
      <w:r w:rsidRPr="007675E1">
        <w:rPr>
          <w:rFonts w:ascii="Times New Roman" w:hAnsi="Times New Roman"/>
          <w:sz w:val="24"/>
          <w:szCs w:val="24"/>
          <w:vertAlign w:val="subscript"/>
        </w:rPr>
        <w:t xml:space="preserve"> </w:t>
      </w:r>
      <w:r w:rsidRPr="007675E1">
        <w:rPr>
          <w:rFonts w:ascii="Times New Roman" w:hAnsi="Times New Roman"/>
          <w:sz w:val="24"/>
          <w:szCs w:val="24"/>
        </w:rPr>
        <w:t>SO</w:t>
      </w:r>
      <w:r w:rsidRPr="007675E1">
        <w:rPr>
          <w:rFonts w:ascii="Times New Roman" w:hAnsi="Times New Roman"/>
          <w:sz w:val="24"/>
          <w:szCs w:val="24"/>
          <w:vertAlign w:val="subscript"/>
        </w:rPr>
        <w:t>4</w:t>
      </w:r>
      <w:r w:rsidRPr="007675E1">
        <w:rPr>
          <w:rFonts w:ascii="Times New Roman" w:hAnsi="Times New Roman"/>
          <w:sz w:val="24"/>
          <w:szCs w:val="24"/>
          <w:vertAlign w:val="superscript"/>
        </w:rPr>
        <w:t>2-</w:t>
      </w:r>
      <w:r w:rsidRPr="007675E1">
        <w:rPr>
          <w:rFonts w:ascii="Times New Roman" w:hAnsi="Times New Roman"/>
          <w:sz w:val="24"/>
          <w:szCs w:val="24"/>
        </w:rPr>
        <w:t>; 0,12 mol Cl</w:t>
      </w:r>
      <w:r w:rsidRPr="007675E1">
        <w:rPr>
          <w:rFonts w:ascii="Times New Roman" w:hAnsi="Times New Roman"/>
          <w:sz w:val="24"/>
          <w:szCs w:val="24"/>
          <w:vertAlign w:val="superscript"/>
        </w:rPr>
        <w:t>−</w:t>
      </w:r>
      <w:r w:rsidRPr="007675E1">
        <w:rPr>
          <w:rFonts w:ascii="Times New Roman" w:hAnsi="Times New Roman"/>
          <w:sz w:val="24"/>
          <w:szCs w:val="24"/>
        </w:rPr>
        <w:t xml:space="preserve"> và 0,05 mol NH</w:t>
      </w:r>
      <w:r w:rsidRPr="007675E1">
        <w:rPr>
          <w:rFonts w:ascii="Times New Roman" w:hAnsi="Times New Roman"/>
          <w:sz w:val="24"/>
          <w:szCs w:val="24"/>
          <w:vertAlign w:val="subscript"/>
        </w:rPr>
        <w:t>4</w:t>
      </w:r>
      <w:r w:rsidRPr="007675E1">
        <w:rPr>
          <w:rFonts w:ascii="Times New Roman" w:hAnsi="Times New Roman"/>
          <w:sz w:val="24"/>
          <w:szCs w:val="24"/>
          <w:vertAlign w:val="superscript"/>
        </w:rPr>
        <w:t>+</w:t>
      </w:r>
      <w:r w:rsidRPr="007675E1">
        <w:rPr>
          <w:rFonts w:ascii="Times New Roman" w:hAnsi="Times New Roman"/>
          <w:sz w:val="24"/>
          <w:szCs w:val="24"/>
        </w:rPr>
        <w:t xml:space="preserve">. Cho 300 </w:t>
      </w:r>
      <w:r>
        <w:rPr>
          <w:rFonts w:ascii="Times New Roman" w:hAnsi="Times New Roman"/>
          <w:sz w:val="24"/>
          <w:szCs w:val="24"/>
        </w:rPr>
        <w:t>mL</w:t>
      </w:r>
      <w:r w:rsidRPr="007675E1">
        <w:rPr>
          <w:rFonts w:ascii="Times New Roman" w:hAnsi="Times New Roman"/>
          <w:sz w:val="24"/>
          <w:szCs w:val="24"/>
        </w:rPr>
        <w:t xml:space="preserve"> dung dịch Ba(OH)</w:t>
      </w:r>
      <w:r w:rsidRPr="007675E1">
        <w:rPr>
          <w:rFonts w:ascii="Times New Roman" w:hAnsi="Times New Roman"/>
          <w:sz w:val="24"/>
          <w:szCs w:val="24"/>
          <w:vertAlign w:val="subscript"/>
        </w:rPr>
        <w:t>2</w:t>
      </w:r>
      <w:r w:rsidRPr="007675E1">
        <w:rPr>
          <w:rFonts w:ascii="Times New Roman" w:hAnsi="Times New Roman"/>
          <w:sz w:val="24"/>
          <w:szCs w:val="24"/>
        </w:rPr>
        <w:t xml:space="preserve"> 0,1M vào X đến khi các phản ứng xảy ra hoàn toàn, lọc bỏ kết tủa, thu được dung dịch Y.</w:t>
      </w:r>
      <w:r>
        <w:rPr>
          <w:rFonts w:ascii="Times New Roman" w:hAnsi="Times New Roman"/>
          <w:sz w:val="24"/>
          <w:szCs w:val="24"/>
        </w:rPr>
        <w:t xml:space="preserve"> </w:t>
      </w:r>
      <w:r w:rsidRPr="007675E1">
        <w:rPr>
          <w:rFonts w:ascii="Times New Roman" w:hAnsi="Times New Roman"/>
          <w:sz w:val="24"/>
          <w:szCs w:val="24"/>
        </w:rPr>
        <w:t>Cô cạn Y, thu được m gam chất rắn khan. Giá trị của m là</w:t>
      </w:r>
      <w:r>
        <w:rPr>
          <w:rFonts w:ascii="Times New Roman" w:hAnsi="Times New Roman"/>
          <w:sz w:val="24"/>
          <w:szCs w:val="24"/>
        </w:rPr>
        <w:t xml:space="preserve"> bao nhiêu gam? </w:t>
      </w:r>
      <w:r w:rsidRPr="000832B8">
        <w:rPr>
          <w:rFonts w:ascii="Times New Roman" w:hAnsi="Times New Roman"/>
          <w:i/>
          <w:iCs/>
          <w:sz w:val="24"/>
          <w:szCs w:val="24"/>
        </w:rPr>
        <w:t>(Kết quả làm tròn đến hàng phần mười).</w:t>
      </w:r>
    </w:p>
    <w:p w14:paraId="391C65CB" w14:textId="77777777" w:rsidR="000832B8" w:rsidRPr="00172D62" w:rsidRDefault="000832B8" w:rsidP="006951F7">
      <w:pPr>
        <w:tabs>
          <w:tab w:val="left" w:pos="283"/>
          <w:tab w:val="left" w:pos="2835"/>
          <w:tab w:val="left" w:pos="5386"/>
          <w:tab w:val="left" w:pos="7937"/>
        </w:tabs>
        <w:spacing w:line="264" w:lineRule="auto"/>
        <w:jc w:val="both"/>
        <w:rPr>
          <w:rFonts w:ascii="Times New Roman" w:hAnsi="Times New Roman"/>
          <w:bCs/>
          <w:color w:val="FF0000"/>
          <w:sz w:val="24"/>
          <w:szCs w:val="24"/>
        </w:rPr>
      </w:pPr>
      <w:r w:rsidRPr="00172D62">
        <w:rPr>
          <w:rFonts w:ascii="Times New Roman" w:hAnsi="Times New Roman"/>
          <w:bCs/>
          <w:color w:val="FF0000"/>
          <w:sz w:val="24"/>
          <w:szCs w:val="24"/>
        </w:rPr>
        <w:t>Đáp án: 7,</w:t>
      </w:r>
      <w:r>
        <w:rPr>
          <w:rFonts w:ascii="Times New Roman" w:hAnsi="Times New Roman"/>
          <w:bCs/>
          <w:color w:val="FF0000"/>
          <w:sz w:val="24"/>
          <w:szCs w:val="24"/>
        </w:rPr>
        <w:t>9</w:t>
      </w:r>
      <w:r w:rsidRPr="00172D62">
        <w:rPr>
          <w:rFonts w:ascii="Times New Roman" w:hAnsi="Times New Roman"/>
          <w:bCs/>
          <w:color w:val="FF0000"/>
          <w:sz w:val="24"/>
          <w:szCs w:val="24"/>
        </w:rPr>
        <w:t>.</w:t>
      </w:r>
    </w:p>
    <w:p w14:paraId="1179F191" w14:textId="77777777" w:rsidR="000832B8" w:rsidRPr="00DB6E09" w:rsidRDefault="000832B8" w:rsidP="006951F7">
      <w:pPr>
        <w:pStyle w:val="pn"/>
        <w:spacing w:line="264" w:lineRule="auto"/>
      </w:pPr>
      <w:r w:rsidRPr="00DB6E09">
        <w:t xml:space="preserve">- BTĐT: 0,12 + 0,05 = 2x + 0,12 </w:t>
      </w:r>
      <w:r w:rsidRPr="00DB6E09">
        <w:rPr>
          <w:rFonts w:ascii="Cambria Math" w:hAnsi="Cambria Math" w:cs="Cambria Math"/>
        </w:rPr>
        <w:t>⇒</w:t>
      </w:r>
      <w:r w:rsidRPr="00DB6E09">
        <w:t xml:space="preserve"> x = 0,025 mol.</w:t>
      </w:r>
    </w:p>
    <w:p w14:paraId="0E3512D5" w14:textId="77777777" w:rsidR="000832B8" w:rsidRPr="00DB6E09" w:rsidRDefault="000832B8" w:rsidP="006951F7">
      <w:pPr>
        <w:pStyle w:val="pn"/>
        <w:spacing w:line="264" w:lineRule="auto"/>
      </w:pPr>
      <w:r w:rsidRPr="00DB6E09">
        <w:t>- n</w:t>
      </w:r>
      <w:r w:rsidRPr="00DB6E09">
        <w:rPr>
          <w:vertAlign w:val="subscript"/>
        </w:rPr>
        <w:t>Ba(OH)2</w:t>
      </w:r>
      <w:r w:rsidRPr="00DB6E09">
        <w:t xml:space="preserve"> = 0,03 mol </w:t>
      </w:r>
      <w:r w:rsidRPr="00DB6E09">
        <w:rPr>
          <w:rFonts w:ascii="Cambria Math" w:hAnsi="Cambria Math" w:cs="Cambria Math"/>
        </w:rPr>
        <w:t>⇒</w:t>
      </w:r>
      <w:r w:rsidRPr="00DB6E09">
        <w:t xml:space="preserve"> n</w:t>
      </w:r>
      <w:r w:rsidRPr="00DB6E09">
        <w:rPr>
          <w:vertAlign w:val="subscript"/>
        </w:rPr>
        <w:t>Ba</w:t>
      </w:r>
      <w:r w:rsidRPr="00DB6E09">
        <w:rPr>
          <w:vertAlign w:val="superscript"/>
        </w:rPr>
        <w:t>2+</w:t>
      </w:r>
      <w:r w:rsidRPr="00DB6E09">
        <w:t xml:space="preserve"> = 0,03 mol; n</w:t>
      </w:r>
      <w:r w:rsidRPr="00DB6E09">
        <w:rPr>
          <w:vertAlign w:val="subscript"/>
        </w:rPr>
        <w:t>OH</w:t>
      </w:r>
      <w:r w:rsidRPr="00DB6E09">
        <w:rPr>
          <w:vertAlign w:val="superscript"/>
        </w:rPr>
        <w:t>-</w:t>
      </w:r>
      <w:r w:rsidRPr="00DB6E09">
        <w:t xml:space="preserve"> = 0,06 mol.</w:t>
      </w:r>
    </w:p>
    <w:p w14:paraId="25202FFA" w14:textId="77777777" w:rsidR="000832B8" w:rsidRPr="00DB6E09" w:rsidRDefault="000832B8" w:rsidP="006951F7">
      <w:pPr>
        <w:pStyle w:val="pn"/>
        <w:spacing w:line="264" w:lineRule="auto"/>
      </w:pPr>
      <w:r w:rsidRPr="00DB6E09">
        <w:t>PTHH: (1) Ba</w:t>
      </w:r>
      <w:r w:rsidRPr="00DB6E09">
        <w:rPr>
          <w:vertAlign w:val="superscript"/>
        </w:rPr>
        <w:t>2+</w:t>
      </w:r>
      <w:r w:rsidRPr="00DB6E09">
        <w:t xml:space="preserve"> + SO</w:t>
      </w:r>
      <w:r w:rsidRPr="00DB6E09">
        <w:rPr>
          <w:vertAlign w:val="subscript"/>
        </w:rPr>
        <w:t>4</w:t>
      </w:r>
      <w:r w:rsidRPr="00DB6E09">
        <w:rPr>
          <w:vertAlign w:val="superscript"/>
        </w:rPr>
        <w:t>2-</w:t>
      </w:r>
      <w:r w:rsidRPr="00DB6E09">
        <w:t xml:space="preserve"> → BaSO</w:t>
      </w:r>
      <w:r w:rsidRPr="00DB6E09">
        <w:rPr>
          <w:vertAlign w:val="subscript"/>
        </w:rPr>
        <w:t>4</w:t>
      </w:r>
      <w:r w:rsidRPr="00DB6E09">
        <w:t xml:space="preserve">↓ </w:t>
      </w:r>
    </w:p>
    <w:p w14:paraId="5EDD3EF1" w14:textId="77777777" w:rsidR="000832B8" w:rsidRPr="00DB6E09" w:rsidRDefault="000832B8" w:rsidP="006951F7">
      <w:pPr>
        <w:pStyle w:val="pn"/>
        <w:spacing w:line="264" w:lineRule="auto"/>
      </w:pPr>
      <w:r>
        <w:lastRenderedPageBreak/>
        <w:t xml:space="preserve">                  </w:t>
      </w:r>
      <w:r w:rsidRPr="00DB6E09">
        <w:t>0,03 &gt; 0,025</w:t>
      </w:r>
    </w:p>
    <w:p w14:paraId="68C49B6F" w14:textId="77777777" w:rsidR="000832B8" w:rsidRPr="00DB6E09" w:rsidRDefault="000832B8" w:rsidP="006951F7">
      <w:pPr>
        <w:pStyle w:val="pn"/>
        <w:spacing w:line="264" w:lineRule="auto"/>
      </w:pPr>
      <w:r>
        <w:t xml:space="preserve">           </w:t>
      </w:r>
      <w:r w:rsidRPr="00DB6E09">
        <w:t xml:space="preserve">Dư: 0,005 mol </w:t>
      </w:r>
    </w:p>
    <w:p w14:paraId="598BE324" w14:textId="77777777" w:rsidR="000832B8" w:rsidRPr="00DB6E09" w:rsidRDefault="000832B8" w:rsidP="006951F7">
      <w:pPr>
        <w:pStyle w:val="pn"/>
        <w:spacing w:line="264" w:lineRule="auto"/>
      </w:pPr>
      <w:r w:rsidRPr="00DB6E09">
        <w:t>(2) NH</w:t>
      </w:r>
      <w:r w:rsidRPr="00DB6E09">
        <w:rPr>
          <w:vertAlign w:val="subscript"/>
        </w:rPr>
        <w:t>4</w:t>
      </w:r>
      <w:r w:rsidRPr="00DB6E09">
        <w:rPr>
          <w:vertAlign w:val="superscript"/>
        </w:rPr>
        <w:t>+</w:t>
      </w:r>
      <w:r w:rsidRPr="00DB6E09">
        <w:t xml:space="preserve"> + OH</w:t>
      </w:r>
      <w:r w:rsidRPr="00DB6E09">
        <w:rPr>
          <w:vertAlign w:val="superscript"/>
        </w:rPr>
        <w:t>-</w:t>
      </w:r>
      <w:r w:rsidRPr="00DB6E09">
        <w:t xml:space="preserve"> → NH</w:t>
      </w:r>
      <w:r w:rsidRPr="00DB6E09">
        <w:rPr>
          <w:vertAlign w:val="subscript"/>
        </w:rPr>
        <w:t>3</w:t>
      </w:r>
      <w:r w:rsidRPr="00DB6E09">
        <w:t>↑ + H</w:t>
      </w:r>
      <w:r w:rsidRPr="00DB6E09">
        <w:rPr>
          <w:vertAlign w:val="subscript"/>
        </w:rPr>
        <w:t>2</w:t>
      </w:r>
      <w:r w:rsidRPr="00DB6E09">
        <w:t>O</w:t>
      </w:r>
    </w:p>
    <w:p w14:paraId="6695B28B" w14:textId="77777777" w:rsidR="000832B8" w:rsidRPr="00DB6E09" w:rsidRDefault="000832B8" w:rsidP="006951F7">
      <w:pPr>
        <w:pStyle w:val="pn"/>
        <w:spacing w:line="264" w:lineRule="auto"/>
      </w:pPr>
      <w:r>
        <w:t xml:space="preserve">      </w:t>
      </w:r>
      <w:r w:rsidRPr="00DB6E09">
        <w:t>0,05 &lt; 0,06</w:t>
      </w:r>
    </w:p>
    <w:p w14:paraId="17EF6FDE" w14:textId="77777777" w:rsidR="000832B8" w:rsidRPr="00DB6E09" w:rsidRDefault="000832B8" w:rsidP="006951F7">
      <w:pPr>
        <w:pStyle w:val="pn"/>
        <w:spacing w:line="264" w:lineRule="auto"/>
      </w:pPr>
      <w:r>
        <w:t xml:space="preserve">           </w:t>
      </w:r>
      <w:r w:rsidRPr="00DB6E09">
        <w:t>Dư: 0,01 mol</w:t>
      </w:r>
    </w:p>
    <w:p w14:paraId="57A3444E" w14:textId="77777777" w:rsidR="000832B8" w:rsidRPr="00DB6E09" w:rsidRDefault="000832B8" w:rsidP="006951F7">
      <w:pPr>
        <w:pStyle w:val="pn"/>
        <w:spacing w:line="264" w:lineRule="auto"/>
      </w:pPr>
      <w:r w:rsidRPr="00DB6E09">
        <w:t>Dung dịch Y: 0,12 mol Na</w:t>
      </w:r>
      <w:r w:rsidRPr="00DB6E09">
        <w:rPr>
          <w:vertAlign w:val="superscript"/>
        </w:rPr>
        <w:t>+</w:t>
      </w:r>
      <w:r w:rsidRPr="00DB6E09">
        <w:t>; 0,12 mol Cl</w:t>
      </w:r>
      <w:r w:rsidRPr="00DB6E09">
        <w:rPr>
          <w:vertAlign w:val="superscript"/>
        </w:rPr>
        <w:t>-</w:t>
      </w:r>
      <w:r w:rsidRPr="00DB6E09">
        <w:t>; 0,005 mol Ba</w:t>
      </w:r>
      <w:r w:rsidRPr="00DB6E09">
        <w:rPr>
          <w:vertAlign w:val="superscript"/>
        </w:rPr>
        <w:t>2+</w:t>
      </w:r>
      <w:r w:rsidRPr="00DB6E09">
        <w:t>; 0,01 mol OH</w:t>
      </w:r>
      <w:r w:rsidRPr="00DB6E09">
        <w:rPr>
          <w:vertAlign w:val="superscript"/>
        </w:rPr>
        <w:t>-</w:t>
      </w:r>
      <w:r w:rsidRPr="00DB6E09">
        <w:t>.</w:t>
      </w:r>
    </w:p>
    <w:p w14:paraId="2D804811" w14:textId="77777777" w:rsidR="000832B8" w:rsidRPr="00DB6E09" w:rsidRDefault="000832B8" w:rsidP="006951F7">
      <w:pPr>
        <w:pStyle w:val="pn"/>
        <w:spacing w:line="264" w:lineRule="auto"/>
      </w:pPr>
      <w:r w:rsidRPr="00DB6E09">
        <w:t>m</w:t>
      </w:r>
      <w:r w:rsidRPr="00DB6E09">
        <w:rPr>
          <w:vertAlign w:val="subscript"/>
        </w:rPr>
        <w:t>rắn khan</w:t>
      </w:r>
      <w:r w:rsidRPr="00DB6E09">
        <w:t xml:space="preserve"> = 0,12.23 + 0,12.35,5 + 0,005.137 + 0,01.17 = 7,875 gam.</w:t>
      </w:r>
    </w:p>
    <w:p w14:paraId="34E667FD" w14:textId="56242AA8" w:rsidR="002B2208" w:rsidRDefault="002B2208" w:rsidP="006951F7">
      <w:pPr>
        <w:tabs>
          <w:tab w:val="left" w:pos="270"/>
          <w:tab w:val="left" w:pos="2835"/>
          <w:tab w:val="left" w:pos="2880"/>
          <w:tab w:val="left" w:pos="5245"/>
          <w:tab w:val="left" w:pos="5310"/>
          <w:tab w:val="left" w:pos="7797"/>
          <w:tab w:val="left" w:pos="7830"/>
        </w:tabs>
        <w:spacing w:line="264" w:lineRule="auto"/>
        <w:jc w:val="both"/>
        <w:rPr>
          <w:rFonts w:ascii="Times New Roman" w:hAnsi="Times New Roman"/>
          <w:sz w:val="24"/>
          <w:szCs w:val="24"/>
        </w:rPr>
      </w:pPr>
      <w:r w:rsidRPr="000832B8">
        <w:rPr>
          <w:rFonts w:ascii="Times New Roman" w:hAnsi="Times New Roman"/>
          <w:b/>
          <w:bCs/>
          <w:sz w:val="24"/>
          <w:szCs w:val="24"/>
        </w:rPr>
        <w:t xml:space="preserve">Câu </w:t>
      </w:r>
      <w:r w:rsidR="00F60796">
        <w:rPr>
          <w:rFonts w:ascii="Times New Roman" w:hAnsi="Times New Roman"/>
          <w:b/>
          <w:bCs/>
          <w:sz w:val="24"/>
          <w:szCs w:val="24"/>
        </w:rPr>
        <w:t>37</w:t>
      </w:r>
      <w:r w:rsidRPr="000832B8">
        <w:rPr>
          <w:rFonts w:ascii="Times New Roman" w:hAnsi="Times New Roman"/>
          <w:b/>
          <w:bCs/>
          <w:sz w:val="24"/>
          <w:szCs w:val="24"/>
        </w:rPr>
        <w:t>.</w:t>
      </w:r>
      <w:r>
        <w:rPr>
          <w:rFonts w:ascii="Times New Roman" w:hAnsi="Times New Roman"/>
          <w:sz w:val="24"/>
          <w:szCs w:val="24"/>
        </w:rPr>
        <w:t xml:space="preserve"> </w:t>
      </w:r>
      <w:r w:rsidRPr="00DB770B">
        <w:rPr>
          <w:rFonts w:ascii="Times New Roman" w:hAnsi="Times New Roman"/>
          <w:sz w:val="24"/>
          <w:szCs w:val="24"/>
        </w:rPr>
        <w:t>Cho 500 mL dung dịch X chứa Na</w:t>
      </w:r>
      <w:r w:rsidRPr="00DB770B">
        <w:rPr>
          <w:rFonts w:ascii="Times New Roman" w:hAnsi="Times New Roman"/>
          <w:sz w:val="24"/>
          <w:szCs w:val="24"/>
          <w:vertAlign w:val="superscript"/>
        </w:rPr>
        <w:t>+</w:t>
      </w:r>
      <w:r w:rsidRPr="00DB770B">
        <w:rPr>
          <w:rFonts w:ascii="Times New Roman" w:hAnsi="Times New Roman"/>
          <w:sz w:val="24"/>
          <w:szCs w:val="24"/>
        </w:rPr>
        <w:t>, NH</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w:t>
      </w:r>
      <w:r w:rsidRPr="00DB770B">
        <w:rPr>
          <w:rFonts w:ascii="Times New Roman" w:hAnsi="Times New Roman"/>
          <w:sz w:val="24"/>
          <w:szCs w:val="24"/>
        </w:rPr>
        <w:t>, CO</w:t>
      </w:r>
      <w:r w:rsidRPr="00DB770B">
        <w:rPr>
          <w:rFonts w:ascii="Times New Roman" w:hAnsi="Times New Roman"/>
          <w:sz w:val="24"/>
          <w:szCs w:val="24"/>
          <w:vertAlign w:val="subscript"/>
        </w:rPr>
        <w:t>3</w:t>
      </w:r>
      <w:r w:rsidRPr="00DB770B">
        <w:rPr>
          <w:rFonts w:ascii="Times New Roman" w:hAnsi="Times New Roman"/>
          <w:sz w:val="24"/>
          <w:szCs w:val="24"/>
          <w:vertAlign w:val="superscript"/>
        </w:rPr>
        <w:t>2-</w:t>
      </w:r>
      <w:r w:rsidRPr="00DB770B">
        <w:rPr>
          <w:rFonts w:ascii="Times New Roman" w:hAnsi="Times New Roman"/>
          <w:sz w:val="24"/>
          <w:szCs w:val="24"/>
        </w:rPr>
        <w:t xml:space="preserve"> và SO</w:t>
      </w:r>
      <w:r w:rsidRPr="00DB770B">
        <w:rPr>
          <w:rFonts w:ascii="Times New Roman" w:hAnsi="Times New Roman"/>
          <w:sz w:val="24"/>
          <w:szCs w:val="24"/>
          <w:vertAlign w:val="subscript"/>
        </w:rPr>
        <w:t>4</w:t>
      </w:r>
      <w:r w:rsidRPr="00DB770B">
        <w:rPr>
          <w:rFonts w:ascii="Times New Roman" w:hAnsi="Times New Roman"/>
          <w:sz w:val="24"/>
          <w:szCs w:val="24"/>
          <w:vertAlign w:val="superscript"/>
        </w:rPr>
        <w:t>2-</w:t>
      </w:r>
      <w:r w:rsidRPr="00DB770B">
        <w:rPr>
          <w:rFonts w:ascii="Times New Roman" w:hAnsi="Times New Roman"/>
          <w:sz w:val="24"/>
          <w:szCs w:val="24"/>
        </w:rPr>
        <w:t>. Lấy 100 mL dung dịch X tác dụng với lượng dư dung dịch HCl thu 2,479 L khí (đkc). Lấy 100 mL dung dịch X cho tác dụng với lượng dư dung dịch Ba(OH)</w:t>
      </w:r>
      <w:r w:rsidRPr="00DB770B">
        <w:rPr>
          <w:rFonts w:ascii="Times New Roman" w:hAnsi="Times New Roman"/>
          <w:sz w:val="24"/>
          <w:szCs w:val="24"/>
          <w:vertAlign w:val="subscript"/>
        </w:rPr>
        <w:t>2</w:t>
      </w:r>
      <w:r w:rsidRPr="00DB770B">
        <w:rPr>
          <w:rFonts w:ascii="Times New Roman" w:hAnsi="Times New Roman"/>
          <w:sz w:val="24"/>
          <w:szCs w:val="24"/>
        </w:rPr>
        <w:t>, thu được 43 gam kết tủa và 4,958 lít khí NH</w:t>
      </w:r>
      <w:r w:rsidRPr="00DB770B">
        <w:rPr>
          <w:rFonts w:ascii="Times New Roman" w:hAnsi="Times New Roman"/>
          <w:sz w:val="24"/>
          <w:szCs w:val="24"/>
          <w:vertAlign w:val="subscript"/>
        </w:rPr>
        <w:t>3</w:t>
      </w:r>
      <w:r w:rsidRPr="00DB770B">
        <w:rPr>
          <w:rFonts w:ascii="Times New Roman" w:hAnsi="Times New Roman"/>
          <w:sz w:val="24"/>
          <w:szCs w:val="24"/>
        </w:rPr>
        <w:t xml:space="preserve"> (đkc). Tính khối lượng muối có trong 500 mL dung dịch X.</w:t>
      </w:r>
    </w:p>
    <w:p w14:paraId="76C85D25" w14:textId="3EE9F38E" w:rsidR="002B2208" w:rsidRPr="002B2208" w:rsidRDefault="002B2208" w:rsidP="006951F7">
      <w:pPr>
        <w:tabs>
          <w:tab w:val="left" w:pos="270"/>
          <w:tab w:val="left" w:pos="2835"/>
          <w:tab w:val="left" w:pos="5386"/>
          <w:tab w:val="left" w:pos="7937"/>
        </w:tabs>
        <w:spacing w:line="264" w:lineRule="auto"/>
        <w:jc w:val="both"/>
        <w:rPr>
          <w:rFonts w:ascii="Times New Roman" w:hAnsi="Times New Roman"/>
          <w:bCs/>
          <w:color w:val="FF0000"/>
          <w:sz w:val="24"/>
          <w:szCs w:val="24"/>
        </w:rPr>
      </w:pPr>
      <w:r w:rsidRPr="00172D62">
        <w:rPr>
          <w:rFonts w:ascii="Times New Roman" w:hAnsi="Times New Roman"/>
          <w:bCs/>
          <w:color w:val="FF0000"/>
          <w:sz w:val="24"/>
          <w:szCs w:val="24"/>
        </w:rPr>
        <w:t xml:space="preserve">Đáp án: </w:t>
      </w:r>
      <w:r>
        <w:rPr>
          <w:rFonts w:ascii="Times New Roman" w:hAnsi="Times New Roman"/>
          <w:bCs/>
          <w:color w:val="FF0000"/>
          <w:sz w:val="24"/>
          <w:szCs w:val="24"/>
        </w:rPr>
        <w:t>119</w:t>
      </w:r>
      <w:r w:rsidRPr="00172D62">
        <w:rPr>
          <w:rFonts w:ascii="Times New Roman" w:hAnsi="Times New Roman"/>
          <w:bCs/>
          <w:color w:val="FF0000"/>
          <w:sz w:val="24"/>
          <w:szCs w:val="24"/>
        </w:rPr>
        <w:t>.</w:t>
      </w:r>
    </w:p>
    <w:p w14:paraId="029AE09F" w14:textId="77777777" w:rsidR="002B2208" w:rsidRDefault="002B2208" w:rsidP="006951F7">
      <w:pPr>
        <w:pStyle w:val="pn"/>
        <w:spacing w:line="264" w:lineRule="auto"/>
        <w:rPr>
          <w:lang w:val="pt-BR"/>
        </w:rPr>
      </w:pPr>
      <w:r w:rsidRPr="00DB6E09">
        <w:rPr>
          <w:lang w:val="pt-BR"/>
        </w:rPr>
        <w:t>- Phần 1: n</w:t>
      </w:r>
      <w:r w:rsidRPr="00DB6E09">
        <w:rPr>
          <w:vertAlign w:val="subscript"/>
          <w:lang w:val="pt-BR"/>
        </w:rPr>
        <w:t>NH3</w:t>
      </w:r>
      <w:r w:rsidRPr="00DB6E09">
        <w:rPr>
          <w:lang w:val="pt-BR"/>
        </w:rPr>
        <w:t xml:space="preserve"> = 0,</w:t>
      </w:r>
      <w:r>
        <w:rPr>
          <w:lang w:val="pt-BR"/>
        </w:rPr>
        <w:t>2</w:t>
      </w:r>
      <w:r w:rsidRPr="00DB6E09">
        <w:rPr>
          <w:lang w:val="pt-BR"/>
        </w:rPr>
        <w:t xml:space="preserve"> mol; n</w:t>
      </w:r>
      <w:r w:rsidRPr="00DB6E09">
        <w:rPr>
          <w:vertAlign w:val="subscript"/>
          <w:lang w:val="pt-BR"/>
        </w:rPr>
        <w:t>CO2</w:t>
      </w:r>
      <w:r w:rsidRPr="00DB6E09">
        <w:rPr>
          <w:lang w:val="pt-BR"/>
        </w:rPr>
        <w:t xml:space="preserve"> = 0,1 mol</w:t>
      </w:r>
    </w:p>
    <w:p w14:paraId="0AA7F4CE" w14:textId="77777777" w:rsidR="002B2208" w:rsidRPr="00DB6E09" w:rsidRDefault="002B2208" w:rsidP="006951F7">
      <w:pPr>
        <w:pStyle w:val="pn"/>
        <w:spacing w:line="264" w:lineRule="auto"/>
        <w:rPr>
          <w:lang w:val="pt-BR"/>
        </w:rPr>
      </w:pPr>
      <w:r w:rsidRPr="00DB6E09">
        <w:rPr>
          <w:lang w:val="pt-BR"/>
        </w:rPr>
        <w:t>(</w:t>
      </w:r>
      <w:r>
        <w:rPr>
          <w:lang w:val="pt-BR"/>
        </w:rPr>
        <w:t>1</w:t>
      </w:r>
      <w:r w:rsidRPr="00DB6E09">
        <w:rPr>
          <w:lang w:val="pt-BR"/>
        </w:rPr>
        <w:t>) 2H</w:t>
      </w:r>
      <w:r w:rsidRPr="00DB6E09">
        <w:rPr>
          <w:vertAlign w:val="superscript"/>
          <w:lang w:val="pt-BR"/>
        </w:rPr>
        <w:t>+</w:t>
      </w:r>
      <w:r w:rsidRPr="00DB6E09">
        <w:rPr>
          <w:lang w:val="pt-BR"/>
        </w:rPr>
        <w:t xml:space="preserve"> + CO</w:t>
      </w:r>
      <w:r w:rsidRPr="00DB6E09">
        <w:rPr>
          <w:vertAlign w:val="subscript"/>
          <w:lang w:val="pt-BR"/>
        </w:rPr>
        <w:t>3</w:t>
      </w:r>
      <w:r w:rsidRPr="00DB6E09">
        <w:rPr>
          <w:vertAlign w:val="superscript"/>
          <w:lang w:val="pt-BR"/>
        </w:rPr>
        <w:t>2-</w:t>
      </w:r>
      <w:r w:rsidRPr="00DB6E09">
        <w:rPr>
          <w:lang w:val="pt-BR"/>
        </w:rPr>
        <w:t xml:space="preserve"> → CO</w:t>
      </w:r>
      <w:r w:rsidRPr="00DB6E09">
        <w:rPr>
          <w:vertAlign w:val="subscript"/>
          <w:lang w:val="pt-BR"/>
        </w:rPr>
        <w:t>2</w:t>
      </w:r>
      <w:r w:rsidRPr="00DB6E09">
        <w:rPr>
          <w:lang w:val="pt-BR"/>
        </w:rPr>
        <w:t>↑ + H</w:t>
      </w:r>
      <w:r w:rsidRPr="00DB6E09">
        <w:rPr>
          <w:vertAlign w:val="subscript"/>
          <w:lang w:val="pt-BR"/>
        </w:rPr>
        <w:t>2</w:t>
      </w:r>
      <w:r w:rsidRPr="00DB6E09">
        <w:rPr>
          <w:lang w:val="pt-BR"/>
        </w:rPr>
        <w:t>O</w:t>
      </w:r>
    </w:p>
    <w:p w14:paraId="6867296D" w14:textId="77777777" w:rsidR="002B2208" w:rsidRPr="00DB6E09" w:rsidRDefault="002B2208" w:rsidP="006951F7">
      <w:pPr>
        <w:pStyle w:val="pn"/>
        <w:spacing w:line="264" w:lineRule="auto"/>
        <w:rPr>
          <w:lang w:val="pt-BR"/>
        </w:rPr>
      </w:pPr>
      <w:r>
        <w:rPr>
          <w:lang w:val="pt-BR"/>
        </w:rPr>
        <w:t xml:space="preserve">                    </w:t>
      </w:r>
      <w:r w:rsidRPr="00DB6E09">
        <w:rPr>
          <w:lang w:val="pt-BR"/>
        </w:rPr>
        <w:t>0,1 ← 0,1</w:t>
      </w:r>
    </w:p>
    <w:p w14:paraId="58AD19F9" w14:textId="77777777" w:rsidR="002B2208" w:rsidRPr="00DB6E09" w:rsidRDefault="002B2208" w:rsidP="006951F7">
      <w:pPr>
        <w:pStyle w:val="pn"/>
        <w:spacing w:line="264" w:lineRule="auto"/>
        <w:rPr>
          <w:lang w:val="pt-BR"/>
        </w:rPr>
      </w:pPr>
      <w:r w:rsidRPr="00DB6E09">
        <w:rPr>
          <w:lang w:val="pt-BR"/>
        </w:rPr>
        <w:t>(</w:t>
      </w:r>
      <w:r>
        <w:rPr>
          <w:lang w:val="pt-BR"/>
        </w:rPr>
        <w:t>2</w:t>
      </w:r>
      <w:r w:rsidRPr="00DB6E09">
        <w:rPr>
          <w:lang w:val="pt-BR"/>
        </w:rPr>
        <w:t>) NH</w:t>
      </w:r>
      <w:r w:rsidRPr="00DB6E09">
        <w:rPr>
          <w:vertAlign w:val="subscript"/>
          <w:lang w:val="pt-BR"/>
        </w:rPr>
        <w:t>4</w:t>
      </w:r>
      <w:r w:rsidRPr="00DB6E09">
        <w:rPr>
          <w:vertAlign w:val="superscript"/>
          <w:lang w:val="pt-BR"/>
        </w:rPr>
        <w:t>+</w:t>
      </w:r>
      <w:r w:rsidRPr="00DB6E09">
        <w:rPr>
          <w:lang w:val="pt-BR"/>
        </w:rPr>
        <w:t xml:space="preserve"> + OH</w:t>
      </w:r>
      <w:r w:rsidRPr="00DB6E09">
        <w:rPr>
          <w:vertAlign w:val="superscript"/>
          <w:lang w:val="pt-BR"/>
        </w:rPr>
        <w:t>-</w:t>
      </w:r>
      <w:r w:rsidRPr="00DB6E09">
        <w:rPr>
          <w:lang w:val="pt-BR"/>
        </w:rPr>
        <w:t xml:space="preserve"> → NH</w:t>
      </w:r>
      <w:r w:rsidRPr="00DB6E09">
        <w:rPr>
          <w:vertAlign w:val="subscript"/>
          <w:lang w:val="pt-BR"/>
        </w:rPr>
        <w:t>3</w:t>
      </w:r>
      <w:r w:rsidRPr="00DB6E09">
        <w:rPr>
          <w:lang w:val="pt-BR"/>
        </w:rPr>
        <w:t>↑ + H</w:t>
      </w:r>
      <w:r w:rsidRPr="00DB6E09">
        <w:rPr>
          <w:vertAlign w:val="subscript"/>
          <w:lang w:val="pt-BR"/>
        </w:rPr>
        <w:t>2</w:t>
      </w:r>
      <w:r w:rsidRPr="00DB6E09">
        <w:rPr>
          <w:lang w:val="pt-BR"/>
        </w:rPr>
        <w:t>O</w:t>
      </w:r>
    </w:p>
    <w:p w14:paraId="03CA38C8" w14:textId="77777777" w:rsidR="002B2208" w:rsidRPr="00DB6E09" w:rsidRDefault="002B2208" w:rsidP="006951F7">
      <w:pPr>
        <w:pStyle w:val="pn"/>
        <w:spacing w:line="264" w:lineRule="auto"/>
        <w:rPr>
          <w:lang w:val="pt-BR"/>
        </w:rPr>
      </w:pPr>
      <w:r>
        <w:rPr>
          <w:lang w:val="pt-BR"/>
        </w:rPr>
        <w:t xml:space="preserve">     </w:t>
      </w:r>
      <w:r w:rsidRPr="00DB6E09">
        <w:rPr>
          <w:lang w:val="pt-BR"/>
        </w:rPr>
        <w:t>0,</w:t>
      </w:r>
      <w:r>
        <w:rPr>
          <w:lang w:val="pt-BR"/>
        </w:rPr>
        <w:t xml:space="preserve">2      </w:t>
      </w:r>
      <w:r w:rsidRPr="00DB6E09">
        <w:rPr>
          <w:lang w:val="pt-BR"/>
        </w:rPr>
        <w:t xml:space="preserve"> ←</w:t>
      </w:r>
      <w:r>
        <w:rPr>
          <w:lang w:val="pt-BR"/>
        </w:rPr>
        <w:t xml:space="preserve">           </w:t>
      </w:r>
      <w:r w:rsidRPr="00DB6E09">
        <w:rPr>
          <w:lang w:val="pt-BR"/>
        </w:rPr>
        <w:t xml:space="preserve"> 0,</w:t>
      </w:r>
      <w:r>
        <w:rPr>
          <w:lang w:val="pt-BR"/>
        </w:rPr>
        <w:t>2</w:t>
      </w:r>
    </w:p>
    <w:p w14:paraId="7FF10387" w14:textId="77777777" w:rsidR="002B2208" w:rsidRPr="00DB6E09" w:rsidRDefault="002B2208" w:rsidP="006951F7">
      <w:pPr>
        <w:pStyle w:val="pn"/>
        <w:spacing w:line="264" w:lineRule="auto"/>
        <w:rPr>
          <w:lang w:val="pt-BR"/>
        </w:rPr>
      </w:pPr>
      <w:r w:rsidRPr="00DB6E09">
        <w:rPr>
          <w:lang w:val="pt-BR"/>
        </w:rPr>
        <w:t xml:space="preserve"> (3) Ba</w:t>
      </w:r>
      <w:r w:rsidRPr="00DB6E09">
        <w:rPr>
          <w:vertAlign w:val="superscript"/>
          <w:lang w:val="pt-BR"/>
        </w:rPr>
        <w:t>2+</w:t>
      </w:r>
      <w:r w:rsidRPr="00DB6E09">
        <w:rPr>
          <w:lang w:val="pt-BR"/>
        </w:rPr>
        <w:t xml:space="preserve"> + CO</w:t>
      </w:r>
      <w:r w:rsidRPr="00DB6E09">
        <w:rPr>
          <w:vertAlign w:val="subscript"/>
          <w:lang w:val="pt-BR"/>
        </w:rPr>
        <w:t>3</w:t>
      </w:r>
      <w:r w:rsidRPr="00DB6E09">
        <w:rPr>
          <w:vertAlign w:val="superscript"/>
          <w:lang w:val="pt-BR"/>
        </w:rPr>
        <w:t>2-</w:t>
      </w:r>
      <w:r w:rsidRPr="00DB6E09">
        <w:rPr>
          <w:lang w:val="pt-BR"/>
        </w:rPr>
        <w:t xml:space="preserve"> → BaCO</w:t>
      </w:r>
      <w:r w:rsidRPr="00DB6E09">
        <w:rPr>
          <w:vertAlign w:val="subscript"/>
          <w:lang w:val="pt-BR"/>
        </w:rPr>
        <w:t>3</w:t>
      </w:r>
      <w:r w:rsidRPr="00DB6E09">
        <w:rPr>
          <w:lang w:val="pt-BR"/>
        </w:rPr>
        <w:t>↓</w:t>
      </w:r>
    </w:p>
    <w:p w14:paraId="5C215F0E" w14:textId="77777777" w:rsidR="002B2208" w:rsidRDefault="002B2208" w:rsidP="006951F7">
      <w:pPr>
        <w:pStyle w:val="pn"/>
        <w:spacing w:line="264" w:lineRule="auto"/>
        <w:rPr>
          <w:lang w:val="pt-BR"/>
        </w:rPr>
      </w:pPr>
      <w:r>
        <w:rPr>
          <w:lang w:val="pt-BR"/>
        </w:rPr>
        <w:t xml:space="preserve">                   </w:t>
      </w:r>
      <w:r w:rsidRPr="00DB6E09">
        <w:rPr>
          <w:lang w:val="pt-BR"/>
        </w:rPr>
        <w:t xml:space="preserve">0,1 → </w:t>
      </w:r>
      <w:r>
        <w:rPr>
          <w:lang w:val="pt-BR"/>
        </w:rPr>
        <w:t xml:space="preserve">    </w:t>
      </w:r>
      <w:r w:rsidRPr="00DB6E09">
        <w:rPr>
          <w:lang w:val="pt-BR"/>
        </w:rPr>
        <w:t xml:space="preserve">0,1 </w:t>
      </w:r>
      <w:r w:rsidRPr="00DB6E09">
        <w:rPr>
          <w:rFonts w:eastAsia="MS Mincho" w:hint="eastAsia"/>
          <w:lang w:val="pt-BR"/>
        </w:rPr>
        <w:t>⇒</w:t>
      </w:r>
      <w:r w:rsidRPr="00DB6E09">
        <w:rPr>
          <w:lang w:val="pt-BR"/>
        </w:rPr>
        <w:t xml:space="preserve"> m</w:t>
      </w:r>
      <w:r w:rsidRPr="00DB6E09">
        <w:rPr>
          <w:vertAlign w:val="subscript"/>
          <w:lang w:val="pt-BR"/>
        </w:rPr>
        <w:t>BaCO3</w:t>
      </w:r>
      <w:r w:rsidRPr="00DB6E09">
        <w:rPr>
          <w:lang w:val="pt-BR"/>
        </w:rPr>
        <w:t xml:space="preserve"> = 19,7 gam </w:t>
      </w:r>
    </w:p>
    <w:p w14:paraId="07489699" w14:textId="77777777" w:rsidR="002B2208" w:rsidRDefault="002B2208" w:rsidP="006951F7">
      <w:pPr>
        <w:pStyle w:val="pn"/>
        <w:spacing w:line="264" w:lineRule="auto"/>
        <w:rPr>
          <w:lang w:val="pt-BR"/>
        </w:rPr>
      </w:pPr>
      <w:r w:rsidRPr="00DB6E09">
        <w:rPr>
          <w:rFonts w:eastAsia="MS Mincho" w:hint="eastAsia"/>
          <w:lang w:val="pt-BR"/>
        </w:rPr>
        <w:t>⇒</w:t>
      </w:r>
      <w:r w:rsidRPr="00DB6E09">
        <w:rPr>
          <w:lang w:val="pt-BR"/>
        </w:rPr>
        <w:t xml:space="preserve"> m</w:t>
      </w:r>
      <w:r w:rsidRPr="00DB6E09">
        <w:rPr>
          <w:vertAlign w:val="subscript"/>
          <w:lang w:val="pt-BR"/>
        </w:rPr>
        <w:t>BaSO4</w:t>
      </w:r>
      <w:r w:rsidRPr="00DB6E09">
        <w:rPr>
          <w:lang w:val="pt-BR"/>
        </w:rPr>
        <w:t xml:space="preserve"> = 23,3 gam </w:t>
      </w:r>
      <w:r w:rsidRPr="00DB6E09">
        <w:rPr>
          <w:rFonts w:eastAsia="MS Mincho" w:hint="eastAsia"/>
          <w:lang w:val="pt-BR"/>
        </w:rPr>
        <w:t>⇒</w:t>
      </w:r>
      <w:r w:rsidRPr="00DB6E09">
        <w:rPr>
          <w:lang w:val="pt-BR"/>
        </w:rPr>
        <w:t xml:space="preserve"> n</w:t>
      </w:r>
      <w:r w:rsidRPr="00DB6E09">
        <w:rPr>
          <w:vertAlign w:val="subscript"/>
          <w:lang w:val="pt-BR"/>
        </w:rPr>
        <w:t>BaSO4</w:t>
      </w:r>
      <w:r w:rsidRPr="00DB6E09">
        <w:rPr>
          <w:lang w:val="pt-BR"/>
        </w:rPr>
        <w:t xml:space="preserve"> = 0,1 mol</w:t>
      </w:r>
    </w:p>
    <w:p w14:paraId="06C61E63" w14:textId="77777777" w:rsidR="002B2208" w:rsidRPr="00DB6E09" w:rsidRDefault="002B2208" w:rsidP="006951F7">
      <w:pPr>
        <w:pStyle w:val="pn"/>
        <w:spacing w:line="264" w:lineRule="auto"/>
        <w:rPr>
          <w:lang w:val="pt-BR"/>
        </w:rPr>
      </w:pPr>
      <w:r w:rsidRPr="00DB6E09">
        <w:rPr>
          <w:lang w:val="pt-BR"/>
        </w:rPr>
        <w:t>(</w:t>
      </w:r>
      <w:r>
        <w:rPr>
          <w:lang w:val="pt-BR"/>
        </w:rPr>
        <w:t>4</w:t>
      </w:r>
      <w:r w:rsidRPr="00DB6E09">
        <w:rPr>
          <w:lang w:val="pt-BR"/>
        </w:rPr>
        <w:t>) Ba</w:t>
      </w:r>
      <w:r w:rsidRPr="00DB6E09">
        <w:rPr>
          <w:vertAlign w:val="superscript"/>
          <w:lang w:val="pt-BR"/>
        </w:rPr>
        <w:t>2+</w:t>
      </w:r>
      <w:r w:rsidRPr="00DB6E09">
        <w:rPr>
          <w:lang w:val="pt-BR"/>
        </w:rPr>
        <w:t xml:space="preserve"> + SO</w:t>
      </w:r>
      <w:r w:rsidRPr="00DB6E09">
        <w:rPr>
          <w:vertAlign w:val="subscript"/>
          <w:lang w:val="pt-BR"/>
        </w:rPr>
        <w:t>4</w:t>
      </w:r>
      <w:r w:rsidRPr="00DB6E09">
        <w:rPr>
          <w:vertAlign w:val="superscript"/>
          <w:lang w:val="pt-BR"/>
        </w:rPr>
        <w:t>2-</w:t>
      </w:r>
      <w:r w:rsidRPr="00DB6E09">
        <w:rPr>
          <w:lang w:val="pt-BR"/>
        </w:rPr>
        <w:t xml:space="preserve"> → BaSO</w:t>
      </w:r>
      <w:r w:rsidRPr="00DB6E09">
        <w:rPr>
          <w:vertAlign w:val="subscript"/>
          <w:lang w:val="pt-BR"/>
        </w:rPr>
        <w:t>4</w:t>
      </w:r>
      <w:r w:rsidRPr="00DB6E09">
        <w:rPr>
          <w:lang w:val="pt-BR"/>
        </w:rPr>
        <w:t>↓</w:t>
      </w:r>
    </w:p>
    <w:p w14:paraId="79887548" w14:textId="70F620FC" w:rsidR="002B2208" w:rsidRPr="00DB6E09" w:rsidRDefault="002B2208" w:rsidP="006951F7">
      <w:pPr>
        <w:pStyle w:val="pn"/>
        <w:tabs>
          <w:tab w:val="left" w:pos="1980"/>
        </w:tabs>
        <w:spacing w:line="264" w:lineRule="auto"/>
        <w:rPr>
          <w:lang w:val="pt-BR"/>
        </w:rPr>
      </w:pPr>
      <w:r>
        <w:rPr>
          <w:lang w:val="pt-BR"/>
        </w:rPr>
        <w:t xml:space="preserve">                  </w:t>
      </w:r>
      <w:r w:rsidRPr="00DB6E09">
        <w:rPr>
          <w:lang w:val="pt-BR"/>
        </w:rPr>
        <w:t xml:space="preserve">0,1 ← </w:t>
      </w:r>
      <w:r>
        <w:rPr>
          <w:lang w:val="pt-BR"/>
        </w:rPr>
        <w:tab/>
      </w:r>
      <w:r w:rsidRPr="00DB6E09">
        <w:rPr>
          <w:lang w:val="pt-BR"/>
        </w:rPr>
        <w:t>0,1</w:t>
      </w:r>
    </w:p>
    <w:p w14:paraId="030849A4" w14:textId="77777777" w:rsidR="002B2208" w:rsidRPr="00DB6E09" w:rsidRDefault="002B2208" w:rsidP="006951F7">
      <w:pPr>
        <w:pStyle w:val="pn"/>
        <w:spacing w:line="264" w:lineRule="auto"/>
        <w:rPr>
          <w:lang w:val="pt-BR"/>
        </w:rPr>
      </w:pPr>
      <w:r w:rsidRPr="00DB6E09">
        <w:rPr>
          <w:lang w:val="pt-BR"/>
        </w:rPr>
        <w:t>BTĐT: 0,</w:t>
      </w:r>
      <w:r>
        <w:rPr>
          <w:lang w:val="pt-BR"/>
        </w:rPr>
        <w:t>2</w:t>
      </w:r>
      <w:r w:rsidRPr="00DB6E09">
        <w:rPr>
          <w:lang w:val="pt-BR"/>
        </w:rPr>
        <w:t xml:space="preserve"> + n</w:t>
      </w:r>
      <w:r>
        <w:rPr>
          <w:vertAlign w:val="subscript"/>
          <w:lang w:val="pt-BR"/>
        </w:rPr>
        <w:t>Na</w:t>
      </w:r>
      <w:r w:rsidRPr="00DB6E09">
        <w:rPr>
          <w:vertAlign w:val="superscript"/>
          <w:lang w:val="pt-BR"/>
        </w:rPr>
        <w:t>+</w:t>
      </w:r>
      <w:r w:rsidRPr="00DB6E09">
        <w:rPr>
          <w:lang w:val="pt-BR"/>
        </w:rPr>
        <w:t xml:space="preserve"> = 2.0,1 + 2.0,1 </w:t>
      </w:r>
      <w:r w:rsidRPr="00DB6E09">
        <w:rPr>
          <w:rFonts w:ascii="Cambria Math" w:hAnsi="Cambria Math" w:cs="Cambria Math"/>
          <w:lang w:val="pt-BR"/>
        </w:rPr>
        <w:t>⇒</w:t>
      </w:r>
      <w:r w:rsidRPr="00DB6E09">
        <w:rPr>
          <w:lang w:val="pt-BR"/>
        </w:rPr>
        <w:t xml:space="preserve"> n</w:t>
      </w:r>
      <w:r>
        <w:rPr>
          <w:vertAlign w:val="subscript"/>
          <w:lang w:val="pt-BR"/>
        </w:rPr>
        <w:t>Na</w:t>
      </w:r>
      <w:r w:rsidRPr="00DB6E09">
        <w:rPr>
          <w:vertAlign w:val="superscript"/>
          <w:lang w:val="pt-BR"/>
        </w:rPr>
        <w:t>+</w:t>
      </w:r>
      <w:r w:rsidRPr="00DB6E09">
        <w:rPr>
          <w:lang w:val="pt-BR"/>
        </w:rPr>
        <w:t xml:space="preserve"> = 0,</w:t>
      </w:r>
      <w:r>
        <w:rPr>
          <w:lang w:val="pt-BR"/>
        </w:rPr>
        <w:t>2</w:t>
      </w:r>
      <w:r w:rsidRPr="00DB6E09">
        <w:rPr>
          <w:lang w:val="pt-BR"/>
        </w:rPr>
        <w:t xml:space="preserve"> mol</w:t>
      </w:r>
    </w:p>
    <w:p w14:paraId="6FFDBD11" w14:textId="20CE77C5" w:rsidR="002B2208" w:rsidRPr="00DB6E09" w:rsidRDefault="002B2208" w:rsidP="006951F7">
      <w:pPr>
        <w:pStyle w:val="pn"/>
        <w:spacing w:line="264" w:lineRule="auto"/>
        <w:rPr>
          <w:lang w:val="pt-BR"/>
        </w:rPr>
      </w:pPr>
      <w:r w:rsidRPr="00DB6E09">
        <w:rPr>
          <w:rFonts w:ascii="Cambria Math" w:hAnsi="Cambria Math" w:cs="Cambria Math"/>
          <w:lang w:val="pt-BR"/>
        </w:rPr>
        <w:t>⇒</w:t>
      </w:r>
      <w:r w:rsidRPr="00DB6E09">
        <w:rPr>
          <w:lang w:val="pt-BR"/>
        </w:rPr>
        <w:t xml:space="preserve"> m</w:t>
      </w:r>
      <w:r w:rsidRPr="00DB6E09">
        <w:rPr>
          <w:vertAlign w:val="subscript"/>
          <w:lang w:val="pt-BR"/>
        </w:rPr>
        <w:t>muối</w:t>
      </w:r>
      <w:r w:rsidRPr="00DB6E09">
        <w:rPr>
          <w:lang w:val="pt-BR"/>
        </w:rPr>
        <w:t xml:space="preserve"> = </w:t>
      </w:r>
      <w:r>
        <w:rPr>
          <w:lang w:val="pt-BR"/>
        </w:rPr>
        <w:t>5</w:t>
      </w:r>
      <w:r w:rsidRPr="00DB6E09">
        <w:rPr>
          <w:lang w:val="pt-BR"/>
        </w:rPr>
        <w:t>.(0,</w:t>
      </w:r>
      <w:r>
        <w:rPr>
          <w:lang w:val="pt-BR"/>
        </w:rPr>
        <w:t>2</w:t>
      </w:r>
      <w:r w:rsidRPr="00DB6E09">
        <w:rPr>
          <w:lang w:val="pt-BR"/>
        </w:rPr>
        <w:t>.18 + 0,</w:t>
      </w:r>
      <w:r>
        <w:rPr>
          <w:lang w:val="pt-BR"/>
        </w:rPr>
        <w:t>2</w:t>
      </w:r>
      <w:r w:rsidRPr="00DB6E09">
        <w:rPr>
          <w:lang w:val="pt-BR"/>
        </w:rPr>
        <w:t>.</w:t>
      </w:r>
      <w:r>
        <w:rPr>
          <w:lang w:val="pt-BR"/>
        </w:rPr>
        <w:t>23</w:t>
      </w:r>
      <w:r w:rsidRPr="00DB6E09">
        <w:rPr>
          <w:lang w:val="pt-BR"/>
        </w:rPr>
        <w:t xml:space="preserve"> + 0,1.60 + 0,1.96) = </w:t>
      </w:r>
      <w:r>
        <w:rPr>
          <w:lang w:val="pt-BR"/>
        </w:rPr>
        <w:t>119 gam (dùng cho 500 mL gấp 5 lần so với 100m L)</w:t>
      </w:r>
    </w:p>
    <w:p w14:paraId="22CFCF0E" w14:textId="4BFB1A23" w:rsidR="00982C7B" w:rsidRPr="002B2208" w:rsidRDefault="00982C7B" w:rsidP="006951F7">
      <w:pPr>
        <w:tabs>
          <w:tab w:val="left" w:pos="270"/>
          <w:tab w:val="left" w:pos="993"/>
          <w:tab w:val="left" w:pos="2880"/>
          <w:tab w:val="left" w:pos="5310"/>
          <w:tab w:val="left" w:pos="7830"/>
        </w:tabs>
        <w:spacing w:line="264" w:lineRule="auto"/>
        <w:jc w:val="both"/>
        <w:rPr>
          <w:rFonts w:ascii="Times New Roman" w:hAnsi="Times New Roman"/>
          <w:sz w:val="24"/>
          <w:szCs w:val="24"/>
        </w:rPr>
      </w:pPr>
      <w:bookmarkStart w:id="12" w:name="_Hlk135378697"/>
      <w:r>
        <w:rPr>
          <w:rFonts w:ascii="Times New Roman" w:hAnsi="Times New Roman"/>
          <w:b/>
          <w:iCs/>
          <w:sz w:val="24"/>
          <w:szCs w:val="24"/>
        </w:rPr>
        <w:t>Câu</w:t>
      </w:r>
      <w:r w:rsidRPr="003267E6">
        <w:rPr>
          <w:rFonts w:ascii="Times New Roman" w:hAnsi="Times New Roman"/>
          <w:b/>
          <w:iCs/>
          <w:sz w:val="24"/>
          <w:szCs w:val="24"/>
        </w:rPr>
        <w:t xml:space="preserve"> </w:t>
      </w:r>
      <w:r w:rsidR="00F60796">
        <w:rPr>
          <w:rFonts w:ascii="Times New Roman" w:hAnsi="Times New Roman"/>
          <w:b/>
          <w:iCs/>
          <w:sz w:val="24"/>
          <w:szCs w:val="24"/>
        </w:rPr>
        <w:t>38</w:t>
      </w:r>
      <w:r>
        <w:rPr>
          <w:rFonts w:ascii="Times New Roman" w:hAnsi="Times New Roman"/>
          <w:b/>
          <w:iCs/>
          <w:sz w:val="24"/>
          <w:szCs w:val="24"/>
        </w:rPr>
        <w:t xml:space="preserve">. </w:t>
      </w:r>
      <w:r w:rsidRPr="00E5729B">
        <w:rPr>
          <w:rFonts w:ascii="Times New Roman" w:hAnsi="Times New Roman"/>
          <w:sz w:val="24"/>
          <w:szCs w:val="24"/>
          <w:lang w:val="vi-VN"/>
        </w:rPr>
        <w:t>Cho dung dịch X chứa hỗn hợp gồm CH</w:t>
      </w:r>
      <w:r w:rsidRPr="00E5729B">
        <w:rPr>
          <w:rFonts w:ascii="Times New Roman" w:hAnsi="Times New Roman"/>
          <w:sz w:val="24"/>
          <w:szCs w:val="24"/>
          <w:vertAlign w:val="subscript"/>
          <w:lang w:val="vi-VN"/>
        </w:rPr>
        <w:t>3</w:t>
      </w:r>
      <w:r w:rsidRPr="00E5729B">
        <w:rPr>
          <w:rFonts w:ascii="Times New Roman" w:hAnsi="Times New Roman"/>
          <w:sz w:val="24"/>
          <w:szCs w:val="24"/>
          <w:lang w:val="vi-VN"/>
        </w:rPr>
        <w:t>COOH 0,1M và CH</w:t>
      </w:r>
      <w:r w:rsidRPr="00E5729B">
        <w:rPr>
          <w:rFonts w:ascii="Times New Roman" w:hAnsi="Times New Roman"/>
          <w:sz w:val="24"/>
          <w:szCs w:val="24"/>
          <w:vertAlign w:val="subscript"/>
          <w:lang w:val="vi-VN"/>
        </w:rPr>
        <w:t>3</w:t>
      </w:r>
      <w:r w:rsidRPr="00E5729B">
        <w:rPr>
          <w:rFonts w:ascii="Times New Roman" w:hAnsi="Times New Roman"/>
          <w:sz w:val="24"/>
          <w:szCs w:val="24"/>
          <w:lang w:val="vi-VN"/>
        </w:rPr>
        <w:t>COONa 0,1M. Biết ở 25</w:t>
      </w:r>
      <w:r w:rsidRPr="00E5729B">
        <w:rPr>
          <w:rFonts w:ascii="Times New Roman" w:hAnsi="Times New Roman"/>
          <w:sz w:val="24"/>
          <w:szCs w:val="24"/>
          <w:vertAlign w:val="superscript"/>
          <w:lang w:val="vi-VN"/>
        </w:rPr>
        <w:t>o</w:t>
      </w:r>
      <w:r w:rsidRPr="00E5729B">
        <w:rPr>
          <w:rFonts w:ascii="Times New Roman" w:hAnsi="Times New Roman"/>
          <w:sz w:val="24"/>
          <w:szCs w:val="24"/>
          <w:lang w:val="vi-VN"/>
        </w:rPr>
        <w:t>C, K</w:t>
      </w:r>
      <w:r w:rsidRPr="00E5729B">
        <w:rPr>
          <w:rFonts w:ascii="Times New Roman" w:hAnsi="Times New Roman"/>
          <w:sz w:val="24"/>
          <w:szCs w:val="24"/>
          <w:vertAlign w:val="subscript"/>
          <w:lang w:val="vi-VN"/>
        </w:rPr>
        <w:t>a</w:t>
      </w:r>
      <w:r w:rsidRPr="00E5729B">
        <w:rPr>
          <w:rFonts w:ascii="Times New Roman" w:hAnsi="Times New Roman"/>
          <w:sz w:val="24"/>
          <w:szCs w:val="24"/>
          <w:lang w:val="vi-VN"/>
        </w:rPr>
        <w:t xml:space="preserve"> của CH</w:t>
      </w:r>
      <w:r w:rsidRPr="00E5729B">
        <w:rPr>
          <w:rFonts w:ascii="Times New Roman" w:hAnsi="Times New Roman"/>
          <w:sz w:val="24"/>
          <w:szCs w:val="24"/>
          <w:vertAlign w:val="subscript"/>
          <w:lang w:val="vi-VN"/>
        </w:rPr>
        <w:t>3</w:t>
      </w:r>
      <w:r w:rsidRPr="00E5729B">
        <w:rPr>
          <w:rFonts w:ascii="Times New Roman" w:hAnsi="Times New Roman"/>
          <w:sz w:val="24"/>
          <w:szCs w:val="24"/>
          <w:lang w:val="vi-VN"/>
        </w:rPr>
        <w:t>COOH là 1,75.10</w:t>
      </w:r>
      <w:r w:rsidRPr="00E5729B">
        <w:rPr>
          <w:rFonts w:ascii="Times New Roman" w:hAnsi="Times New Roman"/>
          <w:sz w:val="24"/>
          <w:szCs w:val="24"/>
          <w:vertAlign w:val="superscript"/>
          <w:lang w:val="vi-VN"/>
        </w:rPr>
        <w:t>-5</w:t>
      </w:r>
      <w:r w:rsidRPr="00E5729B">
        <w:rPr>
          <w:rFonts w:ascii="Times New Roman" w:hAnsi="Times New Roman"/>
          <w:sz w:val="24"/>
          <w:szCs w:val="24"/>
          <w:lang w:val="vi-VN"/>
        </w:rPr>
        <w:t xml:space="preserve"> và bỏ qua sự phân li của nước</w:t>
      </w:r>
      <w:r>
        <w:rPr>
          <w:rFonts w:ascii="Times New Roman" w:hAnsi="Times New Roman"/>
          <w:sz w:val="24"/>
          <w:szCs w:val="24"/>
        </w:rPr>
        <w:t>.</w:t>
      </w:r>
      <w:r w:rsidRPr="00E5729B">
        <w:rPr>
          <w:rFonts w:ascii="Times New Roman" w:hAnsi="Times New Roman"/>
          <w:sz w:val="24"/>
          <w:szCs w:val="24"/>
          <w:lang w:val="vi-VN"/>
        </w:rPr>
        <w:t xml:space="preserve"> </w:t>
      </w:r>
      <w:r>
        <w:rPr>
          <w:rFonts w:ascii="Times New Roman" w:hAnsi="Times New Roman"/>
          <w:sz w:val="24"/>
          <w:szCs w:val="24"/>
        </w:rPr>
        <w:t>G</w:t>
      </w:r>
      <w:r w:rsidRPr="00E5729B">
        <w:rPr>
          <w:rFonts w:ascii="Times New Roman" w:hAnsi="Times New Roman"/>
          <w:sz w:val="24"/>
          <w:szCs w:val="24"/>
          <w:lang w:val="vi-VN"/>
        </w:rPr>
        <w:t>iá trị pH của dung dịch X ở 25</w:t>
      </w:r>
      <w:r w:rsidRPr="00E5729B">
        <w:rPr>
          <w:rFonts w:ascii="Times New Roman" w:hAnsi="Times New Roman"/>
          <w:sz w:val="24"/>
          <w:szCs w:val="24"/>
          <w:vertAlign w:val="superscript"/>
          <w:lang w:val="vi-VN"/>
        </w:rPr>
        <w:t>o</w:t>
      </w:r>
      <w:r w:rsidRPr="00E5729B">
        <w:rPr>
          <w:rFonts w:ascii="Times New Roman" w:hAnsi="Times New Roman"/>
          <w:sz w:val="24"/>
          <w:szCs w:val="24"/>
          <w:lang w:val="vi-VN"/>
        </w:rPr>
        <w:t xml:space="preserve">C là </w:t>
      </w:r>
      <w:r w:rsidR="002B2208">
        <w:rPr>
          <w:rFonts w:ascii="Times New Roman" w:hAnsi="Times New Roman"/>
          <w:sz w:val="24"/>
          <w:szCs w:val="24"/>
        </w:rPr>
        <w:t>bao nhiêu?</w:t>
      </w:r>
    </w:p>
    <w:p w14:paraId="38DFA401" w14:textId="35EE23DF" w:rsidR="002B2208" w:rsidRPr="002B2208" w:rsidRDefault="002B2208" w:rsidP="006951F7">
      <w:pPr>
        <w:tabs>
          <w:tab w:val="left" w:pos="270"/>
          <w:tab w:val="left" w:pos="2835"/>
          <w:tab w:val="left" w:pos="5386"/>
          <w:tab w:val="left" w:pos="7937"/>
        </w:tabs>
        <w:spacing w:line="264" w:lineRule="auto"/>
        <w:jc w:val="both"/>
        <w:rPr>
          <w:rFonts w:ascii="Times New Roman" w:hAnsi="Times New Roman"/>
          <w:bCs/>
          <w:color w:val="FF0000"/>
          <w:sz w:val="24"/>
          <w:szCs w:val="24"/>
        </w:rPr>
      </w:pPr>
      <w:r w:rsidRPr="00172D62">
        <w:rPr>
          <w:rFonts w:ascii="Times New Roman" w:hAnsi="Times New Roman"/>
          <w:bCs/>
          <w:color w:val="FF0000"/>
          <w:sz w:val="24"/>
          <w:szCs w:val="24"/>
        </w:rPr>
        <w:t xml:space="preserve">Đáp án: </w:t>
      </w:r>
      <w:r>
        <w:rPr>
          <w:rFonts w:ascii="Times New Roman" w:hAnsi="Times New Roman"/>
          <w:bCs/>
          <w:color w:val="FF0000"/>
          <w:sz w:val="24"/>
          <w:szCs w:val="24"/>
        </w:rPr>
        <w:t>4,76</w:t>
      </w:r>
      <w:r w:rsidRPr="00172D62">
        <w:rPr>
          <w:rFonts w:ascii="Times New Roman" w:hAnsi="Times New Roman"/>
          <w:bCs/>
          <w:color w:val="FF0000"/>
          <w:sz w:val="24"/>
          <w:szCs w:val="24"/>
        </w:rPr>
        <w:t>.</w:t>
      </w:r>
    </w:p>
    <w:bookmarkEnd w:id="12"/>
    <w:p w14:paraId="63A25C6E" w14:textId="77777777" w:rsidR="002B2208" w:rsidRPr="002B2208" w:rsidRDefault="002B2208" w:rsidP="006951F7">
      <w:pPr>
        <w:pStyle w:val="pn"/>
        <w:spacing w:line="264" w:lineRule="auto"/>
        <w:jc w:val="both"/>
        <w:rPr>
          <w:szCs w:val="24"/>
        </w:rPr>
      </w:pPr>
      <w:r w:rsidRPr="002B2208">
        <w:rPr>
          <w:szCs w:val="24"/>
        </w:rPr>
        <w:t>Vì muối CH</w:t>
      </w:r>
      <w:r w:rsidRPr="002B2208">
        <w:rPr>
          <w:szCs w:val="24"/>
          <w:vertAlign w:val="subscript"/>
        </w:rPr>
        <w:t>3</w:t>
      </w:r>
      <w:r w:rsidRPr="002B2208">
        <w:rPr>
          <w:szCs w:val="24"/>
        </w:rPr>
        <w:t xml:space="preserve">COONa là chất điện li mạnh nên ta có </w:t>
      </w:r>
    </w:p>
    <w:p w14:paraId="66C0D296" w14:textId="0B78EA89" w:rsidR="002B2208" w:rsidRPr="002B2208" w:rsidRDefault="002B2208" w:rsidP="006951F7">
      <w:pPr>
        <w:pStyle w:val="pn"/>
        <w:spacing w:line="264" w:lineRule="auto"/>
        <w:jc w:val="both"/>
        <w:rPr>
          <w:szCs w:val="24"/>
        </w:rPr>
      </w:pPr>
      <w:r w:rsidRPr="002B2208">
        <w:rPr>
          <w:noProof/>
          <w:szCs w:val="24"/>
        </w:rPr>
        <w:drawing>
          <wp:inline distT="0" distB="0" distL="0" distR="0" wp14:anchorId="536C7029" wp14:editId="24F8763A">
            <wp:extent cx="2022231" cy="2567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01515" cy="266830"/>
                    </a:xfrm>
                    <a:prstGeom prst="rect">
                      <a:avLst/>
                    </a:prstGeom>
                    <a:noFill/>
                    <a:ln>
                      <a:noFill/>
                    </a:ln>
                  </pic:spPr>
                </pic:pic>
              </a:graphicData>
            </a:graphic>
          </wp:inline>
        </w:drawing>
      </w:r>
    </w:p>
    <w:p w14:paraId="0E5BA12F" w14:textId="77777777" w:rsidR="002B2208" w:rsidRPr="002B2208" w:rsidRDefault="002B2208" w:rsidP="006951F7">
      <w:pPr>
        <w:pStyle w:val="pn"/>
        <w:spacing w:line="264" w:lineRule="auto"/>
        <w:jc w:val="both"/>
        <w:rPr>
          <w:szCs w:val="24"/>
        </w:rPr>
      </w:pPr>
      <w:r w:rsidRPr="002B2208">
        <w:rPr>
          <w:szCs w:val="24"/>
        </w:rPr>
        <w:t>Do đó sau quá trình trên trong dung dịch có nồng độ của ion CH</w:t>
      </w:r>
      <w:r w:rsidRPr="002B2208">
        <w:rPr>
          <w:szCs w:val="24"/>
          <w:vertAlign w:val="subscript"/>
        </w:rPr>
        <w:t>3</w:t>
      </w:r>
      <w:r w:rsidRPr="002B2208">
        <w:rPr>
          <w:szCs w:val="24"/>
        </w:rPr>
        <w:t>COO</w:t>
      </w:r>
      <w:r w:rsidRPr="002B2208">
        <w:rPr>
          <w:szCs w:val="24"/>
          <w:vertAlign w:val="superscript"/>
        </w:rPr>
        <w:t>-</w:t>
      </w:r>
      <w:r w:rsidRPr="002B2208">
        <w:rPr>
          <w:szCs w:val="24"/>
        </w:rPr>
        <w:t xml:space="preserve"> là 0,1.</w:t>
      </w:r>
    </w:p>
    <w:p w14:paraId="6C432FA2" w14:textId="30A798EF" w:rsidR="002B2208" w:rsidRPr="002B2208" w:rsidRDefault="002B2208" w:rsidP="006951F7">
      <w:pPr>
        <w:pStyle w:val="pn"/>
        <w:spacing w:line="264" w:lineRule="auto"/>
        <w:jc w:val="both"/>
        <w:rPr>
          <w:szCs w:val="24"/>
        </w:rPr>
      </w:pPr>
      <w:r w:rsidRPr="002B2208">
        <w:rPr>
          <w:szCs w:val="24"/>
        </w:rPr>
        <w:t>Xét cân bằng điện li: CH</w:t>
      </w:r>
      <w:r w:rsidRPr="002B2208">
        <w:rPr>
          <w:szCs w:val="24"/>
          <w:vertAlign w:val="subscript"/>
        </w:rPr>
        <w:t>3</w:t>
      </w:r>
      <w:r w:rsidRPr="002B2208">
        <w:rPr>
          <w:szCs w:val="24"/>
        </w:rPr>
        <w:t>COOH + H</w:t>
      </w:r>
      <w:r w:rsidRPr="002B2208">
        <w:rPr>
          <w:szCs w:val="24"/>
          <w:vertAlign w:val="subscript"/>
        </w:rPr>
        <w:t>2</w:t>
      </w:r>
      <w:r w:rsidRPr="002B2208">
        <w:rPr>
          <w:szCs w:val="24"/>
        </w:rPr>
        <w:t>O </w:t>
      </w:r>
      <w:r w:rsidRPr="002B2208">
        <w:rPr>
          <w:rFonts w:ascii="Cambria Math" w:hAnsi="Cambria Math" w:cs="Cambria Math"/>
          <w:szCs w:val="24"/>
          <w:bdr w:val="none" w:sz="0" w:space="0" w:color="auto" w:frame="1"/>
        </w:rPr>
        <w:t>⇌</w:t>
      </w:r>
      <w:r w:rsidRPr="002B2208">
        <w:rPr>
          <w:szCs w:val="24"/>
        </w:rPr>
        <w:t> CH</w:t>
      </w:r>
      <w:r w:rsidRPr="002B2208">
        <w:rPr>
          <w:szCs w:val="24"/>
          <w:vertAlign w:val="subscript"/>
        </w:rPr>
        <w:t>3</w:t>
      </w:r>
      <w:r w:rsidRPr="002B2208">
        <w:rPr>
          <w:szCs w:val="24"/>
        </w:rPr>
        <w:t>COO</w:t>
      </w:r>
      <w:r w:rsidRPr="002B2208">
        <w:rPr>
          <w:szCs w:val="24"/>
          <w:vertAlign w:val="superscript"/>
        </w:rPr>
        <w:t>-</w:t>
      </w:r>
      <w:r w:rsidRPr="002B2208">
        <w:rPr>
          <w:szCs w:val="24"/>
        </w:rPr>
        <w:t> + H</w:t>
      </w:r>
      <w:r w:rsidRPr="002B2208">
        <w:rPr>
          <w:szCs w:val="24"/>
          <w:vertAlign w:val="subscript"/>
        </w:rPr>
        <w:t>3</w:t>
      </w:r>
      <w:r w:rsidRPr="002B2208">
        <w:rPr>
          <w:szCs w:val="24"/>
        </w:rPr>
        <w:t>O</w:t>
      </w:r>
      <w:r w:rsidRPr="002B2208">
        <w:rPr>
          <w:szCs w:val="24"/>
          <w:vertAlign w:val="superscript"/>
        </w:rPr>
        <w:t>+</w:t>
      </w:r>
    </w:p>
    <w:p w14:paraId="68875675" w14:textId="66F80FF3" w:rsidR="002B2208" w:rsidRPr="002B2208" w:rsidRDefault="002B2208" w:rsidP="006951F7">
      <w:pPr>
        <w:pStyle w:val="pn"/>
        <w:tabs>
          <w:tab w:val="clear" w:pos="4820"/>
          <w:tab w:val="left" w:pos="4590"/>
          <w:tab w:val="left" w:pos="5490"/>
          <w:tab w:val="left" w:pos="5580"/>
        </w:tabs>
        <w:spacing w:line="264" w:lineRule="auto"/>
        <w:jc w:val="both"/>
        <w:rPr>
          <w:szCs w:val="24"/>
        </w:rPr>
      </w:pPr>
      <w:r w:rsidRPr="002B2208">
        <w:rPr>
          <w:szCs w:val="24"/>
        </w:rPr>
        <w:t>Nồng độ ban đầu: </w:t>
      </w:r>
      <w:r>
        <w:rPr>
          <w:szCs w:val="24"/>
        </w:rPr>
        <w:tab/>
      </w:r>
      <w:r w:rsidRPr="002B2208">
        <w:rPr>
          <w:szCs w:val="24"/>
        </w:rPr>
        <w:t>0,1 </w:t>
      </w:r>
      <w:r>
        <w:rPr>
          <w:szCs w:val="24"/>
        </w:rPr>
        <w:tab/>
      </w:r>
      <w:r w:rsidRPr="002B2208">
        <w:rPr>
          <w:szCs w:val="24"/>
        </w:rPr>
        <w:t>0,1 </w:t>
      </w:r>
      <w:r>
        <w:rPr>
          <w:szCs w:val="24"/>
        </w:rPr>
        <w:tab/>
      </w:r>
      <w:r>
        <w:rPr>
          <w:szCs w:val="24"/>
        </w:rPr>
        <w:tab/>
        <w:t>0</w:t>
      </w:r>
    </w:p>
    <w:p w14:paraId="2B0CA30B" w14:textId="7FAA4025" w:rsidR="002B2208" w:rsidRPr="002B2208" w:rsidRDefault="002B2208" w:rsidP="006951F7">
      <w:pPr>
        <w:pStyle w:val="pn"/>
        <w:tabs>
          <w:tab w:val="clear" w:pos="4820"/>
          <w:tab w:val="left" w:pos="4590"/>
          <w:tab w:val="left" w:pos="5580"/>
        </w:tabs>
        <w:spacing w:line="264" w:lineRule="auto"/>
        <w:jc w:val="both"/>
        <w:rPr>
          <w:szCs w:val="24"/>
        </w:rPr>
      </w:pPr>
      <w:r w:rsidRPr="002B2208">
        <w:rPr>
          <w:szCs w:val="24"/>
        </w:rPr>
        <w:t>Nồng độ phân li: </w:t>
      </w:r>
      <w:r>
        <w:rPr>
          <w:szCs w:val="24"/>
        </w:rPr>
        <w:tab/>
        <w:t xml:space="preserve"> </w:t>
      </w:r>
      <w:r w:rsidRPr="002B2208">
        <w:rPr>
          <w:szCs w:val="24"/>
        </w:rPr>
        <w:t>x  </w:t>
      </w:r>
      <w:r>
        <w:rPr>
          <w:szCs w:val="24"/>
        </w:rPr>
        <w:tab/>
        <w:t xml:space="preserve"> </w:t>
      </w:r>
      <w:r w:rsidRPr="002B2208">
        <w:rPr>
          <w:szCs w:val="24"/>
        </w:rPr>
        <w:t>x </w:t>
      </w:r>
      <w:r>
        <w:rPr>
          <w:szCs w:val="24"/>
        </w:rPr>
        <w:tab/>
      </w:r>
      <w:r w:rsidRPr="002B2208">
        <w:rPr>
          <w:szCs w:val="24"/>
        </w:rPr>
        <w:t>x</w:t>
      </w:r>
    </w:p>
    <w:p w14:paraId="1ED79CFD" w14:textId="390DF18A" w:rsidR="002B2208" w:rsidRPr="002B2208" w:rsidRDefault="002B2208" w:rsidP="006951F7">
      <w:pPr>
        <w:pStyle w:val="pn"/>
        <w:tabs>
          <w:tab w:val="clear" w:pos="2552"/>
          <w:tab w:val="clear" w:pos="4820"/>
          <w:tab w:val="left" w:pos="2250"/>
          <w:tab w:val="left" w:pos="4320"/>
          <w:tab w:val="left" w:pos="5580"/>
        </w:tabs>
        <w:spacing w:line="264" w:lineRule="auto"/>
        <w:jc w:val="both"/>
        <w:rPr>
          <w:szCs w:val="24"/>
        </w:rPr>
      </w:pPr>
      <w:r w:rsidRPr="002B2208">
        <w:rPr>
          <w:szCs w:val="24"/>
        </w:rPr>
        <w:t xml:space="preserve">Nồng độ cân bằng: </w:t>
      </w:r>
      <w:r>
        <w:rPr>
          <w:szCs w:val="24"/>
        </w:rPr>
        <w:tab/>
      </w:r>
      <w:r w:rsidRPr="002B2208">
        <w:rPr>
          <w:szCs w:val="24"/>
        </w:rPr>
        <w:t> 0,1 – x </w:t>
      </w:r>
      <w:r>
        <w:rPr>
          <w:szCs w:val="24"/>
        </w:rPr>
        <w:tab/>
      </w:r>
      <w:r w:rsidRPr="002B2208">
        <w:rPr>
          <w:szCs w:val="24"/>
        </w:rPr>
        <w:t>0,1 + x </w:t>
      </w:r>
      <w:r>
        <w:rPr>
          <w:szCs w:val="24"/>
        </w:rPr>
        <w:tab/>
      </w:r>
      <w:r w:rsidRPr="002B2208">
        <w:rPr>
          <w:szCs w:val="24"/>
        </w:rPr>
        <w:t>x</w:t>
      </w:r>
    </w:p>
    <w:p w14:paraId="50AE4E08" w14:textId="77777777" w:rsidR="002B2208" w:rsidRPr="002B2208" w:rsidRDefault="002B2208" w:rsidP="006951F7">
      <w:pPr>
        <w:pStyle w:val="pn"/>
        <w:spacing w:line="264" w:lineRule="auto"/>
        <w:jc w:val="both"/>
        <w:rPr>
          <w:szCs w:val="24"/>
        </w:rPr>
      </w:pPr>
      <w:r w:rsidRPr="002B2208">
        <w:rPr>
          <w:szCs w:val="24"/>
        </w:rPr>
        <w:t>Thay các giá trị ở trạng thái cân bằng vào công thức tính hằng số điện li thì ta có</w:t>
      </w:r>
    </w:p>
    <w:p w14:paraId="3FC4E7D3" w14:textId="603F4160" w:rsidR="002B2208" w:rsidRPr="002B2208" w:rsidRDefault="002B2208" w:rsidP="006951F7">
      <w:pPr>
        <w:pStyle w:val="pn"/>
        <w:spacing w:line="264" w:lineRule="auto"/>
        <w:jc w:val="both"/>
        <w:rPr>
          <w:szCs w:val="24"/>
        </w:rPr>
      </w:pPr>
      <w:r w:rsidRPr="002B2208">
        <w:rPr>
          <w:noProof/>
          <w:szCs w:val="24"/>
        </w:rPr>
        <w:drawing>
          <wp:inline distT="0" distB="0" distL="0" distR="0" wp14:anchorId="0217BC60" wp14:editId="2A6C7147">
            <wp:extent cx="3821723" cy="8895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928791" cy="914465"/>
                    </a:xfrm>
                    <a:prstGeom prst="rect">
                      <a:avLst/>
                    </a:prstGeom>
                    <a:noFill/>
                    <a:ln>
                      <a:noFill/>
                    </a:ln>
                  </pic:spPr>
                </pic:pic>
              </a:graphicData>
            </a:graphic>
          </wp:inline>
        </w:drawing>
      </w:r>
    </w:p>
    <w:p w14:paraId="30E210A6" w14:textId="77777777" w:rsidR="009D7AA7" w:rsidRDefault="009D7AA7" w:rsidP="006951F7">
      <w:pPr>
        <w:tabs>
          <w:tab w:val="left" w:pos="270"/>
          <w:tab w:val="left" w:pos="2880"/>
          <w:tab w:val="left" w:pos="5310"/>
          <w:tab w:val="left" w:pos="7830"/>
        </w:tabs>
        <w:spacing w:line="264" w:lineRule="auto"/>
        <w:jc w:val="both"/>
        <w:rPr>
          <w:rFonts w:ascii="Times New Roman" w:hAnsi="Times New Roman"/>
          <w:b/>
          <w:iCs/>
          <w:sz w:val="24"/>
          <w:szCs w:val="24"/>
        </w:rPr>
      </w:pPr>
    </w:p>
    <w:p w14:paraId="6BA57529" w14:textId="77777777" w:rsidR="009D7AA7" w:rsidRPr="00473040" w:rsidRDefault="009D7AA7" w:rsidP="006951F7">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14AA7974" w14:textId="77777777" w:rsidR="00D92881" w:rsidRPr="009D7AA7" w:rsidRDefault="00D92881" w:rsidP="006951F7">
      <w:pPr>
        <w:spacing w:line="264" w:lineRule="auto"/>
      </w:pPr>
    </w:p>
    <w:sectPr w:rsidR="00D92881" w:rsidRPr="009D7AA7" w:rsidSect="0093388D">
      <w:headerReference w:type="default" r:id="rId380"/>
      <w:footerReference w:type="default" r:id="rId381"/>
      <w:pgSz w:w="11909" w:h="16834" w:code="9"/>
      <w:pgMar w:top="720" w:right="710" w:bottom="810" w:left="993" w:header="450" w:footer="2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BB6E8" w14:textId="77777777" w:rsidR="00412DA9" w:rsidRDefault="00412DA9" w:rsidP="00E61475">
      <w:r>
        <w:separator/>
      </w:r>
    </w:p>
  </w:endnote>
  <w:endnote w:type="continuationSeparator" w:id="0">
    <w:p w14:paraId="1153B034" w14:textId="77777777" w:rsidR="00412DA9" w:rsidRDefault="00412DA9"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F181C" w14:textId="4BBCAD3B" w:rsidR="0093388D" w:rsidRPr="0093388D" w:rsidRDefault="0093388D" w:rsidP="0093388D">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93388D">
      <w:rPr>
        <w:rFonts w:ascii="Times New Roman" w:eastAsia="SimSun" w:hAnsi="Times New Roman"/>
        <w:b/>
        <w:color w:val="000000"/>
        <w:kern w:val="2"/>
        <w:sz w:val="24"/>
        <w:szCs w:val="24"/>
        <w:lang w:val="nl-NL" w:eastAsia="zh-CN"/>
      </w:rPr>
      <w:t xml:space="preserve">                                                                     </w:t>
    </w:r>
    <w:r w:rsidRPr="0093388D">
      <w:rPr>
        <w:rFonts w:ascii="Times New Roman" w:eastAsia="SimSun" w:hAnsi="Times New Roman"/>
        <w:b/>
        <w:color w:val="00B0F0"/>
        <w:kern w:val="2"/>
        <w:sz w:val="24"/>
        <w:szCs w:val="24"/>
        <w:lang w:val="nl-NL" w:eastAsia="zh-CN"/>
      </w:rPr>
      <w:t/>
    </w:r>
    <w:r w:rsidRPr="0093388D">
      <w:rPr>
        <w:rFonts w:ascii="Times New Roman" w:eastAsia="SimSun" w:hAnsi="Times New Roman"/>
        <w:b/>
        <w:color w:val="FF0000"/>
        <w:kern w:val="2"/>
        <w:sz w:val="24"/>
        <w:szCs w:val="24"/>
        <w:lang w:val="nl-NL" w:eastAsia="zh-CN"/>
      </w:rPr>
      <w:t xml:space="preserve"/>
    </w:r>
    <w:r w:rsidRPr="0093388D">
      <w:rPr>
        <w:rFonts w:ascii="Times New Roman" w:eastAsia="SimSun" w:hAnsi="Times New Roman"/>
        <w:b/>
        <w:color w:val="000000"/>
        <w:kern w:val="2"/>
        <w:sz w:val="24"/>
        <w:szCs w:val="24"/>
        <w:lang w:eastAsia="zh-CN"/>
      </w:rPr>
      <w:t xml:space="preserve">                                </w:t>
    </w:r>
    <w:r w:rsidRPr="0093388D">
      <w:rPr>
        <w:rFonts w:ascii="Times New Roman" w:eastAsia="SimSun" w:hAnsi="Times New Roman"/>
        <w:b/>
        <w:color w:val="FF0000"/>
        <w:kern w:val="2"/>
        <w:sz w:val="24"/>
        <w:szCs w:val="24"/>
        <w:lang w:eastAsia="zh-CN"/>
      </w:rPr>
      <w:t>Trang</w:t>
    </w:r>
    <w:r w:rsidRPr="0093388D">
      <w:rPr>
        <w:rFonts w:ascii="Times New Roman" w:eastAsia="SimSun" w:hAnsi="Times New Roman"/>
        <w:b/>
        <w:color w:val="0070C0"/>
        <w:kern w:val="2"/>
        <w:sz w:val="24"/>
        <w:szCs w:val="24"/>
        <w:lang w:eastAsia="zh-CN"/>
      </w:rPr>
      <w:t xml:space="preserve"> </w:t>
    </w:r>
    <w:r w:rsidRPr="0093388D">
      <w:rPr>
        <w:rFonts w:ascii="Times New Roman" w:eastAsia="SimSun" w:hAnsi="Times New Roman"/>
        <w:b/>
        <w:color w:val="0070C0"/>
        <w:kern w:val="2"/>
        <w:sz w:val="24"/>
        <w:szCs w:val="24"/>
        <w:lang w:eastAsia="zh-CN"/>
      </w:rPr>
      <w:fldChar w:fldCharType="begin"/>
    </w:r>
    <w:r w:rsidRPr="0093388D">
      <w:rPr>
        <w:rFonts w:ascii="Times New Roman" w:eastAsia="SimSun" w:hAnsi="Times New Roman"/>
        <w:b/>
        <w:color w:val="0070C0"/>
        <w:kern w:val="2"/>
        <w:sz w:val="24"/>
        <w:szCs w:val="24"/>
        <w:lang w:eastAsia="zh-CN"/>
      </w:rPr>
      <w:instrText xml:space="preserve"> PAGE   \* MERGEFORMAT </w:instrText>
    </w:r>
    <w:r w:rsidRPr="0093388D">
      <w:rPr>
        <w:rFonts w:ascii="Times New Roman" w:eastAsia="SimSun" w:hAnsi="Times New Roman"/>
        <w:b/>
        <w:color w:val="0070C0"/>
        <w:kern w:val="2"/>
        <w:sz w:val="24"/>
        <w:szCs w:val="24"/>
        <w:lang w:eastAsia="zh-CN"/>
      </w:rPr>
      <w:fldChar w:fldCharType="separate"/>
    </w:r>
    <w:r w:rsidR="00587BC8">
      <w:rPr>
        <w:rFonts w:ascii="Times New Roman" w:eastAsia="SimSun" w:hAnsi="Times New Roman"/>
        <w:b/>
        <w:noProof/>
        <w:color w:val="0070C0"/>
        <w:kern w:val="2"/>
        <w:sz w:val="24"/>
        <w:szCs w:val="24"/>
        <w:lang w:eastAsia="zh-CN"/>
      </w:rPr>
      <w:t>1</w:t>
    </w:r>
    <w:r w:rsidRPr="0093388D">
      <w:rPr>
        <w:rFonts w:ascii="Times New Roman" w:eastAsia="SimSun" w:hAnsi="Times New Roman"/>
        <w:b/>
        <w:color w:val="0070C0"/>
        <w:kern w:val="2"/>
        <w:sz w:val="24"/>
        <w:szCs w:val="24"/>
        <w:lang w:eastAsia="zh-CN"/>
      </w:rPr>
      <w:fldChar w:fldCharType="end"/>
    </w:r>
    <w:r w:rsidRPr="0093388D">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F257A" w14:textId="77777777" w:rsidR="00412DA9" w:rsidRDefault="00412DA9" w:rsidP="00E61475">
      <w:r>
        <w:separator/>
      </w:r>
    </w:p>
  </w:footnote>
  <w:footnote w:type="continuationSeparator" w:id="0">
    <w:p w14:paraId="21AD7CB8" w14:textId="77777777" w:rsidR="00412DA9" w:rsidRDefault="00412DA9"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B2032" w14:textId="77777777" w:rsidR="0093388D" w:rsidRPr="0093388D" w:rsidRDefault="0093388D" w:rsidP="0093388D">
    <w:pPr>
      <w:widowControl w:val="0"/>
      <w:tabs>
        <w:tab w:val="center" w:pos="4513"/>
        <w:tab w:val="right" w:pos="9026"/>
      </w:tabs>
      <w:autoSpaceDE w:val="0"/>
      <w:autoSpaceDN w:val="0"/>
      <w:jc w:val="center"/>
      <w:rPr>
        <w:rFonts w:ascii="Times New Roman" w:hAnsi="Times New Roman"/>
        <w:lang w:val="vi-VN"/>
      </w:rPr>
    </w:pPr>
    <w:r w:rsidRPr="0093388D">
      <w:rPr>
        <w:rFonts w:ascii="Times New Roman" w:eastAsia="Calibri" w:hAnsi="Times New Roman"/>
        <w:b/>
        <w:color w:val="00B0F0"/>
        <w:sz w:val="24"/>
        <w:szCs w:val="24"/>
        <w:lang w:val="nl-NL"/>
      </w:rPr>
      <w:t/>
    </w:r>
    <w:r w:rsidRPr="0093388D">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154C05"/>
    <w:multiLevelType w:val="hybridMultilevel"/>
    <w:tmpl w:val="E74CCC3A"/>
    <w:lvl w:ilvl="0" w:tplc="80022C8A">
      <w:start w:val="1"/>
      <w:numFmt w:val="decimal"/>
      <w:lvlText w:val="Câu %1:"/>
      <w:lvlJc w:val="left"/>
      <w:pPr>
        <w:ind w:left="928"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839277F"/>
    <w:multiLevelType w:val="multilevel"/>
    <w:tmpl w:val="F836DB9E"/>
    <w:lvl w:ilvl="0">
      <w:start w:val="1"/>
      <w:numFmt w:val="decimal"/>
      <w:lvlText w:val="Câu %1:"/>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8">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8"/>
  </w:num>
  <w:num w:numId="2">
    <w:abstractNumId w:val="19"/>
  </w:num>
  <w:num w:numId="3">
    <w:abstractNumId w:val="12"/>
  </w:num>
  <w:num w:numId="4">
    <w:abstractNumId w:val="11"/>
  </w:num>
  <w:num w:numId="5">
    <w:abstractNumId w:val="20"/>
  </w:num>
  <w:num w:numId="6">
    <w:abstractNumId w:val="1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2440"/>
    <w:rsid w:val="00003787"/>
    <w:rsid w:val="00003A85"/>
    <w:rsid w:val="000053F2"/>
    <w:rsid w:val="0000567E"/>
    <w:rsid w:val="00005D7D"/>
    <w:rsid w:val="000070B4"/>
    <w:rsid w:val="000074AC"/>
    <w:rsid w:val="0000799D"/>
    <w:rsid w:val="00007AD7"/>
    <w:rsid w:val="00010178"/>
    <w:rsid w:val="00014285"/>
    <w:rsid w:val="00014DFC"/>
    <w:rsid w:val="000155E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5699"/>
    <w:rsid w:val="000465C1"/>
    <w:rsid w:val="00047292"/>
    <w:rsid w:val="000510A7"/>
    <w:rsid w:val="00052BD8"/>
    <w:rsid w:val="0005305A"/>
    <w:rsid w:val="000550FF"/>
    <w:rsid w:val="00056075"/>
    <w:rsid w:val="000571C5"/>
    <w:rsid w:val="000577DB"/>
    <w:rsid w:val="000578DA"/>
    <w:rsid w:val="00060845"/>
    <w:rsid w:val="000608A2"/>
    <w:rsid w:val="00061DA7"/>
    <w:rsid w:val="00062000"/>
    <w:rsid w:val="00063A4C"/>
    <w:rsid w:val="000652AF"/>
    <w:rsid w:val="000652C4"/>
    <w:rsid w:val="000672D6"/>
    <w:rsid w:val="00067311"/>
    <w:rsid w:val="00067702"/>
    <w:rsid w:val="00067AF5"/>
    <w:rsid w:val="00067ED7"/>
    <w:rsid w:val="000705A1"/>
    <w:rsid w:val="000707E1"/>
    <w:rsid w:val="0007477A"/>
    <w:rsid w:val="0007501B"/>
    <w:rsid w:val="00075F1B"/>
    <w:rsid w:val="000762E7"/>
    <w:rsid w:val="000763F5"/>
    <w:rsid w:val="00077D67"/>
    <w:rsid w:val="000823D7"/>
    <w:rsid w:val="000832B8"/>
    <w:rsid w:val="00083AB6"/>
    <w:rsid w:val="00084EB0"/>
    <w:rsid w:val="000852CD"/>
    <w:rsid w:val="000855FE"/>
    <w:rsid w:val="00086426"/>
    <w:rsid w:val="00090B55"/>
    <w:rsid w:val="0009135A"/>
    <w:rsid w:val="0009279A"/>
    <w:rsid w:val="00093CD7"/>
    <w:rsid w:val="00094D7E"/>
    <w:rsid w:val="00094F7B"/>
    <w:rsid w:val="0009542D"/>
    <w:rsid w:val="00097D74"/>
    <w:rsid w:val="000A0846"/>
    <w:rsid w:val="000A1283"/>
    <w:rsid w:val="000A1665"/>
    <w:rsid w:val="000A239B"/>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3637"/>
    <w:rsid w:val="000C4235"/>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3C36"/>
    <w:rsid w:val="000E45AA"/>
    <w:rsid w:val="000E53DB"/>
    <w:rsid w:val="000E54FA"/>
    <w:rsid w:val="000E6F17"/>
    <w:rsid w:val="000F1B2D"/>
    <w:rsid w:val="000F2CBA"/>
    <w:rsid w:val="000F3C0B"/>
    <w:rsid w:val="000F3C97"/>
    <w:rsid w:val="000F4B4E"/>
    <w:rsid w:val="000F4E3F"/>
    <w:rsid w:val="000F51EE"/>
    <w:rsid w:val="000F5C78"/>
    <w:rsid w:val="000F7BDF"/>
    <w:rsid w:val="001008F6"/>
    <w:rsid w:val="00102313"/>
    <w:rsid w:val="001027DA"/>
    <w:rsid w:val="001027EE"/>
    <w:rsid w:val="00102B7C"/>
    <w:rsid w:val="0010359B"/>
    <w:rsid w:val="00103682"/>
    <w:rsid w:val="00103B4D"/>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42CB"/>
    <w:rsid w:val="00124553"/>
    <w:rsid w:val="0012469E"/>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6C20"/>
    <w:rsid w:val="0013710A"/>
    <w:rsid w:val="001376E9"/>
    <w:rsid w:val="00137E76"/>
    <w:rsid w:val="00140762"/>
    <w:rsid w:val="001425B5"/>
    <w:rsid w:val="00142D7A"/>
    <w:rsid w:val="00143295"/>
    <w:rsid w:val="001432FE"/>
    <w:rsid w:val="0014540D"/>
    <w:rsid w:val="001461A3"/>
    <w:rsid w:val="00146334"/>
    <w:rsid w:val="00147645"/>
    <w:rsid w:val="0014770F"/>
    <w:rsid w:val="00150BE3"/>
    <w:rsid w:val="00150CD8"/>
    <w:rsid w:val="00150F41"/>
    <w:rsid w:val="001510CB"/>
    <w:rsid w:val="001518CD"/>
    <w:rsid w:val="001527D5"/>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2D62"/>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2849"/>
    <w:rsid w:val="001834CD"/>
    <w:rsid w:val="0018358B"/>
    <w:rsid w:val="00186306"/>
    <w:rsid w:val="00186411"/>
    <w:rsid w:val="00186EB9"/>
    <w:rsid w:val="00186F48"/>
    <w:rsid w:val="00187463"/>
    <w:rsid w:val="00187F0F"/>
    <w:rsid w:val="001911C1"/>
    <w:rsid w:val="001912FC"/>
    <w:rsid w:val="00191D78"/>
    <w:rsid w:val="00191FA0"/>
    <w:rsid w:val="001924B3"/>
    <w:rsid w:val="00192985"/>
    <w:rsid w:val="00193BFF"/>
    <w:rsid w:val="00195642"/>
    <w:rsid w:val="00196D35"/>
    <w:rsid w:val="001978EF"/>
    <w:rsid w:val="001A0B30"/>
    <w:rsid w:val="001A1BAF"/>
    <w:rsid w:val="001A261D"/>
    <w:rsid w:val="001A3D57"/>
    <w:rsid w:val="001A5618"/>
    <w:rsid w:val="001A62BF"/>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B7DFB"/>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271"/>
    <w:rsid w:val="001D667A"/>
    <w:rsid w:val="001D6984"/>
    <w:rsid w:val="001D6CFB"/>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35A"/>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4B66"/>
    <w:rsid w:val="002461D4"/>
    <w:rsid w:val="0024743B"/>
    <w:rsid w:val="002502EE"/>
    <w:rsid w:val="00252B10"/>
    <w:rsid w:val="00254F38"/>
    <w:rsid w:val="0025666E"/>
    <w:rsid w:val="00256A0C"/>
    <w:rsid w:val="00256EA4"/>
    <w:rsid w:val="0025789B"/>
    <w:rsid w:val="00257FD6"/>
    <w:rsid w:val="00260ECE"/>
    <w:rsid w:val="0026246A"/>
    <w:rsid w:val="00264D28"/>
    <w:rsid w:val="00264FEA"/>
    <w:rsid w:val="00265AC3"/>
    <w:rsid w:val="00270D2E"/>
    <w:rsid w:val="002722AF"/>
    <w:rsid w:val="0027293A"/>
    <w:rsid w:val="0027360A"/>
    <w:rsid w:val="002739B3"/>
    <w:rsid w:val="002756EF"/>
    <w:rsid w:val="00277EA3"/>
    <w:rsid w:val="00280465"/>
    <w:rsid w:val="00281DA0"/>
    <w:rsid w:val="002827FA"/>
    <w:rsid w:val="00282FF0"/>
    <w:rsid w:val="0028447B"/>
    <w:rsid w:val="00284AAA"/>
    <w:rsid w:val="002854CE"/>
    <w:rsid w:val="002908E3"/>
    <w:rsid w:val="0029178C"/>
    <w:rsid w:val="00291D24"/>
    <w:rsid w:val="00293592"/>
    <w:rsid w:val="00296419"/>
    <w:rsid w:val="002A2E67"/>
    <w:rsid w:val="002A353F"/>
    <w:rsid w:val="002A37CE"/>
    <w:rsid w:val="002A3ED0"/>
    <w:rsid w:val="002A55DC"/>
    <w:rsid w:val="002A65DE"/>
    <w:rsid w:val="002B0920"/>
    <w:rsid w:val="002B0C1B"/>
    <w:rsid w:val="002B2208"/>
    <w:rsid w:val="002B229A"/>
    <w:rsid w:val="002B422C"/>
    <w:rsid w:val="002B4C48"/>
    <w:rsid w:val="002B5260"/>
    <w:rsid w:val="002B56B1"/>
    <w:rsid w:val="002B57F5"/>
    <w:rsid w:val="002B5C92"/>
    <w:rsid w:val="002B70C5"/>
    <w:rsid w:val="002C458E"/>
    <w:rsid w:val="002C45A6"/>
    <w:rsid w:val="002C48F7"/>
    <w:rsid w:val="002C5F47"/>
    <w:rsid w:val="002C6A74"/>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0AD3"/>
    <w:rsid w:val="002E263A"/>
    <w:rsid w:val="002E2BF7"/>
    <w:rsid w:val="002E2D53"/>
    <w:rsid w:val="002E7736"/>
    <w:rsid w:val="002F0730"/>
    <w:rsid w:val="002F1FCF"/>
    <w:rsid w:val="002F3F6E"/>
    <w:rsid w:val="002F47E8"/>
    <w:rsid w:val="002F5E1E"/>
    <w:rsid w:val="002F6092"/>
    <w:rsid w:val="002F738B"/>
    <w:rsid w:val="00300878"/>
    <w:rsid w:val="00300CED"/>
    <w:rsid w:val="003017C6"/>
    <w:rsid w:val="00305481"/>
    <w:rsid w:val="00307754"/>
    <w:rsid w:val="003108B8"/>
    <w:rsid w:val="003109E9"/>
    <w:rsid w:val="003110A7"/>
    <w:rsid w:val="00311ABA"/>
    <w:rsid w:val="00312ACF"/>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376B8"/>
    <w:rsid w:val="00340993"/>
    <w:rsid w:val="003415CB"/>
    <w:rsid w:val="003429BB"/>
    <w:rsid w:val="00344BB2"/>
    <w:rsid w:val="00345A05"/>
    <w:rsid w:val="00346558"/>
    <w:rsid w:val="0034658C"/>
    <w:rsid w:val="003469F0"/>
    <w:rsid w:val="00347933"/>
    <w:rsid w:val="00347F23"/>
    <w:rsid w:val="00350683"/>
    <w:rsid w:val="00351103"/>
    <w:rsid w:val="003515AE"/>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3D7"/>
    <w:rsid w:val="00371561"/>
    <w:rsid w:val="003719F4"/>
    <w:rsid w:val="00373320"/>
    <w:rsid w:val="003759AB"/>
    <w:rsid w:val="00376B95"/>
    <w:rsid w:val="003773DE"/>
    <w:rsid w:val="00377548"/>
    <w:rsid w:val="00377675"/>
    <w:rsid w:val="003810D2"/>
    <w:rsid w:val="00381323"/>
    <w:rsid w:val="003818FC"/>
    <w:rsid w:val="003835BB"/>
    <w:rsid w:val="0038495E"/>
    <w:rsid w:val="00385A37"/>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75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18A8"/>
    <w:rsid w:val="003D2210"/>
    <w:rsid w:val="003D2275"/>
    <w:rsid w:val="003D46D9"/>
    <w:rsid w:val="003D4866"/>
    <w:rsid w:val="003D4BB6"/>
    <w:rsid w:val="003D4E76"/>
    <w:rsid w:val="003D5600"/>
    <w:rsid w:val="003D5DE9"/>
    <w:rsid w:val="003D7737"/>
    <w:rsid w:val="003E1E83"/>
    <w:rsid w:val="003E35C1"/>
    <w:rsid w:val="003E534D"/>
    <w:rsid w:val="003E587C"/>
    <w:rsid w:val="003E593B"/>
    <w:rsid w:val="003E7BAD"/>
    <w:rsid w:val="003F0175"/>
    <w:rsid w:val="003F0D42"/>
    <w:rsid w:val="003F1859"/>
    <w:rsid w:val="003F37D8"/>
    <w:rsid w:val="003F3F16"/>
    <w:rsid w:val="003F408A"/>
    <w:rsid w:val="003F4EB3"/>
    <w:rsid w:val="003F539C"/>
    <w:rsid w:val="003F5518"/>
    <w:rsid w:val="003F5E38"/>
    <w:rsid w:val="0040074A"/>
    <w:rsid w:val="0040117D"/>
    <w:rsid w:val="00401BE4"/>
    <w:rsid w:val="00402A08"/>
    <w:rsid w:val="004036C8"/>
    <w:rsid w:val="00403939"/>
    <w:rsid w:val="00403C12"/>
    <w:rsid w:val="00403FD6"/>
    <w:rsid w:val="00404E60"/>
    <w:rsid w:val="00404FE7"/>
    <w:rsid w:val="00405932"/>
    <w:rsid w:val="004066D7"/>
    <w:rsid w:val="004103D0"/>
    <w:rsid w:val="00411B6B"/>
    <w:rsid w:val="00412DA9"/>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74F9"/>
    <w:rsid w:val="00440CCA"/>
    <w:rsid w:val="0044149C"/>
    <w:rsid w:val="004415D1"/>
    <w:rsid w:val="004419F9"/>
    <w:rsid w:val="00441E74"/>
    <w:rsid w:val="004430C3"/>
    <w:rsid w:val="0044374C"/>
    <w:rsid w:val="004437F1"/>
    <w:rsid w:val="00443AC0"/>
    <w:rsid w:val="00444EC9"/>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2E38"/>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0E20"/>
    <w:rsid w:val="004814C8"/>
    <w:rsid w:val="0048164F"/>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7856"/>
    <w:rsid w:val="004B0945"/>
    <w:rsid w:val="004B459F"/>
    <w:rsid w:val="004B58C6"/>
    <w:rsid w:val="004B78E5"/>
    <w:rsid w:val="004C0D3E"/>
    <w:rsid w:val="004C1505"/>
    <w:rsid w:val="004C1553"/>
    <w:rsid w:val="004C15E0"/>
    <w:rsid w:val="004C3775"/>
    <w:rsid w:val="004C5D95"/>
    <w:rsid w:val="004C7073"/>
    <w:rsid w:val="004C7241"/>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91B"/>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47E9"/>
    <w:rsid w:val="005067D8"/>
    <w:rsid w:val="00506AB5"/>
    <w:rsid w:val="00506E6A"/>
    <w:rsid w:val="00507779"/>
    <w:rsid w:val="005078AB"/>
    <w:rsid w:val="00510696"/>
    <w:rsid w:val="00510CE9"/>
    <w:rsid w:val="00512744"/>
    <w:rsid w:val="00513196"/>
    <w:rsid w:val="00513BD3"/>
    <w:rsid w:val="0051428C"/>
    <w:rsid w:val="00514FD8"/>
    <w:rsid w:val="005151FC"/>
    <w:rsid w:val="00515305"/>
    <w:rsid w:val="0051554C"/>
    <w:rsid w:val="005167DD"/>
    <w:rsid w:val="00517069"/>
    <w:rsid w:val="00517431"/>
    <w:rsid w:val="005207D3"/>
    <w:rsid w:val="005208ED"/>
    <w:rsid w:val="005224DE"/>
    <w:rsid w:val="005228A6"/>
    <w:rsid w:val="005229BC"/>
    <w:rsid w:val="00522C3C"/>
    <w:rsid w:val="00522D46"/>
    <w:rsid w:val="00522FD1"/>
    <w:rsid w:val="005230EA"/>
    <w:rsid w:val="00523147"/>
    <w:rsid w:val="005232D8"/>
    <w:rsid w:val="00523EFC"/>
    <w:rsid w:val="005246C8"/>
    <w:rsid w:val="0052470C"/>
    <w:rsid w:val="00524FA7"/>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0F2B"/>
    <w:rsid w:val="0057222B"/>
    <w:rsid w:val="00573518"/>
    <w:rsid w:val="005738EF"/>
    <w:rsid w:val="005742B0"/>
    <w:rsid w:val="005748E1"/>
    <w:rsid w:val="005770F8"/>
    <w:rsid w:val="00577CCC"/>
    <w:rsid w:val="00580993"/>
    <w:rsid w:val="005816AA"/>
    <w:rsid w:val="0058400A"/>
    <w:rsid w:val="00584FB3"/>
    <w:rsid w:val="00585548"/>
    <w:rsid w:val="00585E0C"/>
    <w:rsid w:val="00586418"/>
    <w:rsid w:val="00586955"/>
    <w:rsid w:val="00586CD6"/>
    <w:rsid w:val="0058720A"/>
    <w:rsid w:val="005876D2"/>
    <w:rsid w:val="00587B3D"/>
    <w:rsid w:val="00587BC8"/>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28E5"/>
    <w:rsid w:val="005B2B04"/>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087"/>
    <w:rsid w:val="005E329E"/>
    <w:rsid w:val="005E3811"/>
    <w:rsid w:val="005E3BEB"/>
    <w:rsid w:val="005E4CAD"/>
    <w:rsid w:val="005E5667"/>
    <w:rsid w:val="005E5713"/>
    <w:rsid w:val="005E742B"/>
    <w:rsid w:val="005F01EE"/>
    <w:rsid w:val="005F14F8"/>
    <w:rsid w:val="005F50C5"/>
    <w:rsid w:val="005F562F"/>
    <w:rsid w:val="005F5975"/>
    <w:rsid w:val="005F62B3"/>
    <w:rsid w:val="005F633D"/>
    <w:rsid w:val="005F70CA"/>
    <w:rsid w:val="005F7278"/>
    <w:rsid w:val="0060745D"/>
    <w:rsid w:val="00607B25"/>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6A37"/>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3A6"/>
    <w:rsid w:val="00656E64"/>
    <w:rsid w:val="00661778"/>
    <w:rsid w:val="00665C5D"/>
    <w:rsid w:val="00666C59"/>
    <w:rsid w:val="00667722"/>
    <w:rsid w:val="00670674"/>
    <w:rsid w:val="006710DC"/>
    <w:rsid w:val="00672BE2"/>
    <w:rsid w:val="00673DF8"/>
    <w:rsid w:val="00674443"/>
    <w:rsid w:val="00674814"/>
    <w:rsid w:val="006754A7"/>
    <w:rsid w:val="00676C07"/>
    <w:rsid w:val="006773D6"/>
    <w:rsid w:val="00682588"/>
    <w:rsid w:val="006828C6"/>
    <w:rsid w:val="006834FE"/>
    <w:rsid w:val="0068490E"/>
    <w:rsid w:val="006862C2"/>
    <w:rsid w:val="00687AB5"/>
    <w:rsid w:val="006903DC"/>
    <w:rsid w:val="00691121"/>
    <w:rsid w:val="00693778"/>
    <w:rsid w:val="00693EB3"/>
    <w:rsid w:val="00694259"/>
    <w:rsid w:val="006951F7"/>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5073"/>
    <w:rsid w:val="006E5386"/>
    <w:rsid w:val="006E54CF"/>
    <w:rsid w:val="006E63A2"/>
    <w:rsid w:val="006E66A8"/>
    <w:rsid w:val="006E702E"/>
    <w:rsid w:val="006E7636"/>
    <w:rsid w:val="006F2ACB"/>
    <w:rsid w:val="006F3009"/>
    <w:rsid w:val="006F32F8"/>
    <w:rsid w:val="006F350D"/>
    <w:rsid w:val="006F377A"/>
    <w:rsid w:val="006F67B2"/>
    <w:rsid w:val="006F68CB"/>
    <w:rsid w:val="006F6944"/>
    <w:rsid w:val="006F69A0"/>
    <w:rsid w:val="00700566"/>
    <w:rsid w:val="00700F8F"/>
    <w:rsid w:val="00701F6E"/>
    <w:rsid w:val="00701F95"/>
    <w:rsid w:val="00702C6A"/>
    <w:rsid w:val="007031DD"/>
    <w:rsid w:val="0070438E"/>
    <w:rsid w:val="007056E5"/>
    <w:rsid w:val="00705E74"/>
    <w:rsid w:val="007061F3"/>
    <w:rsid w:val="00706CE0"/>
    <w:rsid w:val="00707328"/>
    <w:rsid w:val="00710DF5"/>
    <w:rsid w:val="00711B78"/>
    <w:rsid w:val="007128C6"/>
    <w:rsid w:val="00712CC0"/>
    <w:rsid w:val="00713CC2"/>
    <w:rsid w:val="00713FD6"/>
    <w:rsid w:val="0071434C"/>
    <w:rsid w:val="00716601"/>
    <w:rsid w:val="00716D2B"/>
    <w:rsid w:val="00717637"/>
    <w:rsid w:val="007210CE"/>
    <w:rsid w:val="00721520"/>
    <w:rsid w:val="00721E4B"/>
    <w:rsid w:val="00722385"/>
    <w:rsid w:val="00723882"/>
    <w:rsid w:val="007267FE"/>
    <w:rsid w:val="00730C0B"/>
    <w:rsid w:val="00730FA2"/>
    <w:rsid w:val="00730FBD"/>
    <w:rsid w:val="007317EE"/>
    <w:rsid w:val="00732628"/>
    <w:rsid w:val="00732A42"/>
    <w:rsid w:val="00733F1B"/>
    <w:rsid w:val="00734C5C"/>
    <w:rsid w:val="00734D8D"/>
    <w:rsid w:val="00735FD7"/>
    <w:rsid w:val="0073692A"/>
    <w:rsid w:val="00736C2B"/>
    <w:rsid w:val="0073799F"/>
    <w:rsid w:val="00737CF9"/>
    <w:rsid w:val="00743035"/>
    <w:rsid w:val="00743214"/>
    <w:rsid w:val="0074351E"/>
    <w:rsid w:val="0074430B"/>
    <w:rsid w:val="007443CE"/>
    <w:rsid w:val="00744757"/>
    <w:rsid w:val="00744F4F"/>
    <w:rsid w:val="0074517C"/>
    <w:rsid w:val="00745383"/>
    <w:rsid w:val="00745B00"/>
    <w:rsid w:val="00745BF3"/>
    <w:rsid w:val="007465A1"/>
    <w:rsid w:val="00746DFB"/>
    <w:rsid w:val="00747374"/>
    <w:rsid w:val="00747B95"/>
    <w:rsid w:val="00751652"/>
    <w:rsid w:val="00751E0E"/>
    <w:rsid w:val="00751F84"/>
    <w:rsid w:val="00752C5D"/>
    <w:rsid w:val="007548C2"/>
    <w:rsid w:val="00754E1A"/>
    <w:rsid w:val="00754EB1"/>
    <w:rsid w:val="007558A6"/>
    <w:rsid w:val="00756D3E"/>
    <w:rsid w:val="007572CB"/>
    <w:rsid w:val="00760641"/>
    <w:rsid w:val="007609F4"/>
    <w:rsid w:val="00762653"/>
    <w:rsid w:val="007638E1"/>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87753"/>
    <w:rsid w:val="00790023"/>
    <w:rsid w:val="007903EA"/>
    <w:rsid w:val="0079087D"/>
    <w:rsid w:val="00791C2A"/>
    <w:rsid w:val="00792229"/>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333"/>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CB"/>
    <w:rsid w:val="00830FDD"/>
    <w:rsid w:val="008321C7"/>
    <w:rsid w:val="00832314"/>
    <w:rsid w:val="00832AD8"/>
    <w:rsid w:val="00832BBB"/>
    <w:rsid w:val="008331C4"/>
    <w:rsid w:val="00835557"/>
    <w:rsid w:val="008362A3"/>
    <w:rsid w:val="00836CAE"/>
    <w:rsid w:val="00840D7A"/>
    <w:rsid w:val="00842022"/>
    <w:rsid w:val="008424D1"/>
    <w:rsid w:val="008434E5"/>
    <w:rsid w:val="00843ACE"/>
    <w:rsid w:val="00843CE6"/>
    <w:rsid w:val="00844170"/>
    <w:rsid w:val="00844D65"/>
    <w:rsid w:val="008451DC"/>
    <w:rsid w:val="008454DA"/>
    <w:rsid w:val="00845653"/>
    <w:rsid w:val="008456A4"/>
    <w:rsid w:val="00850011"/>
    <w:rsid w:val="00850264"/>
    <w:rsid w:val="00850559"/>
    <w:rsid w:val="00851B51"/>
    <w:rsid w:val="00852224"/>
    <w:rsid w:val="00852712"/>
    <w:rsid w:val="00852B66"/>
    <w:rsid w:val="00853640"/>
    <w:rsid w:val="00854743"/>
    <w:rsid w:val="00854BB9"/>
    <w:rsid w:val="00856C3C"/>
    <w:rsid w:val="00860617"/>
    <w:rsid w:val="00862245"/>
    <w:rsid w:val="00862450"/>
    <w:rsid w:val="008633EB"/>
    <w:rsid w:val="00863AB4"/>
    <w:rsid w:val="0086480F"/>
    <w:rsid w:val="00867096"/>
    <w:rsid w:val="008670A8"/>
    <w:rsid w:val="008679F2"/>
    <w:rsid w:val="00870792"/>
    <w:rsid w:val="008708A6"/>
    <w:rsid w:val="00870AD8"/>
    <w:rsid w:val="00870BB2"/>
    <w:rsid w:val="00870FA9"/>
    <w:rsid w:val="00871511"/>
    <w:rsid w:val="00873CBB"/>
    <w:rsid w:val="0087469A"/>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508"/>
    <w:rsid w:val="00894E69"/>
    <w:rsid w:val="00896C6B"/>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6A83"/>
    <w:rsid w:val="008B7FE1"/>
    <w:rsid w:val="008C04CF"/>
    <w:rsid w:val="008C09D4"/>
    <w:rsid w:val="008C0FD1"/>
    <w:rsid w:val="008C1144"/>
    <w:rsid w:val="008C1902"/>
    <w:rsid w:val="008C1CDC"/>
    <w:rsid w:val="008C1D1D"/>
    <w:rsid w:val="008C21BA"/>
    <w:rsid w:val="008C2992"/>
    <w:rsid w:val="008C2A95"/>
    <w:rsid w:val="008C2AA8"/>
    <w:rsid w:val="008C2B8E"/>
    <w:rsid w:val="008C3080"/>
    <w:rsid w:val="008C6373"/>
    <w:rsid w:val="008D0ABB"/>
    <w:rsid w:val="008D122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388D"/>
    <w:rsid w:val="00934350"/>
    <w:rsid w:val="0093461E"/>
    <w:rsid w:val="009363D1"/>
    <w:rsid w:val="009365AC"/>
    <w:rsid w:val="00936CAD"/>
    <w:rsid w:val="00937672"/>
    <w:rsid w:val="009417C0"/>
    <w:rsid w:val="00941EBD"/>
    <w:rsid w:val="00942F1A"/>
    <w:rsid w:val="0094320E"/>
    <w:rsid w:val="00943562"/>
    <w:rsid w:val="009436AF"/>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0D20"/>
    <w:rsid w:val="0096128C"/>
    <w:rsid w:val="00963233"/>
    <w:rsid w:val="0096402A"/>
    <w:rsid w:val="00965ACB"/>
    <w:rsid w:val="009663DD"/>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2C7B"/>
    <w:rsid w:val="0098360E"/>
    <w:rsid w:val="00984614"/>
    <w:rsid w:val="0098476C"/>
    <w:rsid w:val="009858B2"/>
    <w:rsid w:val="00987283"/>
    <w:rsid w:val="00987D61"/>
    <w:rsid w:val="00990466"/>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B77BC"/>
    <w:rsid w:val="009C086D"/>
    <w:rsid w:val="009C12CB"/>
    <w:rsid w:val="009C32FE"/>
    <w:rsid w:val="009C3EF6"/>
    <w:rsid w:val="009C3F68"/>
    <w:rsid w:val="009C4BFE"/>
    <w:rsid w:val="009C5BCC"/>
    <w:rsid w:val="009C5C83"/>
    <w:rsid w:val="009C60C3"/>
    <w:rsid w:val="009C68DF"/>
    <w:rsid w:val="009C7CE1"/>
    <w:rsid w:val="009D37A6"/>
    <w:rsid w:val="009D3819"/>
    <w:rsid w:val="009D389C"/>
    <w:rsid w:val="009D447A"/>
    <w:rsid w:val="009D591F"/>
    <w:rsid w:val="009D7AA7"/>
    <w:rsid w:val="009E1165"/>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A10"/>
    <w:rsid w:val="00A00E7D"/>
    <w:rsid w:val="00A01D2E"/>
    <w:rsid w:val="00A02520"/>
    <w:rsid w:val="00A02712"/>
    <w:rsid w:val="00A04653"/>
    <w:rsid w:val="00A063FA"/>
    <w:rsid w:val="00A10790"/>
    <w:rsid w:val="00A10B35"/>
    <w:rsid w:val="00A116D8"/>
    <w:rsid w:val="00A11BF2"/>
    <w:rsid w:val="00A12D8C"/>
    <w:rsid w:val="00A136C4"/>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0DF"/>
    <w:rsid w:val="00A36383"/>
    <w:rsid w:val="00A37E64"/>
    <w:rsid w:val="00A40342"/>
    <w:rsid w:val="00A406D4"/>
    <w:rsid w:val="00A417AA"/>
    <w:rsid w:val="00A429DE"/>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4A8"/>
    <w:rsid w:val="00A664C1"/>
    <w:rsid w:val="00A665C6"/>
    <w:rsid w:val="00A66715"/>
    <w:rsid w:val="00A66723"/>
    <w:rsid w:val="00A66BA6"/>
    <w:rsid w:val="00A672B8"/>
    <w:rsid w:val="00A673FD"/>
    <w:rsid w:val="00A67998"/>
    <w:rsid w:val="00A67A1C"/>
    <w:rsid w:val="00A70534"/>
    <w:rsid w:val="00A70CB8"/>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5026"/>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41AF"/>
    <w:rsid w:val="00AC46E8"/>
    <w:rsid w:val="00AC5C6D"/>
    <w:rsid w:val="00AC6376"/>
    <w:rsid w:val="00AD0CC8"/>
    <w:rsid w:val="00AD14CC"/>
    <w:rsid w:val="00AD2952"/>
    <w:rsid w:val="00AD3AB3"/>
    <w:rsid w:val="00AD3F22"/>
    <w:rsid w:val="00AD5F4D"/>
    <w:rsid w:val="00AD6359"/>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30957"/>
    <w:rsid w:val="00B30EC0"/>
    <w:rsid w:val="00B30EC2"/>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760"/>
    <w:rsid w:val="00B54907"/>
    <w:rsid w:val="00B55E8E"/>
    <w:rsid w:val="00B56D2C"/>
    <w:rsid w:val="00B570C7"/>
    <w:rsid w:val="00B577A6"/>
    <w:rsid w:val="00B60263"/>
    <w:rsid w:val="00B602A0"/>
    <w:rsid w:val="00B624C7"/>
    <w:rsid w:val="00B637F5"/>
    <w:rsid w:val="00B66187"/>
    <w:rsid w:val="00B66B71"/>
    <w:rsid w:val="00B67088"/>
    <w:rsid w:val="00B67330"/>
    <w:rsid w:val="00B675E2"/>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3C0B"/>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335"/>
    <w:rsid w:val="00C25BA6"/>
    <w:rsid w:val="00C25F4F"/>
    <w:rsid w:val="00C26136"/>
    <w:rsid w:val="00C274EB"/>
    <w:rsid w:val="00C31E9B"/>
    <w:rsid w:val="00C31F92"/>
    <w:rsid w:val="00C32E7B"/>
    <w:rsid w:val="00C337F1"/>
    <w:rsid w:val="00C338E9"/>
    <w:rsid w:val="00C34D6D"/>
    <w:rsid w:val="00C36404"/>
    <w:rsid w:val="00C368DB"/>
    <w:rsid w:val="00C370D4"/>
    <w:rsid w:val="00C374F5"/>
    <w:rsid w:val="00C37F13"/>
    <w:rsid w:val="00C40A1A"/>
    <w:rsid w:val="00C425A8"/>
    <w:rsid w:val="00C43C3F"/>
    <w:rsid w:val="00C43E80"/>
    <w:rsid w:val="00C44F86"/>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31B"/>
    <w:rsid w:val="00C677D3"/>
    <w:rsid w:val="00C67EBD"/>
    <w:rsid w:val="00C732CE"/>
    <w:rsid w:val="00C73C1F"/>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3FBD"/>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19B9"/>
    <w:rsid w:val="00CE2098"/>
    <w:rsid w:val="00CE3AB3"/>
    <w:rsid w:val="00CE5DB3"/>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068AC"/>
    <w:rsid w:val="00D100D2"/>
    <w:rsid w:val="00D101ED"/>
    <w:rsid w:val="00D10253"/>
    <w:rsid w:val="00D10AE7"/>
    <w:rsid w:val="00D10BC3"/>
    <w:rsid w:val="00D1130E"/>
    <w:rsid w:val="00D12924"/>
    <w:rsid w:val="00D1349C"/>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4B53"/>
    <w:rsid w:val="00D35717"/>
    <w:rsid w:val="00D358C9"/>
    <w:rsid w:val="00D36163"/>
    <w:rsid w:val="00D362DD"/>
    <w:rsid w:val="00D37218"/>
    <w:rsid w:val="00D378D3"/>
    <w:rsid w:val="00D41668"/>
    <w:rsid w:val="00D416D6"/>
    <w:rsid w:val="00D424D6"/>
    <w:rsid w:val="00D434BE"/>
    <w:rsid w:val="00D450B4"/>
    <w:rsid w:val="00D50513"/>
    <w:rsid w:val="00D530B2"/>
    <w:rsid w:val="00D535DB"/>
    <w:rsid w:val="00D5423E"/>
    <w:rsid w:val="00D54C55"/>
    <w:rsid w:val="00D55F27"/>
    <w:rsid w:val="00D56032"/>
    <w:rsid w:val="00D5625B"/>
    <w:rsid w:val="00D62BDF"/>
    <w:rsid w:val="00D62C5D"/>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89D"/>
    <w:rsid w:val="00D75DCF"/>
    <w:rsid w:val="00D760A5"/>
    <w:rsid w:val="00D76197"/>
    <w:rsid w:val="00D765B3"/>
    <w:rsid w:val="00D7688C"/>
    <w:rsid w:val="00D80CB1"/>
    <w:rsid w:val="00D80DD8"/>
    <w:rsid w:val="00D81DF9"/>
    <w:rsid w:val="00D82D81"/>
    <w:rsid w:val="00D85DDE"/>
    <w:rsid w:val="00D86185"/>
    <w:rsid w:val="00D869D8"/>
    <w:rsid w:val="00D875A4"/>
    <w:rsid w:val="00D90841"/>
    <w:rsid w:val="00D91288"/>
    <w:rsid w:val="00D9160C"/>
    <w:rsid w:val="00D92881"/>
    <w:rsid w:val="00D92C8B"/>
    <w:rsid w:val="00D9331D"/>
    <w:rsid w:val="00D96EF4"/>
    <w:rsid w:val="00D97C1B"/>
    <w:rsid w:val="00DA06AE"/>
    <w:rsid w:val="00DA0B15"/>
    <w:rsid w:val="00DA110D"/>
    <w:rsid w:val="00DA1CFF"/>
    <w:rsid w:val="00DA2696"/>
    <w:rsid w:val="00DA3AC0"/>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307"/>
    <w:rsid w:val="00DC039C"/>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0712A"/>
    <w:rsid w:val="00E07FDC"/>
    <w:rsid w:val="00E10593"/>
    <w:rsid w:val="00E11678"/>
    <w:rsid w:val="00E12368"/>
    <w:rsid w:val="00E13F7B"/>
    <w:rsid w:val="00E14F50"/>
    <w:rsid w:val="00E1636E"/>
    <w:rsid w:val="00E16CE9"/>
    <w:rsid w:val="00E1799B"/>
    <w:rsid w:val="00E22C45"/>
    <w:rsid w:val="00E23904"/>
    <w:rsid w:val="00E240A0"/>
    <w:rsid w:val="00E24288"/>
    <w:rsid w:val="00E24C16"/>
    <w:rsid w:val="00E26977"/>
    <w:rsid w:val="00E27074"/>
    <w:rsid w:val="00E274D0"/>
    <w:rsid w:val="00E2751E"/>
    <w:rsid w:val="00E275CB"/>
    <w:rsid w:val="00E27839"/>
    <w:rsid w:val="00E27AE4"/>
    <w:rsid w:val="00E30D9B"/>
    <w:rsid w:val="00E333B5"/>
    <w:rsid w:val="00E33556"/>
    <w:rsid w:val="00E3422A"/>
    <w:rsid w:val="00E34B6F"/>
    <w:rsid w:val="00E35026"/>
    <w:rsid w:val="00E35355"/>
    <w:rsid w:val="00E36154"/>
    <w:rsid w:val="00E361FC"/>
    <w:rsid w:val="00E37D71"/>
    <w:rsid w:val="00E40416"/>
    <w:rsid w:val="00E4142C"/>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570"/>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6DEE"/>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32B"/>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3A0"/>
    <w:rsid w:val="00ED1FC4"/>
    <w:rsid w:val="00ED20E2"/>
    <w:rsid w:val="00ED2AB4"/>
    <w:rsid w:val="00ED3677"/>
    <w:rsid w:val="00ED3707"/>
    <w:rsid w:val="00ED3ACC"/>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38A1"/>
    <w:rsid w:val="00EF6203"/>
    <w:rsid w:val="00F00664"/>
    <w:rsid w:val="00F00D53"/>
    <w:rsid w:val="00F02962"/>
    <w:rsid w:val="00F02EB9"/>
    <w:rsid w:val="00F0471F"/>
    <w:rsid w:val="00F05E86"/>
    <w:rsid w:val="00F0717D"/>
    <w:rsid w:val="00F102F2"/>
    <w:rsid w:val="00F10CF7"/>
    <w:rsid w:val="00F11581"/>
    <w:rsid w:val="00F120D3"/>
    <w:rsid w:val="00F12340"/>
    <w:rsid w:val="00F12448"/>
    <w:rsid w:val="00F13765"/>
    <w:rsid w:val="00F14287"/>
    <w:rsid w:val="00F162AA"/>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0796"/>
    <w:rsid w:val="00F6293F"/>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138"/>
    <w:rsid w:val="00F82D04"/>
    <w:rsid w:val="00F83755"/>
    <w:rsid w:val="00F84B6C"/>
    <w:rsid w:val="00F8582E"/>
    <w:rsid w:val="00F85A23"/>
    <w:rsid w:val="00F879D0"/>
    <w:rsid w:val="00F90FE8"/>
    <w:rsid w:val="00F91274"/>
    <w:rsid w:val="00F92849"/>
    <w:rsid w:val="00F93430"/>
    <w:rsid w:val="00F93574"/>
    <w:rsid w:val="00F9442F"/>
    <w:rsid w:val="00F95F00"/>
    <w:rsid w:val="00F96BC9"/>
    <w:rsid w:val="00F96E59"/>
    <w:rsid w:val="00FA3B34"/>
    <w:rsid w:val="00FA4874"/>
    <w:rsid w:val="00FA4C67"/>
    <w:rsid w:val="00FA4CD4"/>
    <w:rsid w:val="00FA5AF3"/>
    <w:rsid w:val="00FA6971"/>
    <w:rsid w:val="00FA6BF8"/>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07D2"/>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2CB2"/>
    <w:rsid w:val="00FE33A0"/>
    <w:rsid w:val="00FE367E"/>
    <w:rsid w:val="00FE3A13"/>
    <w:rsid w:val="00FE604D"/>
    <w:rsid w:val="00FE6873"/>
    <w:rsid w:val="00FE7372"/>
    <w:rsid w:val="00FE7F31"/>
    <w:rsid w:val="00FF14CC"/>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rongbang1">
    <w:name w:val="trongbang1"/>
    <w:basedOn w:val="TableNormal"/>
    <w:next w:val="TableGrid"/>
    <w:uiPriority w:val="39"/>
    <w:rsid w:val="009D7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basedOn w:val="DefaultParagraphFont"/>
    <w:link w:val="Picturecaption0"/>
    <w:rsid w:val="009D7AA7"/>
    <w:rPr>
      <w:rFonts w:ascii="Arial" w:eastAsia="Arial" w:hAnsi="Arial" w:cs="Arial"/>
      <w:i/>
      <w:iCs/>
      <w:sz w:val="20"/>
      <w:szCs w:val="20"/>
    </w:rPr>
  </w:style>
  <w:style w:type="paragraph" w:customStyle="1" w:styleId="Picturecaption0">
    <w:name w:val="Picture caption"/>
    <w:basedOn w:val="Normal"/>
    <w:link w:val="Picturecaption"/>
    <w:rsid w:val="009D7AA7"/>
    <w:pPr>
      <w:widowControl w:val="0"/>
      <w:spacing w:line="283" w:lineRule="auto"/>
      <w:jc w:val="center"/>
    </w:pPr>
    <w:rPr>
      <w:rFonts w:ascii="Arial" w:eastAsia="Arial" w:hAnsi="Arial" w:cs="Arial"/>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rongbang1">
    <w:name w:val="trongbang1"/>
    <w:basedOn w:val="TableNormal"/>
    <w:next w:val="TableGrid"/>
    <w:uiPriority w:val="39"/>
    <w:rsid w:val="009D7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basedOn w:val="DefaultParagraphFont"/>
    <w:link w:val="Picturecaption0"/>
    <w:rsid w:val="009D7AA7"/>
    <w:rPr>
      <w:rFonts w:ascii="Arial" w:eastAsia="Arial" w:hAnsi="Arial" w:cs="Arial"/>
      <w:i/>
      <w:iCs/>
      <w:sz w:val="20"/>
      <w:szCs w:val="20"/>
    </w:rPr>
  </w:style>
  <w:style w:type="paragraph" w:customStyle="1" w:styleId="Picturecaption0">
    <w:name w:val="Picture caption"/>
    <w:basedOn w:val="Normal"/>
    <w:link w:val="Picturecaption"/>
    <w:rsid w:val="009D7AA7"/>
    <w:pPr>
      <w:widowControl w:val="0"/>
      <w:spacing w:line="283" w:lineRule="auto"/>
      <w:jc w:val="center"/>
    </w:pPr>
    <w:rPr>
      <w:rFonts w:ascii="Arial" w:eastAsia="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171568">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4202824">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1847455">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8272085">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1409465">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1568982">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4602797">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4454942">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07528465">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4324327">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3741165">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38885843">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29779022">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775260">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09300860">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7225091">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0189173">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19151697">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62628290">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7128868">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7918766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67336798">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embeddings/oleObject32.bin" Type="http://schemas.openxmlformats.org/officeDocument/2006/relationships/oleObject"/><Relationship Id="rId101" Target="embeddings/oleObject33.bin" Type="http://schemas.openxmlformats.org/officeDocument/2006/relationships/oleObject"/><Relationship Id="rId102" Target="media/image46.wmf" Type="http://schemas.openxmlformats.org/officeDocument/2006/relationships/image"/><Relationship Id="rId103" Target="embeddings/oleObject34.bin" Type="http://schemas.openxmlformats.org/officeDocument/2006/relationships/oleObject"/><Relationship Id="rId104" Target="media/image47.wmf" Type="http://schemas.openxmlformats.org/officeDocument/2006/relationships/image"/><Relationship Id="rId105" Target="embeddings/oleObject35.bin" Type="http://schemas.openxmlformats.org/officeDocument/2006/relationships/oleObject"/><Relationship Id="rId106" Target="media/image48.wmf" Type="http://schemas.openxmlformats.org/officeDocument/2006/relationships/image"/><Relationship Id="rId107" Target="embeddings/oleObject36.bin" Type="http://schemas.openxmlformats.org/officeDocument/2006/relationships/oleObject"/><Relationship Id="rId108" Target="embeddings/oleObject37.bin" Type="http://schemas.openxmlformats.org/officeDocument/2006/relationships/oleObject"/><Relationship Id="rId109" Target="media/image49.wmf" Type="http://schemas.openxmlformats.org/officeDocument/2006/relationships/image"/><Relationship Id="rId11" Target="media/image2.wmf" Type="http://schemas.openxmlformats.org/officeDocument/2006/relationships/image"/><Relationship Id="rId110" Target="embeddings/oleObject38.bin" Type="http://schemas.openxmlformats.org/officeDocument/2006/relationships/oleObject"/><Relationship Id="rId111" Target="media/image50.wmf" Type="http://schemas.openxmlformats.org/officeDocument/2006/relationships/image"/><Relationship Id="rId112" Target="embeddings/oleObject39.bin" Type="http://schemas.openxmlformats.org/officeDocument/2006/relationships/oleObject"/><Relationship Id="rId113" Target="embeddings/oleObject40.bin" Type="http://schemas.openxmlformats.org/officeDocument/2006/relationships/oleObject"/><Relationship Id="rId114" Target="media/image51.wmf" Type="http://schemas.openxmlformats.org/officeDocument/2006/relationships/image"/><Relationship Id="rId115" Target="embeddings/oleObject41.bin" Type="http://schemas.openxmlformats.org/officeDocument/2006/relationships/oleObject"/><Relationship Id="rId116" Target="embeddings/oleObject42.bin" Type="http://schemas.openxmlformats.org/officeDocument/2006/relationships/oleObject"/><Relationship Id="rId117" Target="media/image52.wmf" Type="http://schemas.openxmlformats.org/officeDocument/2006/relationships/image"/><Relationship Id="rId118" Target="embeddings/oleObject43.bin" Type="http://schemas.openxmlformats.org/officeDocument/2006/relationships/oleObject"/><Relationship Id="rId119" Target="media/image53.wmf" Type="http://schemas.openxmlformats.org/officeDocument/2006/relationships/image"/><Relationship Id="rId12" Target="embeddings/oleObject1.bin" Type="http://schemas.openxmlformats.org/officeDocument/2006/relationships/oleObject"/><Relationship Id="rId120" Target="embeddings/oleObject44.bin" Type="http://schemas.openxmlformats.org/officeDocument/2006/relationships/oleObject"/><Relationship Id="rId121" Target="embeddings/oleObject45.bin" Type="http://schemas.openxmlformats.org/officeDocument/2006/relationships/oleObject"/><Relationship Id="rId122" Target="media/image54.wmf" Type="http://schemas.openxmlformats.org/officeDocument/2006/relationships/image"/><Relationship Id="rId123" Target="embeddings/oleObject46.bin" Type="http://schemas.openxmlformats.org/officeDocument/2006/relationships/oleObject"/><Relationship Id="rId124" Target="media/image55.wmf" Type="http://schemas.openxmlformats.org/officeDocument/2006/relationships/image"/><Relationship Id="rId125" Target="embeddings/oleObject47.bin" Type="http://schemas.openxmlformats.org/officeDocument/2006/relationships/oleObject"/><Relationship Id="rId126" Target="media/image56.wmf" Type="http://schemas.openxmlformats.org/officeDocument/2006/relationships/image"/><Relationship Id="rId127" Target="embeddings/oleObject48.bin" Type="http://schemas.openxmlformats.org/officeDocument/2006/relationships/oleObject"/><Relationship Id="rId128" Target="media/image57.wmf" Type="http://schemas.openxmlformats.org/officeDocument/2006/relationships/image"/><Relationship Id="rId129" Target="embeddings/oleObject49.bin" Type="http://schemas.openxmlformats.org/officeDocument/2006/relationships/oleObject"/><Relationship Id="rId13" Target="media/image3.wmf" Type="http://schemas.openxmlformats.org/officeDocument/2006/relationships/image"/><Relationship Id="rId130" Target="media/image58.wmf" Type="http://schemas.openxmlformats.org/officeDocument/2006/relationships/image"/><Relationship Id="rId131" Target="embeddings/oleObject50.bin" Type="http://schemas.openxmlformats.org/officeDocument/2006/relationships/oleObject"/><Relationship Id="rId132" Target="embeddings/oleObject51.bin" Type="http://schemas.openxmlformats.org/officeDocument/2006/relationships/oleObject"/><Relationship Id="rId133" Target="media/image59.wmf" Type="http://schemas.openxmlformats.org/officeDocument/2006/relationships/image"/><Relationship Id="rId134" Target="embeddings/oleObject52.bin" Type="http://schemas.openxmlformats.org/officeDocument/2006/relationships/oleObject"/><Relationship Id="rId135" Target="media/image60.wmf" Type="http://schemas.openxmlformats.org/officeDocument/2006/relationships/image"/><Relationship Id="rId136" Target="embeddings/oleObject53.bin" Type="http://schemas.openxmlformats.org/officeDocument/2006/relationships/oleObject"/><Relationship Id="rId137" Target="media/image61.wmf" Type="http://schemas.openxmlformats.org/officeDocument/2006/relationships/image"/><Relationship Id="rId138" Target="embeddings/oleObject54.bin" Type="http://schemas.openxmlformats.org/officeDocument/2006/relationships/oleObject"/><Relationship Id="rId139" Target="media/image62.wmf" Type="http://schemas.openxmlformats.org/officeDocument/2006/relationships/image"/><Relationship Id="rId14" Target="embeddings/oleObject2.bin" Type="http://schemas.openxmlformats.org/officeDocument/2006/relationships/oleObject"/><Relationship Id="rId140" Target="embeddings/oleObject55.bin" Type="http://schemas.openxmlformats.org/officeDocument/2006/relationships/oleObject"/><Relationship Id="rId141" Target="embeddings/oleObject56.bin" Type="http://schemas.openxmlformats.org/officeDocument/2006/relationships/oleObject"/><Relationship Id="rId142" Target="media/image63.wmf" Type="http://schemas.openxmlformats.org/officeDocument/2006/relationships/image"/><Relationship Id="rId143" Target="embeddings/oleObject57.bin" Type="http://schemas.openxmlformats.org/officeDocument/2006/relationships/oleObject"/><Relationship Id="rId144" Target="embeddings/oleObject58.bin" Type="http://schemas.openxmlformats.org/officeDocument/2006/relationships/oleObject"/><Relationship Id="rId145" Target="media/image64.wmf" Type="http://schemas.openxmlformats.org/officeDocument/2006/relationships/image"/><Relationship Id="rId146" Target="embeddings/oleObject59.bin" Type="http://schemas.openxmlformats.org/officeDocument/2006/relationships/oleObject"/><Relationship Id="rId147" Target="media/image65.wmf" Type="http://schemas.openxmlformats.org/officeDocument/2006/relationships/image"/><Relationship Id="rId148" Target="embeddings/oleObject60.bin" Type="http://schemas.openxmlformats.org/officeDocument/2006/relationships/oleObject"/><Relationship Id="rId149" Target="media/image66.wmf" Type="http://schemas.openxmlformats.org/officeDocument/2006/relationships/image"/><Relationship Id="rId15" Target="media/image4.wmf" Type="http://schemas.openxmlformats.org/officeDocument/2006/relationships/image"/><Relationship Id="rId150" Target="embeddings/oleObject61.bin" Type="http://schemas.openxmlformats.org/officeDocument/2006/relationships/oleObject"/><Relationship Id="rId151" Target="embeddings/oleObject62.bin" Type="http://schemas.openxmlformats.org/officeDocument/2006/relationships/oleObject"/><Relationship Id="rId152" Target="media/image67.wmf" Type="http://schemas.openxmlformats.org/officeDocument/2006/relationships/image"/><Relationship Id="rId153" Target="embeddings/oleObject63.bin" Type="http://schemas.openxmlformats.org/officeDocument/2006/relationships/oleObject"/><Relationship Id="rId154" Target="media/image68.wmf" Type="http://schemas.openxmlformats.org/officeDocument/2006/relationships/image"/><Relationship Id="rId155" Target="embeddings/oleObject64.bin" Type="http://schemas.openxmlformats.org/officeDocument/2006/relationships/oleObject"/><Relationship Id="rId156" Target="media/image69.wmf" Type="http://schemas.openxmlformats.org/officeDocument/2006/relationships/image"/><Relationship Id="rId157" Target="embeddings/oleObject65.bin" Type="http://schemas.openxmlformats.org/officeDocument/2006/relationships/oleObject"/><Relationship Id="rId158" Target="media/image70.wmf" Type="http://schemas.openxmlformats.org/officeDocument/2006/relationships/image"/><Relationship Id="rId159" Target="embeddings/oleObject66.bin" Type="http://schemas.openxmlformats.org/officeDocument/2006/relationships/oleObject"/><Relationship Id="rId16" Target="embeddings/oleObject3.bin" Type="http://schemas.openxmlformats.org/officeDocument/2006/relationships/oleObject"/><Relationship Id="rId160" Target="media/image71.wmf" Type="http://schemas.openxmlformats.org/officeDocument/2006/relationships/image"/><Relationship Id="rId161" Target="embeddings/oleObject67.bin" Type="http://schemas.openxmlformats.org/officeDocument/2006/relationships/oleObject"/><Relationship Id="rId162" Target="media/image72.wmf" Type="http://schemas.openxmlformats.org/officeDocument/2006/relationships/image"/><Relationship Id="rId163" Target="embeddings/oleObject68.bin" Type="http://schemas.openxmlformats.org/officeDocument/2006/relationships/oleObject"/><Relationship Id="rId164" Target="media/image73.wmf" Type="http://schemas.openxmlformats.org/officeDocument/2006/relationships/image"/><Relationship Id="rId165" Target="embeddings/oleObject69.bin" Type="http://schemas.openxmlformats.org/officeDocument/2006/relationships/oleObject"/><Relationship Id="rId166" Target="media/image74.wmf" Type="http://schemas.openxmlformats.org/officeDocument/2006/relationships/image"/><Relationship Id="rId167" Target="embeddings/oleObject70.bin" Type="http://schemas.openxmlformats.org/officeDocument/2006/relationships/oleObject"/><Relationship Id="rId168" Target="media/image75.wmf" Type="http://schemas.openxmlformats.org/officeDocument/2006/relationships/image"/><Relationship Id="rId169" Target="embeddings/oleObject71.bin" Type="http://schemas.openxmlformats.org/officeDocument/2006/relationships/oleObject"/><Relationship Id="rId17" Target="media/image5.wmf" Type="http://schemas.openxmlformats.org/officeDocument/2006/relationships/image"/><Relationship Id="rId170" Target="media/image76.wmf" Type="http://schemas.openxmlformats.org/officeDocument/2006/relationships/image"/><Relationship Id="rId171" Target="embeddings/oleObject72.bin" Type="http://schemas.openxmlformats.org/officeDocument/2006/relationships/oleObject"/><Relationship Id="rId172" Target="media/image77.wmf" Type="http://schemas.openxmlformats.org/officeDocument/2006/relationships/image"/><Relationship Id="rId173" Target="embeddings/oleObject73.bin" Type="http://schemas.openxmlformats.org/officeDocument/2006/relationships/oleObject"/><Relationship Id="rId174" Target="embeddings/oleObject74.bin" Type="http://schemas.openxmlformats.org/officeDocument/2006/relationships/oleObject"/><Relationship Id="rId175" Target="media/image78.wmf" Type="http://schemas.openxmlformats.org/officeDocument/2006/relationships/image"/><Relationship Id="rId176" Target="embeddings/oleObject75.bin" Type="http://schemas.openxmlformats.org/officeDocument/2006/relationships/oleObject"/><Relationship Id="rId177" Target="media/image79.wmf" Type="http://schemas.openxmlformats.org/officeDocument/2006/relationships/image"/><Relationship Id="rId178" Target="embeddings/oleObject76.bin" Type="http://schemas.openxmlformats.org/officeDocument/2006/relationships/oleObject"/><Relationship Id="rId179" Target="media/image80.wmf" Type="http://schemas.openxmlformats.org/officeDocument/2006/relationships/image"/><Relationship Id="rId18" Target="embeddings/oleObject4.bin" Type="http://schemas.openxmlformats.org/officeDocument/2006/relationships/oleObject"/><Relationship Id="rId180" Target="embeddings/oleObject77.bin" Type="http://schemas.openxmlformats.org/officeDocument/2006/relationships/oleObject"/><Relationship Id="rId181" Target="media/image81.wmf" Type="http://schemas.openxmlformats.org/officeDocument/2006/relationships/image"/><Relationship Id="rId182" Target="embeddings/oleObject78.bin" Type="http://schemas.openxmlformats.org/officeDocument/2006/relationships/oleObject"/><Relationship Id="rId183" Target="media/image82.wmf" Type="http://schemas.openxmlformats.org/officeDocument/2006/relationships/image"/><Relationship Id="rId184" Target="embeddings/oleObject79.bin" Type="http://schemas.openxmlformats.org/officeDocument/2006/relationships/oleObject"/><Relationship Id="rId185" Target="media/image83.wmf" Type="http://schemas.openxmlformats.org/officeDocument/2006/relationships/image"/><Relationship Id="rId186" Target="embeddings/oleObject80.bin" Type="http://schemas.openxmlformats.org/officeDocument/2006/relationships/oleObject"/><Relationship Id="rId187" Target="media/image84.wmf" Type="http://schemas.openxmlformats.org/officeDocument/2006/relationships/image"/><Relationship Id="rId188" Target="embeddings/oleObject81.bin" Type="http://schemas.openxmlformats.org/officeDocument/2006/relationships/oleObject"/><Relationship Id="rId189" Target="media/image85.png" Type="http://schemas.openxmlformats.org/officeDocument/2006/relationships/image"/><Relationship Id="rId19" Target="embeddings/oleObject5.bin" Type="http://schemas.openxmlformats.org/officeDocument/2006/relationships/oleObject"/><Relationship Id="rId190" Target="media/hdphoto16.wdp" Type="http://schemas.microsoft.com/office/2007/relationships/hdphoto"/><Relationship Id="rId191" Target="embeddings/oleObject82.bin" Type="http://schemas.openxmlformats.org/officeDocument/2006/relationships/oleObject"/><Relationship Id="rId192" Target="media/image86.png" Type="http://schemas.openxmlformats.org/officeDocument/2006/relationships/image"/><Relationship Id="rId193" Target="media/image87.wmf" Type="http://schemas.openxmlformats.org/officeDocument/2006/relationships/image"/><Relationship Id="rId194" Target="embeddings/oleObject83.bin" Type="http://schemas.openxmlformats.org/officeDocument/2006/relationships/oleObject"/><Relationship Id="rId195" Target="media/image88.wmf" Type="http://schemas.openxmlformats.org/officeDocument/2006/relationships/image"/><Relationship Id="rId196" Target="embeddings/oleObject84.bin" Type="http://schemas.openxmlformats.org/officeDocument/2006/relationships/oleObject"/><Relationship Id="rId197" Target="embeddings/oleObject85.bin" Type="http://schemas.openxmlformats.org/officeDocument/2006/relationships/oleObject"/><Relationship Id="rId198" Target="embeddings/oleObject86.bin" Type="http://schemas.openxmlformats.org/officeDocument/2006/relationships/oleObject"/><Relationship Id="rId199" Target="media/image8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87.bin" Type="http://schemas.openxmlformats.org/officeDocument/2006/relationships/oleObject"/><Relationship Id="rId201" Target="media/image90.wmf" Type="http://schemas.openxmlformats.org/officeDocument/2006/relationships/image"/><Relationship Id="rId202" Target="embeddings/oleObject88.bin" Type="http://schemas.openxmlformats.org/officeDocument/2006/relationships/oleObject"/><Relationship Id="rId203" Target="media/image91.wmf" Type="http://schemas.openxmlformats.org/officeDocument/2006/relationships/image"/><Relationship Id="rId204" Target="embeddings/oleObject89.bin" Type="http://schemas.openxmlformats.org/officeDocument/2006/relationships/oleObject"/><Relationship Id="rId205" Target="embeddings/oleObject90.bin" Type="http://schemas.openxmlformats.org/officeDocument/2006/relationships/oleObject"/><Relationship Id="rId206" Target="media/image92.wmf" Type="http://schemas.openxmlformats.org/officeDocument/2006/relationships/image"/><Relationship Id="rId207" Target="embeddings/oleObject91.bin" Type="http://schemas.openxmlformats.org/officeDocument/2006/relationships/oleObject"/><Relationship Id="rId208" Target="media/image93.wmf" Type="http://schemas.openxmlformats.org/officeDocument/2006/relationships/image"/><Relationship Id="rId209" Target="embeddings/oleObject92.bin" Type="http://schemas.openxmlformats.org/officeDocument/2006/relationships/oleObject"/><Relationship Id="rId21" Target="media/image6.wmf" Type="http://schemas.openxmlformats.org/officeDocument/2006/relationships/image"/><Relationship Id="rId210" Target="media/image94.wmf" Type="http://schemas.openxmlformats.org/officeDocument/2006/relationships/image"/><Relationship Id="rId211" Target="embeddings/oleObject93.bin" Type="http://schemas.openxmlformats.org/officeDocument/2006/relationships/oleObject"/><Relationship Id="rId212" Target="media/image95.wmf" Type="http://schemas.openxmlformats.org/officeDocument/2006/relationships/image"/><Relationship Id="rId213" Target="embeddings/oleObject94.bin" Type="http://schemas.openxmlformats.org/officeDocument/2006/relationships/oleObject"/><Relationship Id="rId214" Target="media/image96.wmf" Type="http://schemas.openxmlformats.org/officeDocument/2006/relationships/image"/><Relationship Id="rId215" Target="embeddings/oleObject95.bin" Type="http://schemas.openxmlformats.org/officeDocument/2006/relationships/oleObject"/><Relationship Id="rId216" Target="media/image97.wmf" Type="http://schemas.openxmlformats.org/officeDocument/2006/relationships/image"/><Relationship Id="rId217" Target="embeddings/oleObject96.bin" Type="http://schemas.openxmlformats.org/officeDocument/2006/relationships/oleObject"/><Relationship Id="rId218" Target="media/image98.wmf" Type="http://schemas.openxmlformats.org/officeDocument/2006/relationships/image"/><Relationship Id="rId219" Target="embeddings/oleObject97.bin" Type="http://schemas.openxmlformats.org/officeDocument/2006/relationships/oleObject"/><Relationship Id="rId22" Target="embeddings/oleObject7.bin" Type="http://schemas.openxmlformats.org/officeDocument/2006/relationships/oleObject"/><Relationship Id="rId220" Target="media/image99.wmf" Type="http://schemas.openxmlformats.org/officeDocument/2006/relationships/image"/><Relationship Id="rId221" Target="embeddings/oleObject98.bin" Type="http://schemas.openxmlformats.org/officeDocument/2006/relationships/oleObject"/><Relationship Id="rId222" Target="media/image100.wmf" Type="http://schemas.openxmlformats.org/officeDocument/2006/relationships/image"/><Relationship Id="rId223" Target="embeddings/oleObject99.bin" Type="http://schemas.openxmlformats.org/officeDocument/2006/relationships/oleObject"/><Relationship Id="rId224" Target="media/image101.wmf" Type="http://schemas.openxmlformats.org/officeDocument/2006/relationships/image"/><Relationship Id="rId225" Target="embeddings/oleObject100.bin" Type="http://schemas.openxmlformats.org/officeDocument/2006/relationships/oleObject"/><Relationship Id="rId226" Target="media/image102.wmf" Type="http://schemas.openxmlformats.org/officeDocument/2006/relationships/image"/><Relationship Id="rId227" Target="embeddings/oleObject101.bin" Type="http://schemas.openxmlformats.org/officeDocument/2006/relationships/oleObject"/><Relationship Id="rId228" Target="media/image103.wmf" Type="http://schemas.openxmlformats.org/officeDocument/2006/relationships/image"/><Relationship Id="rId229" Target="embeddings/oleObject102.bin" Type="http://schemas.openxmlformats.org/officeDocument/2006/relationships/oleObject"/><Relationship Id="rId23" Target="embeddings/oleObject8.bin" Type="http://schemas.openxmlformats.org/officeDocument/2006/relationships/oleObject"/><Relationship Id="rId230" Target="embeddings/oleObject103.bin" Type="http://schemas.openxmlformats.org/officeDocument/2006/relationships/oleObject"/><Relationship Id="rId231" Target="media/image104.wmf" Type="http://schemas.openxmlformats.org/officeDocument/2006/relationships/image"/><Relationship Id="rId232" Target="embeddings/oleObject104.bin" Type="http://schemas.openxmlformats.org/officeDocument/2006/relationships/oleObject"/><Relationship Id="rId233" Target="media/image105.wmf" Type="http://schemas.openxmlformats.org/officeDocument/2006/relationships/image"/><Relationship Id="rId234" Target="embeddings/oleObject105.bin" Type="http://schemas.openxmlformats.org/officeDocument/2006/relationships/oleObject"/><Relationship Id="rId235" Target="media/image106.wmf" Type="http://schemas.openxmlformats.org/officeDocument/2006/relationships/image"/><Relationship Id="rId236" Target="embeddings/oleObject106.bin" Type="http://schemas.openxmlformats.org/officeDocument/2006/relationships/oleObject"/><Relationship Id="rId237" Target="media/image107.wmf" Type="http://schemas.openxmlformats.org/officeDocument/2006/relationships/image"/><Relationship Id="rId238" Target="embeddings/oleObject107.bin" Type="http://schemas.openxmlformats.org/officeDocument/2006/relationships/oleObject"/><Relationship Id="rId239" Target="embeddings/oleObject108.bin" Type="http://schemas.openxmlformats.org/officeDocument/2006/relationships/oleObject"/><Relationship Id="rId24" Target="media/image7.png" Type="http://schemas.openxmlformats.org/officeDocument/2006/relationships/image"/><Relationship Id="rId240" Target="embeddings/oleObject109.bin" Type="http://schemas.openxmlformats.org/officeDocument/2006/relationships/oleObject"/><Relationship Id="rId241" Target="media/image108.wmf" Type="http://schemas.openxmlformats.org/officeDocument/2006/relationships/image"/><Relationship Id="rId242" Target="embeddings/oleObject110.bin" Type="http://schemas.openxmlformats.org/officeDocument/2006/relationships/oleObject"/><Relationship Id="rId243" Target="media/image109.wmf" Type="http://schemas.openxmlformats.org/officeDocument/2006/relationships/image"/><Relationship Id="rId244" Target="embeddings/oleObject111.bin" Type="http://schemas.openxmlformats.org/officeDocument/2006/relationships/oleObject"/><Relationship Id="rId245" Target="media/image110.wmf" Type="http://schemas.openxmlformats.org/officeDocument/2006/relationships/image"/><Relationship Id="rId246" Target="embeddings/oleObject112.bin" Type="http://schemas.openxmlformats.org/officeDocument/2006/relationships/oleObject"/><Relationship Id="rId247" Target="embeddings/oleObject113.bin" Type="http://schemas.openxmlformats.org/officeDocument/2006/relationships/oleObject"/><Relationship Id="rId248" Target="embeddings/oleObject114.bin" Type="http://schemas.openxmlformats.org/officeDocument/2006/relationships/oleObject"/><Relationship Id="rId249" Target="embeddings/oleObject115.bin" Type="http://schemas.openxmlformats.org/officeDocument/2006/relationships/oleObject"/><Relationship Id="rId25" Target="media/hdphoto2.wdp" Type="http://schemas.microsoft.com/office/2007/relationships/hdphoto"/><Relationship Id="rId250" Target="embeddings/oleObject116.bin" Type="http://schemas.openxmlformats.org/officeDocument/2006/relationships/oleObject"/><Relationship Id="rId251" Target="embeddings/oleObject117.bin" Type="http://schemas.openxmlformats.org/officeDocument/2006/relationships/oleObject"/><Relationship Id="rId252" Target="embeddings/oleObject118.bin" Type="http://schemas.openxmlformats.org/officeDocument/2006/relationships/oleObject"/><Relationship Id="rId253" Target="embeddings/oleObject119.bin" Type="http://schemas.openxmlformats.org/officeDocument/2006/relationships/oleObject"/><Relationship Id="rId254" Target="embeddings/oleObject120.bin" Type="http://schemas.openxmlformats.org/officeDocument/2006/relationships/oleObject"/><Relationship Id="rId255" Target="media/image111.wmf" Type="http://schemas.openxmlformats.org/officeDocument/2006/relationships/image"/><Relationship Id="rId256" Target="embeddings/oleObject121.bin" Type="http://schemas.openxmlformats.org/officeDocument/2006/relationships/oleObject"/><Relationship Id="rId257" Target="media/image112.wmf" Type="http://schemas.openxmlformats.org/officeDocument/2006/relationships/image"/><Relationship Id="rId258" Target="embeddings/oleObject122.bin" Type="http://schemas.openxmlformats.org/officeDocument/2006/relationships/oleObject"/><Relationship Id="rId259" Target="media/image113.wmf" Type="http://schemas.openxmlformats.org/officeDocument/2006/relationships/image"/><Relationship Id="rId26" Target="media/image8.png" Type="http://schemas.openxmlformats.org/officeDocument/2006/relationships/image"/><Relationship Id="rId260" Target="embeddings/oleObject123.bin" Type="http://schemas.openxmlformats.org/officeDocument/2006/relationships/oleObject"/><Relationship Id="rId261" Target="media/image114.wmf" Type="http://schemas.openxmlformats.org/officeDocument/2006/relationships/image"/><Relationship Id="rId262" Target="embeddings/oleObject124.bin" Type="http://schemas.openxmlformats.org/officeDocument/2006/relationships/oleObject"/><Relationship Id="rId263" Target="media/image115.wmf" Type="http://schemas.openxmlformats.org/officeDocument/2006/relationships/image"/><Relationship Id="rId264" Target="embeddings/oleObject125.bin" Type="http://schemas.openxmlformats.org/officeDocument/2006/relationships/oleObject"/><Relationship Id="rId265" Target="media/image116.wmf" Type="http://schemas.openxmlformats.org/officeDocument/2006/relationships/image"/><Relationship Id="rId266" Target="embeddings/oleObject126.bin" Type="http://schemas.openxmlformats.org/officeDocument/2006/relationships/oleObject"/><Relationship Id="rId267" Target="media/image117.wmf" Type="http://schemas.openxmlformats.org/officeDocument/2006/relationships/image"/><Relationship Id="rId268" Target="embeddings/oleObject127.bin" Type="http://schemas.openxmlformats.org/officeDocument/2006/relationships/oleObject"/><Relationship Id="rId269" Target="media/image118.wmf" Type="http://schemas.openxmlformats.org/officeDocument/2006/relationships/image"/><Relationship Id="rId27" Target="media/hdphoto3.wdp" Type="http://schemas.microsoft.com/office/2007/relationships/hdphoto"/><Relationship Id="rId270" Target="embeddings/oleObject128.bin" Type="http://schemas.openxmlformats.org/officeDocument/2006/relationships/oleObject"/><Relationship Id="rId271" Target="media/image119.wmf" Type="http://schemas.openxmlformats.org/officeDocument/2006/relationships/image"/><Relationship Id="rId272" Target="embeddings/oleObject129.bin" Type="http://schemas.openxmlformats.org/officeDocument/2006/relationships/oleObject"/><Relationship Id="rId273" Target="media/image120.wmf" Type="http://schemas.openxmlformats.org/officeDocument/2006/relationships/image"/><Relationship Id="rId274" Target="embeddings/oleObject130.bin" Type="http://schemas.openxmlformats.org/officeDocument/2006/relationships/oleObject"/><Relationship Id="rId275" Target="media/image121.wmf" Type="http://schemas.openxmlformats.org/officeDocument/2006/relationships/image"/><Relationship Id="rId276" Target="embeddings/oleObject131.bin" Type="http://schemas.openxmlformats.org/officeDocument/2006/relationships/oleObject"/><Relationship Id="rId277" Target="media/image122.wmf" Type="http://schemas.openxmlformats.org/officeDocument/2006/relationships/image"/><Relationship Id="rId278" Target="embeddings/oleObject132.bin" Type="http://schemas.openxmlformats.org/officeDocument/2006/relationships/oleObject"/><Relationship Id="rId279" Target="media/image123.wmf" Type="http://schemas.openxmlformats.org/officeDocument/2006/relationships/image"/><Relationship Id="rId28" Target="media/image9.wmf" Type="http://schemas.openxmlformats.org/officeDocument/2006/relationships/image"/><Relationship Id="rId280" Target="embeddings/oleObject133.bin" Type="http://schemas.openxmlformats.org/officeDocument/2006/relationships/oleObject"/><Relationship Id="rId281" Target="media/image124.wmf" Type="http://schemas.openxmlformats.org/officeDocument/2006/relationships/image"/><Relationship Id="rId282" Target="embeddings/oleObject134.bin" Type="http://schemas.openxmlformats.org/officeDocument/2006/relationships/oleObject"/><Relationship Id="rId283" Target="embeddings/oleObject135.bin" Type="http://schemas.openxmlformats.org/officeDocument/2006/relationships/oleObject"/><Relationship Id="rId284" Target="media/image125.png" Type="http://schemas.openxmlformats.org/officeDocument/2006/relationships/image"/><Relationship Id="rId285" Target="media/image126.wmf" Type="http://schemas.openxmlformats.org/officeDocument/2006/relationships/image"/><Relationship Id="rId286" Target="embeddings/oleObject136.bin" Type="http://schemas.openxmlformats.org/officeDocument/2006/relationships/oleObject"/><Relationship Id="rId287" Target="media/image127.wmf" Type="http://schemas.openxmlformats.org/officeDocument/2006/relationships/image"/><Relationship Id="rId288" Target="embeddings/oleObject137.bin" Type="http://schemas.openxmlformats.org/officeDocument/2006/relationships/oleObject"/><Relationship Id="rId289" Target="media/image128.wmf" Type="http://schemas.openxmlformats.org/officeDocument/2006/relationships/image"/><Relationship Id="rId29" Target="embeddings/oleObject9.bin" Type="http://schemas.openxmlformats.org/officeDocument/2006/relationships/oleObject"/><Relationship Id="rId290" Target="embeddings/oleObject138.bin" Type="http://schemas.openxmlformats.org/officeDocument/2006/relationships/oleObject"/><Relationship Id="rId291" Target="media/image129.wmf" Type="http://schemas.openxmlformats.org/officeDocument/2006/relationships/image"/><Relationship Id="rId292" Target="embeddings/oleObject139.bin" Type="http://schemas.openxmlformats.org/officeDocument/2006/relationships/oleObject"/><Relationship Id="rId293" Target="media/image130.wmf" Type="http://schemas.openxmlformats.org/officeDocument/2006/relationships/image"/><Relationship Id="rId294" Target="embeddings/oleObject140.bin" Type="http://schemas.openxmlformats.org/officeDocument/2006/relationships/oleObject"/><Relationship Id="rId295" Target="media/image131.wmf" Type="http://schemas.openxmlformats.org/officeDocument/2006/relationships/image"/><Relationship Id="rId296" Target="embeddings/oleObject141.bin" Type="http://schemas.openxmlformats.org/officeDocument/2006/relationships/oleObject"/><Relationship Id="rId297" Target="media/image132.wmf" Type="http://schemas.openxmlformats.org/officeDocument/2006/relationships/image"/><Relationship Id="rId298" Target="embeddings/oleObject142.bin" Type="http://schemas.openxmlformats.org/officeDocument/2006/relationships/oleObject"/><Relationship Id="rId299" Target="media/image133.png" Type="http://schemas.openxmlformats.org/officeDocument/2006/relationships/image"/><Relationship Id="rId3" Target="styles.xml" Type="http://schemas.openxmlformats.org/officeDocument/2006/relationships/styles"/><Relationship Id="rId30" Target="media/image10.wmf" Type="http://schemas.openxmlformats.org/officeDocument/2006/relationships/image"/><Relationship Id="rId300" Target="media/image134.png" Type="http://schemas.openxmlformats.org/officeDocument/2006/relationships/image"/><Relationship Id="rId301" Target="media/image135.wmf" Type="http://schemas.openxmlformats.org/officeDocument/2006/relationships/image"/><Relationship Id="rId302" Target="embeddings/oleObject143.bin" Type="http://schemas.openxmlformats.org/officeDocument/2006/relationships/oleObject"/><Relationship Id="rId303" Target="embeddings/oleObject144.bin" Type="http://schemas.openxmlformats.org/officeDocument/2006/relationships/oleObject"/><Relationship Id="rId304" Target="embeddings/oleObject145.bin" Type="http://schemas.openxmlformats.org/officeDocument/2006/relationships/oleObject"/><Relationship Id="rId305" Target="embeddings/oleObject146.bin" Type="http://schemas.openxmlformats.org/officeDocument/2006/relationships/oleObject"/><Relationship Id="rId306" Target="embeddings/oleObject147.bin" Type="http://schemas.openxmlformats.org/officeDocument/2006/relationships/oleObject"/><Relationship Id="rId307" Target="media/image136.png" Type="http://schemas.openxmlformats.org/officeDocument/2006/relationships/image"/><Relationship Id="rId308" Target="media/hdphoto17.wdp" Type="http://schemas.microsoft.com/office/2007/relationships/hdphoto"/><Relationship Id="rId309" Target="media/image137.wmf" Type="http://schemas.openxmlformats.org/officeDocument/2006/relationships/image"/><Relationship Id="rId31" Target="embeddings/oleObject10.bin" Type="http://schemas.openxmlformats.org/officeDocument/2006/relationships/oleObject"/><Relationship Id="rId310" Target="embeddings/oleObject148.bin" Type="http://schemas.openxmlformats.org/officeDocument/2006/relationships/oleObject"/><Relationship Id="rId311" Target="media/image138.png" Type="http://schemas.openxmlformats.org/officeDocument/2006/relationships/image"/><Relationship Id="rId312" Target="media/image139.png" Type="http://schemas.openxmlformats.org/officeDocument/2006/relationships/image"/><Relationship Id="rId313" Target="media/hdphoto18.wdp" Type="http://schemas.microsoft.com/office/2007/relationships/hdphoto"/><Relationship Id="rId314" Target="media/image140.wmf" Type="http://schemas.openxmlformats.org/officeDocument/2006/relationships/image"/><Relationship Id="rId315" Target="embeddings/oleObject149.bin" Type="http://schemas.openxmlformats.org/officeDocument/2006/relationships/oleObject"/><Relationship Id="rId316" Target="media/image141.wmf" Type="http://schemas.openxmlformats.org/officeDocument/2006/relationships/image"/><Relationship Id="rId317" Target="embeddings/oleObject150.bin" Type="http://schemas.openxmlformats.org/officeDocument/2006/relationships/oleObject"/><Relationship Id="rId318" Target="media/image142.wmf" Type="http://schemas.openxmlformats.org/officeDocument/2006/relationships/image"/><Relationship Id="rId319" Target="embeddings/oleObject151.bin" Type="http://schemas.openxmlformats.org/officeDocument/2006/relationships/oleObject"/><Relationship Id="rId32" Target="media/image11.wmf" Type="http://schemas.openxmlformats.org/officeDocument/2006/relationships/image"/><Relationship Id="rId320" Target="media/image143.wmf" Type="http://schemas.openxmlformats.org/officeDocument/2006/relationships/image"/><Relationship Id="rId321" Target="embeddings/oleObject152.bin" Type="http://schemas.openxmlformats.org/officeDocument/2006/relationships/oleObject"/><Relationship Id="rId322" Target="media/image144.wmf" Type="http://schemas.openxmlformats.org/officeDocument/2006/relationships/image"/><Relationship Id="rId323" Target="embeddings/oleObject153.bin" Type="http://schemas.openxmlformats.org/officeDocument/2006/relationships/oleObject"/><Relationship Id="rId324" Target="media/image145.wmf" Type="http://schemas.openxmlformats.org/officeDocument/2006/relationships/image"/><Relationship Id="rId325" Target="embeddings/oleObject154.bin" Type="http://schemas.openxmlformats.org/officeDocument/2006/relationships/oleObject"/><Relationship Id="rId326" Target="media/image146.wmf" Type="http://schemas.openxmlformats.org/officeDocument/2006/relationships/image"/><Relationship Id="rId327" Target="embeddings/oleObject155.bin" Type="http://schemas.openxmlformats.org/officeDocument/2006/relationships/oleObject"/><Relationship Id="rId328" Target="media/image147.wmf" Type="http://schemas.openxmlformats.org/officeDocument/2006/relationships/image"/><Relationship Id="rId329" Target="embeddings/oleObject156.bin" Type="http://schemas.openxmlformats.org/officeDocument/2006/relationships/oleObject"/><Relationship Id="rId33" Target="embeddings/oleObject11.bin" Type="http://schemas.openxmlformats.org/officeDocument/2006/relationships/oleObject"/><Relationship Id="rId330" Target="media/image148.wmf" Type="http://schemas.openxmlformats.org/officeDocument/2006/relationships/image"/><Relationship Id="rId331" Target="embeddings/oleObject157.bin" Type="http://schemas.openxmlformats.org/officeDocument/2006/relationships/oleObject"/><Relationship Id="rId332" Target="media/image149.wmf" Type="http://schemas.openxmlformats.org/officeDocument/2006/relationships/image"/><Relationship Id="rId333" Target="embeddings/oleObject158.bin" Type="http://schemas.openxmlformats.org/officeDocument/2006/relationships/oleObject"/><Relationship Id="rId334" Target="media/image150.wmf" Type="http://schemas.openxmlformats.org/officeDocument/2006/relationships/image"/><Relationship Id="rId335" Target="embeddings/oleObject159.bin" Type="http://schemas.openxmlformats.org/officeDocument/2006/relationships/oleObject"/><Relationship Id="rId336" Target="media/image151.wmf" Type="http://schemas.openxmlformats.org/officeDocument/2006/relationships/image"/><Relationship Id="rId337" Target="embeddings/oleObject160.bin" Type="http://schemas.openxmlformats.org/officeDocument/2006/relationships/oleObject"/><Relationship Id="rId338" Target="media/image152.wmf" Type="http://schemas.openxmlformats.org/officeDocument/2006/relationships/image"/><Relationship Id="rId339" Target="embeddings/oleObject161.bin" Type="http://schemas.openxmlformats.org/officeDocument/2006/relationships/oleObject"/><Relationship Id="rId34" Target="media/image12.png" Type="http://schemas.openxmlformats.org/officeDocument/2006/relationships/image"/><Relationship Id="rId340" Target="media/image153.wmf" Type="http://schemas.openxmlformats.org/officeDocument/2006/relationships/image"/><Relationship Id="rId341" Target="embeddings/oleObject162.bin" Type="http://schemas.openxmlformats.org/officeDocument/2006/relationships/oleObject"/><Relationship Id="rId342" Target="media/image154.wmf" Type="http://schemas.openxmlformats.org/officeDocument/2006/relationships/image"/><Relationship Id="rId343" Target="embeddings/oleObject163.bin" Type="http://schemas.openxmlformats.org/officeDocument/2006/relationships/oleObject"/><Relationship Id="rId344" Target="media/image155.wmf" Type="http://schemas.openxmlformats.org/officeDocument/2006/relationships/image"/><Relationship Id="rId345" Target="embeddings/oleObject164.bin" Type="http://schemas.openxmlformats.org/officeDocument/2006/relationships/oleObject"/><Relationship Id="rId346" Target="media/image156.wmf" Type="http://schemas.openxmlformats.org/officeDocument/2006/relationships/image"/><Relationship Id="rId347" Target="embeddings/oleObject165.bin" Type="http://schemas.openxmlformats.org/officeDocument/2006/relationships/oleObject"/><Relationship Id="rId348" Target="embeddings/oleObject166.bin" Type="http://schemas.openxmlformats.org/officeDocument/2006/relationships/oleObject"/><Relationship Id="rId349" Target="embeddings/oleObject167.bin" Type="http://schemas.openxmlformats.org/officeDocument/2006/relationships/oleObject"/><Relationship Id="rId35" Target="media/hdphoto4.wdp" Type="http://schemas.microsoft.com/office/2007/relationships/hdphoto"/><Relationship Id="rId350" Target="media/image157.wmf" Type="http://schemas.openxmlformats.org/officeDocument/2006/relationships/image"/><Relationship Id="rId351" Target="embeddings/oleObject168.bin" Type="http://schemas.openxmlformats.org/officeDocument/2006/relationships/oleObject"/><Relationship Id="rId352" Target="media/image158.wmf" Type="http://schemas.openxmlformats.org/officeDocument/2006/relationships/image"/><Relationship Id="rId353" Target="embeddings/oleObject169.bin" Type="http://schemas.openxmlformats.org/officeDocument/2006/relationships/oleObject"/><Relationship Id="rId354" Target="media/image159.wmf" Type="http://schemas.openxmlformats.org/officeDocument/2006/relationships/image"/><Relationship Id="rId355" Target="embeddings/oleObject170.bin" Type="http://schemas.openxmlformats.org/officeDocument/2006/relationships/oleObject"/><Relationship Id="rId356" Target="embeddings/oleObject171.bin" Type="http://schemas.openxmlformats.org/officeDocument/2006/relationships/oleObject"/><Relationship Id="rId357" Target="embeddings/oleObject172.bin" Type="http://schemas.openxmlformats.org/officeDocument/2006/relationships/oleObject"/><Relationship Id="rId358" Target="media/image160.wmf" Type="http://schemas.openxmlformats.org/officeDocument/2006/relationships/image"/><Relationship Id="rId359" Target="embeddings/oleObject173.bin" Type="http://schemas.openxmlformats.org/officeDocument/2006/relationships/oleObject"/><Relationship Id="rId36" Target="media/image13.png" Type="http://schemas.openxmlformats.org/officeDocument/2006/relationships/image"/><Relationship Id="rId360" Target="media/image161.wmf" Type="http://schemas.openxmlformats.org/officeDocument/2006/relationships/image"/><Relationship Id="rId361" Target="embeddings/oleObject174.bin" Type="http://schemas.openxmlformats.org/officeDocument/2006/relationships/oleObject"/><Relationship Id="rId362" Target="media/image162.wmf" Type="http://schemas.openxmlformats.org/officeDocument/2006/relationships/image"/><Relationship Id="rId363" Target="embeddings/oleObject175.bin" Type="http://schemas.openxmlformats.org/officeDocument/2006/relationships/oleObject"/><Relationship Id="rId364" Target="media/image163.wmf" Type="http://schemas.openxmlformats.org/officeDocument/2006/relationships/image"/><Relationship Id="rId365" Target="embeddings/oleObject176.bin" Type="http://schemas.openxmlformats.org/officeDocument/2006/relationships/oleObject"/><Relationship Id="rId366" Target="media/image164.wmf" Type="http://schemas.openxmlformats.org/officeDocument/2006/relationships/image"/><Relationship Id="rId367" Target="embeddings/oleObject177.bin" Type="http://schemas.openxmlformats.org/officeDocument/2006/relationships/oleObject"/><Relationship Id="rId368" Target="media/image165.wmf" Type="http://schemas.openxmlformats.org/officeDocument/2006/relationships/image"/><Relationship Id="rId369" Target="embeddings/oleObject178.bin" Type="http://schemas.openxmlformats.org/officeDocument/2006/relationships/oleObject"/><Relationship Id="rId37" Target="media/hdphoto5.wdp" Type="http://schemas.microsoft.com/office/2007/relationships/hdphoto"/><Relationship Id="rId370" Target="media/image166.wmf" Type="http://schemas.openxmlformats.org/officeDocument/2006/relationships/image"/><Relationship Id="rId371" Target="embeddings/oleObject179.bin" Type="http://schemas.openxmlformats.org/officeDocument/2006/relationships/oleObject"/><Relationship Id="rId372" Target="media/image167.wmf" Type="http://schemas.openxmlformats.org/officeDocument/2006/relationships/image"/><Relationship Id="rId373" Target="embeddings/oleObject180.bin" Type="http://schemas.openxmlformats.org/officeDocument/2006/relationships/oleObject"/><Relationship Id="rId374" Target="embeddings/oleObject181.bin" Type="http://schemas.openxmlformats.org/officeDocument/2006/relationships/oleObject"/><Relationship Id="rId375" Target="media/image168.wmf" Type="http://schemas.openxmlformats.org/officeDocument/2006/relationships/image"/><Relationship Id="rId376" Target="embeddings/oleObject182.bin" Type="http://schemas.openxmlformats.org/officeDocument/2006/relationships/oleObject"/><Relationship Id="rId377" Target="media/image169.png" Type="http://schemas.openxmlformats.org/officeDocument/2006/relationships/image"/><Relationship Id="rId378" Target="media/image170.png" Type="http://schemas.openxmlformats.org/officeDocument/2006/relationships/image"/><Relationship Id="rId379" Target="media/image171.png" Type="http://schemas.openxmlformats.org/officeDocument/2006/relationships/image"/><Relationship Id="rId38" Target="media/image14.png" Type="http://schemas.openxmlformats.org/officeDocument/2006/relationships/image"/><Relationship Id="rId380" Target="header1.xml" Type="http://schemas.openxmlformats.org/officeDocument/2006/relationships/header"/><Relationship Id="rId381" Target="footer1.xml" Type="http://schemas.openxmlformats.org/officeDocument/2006/relationships/footer"/><Relationship Id="rId382" Target="fontTable.xml" Type="http://schemas.openxmlformats.org/officeDocument/2006/relationships/fontTable"/><Relationship Id="rId383" Target="theme/theme1.xml" Type="http://schemas.openxmlformats.org/officeDocument/2006/relationships/theme"/><Relationship Id="rId39" Target="media/hdphoto6.wdp" Type="http://schemas.microsoft.com/office/2007/relationships/hdphoto"/><Relationship Id="rId4" Target="stylesWithEffects.xml" Type="http://schemas.microsoft.com/office/2007/relationships/stylesWithEffects"/><Relationship Id="rId40" Target="media/image15.png" Type="http://schemas.openxmlformats.org/officeDocument/2006/relationships/image"/><Relationship Id="rId41" Target="media/hdphoto7.wdp" Type="http://schemas.microsoft.com/office/2007/relationships/hdphoto"/><Relationship Id="rId42" Target="media/image16.wmf" Type="http://schemas.openxmlformats.org/officeDocument/2006/relationships/image"/><Relationship Id="rId43" Target="embeddings/oleObject12.bin" Type="http://schemas.openxmlformats.org/officeDocument/2006/relationships/oleObject"/><Relationship Id="rId44" Target="media/image17.wmf" Type="http://schemas.openxmlformats.org/officeDocument/2006/relationships/image"/><Relationship Id="rId45" Target="embeddings/oleObject13.bin" Type="http://schemas.openxmlformats.org/officeDocument/2006/relationships/oleObject"/><Relationship Id="rId46" Target="embeddings/oleObject14.bin" Type="http://schemas.openxmlformats.org/officeDocument/2006/relationships/oleObject"/><Relationship Id="rId47" Target="media/image18.wmf" Type="http://schemas.openxmlformats.org/officeDocument/2006/relationships/image"/><Relationship Id="rId48" Target="embeddings/oleObject15.bin" Type="http://schemas.openxmlformats.org/officeDocument/2006/relationships/oleObject"/><Relationship Id="rId49" Target="media/image19.wmf" Type="http://schemas.openxmlformats.org/officeDocument/2006/relationships/image"/><Relationship Id="rId5" Target="settings.xml" Type="http://schemas.openxmlformats.org/officeDocument/2006/relationships/settings"/><Relationship Id="rId50" Target="embeddings/oleObject16.bin" Type="http://schemas.openxmlformats.org/officeDocument/2006/relationships/oleObject"/><Relationship Id="rId51" Target="media/image20.png" Type="http://schemas.openxmlformats.org/officeDocument/2006/relationships/image"/><Relationship Id="rId52" Target="media/hdphoto8.wdp" Type="http://schemas.microsoft.com/office/2007/relationships/hdphoto"/><Relationship Id="rId53" Target="media/image21.wmf" Type="http://schemas.openxmlformats.org/officeDocument/2006/relationships/image"/><Relationship Id="rId54" Target="embeddings/oleObject17.bin" Type="http://schemas.openxmlformats.org/officeDocument/2006/relationships/oleObject"/><Relationship Id="rId55" Target="media/image22.wmf" Type="http://schemas.openxmlformats.org/officeDocument/2006/relationships/image"/><Relationship Id="rId56" Target="embeddings/oleObject18.bin" Type="http://schemas.openxmlformats.org/officeDocument/2006/relationships/oleObject"/><Relationship Id="rId57" Target="media/image23.wmf" Type="http://schemas.openxmlformats.org/officeDocument/2006/relationships/image"/><Relationship Id="rId58" Target="embeddings/oleObject19.bin" Type="http://schemas.openxmlformats.org/officeDocument/2006/relationships/oleObject"/><Relationship Id="rId59" Target="media/image24.wmf" Type="http://schemas.openxmlformats.org/officeDocument/2006/relationships/image"/><Relationship Id="rId6" Target="webSettings.xml" Type="http://schemas.openxmlformats.org/officeDocument/2006/relationships/webSettings"/><Relationship Id="rId60" Target="embeddings/oleObject20.bin" Type="http://schemas.openxmlformats.org/officeDocument/2006/relationships/oleObject"/><Relationship Id="rId61" Target="media/image25.wmf" Type="http://schemas.openxmlformats.org/officeDocument/2006/relationships/image"/><Relationship Id="rId62" Target="embeddings/oleObject21.bin" Type="http://schemas.openxmlformats.org/officeDocument/2006/relationships/oleObject"/><Relationship Id="rId63" Target="media/image26.wmf" Type="http://schemas.openxmlformats.org/officeDocument/2006/relationships/image"/><Relationship Id="rId64" Target="embeddings/oleObject22.bin" Type="http://schemas.openxmlformats.org/officeDocument/2006/relationships/oleObject"/><Relationship Id="rId65" Target="media/image27.png" Type="http://schemas.openxmlformats.org/officeDocument/2006/relationships/image"/><Relationship Id="rId66" Target="media/hdphoto9.wdp" Type="http://schemas.microsoft.com/office/2007/relationships/hdphoto"/><Relationship Id="rId67" Target="media/image28.png" Type="http://schemas.openxmlformats.org/officeDocument/2006/relationships/image"/><Relationship Id="rId68" Target="media/hdphoto10.wdp" Type="http://schemas.microsoft.com/office/2007/relationships/hdphoto"/><Relationship Id="rId69" Target="media/image29.png" Type="http://schemas.openxmlformats.org/officeDocument/2006/relationships/image"/><Relationship Id="rId7" Target="footnotes.xml" Type="http://schemas.openxmlformats.org/officeDocument/2006/relationships/footnotes"/><Relationship Id="rId70" Target="media/hdphoto11.wdp" Type="http://schemas.microsoft.com/office/2007/relationships/hdphoto"/><Relationship Id="rId71" Target="media/image30.png" Type="http://schemas.openxmlformats.org/officeDocument/2006/relationships/image"/><Relationship Id="rId72" Target="media/hdphoto12.wdp" Type="http://schemas.microsoft.com/office/2007/relationships/hdphoto"/><Relationship Id="rId73" Target="media/image31.jpeg" Type="http://schemas.openxmlformats.org/officeDocument/2006/relationships/image"/><Relationship Id="rId74" Target="media/image32.png" Type="http://schemas.openxmlformats.org/officeDocument/2006/relationships/image"/><Relationship Id="rId75" Target="media/hdphoto13.wdp" Type="http://schemas.microsoft.com/office/2007/relationships/hdphoto"/><Relationship Id="rId76" Target="media/image33.jpeg" Type="http://schemas.openxmlformats.org/officeDocument/2006/relationships/image"/><Relationship Id="rId77" Target="media/image34.jpeg" Type="http://schemas.openxmlformats.org/officeDocument/2006/relationships/image"/><Relationship Id="rId78" Target="media/image35.png" Type="http://schemas.openxmlformats.org/officeDocument/2006/relationships/image"/><Relationship Id="rId79" Target="media/hdphoto14.wdp" Type="http://schemas.microsoft.com/office/2007/relationships/hdphoto"/><Relationship Id="rId8" Target="endnotes.xml" Type="http://schemas.openxmlformats.org/officeDocument/2006/relationships/endnotes"/><Relationship Id="rId80" Target="media/image36.wmf" Type="http://schemas.openxmlformats.org/officeDocument/2006/relationships/image"/><Relationship Id="rId81" Target="embeddings/oleObject23.bin" Type="http://schemas.openxmlformats.org/officeDocument/2006/relationships/oleObject"/><Relationship Id="rId82" Target="media/image37.wmf" Type="http://schemas.openxmlformats.org/officeDocument/2006/relationships/image"/><Relationship Id="rId83" Target="embeddings/oleObject24.bin" Type="http://schemas.openxmlformats.org/officeDocument/2006/relationships/oleObject"/><Relationship Id="rId84" Target="media/image38.wmf" Type="http://schemas.openxmlformats.org/officeDocument/2006/relationships/image"/><Relationship Id="rId85" Target="embeddings/oleObject25.bin" Type="http://schemas.openxmlformats.org/officeDocument/2006/relationships/oleObject"/><Relationship Id="rId86" Target="media/image39.wmf" Type="http://schemas.openxmlformats.org/officeDocument/2006/relationships/image"/><Relationship Id="rId87" Target="embeddings/oleObject26.bin" Type="http://schemas.openxmlformats.org/officeDocument/2006/relationships/oleObject"/><Relationship Id="rId88" Target="embeddings/oleObject27.bin" Type="http://schemas.openxmlformats.org/officeDocument/2006/relationships/oleObject"/><Relationship Id="rId89" Target="media/image40.wmf" Type="http://schemas.openxmlformats.org/officeDocument/2006/relationships/image"/><Relationship Id="rId9" Target="media/image1.png" Type="http://schemas.openxmlformats.org/officeDocument/2006/relationships/image"/><Relationship Id="rId90" Target="embeddings/oleObject28.bin" Type="http://schemas.openxmlformats.org/officeDocument/2006/relationships/oleObject"/><Relationship Id="rId91" Target="media/image41.png" Type="http://schemas.openxmlformats.org/officeDocument/2006/relationships/image"/><Relationship Id="rId92" Target="media/hdphoto15.wdp" Type="http://schemas.microsoft.com/office/2007/relationships/hdphoto"/><Relationship Id="rId93" Target="media/image42.wmf" Type="http://schemas.openxmlformats.org/officeDocument/2006/relationships/image"/><Relationship Id="rId94" Target="embeddings/oleObject29.bin" Type="http://schemas.openxmlformats.org/officeDocument/2006/relationships/oleObject"/><Relationship Id="rId95" Target="media/image43.wmf" Type="http://schemas.openxmlformats.org/officeDocument/2006/relationships/image"/><Relationship Id="rId96" Target="embeddings/oleObject30.bin" Type="http://schemas.openxmlformats.org/officeDocument/2006/relationships/oleObject"/><Relationship Id="rId97" Target="media/image44.wmf" Type="http://schemas.openxmlformats.org/officeDocument/2006/relationships/image"/><Relationship Id="rId98" Target="embeddings/oleObject31.bin" Type="http://schemas.openxmlformats.org/officeDocument/2006/relationships/oleObject"/><Relationship Id="rId99" Target="media/image4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91638-400F-4085-8988-7A1ACD61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13581</Words>
  <Characters>77412</Characters>
  <Application>Microsoft Office Word</Application>
  <DocSecurity>0</DocSecurity>
  <Lines>645</Lines>
  <Paragraphs>181</Paragraphs>
  <ScaleCrop>false</ScaleCrop>
  <Manager/>
  <Company/>
  <LinksUpToDate>false</LinksUpToDate>
  <CharactersWithSpaces>90812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2025-09-21T13:11:00Z</dcterms:created>
  <dc:creator>tailieu123.edu.vn</dc:creator>
  <dc:description>Các dạng toán bài Cân bằng trong dung dịch nước lớp 11 có lời giải được soạn dưới dạng file word gồm 40 trang. Các bạn xem và tải về ở dưới.</dc:description>
  <dcterms:modified xsi:type="dcterms:W3CDTF">2025-09-21T13:28:00Z</dcterms:modified>
  <cp:revision>1</cp:revision>
  <dc:title>Các Dạng Toán Bài Cân Bằng Trong Dung Dịch Nước Lớp 11 Có Lời Giải</dc:title>
</cp:coreProperties>
</file>