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F6C45" w14:textId="6F4ECA5D" w:rsidR="00B02C2D" w:rsidRPr="00B02C2D" w:rsidRDefault="00B02C2D" w:rsidP="00810E55">
      <w:pPr>
        <w:pStyle w:val="pn"/>
        <w:spacing w:line="240" w:lineRule="auto"/>
        <w:jc w:val="center"/>
        <w:rPr>
          <w:b/>
          <w:bCs/>
          <w:color w:val="FF0000"/>
          <w:sz w:val="32"/>
          <w:szCs w:val="32"/>
          <w:shd w:val="clear" w:color="auto" w:fill="FFFFFF"/>
        </w:rPr>
      </w:pPr>
      <w:bookmarkStart w:id="0" w:name="_Hlk144577729"/>
      <w:r w:rsidRPr="00B02C2D">
        <w:rPr>
          <w:b/>
          <w:bCs/>
          <w:color w:val="FF0000"/>
          <w:sz w:val="32"/>
          <w:szCs w:val="32"/>
          <w:highlight w:val="yellow"/>
          <w:shd w:val="clear" w:color="auto" w:fill="FFFFFF"/>
        </w:rPr>
        <w:t>NITROGEN</w:t>
      </w:r>
    </w:p>
    <w:p w14:paraId="2EE7AB3E" w14:textId="77777777" w:rsidR="0061402C" w:rsidRPr="00D93AB5" w:rsidRDefault="0061402C" w:rsidP="00810E55">
      <w:pPr>
        <w:pStyle w:val="pn"/>
        <w:spacing w:line="240" w:lineRule="auto"/>
        <w:jc w:val="both"/>
        <w:rPr>
          <w:b/>
          <w:bCs/>
          <w:color w:val="0000FF"/>
          <w:sz w:val="26"/>
          <w:szCs w:val="26"/>
          <w:shd w:val="clear" w:color="auto" w:fill="FFFFFF"/>
        </w:rPr>
      </w:pPr>
      <w:r w:rsidRPr="00D93AB5">
        <w:rPr>
          <w:b/>
          <w:bCs/>
          <w:color w:val="0000FF"/>
          <w:sz w:val="26"/>
          <w:szCs w:val="26"/>
          <w:shd w:val="clear" w:color="auto" w:fill="FFFFFF"/>
        </w:rPr>
        <w:t>I. TRẠNG THÁI TỰ NHIÊN</w:t>
      </w:r>
    </w:p>
    <w:p w14:paraId="08A1283E" w14:textId="77777777" w:rsidR="0061402C" w:rsidRPr="0061402C" w:rsidRDefault="0061402C" w:rsidP="00810E55">
      <w:pPr>
        <w:shd w:val="clear" w:color="auto" w:fill="FFFFFF"/>
        <w:jc w:val="both"/>
        <w:rPr>
          <w:rFonts w:ascii="Times New Roman" w:hAnsi="Times New Roman"/>
          <w:sz w:val="24"/>
          <w:szCs w:val="24"/>
        </w:rPr>
      </w:pPr>
      <w:r w:rsidRPr="0061402C">
        <w:rPr>
          <w:rFonts w:ascii="Times New Roman" w:hAnsi="Times New Roman"/>
          <w:sz w:val="24"/>
          <w:szCs w:val="24"/>
        </w:rPr>
        <w:t>- Trong khí quyển Trái Đất, nitrogen là nguyên tố phổ biến nhất, chiếm 75,5% khối lượng (hoặc 78,1% thể tích) và tập trung chủ yếu ở tầng đối lưu và trong vỏ Trái Đất thì nó tồn tại tập trung ở một số mỏ khoáng dưới dạng sodium nitrate (NaNO</w:t>
      </w:r>
      <w:r w:rsidRPr="0061402C">
        <w:rPr>
          <w:rFonts w:ascii="Times New Roman" w:hAnsi="Times New Roman"/>
          <w:sz w:val="24"/>
          <w:szCs w:val="24"/>
          <w:vertAlign w:val="subscript"/>
        </w:rPr>
        <w:t>3</w:t>
      </w:r>
      <w:r w:rsidRPr="0061402C">
        <w:rPr>
          <w:rFonts w:ascii="Times New Roman" w:hAnsi="Times New Roman"/>
          <w:sz w:val="24"/>
          <w:szCs w:val="24"/>
        </w:rPr>
        <w:t xml:space="preserve"> thường gọi là diêm tiêu Chile).</w:t>
      </w:r>
    </w:p>
    <w:p w14:paraId="29918746" w14:textId="77777777" w:rsidR="0061402C" w:rsidRPr="0061402C" w:rsidRDefault="0061402C" w:rsidP="00810E55">
      <w:pPr>
        <w:jc w:val="both"/>
        <w:rPr>
          <w:rFonts w:ascii="Times New Roman" w:hAnsi="Times New Roman"/>
          <w:sz w:val="24"/>
          <w:szCs w:val="24"/>
        </w:rPr>
      </w:pPr>
      <w:r w:rsidRPr="0061402C">
        <w:rPr>
          <w:rFonts w:ascii="Times New Roman" w:hAnsi="Times New Roman"/>
          <w:sz w:val="24"/>
          <w:szCs w:val="24"/>
        </w:rPr>
        <w:t>- Nguyên tố nitrogen còn có trong tất cả cơ thể người và động vật, là thành phần cấu tạo nên nucleic acid, protein, … Trong cơ thể người, nitrogen chiếm khoảng 3% khối lượng, đứng thứ tư sau oxygen, carbon và hydrogen.</w:t>
      </w:r>
    </w:p>
    <w:p w14:paraId="4EFF5D79" w14:textId="77777777" w:rsidR="0061402C" w:rsidRPr="0061402C" w:rsidRDefault="0061402C" w:rsidP="00810E55">
      <w:pPr>
        <w:pStyle w:val="pn"/>
        <w:spacing w:line="240" w:lineRule="auto"/>
        <w:jc w:val="both"/>
        <w:rPr>
          <w:szCs w:val="24"/>
          <w:shd w:val="clear" w:color="auto" w:fill="FFFFFF"/>
        </w:rPr>
      </w:pPr>
      <w:r w:rsidRPr="0061402C">
        <w:rPr>
          <w:szCs w:val="24"/>
          <w:shd w:val="clear" w:color="auto" w:fill="FFFFFF"/>
        </w:rPr>
        <w:t>- Nguyên tố nitrogen tồn tại trong tự nhiên với hai đồng vị bền là </w:t>
      </w:r>
      <w:r w:rsidRPr="0061402C">
        <w:rPr>
          <w:szCs w:val="24"/>
          <w:shd w:val="clear" w:color="auto" w:fill="FFFFFF"/>
          <w:vertAlign w:val="superscript"/>
        </w:rPr>
        <w:t>14</w:t>
      </w:r>
      <w:r w:rsidRPr="0061402C">
        <w:rPr>
          <w:szCs w:val="24"/>
          <w:shd w:val="clear" w:color="auto" w:fill="FFFFFF"/>
        </w:rPr>
        <w:t>N (99,63%) và </w:t>
      </w:r>
      <w:r w:rsidRPr="0061402C">
        <w:rPr>
          <w:szCs w:val="24"/>
          <w:shd w:val="clear" w:color="auto" w:fill="FFFFFF"/>
          <w:vertAlign w:val="superscript"/>
        </w:rPr>
        <w:t>15</w:t>
      </w:r>
      <w:r w:rsidRPr="0061402C">
        <w:rPr>
          <w:szCs w:val="24"/>
          <w:shd w:val="clear" w:color="auto" w:fill="FFFFFF"/>
        </w:rPr>
        <w:t>N (0.37%).</w:t>
      </w:r>
    </w:p>
    <w:p w14:paraId="35B1CB04" w14:textId="646DCB1B" w:rsidR="0061402C" w:rsidRDefault="0061402C" w:rsidP="00810E55">
      <w:pPr>
        <w:pStyle w:val="pn"/>
        <w:spacing w:line="240" w:lineRule="auto"/>
        <w:jc w:val="center"/>
        <w:rPr>
          <w:szCs w:val="24"/>
          <w:shd w:val="clear" w:color="auto" w:fill="FFFFFF"/>
        </w:rPr>
      </w:pPr>
      <w:r w:rsidRPr="0061402C">
        <w:rPr>
          <w:noProof/>
        </w:rPr>
        <w:drawing>
          <wp:inline distT="0" distB="0" distL="0" distR="0" wp14:anchorId="4BDC2EF7" wp14:editId="2C0C5071">
            <wp:extent cx="5433060" cy="158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Lst>
                    </a:blip>
                    <a:stretch>
                      <a:fillRect/>
                    </a:stretch>
                  </pic:blipFill>
                  <pic:spPr>
                    <a:xfrm>
                      <a:off x="0" y="0"/>
                      <a:ext cx="5459207" cy="1597054"/>
                    </a:xfrm>
                    <a:prstGeom prst="rect">
                      <a:avLst/>
                    </a:prstGeom>
                  </pic:spPr>
                </pic:pic>
              </a:graphicData>
            </a:graphic>
          </wp:inline>
        </w:drawing>
      </w:r>
    </w:p>
    <w:p w14:paraId="6315C2FE" w14:textId="77777777" w:rsidR="0061402C" w:rsidRPr="0061402C" w:rsidRDefault="0061402C" w:rsidP="00810E55">
      <w:pPr>
        <w:pStyle w:val="pn"/>
        <w:spacing w:line="240" w:lineRule="auto"/>
        <w:jc w:val="center"/>
        <w:rPr>
          <w:szCs w:val="24"/>
          <w:shd w:val="clear" w:color="auto" w:fill="FFFFFF"/>
        </w:rPr>
      </w:pPr>
    </w:p>
    <w:tbl>
      <w:tblPr>
        <w:tblStyle w:val="TableGrid"/>
        <w:tblW w:w="0" w:type="auto"/>
        <w:tblLook w:val="04A0" w:firstRow="1" w:lastRow="0" w:firstColumn="1" w:lastColumn="0" w:noHBand="0" w:noVBand="1"/>
      </w:tblPr>
      <w:tblGrid>
        <w:gridCol w:w="10422"/>
      </w:tblGrid>
      <w:tr w:rsidR="0061402C" w14:paraId="4A679009" w14:textId="77777777" w:rsidTr="0061402C">
        <w:tc>
          <w:tcPr>
            <w:tcW w:w="10422" w:type="dxa"/>
          </w:tcPr>
          <w:p w14:paraId="0A90114B" w14:textId="648A0142" w:rsidR="0061402C" w:rsidRPr="00FF3EDE" w:rsidRDefault="00DD3706" w:rsidP="00810E55">
            <w:pPr>
              <w:jc w:val="both"/>
              <w:rPr>
                <w:rFonts w:ascii="Times New Roman" w:hAnsi="Times New Roman"/>
                <w:b/>
                <w:iCs/>
                <w:sz w:val="24"/>
                <w:szCs w:val="24"/>
              </w:rPr>
            </w:pPr>
            <w:r w:rsidRPr="00CE19B9">
              <w:rPr>
                <w:rFonts w:ascii="Times New Roman" w:hAnsi="Times New Roman"/>
                <w:b/>
                <w:bCs/>
                <w:noProof/>
                <w:color w:val="231F20"/>
                <w:sz w:val="24"/>
                <w:szCs w:val="24"/>
              </w:rPr>
              <w:drawing>
                <wp:inline distT="0" distB="0" distL="0" distR="0" wp14:anchorId="342BEBB7" wp14:editId="13FE8BD9">
                  <wp:extent cx="377340" cy="297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iCs/>
                <w:sz w:val="24"/>
                <w:szCs w:val="24"/>
              </w:rPr>
              <w:t xml:space="preserve"> </w:t>
            </w:r>
            <w:r w:rsidR="0061402C" w:rsidRPr="00FF3EDE">
              <w:rPr>
                <w:rFonts w:ascii="Times New Roman" w:hAnsi="Times New Roman"/>
                <w:b/>
                <w:iCs/>
                <w:sz w:val="24"/>
                <w:szCs w:val="24"/>
              </w:rPr>
              <w:t>Ví dụ</w:t>
            </w:r>
            <w:r w:rsidR="0061402C">
              <w:rPr>
                <w:rFonts w:ascii="Times New Roman" w:hAnsi="Times New Roman"/>
                <w:b/>
                <w:iCs/>
                <w:sz w:val="24"/>
                <w:szCs w:val="24"/>
              </w:rPr>
              <w:t xml:space="preserve"> </w:t>
            </w:r>
            <w:r w:rsidR="00C75955">
              <w:rPr>
                <w:rFonts w:ascii="Times New Roman" w:hAnsi="Times New Roman"/>
                <w:b/>
                <w:iCs/>
                <w:sz w:val="24"/>
                <w:szCs w:val="24"/>
              </w:rPr>
              <w:t>1</w:t>
            </w:r>
            <w:r w:rsidR="0061402C" w:rsidRPr="00FF3EDE">
              <w:rPr>
                <w:rFonts w:ascii="Times New Roman" w:hAnsi="Times New Roman"/>
                <w:b/>
                <w:iCs/>
                <w:sz w:val="24"/>
                <w:szCs w:val="24"/>
              </w:rPr>
              <w:t>.</w:t>
            </w:r>
            <w:r w:rsidR="0061402C" w:rsidRPr="00FF3EDE">
              <w:rPr>
                <w:rFonts w:ascii="Times New Roman" w:hAnsi="Times New Roman"/>
                <w:iCs/>
                <w:sz w:val="24"/>
                <w:szCs w:val="24"/>
              </w:rPr>
              <w:t xml:space="preserve"> Phát biểu nào sau đây đúng?</w:t>
            </w:r>
          </w:p>
          <w:p w14:paraId="53F41494" w14:textId="77777777" w:rsidR="0061402C" w:rsidRPr="00FF3EDE" w:rsidRDefault="0061402C" w:rsidP="00810E55">
            <w:pPr>
              <w:tabs>
                <w:tab w:val="left" w:pos="283"/>
                <w:tab w:val="left" w:pos="2835"/>
                <w:tab w:val="left" w:pos="5386"/>
                <w:tab w:val="left" w:pos="7937"/>
              </w:tabs>
              <w:jc w:val="both"/>
              <w:rPr>
                <w:rFonts w:ascii="Times New Roman" w:hAnsi="Times New Roman"/>
                <w:b/>
                <w:iCs/>
                <w:sz w:val="24"/>
                <w:szCs w:val="24"/>
              </w:rPr>
            </w:pPr>
            <w:r w:rsidRPr="00FF3EDE">
              <w:rPr>
                <w:rFonts w:ascii="Times New Roman" w:hAnsi="Times New Roman"/>
                <w:b/>
                <w:iCs/>
                <w:sz w:val="24"/>
                <w:szCs w:val="24"/>
              </w:rPr>
              <w:tab/>
              <w:t>A.</w:t>
            </w:r>
            <w:r w:rsidRPr="00FF3EDE">
              <w:rPr>
                <w:rFonts w:ascii="Times New Roman" w:hAnsi="Times New Roman"/>
                <w:iCs/>
                <w:sz w:val="24"/>
                <w:szCs w:val="24"/>
              </w:rPr>
              <w:t xml:space="preserve"> Nitrogen tự do chiếm khoảng 20% thể tích không khí.</w:t>
            </w:r>
          </w:p>
          <w:p w14:paraId="55C663A8" w14:textId="77777777" w:rsidR="0061402C" w:rsidRPr="00FF3EDE" w:rsidRDefault="0061402C" w:rsidP="00810E55">
            <w:pPr>
              <w:tabs>
                <w:tab w:val="left" w:pos="283"/>
                <w:tab w:val="left" w:pos="2835"/>
                <w:tab w:val="left" w:pos="5386"/>
                <w:tab w:val="left" w:pos="7937"/>
              </w:tabs>
              <w:jc w:val="both"/>
              <w:rPr>
                <w:rFonts w:ascii="Times New Roman" w:hAnsi="Times New Roman"/>
                <w:b/>
                <w:iCs/>
                <w:sz w:val="24"/>
                <w:szCs w:val="24"/>
              </w:rPr>
            </w:pPr>
            <w:r w:rsidRPr="00FF3EDE">
              <w:rPr>
                <w:rFonts w:ascii="Times New Roman" w:hAnsi="Times New Roman"/>
                <w:b/>
                <w:iCs/>
                <w:sz w:val="24"/>
                <w:szCs w:val="24"/>
              </w:rPr>
              <w:tab/>
              <w:t>B.</w:t>
            </w:r>
            <w:r w:rsidRPr="00FF3EDE">
              <w:rPr>
                <w:rFonts w:ascii="Times New Roman" w:hAnsi="Times New Roman"/>
                <w:iCs/>
                <w:sz w:val="24"/>
                <w:szCs w:val="24"/>
              </w:rPr>
              <w:t xml:space="preserve"> Trong tự nhiên, nitrogen có ba đồng vị bền. </w:t>
            </w:r>
          </w:p>
          <w:p w14:paraId="36EA0178" w14:textId="6673F9D4" w:rsidR="0061402C" w:rsidRPr="00FF3EDE" w:rsidRDefault="0061402C" w:rsidP="00810E55">
            <w:pPr>
              <w:tabs>
                <w:tab w:val="left" w:pos="283"/>
                <w:tab w:val="left" w:pos="2835"/>
                <w:tab w:val="left" w:pos="5386"/>
                <w:tab w:val="left" w:pos="7937"/>
              </w:tabs>
              <w:jc w:val="both"/>
              <w:rPr>
                <w:rFonts w:ascii="Times New Roman" w:hAnsi="Times New Roman"/>
                <w:b/>
                <w:iCs/>
                <w:sz w:val="24"/>
                <w:szCs w:val="24"/>
              </w:rPr>
            </w:pPr>
            <w:r w:rsidRPr="00FF3EDE">
              <w:rPr>
                <w:rFonts w:ascii="Times New Roman" w:hAnsi="Times New Roman"/>
                <w:b/>
                <w:iCs/>
                <w:sz w:val="24"/>
                <w:szCs w:val="24"/>
              </w:rPr>
              <w:tab/>
              <w:t>C.</w:t>
            </w:r>
            <w:r w:rsidRPr="00FF3EDE">
              <w:rPr>
                <w:rFonts w:ascii="Times New Roman" w:hAnsi="Times New Roman"/>
                <w:iCs/>
                <w:sz w:val="24"/>
                <w:szCs w:val="24"/>
              </w:rPr>
              <w:t xml:space="preserve"> </w:t>
            </w:r>
            <w:r w:rsidR="00C75955">
              <w:rPr>
                <w:rFonts w:ascii="Times New Roman" w:hAnsi="Times New Roman"/>
                <w:iCs/>
                <w:sz w:val="24"/>
                <w:szCs w:val="24"/>
              </w:rPr>
              <w:t>Trong vỏ Trái Đất, nitrogen tồn tại chủ yếu ở dạng đơn chất.</w:t>
            </w:r>
          </w:p>
          <w:p w14:paraId="527062EB" w14:textId="77777777" w:rsidR="0061402C" w:rsidRDefault="0061402C" w:rsidP="00810E55">
            <w:pPr>
              <w:tabs>
                <w:tab w:val="left" w:pos="283"/>
                <w:tab w:val="left" w:pos="2835"/>
                <w:tab w:val="left" w:pos="5386"/>
                <w:tab w:val="left" w:pos="7937"/>
              </w:tabs>
              <w:jc w:val="both"/>
              <w:rPr>
                <w:rFonts w:ascii="Times New Roman" w:hAnsi="Times New Roman"/>
                <w:sz w:val="24"/>
                <w:szCs w:val="24"/>
              </w:rPr>
            </w:pPr>
            <w:r w:rsidRPr="00FF3EDE">
              <w:rPr>
                <w:rFonts w:ascii="Times New Roman" w:hAnsi="Times New Roman"/>
                <w:b/>
                <w:iCs/>
                <w:sz w:val="24"/>
                <w:szCs w:val="24"/>
              </w:rPr>
              <w:tab/>
            </w:r>
            <w:r w:rsidRPr="00FF3EDE">
              <w:rPr>
                <w:rFonts w:ascii="Times New Roman" w:hAnsi="Times New Roman"/>
                <w:b/>
                <w:iCs/>
                <w:sz w:val="24"/>
                <w:szCs w:val="24"/>
                <w:highlight w:val="yellow"/>
              </w:rPr>
              <w:t>D.</w:t>
            </w:r>
            <w:r w:rsidRPr="00FF3EDE">
              <w:rPr>
                <w:rFonts w:ascii="Times New Roman" w:hAnsi="Times New Roman"/>
                <w:iCs/>
                <w:sz w:val="24"/>
                <w:szCs w:val="24"/>
                <w:highlight w:val="yellow"/>
              </w:rPr>
              <w:t xml:space="preserve"> Trong cơ thể người và động vật, nitrogen </w:t>
            </w:r>
            <w:r w:rsidRPr="00FF3EDE">
              <w:rPr>
                <w:rFonts w:ascii="Times New Roman" w:hAnsi="Times New Roman"/>
                <w:sz w:val="24"/>
                <w:szCs w:val="24"/>
                <w:highlight w:val="yellow"/>
              </w:rPr>
              <w:t>là thành phần cấu tạo nên nucleic acid, protein, …</w:t>
            </w:r>
          </w:p>
          <w:p w14:paraId="3C8FC5A9" w14:textId="7C1F063C" w:rsidR="00C75955" w:rsidRPr="00C75955" w:rsidRDefault="00C75955" w:rsidP="00810E55">
            <w:pPr>
              <w:jc w:val="both"/>
              <w:rPr>
                <w:rFonts w:ascii="Times New Roman" w:eastAsia="Calibri" w:hAnsi="Times New Roman"/>
                <w:b/>
                <w:sz w:val="24"/>
                <w:szCs w:val="24"/>
              </w:rPr>
            </w:pPr>
            <w:r w:rsidRPr="00C75955">
              <w:rPr>
                <w:rFonts w:ascii="Times New Roman" w:hAnsi="Times New Roman"/>
                <w:b/>
                <w:iCs/>
                <w:sz w:val="24"/>
                <w:szCs w:val="24"/>
              </w:rPr>
              <w:t xml:space="preserve">Ví dụ </w:t>
            </w:r>
            <w:r>
              <w:rPr>
                <w:rFonts w:ascii="Times New Roman" w:hAnsi="Times New Roman"/>
                <w:b/>
                <w:iCs/>
                <w:sz w:val="24"/>
                <w:szCs w:val="24"/>
              </w:rPr>
              <w:t>2</w:t>
            </w:r>
            <w:r w:rsidRPr="00C75955">
              <w:rPr>
                <w:rFonts w:ascii="Times New Roman" w:hAnsi="Times New Roman"/>
                <w:b/>
                <w:iCs/>
                <w:sz w:val="24"/>
                <w:szCs w:val="24"/>
              </w:rPr>
              <w:t>.</w:t>
            </w:r>
            <w:r w:rsidRPr="00C75955">
              <w:rPr>
                <w:rFonts w:ascii="Times New Roman" w:hAnsi="Times New Roman"/>
                <w:iCs/>
                <w:sz w:val="24"/>
                <w:szCs w:val="24"/>
              </w:rPr>
              <w:t xml:space="preserve"> </w:t>
            </w:r>
            <w:r w:rsidRPr="00C75955">
              <w:rPr>
                <w:rFonts w:ascii="Times New Roman" w:eastAsia="Calibri" w:hAnsi="Times New Roman"/>
                <w:sz w:val="24"/>
                <w:szCs w:val="24"/>
              </w:rPr>
              <w:t>Công thức hóa học của diêm tiêu Chile là</w:t>
            </w:r>
          </w:p>
          <w:p w14:paraId="58979623" w14:textId="729EBAA2" w:rsidR="00C75955" w:rsidRPr="00C75955" w:rsidRDefault="00C75955" w:rsidP="00810E55">
            <w:pPr>
              <w:tabs>
                <w:tab w:val="left" w:pos="283"/>
                <w:tab w:val="left" w:pos="2835"/>
                <w:tab w:val="left" w:pos="5386"/>
                <w:tab w:val="left" w:pos="7937"/>
              </w:tabs>
              <w:jc w:val="both"/>
              <w:rPr>
                <w:rFonts w:ascii="Times New Roman" w:hAnsi="Times New Roman"/>
                <w:iCs/>
                <w:sz w:val="24"/>
                <w:szCs w:val="24"/>
              </w:rPr>
            </w:pPr>
            <w:r w:rsidRPr="00C75955">
              <w:rPr>
                <w:rFonts w:ascii="Times New Roman" w:eastAsia="Calibri" w:hAnsi="Times New Roman"/>
                <w:b/>
                <w:sz w:val="24"/>
                <w:szCs w:val="24"/>
              </w:rPr>
              <w:tab/>
              <w:t xml:space="preserve">A. </w:t>
            </w:r>
            <w:r w:rsidRPr="00C75955">
              <w:rPr>
                <w:rFonts w:ascii="Times New Roman" w:eastAsia="Calibri" w:hAnsi="Times New Roman"/>
                <w:sz w:val="24"/>
                <w:szCs w:val="24"/>
              </w:rPr>
              <w:t>Ca(NO</w:t>
            </w:r>
            <w:r w:rsidRPr="00C75955">
              <w:rPr>
                <w:rFonts w:ascii="Times New Roman" w:eastAsia="Calibri" w:hAnsi="Times New Roman"/>
                <w:sz w:val="24"/>
                <w:szCs w:val="24"/>
                <w:vertAlign w:val="subscript"/>
              </w:rPr>
              <w:t>3</w:t>
            </w:r>
            <w:r w:rsidRPr="00C75955">
              <w:rPr>
                <w:rFonts w:ascii="Times New Roman" w:eastAsia="Calibri" w:hAnsi="Times New Roman"/>
                <w:sz w:val="24"/>
                <w:szCs w:val="24"/>
              </w:rPr>
              <w:t>)</w:t>
            </w:r>
            <w:r w:rsidRPr="00C75955">
              <w:rPr>
                <w:rFonts w:ascii="Times New Roman" w:eastAsia="Calibri" w:hAnsi="Times New Roman"/>
                <w:sz w:val="24"/>
                <w:szCs w:val="24"/>
                <w:vertAlign w:val="subscript"/>
              </w:rPr>
              <w:t>2</w:t>
            </w:r>
            <w:r w:rsidRPr="00C75955">
              <w:rPr>
                <w:rFonts w:ascii="Times New Roman" w:eastAsia="Calibri" w:hAnsi="Times New Roman"/>
                <w:sz w:val="24"/>
                <w:szCs w:val="24"/>
              </w:rPr>
              <w:t xml:space="preserve">. </w:t>
            </w:r>
            <w:r w:rsidRPr="00C75955">
              <w:rPr>
                <w:rFonts w:ascii="Times New Roman" w:eastAsia="Calibri" w:hAnsi="Times New Roman"/>
                <w:b/>
                <w:sz w:val="24"/>
                <w:szCs w:val="24"/>
              </w:rPr>
              <w:tab/>
              <w:t xml:space="preserve">B. </w:t>
            </w:r>
            <w:r w:rsidRPr="00C75955">
              <w:rPr>
                <w:rFonts w:ascii="Times New Roman" w:eastAsia="Calibri" w:hAnsi="Times New Roman"/>
                <w:sz w:val="24"/>
                <w:szCs w:val="24"/>
              </w:rPr>
              <w:t>NH</w:t>
            </w:r>
            <w:r w:rsidRPr="00C75955">
              <w:rPr>
                <w:rFonts w:ascii="Times New Roman" w:eastAsia="Calibri" w:hAnsi="Times New Roman"/>
                <w:sz w:val="24"/>
                <w:szCs w:val="24"/>
                <w:vertAlign w:val="subscript"/>
              </w:rPr>
              <w:t>4</w:t>
            </w:r>
            <w:r w:rsidRPr="00C75955">
              <w:rPr>
                <w:rFonts w:ascii="Times New Roman" w:eastAsia="Calibri" w:hAnsi="Times New Roman"/>
                <w:sz w:val="24"/>
                <w:szCs w:val="24"/>
              </w:rPr>
              <w:t>NO</w:t>
            </w:r>
            <w:r w:rsidRPr="00C75955">
              <w:rPr>
                <w:rFonts w:ascii="Times New Roman" w:eastAsia="Calibri" w:hAnsi="Times New Roman"/>
                <w:sz w:val="24"/>
                <w:szCs w:val="24"/>
                <w:vertAlign w:val="subscript"/>
              </w:rPr>
              <w:t>3</w:t>
            </w:r>
            <w:r w:rsidRPr="00C75955">
              <w:rPr>
                <w:rFonts w:ascii="Times New Roman" w:eastAsia="Calibri" w:hAnsi="Times New Roman"/>
                <w:sz w:val="24"/>
                <w:szCs w:val="24"/>
              </w:rPr>
              <w:t xml:space="preserve">. </w:t>
            </w:r>
            <w:r w:rsidRPr="00C75955">
              <w:rPr>
                <w:rFonts w:ascii="Times New Roman" w:eastAsia="Calibri" w:hAnsi="Times New Roman"/>
                <w:b/>
                <w:sz w:val="24"/>
                <w:szCs w:val="24"/>
              </w:rPr>
              <w:tab/>
              <w:t xml:space="preserve">C. </w:t>
            </w:r>
            <w:r w:rsidRPr="00C75955">
              <w:rPr>
                <w:rFonts w:ascii="Times New Roman" w:eastAsia="Calibri" w:hAnsi="Times New Roman"/>
                <w:sz w:val="24"/>
                <w:szCs w:val="24"/>
              </w:rPr>
              <w:t>NH</w:t>
            </w:r>
            <w:r w:rsidRPr="00C75955">
              <w:rPr>
                <w:rFonts w:ascii="Times New Roman" w:eastAsia="Calibri" w:hAnsi="Times New Roman"/>
                <w:sz w:val="24"/>
                <w:szCs w:val="24"/>
                <w:vertAlign w:val="subscript"/>
              </w:rPr>
              <w:t>4</w:t>
            </w:r>
            <w:r w:rsidRPr="00C75955">
              <w:rPr>
                <w:rFonts w:ascii="Times New Roman" w:eastAsia="Calibri" w:hAnsi="Times New Roman"/>
                <w:sz w:val="24"/>
                <w:szCs w:val="24"/>
              </w:rPr>
              <w:t xml:space="preserve">Cl. </w:t>
            </w:r>
            <w:r w:rsidRPr="00C75955">
              <w:rPr>
                <w:rFonts w:ascii="Times New Roman" w:eastAsia="Calibri" w:hAnsi="Times New Roman"/>
                <w:b/>
                <w:sz w:val="24"/>
                <w:szCs w:val="24"/>
              </w:rPr>
              <w:tab/>
            </w:r>
            <w:r w:rsidRPr="00C75955">
              <w:rPr>
                <w:rFonts w:ascii="Times New Roman" w:eastAsia="Calibri" w:hAnsi="Times New Roman"/>
                <w:b/>
                <w:sz w:val="24"/>
                <w:szCs w:val="24"/>
                <w:highlight w:val="yellow"/>
              </w:rPr>
              <w:t xml:space="preserve">D. </w:t>
            </w:r>
            <w:r w:rsidRPr="00C75955">
              <w:rPr>
                <w:rFonts w:ascii="Times New Roman" w:eastAsia="Calibri" w:hAnsi="Times New Roman"/>
                <w:sz w:val="24"/>
                <w:szCs w:val="24"/>
                <w:highlight w:val="yellow"/>
              </w:rPr>
              <w:t>NaNO</w:t>
            </w:r>
            <w:r w:rsidRPr="00C75955">
              <w:rPr>
                <w:rFonts w:ascii="Times New Roman" w:eastAsia="Calibri" w:hAnsi="Times New Roman"/>
                <w:sz w:val="24"/>
                <w:szCs w:val="24"/>
                <w:highlight w:val="yellow"/>
                <w:vertAlign w:val="subscript"/>
              </w:rPr>
              <w:t>3</w:t>
            </w:r>
            <w:r w:rsidRPr="00C75955">
              <w:rPr>
                <w:rFonts w:ascii="Times New Roman" w:eastAsia="Calibri" w:hAnsi="Times New Roman"/>
                <w:sz w:val="24"/>
                <w:szCs w:val="24"/>
                <w:highlight w:val="yellow"/>
              </w:rPr>
              <w:t>.</w:t>
            </w:r>
          </w:p>
        </w:tc>
      </w:tr>
    </w:tbl>
    <w:p w14:paraId="38F379BE" w14:textId="77777777" w:rsidR="0061402C" w:rsidRDefault="0061402C" w:rsidP="00810E55">
      <w:pPr>
        <w:pStyle w:val="pn"/>
        <w:spacing w:line="240" w:lineRule="auto"/>
        <w:jc w:val="both"/>
        <w:rPr>
          <w:b/>
          <w:bCs/>
          <w:sz w:val="26"/>
          <w:szCs w:val="26"/>
          <w:shd w:val="clear" w:color="auto" w:fill="FFFFFF"/>
        </w:rPr>
      </w:pPr>
    </w:p>
    <w:p w14:paraId="00C62D0D" w14:textId="277E724B" w:rsidR="0061402C" w:rsidRPr="00D93AB5" w:rsidRDefault="0061402C" w:rsidP="00810E55">
      <w:pPr>
        <w:pStyle w:val="pn"/>
        <w:spacing w:line="240" w:lineRule="auto"/>
        <w:jc w:val="both"/>
        <w:rPr>
          <w:b/>
          <w:bCs/>
          <w:color w:val="0000FF"/>
          <w:sz w:val="26"/>
          <w:szCs w:val="26"/>
          <w:shd w:val="clear" w:color="auto" w:fill="FFFFFF"/>
        </w:rPr>
      </w:pPr>
      <w:r w:rsidRPr="00D93AB5">
        <w:rPr>
          <w:b/>
          <w:bCs/>
          <w:color w:val="0000FF"/>
          <w:sz w:val="26"/>
          <w:szCs w:val="26"/>
          <w:shd w:val="clear" w:color="auto" w:fill="FFFFFF"/>
        </w:rPr>
        <w:t>II. CẤU TẠO NGUYÊN TỬ, PHÂN TỬ</w:t>
      </w:r>
    </w:p>
    <w:p w14:paraId="4DBB01F8" w14:textId="77777777" w:rsidR="0061402C" w:rsidRPr="00765BB0" w:rsidRDefault="0061402C" w:rsidP="00810E55">
      <w:pPr>
        <w:pStyle w:val="pn"/>
        <w:spacing w:line="240" w:lineRule="auto"/>
        <w:jc w:val="both"/>
        <w:rPr>
          <w:b/>
          <w:bCs/>
          <w:shd w:val="clear" w:color="auto" w:fill="FFFFFF"/>
        </w:rPr>
      </w:pPr>
      <w:r w:rsidRPr="00765BB0">
        <w:rPr>
          <w:b/>
          <w:bCs/>
          <w:shd w:val="clear" w:color="auto" w:fill="FFFFFF"/>
        </w:rPr>
        <w:t>1. Cấu tạo nguyên tử:</w:t>
      </w:r>
    </w:p>
    <w:p w14:paraId="1A47746B" w14:textId="77777777" w:rsidR="0061402C" w:rsidRPr="00A34973" w:rsidRDefault="0061402C" w:rsidP="00810E55">
      <w:pPr>
        <w:jc w:val="both"/>
        <w:rPr>
          <w:rFonts w:ascii="Times New Roman" w:hAnsi="Times New Roman"/>
          <w:sz w:val="24"/>
          <w:szCs w:val="24"/>
          <w:shd w:val="clear" w:color="auto" w:fill="FFFFFF"/>
        </w:rPr>
      </w:pPr>
      <w:r w:rsidRPr="00A34973">
        <w:rPr>
          <w:rFonts w:ascii="Times New Roman" w:hAnsi="Times New Roman"/>
          <w:sz w:val="24"/>
          <w:szCs w:val="24"/>
        </w:rPr>
        <w:t>- Cấu hình của N (Z = 7): 1s</w:t>
      </w:r>
      <w:r w:rsidRPr="00A34973">
        <w:rPr>
          <w:rFonts w:ascii="Times New Roman" w:hAnsi="Times New Roman"/>
          <w:sz w:val="24"/>
          <w:szCs w:val="24"/>
          <w:vertAlign w:val="superscript"/>
        </w:rPr>
        <w:t>2</w:t>
      </w:r>
      <w:r w:rsidRPr="00A34973">
        <w:rPr>
          <w:rFonts w:ascii="Times New Roman" w:hAnsi="Times New Roman"/>
          <w:sz w:val="24"/>
          <w:szCs w:val="24"/>
        </w:rPr>
        <w:t>2s</w:t>
      </w:r>
      <w:r w:rsidRPr="00A34973">
        <w:rPr>
          <w:rFonts w:ascii="Times New Roman" w:hAnsi="Times New Roman"/>
          <w:sz w:val="24"/>
          <w:szCs w:val="24"/>
          <w:vertAlign w:val="superscript"/>
        </w:rPr>
        <w:t>2</w:t>
      </w:r>
      <w:r w:rsidRPr="00A34973">
        <w:rPr>
          <w:rFonts w:ascii="Times New Roman" w:hAnsi="Times New Roman"/>
          <w:sz w:val="24"/>
          <w:szCs w:val="24"/>
        </w:rPr>
        <w:t>2p</w:t>
      </w:r>
      <w:r w:rsidRPr="00A34973">
        <w:rPr>
          <w:rFonts w:ascii="Times New Roman" w:hAnsi="Times New Roman"/>
          <w:sz w:val="24"/>
          <w:szCs w:val="24"/>
          <w:vertAlign w:val="superscript"/>
        </w:rPr>
        <w:t>3</w:t>
      </w:r>
      <w:r w:rsidRPr="00A34973">
        <w:rPr>
          <w:rFonts w:ascii="Times New Roman" w:hAnsi="Times New Roman"/>
          <w:sz w:val="24"/>
          <w:szCs w:val="24"/>
        </w:rPr>
        <w:t xml:space="preserve">. </w:t>
      </w:r>
      <w:r w:rsidRPr="00A34973">
        <w:rPr>
          <w:rFonts w:ascii="Times New Roman" w:hAnsi="Times New Roman"/>
          <w:sz w:val="24"/>
          <w:szCs w:val="24"/>
          <w:shd w:val="clear" w:color="auto" w:fill="FFFFFF"/>
        </w:rPr>
        <w:t xml:space="preserve">Nguyên tố nitrogen ở ô số 7, chu kì 2, nhóm VA trong bảng tuần hoàn. </w:t>
      </w:r>
    </w:p>
    <w:p w14:paraId="4249EC56" w14:textId="77777777" w:rsidR="0061402C" w:rsidRPr="00A34973" w:rsidRDefault="0061402C" w:rsidP="00810E55">
      <w:pPr>
        <w:jc w:val="both"/>
        <w:rPr>
          <w:rFonts w:ascii="Times New Roman" w:hAnsi="Times New Roman"/>
          <w:sz w:val="24"/>
          <w:szCs w:val="24"/>
        </w:rPr>
      </w:pPr>
      <w:r w:rsidRPr="00A34973">
        <w:rPr>
          <w:rFonts w:ascii="Times New Roman" w:hAnsi="Times New Roman"/>
          <w:sz w:val="24"/>
          <w:szCs w:val="24"/>
          <w:shd w:val="clear" w:color="auto" w:fill="FFFFFF"/>
        </w:rPr>
        <w:t>- Nguyên tử nitrogen có độ âm điện lớn (3,04). Nitrogen là phi kim điển hình. </w:t>
      </w:r>
    </w:p>
    <w:p w14:paraId="28FC7350" w14:textId="77777777" w:rsidR="0061402C" w:rsidRPr="00A34973" w:rsidRDefault="0061402C" w:rsidP="00810E55">
      <w:pPr>
        <w:tabs>
          <w:tab w:val="left" w:pos="142"/>
          <w:tab w:val="left" w:pos="2552"/>
          <w:tab w:val="left" w:pos="4962"/>
          <w:tab w:val="left" w:pos="7230"/>
        </w:tabs>
        <w:jc w:val="both"/>
        <w:rPr>
          <w:rFonts w:ascii="Times New Roman" w:hAnsi="Times New Roman"/>
          <w:sz w:val="24"/>
          <w:szCs w:val="24"/>
        </w:rPr>
      </w:pPr>
      <w:r w:rsidRPr="00A34973">
        <w:rPr>
          <w:rFonts w:ascii="Times New Roman" w:hAnsi="Times New Roman"/>
          <w:sz w:val="24"/>
          <w:szCs w:val="24"/>
        </w:rPr>
        <w:t xml:space="preserve">- Số oxi hóa thường gặp của nitrogen: </w:t>
      </w:r>
    </w:p>
    <w:p w14:paraId="77E09641" w14:textId="77777777" w:rsidR="0061402C" w:rsidRPr="00902BB1" w:rsidRDefault="0061402C" w:rsidP="00810E55">
      <w:pPr>
        <w:tabs>
          <w:tab w:val="left" w:pos="142"/>
          <w:tab w:val="left" w:pos="2552"/>
          <w:tab w:val="left" w:pos="4962"/>
          <w:tab w:val="left" w:pos="7230"/>
        </w:tabs>
        <w:jc w:val="center"/>
        <w:rPr>
          <w:rFonts w:ascii="Times New Roman" w:hAnsi="Times New Roman"/>
          <w:sz w:val="24"/>
          <w:szCs w:val="24"/>
        </w:rPr>
      </w:pPr>
      <w:r w:rsidRPr="00765BB0">
        <w:rPr>
          <w:rFonts w:ascii="Times New Roman" w:hAnsi="Times New Roman"/>
          <w:noProof/>
          <w:sz w:val="24"/>
          <w:szCs w:val="24"/>
        </w:rPr>
        <w:drawing>
          <wp:inline distT="0" distB="0" distL="0" distR="0" wp14:anchorId="539EF14E" wp14:editId="139C1767">
            <wp:extent cx="3516923" cy="1279525"/>
            <wp:effectExtent l="0" t="0" r="0" b="0"/>
            <wp:docPr id="698227815" name="Picture 69822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4031" cy="1289388"/>
                    </a:xfrm>
                    <a:prstGeom prst="rect">
                      <a:avLst/>
                    </a:prstGeom>
                    <a:noFill/>
                    <a:ln>
                      <a:noFill/>
                    </a:ln>
                  </pic:spPr>
                </pic:pic>
              </a:graphicData>
            </a:graphic>
          </wp:inline>
        </w:drawing>
      </w:r>
    </w:p>
    <w:p w14:paraId="7DF145C7" w14:textId="77777777" w:rsidR="0061402C" w:rsidRDefault="0061402C" w:rsidP="00810E55">
      <w:pPr>
        <w:pStyle w:val="pn"/>
        <w:spacing w:line="240" w:lineRule="auto"/>
        <w:jc w:val="both"/>
        <w:rPr>
          <w:b/>
          <w:bCs/>
          <w:shd w:val="clear" w:color="auto" w:fill="FFFFFF"/>
        </w:rPr>
      </w:pPr>
      <w:r>
        <w:rPr>
          <w:b/>
          <w:bCs/>
          <w:shd w:val="clear" w:color="auto" w:fill="FFFFFF"/>
        </w:rPr>
        <w:t>2. Cấu tạo phân tử:</w:t>
      </w:r>
    </w:p>
    <w:p w14:paraId="2C0EE166" w14:textId="77777777" w:rsidR="0061402C" w:rsidRPr="00A34973" w:rsidRDefault="0061402C" w:rsidP="00810E55">
      <w:pPr>
        <w:pStyle w:val="pn"/>
        <w:spacing w:line="240" w:lineRule="auto"/>
        <w:jc w:val="both"/>
        <w:rPr>
          <w:szCs w:val="24"/>
          <w:shd w:val="clear" w:color="auto" w:fill="FFFFFF"/>
        </w:rPr>
      </w:pPr>
      <w:r w:rsidRPr="00A34973">
        <w:rPr>
          <w:szCs w:val="24"/>
          <w:shd w:val="clear" w:color="auto" w:fill="FFFFFF"/>
        </w:rPr>
        <w:t>- Phân tử nitrogen gồm hai nguyên tử, liên kết với nhau bằng liên kết ba (1 liên kết Ϭ và 2 liên kết </w:t>
      </w:r>
      <w:r w:rsidRPr="00A34973">
        <w:rPr>
          <w:color w:val="4D5156"/>
          <w:szCs w:val="24"/>
          <w:shd w:val="clear" w:color="auto" w:fill="FFFFFF"/>
        </w:rPr>
        <w:t>π</w:t>
      </w:r>
      <w:r w:rsidRPr="00A34973">
        <w:rPr>
          <w:szCs w:val="24"/>
          <w:shd w:val="clear" w:color="auto" w:fill="FFFFFF"/>
        </w:rPr>
        <w:t xml:space="preserve">). Phân tử nitrogen có năng lượng liên kết lớn (945 kJ/mol) và có liên kết cộng hóa trị không phân cực. </w:t>
      </w:r>
    </w:p>
    <w:p w14:paraId="51E9D481" w14:textId="77777777" w:rsidR="0061402C" w:rsidRPr="00765BB0" w:rsidRDefault="0061402C" w:rsidP="00810E55">
      <w:pPr>
        <w:pStyle w:val="pn"/>
        <w:spacing w:line="240" w:lineRule="auto"/>
        <w:jc w:val="both"/>
        <w:rPr>
          <w:szCs w:val="24"/>
          <w:shd w:val="clear" w:color="auto" w:fill="FFFFFF"/>
        </w:rPr>
      </w:pPr>
      <w:r>
        <w:rPr>
          <w:szCs w:val="24"/>
          <w:shd w:val="clear" w:color="auto" w:fill="FFFFFF"/>
        </w:rPr>
        <w:t xml:space="preserve">- </w:t>
      </w:r>
      <w:r w:rsidRPr="00932BB3">
        <w:t>Công thức cấu tạo của phân tử nitrogen</w:t>
      </w:r>
      <w:r w:rsidRPr="00765BB0">
        <w:rPr>
          <w:szCs w:val="24"/>
          <w:shd w:val="clear" w:color="auto" w:fill="FFFFFF"/>
        </w:rPr>
        <w:t xml:space="preserve">: </w:t>
      </w:r>
      <w:r w:rsidRPr="00DC7285">
        <w:rPr>
          <w:b/>
          <w:bCs/>
          <w:szCs w:val="24"/>
        </w:rPr>
        <w:t>N ≡ N</w:t>
      </w:r>
    </w:p>
    <w:p w14:paraId="128A3986" w14:textId="3797EB48" w:rsidR="0061402C" w:rsidRDefault="0061402C" w:rsidP="00810E55">
      <w:pPr>
        <w:pStyle w:val="pn"/>
        <w:spacing w:line="240" w:lineRule="auto"/>
        <w:jc w:val="both"/>
        <w:rPr>
          <w:b/>
          <w:bCs/>
          <w:shd w:val="clear" w:color="auto" w:fill="FFFFFF"/>
        </w:rPr>
      </w:pPr>
    </w:p>
    <w:tbl>
      <w:tblPr>
        <w:tblStyle w:val="TableGrid"/>
        <w:tblW w:w="0" w:type="auto"/>
        <w:tblLook w:val="04A0" w:firstRow="1" w:lastRow="0" w:firstColumn="1" w:lastColumn="0" w:noHBand="0" w:noVBand="1"/>
      </w:tblPr>
      <w:tblGrid>
        <w:gridCol w:w="10422"/>
      </w:tblGrid>
      <w:tr w:rsidR="0061402C" w14:paraId="581D0AA4" w14:textId="77777777" w:rsidTr="00AC1EEB">
        <w:tc>
          <w:tcPr>
            <w:tcW w:w="10422" w:type="dxa"/>
          </w:tcPr>
          <w:p w14:paraId="264B1CBB" w14:textId="5DB82C13" w:rsidR="00C75955" w:rsidRPr="00C75955" w:rsidRDefault="00DD3706" w:rsidP="00810E55">
            <w:pPr>
              <w:jc w:val="both"/>
              <w:rPr>
                <w:rFonts w:ascii="Times New Roman" w:eastAsia="Calibri" w:hAnsi="Times New Roman"/>
                <w:b/>
                <w:sz w:val="24"/>
                <w:szCs w:val="24"/>
              </w:rPr>
            </w:pPr>
            <w:r w:rsidRPr="00CE19B9">
              <w:rPr>
                <w:rFonts w:ascii="Times New Roman" w:hAnsi="Times New Roman"/>
                <w:b/>
                <w:bCs/>
                <w:noProof/>
                <w:color w:val="231F20"/>
                <w:sz w:val="24"/>
                <w:szCs w:val="24"/>
              </w:rPr>
              <w:drawing>
                <wp:inline distT="0" distB="0" distL="0" distR="0" wp14:anchorId="696E5DBA" wp14:editId="4A0E98BD">
                  <wp:extent cx="377340" cy="29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iCs/>
                <w:sz w:val="24"/>
                <w:szCs w:val="24"/>
              </w:rPr>
              <w:t xml:space="preserve"> </w:t>
            </w:r>
            <w:r w:rsidR="00C75955" w:rsidRPr="00C75955">
              <w:rPr>
                <w:rFonts w:ascii="Times New Roman" w:hAnsi="Times New Roman"/>
                <w:b/>
                <w:iCs/>
                <w:sz w:val="24"/>
                <w:szCs w:val="24"/>
              </w:rPr>
              <w:t xml:space="preserve">Ví dụ </w:t>
            </w:r>
            <w:r w:rsidR="00D906CC">
              <w:rPr>
                <w:rFonts w:ascii="Times New Roman" w:hAnsi="Times New Roman"/>
                <w:b/>
                <w:iCs/>
                <w:sz w:val="24"/>
                <w:szCs w:val="24"/>
              </w:rPr>
              <w:t>1</w:t>
            </w:r>
            <w:r w:rsidR="00C75955" w:rsidRPr="00C75955">
              <w:rPr>
                <w:rFonts w:ascii="Times New Roman" w:hAnsi="Times New Roman"/>
                <w:b/>
                <w:iCs/>
                <w:sz w:val="24"/>
                <w:szCs w:val="24"/>
              </w:rPr>
              <w:t xml:space="preserve">. </w:t>
            </w:r>
            <w:r w:rsidR="00C75955" w:rsidRPr="00C75955">
              <w:rPr>
                <w:rFonts w:ascii="Times New Roman" w:eastAsia="Calibri" w:hAnsi="Times New Roman"/>
                <w:sz w:val="24"/>
                <w:szCs w:val="24"/>
              </w:rPr>
              <w:t>Vị trí (chu kì, nhóm) của nguyên tố nitrogen</w:t>
            </w:r>
            <w:r w:rsidR="00C75955">
              <w:rPr>
                <w:rFonts w:ascii="Times New Roman" w:eastAsia="Calibri" w:hAnsi="Times New Roman"/>
                <w:sz w:val="24"/>
                <w:szCs w:val="24"/>
              </w:rPr>
              <w:t xml:space="preserve"> (Z = 7)</w:t>
            </w:r>
            <w:r w:rsidR="00C75955" w:rsidRPr="00C75955">
              <w:rPr>
                <w:rFonts w:ascii="Times New Roman" w:eastAsia="Calibri" w:hAnsi="Times New Roman"/>
                <w:sz w:val="24"/>
                <w:szCs w:val="24"/>
              </w:rPr>
              <w:t xml:space="preserve"> trong bảng tuần hoàn là</w:t>
            </w:r>
          </w:p>
          <w:p w14:paraId="2A99F885" w14:textId="1E5BCBE8" w:rsidR="00C75955" w:rsidRPr="00C75955" w:rsidRDefault="00C75955" w:rsidP="00810E55">
            <w:pPr>
              <w:tabs>
                <w:tab w:val="left" w:pos="283"/>
                <w:tab w:val="left" w:pos="2880"/>
                <w:tab w:val="left" w:pos="5310"/>
                <w:tab w:val="left" w:pos="7830"/>
              </w:tabs>
              <w:jc w:val="both"/>
              <w:rPr>
                <w:rFonts w:ascii="Times New Roman" w:eastAsia="Calibri" w:hAnsi="Times New Roman"/>
                <w:b/>
                <w:sz w:val="24"/>
                <w:szCs w:val="24"/>
              </w:rPr>
            </w:pPr>
            <w:r w:rsidRPr="00C75955">
              <w:rPr>
                <w:rFonts w:ascii="Times New Roman" w:eastAsia="Calibri" w:hAnsi="Times New Roman"/>
                <w:b/>
                <w:sz w:val="24"/>
                <w:szCs w:val="24"/>
              </w:rPr>
              <w:tab/>
            </w:r>
            <w:r w:rsidRPr="00C75955">
              <w:rPr>
                <w:rFonts w:ascii="Times New Roman" w:eastAsia="Calibri" w:hAnsi="Times New Roman"/>
                <w:b/>
                <w:sz w:val="24"/>
                <w:szCs w:val="24"/>
                <w:highlight w:val="yellow"/>
              </w:rPr>
              <w:t xml:space="preserve">A. </w:t>
            </w:r>
            <w:r w:rsidRPr="00C75955">
              <w:rPr>
                <w:rFonts w:ascii="Times New Roman" w:eastAsia="Calibri" w:hAnsi="Times New Roman"/>
                <w:sz w:val="24"/>
                <w:szCs w:val="24"/>
                <w:highlight w:val="yellow"/>
              </w:rPr>
              <w:t>chu kì 2, nhóm VA.</w:t>
            </w:r>
            <w:r w:rsidRPr="00C75955">
              <w:rPr>
                <w:rFonts w:ascii="Times New Roman" w:eastAsia="Calibri" w:hAnsi="Times New Roman"/>
                <w:b/>
                <w:sz w:val="24"/>
                <w:szCs w:val="24"/>
              </w:rPr>
              <w:t xml:space="preserve"> </w:t>
            </w:r>
            <w:r w:rsidRPr="00C75955">
              <w:rPr>
                <w:rFonts w:ascii="Times New Roman" w:eastAsia="Calibri" w:hAnsi="Times New Roman"/>
                <w:b/>
                <w:sz w:val="24"/>
                <w:szCs w:val="24"/>
              </w:rPr>
              <w:tab/>
            </w:r>
            <w:r w:rsidRPr="00C75955">
              <w:rPr>
                <w:rFonts w:ascii="Times New Roman" w:eastAsia="Calibri" w:hAnsi="Times New Roman"/>
                <w:b/>
                <w:sz w:val="24"/>
                <w:szCs w:val="24"/>
              </w:rPr>
              <w:tab/>
              <w:t xml:space="preserve">B. </w:t>
            </w:r>
            <w:r w:rsidRPr="00C75955">
              <w:rPr>
                <w:rFonts w:ascii="Times New Roman" w:eastAsia="Calibri" w:hAnsi="Times New Roman"/>
                <w:sz w:val="24"/>
                <w:szCs w:val="24"/>
              </w:rPr>
              <w:t>chu kì 3, nhóm VA.</w:t>
            </w:r>
            <w:r w:rsidRPr="00C75955">
              <w:rPr>
                <w:rFonts w:ascii="Times New Roman" w:eastAsia="Calibri" w:hAnsi="Times New Roman"/>
                <w:b/>
                <w:sz w:val="24"/>
                <w:szCs w:val="24"/>
              </w:rPr>
              <w:tab/>
            </w:r>
          </w:p>
          <w:p w14:paraId="045B9890" w14:textId="77777777" w:rsidR="0061402C" w:rsidRDefault="00C75955" w:rsidP="00810E55">
            <w:pPr>
              <w:tabs>
                <w:tab w:val="left" w:pos="283"/>
                <w:tab w:val="left" w:pos="2880"/>
                <w:tab w:val="left" w:pos="5310"/>
                <w:tab w:val="left" w:pos="7830"/>
              </w:tabs>
              <w:jc w:val="both"/>
              <w:rPr>
                <w:rFonts w:ascii="Times New Roman" w:eastAsia="Calibri" w:hAnsi="Times New Roman"/>
                <w:sz w:val="24"/>
                <w:szCs w:val="24"/>
              </w:rPr>
            </w:pPr>
            <w:r w:rsidRPr="00C75955">
              <w:rPr>
                <w:rFonts w:ascii="Times New Roman" w:eastAsia="Calibri" w:hAnsi="Times New Roman"/>
                <w:b/>
                <w:sz w:val="24"/>
                <w:szCs w:val="24"/>
              </w:rPr>
              <w:tab/>
              <w:t xml:space="preserve">C. </w:t>
            </w:r>
            <w:r w:rsidRPr="00C75955">
              <w:rPr>
                <w:rFonts w:ascii="Times New Roman" w:eastAsia="Calibri" w:hAnsi="Times New Roman"/>
                <w:sz w:val="24"/>
                <w:szCs w:val="24"/>
              </w:rPr>
              <w:t>chu kì 2, nhóm VIA.</w:t>
            </w:r>
            <w:r w:rsidRPr="00C75955">
              <w:rPr>
                <w:rFonts w:ascii="Times New Roman" w:eastAsia="Calibri" w:hAnsi="Times New Roman"/>
                <w:b/>
                <w:sz w:val="24"/>
                <w:szCs w:val="24"/>
              </w:rPr>
              <w:t xml:space="preserve"> </w:t>
            </w:r>
            <w:r w:rsidRPr="00C75955">
              <w:rPr>
                <w:rFonts w:ascii="Times New Roman" w:eastAsia="Calibri" w:hAnsi="Times New Roman"/>
                <w:b/>
                <w:sz w:val="24"/>
                <w:szCs w:val="24"/>
              </w:rPr>
              <w:tab/>
            </w:r>
            <w:r w:rsidRPr="00C75955">
              <w:rPr>
                <w:rFonts w:ascii="Times New Roman" w:eastAsia="Calibri" w:hAnsi="Times New Roman"/>
                <w:b/>
                <w:sz w:val="24"/>
                <w:szCs w:val="24"/>
              </w:rPr>
              <w:tab/>
              <w:t xml:space="preserve">D. </w:t>
            </w:r>
            <w:r w:rsidRPr="00C75955">
              <w:rPr>
                <w:rFonts w:ascii="Times New Roman" w:eastAsia="Calibri" w:hAnsi="Times New Roman"/>
                <w:sz w:val="24"/>
                <w:szCs w:val="24"/>
              </w:rPr>
              <w:t>chu kì 3, nhóm IVA.</w:t>
            </w:r>
          </w:p>
          <w:p w14:paraId="4DD14B52" w14:textId="0717B0CE" w:rsidR="00C75955" w:rsidRDefault="00C75955" w:rsidP="00810E55">
            <w:pPr>
              <w:pStyle w:val="pn"/>
              <w:spacing w:line="240" w:lineRule="auto"/>
              <w:jc w:val="both"/>
              <w:rPr>
                <w:shd w:val="clear" w:color="auto" w:fill="FFFFFF"/>
              </w:rPr>
            </w:pPr>
            <w:r w:rsidRPr="00C370D4">
              <w:rPr>
                <w:b/>
                <w:iCs/>
                <w:szCs w:val="24"/>
              </w:rPr>
              <w:t xml:space="preserve">Ví dụ </w:t>
            </w:r>
            <w:r w:rsidR="00D906CC">
              <w:rPr>
                <w:b/>
                <w:iCs/>
                <w:szCs w:val="24"/>
              </w:rPr>
              <w:t>2</w:t>
            </w:r>
            <w:r w:rsidRPr="00C370D4">
              <w:rPr>
                <w:b/>
                <w:iCs/>
                <w:szCs w:val="24"/>
              </w:rPr>
              <w:t xml:space="preserve">. </w:t>
            </w:r>
            <w:r w:rsidRPr="00932BB3">
              <w:rPr>
                <w:shd w:val="clear" w:color="auto" w:fill="FFFFFF"/>
              </w:rPr>
              <w:t>Sắp xếp các hợp chất sau vào vị trí tương ứng trong trục biểu diễn số oxi hoá của nitrogen: NO, N</w:t>
            </w:r>
            <w:r w:rsidRPr="00932BB3">
              <w:rPr>
                <w:shd w:val="clear" w:color="auto" w:fill="FFFFFF"/>
                <w:vertAlign w:val="subscript"/>
              </w:rPr>
              <w:t>2</w:t>
            </w:r>
            <w:r w:rsidRPr="00932BB3">
              <w:rPr>
                <w:shd w:val="clear" w:color="auto" w:fill="FFFFFF"/>
              </w:rPr>
              <w:t>O, NO</w:t>
            </w:r>
            <w:r w:rsidRPr="00932BB3">
              <w:rPr>
                <w:shd w:val="clear" w:color="auto" w:fill="FFFFFF"/>
                <w:vertAlign w:val="subscript"/>
              </w:rPr>
              <w:t>2</w:t>
            </w:r>
            <w:r w:rsidRPr="00932BB3">
              <w:rPr>
                <w:shd w:val="clear" w:color="auto" w:fill="FFFFFF"/>
              </w:rPr>
              <w:t>, NH</w:t>
            </w:r>
            <w:r w:rsidRPr="00932BB3">
              <w:rPr>
                <w:shd w:val="clear" w:color="auto" w:fill="FFFFFF"/>
                <w:vertAlign w:val="subscript"/>
              </w:rPr>
              <w:t>3</w:t>
            </w:r>
            <w:r w:rsidRPr="00932BB3">
              <w:rPr>
                <w:shd w:val="clear" w:color="auto" w:fill="FFFFFF"/>
              </w:rPr>
              <w:t>, HNO</w:t>
            </w:r>
            <w:r w:rsidRPr="00932BB3">
              <w:rPr>
                <w:shd w:val="clear" w:color="auto" w:fill="FFFFFF"/>
                <w:vertAlign w:val="subscript"/>
              </w:rPr>
              <w:t>2</w:t>
            </w:r>
            <w:r w:rsidRPr="00932BB3">
              <w:rPr>
                <w:shd w:val="clear" w:color="auto" w:fill="FFFFFF"/>
              </w:rPr>
              <w:t>, HNO</w:t>
            </w:r>
            <w:r w:rsidRPr="00932BB3">
              <w:rPr>
                <w:shd w:val="clear" w:color="auto" w:fill="FFFFFF"/>
                <w:vertAlign w:val="subscript"/>
              </w:rPr>
              <w:t>3</w:t>
            </w:r>
            <w:r w:rsidRPr="00932BB3">
              <w:rPr>
                <w:shd w:val="clear" w:color="auto" w:fill="FFFFFF"/>
              </w:rPr>
              <w:t>, NH</w:t>
            </w:r>
            <w:r w:rsidRPr="00932BB3">
              <w:rPr>
                <w:shd w:val="clear" w:color="auto" w:fill="FFFFFF"/>
                <w:vertAlign w:val="subscript"/>
              </w:rPr>
              <w:t>4</w:t>
            </w:r>
            <w:r w:rsidRPr="00932BB3">
              <w:rPr>
                <w:shd w:val="clear" w:color="auto" w:fill="FFFFFF"/>
              </w:rPr>
              <w:t>Cl, KNO</w:t>
            </w:r>
            <w:r w:rsidRPr="00932BB3">
              <w:rPr>
                <w:shd w:val="clear" w:color="auto" w:fill="FFFFFF"/>
                <w:vertAlign w:val="subscript"/>
              </w:rPr>
              <w:t>2</w:t>
            </w:r>
            <w:r w:rsidRPr="00932BB3">
              <w:rPr>
                <w:shd w:val="clear" w:color="auto" w:fill="FFFFFF"/>
              </w:rPr>
              <w:t>, NaNO</w:t>
            </w:r>
            <w:r w:rsidRPr="00932BB3">
              <w:rPr>
                <w:shd w:val="clear" w:color="auto" w:fill="FFFFFF"/>
                <w:vertAlign w:val="subscript"/>
              </w:rPr>
              <w:t>3</w:t>
            </w:r>
            <w:r>
              <w:rPr>
                <w:shd w:val="clear" w:color="auto" w:fill="FFFFFF"/>
              </w:rPr>
              <w:t>.</w:t>
            </w:r>
          </w:p>
          <w:p w14:paraId="7143719C" w14:textId="77777777" w:rsidR="00C75955" w:rsidRPr="00AC1EEB" w:rsidRDefault="00C75955" w:rsidP="00810E55">
            <w:pPr>
              <w:pStyle w:val="pn"/>
              <w:spacing w:line="240" w:lineRule="auto"/>
              <w:jc w:val="both"/>
              <w:rPr>
                <w:color w:val="FF0000"/>
                <w:shd w:val="clear" w:color="auto" w:fill="FFFFFF"/>
              </w:rPr>
            </w:pPr>
            <w:r w:rsidRPr="00AC1EEB">
              <w:rPr>
                <w:color w:val="FF0000"/>
                <w:shd w:val="clear" w:color="auto" w:fill="FFFFFF"/>
              </w:rPr>
              <w:t>Đáp án:</w:t>
            </w:r>
          </w:p>
          <w:p w14:paraId="2758F509" w14:textId="77777777" w:rsidR="00C75955" w:rsidRDefault="00C75955" w:rsidP="00810E55">
            <w:pPr>
              <w:tabs>
                <w:tab w:val="left" w:pos="283"/>
                <w:tab w:val="left" w:pos="2880"/>
                <w:tab w:val="left" w:pos="5310"/>
                <w:tab w:val="left" w:pos="7830"/>
              </w:tabs>
              <w:jc w:val="both"/>
              <w:rPr>
                <w:rFonts w:ascii="Times New Roman" w:eastAsia="Calibri" w:hAnsi="Times New Roman"/>
                <w:b/>
                <w:sz w:val="24"/>
                <w:szCs w:val="24"/>
              </w:rPr>
            </w:pPr>
            <w:r w:rsidRPr="00932BB3">
              <w:rPr>
                <w:noProof/>
              </w:rPr>
              <w:lastRenderedPageBreak/>
              <w:drawing>
                <wp:inline distT="0" distB="0" distL="0" distR="0" wp14:anchorId="65AF9491" wp14:editId="1BE3590B">
                  <wp:extent cx="4259580" cy="770890"/>
                  <wp:effectExtent l="0" t="0" r="0" b="0"/>
                  <wp:docPr id="3" name="Picture 3" descr="Sắp xếp các hợp chất sau vào vị trí tương ứng trong trục biểu diễn số 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ắp xếp các hợp chất sau vào vị trí tương ứng trong trục biểu diễn số oxi"/>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40739" cy="785578"/>
                          </a:xfrm>
                          <a:prstGeom prst="rect">
                            <a:avLst/>
                          </a:prstGeom>
                          <a:noFill/>
                          <a:ln>
                            <a:noFill/>
                          </a:ln>
                        </pic:spPr>
                      </pic:pic>
                    </a:graphicData>
                  </a:graphic>
                </wp:inline>
              </w:drawing>
            </w:r>
          </w:p>
          <w:p w14:paraId="6D4EB20C" w14:textId="32E68AEE" w:rsidR="00C75955" w:rsidRDefault="00C75955" w:rsidP="00810E55">
            <w:pPr>
              <w:pStyle w:val="pn"/>
              <w:spacing w:line="240" w:lineRule="auto"/>
              <w:jc w:val="both"/>
              <w:rPr>
                <w:shd w:val="clear" w:color="auto" w:fill="FFFFFF"/>
              </w:rPr>
            </w:pPr>
            <w:r w:rsidRPr="00C370D4">
              <w:rPr>
                <w:b/>
                <w:iCs/>
                <w:szCs w:val="24"/>
              </w:rPr>
              <w:t xml:space="preserve">Ví dụ </w:t>
            </w:r>
            <w:r w:rsidR="00D906CC">
              <w:rPr>
                <w:b/>
                <w:iCs/>
                <w:szCs w:val="24"/>
              </w:rPr>
              <w:t>3</w:t>
            </w:r>
            <w:r w:rsidRPr="00C370D4">
              <w:rPr>
                <w:b/>
                <w:iCs/>
                <w:szCs w:val="24"/>
              </w:rPr>
              <w:t xml:space="preserve">. </w:t>
            </w:r>
            <w:r w:rsidRPr="00932BB3">
              <w:rPr>
                <w:shd w:val="clear" w:color="auto" w:fill="FFFFFF"/>
              </w:rPr>
              <w:t>Dựa vào trục biểu diễn số oxi hoá của nitrogen để giải thích nitrogen có cả tính oxi hoá và tính khử. Viết một quá trình oxi hoá và một quá trình khử để minh hoạ.</w:t>
            </w:r>
          </w:p>
          <w:p w14:paraId="7F117A01" w14:textId="77777777" w:rsidR="00C75955" w:rsidRPr="00AC1EEB" w:rsidRDefault="00C75955" w:rsidP="00810E55">
            <w:pPr>
              <w:pStyle w:val="pn"/>
              <w:spacing w:line="240" w:lineRule="auto"/>
              <w:jc w:val="both"/>
              <w:rPr>
                <w:color w:val="FF0000"/>
                <w:shd w:val="clear" w:color="auto" w:fill="FFFFFF"/>
              </w:rPr>
            </w:pPr>
            <w:r w:rsidRPr="00AC1EEB">
              <w:rPr>
                <w:color w:val="FF0000"/>
                <w:shd w:val="clear" w:color="auto" w:fill="FFFFFF"/>
              </w:rPr>
              <w:t>Đáp án:</w:t>
            </w:r>
          </w:p>
          <w:p w14:paraId="5C827E1C" w14:textId="77777777" w:rsidR="00C75955" w:rsidRPr="00AC1EEB" w:rsidRDefault="00C75955" w:rsidP="00810E55">
            <w:pPr>
              <w:pStyle w:val="pn"/>
              <w:spacing w:line="240" w:lineRule="auto"/>
              <w:jc w:val="both"/>
              <w:rPr>
                <w:color w:val="FF0000"/>
              </w:rPr>
            </w:pPr>
            <w:r w:rsidRPr="00AC1EEB">
              <w:rPr>
                <w:color w:val="FF0000"/>
              </w:rPr>
              <w:t>Khi tham gia phản ứng oxi hoá – khử, số oxi hoá của nitrogen có thể giảm hoặc tăng, do đó N2 thể hiện tính oxi hoá hoặc tính khử. Một số quá trình minh hoạ:</w:t>
            </w:r>
          </w:p>
          <w:p w14:paraId="152CDADB" w14:textId="77777777" w:rsidR="00C75955" w:rsidRPr="00AC1EEB" w:rsidRDefault="00C75955" w:rsidP="00810E55">
            <w:pPr>
              <w:pStyle w:val="pn"/>
              <w:spacing w:line="240" w:lineRule="auto"/>
              <w:jc w:val="both"/>
              <w:rPr>
                <w:color w:val="FF0000"/>
                <w:szCs w:val="24"/>
                <w:shd w:val="clear" w:color="auto" w:fill="FFFFFF"/>
              </w:rPr>
            </w:pPr>
            <w:r w:rsidRPr="00AC1EEB">
              <w:rPr>
                <w:color w:val="FF0000"/>
                <w:szCs w:val="24"/>
                <w:shd w:val="clear" w:color="auto" w:fill="FFFFFF"/>
              </w:rPr>
              <w:t xml:space="preserve">Quá trình oxi hóa: </w:t>
            </w:r>
            <w:r w:rsidRPr="00AC1EEB">
              <w:rPr>
                <w:color w:val="FF0000"/>
                <w:position w:val="-6"/>
                <w:szCs w:val="24"/>
                <w:shd w:val="clear" w:color="auto" w:fill="FFFFFF"/>
              </w:rPr>
              <w:object w:dxaOrig="1740" w:dyaOrig="460" w14:anchorId="1ABD2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2.5pt" o:ole="">
                  <v:imagedata r:id="rId17" o:title=""/>
                </v:shape>
                <o:OLEObject Type="Embed" ProgID="Equation.DSMT4" ShapeID="_x0000_i1025" DrawAspect="Content" ObjectID="_1820000954" r:id="rId18"/>
              </w:object>
            </w:r>
            <w:r w:rsidRPr="00AC1EEB">
              <w:rPr>
                <w:color w:val="FF0000"/>
                <w:szCs w:val="24"/>
                <w:shd w:val="clear" w:color="auto" w:fill="FFFFFF"/>
              </w:rPr>
              <w:t xml:space="preserve"> </w:t>
            </w:r>
          </w:p>
          <w:p w14:paraId="1F6C3A12" w14:textId="77777777" w:rsidR="00C75955" w:rsidRDefault="00C75955" w:rsidP="00810E55">
            <w:pPr>
              <w:pStyle w:val="pn"/>
              <w:spacing w:line="240" w:lineRule="auto"/>
              <w:jc w:val="both"/>
              <w:rPr>
                <w:color w:val="FF0000"/>
                <w:szCs w:val="24"/>
                <w:shd w:val="clear" w:color="auto" w:fill="FFFFFF"/>
              </w:rPr>
            </w:pPr>
            <w:r w:rsidRPr="00AC1EEB">
              <w:rPr>
                <w:color w:val="FF0000"/>
                <w:szCs w:val="24"/>
                <w:shd w:val="clear" w:color="auto" w:fill="FFFFFF"/>
              </w:rPr>
              <w:t xml:space="preserve">Quá trình khử: </w:t>
            </w:r>
            <w:r w:rsidRPr="00AC1EEB">
              <w:rPr>
                <w:color w:val="FF0000"/>
                <w:position w:val="-6"/>
                <w:szCs w:val="24"/>
                <w:shd w:val="clear" w:color="auto" w:fill="FFFFFF"/>
              </w:rPr>
              <w:object w:dxaOrig="1719" w:dyaOrig="460" w14:anchorId="64856A5F">
                <v:shape id="_x0000_i1026" type="#_x0000_t75" style="width:85.5pt;height:22.5pt" o:ole="">
                  <v:imagedata r:id="rId19" o:title=""/>
                </v:shape>
                <o:OLEObject Type="Embed" ProgID="Equation.DSMT4" ShapeID="_x0000_i1026" DrawAspect="Content" ObjectID="_1820000955" r:id="rId20"/>
              </w:object>
            </w:r>
          </w:p>
          <w:p w14:paraId="23F80AF0" w14:textId="516C99DC" w:rsidR="00D906CC" w:rsidRDefault="00D906CC" w:rsidP="00810E55">
            <w:pPr>
              <w:pStyle w:val="pn"/>
              <w:spacing w:line="240" w:lineRule="auto"/>
              <w:jc w:val="both"/>
              <w:rPr>
                <w:shd w:val="clear" w:color="auto" w:fill="FFFFFF"/>
              </w:rPr>
            </w:pPr>
            <w:r w:rsidRPr="00C370D4">
              <w:rPr>
                <w:b/>
                <w:iCs/>
                <w:szCs w:val="24"/>
              </w:rPr>
              <w:t xml:space="preserve">Ví dụ </w:t>
            </w:r>
            <w:r>
              <w:rPr>
                <w:b/>
                <w:iCs/>
                <w:szCs w:val="24"/>
              </w:rPr>
              <w:t>4</w:t>
            </w:r>
            <w:r w:rsidRPr="00C370D4">
              <w:rPr>
                <w:b/>
                <w:iCs/>
                <w:szCs w:val="24"/>
              </w:rPr>
              <w:t xml:space="preserve">. </w:t>
            </w:r>
            <w:r w:rsidRPr="00932BB3">
              <w:rPr>
                <w:shd w:val="clear" w:color="auto" w:fill="FFFFFF"/>
              </w:rPr>
              <w:t>Viết công thức electron, công thức Lewis và công thức cấu tạo của phân tử nitrogen.</w:t>
            </w:r>
          </w:p>
          <w:p w14:paraId="7DC85640" w14:textId="77777777" w:rsidR="00D906CC" w:rsidRPr="00AC1EEB" w:rsidRDefault="00D906CC" w:rsidP="00810E55">
            <w:pPr>
              <w:pStyle w:val="pn"/>
              <w:spacing w:line="240" w:lineRule="auto"/>
              <w:jc w:val="both"/>
              <w:rPr>
                <w:color w:val="FF0000"/>
                <w:shd w:val="clear" w:color="auto" w:fill="FFFFFF"/>
              </w:rPr>
            </w:pPr>
            <w:r w:rsidRPr="00AC1EEB">
              <w:rPr>
                <w:color w:val="FF0000"/>
                <w:shd w:val="clear" w:color="auto" w:fill="FFFFFF"/>
              </w:rPr>
              <w:t>Đáp án:</w:t>
            </w:r>
          </w:p>
          <w:tbl>
            <w:tblPr>
              <w:tblStyle w:val="TableGrid"/>
              <w:tblW w:w="0" w:type="auto"/>
              <w:tblLook w:val="04A0" w:firstRow="1" w:lastRow="0" w:firstColumn="1" w:lastColumn="0" w:noHBand="0" w:noVBand="1"/>
            </w:tblPr>
            <w:tblGrid>
              <w:gridCol w:w="3397"/>
              <w:gridCol w:w="3397"/>
              <w:gridCol w:w="3397"/>
            </w:tblGrid>
            <w:tr w:rsidR="00D906CC" w14:paraId="6EEBCE7F" w14:textId="77777777" w:rsidTr="0049085F">
              <w:tc>
                <w:tcPr>
                  <w:tcW w:w="3397" w:type="dxa"/>
                </w:tcPr>
                <w:p w14:paraId="09A1D6E1" w14:textId="77777777" w:rsidR="00D906CC" w:rsidRPr="00AC1EEB" w:rsidRDefault="00D906CC" w:rsidP="00810E55">
                  <w:pPr>
                    <w:pStyle w:val="pn"/>
                    <w:spacing w:line="240" w:lineRule="auto"/>
                    <w:jc w:val="center"/>
                    <w:rPr>
                      <w:b/>
                      <w:bCs/>
                      <w:color w:val="FF0000"/>
                    </w:rPr>
                  </w:pPr>
                  <w:r w:rsidRPr="00AC1EEB">
                    <w:rPr>
                      <w:color w:val="FF0000"/>
                    </w:rPr>
                    <w:t>Công thức electron</w:t>
                  </w:r>
                </w:p>
              </w:tc>
              <w:tc>
                <w:tcPr>
                  <w:tcW w:w="3397" w:type="dxa"/>
                </w:tcPr>
                <w:p w14:paraId="20BD3282" w14:textId="77777777" w:rsidR="00D906CC" w:rsidRPr="00AC1EEB" w:rsidRDefault="00D906CC" w:rsidP="00810E55">
                  <w:pPr>
                    <w:pStyle w:val="pn"/>
                    <w:spacing w:line="240" w:lineRule="auto"/>
                    <w:jc w:val="center"/>
                    <w:rPr>
                      <w:b/>
                      <w:bCs/>
                      <w:color w:val="FF0000"/>
                    </w:rPr>
                  </w:pPr>
                  <w:r w:rsidRPr="00AC1EEB">
                    <w:rPr>
                      <w:color w:val="FF0000"/>
                    </w:rPr>
                    <w:t>Công thức Lewis</w:t>
                  </w:r>
                </w:p>
              </w:tc>
              <w:tc>
                <w:tcPr>
                  <w:tcW w:w="3397" w:type="dxa"/>
                </w:tcPr>
                <w:p w14:paraId="1547649E" w14:textId="77777777" w:rsidR="00D906CC" w:rsidRPr="00AC1EEB" w:rsidRDefault="00D906CC" w:rsidP="00810E55">
                  <w:pPr>
                    <w:pStyle w:val="pn"/>
                    <w:spacing w:line="240" w:lineRule="auto"/>
                    <w:jc w:val="center"/>
                    <w:rPr>
                      <w:b/>
                      <w:bCs/>
                      <w:color w:val="FF0000"/>
                    </w:rPr>
                  </w:pPr>
                  <w:r w:rsidRPr="00AC1EEB">
                    <w:rPr>
                      <w:color w:val="FF0000"/>
                    </w:rPr>
                    <w:t>Công thức cấu tạo</w:t>
                  </w:r>
                </w:p>
              </w:tc>
            </w:tr>
            <w:tr w:rsidR="00D906CC" w14:paraId="6B68D1C4" w14:textId="77777777" w:rsidTr="0049085F">
              <w:tc>
                <w:tcPr>
                  <w:tcW w:w="3397" w:type="dxa"/>
                </w:tcPr>
                <w:p w14:paraId="675DDAD1" w14:textId="77777777" w:rsidR="00D906CC" w:rsidRPr="00AC1EEB" w:rsidRDefault="00D906CC" w:rsidP="00810E55">
                  <w:pPr>
                    <w:pStyle w:val="pn"/>
                    <w:spacing w:line="240" w:lineRule="auto"/>
                    <w:jc w:val="center"/>
                    <w:rPr>
                      <w:b/>
                      <w:bCs/>
                      <w:color w:val="FF0000"/>
                    </w:rPr>
                  </w:pPr>
                  <w:r w:rsidRPr="00AC1EEB">
                    <w:rPr>
                      <w:noProof/>
                      <w:color w:val="FF0000"/>
                    </w:rPr>
                    <w:drawing>
                      <wp:inline distT="0" distB="0" distL="0" distR="0" wp14:anchorId="2F444A62" wp14:editId="69E666F1">
                        <wp:extent cx="736233" cy="254000"/>
                        <wp:effectExtent l="0" t="0" r="0" b="0"/>
                        <wp:docPr id="14" name="Picture 14" descr="Viết công thức electron, công thức Lewis và công thức cấu tạo của phân tử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Viết công thức electron, công thức Lewis và công thức cấu tạo của phân tử nitro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600" cy="258266"/>
                                </a:xfrm>
                                <a:prstGeom prst="rect">
                                  <a:avLst/>
                                </a:prstGeom>
                                <a:noFill/>
                                <a:ln>
                                  <a:noFill/>
                                </a:ln>
                              </pic:spPr>
                            </pic:pic>
                          </a:graphicData>
                        </a:graphic>
                      </wp:inline>
                    </w:drawing>
                  </w:r>
                </w:p>
              </w:tc>
              <w:tc>
                <w:tcPr>
                  <w:tcW w:w="3397" w:type="dxa"/>
                </w:tcPr>
                <w:p w14:paraId="16A0675C" w14:textId="77777777" w:rsidR="00D906CC" w:rsidRPr="00AC1EEB" w:rsidRDefault="00D906CC" w:rsidP="00810E55">
                  <w:pPr>
                    <w:pStyle w:val="pn"/>
                    <w:spacing w:line="240" w:lineRule="auto"/>
                    <w:jc w:val="center"/>
                    <w:rPr>
                      <w:b/>
                      <w:bCs/>
                      <w:color w:val="FF0000"/>
                    </w:rPr>
                  </w:pPr>
                  <w:r w:rsidRPr="00AC1EEB">
                    <w:rPr>
                      <w:noProof/>
                      <w:color w:val="FF0000"/>
                    </w:rPr>
                    <w:drawing>
                      <wp:inline distT="0" distB="0" distL="0" distR="0" wp14:anchorId="4708277B" wp14:editId="1EDF8429">
                        <wp:extent cx="533400" cy="263237"/>
                        <wp:effectExtent l="0" t="0" r="0" b="0"/>
                        <wp:docPr id="10" name="Picture 10" descr="Viết công thức electron, công thức Lewis và công thức cấu tạo của phân tử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Viết công thức electron, công thức Lewis và công thức cấu tạo của phân tử nitro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64" cy="267858"/>
                                </a:xfrm>
                                <a:prstGeom prst="rect">
                                  <a:avLst/>
                                </a:prstGeom>
                                <a:noFill/>
                                <a:ln>
                                  <a:noFill/>
                                </a:ln>
                              </pic:spPr>
                            </pic:pic>
                          </a:graphicData>
                        </a:graphic>
                      </wp:inline>
                    </w:drawing>
                  </w:r>
                </w:p>
              </w:tc>
              <w:tc>
                <w:tcPr>
                  <w:tcW w:w="3397" w:type="dxa"/>
                </w:tcPr>
                <w:p w14:paraId="22A9E953" w14:textId="77777777" w:rsidR="00D906CC" w:rsidRPr="00AC1EEB" w:rsidRDefault="00D906CC" w:rsidP="00810E55">
                  <w:pPr>
                    <w:pStyle w:val="pn"/>
                    <w:spacing w:line="240" w:lineRule="auto"/>
                    <w:jc w:val="center"/>
                    <w:rPr>
                      <w:b/>
                      <w:bCs/>
                      <w:color w:val="FF0000"/>
                    </w:rPr>
                  </w:pPr>
                  <w:r w:rsidRPr="00AC1EEB">
                    <w:rPr>
                      <w:noProof/>
                      <w:color w:val="FF0000"/>
                    </w:rPr>
                    <w:drawing>
                      <wp:inline distT="0" distB="0" distL="0" distR="0" wp14:anchorId="7FDDD0A3" wp14:editId="7B9A02CF">
                        <wp:extent cx="525780" cy="254623"/>
                        <wp:effectExtent l="0" t="0" r="0" b="0"/>
                        <wp:docPr id="15" name="Picture 15" descr="Viết công thức electron, công thức Lewis và công thức cấu tạo của phân tử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iết công thức electron, công thức Lewis và công thức cấu tạo của phân tử nitro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6" cy="272612"/>
                                </a:xfrm>
                                <a:prstGeom prst="rect">
                                  <a:avLst/>
                                </a:prstGeom>
                                <a:noFill/>
                                <a:ln>
                                  <a:noFill/>
                                </a:ln>
                              </pic:spPr>
                            </pic:pic>
                          </a:graphicData>
                        </a:graphic>
                      </wp:inline>
                    </w:drawing>
                  </w:r>
                </w:p>
              </w:tc>
            </w:tr>
          </w:tbl>
          <w:p w14:paraId="31701DE6" w14:textId="4E577F1D" w:rsidR="00D906CC" w:rsidRPr="00902BB1" w:rsidRDefault="00D906CC" w:rsidP="00810E55">
            <w:pPr>
              <w:pStyle w:val="pn"/>
              <w:spacing w:line="240" w:lineRule="auto"/>
              <w:jc w:val="both"/>
              <w:rPr>
                <w:b/>
                <w:bCs/>
              </w:rPr>
            </w:pPr>
            <w:r w:rsidRPr="00C370D4">
              <w:rPr>
                <w:b/>
                <w:iCs/>
                <w:szCs w:val="24"/>
              </w:rPr>
              <w:t xml:space="preserve">Ví dụ </w:t>
            </w:r>
            <w:r>
              <w:rPr>
                <w:b/>
                <w:iCs/>
                <w:szCs w:val="24"/>
              </w:rPr>
              <w:t>5.</w:t>
            </w:r>
            <w:r w:rsidRPr="00C370D4">
              <w:rPr>
                <w:b/>
                <w:iCs/>
                <w:szCs w:val="24"/>
              </w:rPr>
              <w:t xml:space="preserve"> </w:t>
            </w:r>
            <w:r w:rsidRPr="00932BB3">
              <w:rPr>
                <w:shd w:val="clear" w:color="auto" w:fill="FFFFFF"/>
              </w:rPr>
              <w:t>Từ cấu tạo phân tử, hãy cho biết tại sao phân tử N</w:t>
            </w:r>
            <w:r w:rsidRPr="00932BB3">
              <w:rPr>
                <w:shd w:val="clear" w:color="auto" w:fill="FFFFFF"/>
                <w:vertAlign w:val="subscript"/>
              </w:rPr>
              <w:t>2</w:t>
            </w:r>
            <w:r w:rsidRPr="00932BB3">
              <w:rPr>
                <w:shd w:val="clear" w:color="auto" w:fill="FFFFFF"/>
              </w:rPr>
              <w:t xml:space="preserve"> có năng lượng liên kết lớn. Dự đoán về khả năng hoạt động hoá học của nitrogen ở nhiệt độ thường.</w:t>
            </w:r>
          </w:p>
          <w:p w14:paraId="3537DD18" w14:textId="77777777" w:rsidR="00D906CC" w:rsidRPr="00AC1EEB" w:rsidRDefault="00D906CC" w:rsidP="00810E55">
            <w:pPr>
              <w:pStyle w:val="pn"/>
              <w:spacing w:line="240" w:lineRule="auto"/>
              <w:jc w:val="both"/>
              <w:rPr>
                <w:color w:val="FF0000"/>
                <w:shd w:val="clear" w:color="auto" w:fill="FFFFFF"/>
              </w:rPr>
            </w:pPr>
            <w:r w:rsidRPr="00AC1EEB">
              <w:rPr>
                <w:color w:val="FF0000"/>
                <w:shd w:val="clear" w:color="auto" w:fill="FFFFFF"/>
              </w:rPr>
              <w:t>Đáp án:</w:t>
            </w:r>
          </w:p>
          <w:p w14:paraId="3B29A1B5" w14:textId="77777777" w:rsidR="00D906CC" w:rsidRPr="00AC1EEB" w:rsidRDefault="00D906CC" w:rsidP="00810E55">
            <w:pPr>
              <w:pStyle w:val="pn"/>
              <w:spacing w:line="240" w:lineRule="auto"/>
              <w:jc w:val="both"/>
              <w:rPr>
                <w:color w:val="FF0000"/>
              </w:rPr>
            </w:pPr>
            <w:r w:rsidRPr="00AC1EEB">
              <w:rPr>
                <w:color w:val="FF0000"/>
              </w:rPr>
              <w:t>Phân tử nitrogen gồm hai nguyên tử, liên kết với nhau bằng liên kết ba (1 liên kết σ và 2 liên kết π) nên phân tử N</w:t>
            </w:r>
            <w:r w:rsidRPr="00AC1EEB">
              <w:rPr>
                <w:color w:val="FF0000"/>
                <w:vertAlign w:val="subscript"/>
              </w:rPr>
              <w:t>2</w:t>
            </w:r>
            <w:r w:rsidRPr="00AC1EEB">
              <w:rPr>
                <w:color w:val="FF0000"/>
              </w:rPr>
              <w:t> có năng lượng liên kết lớn.</w:t>
            </w:r>
          </w:p>
          <w:p w14:paraId="472D7B3D" w14:textId="77777777" w:rsidR="00D906CC" w:rsidRPr="00AC1EEB" w:rsidRDefault="00D906CC" w:rsidP="00810E55">
            <w:pPr>
              <w:pStyle w:val="pn"/>
              <w:spacing w:line="240" w:lineRule="auto"/>
              <w:jc w:val="both"/>
              <w:rPr>
                <w:color w:val="FF0000"/>
              </w:rPr>
            </w:pPr>
            <w:r w:rsidRPr="00AC1EEB">
              <w:rPr>
                <w:color w:val="FF0000"/>
              </w:rPr>
              <w:t>Dự đoán: Ở nhiệt độ và áp suất thường, nitrogen khó tham gia phản ứng hoá học.</w:t>
            </w:r>
          </w:p>
          <w:p w14:paraId="718A8770" w14:textId="0DB44E7C" w:rsidR="00D906CC" w:rsidRPr="00902BB1" w:rsidRDefault="00D906CC" w:rsidP="00810E55">
            <w:pPr>
              <w:pStyle w:val="pn"/>
              <w:spacing w:line="240" w:lineRule="auto"/>
              <w:jc w:val="both"/>
              <w:rPr>
                <w:b/>
                <w:bCs/>
              </w:rPr>
            </w:pPr>
            <w:r w:rsidRPr="00C370D4">
              <w:rPr>
                <w:b/>
                <w:iCs/>
                <w:szCs w:val="24"/>
              </w:rPr>
              <w:t xml:space="preserve">Ví dụ </w:t>
            </w:r>
            <w:r>
              <w:rPr>
                <w:b/>
                <w:iCs/>
                <w:szCs w:val="24"/>
              </w:rPr>
              <w:t>6.</w:t>
            </w:r>
            <w:r w:rsidRPr="00C370D4">
              <w:rPr>
                <w:b/>
                <w:iCs/>
                <w:szCs w:val="24"/>
              </w:rPr>
              <w:t xml:space="preserve"> </w:t>
            </w:r>
            <w:r w:rsidRPr="00A14896">
              <w:rPr>
                <w:iCs/>
                <w:szCs w:val="24"/>
              </w:rPr>
              <w:t xml:space="preserve">Dựa vào các giá trị năng lượng liên kết, hãy dự đoán ở nhiệt độ thường thì đơn chất nitrogen hay chlorine dễ phản ứng với hydrogen hơn. Cho biết năng lượng liên kết </w:t>
            </w:r>
            <w:r>
              <w:rPr>
                <w:iCs/>
                <w:szCs w:val="24"/>
              </w:rPr>
              <w:t xml:space="preserve">của Cl – Cl và N ≡ N trong các đơn chất tương ứng là </w:t>
            </w:r>
            <w:r w:rsidRPr="00F153AB">
              <w:rPr>
                <w:iCs/>
                <w:szCs w:val="24"/>
              </w:rPr>
              <w:t>243</w:t>
            </w:r>
            <w:r w:rsidRPr="00A14896">
              <w:rPr>
                <w:iCs/>
                <w:szCs w:val="24"/>
              </w:rPr>
              <w:t xml:space="preserve"> kJ</w:t>
            </w:r>
            <w:r>
              <w:rPr>
                <w:iCs/>
                <w:szCs w:val="24"/>
              </w:rPr>
              <w:t>.</w:t>
            </w:r>
            <w:r w:rsidRPr="00A14896">
              <w:rPr>
                <w:iCs/>
                <w:szCs w:val="24"/>
              </w:rPr>
              <w:t xml:space="preserve"> mol</w:t>
            </w:r>
            <w:r w:rsidRPr="00A14896">
              <w:rPr>
                <w:iCs/>
                <w:szCs w:val="24"/>
                <w:vertAlign w:val="superscript"/>
              </w:rPr>
              <w:t>-1</w:t>
            </w:r>
            <w:r>
              <w:rPr>
                <w:iCs/>
                <w:szCs w:val="24"/>
              </w:rPr>
              <w:t xml:space="preserve"> và 946 kJ.mol</w:t>
            </w:r>
            <w:r>
              <w:rPr>
                <w:iCs/>
                <w:szCs w:val="24"/>
                <w:vertAlign w:val="superscript"/>
              </w:rPr>
              <w:t>-1</w:t>
            </w:r>
            <w:r>
              <w:rPr>
                <w:iCs/>
                <w:szCs w:val="24"/>
              </w:rPr>
              <w:t>.</w:t>
            </w:r>
          </w:p>
          <w:p w14:paraId="34AAB288" w14:textId="5EAA84CD" w:rsidR="00C75955" w:rsidRPr="00D906CC" w:rsidRDefault="00D906CC" w:rsidP="00810E55">
            <w:pPr>
              <w:pStyle w:val="pn"/>
              <w:spacing w:line="240" w:lineRule="auto"/>
              <w:jc w:val="both"/>
              <w:rPr>
                <w:color w:val="FF0000"/>
                <w:shd w:val="clear" w:color="auto" w:fill="FFFFFF"/>
              </w:rPr>
            </w:pPr>
            <w:r w:rsidRPr="00AC1EEB">
              <w:rPr>
                <w:color w:val="FF0000"/>
                <w:shd w:val="clear" w:color="auto" w:fill="FFFFFF"/>
              </w:rPr>
              <w:t>Đáp án:</w:t>
            </w:r>
          </w:p>
          <w:p w14:paraId="1A235267" w14:textId="6455F28C" w:rsidR="00D906CC" w:rsidRPr="00D906CC" w:rsidRDefault="00D906CC" w:rsidP="00810E55">
            <w:pPr>
              <w:pStyle w:val="pn"/>
              <w:spacing w:line="240" w:lineRule="auto"/>
              <w:jc w:val="both"/>
              <w:rPr>
                <w:color w:val="FF0000"/>
              </w:rPr>
            </w:pPr>
            <w:r w:rsidRPr="00D906CC">
              <w:rPr>
                <w:color w:val="FF0000"/>
              </w:rPr>
              <w:t>Vì năng lượng liên kết trong clorine (243 kJ mol</w:t>
            </w:r>
            <w:r w:rsidRPr="00D906CC">
              <w:rPr>
                <w:color w:val="FF0000"/>
                <w:vertAlign w:val="superscript"/>
              </w:rPr>
              <w:t>-1</w:t>
            </w:r>
            <w:r w:rsidRPr="00D906CC">
              <w:rPr>
                <w:color w:val="FF0000"/>
              </w:rPr>
              <w:t>) nhỏ hơn năng lượng liên kết trong nitrogen (946 kJ.mol</w:t>
            </w:r>
            <w:r w:rsidRPr="00D906CC">
              <w:rPr>
                <w:color w:val="FF0000"/>
                <w:vertAlign w:val="superscript"/>
              </w:rPr>
              <w:t>-1</w:t>
            </w:r>
            <w:r w:rsidRPr="00D906CC">
              <w:rPr>
                <w:color w:val="FF0000"/>
              </w:rPr>
              <w:t>) nên ở nhiệt độ thường thì đơn chất chlorine dễ phản ứng với hydrogen hơn đơn chất nitrogen.</w:t>
            </w:r>
          </w:p>
        </w:tc>
      </w:tr>
    </w:tbl>
    <w:p w14:paraId="47EBA9B9" w14:textId="77777777" w:rsidR="00D906CC" w:rsidRDefault="00D906CC" w:rsidP="00810E55">
      <w:pPr>
        <w:pStyle w:val="pn"/>
        <w:spacing w:line="240" w:lineRule="auto"/>
        <w:jc w:val="both"/>
        <w:rPr>
          <w:b/>
          <w:bCs/>
          <w:sz w:val="26"/>
          <w:szCs w:val="26"/>
          <w:shd w:val="clear" w:color="auto" w:fill="FFFFFF"/>
        </w:rPr>
      </w:pPr>
    </w:p>
    <w:p w14:paraId="5BCD894B" w14:textId="5046D1CE" w:rsidR="0061402C" w:rsidRPr="00810E55" w:rsidRDefault="0061402C" w:rsidP="00810E55">
      <w:pPr>
        <w:pStyle w:val="pn"/>
        <w:spacing w:line="240" w:lineRule="auto"/>
        <w:jc w:val="both"/>
        <w:rPr>
          <w:b/>
          <w:bCs/>
          <w:color w:val="0000FF"/>
          <w:sz w:val="26"/>
          <w:szCs w:val="26"/>
          <w:shd w:val="clear" w:color="auto" w:fill="FFFFFF"/>
        </w:rPr>
      </w:pPr>
      <w:r w:rsidRPr="00810E55">
        <w:rPr>
          <w:b/>
          <w:bCs/>
          <w:color w:val="0000FF"/>
          <w:sz w:val="26"/>
          <w:szCs w:val="26"/>
          <w:shd w:val="clear" w:color="auto" w:fill="FFFFFF"/>
        </w:rPr>
        <w:t>III. TÍNH CHẤT VẬT LÍ</w:t>
      </w:r>
    </w:p>
    <w:p w14:paraId="7718E440" w14:textId="3548B8B0" w:rsidR="0061402C" w:rsidRPr="00A34973" w:rsidRDefault="0061402C" w:rsidP="00810E55">
      <w:pPr>
        <w:pStyle w:val="pn"/>
        <w:spacing w:line="240" w:lineRule="auto"/>
        <w:jc w:val="both"/>
        <w:rPr>
          <w:szCs w:val="24"/>
          <w:shd w:val="clear" w:color="auto" w:fill="FFFFFF"/>
        </w:rPr>
      </w:pPr>
      <w:r w:rsidRPr="00A34973">
        <w:rPr>
          <w:szCs w:val="24"/>
          <w:shd w:val="clear" w:color="auto" w:fill="FFFFFF"/>
        </w:rPr>
        <w:t>- Ở điều kiện thường, nitrogen là chất khí, không màu, không mùi, không vị, khó hoá lỏng (hoá lỏng ở –196 °C), tan rất ít trong nước (1 lít nước hoà tan được 0,012 lit khí nitrogen). Kh</w:t>
      </w:r>
      <w:r w:rsidR="00D906CC" w:rsidRPr="00A34973">
        <w:rPr>
          <w:szCs w:val="24"/>
          <w:shd w:val="clear" w:color="auto" w:fill="FFFFFF"/>
        </w:rPr>
        <w:t>í</w:t>
      </w:r>
      <w:r w:rsidRPr="00A34973">
        <w:rPr>
          <w:szCs w:val="24"/>
          <w:shd w:val="clear" w:color="auto" w:fill="FFFFFF"/>
        </w:rPr>
        <w:t xml:space="preserve"> nitrogen không duy trì sự ch</w:t>
      </w:r>
      <w:r w:rsidR="00D906CC" w:rsidRPr="00A34973">
        <w:rPr>
          <w:szCs w:val="24"/>
          <w:shd w:val="clear" w:color="auto" w:fill="FFFFFF"/>
        </w:rPr>
        <w:t>á</w:t>
      </w:r>
      <w:r w:rsidRPr="00A34973">
        <w:rPr>
          <w:szCs w:val="24"/>
          <w:shd w:val="clear" w:color="auto" w:fill="FFFFFF"/>
        </w:rPr>
        <w:t>y và sự hô hấp.</w:t>
      </w:r>
    </w:p>
    <w:p w14:paraId="10F95B92" w14:textId="77777777" w:rsidR="0061402C" w:rsidRDefault="0061402C" w:rsidP="00810E55">
      <w:pPr>
        <w:pStyle w:val="pn"/>
        <w:spacing w:line="240" w:lineRule="auto"/>
        <w:jc w:val="center"/>
        <w:rPr>
          <w:b/>
          <w:bCs/>
          <w:shd w:val="clear" w:color="auto" w:fill="FFFFFF"/>
        </w:rPr>
      </w:pPr>
      <w:r>
        <w:rPr>
          <w:b/>
          <w:noProof/>
          <w:color w:val="0000CC"/>
          <w:szCs w:val="24"/>
        </w:rPr>
        <w:drawing>
          <wp:inline distT="0" distB="0" distL="0" distR="0" wp14:anchorId="663A8AA1" wp14:editId="6EE535E0">
            <wp:extent cx="2255520" cy="109540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55520" cy="1095406"/>
                    </a:xfrm>
                    <a:prstGeom prst="rect">
                      <a:avLst/>
                    </a:prstGeom>
                    <a:ln>
                      <a:noFill/>
                    </a:ln>
                    <a:extLst>
                      <a:ext uri="{53640926-AAD7-44D8-BBD7-CCE9431645EC}">
                        <a14:shadowObscured xmlns:a14="http://schemas.microsoft.com/office/drawing/2010/main"/>
                      </a:ext>
                    </a:extLst>
                  </pic:spPr>
                </pic:pic>
              </a:graphicData>
            </a:graphic>
          </wp:inline>
        </w:drawing>
      </w:r>
    </w:p>
    <w:p w14:paraId="493AAE4E" w14:textId="79E406A5" w:rsidR="0061402C" w:rsidRDefault="0061402C" w:rsidP="00810E55">
      <w:pPr>
        <w:pStyle w:val="pn"/>
        <w:spacing w:line="240" w:lineRule="auto"/>
        <w:jc w:val="center"/>
        <w:rPr>
          <w:b/>
          <w:bCs/>
          <w:shd w:val="clear" w:color="auto" w:fill="FFFFFF"/>
        </w:rPr>
      </w:pPr>
    </w:p>
    <w:tbl>
      <w:tblPr>
        <w:tblStyle w:val="TableGrid"/>
        <w:tblW w:w="0" w:type="auto"/>
        <w:tblLook w:val="04A0" w:firstRow="1" w:lastRow="0" w:firstColumn="1" w:lastColumn="0" w:noHBand="0" w:noVBand="1"/>
      </w:tblPr>
      <w:tblGrid>
        <w:gridCol w:w="10422"/>
      </w:tblGrid>
      <w:tr w:rsidR="0061402C" w14:paraId="330C342A" w14:textId="77777777" w:rsidTr="00AC1EEB">
        <w:tc>
          <w:tcPr>
            <w:tcW w:w="10422" w:type="dxa"/>
          </w:tcPr>
          <w:p w14:paraId="28768CD4" w14:textId="7CC15F9D" w:rsidR="0049085F" w:rsidRPr="0049085F" w:rsidRDefault="00DD3706" w:rsidP="00810E55">
            <w:pPr>
              <w:pStyle w:val="pn"/>
              <w:spacing w:line="240" w:lineRule="auto"/>
              <w:jc w:val="both"/>
              <w:rPr>
                <w:bCs/>
                <w:iCs/>
                <w:szCs w:val="24"/>
              </w:rPr>
            </w:pPr>
            <w:r w:rsidRPr="00CE19B9">
              <w:rPr>
                <w:b/>
                <w:bCs/>
                <w:noProof/>
                <w:color w:val="231F20"/>
                <w:szCs w:val="24"/>
              </w:rPr>
              <w:drawing>
                <wp:inline distT="0" distB="0" distL="0" distR="0" wp14:anchorId="27F7AE55" wp14:editId="63E7C287">
                  <wp:extent cx="377340" cy="29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iCs/>
                <w:szCs w:val="24"/>
              </w:rPr>
              <w:t xml:space="preserve"> </w:t>
            </w:r>
            <w:r w:rsidR="0049085F" w:rsidRPr="00C370D4">
              <w:rPr>
                <w:b/>
                <w:iCs/>
                <w:szCs w:val="24"/>
              </w:rPr>
              <w:t>Ví dụ</w:t>
            </w:r>
            <w:r w:rsidR="0049085F">
              <w:rPr>
                <w:b/>
                <w:iCs/>
                <w:szCs w:val="24"/>
              </w:rPr>
              <w:t xml:space="preserve"> 1</w:t>
            </w:r>
            <w:r w:rsidR="0049085F" w:rsidRPr="00C370D4">
              <w:rPr>
                <w:b/>
                <w:iCs/>
                <w:szCs w:val="24"/>
              </w:rPr>
              <w:t>.</w:t>
            </w:r>
            <w:r w:rsidR="0049085F">
              <w:rPr>
                <w:b/>
                <w:iCs/>
                <w:szCs w:val="24"/>
              </w:rPr>
              <w:t xml:space="preserve"> </w:t>
            </w:r>
            <w:r w:rsidR="0049085F" w:rsidRPr="0049085F">
              <w:rPr>
                <w:bCs/>
                <w:iCs/>
                <w:szCs w:val="24"/>
              </w:rPr>
              <w:t>Quan sát thí nghiệm sau:</w:t>
            </w:r>
          </w:p>
          <w:p w14:paraId="2C0B4AB7" w14:textId="53511AB1" w:rsidR="0049085F" w:rsidRPr="0049085F" w:rsidRDefault="0049085F" w:rsidP="00810E55">
            <w:pPr>
              <w:pStyle w:val="pn"/>
              <w:spacing w:line="240" w:lineRule="auto"/>
              <w:jc w:val="center"/>
              <w:rPr>
                <w:bCs/>
                <w:iCs/>
                <w:szCs w:val="24"/>
              </w:rPr>
            </w:pPr>
            <w:r w:rsidRPr="0049085F">
              <w:rPr>
                <w:bCs/>
                <w:iCs/>
                <w:noProof/>
                <w:szCs w:val="24"/>
              </w:rPr>
              <w:drawing>
                <wp:inline distT="0" distB="0" distL="0" distR="0" wp14:anchorId="6979E146" wp14:editId="46803A54">
                  <wp:extent cx="1424940" cy="10178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Lst>
                          </a:blip>
                          <a:stretch>
                            <a:fillRect/>
                          </a:stretch>
                        </pic:blipFill>
                        <pic:spPr>
                          <a:xfrm>
                            <a:off x="0" y="0"/>
                            <a:ext cx="1427854" cy="1019895"/>
                          </a:xfrm>
                          <a:prstGeom prst="rect">
                            <a:avLst/>
                          </a:prstGeom>
                        </pic:spPr>
                      </pic:pic>
                    </a:graphicData>
                  </a:graphic>
                </wp:inline>
              </w:drawing>
            </w:r>
          </w:p>
          <w:p w14:paraId="594EBFFC" w14:textId="062C16F0" w:rsidR="0049085F" w:rsidRDefault="0049085F" w:rsidP="00810E55">
            <w:pPr>
              <w:pStyle w:val="pn"/>
              <w:spacing w:line="240" w:lineRule="auto"/>
              <w:jc w:val="both"/>
              <w:rPr>
                <w:bCs/>
                <w:iCs/>
                <w:szCs w:val="24"/>
              </w:rPr>
            </w:pPr>
            <w:r w:rsidRPr="0049085F">
              <w:rPr>
                <w:bCs/>
                <w:iCs/>
                <w:szCs w:val="24"/>
              </w:rPr>
              <w:t>Biết trong bình chứa khí nitrogen, hãy nêu hiện tượng xảy ra trong hình trên và giải thích?</w:t>
            </w:r>
          </w:p>
          <w:p w14:paraId="41885730" w14:textId="77777777" w:rsidR="0049085F" w:rsidRPr="00AC1EEB" w:rsidRDefault="0049085F" w:rsidP="00810E55">
            <w:pPr>
              <w:pStyle w:val="pn"/>
              <w:spacing w:line="240" w:lineRule="auto"/>
              <w:jc w:val="both"/>
              <w:rPr>
                <w:color w:val="FF0000"/>
                <w:shd w:val="clear" w:color="auto" w:fill="FFFFFF"/>
              </w:rPr>
            </w:pPr>
            <w:r w:rsidRPr="00AC1EEB">
              <w:rPr>
                <w:color w:val="FF0000"/>
                <w:shd w:val="clear" w:color="auto" w:fill="FFFFFF"/>
              </w:rPr>
              <w:t>Đáp án:</w:t>
            </w:r>
          </w:p>
          <w:p w14:paraId="649A0752" w14:textId="77777777" w:rsidR="0049085F" w:rsidRPr="0049085F" w:rsidRDefault="0049085F" w:rsidP="00810E55">
            <w:pPr>
              <w:pStyle w:val="pn"/>
              <w:spacing w:line="240" w:lineRule="auto"/>
              <w:jc w:val="both"/>
              <w:rPr>
                <w:color w:val="FF0000"/>
              </w:rPr>
            </w:pPr>
            <w:r w:rsidRPr="0049085F">
              <w:rPr>
                <w:color w:val="FF0000"/>
              </w:rPr>
              <w:t>Hiện tượng: Cây nến đang cháy ngoài không khí bị tắt khi đưa vào bình chứa khí nitrogen.</w:t>
            </w:r>
          </w:p>
          <w:p w14:paraId="6478A4EA" w14:textId="03E83DD1" w:rsidR="0049085F" w:rsidRPr="0049085F" w:rsidRDefault="0049085F" w:rsidP="00810E55">
            <w:pPr>
              <w:pStyle w:val="pn"/>
              <w:spacing w:line="240" w:lineRule="auto"/>
              <w:jc w:val="both"/>
              <w:rPr>
                <w:color w:val="FF0000"/>
              </w:rPr>
            </w:pPr>
            <w:r w:rsidRPr="0049085F">
              <w:rPr>
                <w:color w:val="FF0000"/>
              </w:rPr>
              <w:t>Giải thích: Khí nitrogen không duy trì sự cháy.</w:t>
            </w:r>
          </w:p>
          <w:p w14:paraId="519B9D72" w14:textId="6F76ECE7" w:rsidR="0061402C" w:rsidRDefault="0061402C" w:rsidP="00810E55">
            <w:pPr>
              <w:pStyle w:val="pn"/>
              <w:spacing w:line="240" w:lineRule="auto"/>
              <w:jc w:val="both"/>
              <w:rPr>
                <w:shd w:val="clear" w:color="auto" w:fill="FFFFFF"/>
              </w:rPr>
            </w:pPr>
            <w:r w:rsidRPr="00C370D4">
              <w:rPr>
                <w:b/>
                <w:iCs/>
                <w:szCs w:val="24"/>
              </w:rPr>
              <w:t>Ví dụ</w:t>
            </w:r>
            <w:r w:rsidR="00AC1EEB">
              <w:rPr>
                <w:b/>
                <w:iCs/>
                <w:szCs w:val="24"/>
              </w:rPr>
              <w:t xml:space="preserve"> </w:t>
            </w:r>
            <w:r w:rsidR="0049085F">
              <w:rPr>
                <w:b/>
                <w:iCs/>
                <w:szCs w:val="24"/>
              </w:rPr>
              <w:t>2</w:t>
            </w:r>
            <w:r w:rsidRPr="00C370D4">
              <w:rPr>
                <w:b/>
                <w:iCs/>
                <w:szCs w:val="24"/>
              </w:rPr>
              <w:t xml:space="preserve">. </w:t>
            </w:r>
            <w:r w:rsidRPr="00932BB3">
              <w:rPr>
                <w:shd w:val="clear" w:color="auto" w:fill="FFFFFF"/>
              </w:rPr>
              <w:t>Dựa vào sự tương tác van der Waals, hãy giải thích tại sao đơn chất N</w:t>
            </w:r>
            <w:r w:rsidRPr="00932BB3">
              <w:rPr>
                <w:shd w:val="clear" w:color="auto" w:fill="FFFFFF"/>
                <w:vertAlign w:val="subscript"/>
              </w:rPr>
              <w:t>2</w:t>
            </w:r>
            <w:r w:rsidRPr="00932BB3">
              <w:rPr>
                <w:shd w:val="clear" w:color="auto" w:fill="FFFFFF"/>
              </w:rPr>
              <w:t xml:space="preserve"> khó hoá lỏng và ít tan </w:t>
            </w:r>
            <w:r w:rsidRPr="00932BB3">
              <w:rPr>
                <w:shd w:val="clear" w:color="auto" w:fill="FFFFFF"/>
              </w:rPr>
              <w:lastRenderedPageBreak/>
              <w:t>trong nước.</w:t>
            </w:r>
          </w:p>
          <w:p w14:paraId="2AE0E94D" w14:textId="1D5EC6CA" w:rsidR="00AC1EEB" w:rsidRPr="00AC1EEB" w:rsidRDefault="00AC1EEB" w:rsidP="00810E55">
            <w:pPr>
              <w:pStyle w:val="pn"/>
              <w:spacing w:line="240" w:lineRule="auto"/>
              <w:jc w:val="both"/>
              <w:rPr>
                <w:color w:val="FF0000"/>
                <w:shd w:val="clear" w:color="auto" w:fill="FFFFFF"/>
              </w:rPr>
            </w:pPr>
            <w:r w:rsidRPr="00AC1EEB">
              <w:rPr>
                <w:color w:val="FF0000"/>
                <w:shd w:val="clear" w:color="auto" w:fill="FFFFFF"/>
              </w:rPr>
              <w:t>Đáp án:</w:t>
            </w:r>
          </w:p>
          <w:p w14:paraId="2CC5674F" w14:textId="2F488B59" w:rsidR="0061402C" w:rsidRDefault="00AC1EEB" w:rsidP="00810E55">
            <w:pPr>
              <w:pStyle w:val="pn"/>
              <w:spacing w:line="240" w:lineRule="auto"/>
              <w:jc w:val="both"/>
              <w:rPr>
                <w:color w:val="FF0000"/>
              </w:rPr>
            </w:pPr>
            <w:r w:rsidRPr="00AC1EEB">
              <w:rPr>
                <w:color w:val="FF0000"/>
              </w:rPr>
              <w:t>Tương tác vander Waals phụ thuộc vào hai yếu tố chính là số lượng eletron và điểm tiếp xúc giữa các phân tử suy ra giữa các phân tử nitrogen tồn tại tương tác van der Waals nhưng rất yếu. Do đó đơn chất N</w:t>
            </w:r>
            <w:r w:rsidRPr="00AC1EEB">
              <w:rPr>
                <w:color w:val="FF0000"/>
                <w:vertAlign w:val="subscript"/>
              </w:rPr>
              <w:t>2</w:t>
            </w:r>
            <w:r w:rsidRPr="00AC1EEB">
              <w:rPr>
                <w:color w:val="FF0000"/>
              </w:rPr>
              <w:t xml:space="preserve"> khó hoá lỏng và ít tan trong nước.</w:t>
            </w:r>
          </w:p>
          <w:p w14:paraId="49E95FC9" w14:textId="7073142F" w:rsidR="00D906CC" w:rsidRPr="00D906CC" w:rsidRDefault="00D906CC" w:rsidP="00810E55">
            <w:pPr>
              <w:jc w:val="both"/>
              <w:rPr>
                <w:rFonts w:ascii="Times New Roman" w:eastAsia="Calibri" w:hAnsi="Times New Roman"/>
                <w:b/>
                <w:sz w:val="24"/>
                <w:szCs w:val="24"/>
              </w:rPr>
            </w:pPr>
            <w:r w:rsidRPr="00D906CC">
              <w:rPr>
                <w:rFonts w:ascii="Times New Roman" w:hAnsi="Times New Roman"/>
                <w:b/>
                <w:iCs/>
                <w:sz w:val="24"/>
                <w:szCs w:val="24"/>
              </w:rPr>
              <w:t xml:space="preserve">Ví dụ </w:t>
            </w:r>
            <w:r w:rsidR="0049085F">
              <w:rPr>
                <w:rFonts w:ascii="Times New Roman" w:hAnsi="Times New Roman"/>
                <w:b/>
                <w:iCs/>
                <w:sz w:val="24"/>
                <w:szCs w:val="24"/>
              </w:rPr>
              <w:t>3</w:t>
            </w:r>
            <w:r w:rsidRPr="00D906CC">
              <w:rPr>
                <w:rFonts w:ascii="Times New Roman" w:hAnsi="Times New Roman"/>
                <w:b/>
                <w:iCs/>
                <w:sz w:val="24"/>
                <w:szCs w:val="24"/>
              </w:rPr>
              <w:t xml:space="preserve">. </w:t>
            </w:r>
            <w:r w:rsidRPr="00D906CC">
              <w:rPr>
                <w:rFonts w:ascii="Times New Roman" w:eastAsia="Calibri" w:hAnsi="Times New Roman"/>
                <w:sz w:val="24"/>
                <w:szCs w:val="24"/>
              </w:rPr>
              <w:t xml:space="preserve">Nhận định nào sau đây về đơn chất nitrogen là </w:t>
            </w:r>
            <w:r w:rsidRPr="00D906CC">
              <w:rPr>
                <w:rFonts w:ascii="Times New Roman" w:eastAsia="Calibri" w:hAnsi="Times New Roman"/>
                <w:b/>
                <w:bCs/>
                <w:sz w:val="24"/>
                <w:szCs w:val="24"/>
              </w:rPr>
              <w:t>sai</w:t>
            </w:r>
            <w:r w:rsidRPr="00D906CC">
              <w:rPr>
                <w:rFonts w:ascii="Times New Roman" w:eastAsia="Calibri" w:hAnsi="Times New Roman"/>
                <w:sz w:val="24"/>
                <w:szCs w:val="24"/>
              </w:rPr>
              <w:t>?</w:t>
            </w:r>
          </w:p>
          <w:p w14:paraId="190C7CD6" w14:textId="3B4A5734" w:rsidR="00D906CC" w:rsidRPr="00D906CC" w:rsidRDefault="00D906CC" w:rsidP="00810E55">
            <w:pPr>
              <w:tabs>
                <w:tab w:val="left" w:pos="283"/>
                <w:tab w:val="left" w:pos="2835"/>
                <w:tab w:val="left" w:pos="5386"/>
                <w:tab w:val="left" w:pos="7937"/>
              </w:tabs>
              <w:jc w:val="both"/>
              <w:rPr>
                <w:rFonts w:ascii="Times New Roman" w:eastAsia="Calibri" w:hAnsi="Times New Roman"/>
                <w:b/>
                <w:sz w:val="24"/>
                <w:szCs w:val="24"/>
              </w:rPr>
            </w:pPr>
            <w:r w:rsidRPr="00D906CC">
              <w:rPr>
                <w:rFonts w:ascii="Times New Roman" w:eastAsia="Calibri" w:hAnsi="Times New Roman"/>
                <w:b/>
                <w:sz w:val="24"/>
                <w:szCs w:val="24"/>
              </w:rPr>
              <w:tab/>
              <w:t xml:space="preserve">A. </w:t>
            </w:r>
            <w:r w:rsidRPr="00D906CC">
              <w:rPr>
                <w:rFonts w:ascii="Times New Roman" w:eastAsia="Calibri" w:hAnsi="Times New Roman"/>
                <w:sz w:val="24"/>
                <w:szCs w:val="24"/>
              </w:rPr>
              <w:t>Không màu và nhẹ hơn không khí.</w:t>
            </w:r>
          </w:p>
          <w:p w14:paraId="0F1DD6EA" w14:textId="430DBA92" w:rsidR="00D906CC" w:rsidRPr="00D906CC" w:rsidRDefault="00D906CC" w:rsidP="00810E55">
            <w:pPr>
              <w:tabs>
                <w:tab w:val="left" w:pos="283"/>
                <w:tab w:val="left" w:pos="2835"/>
                <w:tab w:val="left" w:pos="5386"/>
                <w:tab w:val="left" w:pos="7937"/>
              </w:tabs>
              <w:jc w:val="both"/>
              <w:rPr>
                <w:rFonts w:ascii="Times New Roman" w:eastAsia="Calibri" w:hAnsi="Times New Roman"/>
                <w:b/>
                <w:sz w:val="24"/>
                <w:szCs w:val="24"/>
              </w:rPr>
            </w:pPr>
            <w:r w:rsidRPr="00D906CC">
              <w:rPr>
                <w:rFonts w:ascii="Times New Roman" w:eastAsia="Calibri" w:hAnsi="Times New Roman"/>
                <w:b/>
                <w:sz w:val="24"/>
                <w:szCs w:val="24"/>
              </w:rPr>
              <w:tab/>
            </w:r>
            <w:r w:rsidRPr="00D906CC">
              <w:rPr>
                <w:rFonts w:ascii="Times New Roman" w:eastAsia="Calibri" w:hAnsi="Times New Roman"/>
                <w:b/>
                <w:sz w:val="24"/>
                <w:szCs w:val="24"/>
                <w:highlight w:val="yellow"/>
              </w:rPr>
              <w:t xml:space="preserve">B. </w:t>
            </w:r>
            <w:r w:rsidRPr="00D906CC">
              <w:rPr>
                <w:rFonts w:ascii="Times New Roman" w:eastAsia="Calibri" w:hAnsi="Times New Roman"/>
                <w:bCs/>
                <w:sz w:val="24"/>
                <w:szCs w:val="24"/>
                <w:highlight w:val="yellow"/>
              </w:rPr>
              <w:t>Không mùi, không vị</w:t>
            </w:r>
            <w:r>
              <w:rPr>
                <w:rFonts w:ascii="Times New Roman" w:eastAsia="Calibri" w:hAnsi="Times New Roman"/>
                <w:bCs/>
                <w:sz w:val="24"/>
                <w:szCs w:val="24"/>
                <w:highlight w:val="yellow"/>
              </w:rPr>
              <w:t xml:space="preserve">, </w:t>
            </w:r>
            <w:r w:rsidRPr="00D906CC">
              <w:rPr>
                <w:rFonts w:ascii="Times New Roman" w:eastAsia="Calibri" w:hAnsi="Times New Roman"/>
                <w:bCs/>
                <w:sz w:val="24"/>
                <w:szCs w:val="24"/>
                <w:highlight w:val="yellow"/>
              </w:rPr>
              <w:t>dễ hóa lỏng</w:t>
            </w:r>
            <w:r>
              <w:rPr>
                <w:rFonts w:ascii="Times New Roman" w:eastAsia="Calibri" w:hAnsi="Times New Roman"/>
                <w:bCs/>
                <w:sz w:val="24"/>
                <w:szCs w:val="24"/>
                <w:highlight w:val="yellow"/>
              </w:rPr>
              <w:t xml:space="preserve"> và tan ít trong nước</w:t>
            </w:r>
            <w:r w:rsidRPr="00D906CC">
              <w:rPr>
                <w:rFonts w:ascii="Times New Roman" w:eastAsia="Calibri" w:hAnsi="Times New Roman"/>
                <w:bCs/>
                <w:sz w:val="24"/>
                <w:szCs w:val="24"/>
                <w:highlight w:val="yellow"/>
              </w:rPr>
              <w:t>.</w:t>
            </w:r>
          </w:p>
          <w:p w14:paraId="06CA9931" w14:textId="5C432777" w:rsidR="00D906CC" w:rsidRPr="00D906CC" w:rsidRDefault="00D906CC" w:rsidP="00810E55">
            <w:pPr>
              <w:tabs>
                <w:tab w:val="left" w:pos="283"/>
                <w:tab w:val="left" w:pos="2835"/>
                <w:tab w:val="left" w:pos="5386"/>
                <w:tab w:val="left" w:pos="7937"/>
              </w:tabs>
              <w:jc w:val="both"/>
              <w:rPr>
                <w:rFonts w:ascii="Times New Roman" w:eastAsia="Calibri" w:hAnsi="Times New Roman"/>
                <w:b/>
                <w:sz w:val="24"/>
                <w:szCs w:val="24"/>
              </w:rPr>
            </w:pPr>
            <w:r w:rsidRPr="00D906CC">
              <w:rPr>
                <w:rFonts w:ascii="Times New Roman" w:eastAsia="Calibri" w:hAnsi="Times New Roman"/>
                <w:b/>
                <w:sz w:val="24"/>
                <w:szCs w:val="24"/>
              </w:rPr>
              <w:tab/>
              <w:t xml:space="preserve">C. </w:t>
            </w:r>
            <w:r w:rsidRPr="00D906CC">
              <w:rPr>
                <w:rFonts w:ascii="Times New Roman" w:eastAsia="Calibri" w:hAnsi="Times New Roman"/>
                <w:sz w:val="24"/>
                <w:szCs w:val="24"/>
              </w:rPr>
              <w:t>Thể hiện tính oxi hóa mạnh ở điều kiện thường.</w:t>
            </w:r>
          </w:p>
          <w:p w14:paraId="60AD4B2E" w14:textId="77777777" w:rsidR="00D906CC" w:rsidRDefault="00D906CC" w:rsidP="00810E55">
            <w:pPr>
              <w:tabs>
                <w:tab w:val="left" w:pos="283"/>
                <w:tab w:val="left" w:pos="2835"/>
                <w:tab w:val="left" w:pos="5386"/>
                <w:tab w:val="left" w:pos="7937"/>
              </w:tabs>
              <w:jc w:val="both"/>
              <w:rPr>
                <w:rFonts w:ascii="Times New Roman" w:eastAsia="Calibri" w:hAnsi="Times New Roman"/>
                <w:bCs/>
                <w:sz w:val="24"/>
                <w:szCs w:val="24"/>
              </w:rPr>
            </w:pPr>
            <w:r w:rsidRPr="00D906CC">
              <w:rPr>
                <w:rFonts w:ascii="Times New Roman" w:eastAsia="Calibri" w:hAnsi="Times New Roman"/>
                <w:b/>
                <w:sz w:val="24"/>
                <w:szCs w:val="24"/>
              </w:rPr>
              <w:tab/>
              <w:t xml:space="preserve">D. </w:t>
            </w:r>
            <w:r>
              <w:rPr>
                <w:rFonts w:ascii="Times New Roman" w:eastAsia="Calibri" w:hAnsi="Times New Roman"/>
                <w:bCs/>
                <w:sz w:val="24"/>
                <w:szCs w:val="24"/>
              </w:rPr>
              <w:t>Không duy trì sự cháy và sự hô hấp.</w:t>
            </w:r>
          </w:p>
          <w:p w14:paraId="2D52ECCF" w14:textId="653272A0" w:rsidR="0049085F" w:rsidRPr="0049085F" w:rsidRDefault="0049085F" w:rsidP="00810E55">
            <w:pPr>
              <w:pStyle w:val="pn"/>
              <w:spacing w:line="240" w:lineRule="auto"/>
              <w:jc w:val="both"/>
              <w:rPr>
                <w:rStyle w:val="pnChar"/>
                <w:szCs w:val="24"/>
              </w:rPr>
            </w:pPr>
            <w:r w:rsidRPr="0049085F">
              <w:rPr>
                <w:b/>
                <w:iCs/>
                <w:szCs w:val="24"/>
              </w:rPr>
              <w:t xml:space="preserve">Ví dụ 4. </w:t>
            </w:r>
            <w:r w:rsidRPr="0049085F">
              <w:rPr>
                <w:rStyle w:val="pnChar"/>
                <w:szCs w:val="24"/>
              </w:rPr>
              <w:t>Người ta có thể thu khí nitrogen trong phòng thí nghiệm bằng phương pháp đẩy nước. Hãy giải thích điều này.</w:t>
            </w:r>
          </w:p>
          <w:p w14:paraId="3313D717" w14:textId="77777777" w:rsidR="0049085F" w:rsidRPr="0049085F" w:rsidRDefault="0049085F" w:rsidP="00810E55">
            <w:pPr>
              <w:pStyle w:val="pn"/>
              <w:spacing w:line="240" w:lineRule="auto"/>
              <w:jc w:val="both"/>
              <w:rPr>
                <w:color w:val="FF0000"/>
                <w:szCs w:val="24"/>
                <w:shd w:val="clear" w:color="auto" w:fill="FFFFFF"/>
              </w:rPr>
            </w:pPr>
            <w:r w:rsidRPr="0049085F">
              <w:rPr>
                <w:color w:val="FF0000"/>
                <w:szCs w:val="24"/>
                <w:shd w:val="clear" w:color="auto" w:fill="FFFFFF"/>
              </w:rPr>
              <w:t>Đáp án:</w:t>
            </w:r>
          </w:p>
          <w:p w14:paraId="157B377B" w14:textId="781F02AD" w:rsidR="0049085F" w:rsidRPr="0049085F" w:rsidRDefault="0049085F" w:rsidP="00810E55">
            <w:pPr>
              <w:pStyle w:val="pn"/>
              <w:spacing w:line="240" w:lineRule="auto"/>
              <w:jc w:val="both"/>
              <w:rPr>
                <w:rFonts w:ascii="Arial" w:hAnsi="Arial" w:cs="Arial"/>
                <w:color w:val="000000"/>
                <w:sz w:val="27"/>
                <w:szCs w:val="27"/>
              </w:rPr>
            </w:pPr>
            <w:r w:rsidRPr="0049085F">
              <w:rPr>
                <w:color w:val="FF0000"/>
                <w:szCs w:val="24"/>
                <w:shd w:val="clear" w:color="auto" w:fill="FFFFFF"/>
              </w:rPr>
              <w:t>Khí nitrogen tan rất ít trong nước.</w:t>
            </w:r>
          </w:p>
        </w:tc>
      </w:tr>
    </w:tbl>
    <w:p w14:paraId="3BDFD856" w14:textId="77777777" w:rsidR="0061402C" w:rsidRDefault="0061402C" w:rsidP="00810E55">
      <w:pPr>
        <w:pStyle w:val="pn"/>
        <w:spacing w:line="240" w:lineRule="auto"/>
        <w:jc w:val="both"/>
        <w:rPr>
          <w:b/>
          <w:bCs/>
          <w:shd w:val="clear" w:color="auto" w:fill="FFFFFF"/>
        </w:rPr>
      </w:pPr>
    </w:p>
    <w:p w14:paraId="6B3DBE00" w14:textId="77777777" w:rsidR="0061402C" w:rsidRPr="00810E55" w:rsidRDefault="0061402C" w:rsidP="00810E55">
      <w:pPr>
        <w:pStyle w:val="pn"/>
        <w:spacing w:line="240" w:lineRule="auto"/>
        <w:jc w:val="both"/>
        <w:rPr>
          <w:b/>
          <w:bCs/>
          <w:color w:val="0000FF"/>
          <w:sz w:val="26"/>
          <w:szCs w:val="26"/>
          <w:shd w:val="clear" w:color="auto" w:fill="FFFFFF"/>
        </w:rPr>
      </w:pPr>
      <w:r w:rsidRPr="00810E55">
        <w:rPr>
          <w:b/>
          <w:bCs/>
          <w:color w:val="0000FF"/>
          <w:sz w:val="26"/>
          <w:szCs w:val="26"/>
          <w:shd w:val="clear" w:color="auto" w:fill="FFFFFF"/>
        </w:rPr>
        <w:t>IV. TÍNH CHẤT HÓA HỌC</w:t>
      </w:r>
    </w:p>
    <w:p w14:paraId="3AAEF3C5" w14:textId="77777777" w:rsidR="0061402C" w:rsidRPr="00A34973" w:rsidRDefault="0061402C" w:rsidP="00810E55">
      <w:pPr>
        <w:pStyle w:val="pn"/>
        <w:spacing w:line="240" w:lineRule="auto"/>
        <w:jc w:val="both"/>
        <w:rPr>
          <w:szCs w:val="24"/>
          <w:shd w:val="clear" w:color="auto" w:fill="FFFFFF"/>
        </w:rPr>
      </w:pPr>
      <w:r w:rsidRPr="00A34973">
        <w:rPr>
          <w:noProof/>
        </w:rPr>
        <w:drawing>
          <wp:anchor distT="0" distB="0" distL="114300" distR="114300" simplePos="0" relativeHeight="251655168" behindDoc="0" locked="0" layoutInCell="1" allowOverlap="1" wp14:anchorId="6A50C816" wp14:editId="3818DB9E">
            <wp:simplePos x="0" y="0"/>
            <wp:positionH relativeFrom="column">
              <wp:posOffset>5044440</wp:posOffset>
            </wp:positionH>
            <wp:positionV relativeFrom="paragraph">
              <wp:posOffset>246380</wp:posOffset>
            </wp:positionV>
            <wp:extent cx="1531620" cy="2397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31620" cy="2397760"/>
                    </a:xfrm>
                    <a:prstGeom prst="rect">
                      <a:avLst/>
                    </a:prstGeom>
                  </pic:spPr>
                </pic:pic>
              </a:graphicData>
            </a:graphic>
            <wp14:sizeRelH relativeFrom="page">
              <wp14:pctWidth>0</wp14:pctWidth>
            </wp14:sizeRelH>
            <wp14:sizeRelV relativeFrom="page">
              <wp14:pctHeight>0</wp14:pctHeight>
            </wp14:sizeRelV>
          </wp:anchor>
        </w:drawing>
      </w:r>
      <w:r w:rsidRPr="00A34973">
        <w:rPr>
          <w:szCs w:val="24"/>
          <w:shd w:val="clear" w:color="auto" w:fill="FFFFFF"/>
        </w:rPr>
        <w:t>Nitrogen khá trơ ở nhiệt độ thường, ở nhiệt độ cao, nitrogen trở nên hoạt động hơn. Nitrogen thể hiện cả tính oxi hoá và tính khử.</w:t>
      </w:r>
    </w:p>
    <w:p w14:paraId="64CAAA73" w14:textId="77777777" w:rsidR="0061402C" w:rsidRPr="00765BB0" w:rsidRDefault="0061402C" w:rsidP="00810E55">
      <w:pPr>
        <w:shd w:val="clear" w:color="auto" w:fill="FFFFFF"/>
        <w:jc w:val="both"/>
        <w:rPr>
          <w:rFonts w:ascii="Times New Roman" w:hAnsi="Times New Roman"/>
          <w:sz w:val="24"/>
          <w:szCs w:val="24"/>
        </w:rPr>
      </w:pPr>
      <w:r w:rsidRPr="00765BB0">
        <w:rPr>
          <w:rFonts w:ascii="Times New Roman" w:hAnsi="Times New Roman"/>
          <w:b/>
          <w:bCs/>
          <w:sz w:val="24"/>
          <w:szCs w:val="24"/>
        </w:rPr>
        <w:t>a. Tác dụng với hydrogen</w:t>
      </w:r>
      <w:r w:rsidRPr="00270AD4">
        <w:rPr>
          <w:rFonts w:ascii="Times New Roman" w:hAnsi="Times New Roman"/>
          <w:b/>
          <w:bCs/>
          <w:sz w:val="24"/>
          <w:szCs w:val="24"/>
        </w:rPr>
        <w:t>:</w:t>
      </w:r>
    </w:p>
    <w:p w14:paraId="4DF9EE78" w14:textId="77777777" w:rsidR="0061402C" w:rsidRPr="00A34973" w:rsidRDefault="0061402C" w:rsidP="00810E55">
      <w:pPr>
        <w:shd w:val="clear" w:color="auto" w:fill="FFFFFF"/>
        <w:jc w:val="both"/>
        <w:rPr>
          <w:rFonts w:ascii="Times New Roman" w:hAnsi="Times New Roman"/>
          <w:sz w:val="24"/>
          <w:szCs w:val="24"/>
        </w:rPr>
      </w:pPr>
      <w:r w:rsidRPr="00A34973">
        <w:rPr>
          <w:rFonts w:ascii="Times New Roman" w:hAnsi="Times New Roman"/>
          <w:sz w:val="24"/>
          <w:szCs w:val="24"/>
        </w:rPr>
        <w:t>- Ở nhiệt độ cao, áp suất cao và có xúc tác, nitrogen hóa hợp trực tiếp với hydrogen, tạo thành ammonia. </w:t>
      </w:r>
    </w:p>
    <w:p w14:paraId="083E52A1" w14:textId="117BC728" w:rsidR="0061402C" w:rsidRPr="00A34973" w:rsidRDefault="00C75955" w:rsidP="00810E55">
      <w:pPr>
        <w:jc w:val="center"/>
        <w:rPr>
          <w:rFonts w:ascii="Times New Roman" w:hAnsi="Times New Roman"/>
          <w:sz w:val="24"/>
          <w:szCs w:val="24"/>
        </w:rPr>
      </w:pPr>
      <w:r w:rsidRPr="00A34973">
        <w:rPr>
          <w:rFonts w:ascii="Times New Roman" w:hAnsi="Times New Roman"/>
          <w:sz w:val="24"/>
          <w:szCs w:val="24"/>
        </w:rPr>
        <w:t>N</w:t>
      </w:r>
      <w:r w:rsidRPr="00A34973">
        <w:rPr>
          <w:rFonts w:ascii="Times New Roman" w:hAnsi="Times New Roman"/>
          <w:sz w:val="24"/>
          <w:szCs w:val="24"/>
          <w:vertAlign w:val="subscript"/>
        </w:rPr>
        <w:t>2</w:t>
      </w:r>
      <w:r w:rsidRPr="00A34973">
        <w:rPr>
          <w:rFonts w:ascii="Times New Roman" w:hAnsi="Times New Roman"/>
          <w:sz w:val="24"/>
          <w:szCs w:val="24"/>
        </w:rPr>
        <w:t>(g) + 3H</w:t>
      </w:r>
      <w:r w:rsidRPr="00A34973">
        <w:rPr>
          <w:rFonts w:ascii="Times New Roman" w:hAnsi="Times New Roman"/>
          <w:sz w:val="24"/>
          <w:szCs w:val="24"/>
          <w:vertAlign w:val="subscript"/>
        </w:rPr>
        <w:t>2</w:t>
      </w:r>
      <w:r w:rsidRPr="00A34973">
        <w:rPr>
          <w:rFonts w:ascii="Times New Roman" w:hAnsi="Times New Roman"/>
          <w:sz w:val="24"/>
          <w:szCs w:val="24"/>
        </w:rPr>
        <w:t xml:space="preserve">(g) </w:t>
      </w:r>
      <w:r w:rsidR="0061402C" w:rsidRPr="00A34973">
        <w:rPr>
          <w:rFonts w:ascii="Times New Roman" w:hAnsi="Times New Roman"/>
          <w:position w:val="-6"/>
          <w:sz w:val="24"/>
          <w:szCs w:val="24"/>
        </w:rPr>
        <w:object w:dxaOrig="960" w:dyaOrig="384" w14:anchorId="5DF82829">
          <v:shape id="_x0000_i1027" type="#_x0000_t75" style="width:48.75pt;height:19.5pt" o:ole="">
            <v:imagedata r:id="rId30" o:title=""/>
          </v:shape>
          <o:OLEObject Type="Embed" ProgID="Equation.DSMT4" ShapeID="_x0000_i1027" DrawAspect="Content" ObjectID="_1820000956" r:id="rId31"/>
        </w:object>
      </w:r>
      <w:r w:rsidR="0061402C" w:rsidRPr="00A34973">
        <w:rPr>
          <w:rFonts w:ascii="Times New Roman" w:hAnsi="Times New Roman"/>
          <w:sz w:val="24"/>
          <w:szCs w:val="24"/>
        </w:rPr>
        <w:t>2NH</w:t>
      </w:r>
      <w:r w:rsidR="0061402C" w:rsidRPr="00A34973">
        <w:rPr>
          <w:rFonts w:ascii="Times New Roman" w:hAnsi="Times New Roman"/>
          <w:sz w:val="24"/>
          <w:szCs w:val="24"/>
          <w:vertAlign w:val="subscript"/>
        </w:rPr>
        <w:t>3</w:t>
      </w:r>
      <w:r w:rsidR="0061402C" w:rsidRPr="00A34973">
        <w:rPr>
          <w:rFonts w:ascii="Times New Roman" w:hAnsi="Times New Roman"/>
          <w:sz w:val="24"/>
          <w:szCs w:val="24"/>
        </w:rPr>
        <w:t xml:space="preserve">(g)    </w:t>
      </w:r>
      <w:r w:rsidR="0061402C" w:rsidRPr="00A34973">
        <w:rPr>
          <w:rFonts w:ascii="Times New Roman" w:hAnsi="Times New Roman"/>
          <w:position w:val="-12"/>
          <w:sz w:val="24"/>
          <w:szCs w:val="24"/>
        </w:rPr>
        <w:object w:dxaOrig="688" w:dyaOrig="384" w14:anchorId="14298B28">
          <v:shape id="_x0000_i1028" type="#_x0000_t75" style="width:34.5pt;height:19.5pt" o:ole="">
            <v:imagedata r:id="rId32" o:title=""/>
          </v:shape>
          <o:OLEObject Type="Embed" ProgID="Equation.DSMT4" ShapeID="_x0000_i1028" DrawAspect="Content" ObjectID="_1820000957" r:id="rId33"/>
        </w:object>
      </w:r>
      <w:r w:rsidR="0061402C" w:rsidRPr="00A34973">
        <w:rPr>
          <w:rFonts w:ascii="Times New Roman" w:hAnsi="Times New Roman"/>
          <w:sz w:val="24"/>
          <w:szCs w:val="24"/>
        </w:rPr>
        <w:t xml:space="preserve"> = - 92 kJ</w:t>
      </w:r>
    </w:p>
    <w:p w14:paraId="59F4A694" w14:textId="77777777" w:rsidR="0061402C" w:rsidRPr="00A34973" w:rsidRDefault="0061402C" w:rsidP="00810E55">
      <w:pPr>
        <w:jc w:val="both"/>
        <w:rPr>
          <w:rFonts w:ascii="Times New Roman" w:hAnsi="Times New Roman"/>
          <w:sz w:val="24"/>
          <w:szCs w:val="24"/>
        </w:rPr>
      </w:pPr>
      <w:r w:rsidRPr="00A34973">
        <w:rPr>
          <w:rFonts w:ascii="Times New Roman" w:hAnsi="Times New Roman"/>
          <w:sz w:val="24"/>
          <w:szCs w:val="24"/>
        </w:rPr>
        <w:t xml:space="preserve">- Quá trình tổng hợp ammonia trên thường được gọi là quá trình </w:t>
      </w:r>
      <w:r w:rsidRPr="00A34973">
        <w:rPr>
          <w:rFonts w:ascii="Times New Roman" w:hAnsi="Times New Roman"/>
          <w:b/>
          <w:bCs/>
          <w:sz w:val="24"/>
          <w:szCs w:val="24"/>
        </w:rPr>
        <w:t>Haber – Bosch</w:t>
      </w:r>
      <w:r w:rsidRPr="00A34973">
        <w:rPr>
          <w:rFonts w:ascii="Times New Roman" w:hAnsi="Times New Roman"/>
          <w:sz w:val="24"/>
          <w:szCs w:val="24"/>
        </w:rPr>
        <w:t xml:space="preserve"> (Ha-bơ Bớt).</w:t>
      </w:r>
    </w:p>
    <w:p w14:paraId="19A76F88" w14:textId="77777777" w:rsidR="0061402C" w:rsidRPr="00A34973" w:rsidRDefault="0061402C" w:rsidP="00810E55">
      <w:pPr>
        <w:shd w:val="clear" w:color="auto" w:fill="FFFFFF"/>
        <w:jc w:val="both"/>
        <w:rPr>
          <w:rFonts w:ascii="Times New Roman" w:hAnsi="Times New Roman"/>
          <w:sz w:val="24"/>
          <w:szCs w:val="24"/>
        </w:rPr>
      </w:pPr>
      <w:r w:rsidRPr="00A34973">
        <w:rPr>
          <w:rFonts w:ascii="Times New Roman" w:hAnsi="Times New Roman"/>
          <w:sz w:val="24"/>
          <w:szCs w:val="24"/>
        </w:rPr>
        <w:t>- Phản ứng tổng hợp ammonia là quá trình trung gian quan trọng để sản xuất nitric acid, thuốc nổ, đạm nitrate, urea, ammophos.... </w:t>
      </w:r>
    </w:p>
    <w:p w14:paraId="476E803C" w14:textId="77777777" w:rsidR="0061402C" w:rsidRPr="00143C29" w:rsidRDefault="0061402C" w:rsidP="00810E55">
      <w:pPr>
        <w:jc w:val="both"/>
        <w:rPr>
          <w:rFonts w:ascii="Times New Roman" w:hAnsi="Times New Roman"/>
          <w:sz w:val="24"/>
          <w:szCs w:val="24"/>
        </w:rPr>
      </w:pPr>
      <w:r w:rsidRPr="00143C29">
        <w:rPr>
          <w:rFonts w:ascii="Times New Roman" w:hAnsi="Times New Roman"/>
          <w:b/>
          <w:sz w:val="24"/>
          <w:szCs w:val="24"/>
        </w:rPr>
        <w:t xml:space="preserve">b. </w:t>
      </w:r>
      <w:r w:rsidRPr="00143C29">
        <w:rPr>
          <w:rFonts w:ascii="Times New Roman" w:hAnsi="Times New Roman"/>
          <w:b/>
          <w:bCs/>
          <w:sz w:val="24"/>
          <w:szCs w:val="24"/>
        </w:rPr>
        <w:t>Tác dụng với kim loại</w:t>
      </w:r>
      <w:r>
        <w:rPr>
          <w:rFonts w:ascii="Times New Roman" w:hAnsi="Times New Roman"/>
          <w:b/>
          <w:bCs/>
          <w:sz w:val="24"/>
          <w:szCs w:val="24"/>
        </w:rPr>
        <w:t>:</w:t>
      </w:r>
      <w:r w:rsidRPr="00143C29">
        <w:rPr>
          <w:rFonts w:ascii="Times New Roman" w:hAnsi="Times New Roman"/>
          <w:b/>
          <w:bCs/>
          <w:sz w:val="24"/>
          <w:szCs w:val="24"/>
        </w:rPr>
        <w:t xml:space="preserve"> </w:t>
      </w:r>
    </w:p>
    <w:p w14:paraId="753A50BD" w14:textId="77777777" w:rsidR="0061402C" w:rsidRPr="00A34973" w:rsidRDefault="0061402C" w:rsidP="00810E55">
      <w:pPr>
        <w:jc w:val="both"/>
        <w:rPr>
          <w:rFonts w:ascii="Times New Roman" w:hAnsi="Times New Roman"/>
          <w:sz w:val="24"/>
          <w:szCs w:val="24"/>
        </w:rPr>
      </w:pPr>
      <w:r w:rsidRPr="00A34973">
        <w:rPr>
          <w:rFonts w:ascii="Times New Roman" w:hAnsi="Times New Roman"/>
          <w:sz w:val="24"/>
          <w:szCs w:val="24"/>
        </w:rPr>
        <w:t>- Ở nhiệt độ thường, nitrogen chỉ tác dụng với lithium tạo lithium nitride.</w:t>
      </w:r>
    </w:p>
    <w:p w14:paraId="593865C9" w14:textId="21BBD43A" w:rsidR="0061402C" w:rsidRPr="00A34973" w:rsidRDefault="0061402C" w:rsidP="00810E55">
      <w:pPr>
        <w:jc w:val="both"/>
        <w:rPr>
          <w:rFonts w:ascii="Times New Roman" w:hAnsi="Times New Roman"/>
          <w:sz w:val="24"/>
          <w:szCs w:val="24"/>
        </w:rPr>
      </w:pPr>
      <w:r w:rsidRPr="00A34973">
        <w:rPr>
          <w:rFonts w:ascii="Times New Roman" w:hAnsi="Times New Roman"/>
          <w:sz w:val="24"/>
          <w:szCs w:val="24"/>
        </w:rPr>
        <w:t xml:space="preserve">     </w:t>
      </w:r>
      <w:r w:rsidRPr="00A34973">
        <w:rPr>
          <w:rFonts w:ascii="Times New Roman" w:hAnsi="Times New Roman"/>
          <w:sz w:val="24"/>
          <w:szCs w:val="24"/>
        </w:rPr>
        <w:tab/>
      </w:r>
      <w:r w:rsidR="00C75955" w:rsidRPr="00A34973">
        <w:rPr>
          <w:rFonts w:ascii="Times New Roman" w:hAnsi="Times New Roman"/>
          <w:position w:val="-12"/>
          <w:sz w:val="24"/>
          <w:szCs w:val="24"/>
        </w:rPr>
        <w:object w:dxaOrig="1060" w:dyaOrig="360" w14:anchorId="18CC4457">
          <v:shape id="_x0000_i1029" type="#_x0000_t75" style="width:52.5pt;height:18.75pt" o:ole="" fillcolor="window">
            <v:imagedata r:id="rId34" o:title=""/>
          </v:shape>
          <o:OLEObject Type="Embed" ProgID="Equation.DSMT4" ShapeID="_x0000_i1029" DrawAspect="Content" ObjectID="_1820000958" r:id="rId35"/>
        </w:object>
      </w:r>
      <w:r w:rsidRPr="00A34973">
        <w:rPr>
          <w:rFonts w:ascii="Times New Roman" w:hAnsi="Times New Roman"/>
          <w:sz w:val="24"/>
          <w:szCs w:val="24"/>
        </w:rPr>
        <w:t xml:space="preserve"> </w:t>
      </w:r>
      <w:r w:rsidRPr="00A34973">
        <w:rPr>
          <w:rFonts w:ascii="Times New Roman" w:hAnsi="Times New Roman"/>
          <w:position w:val="-6"/>
          <w:sz w:val="24"/>
          <w:szCs w:val="24"/>
        </w:rPr>
        <w:object w:dxaOrig="520" w:dyaOrig="400" w14:anchorId="6F668A08">
          <v:shape id="_x0000_i1030" type="#_x0000_t75" style="width:26.25pt;height:20.25pt" o:ole="">
            <v:imagedata r:id="rId36" o:title=""/>
          </v:shape>
          <o:OLEObject Type="Embed" ProgID="Equation.DSMT4" ShapeID="_x0000_i1030" DrawAspect="Content" ObjectID="_1820000959" r:id="rId37"/>
        </w:object>
      </w:r>
      <w:r w:rsidR="00C75955" w:rsidRPr="00A34973">
        <w:rPr>
          <w:rFonts w:ascii="Times New Roman" w:hAnsi="Times New Roman"/>
          <w:position w:val="-12"/>
          <w:sz w:val="24"/>
          <w:szCs w:val="24"/>
        </w:rPr>
        <w:object w:dxaOrig="700" w:dyaOrig="360" w14:anchorId="4BCA393C">
          <v:shape id="_x0000_i1031" type="#_x0000_t75" style="width:34.5pt;height:18pt" o:ole="">
            <v:imagedata r:id="rId38" o:title=""/>
          </v:shape>
          <o:OLEObject Type="Embed" ProgID="Equation.DSMT4" ShapeID="_x0000_i1031" DrawAspect="Content" ObjectID="_1820000960" r:id="rId39"/>
        </w:object>
      </w:r>
      <w:r w:rsidRPr="00A34973">
        <w:rPr>
          <w:rFonts w:ascii="Times New Roman" w:hAnsi="Times New Roman"/>
          <w:sz w:val="24"/>
          <w:szCs w:val="24"/>
          <w:vertAlign w:val="subscript"/>
        </w:rPr>
        <w:t xml:space="preserve"> </w:t>
      </w:r>
      <w:r w:rsidRPr="00A34973">
        <w:rPr>
          <w:rFonts w:ascii="Times New Roman" w:hAnsi="Times New Roman"/>
          <w:sz w:val="24"/>
          <w:szCs w:val="24"/>
        </w:rPr>
        <w:t>(lithium nitride)</w:t>
      </w:r>
    </w:p>
    <w:p w14:paraId="63A5A510" w14:textId="698B2413" w:rsidR="0061402C" w:rsidRPr="00A34973" w:rsidRDefault="00705CFB" w:rsidP="00810E55">
      <w:pPr>
        <w:jc w:val="both"/>
        <w:rPr>
          <w:rFonts w:ascii="Times New Roman" w:hAnsi="Times New Roman"/>
          <w:sz w:val="24"/>
          <w:szCs w:val="24"/>
        </w:rPr>
      </w:pPr>
      <w:r w:rsidRPr="00A34973">
        <w:rPr>
          <w:rFonts w:ascii="Times New Roman" w:hAnsi="Times New Roman"/>
          <w:noProof/>
          <w:color w:val="FF0000"/>
          <w:sz w:val="24"/>
          <w:szCs w:val="24"/>
        </w:rPr>
        <w:drawing>
          <wp:anchor distT="0" distB="0" distL="114300" distR="114300" simplePos="0" relativeHeight="251657216" behindDoc="0" locked="0" layoutInCell="1" allowOverlap="1" wp14:anchorId="2CAE1E42" wp14:editId="63205193">
            <wp:simplePos x="0" y="0"/>
            <wp:positionH relativeFrom="page">
              <wp:posOffset>5680710</wp:posOffset>
            </wp:positionH>
            <wp:positionV relativeFrom="paragraph">
              <wp:posOffset>40005</wp:posOffset>
            </wp:positionV>
            <wp:extent cx="1598930" cy="132461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8930" cy="1324610"/>
                    </a:xfrm>
                    <a:prstGeom prst="rect">
                      <a:avLst/>
                    </a:prstGeom>
                  </pic:spPr>
                </pic:pic>
              </a:graphicData>
            </a:graphic>
            <wp14:sizeRelH relativeFrom="margin">
              <wp14:pctWidth>0</wp14:pctWidth>
            </wp14:sizeRelH>
            <wp14:sizeRelV relativeFrom="margin">
              <wp14:pctHeight>0</wp14:pctHeight>
            </wp14:sizeRelV>
          </wp:anchor>
        </w:drawing>
      </w:r>
      <w:r w:rsidR="0061402C" w:rsidRPr="00A34973">
        <w:rPr>
          <w:rFonts w:ascii="Times New Roman" w:hAnsi="Times New Roman"/>
          <w:sz w:val="24"/>
          <w:szCs w:val="24"/>
        </w:rPr>
        <w:t>- Ở nhiệt độ cao, nitrogen tác dụng với nhiều kim loại tạo muối nitride.</w:t>
      </w:r>
    </w:p>
    <w:p w14:paraId="64BA36DE" w14:textId="3F743E69" w:rsidR="0061402C" w:rsidRPr="00765BB0" w:rsidRDefault="0061402C" w:rsidP="00810E55">
      <w:pPr>
        <w:jc w:val="both"/>
        <w:rPr>
          <w:rFonts w:ascii="Times New Roman" w:hAnsi="Times New Roman"/>
          <w:sz w:val="24"/>
          <w:szCs w:val="24"/>
        </w:rPr>
      </w:pPr>
      <w:r w:rsidRPr="00D93D84">
        <w:rPr>
          <w:rFonts w:ascii="Times New Roman" w:hAnsi="Times New Roman"/>
          <w:sz w:val="24"/>
          <w:szCs w:val="24"/>
        </w:rPr>
        <w:t xml:space="preserve">      </w:t>
      </w:r>
      <w:r w:rsidRPr="00D93D84">
        <w:rPr>
          <w:rFonts w:ascii="Times New Roman" w:hAnsi="Times New Roman"/>
          <w:sz w:val="24"/>
          <w:szCs w:val="24"/>
        </w:rPr>
        <w:tab/>
        <w:t>3Mg + N</w:t>
      </w:r>
      <w:r w:rsidRPr="00D93D84">
        <w:rPr>
          <w:rFonts w:ascii="Times New Roman" w:hAnsi="Times New Roman"/>
          <w:sz w:val="24"/>
          <w:szCs w:val="24"/>
          <w:vertAlign w:val="subscript"/>
        </w:rPr>
        <w:t>2</w:t>
      </w:r>
      <w:r w:rsidRPr="00D93D84">
        <w:rPr>
          <w:rFonts w:ascii="Times New Roman" w:hAnsi="Times New Roman"/>
          <w:sz w:val="24"/>
          <w:szCs w:val="24"/>
        </w:rPr>
        <w:t xml:space="preserve"> </w:t>
      </w:r>
      <w:r w:rsidRPr="00D93D84">
        <w:rPr>
          <w:rFonts w:ascii="Times New Roman" w:hAnsi="Times New Roman"/>
          <w:position w:val="-6"/>
          <w:sz w:val="24"/>
          <w:szCs w:val="24"/>
        </w:rPr>
        <w:object w:dxaOrig="620" w:dyaOrig="460" w14:anchorId="28029508">
          <v:shape id="_x0000_i1032" type="#_x0000_t75" style="width:29.25pt;height:22.5pt" o:ole="">
            <v:imagedata r:id="rId41" o:title=""/>
          </v:shape>
          <o:OLEObject Type="Embed" ProgID="Equation.DSMT4" ShapeID="_x0000_i1032" DrawAspect="Content" ObjectID="_1820000961" r:id="rId42"/>
        </w:object>
      </w:r>
      <w:r w:rsidRPr="00D93D84">
        <w:rPr>
          <w:rFonts w:ascii="Times New Roman" w:hAnsi="Times New Roman"/>
          <w:sz w:val="24"/>
          <w:szCs w:val="24"/>
        </w:rPr>
        <w:t xml:space="preserve"> Mg</w:t>
      </w:r>
      <w:r w:rsidRPr="00D93D84">
        <w:rPr>
          <w:rFonts w:ascii="Times New Roman" w:hAnsi="Times New Roman"/>
          <w:sz w:val="24"/>
          <w:szCs w:val="24"/>
          <w:vertAlign w:val="subscript"/>
        </w:rPr>
        <w:t>3</w:t>
      </w:r>
      <w:r w:rsidRPr="00D93D84">
        <w:rPr>
          <w:rFonts w:ascii="Times New Roman" w:hAnsi="Times New Roman"/>
          <w:sz w:val="24"/>
          <w:szCs w:val="24"/>
        </w:rPr>
        <w:t>N</w:t>
      </w:r>
      <w:r w:rsidRPr="00D93D84">
        <w:rPr>
          <w:rFonts w:ascii="Times New Roman" w:hAnsi="Times New Roman"/>
          <w:sz w:val="24"/>
          <w:szCs w:val="24"/>
          <w:vertAlign w:val="subscript"/>
        </w:rPr>
        <w:t xml:space="preserve">2 </w:t>
      </w:r>
      <w:r w:rsidRPr="00D93D84">
        <w:rPr>
          <w:rFonts w:ascii="Times New Roman" w:hAnsi="Times New Roman"/>
          <w:sz w:val="24"/>
          <w:szCs w:val="24"/>
        </w:rPr>
        <w:t>(m</w:t>
      </w:r>
      <w:r>
        <w:rPr>
          <w:rFonts w:ascii="Times New Roman" w:hAnsi="Times New Roman"/>
          <w:sz w:val="24"/>
          <w:szCs w:val="24"/>
        </w:rPr>
        <w:t>agnesium</w:t>
      </w:r>
      <w:r w:rsidRPr="00D93D84">
        <w:rPr>
          <w:rFonts w:ascii="Times New Roman" w:hAnsi="Times New Roman"/>
          <w:sz w:val="24"/>
          <w:szCs w:val="24"/>
        </w:rPr>
        <w:t xml:space="preserve"> </w:t>
      </w:r>
      <w:r>
        <w:rPr>
          <w:rFonts w:ascii="Times New Roman" w:hAnsi="Times New Roman"/>
          <w:sz w:val="24"/>
          <w:szCs w:val="24"/>
        </w:rPr>
        <w:t>nitride</w:t>
      </w:r>
      <w:r w:rsidRPr="00D93D84">
        <w:rPr>
          <w:rFonts w:ascii="Times New Roman" w:hAnsi="Times New Roman"/>
          <w:sz w:val="24"/>
          <w:szCs w:val="24"/>
        </w:rPr>
        <w:t>)</w:t>
      </w:r>
    </w:p>
    <w:p w14:paraId="56D7DD9B" w14:textId="537A185E" w:rsidR="0061402C" w:rsidRPr="00765BB0" w:rsidRDefault="0061402C" w:rsidP="00810E55">
      <w:pPr>
        <w:shd w:val="clear" w:color="auto" w:fill="FFFFFF"/>
        <w:jc w:val="both"/>
        <w:rPr>
          <w:rFonts w:ascii="Times New Roman" w:hAnsi="Times New Roman"/>
          <w:sz w:val="24"/>
          <w:szCs w:val="24"/>
        </w:rPr>
      </w:pPr>
      <w:r>
        <w:rPr>
          <w:rFonts w:ascii="Times New Roman" w:hAnsi="Times New Roman"/>
          <w:b/>
          <w:bCs/>
          <w:sz w:val="24"/>
          <w:szCs w:val="24"/>
        </w:rPr>
        <w:t>c</w:t>
      </w:r>
      <w:r w:rsidRPr="00765BB0">
        <w:rPr>
          <w:rFonts w:ascii="Times New Roman" w:hAnsi="Times New Roman"/>
          <w:b/>
          <w:bCs/>
          <w:sz w:val="24"/>
          <w:szCs w:val="24"/>
        </w:rPr>
        <w:t>. Tác dụng với oxygen</w:t>
      </w:r>
      <w:r>
        <w:rPr>
          <w:rFonts w:ascii="Times New Roman" w:hAnsi="Times New Roman"/>
          <w:b/>
          <w:bCs/>
          <w:sz w:val="24"/>
          <w:szCs w:val="24"/>
        </w:rPr>
        <w:t>:</w:t>
      </w:r>
    </w:p>
    <w:p w14:paraId="325D5FEC" w14:textId="19453847" w:rsidR="0061402C" w:rsidRPr="00A34973" w:rsidRDefault="0061402C" w:rsidP="00810E55">
      <w:pPr>
        <w:shd w:val="clear" w:color="auto" w:fill="FFFFFF"/>
        <w:jc w:val="both"/>
        <w:rPr>
          <w:rFonts w:ascii="Times New Roman" w:hAnsi="Times New Roman"/>
          <w:sz w:val="24"/>
          <w:szCs w:val="24"/>
        </w:rPr>
      </w:pPr>
      <w:r w:rsidRPr="00A34973">
        <w:rPr>
          <w:rFonts w:ascii="Times New Roman" w:hAnsi="Times New Roman"/>
          <w:sz w:val="24"/>
          <w:szCs w:val="24"/>
        </w:rPr>
        <w:t>- Ở nhiệt độ cao trên 3000°C hoặc có tia lửa điện, nitrogen kết hợp với oxygen, tạo ra nitrogen monoxide (NO) </w:t>
      </w:r>
    </w:p>
    <w:p w14:paraId="4335A7B1" w14:textId="76DFCDAB" w:rsidR="0061402C" w:rsidRPr="00A34973" w:rsidRDefault="0061402C" w:rsidP="00810E55">
      <w:pPr>
        <w:shd w:val="clear" w:color="auto" w:fill="FFFFFF"/>
        <w:jc w:val="center"/>
        <w:rPr>
          <w:rFonts w:ascii="Times New Roman" w:hAnsi="Times New Roman"/>
          <w:sz w:val="24"/>
          <w:szCs w:val="24"/>
        </w:rPr>
      </w:pPr>
      <w:r w:rsidRPr="00A34973">
        <w:rPr>
          <w:rFonts w:ascii="Times New Roman" w:hAnsi="Times New Roman"/>
          <w:sz w:val="24"/>
          <w:szCs w:val="24"/>
        </w:rPr>
        <w:t>N</w:t>
      </w:r>
      <w:r w:rsidRPr="00A34973">
        <w:rPr>
          <w:rFonts w:ascii="Times New Roman" w:hAnsi="Times New Roman"/>
          <w:sz w:val="24"/>
          <w:szCs w:val="24"/>
          <w:vertAlign w:val="subscript"/>
        </w:rPr>
        <w:t>2</w:t>
      </w:r>
      <w:r w:rsidRPr="00A34973">
        <w:rPr>
          <w:rFonts w:ascii="Times New Roman" w:hAnsi="Times New Roman"/>
          <w:sz w:val="24"/>
          <w:szCs w:val="24"/>
        </w:rPr>
        <w:t>(g) + O</w:t>
      </w:r>
      <w:r w:rsidRPr="00A34973">
        <w:rPr>
          <w:rFonts w:ascii="Times New Roman" w:hAnsi="Times New Roman"/>
          <w:sz w:val="24"/>
          <w:szCs w:val="24"/>
          <w:vertAlign w:val="subscript"/>
        </w:rPr>
        <w:t>2</w:t>
      </w:r>
      <w:r w:rsidRPr="00A34973">
        <w:rPr>
          <w:rFonts w:ascii="Times New Roman" w:hAnsi="Times New Roman"/>
          <w:sz w:val="24"/>
          <w:szCs w:val="24"/>
        </w:rPr>
        <w:t xml:space="preserve">(g) </w:t>
      </w:r>
      <w:r w:rsidRPr="00A34973">
        <w:rPr>
          <w:rFonts w:ascii="Times New Roman" w:hAnsi="Times New Roman"/>
          <w:position w:val="-18"/>
          <w:sz w:val="24"/>
          <w:szCs w:val="24"/>
        </w:rPr>
        <w:object w:dxaOrig="1536" w:dyaOrig="512" w14:anchorId="061C0C68">
          <v:shape id="_x0000_i1033" type="#_x0000_t75" style="width:76.5pt;height:24.75pt" o:ole="">
            <v:imagedata r:id="rId43" o:title=""/>
          </v:shape>
          <o:OLEObject Type="Embed" ProgID="Equation.DSMT4" ShapeID="_x0000_i1033" DrawAspect="Content" ObjectID="_1820000962" r:id="rId44"/>
        </w:object>
      </w:r>
      <w:r w:rsidRPr="00A34973">
        <w:rPr>
          <w:rFonts w:ascii="Times New Roman" w:hAnsi="Times New Roman"/>
          <w:sz w:val="24"/>
          <w:szCs w:val="24"/>
        </w:rPr>
        <w:t xml:space="preserve">2NO(g)       </w:t>
      </w:r>
      <w:r w:rsidRPr="00A34973">
        <w:rPr>
          <w:rFonts w:ascii="Times New Roman" w:hAnsi="Times New Roman"/>
          <w:position w:val="-12"/>
          <w:sz w:val="24"/>
          <w:szCs w:val="24"/>
        </w:rPr>
        <w:object w:dxaOrig="688" w:dyaOrig="384" w14:anchorId="7D14A39B">
          <v:shape id="_x0000_i1034" type="#_x0000_t75" style="width:34.5pt;height:19.5pt" o:ole="">
            <v:imagedata r:id="rId45" o:title=""/>
          </v:shape>
          <o:OLEObject Type="Embed" ProgID="Equation.DSMT4" ShapeID="_x0000_i1034" DrawAspect="Content" ObjectID="_1820000963" r:id="rId46"/>
        </w:object>
      </w:r>
      <w:r w:rsidRPr="00A34973">
        <w:rPr>
          <w:rFonts w:ascii="Times New Roman" w:hAnsi="Times New Roman"/>
          <w:sz w:val="24"/>
          <w:szCs w:val="24"/>
        </w:rPr>
        <w:t>= 180,6 kJ</w:t>
      </w:r>
    </w:p>
    <w:p w14:paraId="7C6F0BA9" w14:textId="0519E548" w:rsidR="0061402C" w:rsidRPr="00A34973" w:rsidRDefault="00D906CC" w:rsidP="00810E55">
      <w:pPr>
        <w:jc w:val="both"/>
        <w:rPr>
          <w:rFonts w:ascii="Times New Roman" w:hAnsi="Times New Roman"/>
          <w:sz w:val="24"/>
          <w:szCs w:val="24"/>
        </w:rPr>
      </w:pPr>
      <w:r w:rsidRPr="00A34973">
        <w:rPr>
          <w:noProof/>
        </w:rPr>
        <w:drawing>
          <wp:anchor distT="0" distB="0" distL="114300" distR="114300" simplePos="0" relativeHeight="251660288" behindDoc="0" locked="0" layoutInCell="1" allowOverlap="1" wp14:anchorId="50E04E12" wp14:editId="094E0287">
            <wp:simplePos x="0" y="0"/>
            <wp:positionH relativeFrom="column">
              <wp:posOffset>4977765</wp:posOffset>
            </wp:positionH>
            <wp:positionV relativeFrom="paragraph">
              <wp:posOffset>427355</wp:posOffset>
            </wp:positionV>
            <wp:extent cx="1531620" cy="2259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31620" cy="2259965"/>
                    </a:xfrm>
                    <a:prstGeom prst="rect">
                      <a:avLst/>
                    </a:prstGeom>
                  </pic:spPr>
                </pic:pic>
              </a:graphicData>
            </a:graphic>
            <wp14:sizeRelH relativeFrom="page">
              <wp14:pctWidth>0</wp14:pctWidth>
            </wp14:sizeRelH>
            <wp14:sizeRelV relativeFrom="page">
              <wp14:pctHeight>0</wp14:pctHeight>
            </wp14:sizeRelV>
          </wp:anchor>
        </w:drawing>
      </w:r>
      <w:r w:rsidR="0061402C" w:rsidRPr="00A34973">
        <w:rPr>
          <w:rFonts w:ascii="Times New Roman" w:hAnsi="Times New Roman"/>
          <w:sz w:val="24"/>
          <w:szCs w:val="24"/>
        </w:rPr>
        <w:t>- Trong tự nhiên, phản ứng trên xảy ra trong những cơn mưa dông kèm theo sấm sét, khởi đầu cho quá trình chuyển hóa từ nitrogen thành nitric acid (HNO</w:t>
      </w:r>
      <w:r w:rsidR="0061402C" w:rsidRPr="00A34973">
        <w:rPr>
          <w:rFonts w:ascii="Times New Roman" w:hAnsi="Times New Roman"/>
          <w:sz w:val="24"/>
          <w:szCs w:val="24"/>
          <w:vertAlign w:val="subscript"/>
        </w:rPr>
        <w:t>3</w:t>
      </w:r>
      <w:r w:rsidR="0061402C" w:rsidRPr="00A34973">
        <w:rPr>
          <w:rFonts w:ascii="Times New Roman" w:hAnsi="Times New Roman"/>
          <w:sz w:val="24"/>
          <w:szCs w:val="24"/>
        </w:rPr>
        <w:t>), sau đó HNO</w:t>
      </w:r>
      <w:r w:rsidR="0061402C" w:rsidRPr="00A34973">
        <w:rPr>
          <w:rFonts w:ascii="Times New Roman" w:hAnsi="Times New Roman"/>
          <w:sz w:val="24"/>
          <w:szCs w:val="24"/>
          <w:vertAlign w:val="subscript"/>
        </w:rPr>
        <w:t>3</w:t>
      </w:r>
      <w:r w:rsidR="0061402C" w:rsidRPr="00A34973">
        <w:rPr>
          <w:rFonts w:ascii="Times New Roman" w:hAnsi="Times New Roman"/>
          <w:sz w:val="24"/>
          <w:szCs w:val="24"/>
        </w:rPr>
        <w:t xml:space="preserve"> tan trong nước phân li ra ion nitrate  (NO</w:t>
      </w:r>
      <w:r w:rsidR="0061402C" w:rsidRPr="00A34973">
        <w:rPr>
          <w:rFonts w:ascii="Times New Roman" w:hAnsi="Times New Roman"/>
          <w:sz w:val="24"/>
          <w:szCs w:val="24"/>
          <w:vertAlign w:val="subscript"/>
        </w:rPr>
        <w:t>3</w:t>
      </w:r>
      <w:r w:rsidR="0061402C" w:rsidRPr="00A34973">
        <w:rPr>
          <w:rFonts w:ascii="Times New Roman" w:hAnsi="Times New Roman"/>
          <w:sz w:val="24"/>
          <w:szCs w:val="24"/>
          <w:vertAlign w:val="superscript"/>
        </w:rPr>
        <w:t>-</w:t>
      </w:r>
      <w:r w:rsidR="0061402C" w:rsidRPr="00A34973">
        <w:rPr>
          <w:rFonts w:ascii="Times New Roman" w:hAnsi="Times New Roman"/>
          <w:sz w:val="24"/>
          <w:szCs w:val="24"/>
        </w:rPr>
        <w:t>) là một dạng phân đạm cần thiết cho cây trồng.</w:t>
      </w:r>
    </w:p>
    <w:p w14:paraId="4B1F54D8" w14:textId="5F61076F" w:rsidR="0061402C" w:rsidRPr="00A34973" w:rsidRDefault="0061402C" w:rsidP="00810E55">
      <w:pPr>
        <w:jc w:val="both"/>
      </w:pPr>
      <w:r w:rsidRPr="00A34973">
        <w:rPr>
          <w:rFonts w:ascii="Times New Roman" w:hAnsi="Times New Roman"/>
          <w:sz w:val="24"/>
          <w:szCs w:val="24"/>
        </w:rPr>
        <w:t xml:space="preserve">- Sơ đồ: </w:t>
      </w:r>
      <w:r w:rsidRPr="00A34973">
        <w:rPr>
          <w:position w:val="-16"/>
        </w:rPr>
        <w:object w:dxaOrig="6208" w:dyaOrig="448" w14:anchorId="1BD5697F">
          <v:shape id="_x0000_i1035" type="#_x0000_t75" style="width:309.75pt;height:22.5pt" o:ole="">
            <v:imagedata r:id="rId49" o:title=""/>
          </v:shape>
          <o:OLEObject Type="Embed" ProgID="Equation.DSMT4" ShapeID="_x0000_i1035" DrawAspect="Content" ObjectID="_1820000964" r:id="rId50"/>
        </w:object>
      </w:r>
    </w:p>
    <w:p w14:paraId="0C06C574" w14:textId="77777777" w:rsidR="0061402C" w:rsidRPr="00A34973" w:rsidRDefault="0061402C" w:rsidP="00810E55">
      <w:pPr>
        <w:tabs>
          <w:tab w:val="left" w:pos="720"/>
        </w:tabs>
        <w:jc w:val="both"/>
        <w:rPr>
          <w:rFonts w:ascii="Times New Roman" w:hAnsi="Times New Roman"/>
          <w:sz w:val="24"/>
          <w:szCs w:val="24"/>
        </w:rPr>
      </w:pPr>
      <w:r w:rsidRPr="00A34973">
        <w:t xml:space="preserve"> </w:t>
      </w:r>
      <w:r w:rsidRPr="00A34973">
        <w:rPr>
          <w:rFonts w:ascii="Times New Roman" w:hAnsi="Times New Roman"/>
          <w:sz w:val="24"/>
          <w:szCs w:val="24"/>
        </w:rPr>
        <w:t>(2) 2NO(g) + O</w:t>
      </w:r>
      <w:r w:rsidRPr="00A34973">
        <w:rPr>
          <w:rFonts w:ascii="Times New Roman" w:hAnsi="Times New Roman"/>
          <w:sz w:val="24"/>
          <w:szCs w:val="24"/>
          <w:vertAlign w:val="subscript"/>
        </w:rPr>
        <w:t>2</w:t>
      </w:r>
      <w:r w:rsidRPr="00A34973">
        <w:rPr>
          <w:rFonts w:ascii="Times New Roman" w:hAnsi="Times New Roman"/>
          <w:sz w:val="24"/>
          <w:szCs w:val="24"/>
        </w:rPr>
        <w:t xml:space="preserve"> (g) → 2NO</w:t>
      </w:r>
      <w:r w:rsidRPr="00A34973">
        <w:rPr>
          <w:rFonts w:ascii="Times New Roman" w:hAnsi="Times New Roman"/>
          <w:sz w:val="24"/>
          <w:szCs w:val="24"/>
          <w:vertAlign w:val="subscript"/>
        </w:rPr>
        <w:t>2</w:t>
      </w:r>
      <w:r w:rsidRPr="00A34973">
        <w:rPr>
          <w:rFonts w:ascii="Times New Roman" w:hAnsi="Times New Roman"/>
          <w:sz w:val="24"/>
          <w:szCs w:val="24"/>
        </w:rPr>
        <w:t xml:space="preserve">(g)  </w:t>
      </w:r>
    </w:p>
    <w:p w14:paraId="7AD1A497" w14:textId="7606FCB7" w:rsidR="0061402C" w:rsidRPr="00A34973" w:rsidRDefault="0061402C" w:rsidP="00810E55">
      <w:pPr>
        <w:tabs>
          <w:tab w:val="left" w:pos="720"/>
        </w:tabs>
        <w:jc w:val="both"/>
        <w:rPr>
          <w:rFonts w:ascii="Times New Roman" w:hAnsi="Times New Roman"/>
          <w:sz w:val="24"/>
          <w:szCs w:val="24"/>
        </w:rPr>
      </w:pPr>
      <w:r w:rsidRPr="00A34973">
        <w:rPr>
          <w:rFonts w:ascii="Times New Roman" w:hAnsi="Times New Roman"/>
          <w:sz w:val="24"/>
          <w:szCs w:val="24"/>
        </w:rPr>
        <w:t>(phản ứng xảy ra ngay điều kiện thường tạo khí nâu đỏ)</w:t>
      </w:r>
    </w:p>
    <w:p w14:paraId="57A43090" w14:textId="77777777" w:rsidR="0061402C" w:rsidRPr="00A34973" w:rsidRDefault="0061402C" w:rsidP="00810E55">
      <w:pPr>
        <w:shd w:val="clear" w:color="auto" w:fill="FFFFFF"/>
        <w:tabs>
          <w:tab w:val="left" w:pos="720"/>
        </w:tabs>
        <w:jc w:val="both"/>
        <w:rPr>
          <w:rFonts w:ascii="Times New Roman" w:hAnsi="Times New Roman"/>
          <w:sz w:val="24"/>
          <w:szCs w:val="24"/>
        </w:rPr>
      </w:pPr>
      <w:r w:rsidRPr="00A34973">
        <w:rPr>
          <w:rFonts w:ascii="Times New Roman" w:hAnsi="Times New Roman"/>
          <w:sz w:val="24"/>
          <w:szCs w:val="24"/>
        </w:rPr>
        <w:t xml:space="preserve"> (3) 4NO</w:t>
      </w:r>
      <w:r w:rsidRPr="00A34973">
        <w:rPr>
          <w:rFonts w:ascii="Times New Roman" w:hAnsi="Times New Roman"/>
          <w:sz w:val="24"/>
          <w:szCs w:val="24"/>
          <w:vertAlign w:val="subscript"/>
        </w:rPr>
        <w:t>2</w:t>
      </w:r>
      <w:r w:rsidRPr="00A34973">
        <w:rPr>
          <w:rFonts w:ascii="Times New Roman" w:hAnsi="Times New Roman"/>
          <w:sz w:val="24"/>
          <w:szCs w:val="24"/>
        </w:rPr>
        <w:t>(g) + O</w:t>
      </w:r>
      <w:r w:rsidRPr="00A34973">
        <w:rPr>
          <w:rFonts w:ascii="Times New Roman" w:hAnsi="Times New Roman"/>
          <w:sz w:val="24"/>
          <w:szCs w:val="24"/>
          <w:vertAlign w:val="subscript"/>
        </w:rPr>
        <w:t>2</w:t>
      </w:r>
      <w:r w:rsidRPr="00A34973">
        <w:rPr>
          <w:rFonts w:ascii="Times New Roman" w:hAnsi="Times New Roman"/>
          <w:sz w:val="24"/>
          <w:szCs w:val="24"/>
        </w:rPr>
        <w:t>(g) + 2H</w:t>
      </w:r>
      <w:r w:rsidRPr="00A34973">
        <w:rPr>
          <w:rFonts w:ascii="Times New Roman" w:hAnsi="Times New Roman"/>
          <w:sz w:val="24"/>
          <w:szCs w:val="24"/>
          <w:vertAlign w:val="subscript"/>
        </w:rPr>
        <w:t>2</w:t>
      </w:r>
      <w:r w:rsidRPr="00A34973">
        <w:rPr>
          <w:rFonts w:ascii="Times New Roman" w:hAnsi="Times New Roman"/>
          <w:sz w:val="24"/>
          <w:szCs w:val="24"/>
        </w:rPr>
        <w:t>O(l) → 4HNO</w:t>
      </w:r>
      <w:r w:rsidRPr="00A34973">
        <w:rPr>
          <w:rFonts w:ascii="Times New Roman" w:hAnsi="Times New Roman"/>
          <w:sz w:val="24"/>
          <w:szCs w:val="24"/>
          <w:vertAlign w:val="subscript"/>
        </w:rPr>
        <w:t>3</w:t>
      </w:r>
      <w:r w:rsidRPr="00A34973">
        <w:rPr>
          <w:rFonts w:ascii="Times New Roman" w:hAnsi="Times New Roman"/>
          <w:sz w:val="24"/>
          <w:szCs w:val="24"/>
        </w:rPr>
        <w:t>(aq)</w:t>
      </w:r>
    </w:p>
    <w:p w14:paraId="50E7D9F4" w14:textId="77777777" w:rsidR="0061402C" w:rsidRPr="00A34973" w:rsidRDefault="0061402C" w:rsidP="00810E55">
      <w:pPr>
        <w:shd w:val="clear" w:color="auto" w:fill="FFFFFF"/>
        <w:jc w:val="both"/>
        <w:rPr>
          <w:rFonts w:ascii="Times New Roman" w:hAnsi="Times New Roman"/>
          <w:sz w:val="24"/>
          <w:szCs w:val="24"/>
        </w:rPr>
      </w:pPr>
      <w:r w:rsidRPr="00A34973">
        <w:rPr>
          <w:rFonts w:ascii="Times New Roman" w:hAnsi="Times New Roman"/>
          <w:sz w:val="24"/>
          <w:szCs w:val="24"/>
        </w:rPr>
        <w:t>- Trong thực tế, phản ứng hoá hợp giữa nitrogen với oxygen thường xảy ra đồng thời với quá trình đốt cháy nhiên liệu ở nhiệt độ cao bằng không khi. Các hoạt động giao thông vận tải và sản xuất công nghiệp là nguyên nhân chính gây phát thải các oxide của nitrogen vào khí quyển. </w:t>
      </w:r>
    </w:p>
    <w:p w14:paraId="69A15714" w14:textId="5A2E3A2B" w:rsidR="0061402C" w:rsidRDefault="0061402C" w:rsidP="00810E55">
      <w:pPr>
        <w:pStyle w:val="pn"/>
        <w:spacing w:line="240" w:lineRule="auto"/>
        <w:jc w:val="both"/>
        <w:rPr>
          <w:b/>
          <w:bCs/>
          <w:shd w:val="clear" w:color="auto" w:fill="FFFFFF"/>
        </w:rPr>
      </w:pPr>
    </w:p>
    <w:p w14:paraId="56A85B98" w14:textId="77777777" w:rsidR="00076E51" w:rsidRDefault="00076E51" w:rsidP="00810E55">
      <w:pPr>
        <w:pStyle w:val="pn"/>
        <w:spacing w:line="240" w:lineRule="auto"/>
        <w:jc w:val="both"/>
        <w:rPr>
          <w:b/>
          <w:bCs/>
          <w:shd w:val="clear" w:color="auto" w:fill="FFFFFF"/>
        </w:rPr>
      </w:pPr>
    </w:p>
    <w:p w14:paraId="0131D04E" w14:textId="77777777" w:rsidR="0061402C" w:rsidRDefault="0061402C" w:rsidP="00810E55">
      <w:pPr>
        <w:pStyle w:val="pn"/>
        <w:spacing w:line="240" w:lineRule="auto"/>
        <w:jc w:val="both"/>
        <w:rPr>
          <w:b/>
          <w:bCs/>
          <w:shd w:val="clear" w:color="auto" w:fill="FFFFFF"/>
        </w:rPr>
      </w:pPr>
    </w:p>
    <w:tbl>
      <w:tblPr>
        <w:tblStyle w:val="TableGrid"/>
        <w:tblW w:w="0" w:type="auto"/>
        <w:tblLook w:val="04A0" w:firstRow="1" w:lastRow="0" w:firstColumn="1" w:lastColumn="0" w:noHBand="0" w:noVBand="1"/>
      </w:tblPr>
      <w:tblGrid>
        <w:gridCol w:w="7875"/>
      </w:tblGrid>
      <w:tr w:rsidR="00E75F4F" w14:paraId="6BE2A0AA" w14:textId="77777777" w:rsidTr="00AC1EEB">
        <w:tc>
          <w:tcPr>
            <w:tcW w:w="10422" w:type="dxa"/>
          </w:tcPr>
          <w:p w14:paraId="5760AE6D" w14:textId="3C2B952A" w:rsidR="00D906CC" w:rsidRPr="00D906CC" w:rsidRDefault="00DD3706" w:rsidP="00810E55">
            <w:pPr>
              <w:jc w:val="both"/>
              <w:rPr>
                <w:rFonts w:ascii="Times New Roman" w:hAnsi="Times New Roman"/>
                <w:b/>
                <w:sz w:val="24"/>
                <w:szCs w:val="24"/>
                <w:lang w:val="nl-NL"/>
              </w:rPr>
            </w:pPr>
            <w:r w:rsidRPr="00CE19B9">
              <w:rPr>
                <w:rFonts w:ascii="Times New Roman" w:hAnsi="Times New Roman"/>
                <w:b/>
                <w:bCs/>
                <w:noProof/>
                <w:color w:val="231F20"/>
                <w:sz w:val="24"/>
                <w:szCs w:val="24"/>
              </w:rPr>
              <w:drawing>
                <wp:inline distT="0" distB="0" distL="0" distR="0" wp14:anchorId="7C081025" wp14:editId="5C605114">
                  <wp:extent cx="377340" cy="297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iCs/>
                <w:sz w:val="24"/>
                <w:szCs w:val="24"/>
              </w:rPr>
              <w:t xml:space="preserve"> </w:t>
            </w:r>
            <w:r w:rsidR="00D906CC" w:rsidRPr="00D906CC">
              <w:rPr>
                <w:rFonts w:ascii="Times New Roman" w:hAnsi="Times New Roman"/>
                <w:b/>
                <w:iCs/>
                <w:sz w:val="24"/>
                <w:szCs w:val="24"/>
              </w:rPr>
              <w:t xml:space="preserve">Ví dụ </w:t>
            </w:r>
            <w:r w:rsidR="00D906CC">
              <w:rPr>
                <w:rFonts w:ascii="Times New Roman" w:hAnsi="Times New Roman"/>
                <w:b/>
                <w:iCs/>
                <w:sz w:val="24"/>
                <w:szCs w:val="24"/>
              </w:rPr>
              <w:t>1</w:t>
            </w:r>
            <w:r w:rsidR="00D906CC" w:rsidRPr="00D906CC">
              <w:rPr>
                <w:rFonts w:ascii="Times New Roman" w:hAnsi="Times New Roman"/>
                <w:b/>
                <w:iCs/>
                <w:sz w:val="24"/>
                <w:szCs w:val="24"/>
              </w:rPr>
              <w:t xml:space="preserve">. </w:t>
            </w:r>
            <w:r w:rsidR="00D906CC" w:rsidRPr="00D906CC">
              <w:rPr>
                <w:rFonts w:ascii="Times New Roman" w:hAnsi="Times New Roman"/>
                <w:sz w:val="24"/>
                <w:szCs w:val="24"/>
                <w:lang w:val="nl-NL"/>
              </w:rPr>
              <w:t xml:space="preserve">Ở nhiệt độ thường, nitrogen khá trơ về mặt hoạt động hóa học </w:t>
            </w:r>
            <w:r w:rsidR="00D906CC" w:rsidRPr="00D906CC">
              <w:rPr>
                <w:rFonts w:ascii="Times New Roman" w:hAnsi="Times New Roman"/>
                <w:sz w:val="24"/>
                <w:szCs w:val="24"/>
                <w:lang w:val="nl-NL"/>
              </w:rPr>
              <w:lastRenderedPageBreak/>
              <w:t xml:space="preserve">là do </w:t>
            </w:r>
          </w:p>
          <w:p w14:paraId="33106510" w14:textId="13210CBA" w:rsidR="00D906CC" w:rsidRPr="00D906CC" w:rsidRDefault="00D906CC" w:rsidP="00810E55">
            <w:pPr>
              <w:tabs>
                <w:tab w:val="left" w:pos="283"/>
                <w:tab w:val="left" w:pos="2880"/>
                <w:tab w:val="left" w:pos="5310"/>
                <w:tab w:val="left" w:pos="7830"/>
              </w:tabs>
              <w:jc w:val="both"/>
              <w:rPr>
                <w:rFonts w:ascii="Times New Roman" w:hAnsi="Times New Roman"/>
                <w:b/>
                <w:sz w:val="24"/>
                <w:szCs w:val="24"/>
                <w:lang w:val="nl-NL"/>
              </w:rPr>
            </w:pPr>
            <w:r w:rsidRPr="00D906CC">
              <w:rPr>
                <w:rFonts w:ascii="Times New Roman" w:hAnsi="Times New Roman"/>
                <w:b/>
                <w:sz w:val="24"/>
                <w:szCs w:val="24"/>
                <w:lang w:val="nl-NL"/>
              </w:rPr>
              <w:tab/>
              <w:t>A.</w:t>
            </w:r>
            <w:r w:rsidRPr="00D906CC">
              <w:rPr>
                <w:rFonts w:ascii="Times New Roman" w:hAnsi="Times New Roman"/>
                <w:sz w:val="24"/>
                <w:szCs w:val="24"/>
                <w:lang w:val="nl-NL"/>
              </w:rPr>
              <w:t xml:space="preserve"> nitrogen có bán kính nguyên tử nhỏ. </w:t>
            </w:r>
            <w:r w:rsidRPr="00D906CC">
              <w:rPr>
                <w:rFonts w:ascii="Times New Roman" w:hAnsi="Times New Roman"/>
                <w:b/>
                <w:sz w:val="24"/>
                <w:szCs w:val="24"/>
                <w:lang w:val="nl-NL"/>
              </w:rPr>
              <w:tab/>
              <w:t>B.</w:t>
            </w:r>
            <w:r w:rsidRPr="00D906CC">
              <w:rPr>
                <w:rFonts w:ascii="Times New Roman" w:hAnsi="Times New Roman"/>
                <w:sz w:val="24"/>
                <w:szCs w:val="24"/>
                <w:lang w:val="nl-NL"/>
              </w:rPr>
              <w:t xml:space="preserve"> nitrogen có độ âm điện lớn.</w:t>
            </w:r>
          </w:p>
          <w:p w14:paraId="1701EC02" w14:textId="75F1FE8E" w:rsidR="00D906CC" w:rsidRPr="00D906CC" w:rsidRDefault="00D906CC" w:rsidP="00810E55">
            <w:pPr>
              <w:tabs>
                <w:tab w:val="left" w:pos="283"/>
                <w:tab w:val="left" w:pos="2880"/>
                <w:tab w:val="left" w:pos="5310"/>
                <w:tab w:val="left" w:pos="7830"/>
              </w:tabs>
              <w:jc w:val="both"/>
              <w:rPr>
                <w:rFonts w:ascii="Times New Roman" w:hAnsi="Times New Roman"/>
                <w:sz w:val="24"/>
                <w:szCs w:val="24"/>
                <w:lang w:val="nl-NL"/>
              </w:rPr>
            </w:pPr>
            <w:r w:rsidRPr="00D906CC">
              <w:rPr>
                <w:rFonts w:ascii="Times New Roman" w:hAnsi="Times New Roman"/>
                <w:b/>
                <w:sz w:val="24"/>
                <w:szCs w:val="24"/>
                <w:lang w:val="nl-NL"/>
              </w:rPr>
              <w:tab/>
            </w:r>
            <w:r w:rsidRPr="00D906CC">
              <w:rPr>
                <w:rFonts w:ascii="Times New Roman" w:hAnsi="Times New Roman"/>
                <w:b/>
                <w:sz w:val="24"/>
                <w:szCs w:val="24"/>
                <w:highlight w:val="yellow"/>
                <w:lang w:val="nl-NL"/>
              </w:rPr>
              <w:t xml:space="preserve">C. </w:t>
            </w:r>
            <w:r w:rsidRPr="00D906CC">
              <w:rPr>
                <w:rFonts w:ascii="Times New Roman" w:hAnsi="Times New Roman"/>
                <w:sz w:val="24"/>
                <w:szCs w:val="24"/>
                <w:highlight w:val="yellow"/>
                <w:lang w:val="nl-NL"/>
              </w:rPr>
              <w:t>phân tử nitrogen có liên kết ba bền vững.</w:t>
            </w:r>
            <w:r w:rsidRPr="00D906CC">
              <w:rPr>
                <w:rFonts w:ascii="Times New Roman" w:hAnsi="Times New Roman"/>
                <w:sz w:val="24"/>
                <w:szCs w:val="24"/>
                <w:lang w:val="nl-NL"/>
              </w:rPr>
              <w:t xml:space="preserve"> </w:t>
            </w:r>
            <w:r w:rsidRPr="00D906CC">
              <w:rPr>
                <w:rFonts w:ascii="Times New Roman" w:hAnsi="Times New Roman"/>
                <w:b/>
                <w:sz w:val="24"/>
                <w:szCs w:val="24"/>
                <w:lang w:val="nl-NL"/>
              </w:rPr>
              <w:tab/>
              <w:t>D.</w:t>
            </w:r>
            <w:r w:rsidRPr="00D906CC">
              <w:rPr>
                <w:rFonts w:ascii="Times New Roman" w:hAnsi="Times New Roman"/>
                <w:sz w:val="24"/>
                <w:szCs w:val="24"/>
                <w:lang w:val="nl-NL"/>
              </w:rPr>
              <w:t xml:space="preserve"> phân tử nitrogen không phân cực.</w:t>
            </w:r>
          </w:p>
          <w:p w14:paraId="20BA9140" w14:textId="44007CD0" w:rsidR="0061402C" w:rsidRDefault="0061402C" w:rsidP="00810E55">
            <w:pPr>
              <w:pStyle w:val="pn"/>
              <w:spacing w:line="240" w:lineRule="auto"/>
              <w:jc w:val="both"/>
              <w:rPr>
                <w:shd w:val="clear" w:color="auto" w:fill="FFFFFF"/>
              </w:rPr>
            </w:pPr>
            <w:r w:rsidRPr="00C370D4">
              <w:rPr>
                <w:b/>
                <w:iCs/>
                <w:szCs w:val="24"/>
              </w:rPr>
              <w:t xml:space="preserve">Ví dụ </w:t>
            </w:r>
            <w:r w:rsidR="00D906CC">
              <w:rPr>
                <w:b/>
                <w:iCs/>
                <w:szCs w:val="24"/>
              </w:rPr>
              <w:t>2</w:t>
            </w:r>
            <w:r w:rsidRPr="00C370D4">
              <w:rPr>
                <w:b/>
                <w:iCs/>
                <w:szCs w:val="24"/>
              </w:rPr>
              <w:t xml:space="preserve">. </w:t>
            </w:r>
            <w:r w:rsidRPr="00932BB3">
              <w:rPr>
                <w:shd w:val="clear" w:color="auto" w:fill="FFFFFF"/>
              </w:rPr>
              <w:t>Trong phương trình hoá học của phản ứng tổng hợp ammonia, hãy xác định các nguyên tử có sự thay đổi số oxi hoá và vai trò của nitrogen.</w:t>
            </w:r>
          </w:p>
          <w:p w14:paraId="5C1B8B63" w14:textId="77777777" w:rsidR="00AC1EEB" w:rsidRPr="006308A8" w:rsidRDefault="00AC1EEB" w:rsidP="00810E55">
            <w:pPr>
              <w:pStyle w:val="pn"/>
              <w:spacing w:line="240" w:lineRule="auto"/>
              <w:jc w:val="both"/>
              <w:rPr>
                <w:color w:val="FF0000"/>
              </w:rPr>
            </w:pPr>
            <w:r w:rsidRPr="006308A8">
              <w:rPr>
                <w:color w:val="FF0000"/>
              </w:rPr>
              <w:t>Đáp án:</w:t>
            </w:r>
          </w:p>
          <w:p w14:paraId="1A4B1A8F" w14:textId="77777777" w:rsidR="00AC1EEB" w:rsidRPr="00AC1EEB" w:rsidRDefault="00AC1EEB" w:rsidP="00810E55">
            <w:pPr>
              <w:pStyle w:val="pn"/>
              <w:spacing w:line="240" w:lineRule="auto"/>
              <w:jc w:val="both"/>
              <w:rPr>
                <w:color w:val="FF0000"/>
              </w:rPr>
            </w:pPr>
            <w:r w:rsidRPr="00AC1EEB">
              <w:rPr>
                <w:noProof/>
                <w:color w:val="FF0000"/>
              </w:rPr>
              <w:drawing>
                <wp:inline distT="0" distB="0" distL="0" distR="0" wp14:anchorId="06C5F4ED" wp14:editId="5B477C1C">
                  <wp:extent cx="2354580" cy="383967"/>
                  <wp:effectExtent l="0" t="0" r="0" b="0"/>
                  <wp:docPr id="16" name="Picture 16" descr="Trong phương trình hoá học của phản ứng tổng hợp ammonia, hãy xác định các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Trong phương trình hoá học của phản ứng tổng hợp ammonia, hãy xác định các nguyên tử"/>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2680" cy="393442"/>
                          </a:xfrm>
                          <a:prstGeom prst="rect">
                            <a:avLst/>
                          </a:prstGeom>
                          <a:noFill/>
                          <a:ln>
                            <a:noFill/>
                          </a:ln>
                        </pic:spPr>
                      </pic:pic>
                    </a:graphicData>
                  </a:graphic>
                </wp:inline>
              </w:drawing>
            </w:r>
          </w:p>
          <w:p w14:paraId="30F8EF16" w14:textId="3A3122B9" w:rsidR="0061402C" w:rsidRPr="00D906CC" w:rsidRDefault="00AC1EEB" w:rsidP="00810E55">
            <w:pPr>
              <w:pStyle w:val="pn"/>
              <w:spacing w:line="240" w:lineRule="auto"/>
              <w:jc w:val="both"/>
              <w:rPr>
                <w:color w:val="FF0000"/>
              </w:rPr>
            </w:pPr>
            <w:r w:rsidRPr="00AC1EEB">
              <w:rPr>
                <w:color w:val="FF0000"/>
              </w:rPr>
              <w:t>Số oxi hoá của nitrogen giảm từ 0 xuống -3 nên trong phản ứng này đơn chất nitrogen đóng vai trò là chất oxi hoá.</w:t>
            </w:r>
          </w:p>
          <w:p w14:paraId="640A0859" w14:textId="475527A0" w:rsidR="0061402C" w:rsidRPr="00932BB3" w:rsidRDefault="0061402C" w:rsidP="00810E55">
            <w:pPr>
              <w:pStyle w:val="pn"/>
              <w:spacing w:line="240" w:lineRule="auto"/>
              <w:jc w:val="both"/>
              <w:rPr>
                <w:b/>
                <w:bCs/>
              </w:rPr>
            </w:pPr>
            <w:r w:rsidRPr="00C370D4">
              <w:rPr>
                <w:b/>
                <w:iCs/>
                <w:szCs w:val="24"/>
              </w:rPr>
              <w:t xml:space="preserve">Ví dụ </w:t>
            </w:r>
            <w:r w:rsidR="00D906CC">
              <w:rPr>
                <w:b/>
                <w:iCs/>
                <w:szCs w:val="24"/>
              </w:rPr>
              <w:t>3</w:t>
            </w:r>
            <w:r w:rsidRPr="00C370D4">
              <w:rPr>
                <w:b/>
                <w:iCs/>
                <w:szCs w:val="24"/>
              </w:rPr>
              <w:t xml:space="preserve">. </w:t>
            </w:r>
            <w:r w:rsidRPr="00932BB3">
              <w:rPr>
                <w:shd w:val="clear" w:color="auto" w:fill="FFFFFF"/>
              </w:rPr>
              <w:t>Trong phương trình hoá học của phản ứng giữa nitrogen với oxygen:</w:t>
            </w:r>
          </w:p>
          <w:p w14:paraId="6FEF2AAD" w14:textId="77777777" w:rsidR="0061402C" w:rsidRPr="00932BB3" w:rsidRDefault="0061402C" w:rsidP="00810E55">
            <w:pPr>
              <w:pStyle w:val="pn"/>
              <w:spacing w:line="240" w:lineRule="auto"/>
              <w:jc w:val="both"/>
            </w:pPr>
            <w:r w:rsidRPr="00932BB3">
              <w:t>a) Hãy xác định các nguyên tử có sự thay đổi số oxi hoá.</w:t>
            </w:r>
          </w:p>
          <w:p w14:paraId="454521B6" w14:textId="77777777" w:rsidR="0061402C" w:rsidRPr="00902BB1" w:rsidRDefault="0061402C" w:rsidP="00810E55">
            <w:pPr>
              <w:pStyle w:val="pn"/>
              <w:spacing w:line="240" w:lineRule="auto"/>
              <w:jc w:val="both"/>
            </w:pPr>
            <w:r w:rsidRPr="00932BB3">
              <w:t>b) Tại sao thực tế không sử dụng phản ứng này để tạo ra NO, một hợp chất trung gian quan trọng trong công nghiệp sản xuất nitric acid?</w:t>
            </w:r>
          </w:p>
          <w:p w14:paraId="27BF3CBE" w14:textId="77777777" w:rsidR="00AC1EEB" w:rsidRPr="006308A8" w:rsidRDefault="00AC1EEB" w:rsidP="00810E55">
            <w:pPr>
              <w:pStyle w:val="pn"/>
              <w:spacing w:line="240" w:lineRule="auto"/>
              <w:jc w:val="both"/>
              <w:rPr>
                <w:color w:val="FF0000"/>
              </w:rPr>
            </w:pPr>
            <w:r w:rsidRPr="006308A8">
              <w:rPr>
                <w:color w:val="FF0000"/>
              </w:rPr>
              <w:t>Đáp án:</w:t>
            </w:r>
          </w:p>
          <w:p w14:paraId="7A63ACB6" w14:textId="4A27AAB0" w:rsidR="0061402C" w:rsidRPr="00AC1EEB" w:rsidRDefault="00AC1EEB" w:rsidP="00810E55">
            <w:pPr>
              <w:pStyle w:val="pn"/>
              <w:spacing w:line="240" w:lineRule="auto"/>
              <w:jc w:val="both"/>
              <w:rPr>
                <w:b/>
                <w:bCs/>
                <w:color w:val="FF0000"/>
                <w:sz w:val="26"/>
                <w:szCs w:val="26"/>
                <w:shd w:val="clear" w:color="auto" w:fill="FFFFFF"/>
              </w:rPr>
            </w:pPr>
            <w:r w:rsidRPr="00AC1EEB">
              <w:rPr>
                <w:noProof/>
                <w:color w:val="FF0000"/>
              </w:rPr>
              <w:drawing>
                <wp:inline distT="0" distB="0" distL="0" distR="0" wp14:anchorId="185249DF" wp14:editId="39A6AC2A">
                  <wp:extent cx="2270760" cy="404690"/>
                  <wp:effectExtent l="0" t="0" r="0" b="0"/>
                  <wp:docPr id="19" name="Picture 19" descr="Trong phương trình hoá học của phản ứng giữa nitrogen với oxygen Hãy xác định các nguyên tử có sự thay đổi số oxi ho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rong phương trình hoá học của phản ứng giữa nitrogen với oxygen Hãy xác định các nguyên tử có sự thay đổi số oxi hoá"/>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9785" cy="408081"/>
                          </a:xfrm>
                          <a:prstGeom prst="rect">
                            <a:avLst/>
                          </a:prstGeom>
                          <a:noFill/>
                          <a:ln>
                            <a:noFill/>
                          </a:ln>
                        </pic:spPr>
                      </pic:pic>
                    </a:graphicData>
                  </a:graphic>
                </wp:inline>
              </w:drawing>
            </w:r>
          </w:p>
          <w:p w14:paraId="7855C539" w14:textId="6557B4C0" w:rsidR="00AC1EEB" w:rsidRPr="00D906CC" w:rsidRDefault="00AC1EEB" w:rsidP="00810E55">
            <w:pPr>
              <w:pStyle w:val="pn"/>
              <w:spacing w:line="240" w:lineRule="auto"/>
              <w:jc w:val="both"/>
              <w:rPr>
                <w:color w:val="FF0000"/>
                <w:shd w:val="clear" w:color="auto" w:fill="FFFFFF"/>
              </w:rPr>
            </w:pPr>
            <w:r w:rsidRPr="00AC1EEB">
              <w:rPr>
                <w:color w:val="FF0000"/>
                <w:shd w:val="clear" w:color="auto" w:fill="FFFFFF"/>
              </w:rPr>
              <w:t>Phản ứng này xảy ra ở nhiệt độ cao trên 3000</w:t>
            </w:r>
            <w:r w:rsidRPr="00AC1EEB">
              <w:rPr>
                <w:color w:val="FF0000"/>
                <w:shd w:val="clear" w:color="auto" w:fill="FFFFFF"/>
                <w:vertAlign w:val="superscript"/>
              </w:rPr>
              <w:t>o</w:t>
            </w:r>
            <w:r w:rsidRPr="00AC1EEB">
              <w:rPr>
                <w:color w:val="FF0000"/>
                <w:shd w:val="clear" w:color="auto" w:fill="FFFFFF"/>
              </w:rPr>
              <w:t>C hoặc có tia lửa điện, nhưng hiệu suất tạo ra NO rất thấp, do đó thực tế không sử dụng phản ứng này để tạo ra NO.</w:t>
            </w:r>
          </w:p>
          <w:p w14:paraId="5CE5AAA4" w14:textId="28DDF048" w:rsidR="0061402C" w:rsidRPr="00C370D4" w:rsidRDefault="0061402C" w:rsidP="00810E55">
            <w:pPr>
              <w:pStyle w:val="pn"/>
              <w:spacing w:line="240" w:lineRule="auto"/>
              <w:jc w:val="both"/>
              <w:rPr>
                <w:szCs w:val="24"/>
              </w:rPr>
            </w:pPr>
            <w:r w:rsidRPr="00C370D4">
              <w:rPr>
                <w:b/>
                <w:iCs/>
                <w:szCs w:val="24"/>
              </w:rPr>
              <w:t xml:space="preserve">Ví dụ </w:t>
            </w:r>
            <w:r w:rsidR="00D906CC">
              <w:rPr>
                <w:b/>
                <w:iCs/>
                <w:szCs w:val="24"/>
              </w:rPr>
              <w:t>4</w:t>
            </w:r>
            <w:r w:rsidRPr="00C370D4">
              <w:rPr>
                <w:b/>
                <w:iCs/>
                <w:szCs w:val="24"/>
              </w:rPr>
              <w:t xml:space="preserve">. </w:t>
            </w:r>
            <w:r w:rsidRPr="00932BB3">
              <w:rPr>
                <w:shd w:val="clear" w:color="auto" w:fill="FFFFFF"/>
              </w:rPr>
              <w:t>Viết các phương trình hoá học minh hoạ quá trình hình thành đạm nitrate trong tự nhiên xuất phát từ nitrogen.</w:t>
            </w:r>
          </w:p>
          <w:p w14:paraId="11151160" w14:textId="77777777" w:rsidR="00AC1EEB" w:rsidRPr="006308A8" w:rsidRDefault="00AC1EEB" w:rsidP="00810E55">
            <w:pPr>
              <w:pStyle w:val="pn"/>
              <w:spacing w:line="240" w:lineRule="auto"/>
              <w:jc w:val="both"/>
              <w:rPr>
                <w:color w:val="FF0000"/>
              </w:rPr>
            </w:pPr>
            <w:r w:rsidRPr="006308A8">
              <w:rPr>
                <w:color w:val="FF0000"/>
              </w:rPr>
              <w:t>Đáp án:</w:t>
            </w:r>
          </w:p>
          <w:p w14:paraId="68D7AF8C" w14:textId="77777777" w:rsidR="00AC1EEB" w:rsidRPr="00AC1EEB" w:rsidRDefault="00AC1EEB" w:rsidP="00810E55">
            <w:pPr>
              <w:pStyle w:val="pn"/>
              <w:spacing w:line="240" w:lineRule="auto"/>
              <w:jc w:val="both"/>
              <w:rPr>
                <w:color w:val="FF0000"/>
              </w:rPr>
            </w:pPr>
            <w:r w:rsidRPr="00AC1EEB">
              <w:rPr>
                <w:color w:val="FF0000"/>
              </w:rPr>
              <w:t>Quá trình tạo và cung cấp đạm nitrate cho đất từ nước mưa được biểu diễn theo sơ đồ:</w:t>
            </w:r>
          </w:p>
          <w:p w14:paraId="35767184" w14:textId="77777777" w:rsidR="00AC1EEB" w:rsidRPr="00AC1EEB" w:rsidRDefault="00AC1EEB" w:rsidP="00810E55">
            <w:pPr>
              <w:pStyle w:val="pn"/>
              <w:spacing w:line="240" w:lineRule="auto"/>
              <w:jc w:val="center"/>
              <w:rPr>
                <w:color w:val="FF0000"/>
              </w:rPr>
            </w:pPr>
            <w:r w:rsidRPr="00AC1EEB">
              <w:rPr>
                <w:noProof/>
                <w:color w:val="FF0000"/>
              </w:rPr>
              <w:drawing>
                <wp:inline distT="0" distB="0" distL="0" distR="0" wp14:anchorId="05F04F19" wp14:editId="7AF1388A">
                  <wp:extent cx="4023360" cy="360715"/>
                  <wp:effectExtent l="0" t="0" r="0" b="0"/>
                  <wp:docPr id="21" name="Picture 21" descr="Viết các phương trình hoá học minh hoạ quá trình hình thành đạm nitrate trong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Viết các phương trình hoá học minh hoạ quá trình hình thành đạm nitrate trong tự nhiê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5665" cy="365404"/>
                          </a:xfrm>
                          <a:prstGeom prst="rect">
                            <a:avLst/>
                          </a:prstGeom>
                          <a:noFill/>
                          <a:ln>
                            <a:noFill/>
                          </a:ln>
                        </pic:spPr>
                      </pic:pic>
                    </a:graphicData>
                  </a:graphic>
                </wp:inline>
              </w:drawing>
            </w:r>
          </w:p>
          <w:p w14:paraId="1BED9EC3" w14:textId="1312F6FA" w:rsidR="00AC1EEB" w:rsidRPr="00AC1EEB" w:rsidRDefault="00AC1EEB" w:rsidP="00810E55">
            <w:pPr>
              <w:pStyle w:val="pn"/>
              <w:spacing w:line="240" w:lineRule="auto"/>
              <w:jc w:val="both"/>
              <w:rPr>
                <w:color w:val="FF0000"/>
              </w:rPr>
            </w:pPr>
            <w:r w:rsidRPr="00AC1EEB">
              <w:rPr>
                <w:color w:val="FF0000"/>
              </w:rPr>
              <w:t>Các phương trình hoá học minh hoạ cho sơ đồ:</w:t>
            </w:r>
          </w:p>
          <w:p w14:paraId="5CEDA7FA" w14:textId="77777777" w:rsidR="00AC1EEB" w:rsidRPr="00AC1EEB" w:rsidRDefault="00AC1EEB" w:rsidP="00810E55">
            <w:pPr>
              <w:pStyle w:val="pn"/>
              <w:spacing w:line="240" w:lineRule="auto"/>
              <w:jc w:val="both"/>
              <w:rPr>
                <w:color w:val="FF0000"/>
                <w:szCs w:val="24"/>
              </w:rPr>
            </w:pPr>
            <w:r w:rsidRPr="00AC1EEB">
              <w:rPr>
                <w:color w:val="FF0000"/>
                <w:szCs w:val="24"/>
              </w:rPr>
              <w:t>N</w:t>
            </w:r>
            <w:r w:rsidRPr="00AC1EEB">
              <w:rPr>
                <w:color w:val="FF0000"/>
                <w:szCs w:val="24"/>
                <w:vertAlign w:val="subscript"/>
              </w:rPr>
              <w:t>2</w:t>
            </w:r>
            <w:r w:rsidRPr="00AC1EEB">
              <w:rPr>
                <w:color w:val="FF0000"/>
                <w:szCs w:val="24"/>
              </w:rPr>
              <w:t>(g) + O</w:t>
            </w:r>
            <w:r w:rsidRPr="00AC1EEB">
              <w:rPr>
                <w:color w:val="FF0000"/>
                <w:szCs w:val="24"/>
                <w:vertAlign w:val="subscript"/>
              </w:rPr>
              <w:t>2</w:t>
            </w:r>
            <w:r w:rsidRPr="00AC1EEB">
              <w:rPr>
                <w:color w:val="FF0000"/>
                <w:szCs w:val="24"/>
              </w:rPr>
              <w:t xml:space="preserve">(g) </w:t>
            </w:r>
            <w:r w:rsidRPr="00AC1EEB">
              <w:rPr>
                <w:color w:val="FF0000"/>
                <w:position w:val="-18"/>
                <w:szCs w:val="24"/>
              </w:rPr>
              <w:object w:dxaOrig="1536" w:dyaOrig="512" w14:anchorId="23DFE209">
                <v:shape id="_x0000_i1036" type="#_x0000_t75" style="width:76.5pt;height:24.75pt" o:ole="">
                  <v:imagedata r:id="rId43" o:title=""/>
                </v:shape>
                <o:OLEObject Type="Embed" ProgID="Equation.DSMT4" ShapeID="_x0000_i1036" DrawAspect="Content" ObjectID="_1820000965" r:id="rId55"/>
              </w:object>
            </w:r>
            <w:r w:rsidRPr="00AC1EEB">
              <w:rPr>
                <w:color w:val="FF0000"/>
                <w:szCs w:val="24"/>
              </w:rPr>
              <w:t>2NO(g)</w:t>
            </w:r>
          </w:p>
          <w:p w14:paraId="18EFCDC3" w14:textId="1B5D14A4" w:rsidR="00AC1EEB" w:rsidRPr="00AC1EEB" w:rsidRDefault="00AC1EEB" w:rsidP="00810E55">
            <w:pPr>
              <w:pStyle w:val="pn"/>
              <w:spacing w:line="240" w:lineRule="auto"/>
              <w:jc w:val="both"/>
              <w:rPr>
                <w:color w:val="FF0000"/>
              </w:rPr>
            </w:pPr>
            <w:r w:rsidRPr="00AC1EEB">
              <w:rPr>
                <w:color w:val="FF0000"/>
              </w:rPr>
              <w:t>2NO(g) + O</w:t>
            </w:r>
            <w:r w:rsidRPr="00AC1EEB">
              <w:rPr>
                <w:color w:val="FF0000"/>
                <w:vertAlign w:val="subscript"/>
              </w:rPr>
              <w:t>2</w:t>
            </w:r>
            <w:r w:rsidRPr="00AC1EEB">
              <w:rPr>
                <w:color w:val="FF0000"/>
              </w:rPr>
              <w:t>(g) → 2NO</w:t>
            </w:r>
            <w:r w:rsidRPr="00AC1EEB">
              <w:rPr>
                <w:color w:val="FF0000"/>
                <w:vertAlign w:val="subscript"/>
              </w:rPr>
              <w:t>2</w:t>
            </w:r>
            <w:r w:rsidRPr="00AC1EEB">
              <w:rPr>
                <w:color w:val="FF0000"/>
              </w:rPr>
              <w:t>(g)</w:t>
            </w:r>
          </w:p>
          <w:p w14:paraId="42B582FD" w14:textId="77777777" w:rsidR="00AC1EEB" w:rsidRPr="00AC1EEB" w:rsidRDefault="00AC1EEB" w:rsidP="00810E55">
            <w:pPr>
              <w:pStyle w:val="pn"/>
              <w:spacing w:line="240" w:lineRule="auto"/>
              <w:jc w:val="both"/>
              <w:rPr>
                <w:color w:val="FF0000"/>
              </w:rPr>
            </w:pPr>
            <w:r w:rsidRPr="00AC1EEB">
              <w:rPr>
                <w:color w:val="FF0000"/>
              </w:rPr>
              <w:t>4NO</w:t>
            </w:r>
            <w:r w:rsidRPr="00AC1EEB">
              <w:rPr>
                <w:color w:val="FF0000"/>
                <w:vertAlign w:val="subscript"/>
              </w:rPr>
              <w:t>2</w:t>
            </w:r>
            <w:r w:rsidRPr="00AC1EEB">
              <w:rPr>
                <w:color w:val="FF0000"/>
              </w:rPr>
              <w:t>(g) + 2H</w:t>
            </w:r>
            <w:r w:rsidRPr="00AC1EEB">
              <w:rPr>
                <w:color w:val="FF0000"/>
                <w:vertAlign w:val="subscript"/>
              </w:rPr>
              <w:t>2</w:t>
            </w:r>
            <w:r w:rsidRPr="00AC1EEB">
              <w:rPr>
                <w:color w:val="FF0000"/>
              </w:rPr>
              <w:t>O(l) + O</w:t>
            </w:r>
            <w:r w:rsidRPr="00AC1EEB">
              <w:rPr>
                <w:color w:val="FF0000"/>
                <w:vertAlign w:val="subscript"/>
              </w:rPr>
              <w:t>2</w:t>
            </w:r>
            <w:r w:rsidRPr="00AC1EEB">
              <w:rPr>
                <w:color w:val="FF0000"/>
              </w:rPr>
              <w:t>(g) → 4HNO</w:t>
            </w:r>
            <w:r w:rsidRPr="00AC1EEB">
              <w:rPr>
                <w:color w:val="FF0000"/>
                <w:vertAlign w:val="subscript"/>
              </w:rPr>
              <w:t>3</w:t>
            </w:r>
            <w:r w:rsidRPr="00AC1EEB">
              <w:rPr>
                <w:color w:val="FF0000"/>
              </w:rPr>
              <w:t>(aq)</w:t>
            </w:r>
          </w:p>
          <w:p w14:paraId="486EF2E2" w14:textId="77777777" w:rsidR="00AC1EEB" w:rsidRPr="00AC1EEB" w:rsidRDefault="00AC1EEB" w:rsidP="00810E55">
            <w:pPr>
              <w:pStyle w:val="pn"/>
              <w:spacing w:line="240" w:lineRule="auto"/>
              <w:jc w:val="both"/>
              <w:rPr>
                <w:color w:val="FF0000"/>
              </w:rPr>
            </w:pPr>
            <w:r w:rsidRPr="00AC1EEB">
              <w:rPr>
                <w:color w:val="FF0000"/>
              </w:rPr>
              <w:t>HNO</w:t>
            </w:r>
            <w:r w:rsidRPr="00AC1EEB">
              <w:rPr>
                <w:color w:val="FF0000"/>
                <w:vertAlign w:val="subscript"/>
              </w:rPr>
              <w:t>3</w:t>
            </w:r>
            <w:r w:rsidRPr="00AC1EEB">
              <w:rPr>
                <w:color w:val="FF0000"/>
              </w:rPr>
              <w:t> → H</w:t>
            </w:r>
            <w:r w:rsidRPr="00AC1EEB">
              <w:rPr>
                <w:color w:val="FF0000"/>
                <w:vertAlign w:val="superscript"/>
              </w:rPr>
              <w:t>+</w:t>
            </w:r>
            <w:r w:rsidRPr="00AC1EEB">
              <w:rPr>
                <w:color w:val="FF0000"/>
              </w:rPr>
              <w:t> + NO</w:t>
            </w:r>
            <w:r w:rsidRPr="00AC1EEB">
              <w:rPr>
                <w:color w:val="FF0000"/>
                <w:vertAlign w:val="subscript"/>
              </w:rPr>
              <w:t>3</w:t>
            </w:r>
            <w:r w:rsidRPr="00AC1EEB">
              <w:rPr>
                <w:color w:val="FF0000"/>
                <w:vertAlign w:val="superscript"/>
              </w:rPr>
              <w:t>-</w:t>
            </w:r>
          </w:p>
          <w:p w14:paraId="3B3048C2" w14:textId="36D0B9D7" w:rsidR="00D906CC" w:rsidRPr="00AC1EEB" w:rsidRDefault="00D906CC" w:rsidP="00810E55">
            <w:pPr>
              <w:tabs>
                <w:tab w:val="left" w:pos="283"/>
                <w:tab w:val="left" w:pos="2835"/>
                <w:tab w:val="left" w:pos="5386"/>
                <w:tab w:val="left" w:pos="7937"/>
              </w:tabs>
              <w:rPr>
                <w:rFonts w:ascii="Times New Roman" w:hAnsi="Times New Roman"/>
                <w:iCs/>
                <w:sz w:val="24"/>
                <w:szCs w:val="24"/>
              </w:rPr>
            </w:pPr>
            <w:r w:rsidRPr="00AC1EEB">
              <w:rPr>
                <w:rFonts w:ascii="Times New Roman" w:hAnsi="Times New Roman"/>
                <w:b/>
                <w:iCs/>
                <w:sz w:val="24"/>
                <w:szCs w:val="24"/>
              </w:rPr>
              <w:t xml:space="preserve">Ví dụ </w:t>
            </w:r>
            <w:r>
              <w:rPr>
                <w:rFonts w:ascii="Times New Roman" w:hAnsi="Times New Roman"/>
                <w:b/>
                <w:iCs/>
                <w:sz w:val="24"/>
                <w:szCs w:val="24"/>
              </w:rPr>
              <w:t>5</w:t>
            </w:r>
            <w:r w:rsidRPr="00AC1EEB">
              <w:rPr>
                <w:rFonts w:ascii="Times New Roman" w:hAnsi="Times New Roman"/>
                <w:b/>
                <w:iCs/>
                <w:sz w:val="24"/>
                <w:szCs w:val="24"/>
              </w:rPr>
              <w:t xml:space="preserve">. </w:t>
            </w:r>
            <w:r w:rsidRPr="00AC1EEB">
              <w:rPr>
                <w:rFonts w:ascii="Times New Roman" w:hAnsi="Times New Roman"/>
                <w:iCs/>
                <w:sz w:val="24"/>
                <w:szCs w:val="24"/>
              </w:rPr>
              <w:t xml:space="preserve">Sử dụng kiến thức hóa học để giải thích câu ca dao sau: </w:t>
            </w:r>
          </w:p>
          <w:p w14:paraId="4663FD3D" w14:textId="77777777" w:rsidR="00D906CC" w:rsidRPr="00AC1EEB" w:rsidRDefault="00D906CC" w:rsidP="00810E55">
            <w:pPr>
              <w:tabs>
                <w:tab w:val="left" w:pos="283"/>
                <w:tab w:val="left" w:pos="2835"/>
                <w:tab w:val="left" w:pos="5386"/>
                <w:tab w:val="left" w:pos="7937"/>
              </w:tabs>
              <w:jc w:val="center"/>
              <w:rPr>
                <w:rFonts w:ascii="Times New Roman" w:hAnsi="Times New Roman"/>
                <w:iCs/>
                <w:sz w:val="24"/>
                <w:szCs w:val="24"/>
              </w:rPr>
            </w:pPr>
            <w:r w:rsidRPr="00AC1EEB">
              <w:rPr>
                <w:rFonts w:ascii="Times New Roman" w:hAnsi="Times New Roman"/>
                <w:iCs/>
                <w:sz w:val="24"/>
                <w:szCs w:val="24"/>
              </w:rPr>
              <w:t>“Lúa chiêm lấp ló đầu bờ</w:t>
            </w:r>
          </w:p>
          <w:p w14:paraId="04F6E0EF" w14:textId="77777777" w:rsidR="00D906CC" w:rsidRPr="00AC1EEB" w:rsidRDefault="00D906CC" w:rsidP="00810E55">
            <w:pPr>
              <w:tabs>
                <w:tab w:val="left" w:pos="283"/>
                <w:tab w:val="left" w:pos="2835"/>
                <w:tab w:val="left" w:pos="5386"/>
                <w:tab w:val="left" w:pos="7937"/>
              </w:tabs>
              <w:jc w:val="center"/>
              <w:rPr>
                <w:rFonts w:ascii="Times New Roman" w:hAnsi="Times New Roman"/>
                <w:iCs/>
                <w:sz w:val="24"/>
                <w:szCs w:val="24"/>
              </w:rPr>
            </w:pPr>
            <w:r w:rsidRPr="00AC1EEB">
              <w:rPr>
                <w:rFonts w:ascii="Times New Roman" w:hAnsi="Times New Roman"/>
                <w:iCs/>
                <w:sz w:val="24"/>
                <w:szCs w:val="24"/>
              </w:rPr>
              <w:t>Hễ nghe tiếng sấm, phất cờ mà lên”</w:t>
            </w:r>
          </w:p>
          <w:p w14:paraId="0E1FE727" w14:textId="77777777" w:rsidR="00D906CC" w:rsidRPr="00AC1EEB" w:rsidRDefault="00D906CC" w:rsidP="00810E55">
            <w:pPr>
              <w:pStyle w:val="pn"/>
              <w:spacing w:line="240" w:lineRule="auto"/>
              <w:jc w:val="both"/>
              <w:rPr>
                <w:color w:val="FF0000"/>
                <w:szCs w:val="24"/>
              </w:rPr>
            </w:pPr>
            <w:r w:rsidRPr="00AC1EEB">
              <w:rPr>
                <w:color w:val="FF0000"/>
                <w:szCs w:val="24"/>
              </w:rPr>
              <w:t>Đáp án:</w:t>
            </w:r>
          </w:p>
          <w:p w14:paraId="78F36ABA" w14:textId="77777777" w:rsidR="00D906CC" w:rsidRPr="00AC1EEB" w:rsidRDefault="00D906CC" w:rsidP="00810E55">
            <w:pPr>
              <w:pStyle w:val="pn"/>
              <w:spacing w:line="240" w:lineRule="auto"/>
              <w:jc w:val="both"/>
              <w:rPr>
                <w:color w:val="FF0000"/>
                <w:szCs w:val="24"/>
              </w:rPr>
            </w:pPr>
            <w:r w:rsidRPr="00AC1EEB">
              <w:rPr>
                <w:color w:val="FF0000"/>
                <w:szCs w:val="24"/>
              </w:rPr>
              <w:t>- Khi có sấm sét, trong không khí sẽ xảy ra phản ứng: N</w:t>
            </w:r>
            <w:r w:rsidRPr="00AC1EEB">
              <w:rPr>
                <w:color w:val="FF0000"/>
                <w:szCs w:val="24"/>
                <w:vertAlign w:val="subscript"/>
              </w:rPr>
              <w:t>2</w:t>
            </w:r>
            <w:r w:rsidRPr="00AC1EEB">
              <w:rPr>
                <w:color w:val="FF0000"/>
                <w:szCs w:val="24"/>
              </w:rPr>
              <w:t>(g) + O</w:t>
            </w:r>
            <w:r w:rsidRPr="00AC1EEB">
              <w:rPr>
                <w:color w:val="FF0000"/>
                <w:szCs w:val="24"/>
                <w:vertAlign w:val="subscript"/>
              </w:rPr>
              <w:t>2</w:t>
            </w:r>
            <w:r w:rsidRPr="00AC1EEB">
              <w:rPr>
                <w:color w:val="FF0000"/>
                <w:szCs w:val="24"/>
              </w:rPr>
              <w:t xml:space="preserve">(g) </w:t>
            </w:r>
            <w:r w:rsidRPr="00AC1EEB">
              <w:rPr>
                <w:color w:val="FF0000"/>
                <w:position w:val="-18"/>
                <w:szCs w:val="24"/>
              </w:rPr>
              <w:object w:dxaOrig="1219" w:dyaOrig="480" w14:anchorId="29049A28">
                <v:shape id="_x0000_i1037" type="#_x0000_t75" style="width:62.25pt;height:24pt" o:ole="">
                  <v:imagedata r:id="rId56" o:title=""/>
                </v:shape>
                <o:OLEObject Type="Embed" ProgID="Equation.DSMT4" ShapeID="_x0000_i1037" DrawAspect="Content" ObjectID="_1820000966" r:id="rId57"/>
              </w:object>
            </w:r>
            <w:r w:rsidRPr="00AC1EEB">
              <w:rPr>
                <w:color w:val="FF0000"/>
                <w:szCs w:val="24"/>
              </w:rPr>
              <w:t xml:space="preserve">2NO(g)     </w:t>
            </w:r>
          </w:p>
          <w:p w14:paraId="2D525E2D" w14:textId="77777777" w:rsidR="00D906CC" w:rsidRPr="00AC1EEB" w:rsidRDefault="00D906CC" w:rsidP="00810E55">
            <w:pPr>
              <w:pStyle w:val="pn"/>
              <w:spacing w:line="240" w:lineRule="auto"/>
              <w:jc w:val="both"/>
              <w:rPr>
                <w:color w:val="FF0000"/>
                <w:szCs w:val="24"/>
              </w:rPr>
            </w:pPr>
            <w:r w:rsidRPr="00AC1EEB">
              <w:rPr>
                <w:color w:val="FF0000"/>
                <w:szCs w:val="24"/>
              </w:rPr>
              <w:t>- Khí NO nhanh chóng bị oxi hóa bởi oxygen trong không khí: NO(g) + O</w:t>
            </w:r>
            <w:r w:rsidRPr="00AC1EEB">
              <w:rPr>
                <w:color w:val="FF0000"/>
                <w:szCs w:val="24"/>
                <w:vertAlign w:val="subscript"/>
              </w:rPr>
              <w:t>2</w:t>
            </w:r>
            <w:r w:rsidRPr="00AC1EEB">
              <w:rPr>
                <w:color w:val="FF0000"/>
                <w:szCs w:val="24"/>
              </w:rPr>
              <w:t xml:space="preserve"> (g) → NO</w:t>
            </w:r>
            <w:r w:rsidRPr="00AC1EEB">
              <w:rPr>
                <w:color w:val="FF0000"/>
                <w:szCs w:val="24"/>
                <w:vertAlign w:val="subscript"/>
              </w:rPr>
              <w:t>2</w:t>
            </w:r>
            <w:r w:rsidRPr="00AC1EEB">
              <w:rPr>
                <w:color w:val="FF0000"/>
                <w:szCs w:val="24"/>
              </w:rPr>
              <w:t xml:space="preserve">(g)  </w:t>
            </w:r>
          </w:p>
          <w:p w14:paraId="4BF3C0E2" w14:textId="77777777" w:rsidR="00D906CC" w:rsidRPr="00AC1EEB" w:rsidRDefault="00D906CC" w:rsidP="00810E55">
            <w:pPr>
              <w:pStyle w:val="pn"/>
              <w:spacing w:line="240" w:lineRule="auto"/>
              <w:jc w:val="both"/>
              <w:rPr>
                <w:color w:val="FF0000"/>
                <w:szCs w:val="24"/>
              </w:rPr>
            </w:pPr>
            <w:r w:rsidRPr="00AC1EEB">
              <w:rPr>
                <w:color w:val="FF0000"/>
                <w:szCs w:val="24"/>
              </w:rPr>
              <w:t>- Khí NO</w:t>
            </w:r>
            <w:r w:rsidRPr="00AC1EEB">
              <w:rPr>
                <w:color w:val="FF0000"/>
                <w:szCs w:val="24"/>
                <w:vertAlign w:val="subscript"/>
              </w:rPr>
              <w:t>2</w:t>
            </w:r>
            <w:r w:rsidRPr="00AC1EEB">
              <w:rPr>
                <w:color w:val="FF0000"/>
                <w:szCs w:val="24"/>
              </w:rPr>
              <w:t xml:space="preserve"> kết hợp với O</w:t>
            </w:r>
            <w:r w:rsidRPr="00AC1EEB">
              <w:rPr>
                <w:color w:val="FF0000"/>
                <w:szCs w:val="24"/>
                <w:vertAlign w:val="subscript"/>
              </w:rPr>
              <w:t>2</w:t>
            </w:r>
            <w:r w:rsidRPr="00AC1EEB">
              <w:rPr>
                <w:color w:val="FF0000"/>
                <w:szCs w:val="24"/>
              </w:rPr>
              <w:t xml:space="preserve"> và nước mưa tạo thành HNO</w:t>
            </w:r>
            <w:r w:rsidRPr="00AC1EEB">
              <w:rPr>
                <w:color w:val="FF0000"/>
                <w:szCs w:val="24"/>
                <w:vertAlign w:val="subscript"/>
              </w:rPr>
              <w:t>3</w:t>
            </w:r>
            <w:r w:rsidRPr="00AC1EEB">
              <w:rPr>
                <w:color w:val="FF0000"/>
                <w:szCs w:val="24"/>
              </w:rPr>
              <w:t>: 4NO</w:t>
            </w:r>
            <w:r w:rsidRPr="00AC1EEB">
              <w:rPr>
                <w:color w:val="FF0000"/>
                <w:szCs w:val="24"/>
                <w:vertAlign w:val="subscript"/>
              </w:rPr>
              <w:t>2</w:t>
            </w:r>
            <w:r w:rsidRPr="00AC1EEB">
              <w:rPr>
                <w:color w:val="FF0000"/>
                <w:szCs w:val="24"/>
              </w:rPr>
              <w:t>(g) + O</w:t>
            </w:r>
            <w:r w:rsidRPr="00AC1EEB">
              <w:rPr>
                <w:color w:val="FF0000"/>
                <w:szCs w:val="24"/>
                <w:vertAlign w:val="subscript"/>
              </w:rPr>
              <w:t>2</w:t>
            </w:r>
            <w:r w:rsidRPr="00AC1EEB">
              <w:rPr>
                <w:color w:val="FF0000"/>
                <w:szCs w:val="24"/>
              </w:rPr>
              <w:t>(g) + 2H</w:t>
            </w:r>
            <w:r w:rsidRPr="00AC1EEB">
              <w:rPr>
                <w:color w:val="FF0000"/>
                <w:szCs w:val="24"/>
                <w:vertAlign w:val="subscript"/>
              </w:rPr>
              <w:t>2</w:t>
            </w:r>
            <w:r w:rsidRPr="00AC1EEB">
              <w:rPr>
                <w:color w:val="FF0000"/>
                <w:szCs w:val="24"/>
              </w:rPr>
              <w:t>O(l) → 4HNO</w:t>
            </w:r>
            <w:r w:rsidRPr="00AC1EEB">
              <w:rPr>
                <w:color w:val="FF0000"/>
                <w:szCs w:val="24"/>
                <w:vertAlign w:val="subscript"/>
              </w:rPr>
              <w:t>3</w:t>
            </w:r>
            <w:r w:rsidRPr="00AC1EEB">
              <w:rPr>
                <w:color w:val="FF0000"/>
                <w:szCs w:val="24"/>
              </w:rPr>
              <w:t>(aq)</w:t>
            </w:r>
          </w:p>
          <w:p w14:paraId="613B8474" w14:textId="77777777" w:rsidR="00D906CC" w:rsidRPr="00AC1EEB" w:rsidRDefault="00D906CC" w:rsidP="00810E55">
            <w:pPr>
              <w:pStyle w:val="pn"/>
              <w:spacing w:line="240" w:lineRule="auto"/>
              <w:jc w:val="both"/>
              <w:rPr>
                <w:color w:val="FF0000"/>
                <w:szCs w:val="24"/>
              </w:rPr>
            </w:pPr>
            <w:r w:rsidRPr="00AC1EEB">
              <w:rPr>
                <w:color w:val="FF0000"/>
                <w:szCs w:val="24"/>
              </w:rPr>
              <w:t>- Sau đó HNO</w:t>
            </w:r>
            <w:r w:rsidRPr="00AC1EEB">
              <w:rPr>
                <w:color w:val="FF0000"/>
                <w:szCs w:val="24"/>
                <w:vertAlign w:val="subscript"/>
              </w:rPr>
              <w:t>3</w:t>
            </w:r>
            <w:r w:rsidRPr="00AC1EEB">
              <w:rPr>
                <w:color w:val="FF0000"/>
                <w:szCs w:val="24"/>
              </w:rPr>
              <w:t xml:space="preserve"> tan trong nước phân li ra ion nitrate (NO</w:t>
            </w:r>
            <w:r w:rsidRPr="00AC1EEB">
              <w:rPr>
                <w:color w:val="FF0000"/>
                <w:szCs w:val="24"/>
                <w:vertAlign w:val="subscript"/>
              </w:rPr>
              <w:t>3</w:t>
            </w:r>
            <w:r w:rsidRPr="00AC1EEB">
              <w:rPr>
                <w:color w:val="FF0000"/>
                <w:szCs w:val="24"/>
                <w:vertAlign w:val="superscript"/>
              </w:rPr>
              <w:t>-</w:t>
            </w:r>
            <w:r w:rsidRPr="00AC1EEB">
              <w:rPr>
                <w:color w:val="FF0000"/>
                <w:szCs w:val="24"/>
              </w:rPr>
              <w:t>) là một dạng phân đạm.</w:t>
            </w:r>
          </w:p>
          <w:p w14:paraId="585A358E" w14:textId="77777777" w:rsidR="0061402C" w:rsidRDefault="00D906CC" w:rsidP="00810E55">
            <w:pPr>
              <w:pStyle w:val="pn"/>
              <w:spacing w:line="240" w:lineRule="auto"/>
              <w:jc w:val="both"/>
              <w:rPr>
                <w:color w:val="FF0000"/>
                <w:szCs w:val="24"/>
              </w:rPr>
            </w:pPr>
            <w:r w:rsidRPr="00AC1EEB">
              <w:rPr>
                <w:color w:val="FF0000"/>
                <w:position w:val="-6"/>
                <w:szCs w:val="24"/>
              </w:rPr>
              <w:object w:dxaOrig="300" w:dyaOrig="240" w14:anchorId="309ABC23">
                <v:shape id="_x0000_i1038" type="#_x0000_t75" style="width:15.75pt;height:12pt" o:ole="">
                  <v:imagedata r:id="rId58" o:title=""/>
                </v:shape>
                <o:OLEObject Type="Embed" ProgID="Equation.DSMT4" ShapeID="_x0000_i1038" DrawAspect="Content" ObjectID="_1820000967" r:id="rId59"/>
              </w:object>
            </w:r>
            <w:r w:rsidRPr="00AC1EEB">
              <w:rPr>
                <w:color w:val="FF0000"/>
                <w:szCs w:val="24"/>
              </w:rPr>
              <w:t xml:space="preserve"> Lúa vụ chiêm được cung cấp một lượng phân đạm từ nước mưa sẽ giúp lúa nhanh phát triển (phất cờ mà lên).</w:t>
            </w:r>
          </w:p>
          <w:p w14:paraId="17C56E44" w14:textId="5381CD4B" w:rsidR="00E75F4F" w:rsidRDefault="00E75F4F" w:rsidP="00810E55">
            <w:pPr>
              <w:pStyle w:val="pn"/>
              <w:spacing w:line="240" w:lineRule="auto"/>
              <w:jc w:val="both"/>
              <w:rPr>
                <w:rFonts w:ascii="Arial" w:hAnsi="Arial" w:cs="Arial"/>
                <w:color w:val="333333"/>
                <w:sz w:val="27"/>
                <w:szCs w:val="27"/>
                <w:shd w:val="clear" w:color="auto" w:fill="FFFFFF"/>
              </w:rPr>
            </w:pPr>
            <w:r w:rsidRPr="00AC1EEB">
              <w:rPr>
                <w:b/>
                <w:iCs/>
                <w:szCs w:val="24"/>
              </w:rPr>
              <w:t xml:space="preserve">Ví dụ </w:t>
            </w:r>
            <w:r>
              <w:rPr>
                <w:b/>
                <w:iCs/>
                <w:szCs w:val="24"/>
              </w:rPr>
              <w:t>6</w:t>
            </w:r>
            <w:r w:rsidRPr="00AC1EEB">
              <w:rPr>
                <w:b/>
                <w:iCs/>
                <w:szCs w:val="24"/>
              </w:rPr>
              <w:t xml:space="preserve">. </w:t>
            </w:r>
            <w:r w:rsidRPr="00E75F4F">
              <w:t>Quan sát Hình 3.4, cho biết con người có thể can thiệp vào chu trình của nitrogen trong tự nhiên bằng cách nào. Nếu sự can thiệp đó vượt ngưỡng cho phép thì ảnh hưởng gì đến môi trường?</w:t>
            </w:r>
          </w:p>
          <w:p w14:paraId="3C188CD4" w14:textId="1596A0D6" w:rsidR="00E75F4F" w:rsidRDefault="00E75F4F" w:rsidP="00810E55">
            <w:pPr>
              <w:pStyle w:val="pn"/>
              <w:spacing w:line="240" w:lineRule="auto"/>
              <w:jc w:val="center"/>
              <w:rPr>
                <w:color w:val="FF0000"/>
                <w:szCs w:val="24"/>
              </w:rPr>
            </w:pPr>
            <w:r w:rsidRPr="00E75F4F">
              <w:rPr>
                <w:noProof/>
                <w:color w:val="FF0000"/>
              </w:rPr>
              <w:lastRenderedPageBreak/>
              <w:drawing>
                <wp:inline distT="0" distB="0" distL="0" distR="0" wp14:anchorId="34AD0EB3" wp14:editId="2503791D">
                  <wp:extent cx="3009068"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Effect>
                                      <a14:brightnessContrast bright="20000" contrast="-40000"/>
                                    </a14:imgEffect>
                                  </a14:imgLayer>
                                </a14:imgProps>
                              </a:ext>
                            </a:extLst>
                          </a:blip>
                          <a:stretch>
                            <a:fillRect/>
                          </a:stretch>
                        </pic:blipFill>
                        <pic:spPr>
                          <a:xfrm>
                            <a:off x="0" y="0"/>
                            <a:ext cx="3014040" cy="2366103"/>
                          </a:xfrm>
                          <a:prstGeom prst="rect">
                            <a:avLst/>
                          </a:prstGeom>
                        </pic:spPr>
                      </pic:pic>
                    </a:graphicData>
                  </a:graphic>
                </wp:inline>
              </w:drawing>
            </w:r>
          </w:p>
          <w:p w14:paraId="4EA4FC72" w14:textId="74440E95" w:rsidR="00E75F4F" w:rsidRDefault="00E75F4F" w:rsidP="00810E55">
            <w:pPr>
              <w:pStyle w:val="pn"/>
              <w:spacing w:line="240" w:lineRule="auto"/>
              <w:jc w:val="both"/>
              <w:rPr>
                <w:color w:val="FF0000"/>
                <w:szCs w:val="24"/>
              </w:rPr>
            </w:pPr>
            <w:r w:rsidRPr="00AC1EEB">
              <w:rPr>
                <w:color w:val="FF0000"/>
                <w:szCs w:val="24"/>
              </w:rPr>
              <w:t>Đáp án:</w:t>
            </w:r>
          </w:p>
          <w:p w14:paraId="5855C7AC" w14:textId="77777777" w:rsidR="00E75F4F" w:rsidRPr="00076E51" w:rsidRDefault="00E75F4F" w:rsidP="00810E55">
            <w:pPr>
              <w:pStyle w:val="pn"/>
              <w:spacing w:line="240" w:lineRule="auto"/>
              <w:jc w:val="both"/>
              <w:rPr>
                <w:color w:val="FF0000"/>
              </w:rPr>
            </w:pPr>
            <w:r w:rsidRPr="00076E51">
              <w:rPr>
                <w:color w:val="FF0000"/>
              </w:rPr>
              <w:t>Ngày nay con người can thiệp vào chu trình nitrogen bằng cách bón phân đạm vào đất.</w:t>
            </w:r>
          </w:p>
          <w:p w14:paraId="127D4C3E" w14:textId="528F2F80" w:rsidR="00E75F4F" w:rsidRPr="00E75F4F" w:rsidRDefault="00E75F4F" w:rsidP="00810E55">
            <w:pPr>
              <w:pStyle w:val="pn"/>
              <w:spacing w:line="240" w:lineRule="auto"/>
              <w:jc w:val="both"/>
            </w:pPr>
            <w:r w:rsidRPr="00076E51">
              <w:rPr>
                <w:color w:val="FF0000"/>
              </w:rPr>
              <w:t>Kết quả của việc sử dụng phân đạm là tăng năng suất cây trồng tuy nhiên nó cũng đem lại hậu quả là ô nhiễm nguồn nước, đất …</w:t>
            </w:r>
          </w:p>
        </w:tc>
      </w:tr>
    </w:tbl>
    <w:p w14:paraId="08B06169" w14:textId="77777777" w:rsidR="0061402C" w:rsidRDefault="0061402C" w:rsidP="00810E55">
      <w:pPr>
        <w:pStyle w:val="pn"/>
        <w:spacing w:line="240" w:lineRule="auto"/>
        <w:jc w:val="both"/>
        <w:rPr>
          <w:b/>
          <w:bCs/>
          <w:shd w:val="clear" w:color="auto" w:fill="FFFFFF"/>
        </w:rPr>
      </w:pPr>
    </w:p>
    <w:p w14:paraId="71959BE9" w14:textId="77777777" w:rsidR="0061402C" w:rsidRPr="00810E55" w:rsidRDefault="0061402C" w:rsidP="00810E55">
      <w:pPr>
        <w:pStyle w:val="pn"/>
        <w:spacing w:line="240" w:lineRule="auto"/>
        <w:jc w:val="both"/>
        <w:rPr>
          <w:b/>
          <w:bCs/>
          <w:color w:val="0000FF"/>
          <w:sz w:val="26"/>
          <w:szCs w:val="26"/>
          <w:shd w:val="clear" w:color="auto" w:fill="FFFFFF"/>
        </w:rPr>
      </w:pPr>
      <w:r w:rsidRPr="00810E55">
        <w:rPr>
          <w:b/>
          <w:bCs/>
          <w:color w:val="0000FF"/>
          <w:sz w:val="26"/>
          <w:szCs w:val="26"/>
          <w:shd w:val="clear" w:color="auto" w:fill="FFFFFF"/>
        </w:rPr>
        <w:t>V. ỨNG DỤNG</w:t>
      </w:r>
    </w:p>
    <w:p w14:paraId="138B1E47" w14:textId="77777777" w:rsidR="0061402C" w:rsidRDefault="0061402C" w:rsidP="00810E55">
      <w:pPr>
        <w:pStyle w:val="pn"/>
        <w:spacing w:line="240" w:lineRule="auto"/>
        <w:jc w:val="center"/>
        <w:rPr>
          <w:b/>
          <w:bCs/>
          <w:shd w:val="clear" w:color="auto" w:fill="FFFFFF"/>
        </w:rPr>
      </w:pPr>
      <w:r>
        <w:rPr>
          <w:noProof/>
        </w:rPr>
        <w:drawing>
          <wp:inline distT="0" distB="0" distL="0" distR="0" wp14:anchorId="08C105FC" wp14:editId="700F4E77">
            <wp:extent cx="5644662" cy="6576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Effect>
                                <a14:brightnessContrast bright="20000" contrast="-40000"/>
                              </a14:imgEffect>
                            </a14:imgLayer>
                          </a14:imgProps>
                        </a:ext>
                      </a:extLst>
                    </a:blip>
                    <a:stretch>
                      <a:fillRect/>
                    </a:stretch>
                  </pic:blipFill>
                  <pic:spPr>
                    <a:xfrm>
                      <a:off x="0" y="0"/>
                      <a:ext cx="5689864" cy="662870"/>
                    </a:xfrm>
                    <a:prstGeom prst="rect">
                      <a:avLst/>
                    </a:prstGeom>
                  </pic:spPr>
                </pic:pic>
              </a:graphicData>
            </a:graphic>
          </wp:inline>
        </w:drawing>
      </w:r>
    </w:p>
    <w:p w14:paraId="5B153B2B" w14:textId="77777777" w:rsidR="0061402C" w:rsidRDefault="0061402C" w:rsidP="00810E55">
      <w:pPr>
        <w:pStyle w:val="pn"/>
        <w:spacing w:line="240" w:lineRule="auto"/>
        <w:jc w:val="both"/>
        <w:rPr>
          <w:b/>
          <w:bCs/>
          <w:shd w:val="clear" w:color="auto" w:fill="FFFFFF"/>
        </w:rPr>
      </w:pPr>
    </w:p>
    <w:p w14:paraId="588BD55C" w14:textId="77777777" w:rsidR="0061402C" w:rsidRPr="00810E55" w:rsidRDefault="0061402C" w:rsidP="00810E55">
      <w:pPr>
        <w:jc w:val="both"/>
        <w:rPr>
          <w:rFonts w:ascii="Times New Roman" w:hAnsi="Times New Roman"/>
          <w:b/>
          <w:bCs/>
          <w:iCs/>
          <w:color w:val="0000FF"/>
          <w:sz w:val="26"/>
          <w:szCs w:val="26"/>
        </w:rPr>
      </w:pPr>
      <w:r w:rsidRPr="00810E55">
        <w:rPr>
          <w:rFonts w:ascii="Times New Roman" w:hAnsi="Times New Roman"/>
          <w:b/>
          <w:bCs/>
          <w:iCs/>
          <w:color w:val="0000FF"/>
          <w:sz w:val="26"/>
          <w:szCs w:val="26"/>
        </w:rPr>
        <w:t>VI. ĐIỀU CHẾ</w:t>
      </w:r>
    </w:p>
    <w:p w14:paraId="0785041D" w14:textId="77777777" w:rsidR="0061402C" w:rsidRPr="00143C29" w:rsidRDefault="0061402C" w:rsidP="00810E55">
      <w:pPr>
        <w:jc w:val="both"/>
        <w:rPr>
          <w:rFonts w:ascii="Times New Roman" w:hAnsi="Times New Roman"/>
          <w:b/>
          <w:sz w:val="24"/>
          <w:szCs w:val="24"/>
        </w:rPr>
      </w:pPr>
      <w:r w:rsidRPr="00143C29">
        <w:rPr>
          <w:rFonts w:ascii="Times New Roman" w:hAnsi="Times New Roman"/>
          <w:b/>
          <w:sz w:val="24"/>
          <w:szCs w:val="24"/>
        </w:rPr>
        <w:t>a. Trong công nghiệp</w:t>
      </w:r>
      <w:r>
        <w:rPr>
          <w:rFonts w:ascii="Times New Roman" w:hAnsi="Times New Roman"/>
          <w:b/>
          <w:sz w:val="24"/>
          <w:szCs w:val="24"/>
        </w:rPr>
        <w:t>:</w:t>
      </w:r>
    </w:p>
    <w:p w14:paraId="14FB9046" w14:textId="77777777" w:rsidR="0061402C" w:rsidRPr="00143C29" w:rsidRDefault="0061402C" w:rsidP="00810E55">
      <w:pPr>
        <w:jc w:val="both"/>
        <w:rPr>
          <w:rFonts w:ascii="Times New Roman" w:hAnsi="Times New Roman"/>
          <w:sz w:val="24"/>
          <w:szCs w:val="24"/>
        </w:rPr>
      </w:pPr>
      <w:r>
        <w:rPr>
          <w:rFonts w:ascii="Times New Roman" w:hAnsi="Times New Roman"/>
          <w:sz w:val="24"/>
          <w:szCs w:val="24"/>
        </w:rPr>
        <w:t xml:space="preserve">- </w:t>
      </w:r>
      <w:r w:rsidRPr="00143C29">
        <w:rPr>
          <w:rFonts w:ascii="Times New Roman" w:hAnsi="Times New Roman"/>
          <w:sz w:val="24"/>
          <w:szCs w:val="24"/>
        </w:rPr>
        <w:t>Nitơ được sản xuất bằng cách chưng cất phân đoạn không khí lỏng.</w:t>
      </w:r>
    </w:p>
    <w:p w14:paraId="11DA88B3" w14:textId="77777777" w:rsidR="0061402C" w:rsidRPr="00143C29" w:rsidRDefault="0061402C" w:rsidP="00810E55">
      <w:pPr>
        <w:jc w:val="both"/>
        <w:rPr>
          <w:rFonts w:ascii="Times New Roman" w:hAnsi="Times New Roman"/>
          <w:b/>
          <w:sz w:val="24"/>
          <w:szCs w:val="24"/>
        </w:rPr>
      </w:pPr>
      <w:r w:rsidRPr="00143C29">
        <w:rPr>
          <w:rFonts w:ascii="Times New Roman" w:hAnsi="Times New Roman"/>
          <w:b/>
          <w:sz w:val="24"/>
          <w:szCs w:val="24"/>
        </w:rPr>
        <w:t>b. Trong phòng thí nghiệm</w:t>
      </w:r>
    </w:p>
    <w:p w14:paraId="07BB0882" w14:textId="77777777" w:rsidR="0061402C" w:rsidRPr="00143C29" w:rsidRDefault="0061402C" w:rsidP="00810E55">
      <w:pPr>
        <w:jc w:val="both"/>
        <w:rPr>
          <w:rFonts w:ascii="Times New Roman" w:hAnsi="Times New Roman"/>
          <w:sz w:val="24"/>
          <w:szCs w:val="24"/>
        </w:rPr>
      </w:pPr>
      <w:r>
        <w:rPr>
          <w:rFonts w:ascii="Times New Roman" w:hAnsi="Times New Roman"/>
          <w:sz w:val="24"/>
          <w:szCs w:val="24"/>
        </w:rPr>
        <w:t>-</w:t>
      </w:r>
      <w:r w:rsidRPr="00143C29">
        <w:rPr>
          <w:rFonts w:ascii="Times New Roman" w:hAnsi="Times New Roman"/>
          <w:sz w:val="24"/>
          <w:szCs w:val="24"/>
        </w:rPr>
        <w:t xml:space="preserve"> Nhiệt phân muối nitrit </w:t>
      </w:r>
      <w:r>
        <w:rPr>
          <w:rFonts w:ascii="Times New Roman" w:hAnsi="Times New Roman"/>
          <w:sz w:val="24"/>
          <w:szCs w:val="24"/>
        </w:rPr>
        <w:t xml:space="preserve">: </w:t>
      </w:r>
      <w:r w:rsidRPr="00143C29">
        <w:rPr>
          <w:rFonts w:ascii="Times New Roman" w:hAnsi="Times New Roman"/>
          <w:sz w:val="24"/>
          <w:szCs w:val="24"/>
        </w:rPr>
        <w:t>NH</w:t>
      </w:r>
      <w:r w:rsidRPr="00143C29">
        <w:rPr>
          <w:rFonts w:ascii="Times New Roman" w:hAnsi="Times New Roman"/>
          <w:sz w:val="24"/>
          <w:szCs w:val="24"/>
          <w:vertAlign w:val="subscript"/>
        </w:rPr>
        <w:t>4</w:t>
      </w:r>
      <w:r w:rsidRPr="00143C29">
        <w:rPr>
          <w:rFonts w:ascii="Times New Roman" w:hAnsi="Times New Roman"/>
          <w:sz w:val="24"/>
          <w:szCs w:val="24"/>
        </w:rPr>
        <w:t>NO</w:t>
      </w:r>
      <w:r w:rsidRPr="00143C29">
        <w:rPr>
          <w:rFonts w:ascii="Times New Roman" w:hAnsi="Times New Roman"/>
          <w:sz w:val="24"/>
          <w:szCs w:val="24"/>
          <w:vertAlign w:val="subscript"/>
        </w:rPr>
        <w:t>2</w:t>
      </w:r>
      <w:r w:rsidRPr="00143C29">
        <w:rPr>
          <w:rFonts w:ascii="Times New Roman" w:hAnsi="Times New Roman"/>
          <w:sz w:val="24"/>
          <w:szCs w:val="24"/>
        </w:rPr>
        <w:t xml:space="preserve">  </w:t>
      </w:r>
      <w:r w:rsidRPr="00143C29">
        <w:rPr>
          <w:rFonts w:ascii="Times New Roman" w:hAnsi="Times New Roman"/>
          <w:position w:val="-12"/>
          <w:sz w:val="24"/>
          <w:szCs w:val="24"/>
          <w:vertAlign w:val="superscript"/>
        </w:rPr>
        <w:object w:dxaOrig="680" w:dyaOrig="360" w14:anchorId="653CEE19">
          <v:shape id="_x0000_i1039" type="#_x0000_t75" style="width:33.75pt;height:18.75pt" o:ole="">
            <v:imagedata r:id="rId64" o:title=""/>
          </v:shape>
          <o:OLEObject Type="Embed" ProgID="Equation.DSMT4" ShapeID="_x0000_i1039" DrawAspect="Content" ObjectID="_1820000968" r:id="rId65"/>
        </w:object>
      </w:r>
      <w:r w:rsidRPr="00143C29">
        <w:rPr>
          <w:rFonts w:ascii="Times New Roman" w:hAnsi="Times New Roman"/>
          <w:sz w:val="24"/>
          <w:szCs w:val="24"/>
          <w:vertAlign w:val="superscript"/>
        </w:rPr>
        <w:t xml:space="preserve">   </w:t>
      </w:r>
      <w:r w:rsidRPr="00143C29">
        <w:rPr>
          <w:rFonts w:ascii="Times New Roman" w:hAnsi="Times New Roman"/>
          <w:sz w:val="24"/>
          <w:szCs w:val="24"/>
        </w:rPr>
        <w:t xml:space="preserve"> N</w:t>
      </w:r>
      <w:r w:rsidRPr="00143C29">
        <w:rPr>
          <w:rFonts w:ascii="Times New Roman" w:hAnsi="Times New Roman"/>
          <w:sz w:val="24"/>
          <w:szCs w:val="24"/>
          <w:vertAlign w:val="subscript"/>
        </w:rPr>
        <w:t>2</w:t>
      </w:r>
      <w:r w:rsidRPr="00143C29">
        <w:rPr>
          <w:rFonts w:ascii="Times New Roman" w:hAnsi="Times New Roman"/>
          <w:sz w:val="24"/>
          <w:szCs w:val="24"/>
        </w:rPr>
        <w:t xml:space="preserve"> + 2H</w:t>
      </w:r>
      <w:r w:rsidRPr="00143C29">
        <w:rPr>
          <w:rFonts w:ascii="Times New Roman" w:hAnsi="Times New Roman"/>
          <w:sz w:val="24"/>
          <w:szCs w:val="24"/>
          <w:vertAlign w:val="subscript"/>
        </w:rPr>
        <w:t>2</w:t>
      </w:r>
      <w:r w:rsidRPr="00143C29">
        <w:rPr>
          <w:rFonts w:ascii="Times New Roman" w:hAnsi="Times New Roman"/>
          <w:sz w:val="24"/>
          <w:szCs w:val="24"/>
        </w:rPr>
        <w:t xml:space="preserve">O </w:t>
      </w:r>
    </w:p>
    <w:p w14:paraId="2D420FA9" w14:textId="58494CDC" w:rsidR="0061402C" w:rsidRDefault="0061402C" w:rsidP="00810E55">
      <w:pPr>
        <w:rPr>
          <w:rFonts w:ascii="Times New Roman" w:hAnsi="Times New Roman"/>
          <w:sz w:val="24"/>
          <w:szCs w:val="24"/>
        </w:rPr>
      </w:pPr>
      <w:r>
        <w:rPr>
          <w:rFonts w:ascii="Times New Roman" w:hAnsi="Times New Roman"/>
          <w:sz w:val="24"/>
          <w:szCs w:val="24"/>
        </w:rPr>
        <w:t xml:space="preserve">- Hoặc </w:t>
      </w:r>
      <w:r w:rsidRPr="00143C29">
        <w:rPr>
          <w:rFonts w:ascii="Times New Roman" w:hAnsi="Times New Roman"/>
          <w:sz w:val="24"/>
          <w:szCs w:val="24"/>
        </w:rPr>
        <w:t>NH</w:t>
      </w:r>
      <w:r w:rsidRPr="00143C29">
        <w:rPr>
          <w:rFonts w:ascii="Times New Roman" w:hAnsi="Times New Roman"/>
          <w:sz w:val="24"/>
          <w:szCs w:val="24"/>
          <w:vertAlign w:val="subscript"/>
        </w:rPr>
        <w:t>4</w:t>
      </w:r>
      <w:r w:rsidRPr="00143C29">
        <w:rPr>
          <w:rFonts w:ascii="Times New Roman" w:hAnsi="Times New Roman"/>
          <w:sz w:val="24"/>
          <w:szCs w:val="24"/>
        </w:rPr>
        <w:t>Cl   +  NaNO</w:t>
      </w:r>
      <w:r w:rsidRPr="00143C29">
        <w:rPr>
          <w:rFonts w:ascii="Times New Roman" w:hAnsi="Times New Roman"/>
          <w:sz w:val="24"/>
          <w:szCs w:val="24"/>
          <w:vertAlign w:val="subscript"/>
        </w:rPr>
        <w:t>2</w:t>
      </w:r>
      <w:r w:rsidRPr="00143C29">
        <w:rPr>
          <w:rFonts w:ascii="Times New Roman" w:hAnsi="Times New Roman"/>
          <w:sz w:val="24"/>
          <w:szCs w:val="24"/>
        </w:rPr>
        <w:t xml:space="preserve">   </w:t>
      </w:r>
      <w:r w:rsidRPr="00143C29">
        <w:rPr>
          <w:rFonts w:ascii="Times New Roman" w:hAnsi="Times New Roman"/>
          <w:position w:val="-12"/>
          <w:sz w:val="24"/>
          <w:szCs w:val="24"/>
          <w:vertAlign w:val="superscript"/>
        </w:rPr>
        <w:object w:dxaOrig="680" w:dyaOrig="360" w14:anchorId="6D87216D">
          <v:shape id="_x0000_i1040" type="#_x0000_t75" style="width:33.75pt;height:18.75pt" o:ole="">
            <v:imagedata r:id="rId64" o:title=""/>
          </v:shape>
          <o:OLEObject Type="Embed" ProgID="Equation.DSMT4" ShapeID="_x0000_i1040" DrawAspect="Content" ObjectID="_1820000969" r:id="rId66"/>
        </w:object>
      </w:r>
      <w:r w:rsidRPr="00143C29">
        <w:rPr>
          <w:rFonts w:ascii="Times New Roman" w:hAnsi="Times New Roman"/>
          <w:sz w:val="24"/>
          <w:szCs w:val="24"/>
        </w:rPr>
        <w:t xml:space="preserve">   N</w:t>
      </w:r>
      <w:r w:rsidRPr="00143C29">
        <w:rPr>
          <w:rFonts w:ascii="Times New Roman" w:hAnsi="Times New Roman"/>
          <w:sz w:val="24"/>
          <w:szCs w:val="24"/>
          <w:vertAlign w:val="subscript"/>
        </w:rPr>
        <w:t>2</w:t>
      </w:r>
      <w:r w:rsidRPr="00143C29">
        <w:rPr>
          <w:rFonts w:ascii="Times New Roman" w:hAnsi="Times New Roman"/>
          <w:sz w:val="24"/>
          <w:szCs w:val="24"/>
        </w:rPr>
        <w:t xml:space="preserve"> + NaCl +</w:t>
      </w:r>
      <w:r>
        <w:rPr>
          <w:rFonts w:ascii="Times New Roman" w:hAnsi="Times New Roman"/>
          <w:sz w:val="24"/>
          <w:szCs w:val="24"/>
        </w:rPr>
        <w:t xml:space="preserve"> </w:t>
      </w:r>
      <w:r w:rsidRPr="00143C29">
        <w:rPr>
          <w:rFonts w:ascii="Times New Roman" w:hAnsi="Times New Roman"/>
          <w:sz w:val="24"/>
          <w:szCs w:val="24"/>
        </w:rPr>
        <w:t>2H</w:t>
      </w:r>
      <w:r w:rsidRPr="00143C29">
        <w:rPr>
          <w:rFonts w:ascii="Times New Roman" w:hAnsi="Times New Roman"/>
          <w:sz w:val="24"/>
          <w:szCs w:val="24"/>
          <w:vertAlign w:val="subscript"/>
        </w:rPr>
        <w:t>2</w:t>
      </w:r>
      <w:r w:rsidRPr="00143C29">
        <w:rPr>
          <w:rFonts w:ascii="Times New Roman" w:hAnsi="Times New Roman"/>
          <w:sz w:val="24"/>
          <w:szCs w:val="24"/>
        </w:rPr>
        <w:t>O</w:t>
      </w:r>
    </w:p>
    <w:p w14:paraId="0F167BC7" w14:textId="77777777" w:rsidR="0061402C" w:rsidRDefault="0061402C" w:rsidP="00810E55">
      <w:pPr>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61402C" w14:paraId="28380791" w14:textId="77777777" w:rsidTr="00AC1EEB">
        <w:tc>
          <w:tcPr>
            <w:tcW w:w="10422" w:type="dxa"/>
          </w:tcPr>
          <w:bookmarkEnd w:id="0"/>
          <w:p w14:paraId="4BB5C038" w14:textId="3768050E" w:rsidR="0061402C" w:rsidRPr="00AC1EEB" w:rsidRDefault="00DD3706" w:rsidP="00810E55">
            <w:pPr>
              <w:pStyle w:val="pn"/>
              <w:spacing w:line="240" w:lineRule="auto"/>
              <w:jc w:val="both"/>
              <w:rPr>
                <w:b/>
                <w:iCs/>
                <w:szCs w:val="24"/>
              </w:rPr>
            </w:pPr>
            <w:r w:rsidRPr="00CE19B9">
              <w:rPr>
                <w:b/>
                <w:bCs/>
                <w:noProof/>
                <w:color w:val="231F20"/>
                <w:szCs w:val="24"/>
              </w:rPr>
              <w:drawing>
                <wp:inline distT="0" distB="0" distL="0" distR="0" wp14:anchorId="39BE5EE9" wp14:editId="574BE084">
                  <wp:extent cx="377340" cy="297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iCs/>
                <w:szCs w:val="24"/>
              </w:rPr>
              <w:t xml:space="preserve"> </w:t>
            </w:r>
            <w:r w:rsidR="0061402C" w:rsidRPr="00C370D4">
              <w:rPr>
                <w:b/>
                <w:iCs/>
                <w:szCs w:val="24"/>
              </w:rPr>
              <w:t xml:space="preserve">Ví dụ </w:t>
            </w:r>
            <w:r w:rsidR="00D906CC">
              <w:rPr>
                <w:b/>
                <w:iCs/>
                <w:szCs w:val="24"/>
              </w:rPr>
              <w:t>1</w:t>
            </w:r>
            <w:r w:rsidR="0061402C" w:rsidRPr="00C370D4">
              <w:rPr>
                <w:b/>
                <w:iCs/>
                <w:szCs w:val="24"/>
              </w:rPr>
              <w:t xml:space="preserve">. </w:t>
            </w:r>
            <w:r w:rsidR="0061402C" w:rsidRPr="00932BB3">
              <w:rPr>
                <w:shd w:val="clear" w:color="auto" w:fill="FFFFFF"/>
              </w:rPr>
              <w:t>a) Tại sao nitrogen lỏng được dùng để bảo quản mẫu vật phẩm trong y học?</w:t>
            </w:r>
          </w:p>
          <w:p w14:paraId="4B2A9953" w14:textId="520A0EAB" w:rsidR="00076E51" w:rsidRDefault="0061402C" w:rsidP="00810E55">
            <w:pPr>
              <w:pStyle w:val="pn"/>
              <w:spacing w:line="240" w:lineRule="auto"/>
              <w:jc w:val="both"/>
              <w:rPr>
                <w:shd w:val="clear" w:color="auto" w:fill="FFFFFF"/>
              </w:rPr>
            </w:pPr>
            <w:r w:rsidRPr="00932BB3">
              <w:rPr>
                <w:shd w:val="clear" w:color="auto" w:fill="FFFFFF"/>
              </w:rPr>
              <w:t>b) Tại sao dùng khí nitrogen để làm căng vỏ bao bì thực phẩm mà không dùng không khí?</w:t>
            </w:r>
          </w:p>
          <w:p w14:paraId="66E1A5FD" w14:textId="37B586A0" w:rsidR="00076E51" w:rsidRPr="00902BB1" w:rsidRDefault="00076E51" w:rsidP="00810E55">
            <w:pPr>
              <w:pStyle w:val="pn"/>
              <w:spacing w:line="240" w:lineRule="auto"/>
              <w:jc w:val="both"/>
              <w:rPr>
                <w:shd w:val="clear" w:color="auto" w:fill="FFFFFF"/>
              </w:rPr>
            </w:pPr>
            <w:r>
              <w:rPr>
                <w:shd w:val="clear" w:color="auto" w:fill="FFFFFF"/>
              </w:rPr>
              <w:t xml:space="preserve">c) </w:t>
            </w:r>
            <w:r w:rsidRPr="00076E51">
              <w:rPr>
                <w:szCs w:val="24"/>
              </w:rPr>
              <w:t>Giải thích vì sao người ta bơm khí nitrogen vào những lọ vaccine.</w:t>
            </w:r>
          </w:p>
          <w:p w14:paraId="14728FF8" w14:textId="77777777" w:rsidR="00AC1EEB" w:rsidRDefault="00AC1EEB" w:rsidP="00810E55">
            <w:pPr>
              <w:pStyle w:val="pn"/>
              <w:spacing w:line="240" w:lineRule="auto"/>
              <w:jc w:val="both"/>
              <w:rPr>
                <w:color w:val="FF0000"/>
                <w:lang w:val="es-ES"/>
              </w:rPr>
            </w:pPr>
            <w:r w:rsidRPr="0061402C">
              <w:rPr>
                <w:color w:val="FF0000"/>
                <w:lang w:val="es-ES"/>
              </w:rPr>
              <w:t>Đáp án:</w:t>
            </w:r>
          </w:p>
          <w:p w14:paraId="63B393FE" w14:textId="378E4EAF" w:rsidR="0061402C" w:rsidRPr="00AC1EEB" w:rsidRDefault="00AC1EEB" w:rsidP="00810E55">
            <w:pPr>
              <w:pStyle w:val="pn"/>
              <w:spacing w:line="240" w:lineRule="auto"/>
              <w:jc w:val="both"/>
              <w:rPr>
                <w:color w:val="FF0000"/>
              </w:rPr>
            </w:pPr>
            <w:r w:rsidRPr="00AC1EEB">
              <w:rPr>
                <w:color w:val="FF0000"/>
              </w:rPr>
              <w:t>a) Nitrogen hoá lỏng ở nhiệt độ thấp, -196</w:t>
            </w:r>
            <w:r w:rsidRPr="00AC1EEB">
              <w:rPr>
                <w:color w:val="FF0000"/>
                <w:vertAlign w:val="superscript"/>
              </w:rPr>
              <w:t>o</w:t>
            </w:r>
            <w:r w:rsidRPr="00AC1EEB">
              <w:rPr>
                <w:color w:val="FF0000"/>
              </w:rPr>
              <w:t>C. Vì vậy, nitrogen lỏng được dùng để bảo quản mẫu vật phẩm trong y học.</w:t>
            </w:r>
          </w:p>
          <w:p w14:paraId="6A4CE0BF" w14:textId="2BCCF527" w:rsidR="00AC1EEB" w:rsidRDefault="00AC1EEB" w:rsidP="00810E55">
            <w:pPr>
              <w:pStyle w:val="pn"/>
              <w:spacing w:line="240" w:lineRule="auto"/>
              <w:jc w:val="both"/>
              <w:rPr>
                <w:color w:val="FF0000"/>
              </w:rPr>
            </w:pPr>
            <w:r w:rsidRPr="00AC1EEB">
              <w:rPr>
                <w:color w:val="FF0000"/>
                <w:lang w:val="es-ES"/>
              </w:rPr>
              <w:t xml:space="preserve">b) </w:t>
            </w:r>
            <w:r w:rsidRPr="00AC1EEB">
              <w:rPr>
                <w:color w:val="FF0000"/>
              </w:rPr>
              <w:t>Vì tính chất kém hoạt động hoá học (tính trơ) nên nitrogen không oxi hoá các chất khác ở nhiệt độ thường. Do đó, khí nitrogen được dùng để làm căng vỏ bao bì thực phẩm mà không phải là không khí.</w:t>
            </w:r>
          </w:p>
          <w:p w14:paraId="70E591A9" w14:textId="5F0FCAB8" w:rsidR="00076E51" w:rsidRDefault="00076E51" w:rsidP="00810E55">
            <w:pPr>
              <w:pStyle w:val="pn"/>
              <w:spacing w:line="240" w:lineRule="auto"/>
              <w:jc w:val="both"/>
              <w:rPr>
                <w:color w:val="FF0000"/>
              </w:rPr>
            </w:pPr>
            <w:r>
              <w:rPr>
                <w:color w:val="FF0000"/>
              </w:rPr>
              <w:t xml:space="preserve">c) </w:t>
            </w:r>
            <w:r w:rsidRPr="00076E51">
              <w:rPr>
                <w:color w:val="FF0000"/>
              </w:rPr>
              <w:t>Người ta bơm khí nitrogen vào những lọ vaccine để loại bỏ không khí, làm chậm quá trình hư hỏng của vaccine.</w:t>
            </w:r>
          </w:p>
          <w:p w14:paraId="225700B7" w14:textId="59396365" w:rsidR="00D906CC" w:rsidRPr="00AC1EEB" w:rsidRDefault="00D906CC" w:rsidP="00810E55">
            <w:pPr>
              <w:tabs>
                <w:tab w:val="left" w:pos="284"/>
                <w:tab w:val="left" w:pos="2835"/>
                <w:tab w:val="left" w:pos="5387"/>
                <w:tab w:val="left" w:pos="7938"/>
              </w:tabs>
              <w:jc w:val="both"/>
              <w:rPr>
                <w:rFonts w:ascii="Times New Roman" w:hAnsi="Times New Roman"/>
                <w:bCs/>
                <w:iCs/>
                <w:color w:val="000000" w:themeColor="text1"/>
                <w:sz w:val="24"/>
                <w:szCs w:val="24"/>
                <w:lang w:val="es-ES"/>
              </w:rPr>
            </w:pPr>
            <w:r w:rsidRPr="00AC1EEB">
              <w:rPr>
                <w:rFonts w:ascii="Times New Roman" w:hAnsi="Times New Roman"/>
                <w:b/>
                <w:iCs/>
                <w:sz w:val="24"/>
                <w:szCs w:val="24"/>
              </w:rPr>
              <w:t xml:space="preserve">Ví dụ </w:t>
            </w:r>
            <w:r>
              <w:rPr>
                <w:rFonts w:ascii="Times New Roman" w:hAnsi="Times New Roman"/>
                <w:b/>
                <w:iCs/>
                <w:sz w:val="24"/>
                <w:szCs w:val="24"/>
              </w:rPr>
              <w:t>2</w:t>
            </w:r>
            <w:r w:rsidRPr="00AC1EEB">
              <w:rPr>
                <w:rFonts w:ascii="Times New Roman" w:hAnsi="Times New Roman"/>
                <w:b/>
                <w:iCs/>
                <w:sz w:val="24"/>
                <w:szCs w:val="24"/>
              </w:rPr>
              <w:t xml:space="preserve">. </w:t>
            </w:r>
            <w:r w:rsidRPr="00AC1EEB">
              <w:rPr>
                <w:rFonts w:ascii="Times New Roman" w:hAnsi="Times New Roman"/>
                <w:bCs/>
                <w:iCs/>
                <w:sz w:val="24"/>
                <w:szCs w:val="24"/>
                <w:lang w:val="es-ES"/>
              </w:rPr>
              <w:t>Trong công nghiệp, nitrogen được sản xuất từ nguồn nguyên liệu dồi dào là không khí. Giả thiết không khí chứa 78% N</w:t>
            </w:r>
            <w:r w:rsidRPr="00AC1EEB">
              <w:rPr>
                <w:rFonts w:ascii="Times New Roman" w:hAnsi="Times New Roman"/>
                <w:bCs/>
                <w:iCs/>
                <w:sz w:val="24"/>
                <w:szCs w:val="24"/>
                <w:vertAlign w:val="subscript"/>
                <w:lang w:val="es-ES"/>
              </w:rPr>
              <w:t>2</w:t>
            </w:r>
            <w:r w:rsidRPr="00AC1EEB">
              <w:rPr>
                <w:rFonts w:ascii="Times New Roman" w:hAnsi="Times New Roman"/>
                <w:bCs/>
                <w:iCs/>
                <w:sz w:val="24"/>
                <w:szCs w:val="24"/>
                <w:lang w:val="es-ES"/>
              </w:rPr>
              <w:t>, 21% O</w:t>
            </w:r>
            <w:r w:rsidRPr="00AC1EEB">
              <w:rPr>
                <w:rFonts w:ascii="Times New Roman" w:hAnsi="Times New Roman"/>
                <w:bCs/>
                <w:iCs/>
                <w:sz w:val="24"/>
                <w:szCs w:val="24"/>
                <w:vertAlign w:val="subscript"/>
                <w:lang w:val="es-ES"/>
              </w:rPr>
              <w:t>2</w:t>
            </w:r>
            <w:r w:rsidRPr="00AC1EEB">
              <w:rPr>
                <w:rFonts w:ascii="Times New Roman" w:hAnsi="Times New Roman"/>
                <w:bCs/>
                <w:iCs/>
                <w:sz w:val="24"/>
                <w:szCs w:val="24"/>
                <w:lang w:val="es-ES"/>
              </w:rPr>
              <w:t xml:space="preserve"> và 1% Ar về thể tích. Cho biết nhiệt độ sôi của các chất trên lần lượt là -196 </w:t>
            </w:r>
            <w:r w:rsidRPr="00AC1EEB">
              <w:rPr>
                <w:rFonts w:ascii="Times New Roman" w:hAnsi="Times New Roman"/>
                <w:bCs/>
                <w:iCs/>
                <w:sz w:val="24"/>
                <w:szCs w:val="24"/>
                <w:vertAlign w:val="superscript"/>
                <w:lang w:val="es-ES"/>
              </w:rPr>
              <w:t>o</w:t>
            </w:r>
            <w:r w:rsidRPr="00AC1EEB">
              <w:rPr>
                <w:rFonts w:ascii="Times New Roman" w:hAnsi="Times New Roman"/>
                <w:bCs/>
                <w:iCs/>
                <w:sz w:val="24"/>
                <w:szCs w:val="24"/>
                <w:lang w:val="es-ES"/>
              </w:rPr>
              <w:t xml:space="preserve">C, -183 </w:t>
            </w:r>
            <w:r w:rsidRPr="00AC1EEB">
              <w:rPr>
                <w:rFonts w:ascii="Times New Roman" w:hAnsi="Times New Roman"/>
                <w:bCs/>
                <w:iCs/>
                <w:sz w:val="24"/>
                <w:szCs w:val="24"/>
                <w:vertAlign w:val="superscript"/>
                <w:lang w:val="es-ES"/>
              </w:rPr>
              <w:t>o</w:t>
            </w:r>
            <w:r w:rsidRPr="00AC1EEB">
              <w:rPr>
                <w:rFonts w:ascii="Times New Roman" w:hAnsi="Times New Roman"/>
                <w:bCs/>
                <w:iCs/>
                <w:sz w:val="24"/>
                <w:szCs w:val="24"/>
                <w:lang w:val="es-ES"/>
              </w:rPr>
              <w:t xml:space="preserve">C và -186 </w:t>
            </w:r>
            <w:r w:rsidRPr="00AC1EEB">
              <w:rPr>
                <w:rFonts w:ascii="Times New Roman" w:hAnsi="Times New Roman"/>
                <w:bCs/>
                <w:iCs/>
                <w:sz w:val="24"/>
                <w:szCs w:val="24"/>
                <w:vertAlign w:val="superscript"/>
                <w:lang w:val="es-ES"/>
              </w:rPr>
              <w:t>o</w:t>
            </w:r>
            <w:r w:rsidRPr="00AC1EEB">
              <w:rPr>
                <w:rFonts w:ascii="Times New Roman" w:hAnsi="Times New Roman"/>
                <w:bCs/>
                <w:iCs/>
                <w:sz w:val="24"/>
                <w:szCs w:val="24"/>
                <w:lang w:val="es-ES"/>
              </w:rPr>
              <w:t>C. Em hãy nêu nguyên tắc sản xuất N</w:t>
            </w:r>
            <w:r w:rsidRPr="00AC1EEB">
              <w:rPr>
                <w:rFonts w:ascii="Times New Roman" w:hAnsi="Times New Roman"/>
                <w:bCs/>
                <w:iCs/>
                <w:sz w:val="24"/>
                <w:szCs w:val="24"/>
                <w:vertAlign w:val="subscript"/>
                <w:lang w:val="es-ES"/>
              </w:rPr>
              <w:t>2</w:t>
            </w:r>
            <w:r w:rsidRPr="00AC1EEB">
              <w:rPr>
                <w:rFonts w:ascii="Times New Roman" w:hAnsi="Times New Roman"/>
                <w:bCs/>
                <w:iCs/>
                <w:sz w:val="24"/>
                <w:szCs w:val="24"/>
                <w:lang w:val="es-ES"/>
              </w:rPr>
              <w:t xml:space="preserve"> từ không khí</w:t>
            </w:r>
            <w:r w:rsidRPr="00AC1EEB">
              <w:rPr>
                <w:rFonts w:ascii="Times New Roman" w:hAnsi="Times New Roman"/>
                <w:bCs/>
                <w:iCs/>
                <w:color w:val="000000" w:themeColor="text1"/>
                <w:sz w:val="24"/>
                <w:szCs w:val="24"/>
                <w:lang w:val="es-ES"/>
              </w:rPr>
              <w:t>.</w:t>
            </w:r>
          </w:p>
          <w:p w14:paraId="7EC33395" w14:textId="77777777" w:rsidR="00D906CC" w:rsidRPr="00AC1EEB" w:rsidRDefault="00D906CC" w:rsidP="00810E55">
            <w:pPr>
              <w:pStyle w:val="pn"/>
              <w:spacing w:line="240" w:lineRule="auto"/>
              <w:jc w:val="both"/>
              <w:rPr>
                <w:color w:val="FF0000"/>
                <w:szCs w:val="24"/>
                <w:lang w:val="es-ES"/>
              </w:rPr>
            </w:pPr>
            <w:r w:rsidRPr="00AC1EEB">
              <w:rPr>
                <w:color w:val="FF0000"/>
                <w:szCs w:val="24"/>
                <w:lang w:val="es-ES"/>
              </w:rPr>
              <w:t>Đáp án:</w:t>
            </w:r>
          </w:p>
          <w:p w14:paraId="705C83C5" w14:textId="07B91DE0" w:rsidR="00E75F4F" w:rsidRPr="00D906CC" w:rsidRDefault="00D906CC" w:rsidP="00810E55">
            <w:pPr>
              <w:pStyle w:val="pn"/>
              <w:spacing w:line="240" w:lineRule="auto"/>
              <w:jc w:val="both"/>
              <w:rPr>
                <w:color w:val="FF0000"/>
                <w:lang w:val="es-ES"/>
              </w:rPr>
            </w:pPr>
            <w:r w:rsidRPr="00AC1EEB">
              <w:rPr>
                <w:color w:val="FF0000"/>
                <w:szCs w:val="24"/>
                <w:lang w:val="es-ES"/>
              </w:rPr>
              <w:t>Nguyên tắc sản xuất nitrogen</w:t>
            </w:r>
            <w:r w:rsidRPr="0061402C">
              <w:rPr>
                <w:color w:val="FF0000"/>
                <w:lang w:val="es-ES"/>
              </w:rPr>
              <w:t xml:space="preserve"> từ không khí là chưng cất phân đoạn không khí lỏng. Đầu tiên sẽ hóa lỏng không khí bằng cách tăng áp suất và làm lạnh xuống dưới -196</w:t>
            </w:r>
            <w:r w:rsidRPr="0061402C">
              <w:rPr>
                <w:color w:val="FF0000"/>
                <w:vertAlign w:val="superscript"/>
                <w:lang w:val="es-ES"/>
              </w:rPr>
              <w:t>0</w:t>
            </w:r>
            <w:r w:rsidRPr="0061402C">
              <w:rPr>
                <w:color w:val="FF0000"/>
                <w:lang w:val="es-ES"/>
              </w:rPr>
              <w:t>C. Sau đó tăng dần nhiệt độ, đến -196</w:t>
            </w:r>
            <w:r w:rsidRPr="0061402C">
              <w:rPr>
                <w:color w:val="FF0000"/>
                <w:vertAlign w:val="superscript"/>
                <w:lang w:val="es-ES"/>
              </w:rPr>
              <w:t>0</w:t>
            </w:r>
            <w:r w:rsidRPr="0061402C">
              <w:rPr>
                <w:color w:val="FF0000"/>
                <w:lang w:val="es-ES"/>
              </w:rPr>
              <w:t>C thì nitrogen sôi và thoát ra, đến -186</w:t>
            </w:r>
            <w:r w:rsidRPr="0061402C">
              <w:rPr>
                <w:color w:val="FF0000"/>
                <w:vertAlign w:val="superscript"/>
                <w:lang w:val="es-ES"/>
              </w:rPr>
              <w:t>0</w:t>
            </w:r>
            <w:r w:rsidRPr="0061402C">
              <w:rPr>
                <w:color w:val="FF0000"/>
                <w:lang w:val="es-ES"/>
              </w:rPr>
              <w:t>C thì Argon sôi và thoát ra; chất lỏng còn lại là oxygen.</w:t>
            </w:r>
          </w:p>
        </w:tc>
      </w:tr>
    </w:tbl>
    <w:p w14:paraId="13C0A7FB" w14:textId="77777777" w:rsidR="00D93AB5" w:rsidRDefault="00D93AB5" w:rsidP="00810E55">
      <w:pPr>
        <w:rPr>
          <w:rFonts w:ascii="Times New Roman" w:hAnsi="Times New Roman"/>
          <w:b/>
          <w:bCs/>
          <w:sz w:val="24"/>
          <w:szCs w:val="24"/>
          <w:bdr w:val="single" w:sz="4" w:space="0" w:color="auto"/>
          <w:lang w:val="pt-BR"/>
        </w:rPr>
      </w:pPr>
      <w:bookmarkStart w:id="1" w:name="_GoBack"/>
      <w:bookmarkEnd w:id="1"/>
    </w:p>
    <w:p w14:paraId="7C9830C4" w14:textId="61F2E5B3" w:rsidR="004269F8" w:rsidRPr="007B1D06" w:rsidRDefault="004269F8" w:rsidP="00810E55">
      <w:pPr>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t>BÀI TẬP TỰ LUYỆN</w:t>
      </w:r>
    </w:p>
    <w:p w14:paraId="4F9314DA" w14:textId="77777777" w:rsidR="00E84ECA" w:rsidRPr="00E84ECA" w:rsidRDefault="00E84ECA" w:rsidP="00810E55">
      <w:pPr>
        <w:tabs>
          <w:tab w:val="left" w:pos="274"/>
          <w:tab w:val="left" w:pos="907"/>
          <w:tab w:val="left" w:pos="2880"/>
          <w:tab w:val="left" w:pos="5126"/>
          <w:tab w:val="left" w:pos="7387"/>
        </w:tabs>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1CAE1F08" w14:textId="77777777" w:rsidR="0061402C" w:rsidRPr="00C2123B" w:rsidRDefault="0061402C" w:rsidP="00810E55">
      <w:pPr>
        <w:jc w:val="both"/>
        <w:rPr>
          <w:rFonts w:ascii="Times New Roman" w:eastAsia="MS Mincho" w:hAnsi="Times New Roman"/>
          <w:b/>
          <w:sz w:val="24"/>
          <w:szCs w:val="24"/>
        </w:rPr>
      </w:pPr>
      <w:r w:rsidRPr="00C2123B">
        <w:rPr>
          <w:rFonts w:ascii="Times New Roman" w:eastAsia="Calibri" w:hAnsi="Times New Roman"/>
          <w:b/>
          <w:sz w:val="24"/>
          <w:szCs w:val="24"/>
        </w:rPr>
        <w:lastRenderedPageBreak/>
        <w:t xml:space="preserve">Câu </w:t>
      </w:r>
      <w:r>
        <w:rPr>
          <w:rFonts w:ascii="Times New Roman" w:eastAsia="Calibri" w:hAnsi="Times New Roman"/>
          <w:b/>
          <w:sz w:val="24"/>
          <w:szCs w:val="24"/>
        </w:rPr>
        <w:t>1</w:t>
      </w:r>
      <w:r w:rsidRPr="00C2123B">
        <w:rPr>
          <w:rFonts w:ascii="Times New Roman" w:eastAsia="Calibri" w:hAnsi="Times New Roman"/>
          <w:b/>
          <w:sz w:val="24"/>
          <w:szCs w:val="24"/>
        </w:rPr>
        <w:t xml:space="preserve">. </w:t>
      </w:r>
      <w:r w:rsidRPr="00C2123B">
        <w:rPr>
          <w:rFonts w:ascii="Times New Roman" w:eastAsia="MS Mincho" w:hAnsi="Times New Roman"/>
          <w:sz w:val="24"/>
          <w:szCs w:val="24"/>
        </w:rPr>
        <w:t>Khí nào phổ biến nhất trong khí quyển Trái Đất?</w:t>
      </w:r>
    </w:p>
    <w:p w14:paraId="5EE93B4A" w14:textId="77777777" w:rsidR="0061402C" w:rsidRPr="00C2123B" w:rsidRDefault="0061402C" w:rsidP="00810E55">
      <w:pPr>
        <w:tabs>
          <w:tab w:val="left" w:pos="283"/>
          <w:tab w:val="left" w:pos="2880"/>
          <w:tab w:val="left" w:pos="5310"/>
          <w:tab w:val="left" w:pos="7830"/>
        </w:tabs>
        <w:jc w:val="both"/>
        <w:rPr>
          <w:rFonts w:ascii="Times New Roman" w:eastAsia="MS Mincho" w:hAnsi="Times New Roman"/>
          <w:b/>
          <w:sz w:val="24"/>
          <w:szCs w:val="24"/>
        </w:rPr>
      </w:pPr>
      <w:r w:rsidRPr="00C2123B">
        <w:rPr>
          <w:rFonts w:ascii="Times New Roman" w:eastAsia="MS Mincho" w:hAnsi="Times New Roman"/>
          <w:b/>
          <w:sz w:val="24"/>
          <w:szCs w:val="24"/>
        </w:rPr>
        <w:tab/>
        <w:t xml:space="preserve">A. </w:t>
      </w:r>
      <w:r w:rsidRPr="00C2123B">
        <w:rPr>
          <w:rFonts w:ascii="Times New Roman" w:eastAsia="MS Mincho" w:hAnsi="Times New Roman"/>
          <w:sz w:val="24"/>
          <w:szCs w:val="24"/>
        </w:rPr>
        <w:t>Oxygen.</w:t>
      </w:r>
      <w:r w:rsidRPr="00C2123B">
        <w:rPr>
          <w:rFonts w:ascii="Times New Roman" w:eastAsia="MS Mincho" w:hAnsi="Times New Roman"/>
          <w:b/>
          <w:sz w:val="24"/>
          <w:szCs w:val="24"/>
        </w:rPr>
        <w:tab/>
      </w:r>
      <w:r w:rsidRPr="00C2123B">
        <w:rPr>
          <w:rFonts w:ascii="Times New Roman" w:eastAsia="MS Mincho" w:hAnsi="Times New Roman"/>
          <w:b/>
          <w:sz w:val="24"/>
          <w:szCs w:val="24"/>
          <w:highlight w:val="yellow"/>
        </w:rPr>
        <w:t>B.</w:t>
      </w:r>
      <w:r w:rsidRPr="00C2123B">
        <w:rPr>
          <w:rFonts w:ascii="Times New Roman" w:eastAsia="MS Mincho" w:hAnsi="Times New Roman"/>
          <w:sz w:val="24"/>
          <w:szCs w:val="24"/>
          <w:highlight w:val="yellow"/>
          <w:lang w:val="vi-VN"/>
        </w:rPr>
        <w:t xml:space="preserve"> </w:t>
      </w:r>
      <w:r w:rsidRPr="00C2123B">
        <w:rPr>
          <w:rFonts w:ascii="Times New Roman" w:eastAsia="MS Mincho" w:hAnsi="Times New Roman"/>
          <w:sz w:val="24"/>
          <w:szCs w:val="24"/>
          <w:highlight w:val="yellow"/>
        </w:rPr>
        <w:t>Nitrogen.</w:t>
      </w:r>
      <w:r w:rsidRPr="00C2123B">
        <w:rPr>
          <w:rFonts w:ascii="Times New Roman" w:eastAsia="MS Mincho" w:hAnsi="Times New Roman"/>
          <w:b/>
          <w:sz w:val="24"/>
          <w:szCs w:val="24"/>
        </w:rPr>
        <w:tab/>
        <w:t xml:space="preserve">C. </w:t>
      </w:r>
      <w:r w:rsidRPr="00C2123B">
        <w:rPr>
          <w:rFonts w:ascii="Times New Roman" w:eastAsia="MS Mincho" w:hAnsi="Times New Roman"/>
          <w:sz w:val="24"/>
          <w:szCs w:val="24"/>
        </w:rPr>
        <w:t>Ozone.</w:t>
      </w:r>
      <w:r w:rsidRPr="00C2123B">
        <w:rPr>
          <w:rFonts w:ascii="Times New Roman" w:eastAsia="MS Mincho" w:hAnsi="Times New Roman"/>
          <w:b/>
          <w:sz w:val="24"/>
          <w:szCs w:val="24"/>
        </w:rPr>
        <w:tab/>
        <w:t xml:space="preserve">D. </w:t>
      </w:r>
      <w:r w:rsidRPr="00C2123B">
        <w:rPr>
          <w:rFonts w:ascii="Times New Roman" w:eastAsia="MS Mincho" w:hAnsi="Times New Roman"/>
          <w:sz w:val="24"/>
          <w:szCs w:val="24"/>
        </w:rPr>
        <w:t>Argon.</w:t>
      </w:r>
    </w:p>
    <w:p w14:paraId="3494675E"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2</w:t>
      </w:r>
      <w:r w:rsidRPr="00C2123B">
        <w:rPr>
          <w:rFonts w:ascii="Times New Roman" w:hAnsi="Times New Roman"/>
          <w:b/>
          <w:sz w:val="24"/>
          <w:szCs w:val="24"/>
          <w:lang w:val="pt-BR"/>
        </w:rPr>
        <w:t xml:space="preserve">. </w:t>
      </w:r>
      <w:r w:rsidRPr="00C2123B">
        <w:rPr>
          <w:rFonts w:ascii="Times New Roman" w:hAnsi="Times New Roman"/>
          <w:sz w:val="24"/>
          <w:szCs w:val="24"/>
          <w:lang w:val="pt-BR"/>
        </w:rPr>
        <w:t>Trong không khí, chất nào sau đây chiếm phần trăm thể tích lớn nhất?</w:t>
      </w:r>
    </w:p>
    <w:p w14:paraId="3C4E40B0"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O</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NO.</w:t>
      </w:r>
      <w:r w:rsidRPr="00C2123B">
        <w:rPr>
          <w:rFonts w:ascii="Times New Roman" w:hAnsi="Times New Roman"/>
          <w:b/>
          <w:sz w:val="24"/>
          <w:szCs w:val="24"/>
          <w:lang w:val="pt-BR"/>
        </w:rPr>
        <w:t xml:space="preserve">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CO</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w:t>
      </w: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D.</w:t>
      </w:r>
      <w:r w:rsidRPr="00C2123B">
        <w:rPr>
          <w:rFonts w:ascii="Times New Roman" w:hAnsi="Times New Roman"/>
          <w:sz w:val="24"/>
          <w:szCs w:val="24"/>
          <w:highlight w:val="yellow"/>
          <w:lang w:val="pt-BR"/>
        </w:rPr>
        <w:t xml:space="preserve"> N</w:t>
      </w:r>
      <w:r w:rsidRPr="00C2123B">
        <w:rPr>
          <w:rFonts w:ascii="Times New Roman" w:hAnsi="Times New Roman"/>
          <w:sz w:val="24"/>
          <w:szCs w:val="24"/>
          <w:highlight w:val="yellow"/>
          <w:vertAlign w:val="subscript"/>
          <w:lang w:val="pt-BR"/>
        </w:rPr>
        <w:t>2</w:t>
      </w:r>
      <w:r w:rsidRPr="00C2123B">
        <w:rPr>
          <w:rFonts w:ascii="Times New Roman" w:hAnsi="Times New Roman"/>
          <w:sz w:val="24"/>
          <w:szCs w:val="24"/>
          <w:highlight w:val="yellow"/>
          <w:lang w:val="pt-BR"/>
        </w:rPr>
        <w:t>.</w:t>
      </w:r>
    </w:p>
    <w:p w14:paraId="21147AFA"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3</w:t>
      </w:r>
      <w:r w:rsidRPr="00C2123B">
        <w:rPr>
          <w:rFonts w:ascii="Times New Roman" w:hAnsi="Times New Roman"/>
          <w:b/>
          <w:sz w:val="24"/>
          <w:szCs w:val="24"/>
          <w:lang w:val="pt-BR"/>
        </w:rPr>
        <w:t xml:space="preserve">. </w:t>
      </w:r>
      <w:r w:rsidRPr="00C2123B">
        <w:rPr>
          <w:rFonts w:ascii="Times New Roman" w:hAnsi="Times New Roman"/>
          <w:sz w:val="24"/>
          <w:szCs w:val="24"/>
          <w:lang w:val="pt-BR"/>
        </w:rPr>
        <w:t xml:space="preserve">Áp suất riêng toàn phân của nitrogen trong khí quyển là </w:t>
      </w:r>
    </w:p>
    <w:p w14:paraId="29BE96E6"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0,025 bar. </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0,21 bar.</w:t>
      </w: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C.</w:t>
      </w:r>
      <w:r w:rsidRPr="00C2123B">
        <w:rPr>
          <w:rFonts w:ascii="Times New Roman" w:hAnsi="Times New Roman"/>
          <w:sz w:val="24"/>
          <w:szCs w:val="24"/>
          <w:highlight w:val="yellow"/>
          <w:lang w:val="pt-BR"/>
        </w:rPr>
        <w:t xml:space="preserve"> 0,78 bar.</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0,28 bar.</w:t>
      </w:r>
    </w:p>
    <w:p w14:paraId="0FAFB360"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4</w:t>
      </w:r>
      <w:r w:rsidRPr="00C2123B">
        <w:rPr>
          <w:rFonts w:ascii="Times New Roman" w:hAnsi="Times New Roman"/>
          <w:b/>
          <w:sz w:val="24"/>
          <w:szCs w:val="24"/>
          <w:lang w:val="pt-BR"/>
        </w:rPr>
        <w:t xml:space="preserve">. </w:t>
      </w:r>
      <w:r w:rsidRPr="00C2123B">
        <w:rPr>
          <w:rFonts w:ascii="Times New Roman" w:hAnsi="Times New Roman"/>
          <w:sz w:val="24"/>
          <w:szCs w:val="24"/>
          <w:lang w:val="pt-BR"/>
        </w:rPr>
        <w:t>Ở dạng hợp chất, nitrogen tồn tại nhiều trong các mỏ khoáng dưới dạng hợp chất nào sau đây?</w:t>
      </w:r>
    </w:p>
    <w:p w14:paraId="628117BB"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A.</w:t>
      </w:r>
      <w:r w:rsidRPr="00C2123B">
        <w:rPr>
          <w:rFonts w:ascii="Times New Roman" w:hAnsi="Times New Roman"/>
          <w:sz w:val="24"/>
          <w:szCs w:val="24"/>
          <w:highlight w:val="yellow"/>
          <w:lang w:val="pt-BR"/>
        </w:rPr>
        <w:t xml:space="preserve"> NaNO</w:t>
      </w:r>
      <w:r w:rsidRPr="00C2123B">
        <w:rPr>
          <w:rFonts w:ascii="Times New Roman" w:hAnsi="Times New Roman"/>
          <w:sz w:val="24"/>
          <w:szCs w:val="24"/>
          <w:highlight w:val="yellow"/>
          <w:vertAlign w:val="subscript"/>
          <w:lang w:val="pt-BR"/>
        </w:rPr>
        <w:t>3</w:t>
      </w:r>
      <w:r w:rsidRPr="00C2123B">
        <w:rPr>
          <w:rFonts w:ascii="Times New Roman" w:hAnsi="Times New Roman"/>
          <w:sz w:val="24"/>
          <w:szCs w:val="24"/>
          <w:highlight w:val="yellow"/>
          <w:lang w:val="pt-BR"/>
        </w:rPr>
        <w:t>.</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KNO</w:t>
      </w:r>
      <w:r w:rsidRPr="00C2123B">
        <w:rPr>
          <w:rFonts w:ascii="Times New Roman" w:hAnsi="Times New Roman"/>
          <w:sz w:val="24"/>
          <w:szCs w:val="24"/>
          <w:vertAlign w:val="subscript"/>
          <w:lang w:val="pt-BR"/>
        </w:rPr>
        <w:t>3</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HNO</w:t>
      </w:r>
      <w:r w:rsidRPr="00C2123B">
        <w:rPr>
          <w:rFonts w:ascii="Times New Roman" w:hAnsi="Times New Roman"/>
          <w:sz w:val="24"/>
          <w:szCs w:val="24"/>
          <w:vertAlign w:val="subscript"/>
          <w:lang w:val="pt-BR"/>
        </w:rPr>
        <w:t>3</w:t>
      </w:r>
      <w:r w:rsidRPr="00C2123B">
        <w:rPr>
          <w:rFonts w:ascii="Times New Roman" w:hAnsi="Times New Roman"/>
          <w:sz w:val="24"/>
          <w:szCs w:val="24"/>
          <w:lang w:val="pt-BR"/>
        </w:rPr>
        <w:t>.</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Ba(NO</w:t>
      </w:r>
      <w:r w:rsidRPr="00C2123B">
        <w:rPr>
          <w:rFonts w:ascii="Times New Roman" w:hAnsi="Times New Roman"/>
          <w:sz w:val="24"/>
          <w:szCs w:val="24"/>
          <w:vertAlign w:val="subscript"/>
          <w:lang w:val="pt-BR"/>
        </w:rPr>
        <w:t>3</w:t>
      </w:r>
      <w:r w:rsidRPr="00C2123B">
        <w:rPr>
          <w:rFonts w:ascii="Times New Roman" w:hAnsi="Times New Roman"/>
          <w:sz w:val="24"/>
          <w:szCs w:val="24"/>
          <w:lang w:val="pt-BR"/>
        </w:rPr>
        <w:t>)</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w:t>
      </w:r>
    </w:p>
    <w:p w14:paraId="0D784112"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5</w:t>
      </w:r>
      <w:r w:rsidRPr="00C2123B">
        <w:rPr>
          <w:rFonts w:ascii="Times New Roman" w:hAnsi="Times New Roman"/>
          <w:b/>
          <w:sz w:val="24"/>
          <w:szCs w:val="24"/>
          <w:lang w:val="pt-BR"/>
        </w:rPr>
        <w:t xml:space="preserve">. </w:t>
      </w:r>
      <w:r w:rsidRPr="00C2123B">
        <w:rPr>
          <w:rFonts w:ascii="Times New Roman" w:hAnsi="Times New Roman"/>
          <w:sz w:val="24"/>
          <w:szCs w:val="24"/>
          <w:lang w:val="pt-BR"/>
        </w:rPr>
        <w:t>Diêu tiêu Chile là tên gọi khác của hợp chất nào sau đây?</w:t>
      </w:r>
    </w:p>
    <w:p w14:paraId="596504BD"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Sodium chloride. </w:t>
      </w:r>
      <w:r w:rsidRPr="00C2123B">
        <w:rPr>
          <w:rFonts w:ascii="Times New Roman" w:hAnsi="Times New Roman"/>
          <w:b/>
          <w:sz w:val="24"/>
          <w:szCs w:val="24"/>
          <w:lang w:val="pt-BR"/>
        </w:rPr>
        <w:tab/>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Potassium sulfate. </w:t>
      </w:r>
      <w:r w:rsidRPr="00C2123B">
        <w:rPr>
          <w:rFonts w:ascii="Times New Roman" w:hAnsi="Times New Roman"/>
          <w:b/>
          <w:sz w:val="24"/>
          <w:szCs w:val="24"/>
          <w:lang w:val="pt-BR"/>
        </w:rPr>
        <w:tab/>
      </w:r>
    </w:p>
    <w:p w14:paraId="13739F27"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C.</w:t>
      </w:r>
      <w:r w:rsidRPr="00C2123B">
        <w:rPr>
          <w:rFonts w:ascii="Times New Roman" w:hAnsi="Times New Roman"/>
          <w:sz w:val="24"/>
          <w:szCs w:val="24"/>
          <w:highlight w:val="yellow"/>
          <w:lang w:val="pt-BR"/>
        </w:rPr>
        <w:t xml:space="preserve"> Sodium nitrate.</w:t>
      </w:r>
      <w:r w:rsidRPr="00C2123B">
        <w:rPr>
          <w:rFonts w:ascii="Times New Roman" w:hAnsi="Times New Roman"/>
          <w:b/>
          <w:sz w:val="24"/>
          <w:szCs w:val="24"/>
          <w:lang w:val="pt-BR"/>
        </w:rPr>
        <w:tab/>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Potassium nitrate.</w:t>
      </w:r>
    </w:p>
    <w:p w14:paraId="55AD6280"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6</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Công thức hóa học của diêm tiêu Chile là</w:t>
      </w:r>
    </w:p>
    <w:p w14:paraId="77A89F57"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Ca(NO</w:t>
      </w:r>
      <w:r w:rsidRPr="00C2123B">
        <w:rPr>
          <w:rFonts w:ascii="Times New Roman" w:eastAsia="Calibri" w:hAnsi="Times New Roman"/>
          <w:sz w:val="24"/>
          <w:szCs w:val="24"/>
          <w:vertAlign w:val="subscript"/>
        </w:rPr>
        <w:t>3</w:t>
      </w:r>
      <w:r w:rsidRPr="00C2123B">
        <w:rPr>
          <w:rFonts w:ascii="Times New Roman" w:eastAsia="Calibri" w:hAnsi="Times New Roman"/>
          <w:sz w:val="24"/>
          <w:szCs w:val="24"/>
        </w:rPr>
        <w:t>)</w:t>
      </w:r>
      <w:r w:rsidRPr="00C2123B">
        <w:rPr>
          <w:rFonts w:ascii="Times New Roman" w:eastAsia="Calibri" w:hAnsi="Times New Roman"/>
          <w:sz w:val="24"/>
          <w:szCs w:val="24"/>
          <w:vertAlign w:val="subscript"/>
        </w:rPr>
        <w:t>2</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NH</w:t>
      </w:r>
      <w:r w:rsidRPr="00C2123B">
        <w:rPr>
          <w:rFonts w:ascii="Times New Roman" w:eastAsia="Calibri" w:hAnsi="Times New Roman"/>
          <w:sz w:val="24"/>
          <w:szCs w:val="24"/>
          <w:vertAlign w:val="subscript"/>
        </w:rPr>
        <w:t>4</w:t>
      </w:r>
      <w:r w:rsidRPr="00C2123B">
        <w:rPr>
          <w:rFonts w:ascii="Times New Roman" w:eastAsia="Calibri" w:hAnsi="Times New Roman"/>
          <w:sz w:val="24"/>
          <w:szCs w:val="24"/>
        </w:rPr>
        <w:t>NO</w:t>
      </w:r>
      <w:r w:rsidRPr="00C2123B">
        <w:rPr>
          <w:rFonts w:ascii="Times New Roman" w:eastAsia="Calibri" w:hAnsi="Times New Roman"/>
          <w:sz w:val="24"/>
          <w:szCs w:val="24"/>
          <w:vertAlign w:val="subscript"/>
        </w:rPr>
        <w:t>3</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NH</w:t>
      </w:r>
      <w:r w:rsidRPr="00C2123B">
        <w:rPr>
          <w:rFonts w:ascii="Times New Roman" w:eastAsia="Calibri" w:hAnsi="Times New Roman"/>
          <w:sz w:val="24"/>
          <w:szCs w:val="24"/>
          <w:vertAlign w:val="subscript"/>
        </w:rPr>
        <w:t>4</w:t>
      </w:r>
      <w:r w:rsidRPr="00C2123B">
        <w:rPr>
          <w:rFonts w:ascii="Times New Roman" w:eastAsia="Calibri" w:hAnsi="Times New Roman"/>
          <w:sz w:val="24"/>
          <w:szCs w:val="24"/>
        </w:rPr>
        <w:t xml:space="preserve">Cl.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D. </w:t>
      </w:r>
      <w:r w:rsidRPr="00C2123B">
        <w:rPr>
          <w:rFonts w:ascii="Times New Roman" w:eastAsia="Calibri" w:hAnsi="Times New Roman"/>
          <w:sz w:val="24"/>
          <w:szCs w:val="24"/>
          <w:highlight w:val="yellow"/>
        </w:rPr>
        <w:t>NaNO</w:t>
      </w:r>
      <w:r w:rsidRPr="00C2123B">
        <w:rPr>
          <w:rFonts w:ascii="Times New Roman" w:eastAsia="Calibri" w:hAnsi="Times New Roman"/>
          <w:sz w:val="24"/>
          <w:szCs w:val="24"/>
          <w:highlight w:val="yellow"/>
          <w:vertAlign w:val="subscript"/>
        </w:rPr>
        <w:t>3</w:t>
      </w:r>
      <w:r w:rsidRPr="00C2123B">
        <w:rPr>
          <w:rFonts w:ascii="Times New Roman" w:eastAsia="Calibri" w:hAnsi="Times New Roman"/>
          <w:sz w:val="24"/>
          <w:szCs w:val="24"/>
          <w:highlight w:val="yellow"/>
        </w:rPr>
        <w:t>.</w:t>
      </w:r>
    </w:p>
    <w:p w14:paraId="1AF5BA74"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7</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tự nhiên, nguyên tố nitrogen tồn tại trong hợp chất hữu cơ nào sau đây?</w:t>
      </w:r>
    </w:p>
    <w:p w14:paraId="5FFEB2B4"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Tinh bột.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Cellulose.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C. </w:t>
      </w:r>
      <w:r w:rsidRPr="00C2123B">
        <w:rPr>
          <w:rFonts w:ascii="Times New Roman" w:eastAsia="Calibri" w:hAnsi="Times New Roman"/>
          <w:sz w:val="24"/>
          <w:szCs w:val="24"/>
          <w:highlight w:val="yellow"/>
        </w:rPr>
        <w:t>Protein.</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Glucose.</w:t>
      </w:r>
    </w:p>
    <w:p w14:paraId="491A96EE"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8</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tự nhiên, nguyên tố nitrogen tồn tại chủ yếu ở dạng đồng vị nào sau đây?</w:t>
      </w:r>
    </w:p>
    <w:p w14:paraId="1C1D05C0"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A. </w:t>
      </w:r>
      <w:r w:rsidRPr="00C2123B">
        <w:rPr>
          <w:rFonts w:ascii="Times New Roman" w:eastAsia="Calibri" w:hAnsi="Times New Roman"/>
          <w:sz w:val="24"/>
          <w:szCs w:val="24"/>
          <w:highlight w:val="yellow"/>
          <w:vertAlign w:val="superscript"/>
        </w:rPr>
        <w:t>14</w:t>
      </w:r>
      <w:r w:rsidRPr="00C2123B">
        <w:rPr>
          <w:rFonts w:ascii="Times New Roman" w:eastAsia="Calibri" w:hAnsi="Times New Roman"/>
          <w:sz w:val="24"/>
          <w:szCs w:val="24"/>
          <w:highlight w:val="yellow"/>
        </w:rPr>
        <w:t>N.</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vertAlign w:val="superscript"/>
        </w:rPr>
        <w:t>13</w:t>
      </w:r>
      <w:r w:rsidRPr="00C2123B">
        <w:rPr>
          <w:rFonts w:ascii="Times New Roman" w:eastAsia="Calibri" w:hAnsi="Times New Roman"/>
          <w:sz w:val="24"/>
          <w:szCs w:val="24"/>
        </w:rPr>
        <w:t xml:space="preserve">N.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vertAlign w:val="superscript"/>
        </w:rPr>
        <w:t>15</w:t>
      </w:r>
      <w:r w:rsidRPr="00C2123B">
        <w:rPr>
          <w:rFonts w:ascii="Times New Roman" w:eastAsia="Calibri" w:hAnsi="Times New Roman"/>
          <w:sz w:val="24"/>
          <w:szCs w:val="24"/>
        </w:rPr>
        <w:t xml:space="preserve">N.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vertAlign w:val="superscript"/>
        </w:rPr>
        <w:t>12</w:t>
      </w:r>
      <w:r w:rsidRPr="00C2123B">
        <w:rPr>
          <w:rFonts w:ascii="Times New Roman" w:eastAsia="Calibri" w:hAnsi="Times New Roman"/>
          <w:sz w:val="24"/>
          <w:szCs w:val="24"/>
        </w:rPr>
        <w:t xml:space="preserve">N. </w:t>
      </w:r>
    </w:p>
    <w:p w14:paraId="20724FB3" w14:textId="77777777" w:rsidR="0061402C" w:rsidRPr="00C2123B" w:rsidRDefault="0061402C" w:rsidP="00810E55">
      <w:pPr>
        <w:tabs>
          <w:tab w:val="left" w:pos="2880"/>
          <w:tab w:val="left" w:pos="5310"/>
          <w:tab w:val="left" w:pos="7830"/>
        </w:tabs>
        <w:jc w:val="both"/>
        <w:rPr>
          <w:rFonts w:ascii="Times New Roman" w:hAnsi="Times New Roman"/>
          <w:b/>
          <w:iCs/>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9</w:t>
      </w:r>
      <w:r w:rsidRPr="00C2123B">
        <w:rPr>
          <w:rFonts w:ascii="Times New Roman" w:eastAsia="Calibri" w:hAnsi="Times New Roman"/>
          <w:b/>
          <w:sz w:val="24"/>
          <w:szCs w:val="24"/>
        </w:rPr>
        <w:t xml:space="preserve">. </w:t>
      </w:r>
      <w:r w:rsidRPr="00C2123B">
        <w:rPr>
          <w:rFonts w:ascii="Times New Roman" w:hAnsi="Times New Roman"/>
          <w:iCs/>
          <w:sz w:val="24"/>
          <w:szCs w:val="24"/>
        </w:rPr>
        <w:t>Ở trạng thái tự nhiên, nitrogen:</w:t>
      </w:r>
    </w:p>
    <w:p w14:paraId="5C683B4D" w14:textId="77777777" w:rsidR="0061402C" w:rsidRPr="00C2123B" w:rsidRDefault="0061402C" w:rsidP="00810E55">
      <w:pPr>
        <w:tabs>
          <w:tab w:val="left" w:pos="283"/>
          <w:tab w:val="left" w:pos="2880"/>
          <w:tab w:val="left" w:pos="5310"/>
          <w:tab w:val="left" w:pos="7830"/>
        </w:tabs>
        <w:jc w:val="both"/>
        <w:rPr>
          <w:rFonts w:ascii="Times New Roman" w:hAnsi="Times New Roman"/>
          <w:b/>
          <w:iCs/>
          <w:sz w:val="24"/>
          <w:szCs w:val="24"/>
        </w:rPr>
      </w:pPr>
      <w:r w:rsidRPr="00C2123B">
        <w:rPr>
          <w:rFonts w:ascii="Times New Roman" w:hAnsi="Times New Roman"/>
          <w:b/>
          <w:iCs/>
          <w:sz w:val="24"/>
          <w:szCs w:val="24"/>
        </w:rPr>
        <w:tab/>
      </w:r>
      <w:r w:rsidRPr="00C2123B">
        <w:rPr>
          <w:rFonts w:ascii="Times New Roman" w:hAnsi="Times New Roman"/>
          <w:b/>
          <w:iCs/>
          <w:sz w:val="24"/>
          <w:szCs w:val="24"/>
          <w:highlight w:val="yellow"/>
        </w:rPr>
        <w:t>A.</w:t>
      </w:r>
      <w:r w:rsidRPr="00C2123B">
        <w:rPr>
          <w:rFonts w:ascii="Times New Roman" w:hAnsi="Times New Roman"/>
          <w:iCs/>
          <w:sz w:val="24"/>
          <w:szCs w:val="24"/>
          <w:highlight w:val="yellow"/>
        </w:rPr>
        <w:t xml:space="preserve"> tồn tại ở dạng đơn chất và hợp chất.</w:t>
      </w:r>
      <w:r w:rsidRPr="00C2123B">
        <w:rPr>
          <w:rFonts w:ascii="Times New Roman" w:hAnsi="Times New Roman"/>
          <w:b/>
          <w:iCs/>
          <w:sz w:val="24"/>
          <w:szCs w:val="24"/>
        </w:rPr>
        <w:tab/>
        <w:t>B.</w:t>
      </w:r>
      <w:r w:rsidRPr="00C2123B">
        <w:rPr>
          <w:rFonts w:ascii="Times New Roman" w:hAnsi="Times New Roman"/>
          <w:iCs/>
          <w:sz w:val="24"/>
          <w:szCs w:val="24"/>
        </w:rPr>
        <w:t xml:space="preserve"> Chỉ tồn tại ở dạng đơn chất.</w:t>
      </w:r>
    </w:p>
    <w:p w14:paraId="25B7D86F" w14:textId="77777777" w:rsidR="0061402C" w:rsidRPr="00C2123B" w:rsidRDefault="0061402C" w:rsidP="00810E55">
      <w:pPr>
        <w:tabs>
          <w:tab w:val="left" w:pos="283"/>
          <w:tab w:val="left" w:pos="2880"/>
          <w:tab w:val="left" w:pos="5310"/>
          <w:tab w:val="left" w:pos="7830"/>
        </w:tabs>
        <w:jc w:val="both"/>
        <w:rPr>
          <w:rFonts w:ascii="Times New Roman" w:hAnsi="Times New Roman"/>
          <w:b/>
          <w:iCs/>
          <w:sz w:val="24"/>
          <w:szCs w:val="24"/>
        </w:rPr>
      </w:pPr>
      <w:r w:rsidRPr="00C2123B">
        <w:rPr>
          <w:rFonts w:ascii="Times New Roman" w:hAnsi="Times New Roman"/>
          <w:b/>
          <w:iCs/>
          <w:sz w:val="24"/>
          <w:szCs w:val="24"/>
        </w:rPr>
        <w:tab/>
        <w:t>C.</w:t>
      </w:r>
      <w:r w:rsidRPr="00C2123B">
        <w:rPr>
          <w:rFonts w:ascii="Times New Roman" w:hAnsi="Times New Roman"/>
          <w:iCs/>
          <w:sz w:val="24"/>
          <w:szCs w:val="24"/>
        </w:rPr>
        <w:t xml:space="preserve"> Chỉ tồn tại ở dạng hợp chất.</w:t>
      </w:r>
      <w:r w:rsidRPr="00C2123B">
        <w:rPr>
          <w:rFonts w:ascii="Times New Roman" w:hAnsi="Times New Roman"/>
          <w:b/>
          <w:iCs/>
          <w:sz w:val="24"/>
          <w:szCs w:val="24"/>
        </w:rPr>
        <w:tab/>
        <w:t>D.</w:t>
      </w:r>
      <w:r w:rsidRPr="00C2123B">
        <w:rPr>
          <w:rFonts w:ascii="Times New Roman" w:hAnsi="Times New Roman"/>
          <w:iCs/>
          <w:sz w:val="24"/>
          <w:szCs w:val="24"/>
        </w:rPr>
        <w:t xml:space="preserve"> tự do chiếm khoảng 20% thể tích không khí. </w:t>
      </w:r>
    </w:p>
    <w:p w14:paraId="18F6DD8A" w14:textId="77777777" w:rsidR="0061402C" w:rsidRPr="00C2123B" w:rsidRDefault="0061402C" w:rsidP="00810E55">
      <w:pPr>
        <w:tabs>
          <w:tab w:val="left" w:pos="2880"/>
          <w:tab w:val="left" w:pos="5310"/>
          <w:tab w:val="left" w:pos="7830"/>
        </w:tabs>
        <w:jc w:val="both"/>
        <w:rPr>
          <w:rFonts w:ascii="Times New Roman" w:hAnsi="Times New Roman"/>
          <w:b/>
          <w:iCs/>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10</w:t>
      </w:r>
      <w:r w:rsidRPr="00C2123B">
        <w:rPr>
          <w:rFonts w:ascii="Times New Roman" w:eastAsia="Calibri" w:hAnsi="Times New Roman"/>
          <w:b/>
          <w:sz w:val="24"/>
          <w:szCs w:val="24"/>
        </w:rPr>
        <w:t xml:space="preserve">. </w:t>
      </w:r>
      <w:r w:rsidRPr="00C2123B">
        <w:rPr>
          <w:rFonts w:ascii="Times New Roman" w:hAnsi="Times New Roman"/>
          <w:iCs/>
          <w:sz w:val="24"/>
          <w:szCs w:val="24"/>
        </w:rPr>
        <w:t>Cấu hình electron nguyên tử của nitrogen là:</w:t>
      </w:r>
    </w:p>
    <w:p w14:paraId="519DA7FC" w14:textId="77777777" w:rsidR="0061402C" w:rsidRPr="00C2123B" w:rsidRDefault="0061402C" w:rsidP="00810E55">
      <w:pPr>
        <w:tabs>
          <w:tab w:val="left" w:pos="283"/>
          <w:tab w:val="left" w:pos="2880"/>
          <w:tab w:val="left" w:pos="5310"/>
          <w:tab w:val="left" w:pos="7830"/>
        </w:tabs>
        <w:jc w:val="both"/>
        <w:rPr>
          <w:rFonts w:ascii="Times New Roman" w:hAnsi="Times New Roman"/>
          <w:iCs/>
          <w:sz w:val="24"/>
          <w:szCs w:val="24"/>
        </w:rPr>
      </w:pPr>
      <w:r w:rsidRPr="00C2123B">
        <w:rPr>
          <w:rFonts w:ascii="Times New Roman" w:hAnsi="Times New Roman"/>
          <w:b/>
          <w:iCs/>
          <w:sz w:val="24"/>
          <w:szCs w:val="24"/>
        </w:rPr>
        <w:tab/>
        <w:t>A.</w:t>
      </w:r>
      <w:r w:rsidRPr="00C2123B">
        <w:rPr>
          <w:rFonts w:ascii="Times New Roman" w:hAnsi="Times New Roman"/>
          <w:iCs/>
          <w:sz w:val="24"/>
          <w:szCs w:val="24"/>
        </w:rPr>
        <w:t xml:space="preserve"> 1s</w:t>
      </w:r>
      <w:r w:rsidRPr="00C2123B">
        <w:rPr>
          <w:rFonts w:ascii="Times New Roman" w:hAnsi="Times New Roman"/>
          <w:iCs/>
          <w:sz w:val="24"/>
          <w:szCs w:val="24"/>
          <w:vertAlign w:val="superscript"/>
        </w:rPr>
        <w:t>2</w:t>
      </w:r>
      <w:r w:rsidRPr="00C2123B">
        <w:rPr>
          <w:rFonts w:ascii="Times New Roman" w:hAnsi="Times New Roman"/>
          <w:iCs/>
          <w:sz w:val="24"/>
          <w:szCs w:val="24"/>
        </w:rPr>
        <w:t>2s</w:t>
      </w:r>
      <w:r w:rsidRPr="00C2123B">
        <w:rPr>
          <w:rFonts w:ascii="Times New Roman" w:hAnsi="Times New Roman"/>
          <w:iCs/>
          <w:sz w:val="24"/>
          <w:szCs w:val="24"/>
          <w:vertAlign w:val="superscript"/>
        </w:rPr>
        <w:t>2</w:t>
      </w:r>
      <w:r w:rsidRPr="00C2123B">
        <w:rPr>
          <w:rFonts w:ascii="Times New Roman" w:hAnsi="Times New Roman"/>
          <w:iCs/>
          <w:sz w:val="24"/>
          <w:szCs w:val="24"/>
        </w:rPr>
        <w:t>2p</w:t>
      </w:r>
      <w:r w:rsidRPr="00C2123B">
        <w:rPr>
          <w:rFonts w:ascii="Times New Roman" w:hAnsi="Times New Roman"/>
          <w:iCs/>
          <w:sz w:val="24"/>
          <w:szCs w:val="24"/>
          <w:vertAlign w:val="superscript"/>
        </w:rPr>
        <w:t>1</w:t>
      </w:r>
      <w:r w:rsidRPr="00C2123B">
        <w:rPr>
          <w:rFonts w:ascii="Times New Roman" w:eastAsia="Calibri" w:hAnsi="Times New Roman"/>
          <w:sz w:val="24"/>
          <w:szCs w:val="24"/>
        </w:rPr>
        <w:t>.</w:t>
      </w:r>
      <w:r w:rsidRPr="00C2123B">
        <w:rPr>
          <w:rFonts w:ascii="Times New Roman" w:hAnsi="Times New Roman"/>
          <w:b/>
          <w:iCs/>
          <w:sz w:val="24"/>
          <w:szCs w:val="24"/>
          <w:vertAlign w:val="superscript"/>
        </w:rPr>
        <w:tab/>
      </w:r>
      <w:r w:rsidRPr="00C2123B">
        <w:rPr>
          <w:rFonts w:ascii="Times New Roman" w:hAnsi="Times New Roman"/>
          <w:b/>
          <w:iCs/>
          <w:sz w:val="24"/>
          <w:szCs w:val="24"/>
        </w:rPr>
        <w:t>B.</w:t>
      </w:r>
      <w:r w:rsidRPr="00C2123B">
        <w:rPr>
          <w:rFonts w:ascii="Times New Roman" w:hAnsi="Times New Roman"/>
          <w:iCs/>
          <w:sz w:val="24"/>
          <w:szCs w:val="24"/>
        </w:rPr>
        <w:t xml:space="preserve"> 1s</w:t>
      </w:r>
      <w:r w:rsidRPr="00C2123B">
        <w:rPr>
          <w:rFonts w:ascii="Times New Roman" w:hAnsi="Times New Roman"/>
          <w:iCs/>
          <w:sz w:val="24"/>
          <w:szCs w:val="24"/>
          <w:vertAlign w:val="superscript"/>
        </w:rPr>
        <w:t>2</w:t>
      </w:r>
      <w:r w:rsidRPr="00C2123B">
        <w:rPr>
          <w:rFonts w:ascii="Times New Roman" w:hAnsi="Times New Roman"/>
          <w:iCs/>
          <w:sz w:val="24"/>
          <w:szCs w:val="24"/>
        </w:rPr>
        <w:t>2s</w:t>
      </w:r>
      <w:r w:rsidRPr="00C2123B">
        <w:rPr>
          <w:rFonts w:ascii="Times New Roman" w:hAnsi="Times New Roman"/>
          <w:iCs/>
          <w:sz w:val="24"/>
          <w:szCs w:val="24"/>
          <w:vertAlign w:val="superscript"/>
        </w:rPr>
        <w:t>2</w:t>
      </w:r>
      <w:r w:rsidRPr="00C2123B">
        <w:rPr>
          <w:rFonts w:ascii="Times New Roman" w:hAnsi="Times New Roman"/>
          <w:iCs/>
          <w:sz w:val="24"/>
          <w:szCs w:val="24"/>
        </w:rPr>
        <w:t>2p</w:t>
      </w:r>
      <w:r w:rsidRPr="00C2123B">
        <w:rPr>
          <w:rFonts w:ascii="Times New Roman" w:hAnsi="Times New Roman"/>
          <w:iCs/>
          <w:sz w:val="24"/>
          <w:szCs w:val="24"/>
          <w:vertAlign w:val="superscript"/>
        </w:rPr>
        <w:t>5</w:t>
      </w:r>
      <w:r w:rsidRPr="00C2123B">
        <w:rPr>
          <w:rFonts w:ascii="Times New Roman" w:eastAsia="Calibri" w:hAnsi="Times New Roman"/>
          <w:sz w:val="24"/>
          <w:szCs w:val="24"/>
        </w:rPr>
        <w:t>.</w:t>
      </w:r>
      <w:r w:rsidRPr="00C2123B">
        <w:rPr>
          <w:rFonts w:ascii="Times New Roman" w:hAnsi="Times New Roman"/>
          <w:b/>
          <w:iCs/>
          <w:sz w:val="24"/>
          <w:szCs w:val="24"/>
        </w:rPr>
        <w:tab/>
        <w:t>C.</w:t>
      </w:r>
      <w:r w:rsidRPr="00C2123B">
        <w:rPr>
          <w:rFonts w:ascii="Times New Roman" w:hAnsi="Times New Roman"/>
          <w:iCs/>
          <w:sz w:val="24"/>
          <w:szCs w:val="24"/>
        </w:rPr>
        <w:t xml:space="preserve"> 1s</w:t>
      </w:r>
      <w:r w:rsidRPr="00C2123B">
        <w:rPr>
          <w:rFonts w:ascii="Times New Roman" w:hAnsi="Times New Roman"/>
          <w:iCs/>
          <w:sz w:val="24"/>
          <w:szCs w:val="24"/>
          <w:vertAlign w:val="superscript"/>
        </w:rPr>
        <w:t>2</w:t>
      </w:r>
      <w:r w:rsidRPr="00C2123B">
        <w:rPr>
          <w:rFonts w:ascii="Times New Roman" w:hAnsi="Times New Roman"/>
          <w:iCs/>
          <w:sz w:val="24"/>
          <w:szCs w:val="24"/>
        </w:rPr>
        <w:t>2s</w:t>
      </w:r>
      <w:r w:rsidRPr="00C2123B">
        <w:rPr>
          <w:rFonts w:ascii="Times New Roman" w:hAnsi="Times New Roman"/>
          <w:iCs/>
          <w:sz w:val="24"/>
          <w:szCs w:val="24"/>
          <w:vertAlign w:val="superscript"/>
        </w:rPr>
        <w:t>2</w:t>
      </w:r>
      <w:r w:rsidRPr="00C2123B">
        <w:rPr>
          <w:rFonts w:ascii="Times New Roman" w:hAnsi="Times New Roman"/>
          <w:iCs/>
          <w:sz w:val="24"/>
          <w:szCs w:val="24"/>
        </w:rPr>
        <w:t>2p</w:t>
      </w:r>
      <w:r w:rsidRPr="00C2123B">
        <w:rPr>
          <w:rFonts w:ascii="Times New Roman" w:hAnsi="Times New Roman"/>
          <w:iCs/>
          <w:sz w:val="24"/>
          <w:szCs w:val="24"/>
          <w:vertAlign w:val="superscript"/>
        </w:rPr>
        <w:t>4</w:t>
      </w:r>
      <w:r w:rsidRPr="00C2123B">
        <w:rPr>
          <w:rFonts w:ascii="Times New Roman" w:eastAsia="Calibri" w:hAnsi="Times New Roman"/>
          <w:sz w:val="24"/>
          <w:szCs w:val="24"/>
        </w:rPr>
        <w:t>.</w:t>
      </w:r>
      <w:r w:rsidRPr="00C2123B">
        <w:rPr>
          <w:rFonts w:ascii="Times New Roman" w:hAnsi="Times New Roman"/>
          <w:b/>
          <w:iCs/>
          <w:sz w:val="24"/>
          <w:szCs w:val="24"/>
        </w:rPr>
        <w:tab/>
      </w:r>
      <w:r w:rsidRPr="00C2123B">
        <w:rPr>
          <w:rFonts w:ascii="Times New Roman" w:hAnsi="Times New Roman"/>
          <w:b/>
          <w:iCs/>
          <w:sz w:val="24"/>
          <w:szCs w:val="24"/>
          <w:highlight w:val="yellow"/>
        </w:rPr>
        <w:t xml:space="preserve">D. </w:t>
      </w:r>
      <w:r w:rsidRPr="00C2123B">
        <w:rPr>
          <w:rFonts w:ascii="Times New Roman" w:hAnsi="Times New Roman"/>
          <w:iCs/>
          <w:sz w:val="24"/>
          <w:szCs w:val="24"/>
          <w:highlight w:val="yellow"/>
        </w:rPr>
        <w:t>1s</w:t>
      </w:r>
      <w:r w:rsidRPr="00C2123B">
        <w:rPr>
          <w:rFonts w:ascii="Times New Roman" w:hAnsi="Times New Roman"/>
          <w:iCs/>
          <w:sz w:val="24"/>
          <w:szCs w:val="24"/>
          <w:highlight w:val="yellow"/>
          <w:vertAlign w:val="superscript"/>
        </w:rPr>
        <w:t>2</w:t>
      </w:r>
      <w:r w:rsidRPr="00C2123B">
        <w:rPr>
          <w:rFonts w:ascii="Times New Roman" w:hAnsi="Times New Roman"/>
          <w:iCs/>
          <w:sz w:val="24"/>
          <w:szCs w:val="24"/>
          <w:highlight w:val="yellow"/>
        </w:rPr>
        <w:t>2s</w:t>
      </w:r>
      <w:r w:rsidRPr="00C2123B">
        <w:rPr>
          <w:rFonts w:ascii="Times New Roman" w:hAnsi="Times New Roman"/>
          <w:iCs/>
          <w:sz w:val="24"/>
          <w:szCs w:val="24"/>
          <w:highlight w:val="yellow"/>
          <w:vertAlign w:val="superscript"/>
        </w:rPr>
        <w:t>2</w:t>
      </w:r>
      <w:r w:rsidRPr="00C2123B">
        <w:rPr>
          <w:rFonts w:ascii="Times New Roman" w:hAnsi="Times New Roman"/>
          <w:iCs/>
          <w:sz w:val="24"/>
          <w:szCs w:val="24"/>
          <w:highlight w:val="yellow"/>
        </w:rPr>
        <w:t>2p</w:t>
      </w:r>
      <w:r w:rsidRPr="00C2123B">
        <w:rPr>
          <w:rFonts w:ascii="Times New Roman" w:hAnsi="Times New Roman"/>
          <w:iCs/>
          <w:sz w:val="24"/>
          <w:szCs w:val="24"/>
          <w:highlight w:val="yellow"/>
          <w:vertAlign w:val="superscript"/>
        </w:rPr>
        <w:t>3</w:t>
      </w:r>
      <w:r w:rsidRPr="00C2123B">
        <w:rPr>
          <w:rFonts w:ascii="Times New Roman" w:eastAsia="Calibri" w:hAnsi="Times New Roman"/>
          <w:sz w:val="24"/>
          <w:szCs w:val="24"/>
          <w:highlight w:val="yellow"/>
        </w:rPr>
        <w:t>.</w:t>
      </w:r>
    </w:p>
    <w:p w14:paraId="284258DF"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11</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Vị trí (chu kì, nhóm) của nguyên tố nitrogen trong bảng tuần hoàn là</w:t>
      </w:r>
    </w:p>
    <w:p w14:paraId="14583330"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A. </w:t>
      </w:r>
      <w:r w:rsidRPr="00C2123B">
        <w:rPr>
          <w:rFonts w:ascii="Times New Roman" w:eastAsia="Calibri" w:hAnsi="Times New Roman"/>
          <w:sz w:val="24"/>
          <w:szCs w:val="24"/>
          <w:highlight w:val="yellow"/>
        </w:rPr>
        <w:t>Chu kì 2, nhóm VA.</w:t>
      </w:r>
      <w:r w:rsidRPr="00C2123B">
        <w:rPr>
          <w:rFonts w:ascii="Times New Roman" w:eastAsia="Calibri" w:hAnsi="Times New Roman"/>
          <w:b/>
          <w:sz w:val="24"/>
          <w:szCs w:val="24"/>
        </w:rPr>
        <w:t xml:space="preserve"> </w:t>
      </w:r>
      <w:r w:rsidRPr="00C2123B">
        <w:rPr>
          <w:rFonts w:ascii="Times New Roman" w:eastAsia="Calibri" w:hAnsi="Times New Roman"/>
          <w:b/>
          <w:sz w:val="24"/>
          <w:szCs w:val="24"/>
        </w:rPr>
        <w:tab/>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chu kì 3, nhóm VA.</w:t>
      </w:r>
      <w:r w:rsidRPr="00C2123B">
        <w:rPr>
          <w:rFonts w:ascii="Times New Roman" w:eastAsia="Calibri" w:hAnsi="Times New Roman"/>
          <w:b/>
          <w:sz w:val="24"/>
          <w:szCs w:val="24"/>
        </w:rPr>
        <w:tab/>
      </w:r>
    </w:p>
    <w:p w14:paraId="16B0798E"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chu kì 2, nhóm VIA.</w:t>
      </w:r>
      <w:r w:rsidRPr="00C2123B">
        <w:rPr>
          <w:rFonts w:ascii="Times New Roman" w:eastAsia="Calibri" w:hAnsi="Times New Roman"/>
          <w:b/>
          <w:sz w:val="24"/>
          <w:szCs w:val="24"/>
        </w:rPr>
        <w:t xml:space="preserve"> </w:t>
      </w:r>
      <w:r w:rsidRPr="00C2123B">
        <w:rPr>
          <w:rFonts w:ascii="Times New Roman" w:eastAsia="Calibri" w:hAnsi="Times New Roman"/>
          <w:b/>
          <w:sz w:val="24"/>
          <w:szCs w:val="24"/>
        </w:rPr>
        <w:tab/>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chu kì 3, nhóm IVA.</w:t>
      </w:r>
    </w:p>
    <w:p w14:paraId="0B33EA25" w14:textId="77777777" w:rsidR="0061402C" w:rsidRPr="00C2123B" w:rsidRDefault="0061402C" w:rsidP="00810E55">
      <w:pPr>
        <w:tabs>
          <w:tab w:val="left" w:pos="283"/>
          <w:tab w:val="left" w:pos="2835"/>
          <w:tab w:val="left" w:pos="5386"/>
          <w:tab w:val="left" w:pos="7937"/>
        </w:tabs>
        <w:ind w:right="119"/>
        <w:jc w:val="both"/>
        <w:rPr>
          <w:rFonts w:ascii="Times New Roman" w:hAnsi="Times New Roman"/>
          <w:iCs/>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12.</w:t>
      </w:r>
      <w:r w:rsidRPr="00C2123B">
        <w:rPr>
          <w:rFonts w:ascii="Times New Roman" w:hAnsi="Times New Roman"/>
          <w:b/>
          <w:sz w:val="24"/>
          <w:szCs w:val="24"/>
          <w:lang w:val="pt-BR"/>
        </w:rPr>
        <w:t xml:space="preserve"> </w:t>
      </w:r>
      <w:r w:rsidRPr="00C2123B">
        <w:rPr>
          <w:rFonts w:ascii="Times New Roman" w:hAnsi="Times New Roman"/>
          <w:iCs/>
          <w:sz w:val="24"/>
          <w:szCs w:val="24"/>
          <w:lang w:val="pt-BR"/>
        </w:rPr>
        <w:t>Phân tử nitrogen có cấu tạo là</w:t>
      </w:r>
    </w:p>
    <w:p w14:paraId="61AA51B3" w14:textId="77777777" w:rsidR="0061402C" w:rsidRPr="00C2123B" w:rsidRDefault="0061402C" w:rsidP="00810E55">
      <w:pPr>
        <w:tabs>
          <w:tab w:val="left" w:pos="283"/>
          <w:tab w:val="left" w:pos="2835"/>
          <w:tab w:val="left" w:pos="5386"/>
          <w:tab w:val="left" w:pos="7937"/>
        </w:tabs>
        <w:ind w:right="119"/>
        <w:jc w:val="both"/>
        <w:rPr>
          <w:rFonts w:ascii="Times New Roman" w:hAnsi="Times New Roman"/>
          <w:bCs/>
          <w:iCs/>
          <w:sz w:val="24"/>
          <w:szCs w:val="24"/>
          <w:lang w:val="fr-FR"/>
        </w:rPr>
      </w:pPr>
      <w:r w:rsidRPr="00C2123B">
        <w:rPr>
          <w:rFonts w:ascii="Times New Roman" w:hAnsi="Times New Roman"/>
          <w:iCs/>
          <w:sz w:val="24"/>
          <w:szCs w:val="24"/>
          <w:lang w:val="pt-BR"/>
        </w:rPr>
        <w:tab/>
      </w:r>
      <w:r w:rsidRPr="00C2123B">
        <w:rPr>
          <w:rFonts w:ascii="Times New Roman" w:hAnsi="Times New Roman"/>
          <w:b/>
          <w:iCs/>
          <w:sz w:val="24"/>
          <w:szCs w:val="24"/>
          <w:lang w:val="fr-FR"/>
        </w:rPr>
        <w:t>A.</w:t>
      </w:r>
      <w:r w:rsidRPr="00C2123B">
        <w:rPr>
          <w:rFonts w:ascii="Times New Roman" w:hAnsi="Times New Roman"/>
          <w:bCs/>
          <w:iCs/>
          <w:sz w:val="24"/>
          <w:szCs w:val="24"/>
          <w:lang w:val="fr-FR"/>
        </w:rPr>
        <w:t xml:space="preserve"> N = N.</w:t>
      </w:r>
      <w:r w:rsidRPr="00C2123B">
        <w:rPr>
          <w:rFonts w:ascii="Times New Roman" w:hAnsi="Times New Roman"/>
          <w:bCs/>
          <w:iCs/>
          <w:sz w:val="24"/>
          <w:szCs w:val="24"/>
          <w:lang w:val="fr-FR"/>
        </w:rPr>
        <w:tab/>
      </w:r>
      <w:r w:rsidRPr="00C2123B">
        <w:rPr>
          <w:rFonts w:ascii="Times New Roman" w:hAnsi="Times New Roman"/>
          <w:b/>
          <w:iCs/>
          <w:sz w:val="24"/>
          <w:szCs w:val="24"/>
          <w:highlight w:val="yellow"/>
          <w:lang w:val="fr-FR"/>
        </w:rPr>
        <w:t>B.</w:t>
      </w:r>
      <w:r w:rsidRPr="00C2123B">
        <w:rPr>
          <w:rFonts w:ascii="Times New Roman" w:hAnsi="Times New Roman"/>
          <w:bCs/>
          <w:iCs/>
          <w:sz w:val="24"/>
          <w:szCs w:val="24"/>
          <w:highlight w:val="yellow"/>
          <w:lang w:val="fr-FR"/>
        </w:rPr>
        <w:t xml:space="preserve"> N </w:t>
      </w:r>
      <w:r w:rsidRPr="00C2123B">
        <w:rPr>
          <w:rFonts w:ascii="Times New Roman" w:hAnsi="Times New Roman"/>
          <w:bCs/>
          <w:iCs/>
          <w:position w:val="-4"/>
          <w:sz w:val="24"/>
          <w:szCs w:val="24"/>
          <w:highlight w:val="yellow"/>
        </w:rPr>
        <w:object w:dxaOrig="200" w:dyaOrig="240" w14:anchorId="1AF852E5">
          <v:shape id="_x0000_i1041" type="#_x0000_t75" style="width:9pt;height:12pt" o:ole="">
            <v:imagedata r:id="rId67" o:title=""/>
          </v:shape>
          <o:OLEObject Type="Embed" ProgID="Equation.DSMT4" ShapeID="_x0000_i1041" DrawAspect="Content" ObjectID="_1820000970" r:id="rId68"/>
        </w:object>
      </w:r>
      <w:r w:rsidRPr="00C2123B">
        <w:rPr>
          <w:rFonts w:ascii="Times New Roman" w:hAnsi="Times New Roman"/>
          <w:bCs/>
          <w:iCs/>
          <w:sz w:val="24"/>
          <w:szCs w:val="24"/>
          <w:highlight w:val="yellow"/>
          <w:lang w:val="fr-FR"/>
        </w:rPr>
        <w:t>N.</w:t>
      </w:r>
      <w:r w:rsidRPr="00C2123B">
        <w:rPr>
          <w:rFonts w:ascii="Times New Roman" w:hAnsi="Times New Roman"/>
          <w:bCs/>
          <w:iCs/>
          <w:sz w:val="24"/>
          <w:szCs w:val="24"/>
          <w:lang w:val="fr-FR"/>
        </w:rPr>
        <w:tab/>
      </w:r>
      <w:r w:rsidRPr="00C2123B">
        <w:rPr>
          <w:rFonts w:ascii="Times New Roman" w:hAnsi="Times New Roman"/>
          <w:b/>
          <w:iCs/>
          <w:sz w:val="24"/>
          <w:szCs w:val="24"/>
          <w:lang w:val="fr-FR"/>
        </w:rPr>
        <w:t>C.</w:t>
      </w:r>
      <w:r w:rsidRPr="00C2123B">
        <w:rPr>
          <w:rFonts w:ascii="Times New Roman" w:hAnsi="Times New Roman"/>
          <w:bCs/>
          <w:iCs/>
          <w:sz w:val="24"/>
          <w:szCs w:val="24"/>
          <w:lang w:val="fr-FR"/>
        </w:rPr>
        <w:t xml:space="preserve"> N – N.</w:t>
      </w:r>
      <w:r w:rsidRPr="00C2123B">
        <w:rPr>
          <w:rFonts w:ascii="Times New Roman" w:hAnsi="Times New Roman"/>
          <w:bCs/>
          <w:iCs/>
          <w:sz w:val="24"/>
          <w:szCs w:val="24"/>
          <w:lang w:val="fr-FR"/>
        </w:rPr>
        <w:tab/>
      </w:r>
      <w:r w:rsidRPr="00C2123B">
        <w:rPr>
          <w:rFonts w:ascii="Times New Roman" w:hAnsi="Times New Roman"/>
          <w:b/>
          <w:iCs/>
          <w:sz w:val="24"/>
          <w:szCs w:val="24"/>
          <w:lang w:val="fr-FR"/>
        </w:rPr>
        <w:t>D.</w:t>
      </w:r>
      <w:r w:rsidRPr="00C2123B">
        <w:rPr>
          <w:rFonts w:ascii="Times New Roman" w:hAnsi="Times New Roman"/>
          <w:bCs/>
          <w:iCs/>
          <w:sz w:val="24"/>
          <w:szCs w:val="24"/>
          <w:lang w:val="fr-FR"/>
        </w:rPr>
        <w:t xml:space="preserve"> N </w:t>
      </w:r>
      <w:r w:rsidRPr="00C2123B">
        <w:rPr>
          <w:rFonts w:ascii="Times New Roman" w:hAnsi="Times New Roman"/>
          <w:bCs/>
          <w:iCs/>
          <w:position w:val="-4"/>
          <w:sz w:val="24"/>
          <w:szCs w:val="24"/>
        </w:rPr>
        <w:object w:dxaOrig="340" w:dyaOrig="240" w14:anchorId="4390E838">
          <v:shape id="_x0000_i1042" type="#_x0000_t75" style="width:16.5pt;height:12pt" o:ole="">
            <v:imagedata r:id="rId69" o:title=""/>
          </v:shape>
          <o:OLEObject Type="Embed" ProgID="Equation.DSMT4" ShapeID="_x0000_i1042" DrawAspect="Content" ObjectID="_1820000971" r:id="rId70"/>
        </w:object>
      </w:r>
      <w:r w:rsidRPr="00C2123B">
        <w:rPr>
          <w:rFonts w:ascii="Times New Roman" w:hAnsi="Times New Roman"/>
          <w:bCs/>
          <w:iCs/>
          <w:sz w:val="24"/>
          <w:szCs w:val="24"/>
          <w:lang w:val="fr-FR"/>
        </w:rPr>
        <w:t>N.</w:t>
      </w:r>
    </w:p>
    <w:p w14:paraId="5E0D2C13" w14:textId="77777777" w:rsidR="0061402C" w:rsidRPr="00C2123B" w:rsidRDefault="0061402C" w:rsidP="00810E55">
      <w:pPr>
        <w:tabs>
          <w:tab w:val="left" w:pos="2880"/>
          <w:tab w:val="left" w:pos="5310"/>
          <w:tab w:val="left" w:pos="7830"/>
        </w:tabs>
        <w:jc w:val="both"/>
        <w:rPr>
          <w:rFonts w:ascii="Times New Roman" w:hAnsi="Times New Roman"/>
          <w:b/>
          <w:sz w:val="24"/>
          <w:szCs w:val="24"/>
          <w:lang w:val="pt-BR"/>
        </w:rPr>
      </w:pPr>
      <w:r w:rsidRPr="00C2123B">
        <w:rPr>
          <w:rFonts w:ascii="Times New Roman" w:eastAsia="Calibri" w:hAnsi="Times New Roman"/>
          <w:b/>
          <w:sz w:val="24"/>
          <w:szCs w:val="24"/>
        </w:rPr>
        <w:t xml:space="preserve">Câu </w:t>
      </w:r>
      <w:r>
        <w:rPr>
          <w:rFonts w:ascii="Times New Roman" w:eastAsia="Calibri" w:hAnsi="Times New Roman"/>
          <w:b/>
          <w:sz w:val="24"/>
          <w:szCs w:val="24"/>
        </w:rPr>
        <w:t>13</w:t>
      </w:r>
      <w:r w:rsidRPr="00C2123B">
        <w:rPr>
          <w:rFonts w:ascii="Times New Roman" w:eastAsia="Calibri" w:hAnsi="Times New Roman"/>
          <w:b/>
          <w:sz w:val="24"/>
          <w:szCs w:val="24"/>
        </w:rPr>
        <w:t xml:space="preserve">. </w:t>
      </w:r>
      <w:r w:rsidRPr="00C2123B">
        <w:rPr>
          <w:rFonts w:ascii="Times New Roman" w:hAnsi="Times New Roman"/>
          <w:sz w:val="24"/>
          <w:szCs w:val="24"/>
          <w:lang w:val="pt-BR"/>
        </w:rPr>
        <w:t>Đặc điểm cấu tạo của phân tử N</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 xml:space="preserve"> là</w:t>
      </w:r>
    </w:p>
    <w:p w14:paraId="3A60ABE5"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 xml:space="preserve">A. </w:t>
      </w:r>
      <w:r w:rsidRPr="00C2123B">
        <w:rPr>
          <w:rFonts w:ascii="Times New Roman" w:hAnsi="Times New Roman"/>
          <w:sz w:val="24"/>
          <w:szCs w:val="24"/>
          <w:highlight w:val="yellow"/>
          <w:lang w:val="pt-BR"/>
        </w:rPr>
        <w:t>có 1 liên kết ba.</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có 1 liên kết đôi.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Có 2 liên kết đôi.</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có 2 liên kết ba.</w:t>
      </w:r>
    </w:p>
    <w:p w14:paraId="29AF459D"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14</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Số liên kết sigma (σ) và số liên kết pi (π) trong phân tử nitrogen lần lượt là</w:t>
      </w:r>
    </w:p>
    <w:p w14:paraId="440E4E35"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2 và 1.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0 và 3.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 xml:space="preserve">3 và 0.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D. </w:t>
      </w:r>
      <w:r w:rsidRPr="00C2123B">
        <w:rPr>
          <w:rFonts w:ascii="Times New Roman" w:eastAsia="Calibri" w:hAnsi="Times New Roman"/>
          <w:sz w:val="24"/>
          <w:szCs w:val="24"/>
          <w:highlight w:val="yellow"/>
        </w:rPr>
        <w:t>1 và 2.</w:t>
      </w:r>
    </w:p>
    <w:p w14:paraId="73DB2D9A" w14:textId="7777777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15</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Bậc liên kết và năng lượng liên kết trong phân tử nitrogen lần lượt là</w:t>
      </w:r>
    </w:p>
    <w:p w14:paraId="3A7171CB"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2 và 418 kJ/mol.</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1 và 386 kJ/mol.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 xml:space="preserve">3 và 367 kJ/mol.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D. </w:t>
      </w:r>
      <w:r w:rsidRPr="00C2123B">
        <w:rPr>
          <w:rFonts w:ascii="Times New Roman" w:eastAsia="Calibri" w:hAnsi="Times New Roman"/>
          <w:sz w:val="24"/>
          <w:szCs w:val="24"/>
          <w:highlight w:val="yellow"/>
        </w:rPr>
        <w:t>3 và 945 kJ/mol.</w:t>
      </w:r>
    </w:p>
    <w:p w14:paraId="2D275489" w14:textId="32E8934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sidR="00B270C3">
        <w:rPr>
          <w:rFonts w:ascii="Times New Roman" w:hAnsi="Times New Roman"/>
          <w:b/>
          <w:sz w:val="24"/>
          <w:szCs w:val="24"/>
          <w:lang w:val="pt-BR"/>
        </w:rPr>
        <w:t>16</w:t>
      </w:r>
      <w:r w:rsidRPr="00C2123B">
        <w:rPr>
          <w:rFonts w:ascii="Times New Roman" w:hAnsi="Times New Roman"/>
          <w:b/>
          <w:sz w:val="24"/>
          <w:szCs w:val="24"/>
          <w:lang w:val="pt-BR"/>
        </w:rPr>
        <w:t xml:space="preserve">. </w:t>
      </w:r>
      <w:r w:rsidRPr="00C2123B">
        <w:rPr>
          <w:rFonts w:ascii="Times New Roman" w:hAnsi="Times New Roman"/>
          <w:sz w:val="24"/>
          <w:szCs w:val="24"/>
          <w:lang w:val="pt-BR"/>
        </w:rPr>
        <w:t>Trong hợp chất nitrogen có các mức oxi hóa nào sau đây?</w:t>
      </w:r>
    </w:p>
    <w:p w14:paraId="58E2D2CD"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-3, +3, +5.</w:t>
      </w:r>
      <w:r w:rsidRPr="00C2123B">
        <w:rPr>
          <w:rFonts w:ascii="Times New Roman" w:hAnsi="Times New Roman"/>
          <w:b/>
          <w:sz w:val="24"/>
          <w:szCs w:val="24"/>
          <w:lang w:val="pt-BR"/>
        </w:rPr>
        <w:tab/>
      </w:r>
      <w:r w:rsidRPr="00C2123B">
        <w:rPr>
          <w:rFonts w:ascii="Times New Roman" w:hAnsi="Times New Roman"/>
          <w:b/>
          <w:sz w:val="24"/>
          <w:szCs w:val="24"/>
          <w:lang w:val="pt-BR"/>
        </w:rPr>
        <w:tab/>
        <w:t>B.</w:t>
      </w:r>
      <w:r w:rsidRPr="00C2123B">
        <w:rPr>
          <w:rFonts w:ascii="Times New Roman" w:hAnsi="Times New Roman"/>
          <w:sz w:val="24"/>
          <w:szCs w:val="24"/>
          <w:lang w:val="pt-BR"/>
        </w:rPr>
        <w:t xml:space="preserve"> -3, 0, +3, +5.</w:t>
      </w:r>
    </w:p>
    <w:p w14:paraId="10BDE3CF" w14:textId="46769E70" w:rsidR="0061402C"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 xml:space="preserve">C. </w:t>
      </w:r>
      <w:r w:rsidRPr="00C2123B">
        <w:rPr>
          <w:rFonts w:ascii="Times New Roman" w:hAnsi="Times New Roman"/>
          <w:sz w:val="24"/>
          <w:szCs w:val="24"/>
          <w:highlight w:val="yellow"/>
          <w:lang w:val="pt-BR"/>
        </w:rPr>
        <w:t>-3, +1, +2, +3, +4, +5.</w:t>
      </w:r>
      <w:r w:rsidRPr="00C2123B">
        <w:rPr>
          <w:rFonts w:ascii="Times New Roman" w:hAnsi="Times New Roman"/>
          <w:b/>
          <w:sz w:val="24"/>
          <w:szCs w:val="24"/>
          <w:lang w:val="pt-BR"/>
        </w:rPr>
        <w:tab/>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-3, 0, +1, +2, +3, +4, +5.</w:t>
      </w:r>
    </w:p>
    <w:p w14:paraId="226B5835" w14:textId="49A2E96B" w:rsidR="00B270C3" w:rsidRPr="00C2123B" w:rsidRDefault="00B270C3" w:rsidP="00810E55">
      <w:pPr>
        <w:tabs>
          <w:tab w:val="left" w:pos="2880"/>
          <w:tab w:val="left" w:pos="5310"/>
          <w:tab w:val="left" w:pos="7830"/>
        </w:tabs>
        <w:jc w:val="both"/>
        <w:rPr>
          <w:rFonts w:ascii="Times New Roman" w:hAnsi="Times New Roman"/>
          <w:b/>
          <w:bCs/>
          <w:iCs/>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17</w:t>
      </w:r>
      <w:r w:rsidRPr="00C2123B">
        <w:rPr>
          <w:rFonts w:ascii="Times New Roman" w:eastAsia="Calibri" w:hAnsi="Times New Roman"/>
          <w:b/>
          <w:sz w:val="24"/>
          <w:szCs w:val="24"/>
        </w:rPr>
        <w:t xml:space="preserve">. </w:t>
      </w:r>
      <w:r w:rsidRPr="00C2123B">
        <w:rPr>
          <w:rFonts w:ascii="Times New Roman" w:hAnsi="Times New Roman"/>
          <w:bCs/>
          <w:iCs/>
          <w:sz w:val="24"/>
          <w:szCs w:val="24"/>
        </w:rPr>
        <w:t>Phát biểu nào sau đây đúng về nguyên tố nitrogen (</w:t>
      </w:r>
      <w:r w:rsidRPr="00C2123B">
        <w:rPr>
          <w:rFonts w:ascii="Times New Roman" w:hAnsi="Times New Roman"/>
          <w:bCs/>
          <w:iCs/>
          <w:sz w:val="24"/>
          <w:szCs w:val="24"/>
          <w:vertAlign w:val="subscript"/>
        </w:rPr>
        <w:t>7</w:t>
      </w:r>
      <w:r w:rsidRPr="00C2123B">
        <w:rPr>
          <w:rFonts w:ascii="Times New Roman" w:hAnsi="Times New Roman"/>
          <w:bCs/>
          <w:iCs/>
          <w:sz w:val="24"/>
          <w:szCs w:val="24"/>
        </w:rPr>
        <w:t xml:space="preserve">N) là </w:t>
      </w:r>
      <w:r w:rsidRPr="00C2123B">
        <w:rPr>
          <w:rFonts w:ascii="Times New Roman" w:hAnsi="Times New Roman"/>
          <w:b/>
          <w:iCs/>
          <w:sz w:val="24"/>
          <w:szCs w:val="24"/>
        </w:rPr>
        <w:t xml:space="preserve">không </w:t>
      </w:r>
      <w:r w:rsidRPr="00C2123B">
        <w:rPr>
          <w:rFonts w:ascii="Times New Roman" w:hAnsi="Times New Roman"/>
          <w:bCs/>
          <w:iCs/>
          <w:sz w:val="24"/>
          <w:szCs w:val="24"/>
        </w:rPr>
        <w:t>đúng?</w:t>
      </w:r>
    </w:p>
    <w:p w14:paraId="0B23BED3" w14:textId="77777777" w:rsidR="00B270C3" w:rsidRPr="00C2123B" w:rsidRDefault="00B270C3" w:rsidP="00810E55">
      <w:pPr>
        <w:tabs>
          <w:tab w:val="left" w:pos="283"/>
          <w:tab w:val="left" w:pos="2880"/>
          <w:tab w:val="left" w:pos="5310"/>
          <w:tab w:val="left" w:pos="7830"/>
        </w:tabs>
        <w:jc w:val="both"/>
        <w:rPr>
          <w:rFonts w:ascii="Times New Roman" w:hAnsi="Times New Roman"/>
          <w:b/>
          <w:iCs/>
          <w:sz w:val="24"/>
          <w:szCs w:val="24"/>
          <w:lang w:val="vi-VN"/>
        </w:rPr>
      </w:pPr>
      <w:r w:rsidRPr="00C2123B">
        <w:rPr>
          <w:rFonts w:ascii="Times New Roman" w:hAnsi="Times New Roman"/>
          <w:b/>
          <w:bCs/>
          <w:iCs/>
          <w:sz w:val="24"/>
          <w:szCs w:val="24"/>
          <w:lang w:val="vi-VN"/>
        </w:rPr>
        <w:tab/>
        <w:t>A.</w:t>
      </w:r>
      <w:r w:rsidRPr="00C2123B">
        <w:rPr>
          <w:rFonts w:ascii="Times New Roman" w:hAnsi="Times New Roman"/>
          <w:iCs/>
          <w:sz w:val="24"/>
          <w:szCs w:val="24"/>
          <w:lang w:val="vi-VN"/>
        </w:rPr>
        <w:t xml:space="preserve"> </w:t>
      </w:r>
      <w:r w:rsidRPr="00C2123B">
        <w:rPr>
          <w:rFonts w:ascii="Times New Roman" w:hAnsi="Times New Roman"/>
          <w:sz w:val="24"/>
          <w:szCs w:val="24"/>
        </w:rPr>
        <w:t>Nguyên tử nguyên tố nitrogen có cấu hình electron là 1s</w:t>
      </w:r>
      <w:r w:rsidRPr="00C2123B">
        <w:rPr>
          <w:rFonts w:ascii="Times New Roman" w:hAnsi="Times New Roman"/>
          <w:sz w:val="24"/>
          <w:szCs w:val="24"/>
          <w:vertAlign w:val="superscript"/>
        </w:rPr>
        <w:t>2</w:t>
      </w:r>
      <w:r w:rsidRPr="00C2123B">
        <w:rPr>
          <w:rFonts w:ascii="Times New Roman" w:hAnsi="Times New Roman"/>
          <w:sz w:val="24"/>
          <w:szCs w:val="24"/>
        </w:rPr>
        <w:t>2s</w:t>
      </w:r>
      <w:r w:rsidRPr="00C2123B">
        <w:rPr>
          <w:rFonts w:ascii="Times New Roman" w:hAnsi="Times New Roman"/>
          <w:sz w:val="24"/>
          <w:szCs w:val="24"/>
          <w:vertAlign w:val="superscript"/>
        </w:rPr>
        <w:t>2</w:t>
      </w:r>
      <w:r w:rsidRPr="00C2123B">
        <w:rPr>
          <w:rFonts w:ascii="Times New Roman" w:hAnsi="Times New Roman"/>
          <w:sz w:val="24"/>
          <w:szCs w:val="24"/>
        </w:rPr>
        <w:t>2p</w:t>
      </w:r>
      <w:r w:rsidRPr="00C2123B">
        <w:rPr>
          <w:rFonts w:ascii="Times New Roman" w:hAnsi="Times New Roman"/>
          <w:sz w:val="24"/>
          <w:szCs w:val="24"/>
          <w:vertAlign w:val="superscript"/>
        </w:rPr>
        <w:t>3</w:t>
      </w:r>
      <w:r w:rsidRPr="00C2123B">
        <w:rPr>
          <w:rFonts w:ascii="Times New Roman" w:hAnsi="Times New Roman"/>
          <w:sz w:val="24"/>
          <w:szCs w:val="24"/>
        </w:rPr>
        <w:t>.</w:t>
      </w:r>
    </w:p>
    <w:p w14:paraId="755C68C2" w14:textId="77777777" w:rsidR="00B270C3" w:rsidRPr="00C2123B" w:rsidRDefault="00B270C3" w:rsidP="00810E55">
      <w:pPr>
        <w:tabs>
          <w:tab w:val="left" w:pos="283"/>
          <w:tab w:val="left" w:pos="2880"/>
          <w:tab w:val="left" w:pos="5310"/>
          <w:tab w:val="left" w:pos="7830"/>
        </w:tabs>
        <w:jc w:val="both"/>
        <w:rPr>
          <w:rFonts w:ascii="Times New Roman" w:hAnsi="Times New Roman"/>
          <w:b/>
          <w:iCs/>
          <w:sz w:val="24"/>
          <w:szCs w:val="24"/>
          <w:vertAlign w:val="subscript"/>
          <w:lang w:val="vi-VN"/>
        </w:rPr>
      </w:pPr>
      <w:r w:rsidRPr="00C2123B">
        <w:rPr>
          <w:rFonts w:ascii="Times New Roman" w:hAnsi="Times New Roman"/>
          <w:b/>
          <w:bCs/>
          <w:iCs/>
          <w:sz w:val="24"/>
          <w:szCs w:val="24"/>
          <w:lang w:val="vi-VN"/>
        </w:rPr>
        <w:tab/>
      </w:r>
      <w:r w:rsidRPr="00C2123B">
        <w:rPr>
          <w:rFonts w:ascii="Times New Roman" w:hAnsi="Times New Roman"/>
          <w:b/>
          <w:bCs/>
          <w:iCs/>
          <w:sz w:val="24"/>
          <w:szCs w:val="24"/>
          <w:highlight w:val="yellow"/>
          <w:lang w:val="vi-VN"/>
        </w:rPr>
        <w:t>B.</w:t>
      </w:r>
      <w:r w:rsidRPr="00C2123B">
        <w:rPr>
          <w:rFonts w:ascii="Times New Roman" w:hAnsi="Times New Roman"/>
          <w:iCs/>
          <w:sz w:val="24"/>
          <w:szCs w:val="24"/>
          <w:highlight w:val="yellow"/>
          <w:lang w:val="vi-VN"/>
        </w:rPr>
        <w:t xml:space="preserve"> </w:t>
      </w:r>
      <w:r w:rsidRPr="00C2123B">
        <w:rPr>
          <w:rFonts w:ascii="Times New Roman" w:hAnsi="Times New Roman"/>
          <w:sz w:val="24"/>
          <w:szCs w:val="24"/>
          <w:highlight w:val="yellow"/>
        </w:rPr>
        <w:t>Nguyên tử nguyên tố nitrogen có 3 electron hóa trị.</w:t>
      </w:r>
    </w:p>
    <w:p w14:paraId="752BDEF2" w14:textId="77777777" w:rsidR="00B270C3" w:rsidRPr="00C2123B" w:rsidRDefault="00B270C3" w:rsidP="00810E55">
      <w:pPr>
        <w:tabs>
          <w:tab w:val="left" w:pos="283"/>
          <w:tab w:val="left" w:pos="2880"/>
          <w:tab w:val="left" w:pos="5310"/>
          <w:tab w:val="left" w:pos="7830"/>
        </w:tabs>
        <w:jc w:val="both"/>
        <w:rPr>
          <w:rFonts w:ascii="Times New Roman" w:hAnsi="Times New Roman"/>
          <w:b/>
          <w:sz w:val="24"/>
          <w:szCs w:val="24"/>
        </w:rPr>
      </w:pPr>
      <w:r w:rsidRPr="00C2123B">
        <w:rPr>
          <w:rFonts w:ascii="Times New Roman" w:hAnsi="Times New Roman"/>
          <w:b/>
          <w:bCs/>
          <w:iCs/>
          <w:sz w:val="24"/>
          <w:szCs w:val="24"/>
          <w:lang w:val="vi-VN"/>
        </w:rPr>
        <w:tab/>
        <w:t>C.</w:t>
      </w:r>
      <w:r w:rsidRPr="00C2123B">
        <w:rPr>
          <w:rFonts w:ascii="Times New Roman" w:hAnsi="Times New Roman"/>
          <w:iCs/>
          <w:sz w:val="24"/>
          <w:szCs w:val="24"/>
        </w:rPr>
        <w:t xml:space="preserve"> </w:t>
      </w:r>
      <w:r w:rsidRPr="00C2123B">
        <w:rPr>
          <w:rFonts w:ascii="Times New Roman" w:hAnsi="Times New Roman"/>
          <w:sz w:val="24"/>
          <w:szCs w:val="24"/>
        </w:rPr>
        <w:t>Nguyên tố nitrogen thuộc chu kì 2, nhóm VA trong bảng tuần.</w:t>
      </w:r>
    </w:p>
    <w:p w14:paraId="4FA90681" w14:textId="51354955" w:rsidR="00B270C3" w:rsidRPr="00B270C3" w:rsidRDefault="00B270C3" w:rsidP="00810E55">
      <w:pPr>
        <w:tabs>
          <w:tab w:val="left" w:pos="283"/>
          <w:tab w:val="left" w:pos="2880"/>
          <w:tab w:val="left" w:pos="5310"/>
          <w:tab w:val="left" w:pos="7830"/>
        </w:tabs>
        <w:jc w:val="both"/>
        <w:rPr>
          <w:rFonts w:ascii="Times New Roman" w:hAnsi="Times New Roman"/>
          <w:sz w:val="24"/>
          <w:szCs w:val="24"/>
        </w:rPr>
      </w:pPr>
      <w:r w:rsidRPr="00C2123B">
        <w:rPr>
          <w:rFonts w:ascii="Times New Roman" w:hAnsi="Times New Roman"/>
          <w:b/>
          <w:bCs/>
          <w:iCs/>
          <w:sz w:val="24"/>
          <w:szCs w:val="24"/>
          <w:lang w:val="vi-VN"/>
        </w:rPr>
        <w:tab/>
        <w:t>D.</w:t>
      </w:r>
      <w:r w:rsidRPr="00C2123B">
        <w:rPr>
          <w:rFonts w:ascii="Times New Roman" w:hAnsi="Times New Roman"/>
          <w:iCs/>
          <w:sz w:val="24"/>
          <w:szCs w:val="24"/>
        </w:rPr>
        <w:t xml:space="preserve"> </w:t>
      </w:r>
      <w:r w:rsidRPr="00C2123B">
        <w:rPr>
          <w:rFonts w:ascii="Times New Roman" w:hAnsi="Times New Roman"/>
          <w:sz w:val="24"/>
          <w:szCs w:val="24"/>
        </w:rPr>
        <w:t>Trong một số hợp chất, nguyên tử nitrogen có thể dùng cặp electron hóa trị riêng để tạo một liên kết cho – nhận với nguyên tử khác.</w:t>
      </w:r>
    </w:p>
    <w:p w14:paraId="5FD92DCD" w14:textId="2E7BC7A2"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1</w:t>
      </w:r>
      <w:r w:rsidR="00B270C3">
        <w:rPr>
          <w:rFonts w:ascii="Times New Roman" w:hAnsi="Times New Roman"/>
          <w:b/>
          <w:sz w:val="24"/>
          <w:szCs w:val="24"/>
          <w:lang w:val="pt-BR"/>
        </w:rPr>
        <w:t>8</w:t>
      </w:r>
      <w:r w:rsidRPr="00C2123B">
        <w:rPr>
          <w:rFonts w:ascii="Times New Roman" w:hAnsi="Times New Roman"/>
          <w:b/>
          <w:sz w:val="24"/>
          <w:szCs w:val="24"/>
          <w:lang w:val="pt-BR"/>
        </w:rPr>
        <w:t xml:space="preserve">. </w:t>
      </w:r>
      <w:r w:rsidRPr="00C2123B">
        <w:rPr>
          <w:rFonts w:ascii="Times New Roman" w:hAnsi="Times New Roman"/>
          <w:sz w:val="24"/>
          <w:szCs w:val="24"/>
          <w:lang w:val="pt-BR"/>
        </w:rPr>
        <w:t xml:space="preserve">Tính chất nào sau đây </w:t>
      </w:r>
      <w:r w:rsidRPr="00C2123B">
        <w:rPr>
          <w:rFonts w:ascii="Times New Roman" w:hAnsi="Times New Roman"/>
          <w:b/>
          <w:bCs/>
          <w:sz w:val="24"/>
          <w:szCs w:val="24"/>
          <w:lang w:val="pt-BR"/>
        </w:rPr>
        <w:t xml:space="preserve">không </w:t>
      </w:r>
      <w:r w:rsidRPr="00C2123B">
        <w:rPr>
          <w:rFonts w:ascii="Times New Roman" w:hAnsi="Times New Roman"/>
          <w:sz w:val="24"/>
          <w:szCs w:val="24"/>
          <w:lang w:val="pt-BR"/>
        </w:rPr>
        <w:t>phải tính chất vật lí của N</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w:t>
      </w:r>
    </w:p>
    <w:p w14:paraId="29BEF4C1"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Chất khí. </w:t>
      </w:r>
      <w:r w:rsidRPr="00C2123B">
        <w:rPr>
          <w:rFonts w:ascii="Times New Roman" w:hAnsi="Times New Roman"/>
          <w:b/>
          <w:sz w:val="24"/>
          <w:szCs w:val="24"/>
          <w:lang w:val="pt-BR"/>
        </w:rPr>
        <w:tab/>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Không màu. </w:t>
      </w:r>
      <w:r w:rsidRPr="00C2123B">
        <w:rPr>
          <w:rFonts w:ascii="Times New Roman" w:hAnsi="Times New Roman"/>
          <w:b/>
          <w:sz w:val="24"/>
          <w:szCs w:val="24"/>
          <w:lang w:val="pt-BR"/>
        </w:rPr>
        <w:tab/>
      </w:r>
    </w:p>
    <w:p w14:paraId="1DC05D71"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C.</w:t>
      </w:r>
      <w:r w:rsidRPr="00C2123B">
        <w:rPr>
          <w:rFonts w:ascii="Times New Roman" w:hAnsi="Times New Roman"/>
          <w:sz w:val="24"/>
          <w:szCs w:val="24"/>
          <w:highlight w:val="yellow"/>
          <w:lang w:val="pt-BR"/>
        </w:rPr>
        <w:t xml:space="preserve"> Nặng hơn không khí.</w:t>
      </w:r>
      <w:r w:rsidRPr="00C2123B">
        <w:rPr>
          <w:rFonts w:ascii="Times New Roman" w:hAnsi="Times New Roman"/>
          <w:b/>
          <w:sz w:val="24"/>
          <w:szCs w:val="24"/>
          <w:lang w:val="pt-BR"/>
        </w:rPr>
        <w:tab/>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Tan ít trong nước.</w:t>
      </w:r>
    </w:p>
    <w:p w14:paraId="77CD7CE8" w14:textId="07AA8088"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nl-NL"/>
        </w:rPr>
      </w:pPr>
      <w:r w:rsidRPr="00C2123B">
        <w:rPr>
          <w:rFonts w:ascii="Times New Roman" w:hAnsi="Times New Roman"/>
          <w:b/>
          <w:sz w:val="24"/>
          <w:szCs w:val="24"/>
          <w:lang w:val="nl-NL"/>
        </w:rPr>
        <w:t xml:space="preserve">Câu </w:t>
      </w:r>
      <w:r>
        <w:rPr>
          <w:rFonts w:ascii="Times New Roman" w:hAnsi="Times New Roman"/>
          <w:b/>
          <w:sz w:val="24"/>
          <w:szCs w:val="24"/>
          <w:lang w:val="nl-NL"/>
        </w:rPr>
        <w:t>1</w:t>
      </w:r>
      <w:r w:rsidR="00B270C3">
        <w:rPr>
          <w:rFonts w:ascii="Times New Roman" w:hAnsi="Times New Roman"/>
          <w:b/>
          <w:sz w:val="24"/>
          <w:szCs w:val="24"/>
          <w:lang w:val="nl-NL"/>
        </w:rPr>
        <w:t>9</w:t>
      </w:r>
      <w:r w:rsidRPr="00C2123B">
        <w:rPr>
          <w:rFonts w:ascii="Times New Roman" w:hAnsi="Times New Roman"/>
          <w:b/>
          <w:sz w:val="24"/>
          <w:szCs w:val="24"/>
          <w:lang w:val="nl-NL"/>
        </w:rPr>
        <w:t xml:space="preserve">. </w:t>
      </w:r>
      <w:r w:rsidRPr="00C2123B">
        <w:rPr>
          <w:rFonts w:ascii="Times New Roman" w:hAnsi="Times New Roman"/>
          <w:sz w:val="24"/>
          <w:szCs w:val="24"/>
          <w:lang w:val="nl-NL"/>
        </w:rPr>
        <w:t xml:space="preserve">Khí nitrogen ít tan trong nước là do </w:t>
      </w:r>
    </w:p>
    <w:p w14:paraId="213DCDB7"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nl-NL"/>
        </w:rPr>
      </w:pPr>
      <w:r w:rsidRPr="00C2123B">
        <w:rPr>
          <w:rFonts w:ascii="Times New Roman" w:hAnsi="Times New Roman"/>
          <w:b/>
          <w:sz w:val="24"/>
          <w:szCs w:val="24"/>
          <w:lang w:val="nl-NL"/>
        </w:rPr>
        <w:tab/>
        <w:t>A.</w:t>
      </w:r>
      <w:r w:rsidRPr="00C2123B">
        <w:rPr>
          <w:rFonts w:ascii="Times New Roman" w:hAnsi="Times New Roman"/>
          <w:sz w:val="24"/>
          <w:szCs w:val="24"/>
          <w:lang w:val="nl-NL"/>
        </w:rPr>
        <w:t xml:space="preserve"> nitrogen có bán kính nguyên tử nhỏ. </w:t>
      </w:r>
      <w:r w:rsidRPr="00C2123B">
        <w:rPr>
          <w:rFonts w:ascii="Times New Roman" w:hAnsi="Times New Roman"/>
          <w:sz w:val="24"/>
          <w:szCs w:val="24"/>
          <w:lang w:val="nl-NL"/>
        </w:rPr>
        <w:tab/>
      </w:r>
      <w:r w:rsidRPr="00C2123B">
        <w:rPr>
          <w:rFonts w:ascii="Times New Roman" w:hAnsi="Times New Roman"/>
          <w:b/>
          <w:sz w:val="24"/>
          <w:szCs w:val="24"/>
          <w:lang w:val="nl-NL"/>
        </w:rPr>
        <w:t>B.</w:t>
      </w:r>
      <w:r w:rsidRPr="00C2123B">
        <w:rPr>
          <w:rFonts w:ascii="Times New Roman" w:hAnsi="Times New Roman"/>
          <w:sz w:val="24"/>
          <w:szCs w:val="24"/>
          <w:lang w:val="nl-NL"/>
        </w:rPr>
        <w:t xml:space="preserve"> nitrogen có độ âm điện lớn.</w:t>
      </w:r>
    </w:p>
    <w:p w14:paraId="5B099BA7"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highlight w:val="yellow"/>
          <w:lang w:val="nl-NL"/>
        </w:rPr>
      </w:pPr>
      <w:r w:rsidRPr="00C2123B">
        <w:rPr>
          <w:rFonts w:ascii="Times New Roman" w:hAnsi="Times New Roman"/>
          <w:b/>
          <w:sz w:val="24"/>
          <w:szCs w:val="24"/>
          <w:lang w:val="nl-NL"/>
        </w:rPr>
        <w:tab/>
        <w:t xml:space="preserve">C. </w:t>
      </w:r>
      <w:r w:rsidRPr="00C2123B">
        <w:rPr>
          <w:rFonts w:ascii="Times New Roman" w:hAnsi="Times New Roman"/>
          <w:sz w:val="24"/>
          <w:szCs w:val="24"/>
          <w:lang w:val="nl-NL"/>
        </w:rPr>
        <w:t xml:space="preserve">phân tử nitrogen có liên kết ba bền vững. </w:t>
      </w:r>
      <w:r w:rsidRPr="00C2123B">
        <w:rPr>
          <w:rFonts w:ascii="Times New Roman" w:hAnsi="Times New Roman"/>
          <w:sz w:val="24"/>
          <w:szCs w:val="24"/>
          <w:lang w:val="nl-NL"/>
        </w:rPr>
        <w:tab/>
      </w:r>
      <w:r w:rsidRPr="00C2123B">
        <w:rPr>
          <w:rFonts w:ascii="Times New Roman" w:hAnsi="Times New Roman"/>
          <w:b/>
          <w:sz w:val="24"/>
          <w:szCs w:val="24"/>
          <w:highlight w:val="yellow"/>
          <w:lang w:val="nl-NL"/>
        </w:rPr>
        <w:t>D.</w:t>
      </w:r>
      <w:r w:rsidRPr="00C2123B">
        <w:rPr>
          <w:rFonts w:ascii="Times New Roman" w:hAnsi="Times New Roman"/>
          <w:sz w:val="24"/>
          <w:szCs w:val="24"/>
          <w:highlight w:val="yellow"/>
          <w:lang w:val="nl-NL"/>
        </w:rPr>
        <w:t xml:space="preserve"> phân tử nitrogen không phân cực.</w:t>
      </w:r>
    </w:p>
    <w:p w14:paraId="1AA53C06" w14:textId="234AF50E"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nl-NL"/>
        </w:rPr>
      </w:pPr>
      <w:r w:rsidRPr="00C2123B">
        <w:rPr>
          <w:rFonts w:ascii="Times New Roman" w:hAnsi="Times New Roman"/>
          <w:b/>
          <w:sz w:val="24"/>
          <w:szCs w:val="24"/>
          <w:lang w:val="nl-NL"/>
        </w:rPr>
        <w:t xml:space="preserve">Câu </w:t>
      </w:r>
      <w:r w:rsidR="00B270C3">
        <w:rPr>
          <w:rFonts w:ascii="Times New Roman" w:hAnsi="Times New Roman"/>
          <w:b/>
          <w:sz w:val="24"/>
          <w:szCs w:val="24"/>
          <w:lang w:val="nl-NL"/>
        </w:rPr>
        <w:t>20</w:t>
      </w:r>
      <w:r w:rsidRPr="00C2123B">
        <w:rPr>
          <w:rFonts w:ascii="Times New Roman" w:hAnsi="Times New Roman"/>
          <w:b/>
          <w:sz w:val="24"/>
          <w:szCs w:val="24"/>
          <w:lang w:val="nl-NL"/>
        </w:rPr>
        <w:t xml:space="preserve">. </w:t>
      </w:r>
      <w:r w:rsidRPr="00C2123B">
        <w:rPr>
          <w:rFonts w:ascii="Times New Roman" w:hAnsi="Times New Roman"/>
          <w:sz w:val="24"/>
          <w:szCs w:val="24"/>
          <w:lang w:val="nl-NL"/>
        </w:rPr>
        <w:t xml:space="preserve">Ở nhiệt độ thường, nitrogen khá trơ về mặt hoạt động hóa học là do </w:t>
      </w:r>
    </w:p>
    <w:p w14:paraId="4FFC6A4D" w14:textId="77777777"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nl-NL"/>
        </w:rPr>
      </w:pPr>
      <w:r w:rsidRPr="00C2123B">
        <w:rPr>
          <w:rFonts w:ascii="Times New Roman" w:hAnsi="Times New Roman"/>
          <w:b/>
          <w:sz w:val="24"/>
          <w:szCs w:val="24"/>
          <w:lang w:val="nl-NL"/>
        </w:rPr>
        <w:tab/>
        <w:t>A.</w:t>
      </w:r>
      <w:r w:rsidRPr="00C2123B">
        <w:rPr>
          <w:rFonts w:ascii="Times New Roman" w:hAnsi="Times New Roman"/>
          <w:sz w:val="24"/>
          <w:szCs w:val="24"/>
          <w:lang w:val="nl-NL"/>
        </w:rPr>
        <w:t xml:space="preserve"> nitrogen có bán kính nguyên tử nhỏ. </w:t>
      </w:r>
      <w:r w:rsidRPr="00C2123B">
        <w:rPr>
          <w:rFonts w:ascii="Times New Roman" w:hAnsi="Times New Roman"/>
          <w:sz w:val="24"/>
          <w:szCs w:val="24"/>
          <w:lang w:val="nl-NL"/>
        </w:rPr>
        <w:tab/>
      </w:r>
      <w:r w:rsidRPr="00C2123B">
        <w:rPr>
          <w:rFonts w:ascii="Times New Roman" w:hAnsi="Times New Roman"/>
          <w:b/>
          <w:sz w:val="24"/>
          <w:szCs w:val="24"/>
          <w:lang w:val="nl-NL"/>
        </w:rPr>
        <w:t>B.</w:t>
      </w:r>
      <w:r w:rsidRPr="00C2123B">
        <w:rPr>
          <w:rFonts w:ascii="Times New Roman" w:hAnsi="Times New Roman"/>
          <w:sz w:val="24"/>
          <w:szCs w:val="24"/>
          <w:lang w:val="nl-NL"/>
        </w:rPr>
        <w:t xml:space="preserve"> nitrogen có độ âm điện lớn.</w:t>
      </w:r>
    </w:p>
    <w:p w14:paraId="2186E7B0"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nl-NL"/>
        </w:rPr>
      </w:pPr>
      <w:r w:rsidRPr="00C2123B">
        <w:rPr>
          <w:rFonts w:ascii="Times New Roman" w:hAnsi="Times New Roman"/>
          <w:b/>
          <w:sz w:val="24"/>
          <w:szCs w:val="24"/>
          <w:lang w:val="nl-NL"/>
        </w:rPr>
        <w:tab/>
      </w:r>
      <w:r w:rsidRPr="00C2123B">
        <w:rPr>
          <w:rFonts w:ascii="Times New Roman" w:hAnsi="Times New Roman"/>
          <w:b/>
          <w:sz w:val="24"/>
          <w:szCs w:val="24"/>
          <w:highlight w:val="yellow"/>
          <w:lang w:val="nl-NL"/>
        </w:rPr>
        <w:t xml:space="preserve">C. </w:t>
      </w:r>
      <w:r w:rsidRPr="00C2123B">
        <w:rPr>
          <w:rFonts w:ascii="Times New Roman" w:hAnsi="Times New Roman"/>
          <w:sz w:val="24"/>
          <w:szCs w:val="24"/>
          <w:highlight w:val="yellow"/>
          <w:lang w:val="nl-NL"/>
        </w:rPr>
        <w:t>phân tử nitrogen có liên kết ba bền vững.</w:t>
      </w:r>
      <w:r w:rsidRPr="00C2123B">
        <w:rPr>
          <w:rFonts w:ascii="Times New Roman" w:hAnsi="Times New Roman"/>
          <w:sz w:val="24"/>
          <w:szCs w:val="24"/>
          <w:lang w:val="nl-NL"/>
        </w:rPr>
        <w:t xml:space="preserve"> </w:t>
      </w:r>
      <w:r w:rsidRPr="00C2123B">
        <w:rPr>
          <w:rFonts w:ascii="Times New Roman" w:hAnsi="Times New Roman"/>
          <w:sz w:val="24"/>
          <w:szCs w:val="24"/>
          <w:lang w:val="nl-NL"/>
        </w:rPr>
        <w:tab/>
      </w:r>
      <w:r w:rsidRPr="00C2123B">
        <w:rPr>
          <w:rFonts w:ascii="Times New Roman" w:hAnsi="Times New Roman"/>
          <w:b/>
          <w:sz w:val="24"/>
          <w:szCs w:val="24"/>
          <w:lang w:val="nl-NL"/>
        </w:rPr>
        <w:t>D.</w:t>
      </w:r>
      <w:r w:rsidRPr="00C2123B">
        <w:rPr>
          <w:rFonts w:ascii="Times New Roman" w:hAnsi="Times New Roman"/>
          <w:sz w:val="24"/>
          <w:szCs w:val="24"/>
          <w:lang w:val="nl-NL"/>
        </w:rPr>
        <w:t xml:space="preserve"> phân tử nitrogen không phân cực.</w:t>
      </w:r>
    </w:p>
    <w:p w14:paraId="4F730B00" w14:textId="7C20C0FA"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w:t>
      </w:r>
      <w:r w:rsidR="00B270C3">
        <w:rPr>
          <w:rFonts w:ascii="Times New Roman" w:eastAsia="Calibri" w:hAnsi="Times New Roman"/>
          <w:b/>
          <w:sz w:val="24"/>
          <w:szCs w:val="24"/>
        </w:rPr>
        <w:t>1</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Nhận định nào sau đây về phân tử nitrogen là đúng?</w:t>
      </w:r>
    </w:p>
    <w:p w14:paraId="0B79E475"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Có ba liên kết đơn bền vững.</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Chứa nguyên tử nitrogen có số oxi hóa là -3.</w:t>
      </w:r>
    </w:p>
    <w:p w14:paraId="5E3E0DBB"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highlight w:val="yellow"/>
        </w:rPr>
      </w:pP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Có liên kết cộng hóa trị có cực.</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D. </w:t>
      </w:r>
      <w:r w:rsidRPr="00C2123B">
        <w:rPr>
          <w:rFonts w:ascii="Times New Roman" w:eastAsia="Calibri" w:hAnsi="Times New Roman"/>
          <w:sz w:val="24"/>
          <w:szCs w:val="24"/>
          <w:highlight w:val="yellow"/>
        </w:rPr>
        <w:t>Thể hiện cả tính oxi hóa và tính khử.</w:t>
      </w:r>
    </w:p>
    <w:p w14:paraId="0DA1A5BD" w14:textId="5DE56E87"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lastRenderedPageBreak/>
        <w:t xml:space="preserve">Câu </w:t>
      </w:r>
      <w:r>
        <w:rPr>
          <w:rFonts w:ascii="Times New Roman" w:eastAsia="Calibri" w:hAnsi="Times New Roman"/>
          <w:b/>
          <w:sz w:val="24"/>
          <w:szCs w:val="24"/>
        </w:rPr>
        <w:t>2</w:t>
      </w:r>
      <w:r w:rsidR="00B270C3">
        <w:rPr>
          <w:rFonts w:ascii="Times New Roman" w:eastAsia="Calibri" w:hAnsi="Times New Roman"/>
          <w:b/>
          <w:sz w:val="24"/>
          <w:szCs w:val="24"/>
        </w:rPr>
        <w:t>2</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 xml:space="preserve">Nhận định nào sau đây về đơn chất nitrogen là </w:t>
      </w:r>
      <w:r w:rsidRPr="00C2123B">
        <w:rPr>
          <w:rFonts w:ascii="Times New Roman" w:eastAsia="Calibri" w:hAnsi="Times New Roman"/>
          <w:b/>
          <w:bCs/>
          <w:sz w:val="24"/>
          <w:szCs w:val="24"/>
        </w:rPr>
        <w:t>sai</w:t>
      </w:r>
      <w:r w:rsidRPr="00C2123B">
        <w:rPr>
          <w:rFonts w:ascii="Times New Roman" w:eastAsia="Calibri" w:hAnsi="Times New Roman"/>
          <w:sz w:val="24"/>
          <w:szCs w:val="24"/>
        </w:rPr>
        <w:t>?</w:t>
      </w:r>
    </w:p>
    <w:p w14:paraId="0D5FFF3B"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Không màu và nhẹ hơn không khí.</w:t>
      </w:r>
    </w:p>
    <w:p w14:paraId="36CF3D6C"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Hóa hợp với oxygen ở nhiệt độ cao hoặc tia lửa điện.</w:t>
      </w:r>
    </w:p>
    <w:p w14:paraId="47741A8C"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C. </w:t>
      </w:r>
      <w:r w:rsidRPr="00C2123B">
        <w:rPr>
          <w:rFonts w:ascii="Times New Roman" w:eastAsia="Calibri" w:hAnsi="Times New Roman"/>
          <w:sz w:val="24"/>
          <w:szCs w:val="24"/>
          <w:highlight w:val="yellow"/>
        </w:rPr>
        <w:t>Thể hiện tính oxi hóa mạnh ở điều kiện thường.</w:t>
      </w:r>
    </w:p>
    <w:p w14:paraId="4C2B3D2F" w14:textId="13FD3EB8" w:rsidR="0061402C"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Khó hóa lỏng và ít tan trong nước.</w:t>
      </w:r>
    </w:p>
    <w:p w14:paraId="6018D32D" w14:textId="3E4BC076" w:rsidR="00B270C3" w:rsidRPr="00C2123B" w:rsidRDefault="00B270C3"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23</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Số oxi hóa thấp nhất và cao nhất của nguyên tử nitrogen lần lượt là</w:t>
      </w:r>
    </w:p>
    <w:p w14:paraId="755BDC21" w14:textId="0E85606C" w:rsidR="00B270C3" w:rsidRPr="00B270C3" w:rsidRDefault="00B270C3"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0 và +5.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-3 và 0.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C. </w:t>
      </w:r>
      <w:r w:rsidRPr="00C2123B">
        <w:rPr>
          <w:rFonts w:ascii="Times New Roman" w:eastAsia="Calibri" w:hAnsi="Times New Roman"/>
          <w:sz w:val="24"/>
          <w:szCs w:val="24"/>
          <w:highlight w:val="yellow"/>
        </w:rPr>
        <w:t>-3 và +5.</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 xml:space="preserve">-2 và +4. </w:t>
      </w:r>
    </w:p>
    <w:p w14:paraId="557D3A5A" w14:textId="11533454" w:rsidR="00B270C3" w:rsidRPr="00C2123B" w:rsidRDefault="00B270C3" w:rsidP="00810E55">
      <w:pPr>
        <w:tabs>
          <w:tab w:val="left" w:pos="2880"/>
          <w:tab w:val="left" w:pos="5310"/>
          <w:tab w:val="left" w:pos="7830"/>
        </w:tabs>
        <w:jc w:val="both"/>
        <w:rPr>
          <w:rFonts w:ascii="Times New Roman" w:hAnsi="Times New Roman"/>
          <w:b/>
          <w:bCs/>
          <w:iCs/>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24</w:t>
      </w:r>
      <w:r w:rsidRPr="00C2123B">
        <w:rPr>
          <w:rFonts w:ascii="Times New Roman" w:eastAsia="Calibri" w:hAnsi="Times New Roman"/>
          <w:b/>
          <w:sz w:val="24"/>
          <w:szCs w:val="24"/>
        </w:rPr>
        <w:t xml:space="preserve">. </w:t>
      </w:r>
      <w:r w:rsidRPr="00C2123B">
        <w:rPr>
          <w:rFonts w:ascii="Times New Roman" w:hAnsi="Times New Roman"/>
          <w:bCs/>
          <w:iCs/>
          <w:sz w:val="24"/>
          <w:szCs w:val="24"/>
        </w:rPr>
        <w:t>Phát biểu nào sau đây về đơn chất nitrogen (N</w:t>
      </w:r>
      <w:r w:rsidRPr="00C2123B">
        <w:rPr>
          <w:rFonts w:ascii="Times New Roman" w:hAnsi="Times New Roman"/>
          <w:bCs/>
          <w:iCs/>
          <w:sz w:val="24"/>
          <w:szCs w:val="24"/>
          <w:vertAlign w:val="subscript"/>
        </w:rPr>
        <w:t>2</w:t>
      </w:r>
      <w:r w:rsidRPr="00C2123B">
        <w:rPr>
          <w:rFonts w:ascii="Times New Roman" w:hAnsi="Times New Roman"/>
          <w:bCs/>
          <w:iCs/>
          <w:sz w:val="24"/>
          <w:szCs w:val="24"/>
        </w:rPr>
        <w:t xml:space="preserve">) là </w:t>
      </w:r>
      <w:r w:rsidRPr="00C2123B">
        <w:rPr>
          <w:rFonts w:ascii="Times New Roman" w:hAnsi="Times New Roman"/>
          <w:b/>
          <w:iCs/>
          <w:sz w:val="24"/>
          <w:szCs w:val="24"/>
        </w:rPr>
        <w:t>không</w:t>
      </w:r>
      <w:r w:rsidRPr="00C2123B">
        <w:rPr>
          <w:rFonts w:ascii="Times New Roman" w:hAnsi="Times New Roman"/>
          <w:bCs/>
          <w:iCs/>
          <w:sz w:val="24"/>
          <w:szCs w:val="24"/>
        </w:rPr>
        <w:t xml:space="preserve"> đúng?</w:t>
      </w:r>
    </w:p>
    <w:p w14:paraId="40348229" w14:textId="77777777" w:rsidR="00B270C3" w:rsidRPr="00C2123B" w:rsidRDefault="00B270C3" w:rsidP="00810E55">
      <w:pPr>
        <w:tabs>
          <w:tab w:val="left" w:pos="283"/>
          <w:tab w:val="left" w:pos="2880"/>
          <w:tab w:val="left" w:pos="5310"/>
          <w:tab w:val="left" w:pos="7830"/>
        </w:tabs>
        <w:jc w:val="both"/>
        <w:rPr>
          <w:rFonts w:ascii="Times New Roman" w:hAnsi="Times New Roman"/>
          <w:b/>
          <w:iCs/>
          <w:sz w:val="24"/>
          <w:szCs w:val="24"/>
          <w:lang w:val="vi-VN"/>
        </w:rPr>
      </w:pPr>
      <w:r w:rsidRPr="00C2123B">
        <w:rPr>
          <w:rFonts w:ascii="Times New Roman" w:hAnsi="Times New Roman"/>
          <w:b/>
          <w:bCs/>
          <w:iCs/>
          <w:sz w:val="24"/>
          <w:szCs w:val="24"/>
          <w:lang w:val="vi-VN"/>
        </w:rPr>
        <w:tab/>
      </w:r>
      <w:r w:rsidRPr="00C2123B">
        <w:rPr>
          <w:rFonts w:ascii="Times New Roman" w:hAnsi="Times New Roman"/>
          <w:b/>
          <w:bCs/>
          <w:iCs/>
          <w:sz w:val="24"/>
          <w:szCs w:val="24"/>
          <w:highlight w:val="yellow"/>
          <w:lang w:val="vi-VN"/>
        </w:rPr>
        <w:t>A.</w:t>
      </w:r>
      <w:r w:rsidRPr="00C2123B">
        <w:rPr>
          <w:rFonts w:ascii="Times New Roman" w:hAnsi="Times New Roman"/>
          <w:iCs/>
          <w:sz w:val="24"/>
          <w:szCs w:val="24"/>
          <w:highlight w:val="yellow"/>
          <w:lang w:val="vi-VN"/>
        </w:rPr>
        <w:t xml:space="preserve"> </w:t>
      </w:r>
      <w:r w:rsidRPr="00C2123B">
        <w:rPr>
          <w:rFonts w:ascii="Times New Roman" w:hAnsi="Times New Roman"/>
          <w:sz w:val="24"/>
          <w:szCs w:val="24"/>
          <w:highlight w:val="yellow"/>
        </w:rPr>
        <w:t>Dù phân tử N</w:t>
      </w:r>
      <w:r w:rsidRPr="00C2123B">
        <w:rPr>
          <w:rFonts w:ascii="Times New Roman" w:hAnsi="Times New Roman"/>
          <w:sz w:val="24"/>
          <w:szCs w:val="24"/>
          <w:highlight w:val="yellow"/>
          <w:vertAlign w:val="subscript"/>
        </w:rPr>
        <w:t>2</w:t>
      </w:r>
      <w:r w:rsidRPr="00C2123B">
        <w:rPr>
          <w:rFonts w:ascii="Times New Roman" w:hAnsi="Times New Roman"/>
          <w:sz w:val="24"/>
          <w:szCs w:val="24"/>
          <w:highlight w:val="yellow"/>
        </w:rPr>
        <w:t xml:space="preserve"> có tính kém hoạt động hóa học, nhưng vẫn hoạt động hóa học mạnh hơn chlorine, Cl</w:t>
      </w:r>
      <w:r w:rsidRPr="00C2123B">
        <w:rPr>
          <w:rFonts w:ascii="Times New Roman" w:hAnsi="Times New Roman"/>
          <w:sz w:val="24"/>
          <w:szCs w:val="24"/>
          <w:highlight w:val="yellow"/>
          <w:vertAlign w:val="subscript"/>
        </w:rPr>
        <w:t>2</w:t>
      </w:r>
      <w:r w:rsidRPr="00C2123B">
        <w:rPr>
          <w:rFonts w:ascii="Times New Roman" w:hAnsi="Times New Roman"/>
          <w:sz w:val="24"/>
          <w:szCs w:val="24"/>
          <w:highlight w:val="yellow"/>
        </w:rPr>
        <w:t>.</w:t>
      </w:r>
    </w:p>
    <w:p w14:paraId="39723536" w14:textId="77777777" w:rsidR="00B270C3" w:rsidRPr="00C2123B" w:rsidRDefault="00B270C3" w:rsidP="00810E55">
      <w:pPr>
        <w:tabs>
          <w:tab w:val="left" w:pos="283"/>
          <w:tab w:val="left" w:pos="2880"/>
          <w:tab w:val="left" w:pos="5310"/>
          <w:tab w:val="left" w:pos="7830"/>
        </w:tabs>
        <w:jc w:val="both"/>
        <w:rPr>
          <w:rFonts w:ascii="Times New Roman" w:hAnsi="Times New Roman"/>
          <w:b/>
          <w:iCs/>
          <w:sz w:val="24"/>
          <w:szCs w:val="24"/>
          <w:vertAlign w:val="subscript"/>
          <w:lang w:val="vi-VN"/>
        </w:rPr>
      </w:pPr>
      <w:r w:rsidRPr="00C2123B">
        <w:rPr>
          <w:rFonts w:ascii="Times New Roman" w:hAnsi="Times New Roman"/>
          <w:b/>
          <w:bCs/>
          <w:iCs/>
          <w:sz w:val="24"/>
          <w:szCs w:val="24"/>
          <w:lang w:val="vi-VN"/>
        </w:rPr>
        <w:tab/>
        <w:t>B.</w:t>
      </w:r>
      <w:r w:rsidRPr="00C2123B">
        <w:rPr>
          <w:rFonts w:ascii="Times New Roman" w:hAnsi="Times New Roman"/>
          <w:iCs/>
          <w:sz w:val="24"/>
          <w:szCs w:val="24"/>
          <w:lang w:val="vi-VN"/>
        </w:rPr>
        <w:t xml:space="preserve"> </w:t>
      </w:r>
      <w:r w:rsidRPr="00C2123B">
        <w:rPr>
          <w:rFonts w:ascii="Times New Roman" w:hAnsi="Times New Roman"/>
          <w:sz w:val="24"/>
          <w:szCs w:val="24"/>
        </w:rPr>
        <w:t>Đơn chất nitrogen không phản ứng với hydrogen, oxygen ở điều kiện thường.</w:t>
      </w:r>
    </w:p>
    <w:p w14:paraId="6D703C0B" w14:textId="77777777" w:rsidR="00B270C3" w:rsidRPr="00C2123B" w:rsidRDefault="00B270C3" w:rsidP="00810E55">
      <w:pPr>
        <w:tabs>
          <w:tab w:val="left" w:pos="283"/>
          <w:tab w:val="left" w:pos="2880"/>
          <w:tab w:val="left" w:pos="5310"/>
          <w:tab w:val="left" w:pos="7830"/>
        </w:tabs>
        <w:jc w:val="both"/>
        <w:rPr>
          <w:rFonts w:ascii="Times New Roman" w:hAnsi="Times New Roman"/>
          <w:b/>
          <w:sz w:val="24"/>
          <w:szCs w:val="24"/>
        </w:rPr>
      </w:pPr>
      <w:r w:rsidRPr="00C2123B">
        <w:rPr>
          <w:rFonts w:ascii="Times New Roman" w:hAnsi="Times New Roman"/>
          <w:b/>
          <w:bCs/>
          <w:iCs/>
          <w:sz w:val="24"/>
          <w:szCs w:val="24"/>
          <w:lang w:val="vi-VN"/>
        </w:rPr>
        <w:tab/>
        <w:t>C.</w:t>
      </w:r>
      <w:r w:rsidRPr="00C2123B">
        <w:rPr>
          <w:rFonts w:ascii="Times New Roman" w:hAnsi="Times New Roman"/>
          <w:iCs/>
          <w:sz w:val="24"/>
          <w:szCs w:val="24"/>
        </w:rPr>
        <w:t xml:space="preserve"> </w:t>
      </w:r>
      <w:r w:rsidRPr="00C2123B">
        <w:rPr>
          <w:rFonts w:ascii="Times New Roman" w:hAnsi="Times New Roman"/>
          <w:sz w:val="24"/>
          <w:szCs w:val="24"/>
        </w:rPr>
        <w:t>Do có nhiệt độ rất thấp nên nitrogen lỏng được sử dụng bảo quản một số loại mẫu vật.</w:t>
      </w:r>
    </w:p>
    <w:p w14:paraId="5A66E3B9" w14:textId="29AC7DE5" w:rsidR="00B270C3" w:rsidRPr="00B270C3" w:rsidRDefault="00B270C3" w:rsidP="00810E55">
      <w:pPr>
        <w:tabs>
          <w:tab w:val="left" w:pos="283"/>
          <w:tab w:val="left" w:pos="2880"/>
          <w:tab w:val="left" w:pos="5310"/>
          <w:tab w:val="left" w:pos="7830"/>
        </w:tabs>
        <w:jc w:val="both"/>
        <w:rPr>
          <w:rFonts w:ascii="Times New Roman" w:hAnsi="Times New Roman"/>
          <w:sz w:val="24"/>
          <w:szCs w:val="24"/>
        </w:rPr>
      </w:pPr>
      <w:r w:rsidRPr="00C2123B">
        <w:rPr>
          <w:rFonts w:ascii="Times New Roman" w:hAnsi="Times New Roman"/>
          <w:b/>
          <w:bCs/>
          <w:iCs/>
          <w:sz w:val="24"/>
          <w:szCs w:val="24"/>
          <w:lang w:val="vi-VN"/>
        </w:rPr>
        <w:tab/>
        <w:t>D.</w:t>
      </w:r>
      <w:r w:rsidRPr="00C2123B">
        <w:rPr>
          <w:rFonts w:ascii="Times New Roman" w:hAnsi="Times New Roman"/>
          <w:iCs/>
          <w:sz w:val="24"/>
          <w:szCs w:val="24"/>
        </w:rPr>
        <w:t xml:space="preserve"> </w:t>
      </w:r>
      <w:r w:rsidRPr="00C2123B">
        <w:rPr>
          <w:rFonts w:ascii="Times New Roman" w:hAnsi="Times New Roman"/>
          <w:sz w:val="24"/>
          <w:szCs w:val="24"/>
        </w:rPr>
        <w:t>Trong bầu khí quyển, khi có sấm chớp, khí nitrogen tạo các nitrogen oxide, là một nguyên nhân làm cho nước mưa có tính acid.</w:t>
      </w:r>
    </w:p>
    <w:p w14:paraId="28EEAB59" w14:textId="5DAB1010"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2</w:t>
      </w:r>
      <w:r w:rsidR="00B270C3">
        <w:rPr>
          <w:rFonts w:ascii="Times New Roman" w:hAnsi="Times New Roman"/>
          <w:b/>
          <w:sz w:val="24"/>
          <w:szCs w:val="24"/>
          <w:lang w:val="pt-BR"/>
        </w:rPr>
        <w:t>5</w:t>
      </w:r>
      <w:r w:rsidRPr="00C2123B">
        <w:rPr>
          <w:rFonts w:ascii="Times New Roman" w:hAnsi="Times New Roman"/>
          <w:b/>
          <w:sz w:val="24"/>
          <w:szCs w:val="24"/>
          <w:lang w:val="pt-BR"/>
        </w:rPr>
        <w:t xml:space="preserve">. </w:t>
      </w:r>
      <w:r w:rsidRPr="00C2123B">
        <w:rPr>
          <w:rFonts w:ascii="Times New Roman" w:hAnsi="Times New Roman"/>
          <w:sz w:val="24"/>
          <w:szCs w:val="24"/>
          <w:lang w:val="pt-BR"/>
        </w:rPr>
        <w:t xml:space="preserve">Trong phản ứng: </w:t>
      </w:r>
      <w:r w:rsidRPr="00C2123B">
        <w:rPr>
          <w:rFonts w:ascii="Times New Roman" w:hAnsi="Times New Roman"/>
          <w:sz w:val="24"/>
          <w:szCs w:val="24"/>
        </w:rPr>
        <w:t>N</w:t>
      </w:r>
      <w:r w:rsidRPr="00C2123B">
        <w:rPr>
          <w:rFonts w:ascii="Times New Roman" w:hAnsi="Times New Roman"/>
          <w:sz w:val="24"/>
          <w:szCs w:val="24"/>
          <w:vertAlign w:val="subscript"/>
        </w:rPr>
        <w:t>2</w:t>
      </w:r>
      <w:r w:rsidRPr="00C2123B">
        <w:rPr>
          <w:rFonts w:ascii="Times New Roman" w:hAnsi="Times New Roman"/>
          <w:sz w:val="24"/>
          <w:szCs w:val="24"/>
        </w:rPr>
        <w:t>(g) + 3H</w:t>
      </w:r>
      <w:r w:rsidRPr="00C2123B">
        <w:rPr>
          <w:rFonts w:ascii="Times New Roman" w:hAnsi="Times New Roman"/>
          <w:sz w:val="24"/>
          <w:szCs w:val="24"/>
          <w:vertAlign w:val="subscript"/>
        </w:rPr>
        <w:t>2</w:t>
      </w:r>
      <w:r w:rsidRPr="00C2123B">
        <w:rPr>
          <w:rFonts w:ascii="Times New Roman" w:hAnsi="Times New Roman"/>
          <w:sz w:val="24"/>
          <w:szCs w:val="24"/>
        </w:rPr>
        <w:t xml:space="preserve">(g) </w:t>
      </w:r>
      <w:r w:rsidRPr="00C2123B">
        <w:rPr>
          <w:rFonts w:ascii="Times New Roman" w:hAnsi="Times New Roman"/>
          <w:position w:val="-6"/>
          <w:sz w:val="24"/>
          <w:szCs w:val="24"/>
        </w:rPr>
        <w:object w:dxaOrig="960" w:dyaOrig="384" w14:anchorId="29297BB2">
          <v:shape id="_x0000_i1043" type="#_x0000_t75" style="width:48.75pt;height:19.5pt" o:ole="">
            <v:imagedata r:id="rId30" o:title=""/>
          </v:shape>
          <o:OLEObject Type="Embed" ProgID="Equation.DSMT4" ShapeID="_x0000_i1043" DrawAspect="Content" ObjectID="_1820000972" r:id="rId71"/>
        </w:object>
      </w:r>
      <w:r w:rsidRPr="00C2123B">
        <w:rPr>
          <w:rFonts w:ascii="Times New Roman" w:hAnsi="Times New Roman"/>
          <w:sz w:val="24"/>
          <w:szCs w:val="24"/>
        </w:rPr>
        <w:t>2NH</w:t>
      </w:r>
      <w:r w:rsidRPr="00C2123B">
        <w:rPr>
          <w:rFonts w:ascii="Times New Roman" w:hAnsi="Times New Roman"/>
          <w:sz w:val="24"/>
          <w:szCs w:val="24"/>
          <w:vertAlign w:val="subscript"/>
        </w:rPr>
        <w:t>3</w:t>
      </w:r>
      <w:r w:rsidRPr="00C2123B">
        <w:rPr>
          <w:rFonts w:ascii="Times New Roman" w:hAnsi="Times New Roman"/>
          <w:sz w:val="24"/>
          <w:szCs w:val="24"/>
        </w:rPr>
        <w:t>(g). N</w:t>
      </w:r>
      <w:r w:rsidRPr="00C2123B">
        <w:rPr>
          <w:rFonts w:ascii="Times New Roman" w:hAnsi="Times New Roman"/>
          <w:sz w:val="24"/>
          <w:szCs w:val="24"/>
          <w:vertAlign w:val="subscript"/>
        </w:rPr>
        <w:t>2</w:t>
      </w:r>
      <w:r w:rsidRPr="00C2123B">
        <w:rPr>
          <w:rFonts w:ascii="Times New Roman" w:hAnsi="Times New Roman"/>
          <w:sz w:val="24"/>
          <w:szCs w:val="24"/>
        </w:rPr>
        <w:t xml:space="preserve"> thể hiện</w:t>
      </w:r>
    </w:p>
    <w:p w14:paraId="673033F8"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tính khử.</w:t>
      </w: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 xml:space="preserve">B. </w:t>
      </w:r>
      <w:r w:rsidRPr="00C2123B">
        <w:rPr>
          <w:rFonts w:ascii="Times New Roman" w:hAnsi="Times New Roman"/>
          <w:sz w:val="24"/>
          <w:szCs w:val="24"/>
          <w:highlight w:val="yellow"/>
          <w:lang w:val="pt-BR"/>
        </w:rPr>
        <w:t>tính oxi hóa.</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tính base.</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tính acid.</w:t>
      </w:r>
    </w:p>
    <w:p w14:paraId="3F46AB9A" w14:textId="132B0481"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sidR="00B270C3">
        <w:rPr>
          <w:rFonts w:ascii="Times New Roman" w:hAnsi="Times New Roman"/>
          <w:b/>
          <w:sz w:val="24"/>
          <w:szCs w:val="24"/>
          <w:lang w:val="pt-BR"/>
        </w:rPr>
        <w:t>26.</w:t>
      </w:r>
      <w:r w:rsidRPr="00C2123B">
        <w:rPr>
          <w:rFonts w:ascii="Times New Roman" w:hAnsi="Times New Roman"/>
          <w:b/>
          <w:sz w:val="24"/>
          <w:szCs w:val="24"/>
          <w:lang w:val="pt-BR"/>
        </w:rPr>
        <w:t xml:space="preserve"> </w:t>
      </w:r>
      <w:r w:rsidRPr="00C2123B">
        <w:rPr>
          <w:rFonts w:ascii="Times New Roman" w:hAnsi="Times New Roman"/>
          <w:sz w:val="24"/>
          <w:szCs w:val="24"/>
          <w:lang w:val="pt-BR"/>
        </w:rPr>
        <w:t xml:space="preserve">Trong phản ứng: </w:t>
      </w:r>
      <w:r w:rsidRPr="00C2123B">
        <w:rPr>
          <w:rFonts w:ascii="Times New Roman" w:hAnsi="Times New Roman"/>
          <w:sz w:val="24"/>
          <w:szCs w:val="24"/>
        </w:rPr>
        <w:t>N</w:t>
      </w:r>
      <w:r w:rsidRPr="00C2123B">
        <w:rPr>
          <w:rFonts w:ascii="Times New Roman" w:hAnsi="Times New Roman"/>
          <w:sz w:val="24"/>
          <w:szCs w:val="24"/>
          <w:vertAlign w:val="subscript"/>
        </w:rPr>
        <w:t>2</w:t>
      </w:r>
      <w:r w:rsidRPr="00C2123B">
        <w:rPr>
          <w:rFonts w:ascii="Times New Roman" w:hAnsi="Times New Roman"/>
          <w:sz w:val="24"/>
          <w:szCs w:val="24"/>
        </w:rPr>
        <w:t>(g) + O</w:t>
      </w:r>
      <w:r w:rsidRPr="00C2123B">
        <w:rPr>
          <w:rFonts w:ascii="Times New Roman" w:hAnsi="Times New Roman"/>
          <w:sz w:val="24"/>
          <w:szCs w:val="24"/>
          <w:vertAlign w:val="subscript"/>
        </w:rPr>
        <w:t>2</w:t>
      </w:r>
      <w:r w:rsidRPr="00C2123B">
        <w:rPr>
          <w:rFonts w:ascii="Times New Roman" w:hAnsi="Times New Roman"/>
          <w:sz w:val="24"/>
          <w:szCs w:val="24"/>
        </w:rPr>
        <w:t xml:space="preserve">(g) </w:t>
      </w:r>
      <w:r w:rsidRPr="00C2123B">
        <w:rPr>
          <w:rFonts w:ascii="Times New Roman" w:hAnsi="Times New Roman"/>
          <w:position w:val="-18"/>
          <w:sz w:val="24"/>
          <w:szCs w:val="24"/>
        </w:rPr>
        <w:object w:dxaOrig="1536" w:dyaOrig="512" w14:anchorId="377B1CDA">
          <v:shape id="_x0000_i1044" type="#_x0000_t75" style="width:76.5pt;height:24.75pt" o:ole="">
            <v:imagedata r:id="rId43" o:title=""/>
          </v:shape>
          <o:OLEObject Type="Embed" ProgID="Equation.DSMT4" ShapeID="_x0000_i1044" DrawAspect="Content" ObjectID="_1820000973" r:id="rId72"/>
        </w:object>
      </w:r>
      <w:r w:rsidRPr="00C2123B">
        <w:rPr>
          <w:rFonts w:ascii="Times New Roman" w:hAnsi="Times New Roman"/>
          <w:sz w:val="24"/>
          <w:szCs w:val="24"/>
        </w:rPr>
        <w:t>2NO(g). N</w:t>
      </w:r>
      <w:r w:rsidRPr="00C2123B">
        <w:rPr>
          <w:rFonts w:ascii="Times New Roman" w:hAnsi="Times New Roman"/>
          <w:sz w:val="24"/>
          <w:szCs w:val="24"/>
          <w:vertAlign w:val="subscript"/>
        </w:rPr>
        <w:t>2</w:t>
      </w:r>
      <w:r w:rsidRPr="00C2123B">
        <w:rPr>
          <w:rFonts w:ascii="Times New Roman" w:hAnsi="Times New Roman"/>
          <w:sz w:val="24"/>
          <w:szCs w:val="24"/>
        </w:rPr>
        <w:t xml:space="preserve"> thể hiện</w:t>
      </w:r>
    </w:p>
    <w:p w14:paraId="15320C1D"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A.</w:t>
      </w:r>
      <w:r w:rsidRPr="00C2123B">
        <w:rPr>
          <w:rFonts w:ascii="Times New Roman" w:hAnsi="Times New Roman"/>
          <w:sz w:val="24"/>
          <w:szCs w:val="24"/>
          <w:highlight w:val="yellow"/>
          <w:lang w:val="pt-BR"/>
        </w:rPr>
        <w:t xml:space="preserve"> tính khử.</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tính oxi hóa.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tính base.</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tính acid.</w:t>
      </w:r>
    </w:p>
    <w:p w14:paraId="3C076DDB" w14:textId="09DEA4B4"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w:t>
      </w:r>
      <w:r w:rsidR="00B270C3">
        <w:rPr>
          <w:rFonts w:ascii="Times New Roman" w:eastAsia="Calibri" w:hAnsi="Times New Roman"/>
          <w:b/>
          <w:sz w:val="24"/>
          <w:szCs w:val="24"/>
        </w:rPr>
        <w:t>7</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phản ứng tổng hợp ammonia từ nitrogen và hydrogen, nitrogen đóng vài trò là</w:t>
      </w:r>
    </w:p>
    <w:p w14:paraId="040E42AE"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bCs/>
          <w:sz w:val="24"/>
          <w:szCs w:val="24"/>
        </w:rPr>
        <w:tab/>
        <w:t xml:space="preserve">A. </w:t>
      </w:r>
      <w:r w:rsidRPr="00C2123B">
        <w:rPr>
          <w:rFonts w:ascii="Times New Roman" w:eastAsia="Calibri" w:hAnsi="Times New Roman"/>
          <w:sz w:val="24"/>
          <w:szCs w:val="24"/>
        </w:rPr>
        <w:t xml:space="preserve">chất khử.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B. </w:t>
      </w:r>
      <w:r w:rsidRPr="00C2123B">
        <w:rPr>
          <w:rFonts w:ascii="Times New Roman" w:eastAsia="Calibri" w:hAnsi="Times New Roman"/>
          <w:sz w:val="24"/>
          <w:szCs w:val="24"/>
          <w:highlight w:val="yellow"/>
        </w:rPr>
        <w:t>chất oxi hó</w:t>
      </w:r>
      <w:r w:rsidRPr="00C2123B">
        <w:rPr>
          <w:rFonts w:ascii="Times New Roman" w:eastAsia="Calibri" w:hAnsi="Times New Roman"/>
          <w:sz w:val="24"/>
          <w:szCs w:val="24"/>
          <w:highlight w:val="yellow"/>
          <w:lang w:val="vi-VN"/>
        </w:rPr>
        <w:t>a.</w:t>
      </w:r>
      <w:r w:rsidRPr="00C2123B">
        <w:rPr>
          <w:rFonts w:ascii="Times New Roman" w:eastAsia="Calibri" w:hAnsi="Times New Roman"/>
          <w:b/>
          <w:sz w:val="24"/>
          <w:szCs w:val="24"/>
        </w:rPr>
        <w:t xml:space="preserve">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aci</w:t>
      </w:r>
      <w:r w:rsidRPr="00C2123B">
        <w:rPr>
          <w:rFonts w:ascii="Times New Roman" w:eastAsia="Calibri" w:hAnsi="Times New Roman"/>
          <w:sz w:val="24"/>
          <w:szCs w:val="24"/>
          <w:lang w:val="vi-VN"/>
        </w:rPr>
        <w:t>d</w:t>
      </w:r>
      <w:r w:rsidRPr="00C2123B">
        <w:rPr>
          <w:rFonts w:ascii="Times New Roman" w:eastAsia="Calibri" w:hAnsi="Times New Roman"/>
          <w:sz w:val="24"/>
          <w:szCs w:val="24"/>
        </w:rPr>
        <w:t>.</w:t>
      </w:r>
      <w:r w:rsidRPr="00C2123B">
        <w:rPr>
          <w:rFonts w:ascii="Times New Roman" w:eastAsia="Calibri" w:hAnsi="Times New Roman"/>
          <w:b/>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base.</w:t>
      </w:r>
    </w:p>
    <w:p w14:paraId="3220B1B4" w14:textId="59F37470"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w:t>
      </w:r>
      <w:r w:rsidR="00B270C3">
        <w:rPr>
          <w:rFonts w:ascii="Times New Roman" w:eastAsia="Calibri" w:hAnsi="Times New Roman"/>
          <w:b/>
          <w:sz w:val="24"/>
          <w:szCs w:val="24"/>
        </w:rPr>
        <w:t>8</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phản ứng hóa hợp với oxygen, nitrogen đóng vai trò là</w:t>
      </w:r>
    </w:p>
    <w:p w14:paraId="2B4E0B7A"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chất oxi hó</w:t>
      </w:r>
      <w:r w:rsidRPr="00C2123B">
        <w:rPr>
          <w:rFonts w:ascii="Times New Roman" w:eastAsia="Calibri" w:hAnsi="Times New Roman"/>
          <w:sz w:val="24"/>
          <w:szCs w:val="24"/>
          <w:lang w:val="vi-VN"/>
        </w:rPr>
        <w:t>a</w:t>
      </w:r>
      <w:r w:rsidRPr="00C2123B">
        <w:rPr>
          <w:rFonts w:ascii="Times New Roman" w:eastAsia="Calibri" w:hAnsi="Times New Roman"/>
          <w:sz w:val="24"/>
          <w:szCs w:val="24"/>
        </w:rPr>
        <w:t>.</w:t>
      </w:r>
      <w:r w:rsidRPr="00C2123B">
        <w:rPr>
          <w:rFonts w:ascii="Times New Roman" w:eastAsia="Calibri" w:hAnsi="Times New Roman"/>
          <w:b/>
          <w:sz w:val="24"/>
          <w:szCs w:val="24"/>
        </w:rPr>
        <w:t xml:space="preserve">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base.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C. </w:t>
      </w:r>
      <w:r w:rsidRPr="00C2123B">
        <w:rPr>
          <w:rFonts w:ascii="Times New Roman" w:eastAsia="Calibri" w:hAnsi="Times New Roman"/>
          <w:sz w:val="24"/>
          <w:szCs w:val="24"/>
          <w:highlight w:val="yellow"/>
        </w:rPr>
        <w:t>chất khử.</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acid.</w:t>
      </w:r>
    </w:p>
    <w:p w14:paraId="6C1B0CED" w14:textId="42D50510"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2</w:t>
      </w:r>
      <w:r w:rsidR="00B270C3">
        <w:rPr>
          <w:rFonts w:ascii="Times New Roman" w:eastAsia="Calibri" w:hAnsi="Times New Roman"/>
          <w:b/>
          <w:sz w:val="24"/>
          <w:szCs w:val="24"/>
        </w:rPr>
        <w:t>9</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Nitrogen thể hiện tính khử trong phản ứng nào sau đây?</w:t>
      </w:r>
    </w:p>
    <w:p w14:paraId="64CBD67C"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lang w:val="vi-VN"/>
        </w:rPr>
        <w:tab/>
      </w:r>
      <w:r w:rsidRPr="00C2123B">
        <w:rPr>
          <w:rFonts w:ascii="Times New Roman" w:eastAsia="Calibri" w:hAnsi="Times New Roman"/>
          <w:b/>
          <w:sz w:val="24"/>
          <w:szCs w:val="24"/>
          <w:highlight w:val="yellow"/>
          <w:lang w:val="vi-VN"/>
        </w:rPr>
        <w:t xml:space="preserve">A. </w:t>
      </w:r>
      <w:r w:rsidRPr="00C2123B">
        <w:rPr>
          <w:rFonts w:ascii="Times New Roman" w:eastAsia="Calibri" w:hAnsi="Times New Roman"/>
          <w:position w:val="-12"/>
          <w:sz w:val="24"/>
          <w:szCs w:val="24"/>
          <w:highlight w:val="yellow"/>
        </w:rPr>
        <w:object w:dxaOrig="2000" w:dyaOrig="440" w14:anchorId="090EB216">
          <v:shape id="_x0000_i1045" type="#_x0000_t75" style="width:100.5pt;height:21.75pt" o:ole="">
            <v:imagedata r:id="rId73" o:title=""/>
          </v:shape>
          <o:OLEObject Type="Embed" ProgID="Equation.DSMT4" ShapeID="_x0000_i1045" DrawAspect="Content" ObjectID="_1820000974" r:id="rId74"/>
        </w:object>
      </w:r>
      <w:r w:rsidRPr="00C2123B">
        <w:rPr>
          <w:rFonts w:ascii="Times New Roman" w:eastAsia="Calibri" w:hAnsi="Times New Roman"/>
          <w:sz w:val="24"/>
          <w:szCs w:val="24"/>
          <w:highlight w:val="yellow"/>
          <w:lang w:val="vi-VN"/>
        </w:rPr>
        <w:t>.</w:t>
      </w:r>
      <w:r w:rsidRPr="00C2123B">
        <w:rPr>
          <w:rFonts w:ascii="Times New Roman" w:eastAsia="Calibri" w:hAnsi="Times New Roman"/>
          <w:b/>
          <w:sz w:val="24"/>
          <w:szCs w:val="24"/>
          <w:lang w:val="vi-VN"/>
        </w:rPr>
        <w:tab/>
      </w:r>
      <w:r w:rsidRPr="00C2123B">
        <w:rPr>
          <w:rFonts w:ascii="Times New Roman" w:eastAsia="Calibri" w:hAnsi="Times New Roman"/>
          <w:b/>
          <w:sz w:val="24"/>
          <w:szCs w:val="24"/>
          <w:lang w:val="vi-VN"/>
        </w:rPr>
        <w:tab/>
        <w:t>B.</w:t>
      </w:r>
      <w:r w:rsidRPr="00C2123B">
        <w:rPr>
          <w:rFonts w:ascii="Times New Roman" w:eastAsia="Calibri" w:hAnsi="Times New Roman"/>
          <w:sz w:val="24"/>
          <w:szCs w:val="24"/>
          <w:lang w:val="vi-VN"/>
        </w:rPr>
        <w:t xml:space="preserve"> </w:t>
      </w:r>
      <w:r w:rsidRPr="00C2123B">
        <w:rPr>
          <w:rFonts w:ascii="Times New Roman" w:eastAsia="Calibri" w:hAnsi="Times New Roman"/>
          <w:position w:val="-12"/>
          <w:sz w:val="24"/>
          <w:szCs w:val="24"/>
        </w:rPr>
        <w:object w:dxaOrig="2360" w:dyaOrig="440" w14:anchorId="13D2B622">
          <v:shape id="_x0000_i1046" type="#_x0000_t75" style="width:117.75pt;height:22.5pt" o:ole="">
            <v:imagedata r:id="rId75" o:title=""/>
          </v:shape>
          <o:OLEObject Type="Embed" ProgID="Equation.DSMT4" ShapeID="_x0000_i1046" DrawAspect="Content" ObjectID="_1820000975" r:id="rId76"/>
        </w:object>
      </w:r>
      <w:r w:rsidRPr="00C2123B">
        <w:rPr>
          <w:rFonts w:ascii="Times New Roman" w:eastAsia="Calibri" w:hAnsi="Times New Roman"/>
          <w:sz w:val="24"/>
          <w:szCs w:val="24"/>
          <w:lang w:val="vi-VN"/>
        </w:rPr>
        <w:t>.</w:t>
      </w:r>
    </w:p>
    <w:p w14:paraId="7AF02C95"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lang w:val="vi-VN"/>
        </w:rPr>
      </w:pPr>
      <w:r w:rsidRPr="00C2123B">
        <w:rPr>
          <w:rFonts w:ascii="Times New Roman" w:eastAsia="Calibri" w:hAnsi="Times New Roman"/>
          <w:b/>
          <w:sz w:val="24"/>
          <w:szCs w:val="24"/>
          <w:lang w:val="vi-VN"/>
        </w:rPr>
        <w:tab/>
        <w:t>C.</w:t>
      </w:r>
      <w:r w:rsidRPr="00C2123B">
        <w:rPr>
          <w:rFonts w:ascii="Times New Roman" w:eastAsia="Calibri" w:hAnsi="Times New Roman"/>
          <w:sz w:val="24"/>
          <w:szCs w:val="24"/>
          <w:lang w:val="vi-VN"/>
        </w:rPr>
        <w:t xml:space="preserve"> </w:t>
      </w:r>
      <w:r w:rsidRPr="00C2123B">
        <w:rPr>
          <w:rFonts w:ascii="Times New Roman" w:eastAsia="Calibri" w:hAnsi="Times New Roman"/>
          <w:position w:val="-12"/>
          <w:sz w:val="24"/>
          <w:szCs w:val="24"/>
        </w:rPr>
        <w:object w:dxaOrig="2240" w:dyaOrig="420" w14:anchorId="15A1FC6A">
          <v:shape id="_x0000_i1047" type="#_x0000_t75" style="width:112.5pt;height:21.75pt" o:ole="">
            <v:imagedata r:id="rId77" o:title=""/>
          </v:shape>
          <o:OLEObject Type="Embed" ProgID="Equation.DSMT4" ShapeID="_x0000_i1047" DrawAspect="Content" ObjectID="_1820000976" r:id="rId78"/>
        </w:object>
      </w:r>
      <w:r w:rsidRPr="00C2123B">
        <w:rPr>
          <w:rFonts w:ascii="Times New Roman" w:eastAsia="Calibri" w:hAnsi="Times New Roman"/>
          <w:sz w:val="24"/>
          <w:szCs w:val="24"/>
          <w:lang w:val="vi-VN"/>
        </w:rPr>
        <w:t>.</w:t>
      </w:r>
      <w:r w:rsidRPr="00C2123B">
        <w:rPr>
          <w:rFonts w:ascii="Times New Roman" w:eastAsia="Calibri" w:hAnsi="Times New Roman"/>
          <w:b/>
          <w:sz w:val="24"/>
          <w:szCs w:val="24"/>
          <w:lang w:val="vi-VN"/>
        </w:rPr>
        <w:tab/>
        <w:t>D.</w:t>
      </w:r>
      <w:r w:rsidRPr="00C2123B">
        <w:rPr>
          <w:rFonts w:ascii="Times New Roman" w:eastAsia="Calibri" w:hAnsi="Times New Roman"/>
          <w:sz w:val="24"/>
          <w:szCs w:val="24"/>
          <w:lang w:val="vi-VN"/>
        </w:rPr>
        <w:t xml:space="preserve"> </w:t>
      </w:r>
      <w:r w:rsidRPr="00C2123B">
        <w:rPr>
          <w:rFonts w:ascii="Times New Roman" w:eastAsia="Calibri" w:hAnsi="Times New Roman"/>
          <w:position w:val="-12"/>
          <w:sz w:val="24"/>
          <w:szCs w:val="24"/>
        </w:rPr>
        <w:object w:dxaOrig="2380" w:dyaOrig="420" w14:anchorId="025D1B9E">
          <v:shape id="_x0000_i1048" type="#_x0000_t75" style="width:120pt;height:21.75pt" o:ole="">
            <v:imagedata r:id="rId79" o:title=""/>
          </v:shape>
          <o:OLEObject Type="Embed" ProgID="Equation.DSMT4" ShapeID="_x0000_i1048" DrawAspect="Content" ObjectID="_1820000977" r:id="rId80"/>
        </w:object>
      </w:r>
      <w:r w:rsidRPr="00C2123B">
        <w:rPr>
          <w:rFonts w:ascii="Times New Roman" w:eastAsia="Calibri" w:hAnsi="Times New Roman"/>
          <w:sz w:val="24"/>
          <w:szCs w:val="24"/>
          <w:lang w:val="vi-VN"/>
        </w:rPr>
        <w:t>.</w:t>
      </w:r>
    </w:p>
    <w:p w14:paraId="6AEB52A7" w14:textId="1E263A2E"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sidR="00B270C3">
        <w:rPr>
          <w:rFonts w:ascii="Times New Roman" w:eastAsia="Calibri" w:hAnsi="Times New Roman"/>
          <w:b/>
          <w:sz w:val="24"/>
          <w:szCs w:val="24"/>
        </w:rPr>
        <w:t>30</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những cơn mưa dông kèm sấm sét, nitrogen kết hợp trực tiếp với oxygen tạo thành sản phẩm là</w:t>
      </w:r>
    </w:p>
    <w:p w14:paraId="60CEBAB1"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A. </w:t>
      </w:r>
      <w:r w:rsidRPr="00C2123B">
        <w:rPr>
          <w:rFonts w:ascii="Times New Roman" w:eastAsia="Calibri" w:hAnsi="Times New Roman"/>
          <w:sz w:val="24"/>
          <w:szCs w:val="24"/>
          <w:highlight w:val="yellow"/>
        </w:rPr>
        <w:t>NO.</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N</w:t>
      </w:r>
      <w:r w:rsidRPr="00C2123B">
        <w:rPr>
          <w:rFonts w:ascii="Times New Roman" w:eastAsia="Calibri" w:hAnsi="Times New Roman"/>
          <w:sz w:val="24"/>
          <w:szCs w:val="24"/>
          <w:vertAlign w:val="subscript"/>
        </w:rPr>
        <w:t>2</w:t>
      </w:r>
      <w:r w:rsidRPr="00C2123B">
        <w:rPr>
          <w:rFonts w:ascii="Times New Roman" w:eastAsia="Calibri" w:hAnsi="Times New Roman"/>
          <w:sz w:val="24"/>
          <w:szCs w:val="24"/>
        </w:rPr>
        <w:t xml:space="preserve">O.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NH</w:t>
      </w:r>
      <w:r w:rsidRPr="00C2123B">
        <w:rPr>
          <w:rFonts w:ascii="Times New Roman" w:eastAsia="Calibri" w:hAnsi="Times New Roman"/>
          <w:sz w:val="24"/>
          <w:szCs w:val="24"/>
          <w:vertAlign w:val="subscript"/>
        </w:rPr>
        <w:t>3</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NO</w:t>
      </w:r>
      <w:r w:rsidRPr="00C2123B">
        <w:rPr>
          <w:rFonts w:ascii="Times New Roman" w:eastAsia="Calibri" w:hAnsi="Times New Roman"/>
          <w:sz w:val="24"/>
          <w:szCs w:val="24"/>
          <w:vertAlign w:val="subscript"/>
        </w:rPr>
        <w:t>2</w:t>
      </w:r>
      <w:r w:rsidRPr="00C2123B">
        <w:rPr>
          <w:rFonts w:ascii="Times New Roman" w:eastAsia="Calibri" w:hAnsi="Times New Roman"/>
          <w:sz w:val="24"/>
          <w:szCs w:val="24"/>
        </w:rPr>
        <w:t>.</w:t>
      </w:r>
    </w:p>
    <w:p w14:paraId="75DCF309" w14:textId="262119B3" w:rsidR="0061402C" w:rsidRPr="00C2123B" w:rsidRDefault="0061402C" w:rsidP="00810E55">
      <w:pPr>
        <w:tabs>
          <w:tab w:val="left" w:pos="283"/>
          <w:tab w:val="left" w:pos="2880"/>
          <w:tab w:val="left" w:pos="5310"/>
          <w:tab w:val="left" w:pos="7830"/>
        </w:tabs>
        <w:jc w:val="both"/>
        <w:rPr>
          <w:rFonts w:ascii="Times New Roman" w:hAnsi="Times New Roman"/>
          <w:sz w:val="24"/>
          <w:szCs w:val="24"/>
        </w:rPr>
      </w:pPr>
      <w:r w:rsidRPr="00C2123B">
        <w:rPr>
          <w:rFonts w:ascii="Times New Roman" w:eastAsia="Calibri" w:hAnsi="Times New Roman"/>
          <w:b/>
          <w:sz w:val="24"/>
          <w:szCs w:val="24"/>
        </w:rPr>
        <w:t xml:space="preserve">Câu </w:t>
      </w:r>
      <w:r w:rsidR="00B270C3">
        <w:rPr>
          <w:rFonts w:ascii="Times New Roman" w:eastAsia="Calibri" w:hAnsi="Times New Roman"/>
          <w:b/>
          <w:sz w:val="24"/>
          <w:szCs w:val="24"/>
        </w:rPr>
        <w:t>31</w:t>
      </w:r>
      <w:r w:rsidRPr="00C2123B">
        <w:rPr>
          <w:rFonts w:ascii="Times New Roman" w:eastAsia="Calibri" w:hAnsi="Times New Roman"/>
          <w:b/>
          <w:sz w:val="24"/>
          <w:szCs w:val="24"/>
        </w:rPr>
        <w:t xml:space="preserve">. </w:t>
      </w:r>
      <w:r w:rsidRPr="00C2123B">
        <w:rPr>
          <w:rFonts w:ascii="Times New Roman" w:hAnsi="Times New Roman"/>
          <w:sz w:val="24"/>
          <w:szCs w:val="24"/>
        </w:rPr>
        <w:t>Quá trình Haber – Bosch (Ha-bơ Bớt) là quá trình tổng hợp chất nào sau đây?</w:t>
      </w:r>
    </w:p>
    <w:p w14:paraId="38649F33" w14:textId="77777777" w:rsidR="0061402C"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NO.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N</w:t>
      </w:r>
      <w:r w:rsidRPr="00C2123B">
        <w:rPr>
          <w:rFonts w:ascii="Times New Roman" w:eastAsia="Calibri" w:hAnsi="Times New Roman"/>
          <w:sz w:val="24"/>
          <w:szCs w:val="24"/>
          <w:vertAlign w:val="subscript"/>
        </w:rPr>
        <w:t>2</w:t>
      </w:r>
      <w:r w:rsidRPr="00C2123B">
        <w:rPr>
          <w:rFonts w:ascii="Times New Roman" w:eastAsia="Calibri" w:hAnsi="Times New Roman"/>
          <w:sz w:val="24"/>
          <w:szCs w:val="24"/>
        </w:rPr>
        <w:t xml:space="preserve">O.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C. </w:t>
      </w:r>
      <w:r w:rsidRPr="00C2123B">
        <w:rPr>
          <w:rFonts w:ascii="Times New Roman" w:eastAsia="Calibri" w:hAnsi="Times New Roman"/>
          <w:sz w:val="24"/>
          <w:szCs w:val="24"/>
          <w:highlight w:val="yellow"/>
        </w:rPr>
        <w:t>NH</w:t>
      </w:r>
      <w:r w:rsidRPr="00C2123B">
        <w:rPr>
          <w:rFonts w:ascii="Times New Roman" w:eastAsia="Calibri" w:hAnsi="Times New Roman"/>
          <w:sz w:val="24"/>
          <w:szCs w:val="24"/>
          <w:highlight w:val="yellow"/>
          <w:vertAlign w:val="subscript"/>
        </w:rPr>
        <w:t>3</w:t>
      </w:r>
      <w:r w:rsidRPr="00C2123B">
        <w:rPr>
          <w:rFonts w:ascii="Times New Roman" w:eastAsia="Calibri" w:hAnsi="Times New Roman"/>
          <w:sz w:val="24"/>
          <w:szCs w:val="24"/>
          <w:highlight w:val="yellow"/>
        </w:rPr>
        <w:t>.</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NO</w:t>
      </w:r>
      <w:r w:rsidRPr="00C2123B">
        <w:rPr>
          <w:rFonts w:ascii="Times New Roman" w:eastAsia="Calibri" w:hAnsi="Times New Roman"/>
          <w:sz w:val="24"/>
          <w:szCs w:val="24"/>
          <w:vertAlign w:val="subscript"/>
        </w:rPr>
        <w:t>2</w:t>
      </w:r>
      <w:r w:rsidRPr="00C2123B">
        <w:rPr>
          <w:rFonts w:ascii="Times New Roman" w:eastAsia="Calibri" w:hAnsi="Times New Roman"/>
          <w:sz w:val="24"/>
          <w:szCs w:val="24"/>
        </w:rPr>
        <w:t>.</w:t>
      </w:r>
    </w:p>
    <w:p w14:paraId="073C35FB" w14:textId="3C6A1E8D" w:rsidR="0061402C" w:rsidRDefault="0061402C" w:rsidP="00810E55">
      <w:pPr>
        <w:tabs>
          <w:tab w:val="left" w:pos="270"/>
          <w:tab w:val="left" w:pos="2880"/>
          <w:tab w:val="left" w:pos="5310"/>
          <w:tab w:val="left" w:pos="7830"/>
        </w:tabs>
        <w:jc w:val="both"/>
        <w:rPr>
          <w:rFonts w:ascii="Times New Roman" w:hAnsi="Times New Roman"/>
          <w:sz w:val="24"/>
          <w:szCs w:val="24"/>
        </w:rPr>
      </w:pPr>
      <w:r w:rsidRPr="00EA00C2">
        <w:rPr>
          <w:rFonts w:ascii="Times New Roman" w:hAnsi="Times New Roman"/>
          <w:b/>
          <w:bCs/>
          <w:sz w:val="24"/>
          <w:szCs w:val="24"/>
        </w:rPr>
        <w:t xml:space="preserve">Câu </w:t>
      </w:r>
      <w:r w:rsidR="00B270C3">
        <w:rPr>
          <w:rFonts w:ascii="Times New Roman" w:hAnsi="Times New Roman"/>
          <w:b/>
          <w:bCs/>
          <w:sz w:val="24"/>
          <w:szCs w:val="24"/>
        </w:rPr>
        <w:t>32</w:t>
      </w:r>
      <w:r>
        <w:rPr>
          <w:rFonts w:ascii="Times New Roman" w:hAnsi="Times New Roman"/>
          <w:b/>
          <w:bCs/>
          <w:sz w:val="24"/>
          <w:szCs w:val="24"/>
        </w:rPr>
        <w:t>.</w:t>
      </w:r>
      <w:r w:rsidRPr="00EA00C2">
        <w:rPr>
          <w:rFonts w:ascii="Times New Roman" w:hAnsi="Times New Roman"/>
          <w:sz w:val="24"/>
          <w:szCs w:val="24"/>
        </w:rPr>
        <w:t xml:space="preserve"> </w:t>
      </w:r>
      <w:r>
        <w:rPr>
          <w:rFonts w:ascii="Times New Roman" w:hAnsi="Times New Roman"/>
          <w:sz w:val="24"/>
          <w:szCs w:val="24"/>
        </w:rPr>
        <w:t>Cặp công thức lithium nitride và aluminium nitride là</w:t>
      </w:r>
    </w:p>
    <w:p w14:paraId="2BEF987B" w14:textId="77777777" w:rsidR="0061402C" w:rsidRPr="00EA00C2" w:rsidRDefault="0061402C" w:rsidP="00810E55">
      <w:pPr>
        <w:tabs>
          <w:tab w:val="left" w:pos="270"/>
          <w:tab w:val="left" w:pos="2880"/>
          <w:tab w:val="left" w:pos="5310"/>
          <w:tab w:val="left" w:pos="7830"/>
        </w:tabs>
        <w:jc w:val="both"/>
        <w:rPr>
          <w:rFonts w:ascii="Times New Roman" w:hAnsi="Times New Roman"/>
          <w:sz w:val="24"/>
          <w:szCs w:val="24"/>
          <w:lang w:val="fr-FR"/>
        </w:rPr>
      </w:pPr>
      <w:r w:rsidRPr="007D614C">
        <w:rPr>
          <w:rFonts w:ascii="Times New Roman" w:hAnsi="Times New Roman"/>
          <w:b/>
          <w:sz w:val="24"/>
          <w:szCs w:val="24"/>
          <w:lang w:val="fr-FR"/>
        </w:rPr>
        <w:tab/>
        <w:t>A.</w:t>
      </w:r>
      <w:r w:rsidRPr="007D614C">
        <w:rPr>
          <w:rFonts w:ascii="Times New Roman" w:hAnsi="Times New Roman"/>
          <w:sz w:val="24"/>
          <w:szCs w:val="24"/>
          <w:lang w:val="fr-FR"/>
        </w:rPr>
        <w:t xml:space="preserve"> </w:t>
      </w:r>
      <w:r>
        <w:rPr>
          <w:rFonts w:ascii="Times New Roman" w:hAnsi="Times New Roman"/>
          <w:sz w:val="24"/>
          <w:szCs w:val="24"/>
          <w:lang w:val="fr-FR"/>
        </w:rPr>
        <w:t>LiN</w:t>
      </w:r>
      <w:r w:rsidRPr="00EA00C2">
        <w:rPr>
          <w:rFonts w:ascii="Times New Roman" w:hAnsi="Times New Roman"/>
          <w:sz w:val="24"/>
          <w:szCs w:val="24"/>
          <w:vertAlign w:val="subscript"/>
          <w:lang w:val="fr-FR"/>
        </w:rPr>
        <w:t>3</w:t>
      </w:r>
      <w:r>
        <w:rPr>
          <w:rFonts w:ascii="Times New Roman" w:hAnsi="Times New Roman"/>
          <w:sz w:val="24"/>
          <w:szCs w:val="24"/>
          <w:lang w:val="fr-FR"/>
        </w:rPr>
        <w:t xml:space="preserve"> và Al</w:t>
      </w:r>
      <w:r w:rsidRPr="00EA00C2">
        <w:rPr>
          <w:rFonts w:ascii="Times New Roman" w:hAnsi="Times New Roman"/>
          <w:sz w:val="24"/>
          <w:szCs w:val="24"/>
          <w:vertAlign w:val="subscript"/>
          <w:lang w:val="fr-FR"/>
        </w:rPr>
        <w:t>3</w:t>
      </w:r>
      <w:r>
        <w:rPr>
          <w:rFonts w:ascii="Times New Roman" w:hAnsi="Times New Roman"/>
          <w:sz w:val="24"/>
          <w:szCs w:val="24"/>
          <w:lang w:val="fr-FR"/>
        </w:rPr>
        <w:t>N</w:t>
      </w:r>
      <w:r w:rsidRPr="007D614C">
        <w:rPr>
          <w:rFonts w:ascii="Times New Roman" w:hAnsi="Times New Roman"/>
          <w:sz w:val="24"/>
          <w:szCs w:val="24"/>
          <w:lang w:val="fr-FR"/>
        </w:rPr>
        <w:t>.</w:t>
      </w:r>
      <w:r w:rsidRPr="007D614C">
        <w:rPr>
          <w:rFonts w:ascii="Times New Roman" w:hAnsi="Times New Roman"/>
          <w:sz w:val="24"/>
          <w:szCs w:val="24"/>
          <w:lang w:val="fr-FR"/>
        </w:rPr>
        <w:tab/>
      </w:r>
      <w:r w:rsidRPr="00EA00C2">
        <w:rPr>
          <w:rFonts w:ascii="Times New Roman" w:hAnsi="Times New Roman"/>
          <w:b/>
          <w:sz w:val="24"/>
          <w:szCs w:val="24"/>
          <w:highlight w:val="yellow"/>
          <w:lang w:val="fr-FR"/>
        </w:rPr>
        <w:t>B.</w:t>
      </w:r>
      <w:r w:rsidRPr="00EA00C2">
        <w:rPr>
          <w:rFonts w:ascii="Times New Roman" w:hAnsi="Times New Roman"/>
          <w:sz w:val="24"/>
          <w:szCs w:val="24"/>
          <w:highlight w:val="yellow"/>
          <w:lang w:val="fr-FR"/>
        </w:rPr>
        <w:t xml:space="preserve"> Li</w:t>
      </w:r>
      <w:r w:rsidRPr="00EA00C2">
        <w:rPr>
          <w:rFonts w:ascii="Times New Roman" w:hAnsi="Times New Roman"/>
          <w:sz w:val="24"/>
          <w:szCs w:val="24"/>
          <w:highlight w:val="yellow"/>
          <w:vertAlign w:val="subscript"/>
          <w:lang w:val="fr-FR"/>
        </w:rPr>
        <w:t>3</w:t>
      </w:r>
      <w:r w:rsidRPr="00EA00C2">
        <w:rPr>
          <w:rFonts w:ascii="Times New Roman" w:hAnsi="Times New Roman"/>
          <w:sz w:val="24"/>
          <w:szCs w:val="24"/>
          <w:highlight w:val="yellow"/>
          <w:lang w:val="fr-FR"/>
        </w:rPr>
        <w:t>N và AlN.</w:t>
      </w:r>
      <w:r w:rsidRPr="007D614C">
        <w:rPr>
          <w:rFonts w:ascii="Times New Roman" w:hAnsi="Times New Roman"/>
          <w:sz w:val="24"/>
          <w:szCs w:val="24"/>
          <w:lang w:val="fr-FR"/>
        </w:rPr>
        <w:tab/>
      </w:r>
      <w:r w:rsidRPr="007D614C">
        <w:rPr>
          <w:rFonts w:ascii="Times New Roman" w:hAnsi="Times New Roman"/>
          <w:b/>
          <w:sz w:val="24"/>
          <w:szCs w:val="24"/>
          <w:lang w:val="fr-FR"/>
        </w:rPr>
        <w:t>C.</w:t>
      </w:r>
      <w:r w:rsidRPr="007D614C">
        <w:rPr>
          <w:rFonts w:ascii="Times New Roman" w:hAnsi="Times New Roman"/>
          <w:sz w:val="24"/>
          <w:szCs w:val="24"/>
          <w:lang w:val="fr-FR"/>
        </w:rPr>
        <w:t xml:space="preserve"> </w:t>
      </w:r>
      <w:r>
        <w:rPr>
          <w:rFonts w:ascii="Times New Roman" w:hAnsi="Times New Roman"/>
          <w:sz w:val="24"/>
          <w:szCs w:val="24"/>
          <w:lang w:val="fr-FR"/>
        </w:rPr>
        <w:t>Li</w:t>
      </w:r>
      <w:r w:rsidRPr="00EA00C2">
        <w:rPr>
          <w:rFonts w:ascii="Times New Roman" w:hAnsi="Times New Roman"/>
          <w:sz w:val="24"/>
          <w:szCs w:val="24"/>
          <w:vertAlign w:val="subscript"/>
          <w:lang w:val="fr-FR"/>
        </w:rPr>
        <w:t>2</w:t>
      </w:r>
      <w:r>
        <w:rPr>
          <w:rFonts w:ascii="Times New Roman" w:hAnsi="Times New Roman"/>
          <w:sz w:val="24"/>
          <w:szCs w:val="24"/>
          <w:lang w:val="fr-FR"/>
        </w:rPr>
        <w:t>N</w:t>
      </w:r>
      <w:r w:rsidRPr="00EA00C2">
        <w:rPr>
          <w:rFonts w:ascii="Times New Roman" w:hAnsi="Times New Roman"/>
          <w:sz w:val="24"/>
          <w:szCs w:val="24"/>
          <w:vertAlign w:val="subscript"/>
          <w:lang w:val="fr-FR"/>
        </w:rPr>
        <w:t>3</w:t>
      </w:r>
      <w:r>
        <w:rPr>
          <w:rFonts w:ascii="Times New Roman" w:hAnsi="Times New Roman"/>
          <w:sz w:val="24"/>
          <w:szCs w:val="24"/>
          <w:lang w:val="fr-FR"/>
        </w:rPr>
        <w:t xml:space="preserve"> và Al</w:t>
      </w:r>
      <w:r w:rsidRPr="00EA00C2">
        <w:rPr>
          <w:rFonts w:ascii="Times New Roman" w:hAnsi="Times New Roman"/>
          <w:sz w:val="24"/>
          <w:szCs w:val="24"/>
          <w:vertAlign w:val="subscript"/>
          <w:lang w:val="fr-FR"/>
        </w:rPr>
        <w:t>2</w:t>
      </w:r>
      <w:r>
        <w:rPr>
          <w:rFonts w:ascii="Times New Roman" w:hAnsi="Times New Roman"/>
          <w:sz w:val="24"/>
          <w:szCs w:val="24"/>
          <w:lang w:val="fr-FR"/>
        </w:rPr>
        <w:t>N</w:t>
      </w:r>
      <w:r w:rsidRPr="00EA00C2">
        <w:rPr>
          <w:rFonts w:ascii="Times New Roman" w:hAnsi="Times New Roman"/>
          <w:sz w:val="24"/>
          <w:szCs w:val="24"/>
          <w:vertAlign w:val="subscript"/>
          <w:lang w:val="fr-FR"/>
        </w:rPr>
        <w:t>3</w:t>
      </w:r>
      <w:r>
        <w:rPr>
          <w:rFonts w:ascii="Times New Roman" w:hAnsi="Times New Roman"/>
          <w:sz w:val="24"/>
          <w:szCs w:val="24"/>
          <w:lang w:val="fr-FR"/>
        </w:rPr>
        <w:t>.</w:t>
      </w:r>
      <w:r w:rsidRPr="007D614C">
        <w:rPr>
          <w:rFonts w:ascii="Times New Roman" w:hAnsi="Times New Roman"/>
          <w:sz w:val="24"/>
          <w:szCs w:val="24"/>
          <w:lang w:val="fr-FR"/>
        </w:rPr>
        <w:tab/>
      </w:r>
      <w:r w:rsidRPr="00EA00C2">
        <w:rPr>
          <w:rFonts w:ascii="Times New Roman" w:hAnsi="Times New Roman"/>
          <w:b/>
          <w:sz w:val="24"/>
          <w:szCs w:val="24"/>
          <w:lang w:val="fr-FR"/>
        </w:rPr>
        <w:t>D.</w:t>
      </w:r>
      <w:r w:rsidRPr="00EA00C2">
        <w:rPr>
          <w:rFonts w:ascii="Times New Roman" w:hAnsi="Times New Roman"/>
          <w:sz w:val="24"/>
          <w:szCs w:val="24"/>
          <w:lang w:val="fr-FR"/>
        </w:rPr>
        <w:t xml:space="preserve"> </w:t>
      </w:r>
      <w:r>
        <w:rPr>
          <w:rFonts w:ascii="Times New Roman" w:hAnsi="Times New Roman"/>
          <w:sz w:val="24"/>
          <w:szCs w:val="24"/>
          <w:lang w:val="fr-FR"/>
        </w:rPr>
        <w:t>Li</w:t>
      </w:r>
      <w:r w:rsidRPr="00EA00C2">
        <w:rPr>
          <w:rFonts w:ascii="Times New Roman" w:hAnsi="Times New Roman"/>
          <w:sz w:val="24"/>
          <w:szCs w:val="24"/>
          <w:vertAlign w:val="subscript"/>
          <w:lang w:val="fr-FR"/>
        </w:rPr>
        <w:t>3</w:t>
      </w:r>
      <w:r>
        <w:rPr>
          <w:rFonts w:ascii="Times New Roman" w:hAnsi="Times New Roman"/>
          <w:sz w:val="24"/>
          <w:szCs w:val="24"/>
          <w:lang w:val="fr-FR"/>
        </w:rPr>
        <w:t>N</w:t>
      </w:r>
      <w:r w:rsidRPr="00EA00C2">
        <w:rPr>
          <w:rFonts w:ascii="Times New Roman" w:hAnsi="Times New Roman"/>
          <w:sz w:val="24"/>
          <w:szCs w:val="24"/>
          <w:vertAlign w:val="subscript"/>
          <w:lang w:val="fr-FR"/>
        </w:rPr>
        <w:t>2</w:t>
      </w:r>
      <w:r>
        <w:rPr>
          <w:rFonts w:ascii="Times New Roman" w:hAnsi="Times New Roman"/>
          <w:sz w:val="24"/>
          <w:szCs w:val="24"/>
          <w:lang w:val="fr-FR"/>
        </w:rPr>
        <w:t xml:space="preserve"> và Al</w:t>
      </w:r>
      <w:r w:rsidRPr="00EA00C2">
        <w:rPr>
          <w:rFonts w:ascii="Times New Roman" w:hAnsi="Times New Roman"/>
          <w:sz w:val="24"/>
          <w:szCs w:val="24"/>
          <w:vertAlign w:val="subscript"/>
          <w:lang w:val="fr-FR"/>
        </w:rPr>
        <w:t>3</w:t>
      </w:r>
      <w:r>
        <w:rPr>
          <w:rFonts w:ascii="Times New Roman" w:hAnsi="Times New Roman"/>
          <w:sz w:val="24"/>
          <w:szCs w:val="24"/>
          <w:lang w:val="fr-FR"/>
        </w:rPr>
        <w:t>N</w:t>
      </w:r>
      <w:r w:rsidRPr="00EA00C2">
        <w:rPr>
          <w:rFonts w:ascii="Times New Roman" w:hAnsi="Times New Roman"/>
          <w:sz w:val="24"/>
          <w:szCs w:val="24"/>
          <w:vertAlign w:val="subscript"/>
          <w:lang w:val="fr-FR"/>
        </w:rPr>
        <w:t>2</w:t>
      </w:r>
      <w:r>
        <w:rPr>
          <w:rFonts w:ascii="Times New Roman" w:hAnsi="Times New Roman"/>
          <w:sz w:val="24"/>
          <w:szCs w:val="24"/>
          <w:lang w:val="fr-FR"/>
        </w:rPr>
        <w:t>.</w:t>
      </w:r>
    </w:p>
    <w:p w14:paraId="21B9664D" w14:textId="2CE4402F" w:rsidR="0061402C" w:rsidRPr="007D614C" w:rsidRDefault="0061402C" w:rsidP="00810E55">
      <w:pPr>
        <w:tabs>
          <w:tab w:val="left" w:pos="270"/>
          <w:tab w:val="left" w:pos="2880"/>
          <w:tab w:val="left" w:pos="5310"/>
          <w:tab w:val="left" w:pos="7830"/>
        </w:tabs>
        <w:jc w:val="both"/>
        <w:rPr>
          <w:rFonts w:ascii="Times New Roman" w:hAnsi="Times New Roman"/>
          <w:sz w:val="24"/>
          <w:szCs w:val="24"/>
        </w:rPr>
      </w:pPr>
      <w:r w:rsidRPr="007D614C">
        <w:rPr>
          <w:rFonts w:ascii="Times New Roman" w:hAnsi="Times New Roman"/>
          <w:b/>
          <w:sz w:val="24"/>
          <w:szCs w:val="24"/>
          <w:lang w:val="pt-BR"/>
        </w:rPr>
        <w:t xml:space="preserve">Câu </w:t>
      </w:r>
      <w:r>
        <w:rPr>
          <w:rFonts w:ascii="Times New Roman" w:hAnsi="Times New Roman"/>
          <w:b/>
          <w:sz w:val="24"/>
          <w:szCs w:val="24"/>
          <w:lang w:val="pt-BR"/>
        </w:rPr>
        <w:t>3</w:t>
      </w:r>
      <w:r w:rsidR="00B270C3">
        <w:rPr>
          <w:rFonts w:ascii="Times New Roman" w:hAnsi="Times New Roman"/>
          <w:b/>
          <w:sz w:val="24"/>
          <w:szCs w:val="24"/>
          <w:lang w:val="pt-BR"/>
        </w:rPr>
        <w:t>3</w:t>
      </w:r>
      <w:r>
        <w:rPr>
          <w:rFonts w:ascii="Times New Roman" w:hAnsi="Times New Roman"/>
          <w:b/>
          <w:sz w:val="24"/>
          <w:szCs w:val="24"/>
          <w:lang w:val="pt-BR"/>
        </w:rPr>
        <w:t>.</w:t>
      </w:r>
      <w:r w:rsidRPr="007D614C">
        <w:rPr>
          <w:rFonts w:ascii="Times New Roman" w:hAnsi="Times New Roman"/>
          <w:b/>
          <w:sz w:val="24"/>
          <w:szCs w:val="24"/>
          <w:lang w:val="pt-BR"/>
        </w:rPr>
        <w:t xml:space="preserve"> </w:t>
      </w:r>
      <w:r w:rsidRPr="007D614C">
        <w:rPr>
          <w:rFonts w:ascii="Times New Roman" w:hAnsi="Times New Roman"/>
          <w:sz w:val="24"/>
          <w:szCs w:val="24"/>
        </w:rPr>
        <w:t>Ở nhiệt độ thường</w:t>
      </w:r>
      <w:r>
        <w:rPr>
          <w:rFonts w:ascii="Times New Roman" w:hAnsi="Times New Roman"/>
          <w:sz w:val="24"/>
          <w:szCs w:val="24"/>
        </w:rPr>
        <w:t xml:space="preserve">, nitrogen </w:t>
      </w:r>
      <w:r w:rsidRPr="007D614C">
        <w:rPr>
          <w:rFonts w:ascii="Times New Roman" w:hAnsi="Times New Roman"/>
          <w:sz w:val="24"/>
          <w:szCs w:val="24"/>
        </w:rPr>
        <w:t>tác dụng với kim loại nào sau đây?</w:t>
      </w:r>
    </w:p>
    <w:p w14:paraId="6096539D" w14:textId="77777777" w:rsidR="0061402C" w:rsidRPr="00C10407" w:rsidRDefault="0061402C" w:rsidP="00810E55">
      <w:pPr>
        <w:tabs>
          <w:tab w:val="left" w:pos="283"/>
          <w:tab w:val="left" w:pos="2880"/>
          <w:tab w:val="left" w:pos="5310"/>
          <w:tab w:val="left" w:pos="7830"/>
        </w:tabs>
        <w:jc w:val="both"/>
        <w:rPr>
          <w:rFonts w:ascii="Times New Roman" w:hAnsi="Times New Roman"/>
          <w:sz w:val="24"/>
          <w:szCs w:val="24"/>
          <w:lang w:val="fr-FR"/>
        </w:rPr>
      </w:pPr>
      <w:r w:rsidRPr="007D614C">
        <w:rPr>
          <w:rFonts w:ascii="Times New Roman" w:hAnsi="Times New Roman"/>
          <w:b/>
          <w:sz w:val="24"/>
          <w:szCs w:val="24"/>
          <w:lang w:val="fr-FR"/>
        </w:rPr>
        <w:tab/>
        <w:t>A.</w:t>
      </w:r>
      <w:r w:rsidRPr="007D614C">
        <w:rPr>
          <w:rFonts w:ascii="Times New Roman" w:hAnsi="Times New Roman"/>
          <w:sz w:val="24"/>
          <w:szCs w:val="24"/>
          <w:lang w:val="fr-FR"/>
        </w:rPr>
        <w:t xml:space="preserve"> Mg.</w:t>
      </w:r>
      <w:r w:rsidRPr="007D614C">
        <w:rPr>
          <w:rFonts w:ascii="Times New Roman" w:hAnsi="Times New Roman"/>
          <w:sz w:val="24"/>
          <w:szCs w:val="24"/>
          <w:lang w:val="fr-FR"/>
        </w:rPr>
        <w:tab/>
      </w:r>
      <w:r w:rsidRPr="007D614C">
        <w:rPr>
          <w:rFonts w:ascii="Times New Roman" w:hAnsi="Times New Roman"/>
          <w:b/>
          <w:sz w:val="24"/>
          <w:szCs w:val="24"/>
          <w:lang w:val="fr-FR"/>
        </w:rPr>
        <w:t>B.</w:t>
      </w:r>
      <w:r w:rsidRPr="007D614C">
        <w:rPr>
          <w:rFonts w:ascii="Times New Roman" w:hAnsi="Times New Roman"/>
          <w:sz w:val="24"/>
          <w:szCs w:val="24"/>
          <w:lang w:val="fr-FR"/>
        </w:rPr>
        <w:t xml:space="preserve"> Al.        </w:t>
      </w:r>
      <w:r w:rsidRPr="007D614C">
        <w:rPr>
          <w:rFonts w:ascii="Times New Roman" w:hAnsi="Times New Roman"/>
          <w:sz w:val="24"/>
          <w:szCs w:val="24"/>
          <w:lang w:val="fr-FR"/>
        </w:rPr>
        <w:tab/>
      </w:r>
      <w:r w:rsidRPr="007D614C">
        <w:rPr>
          <w:rFonts w:ascii="Times New Roman" w:hAnsi="Times New Roman"/>
          <w:b/>
          <w:sz w:val="24"/>
          <w:szCs w:val="24"/>
          <w:lang w:val="fr-FR"/>
        </w:rPr>
        <w:t>C.</w:t>
      </w:r>
      <w:r w:rsidRPr="007D614C">
        <w:rPr>
          <w:rFonts w:ascii="Times New Roman" w:hAnsi="Times New Roman"/>
          <w:sz w:val="24"/>
          <w:szCs w:val="24"/>
          <w:lang w:val="fr-FR"/>
        </w:rPr>
        <w:t xml:space="preserve"> Fe.</w:t>
      </w:r>
      <w:r w:rsidRPr="007D614C">
        <w:rPr>
          <w:rFonts w:ascii="Times New Roman" w:hAnsi="Times New Roman"/>
          <w:sz w:val="24"/>
          <w:szCs w:val="24"/>
          <w:lang w:val="fr-FR"/>
        </w:rPr>
        <w:tab/>
      </w:r>
      <w:r w:rsidRPr="007D614C">
        <w:rPr>
          <w:rFonts w:ascii="Times New Roman" w:hAnsi="Times New Roman"/>
          <w:b/>
          <w:sz w:val="24"/>
          <w:szCs w:val="24"/>
          <w:highlight w:val="yellow"/>
          <w:lang w:val="fr-FR"/>
        </w:rPr>
        <w:t>D.</w:t>
      </w:r>
      <w:r w:rsidRPr="007D614C">
        <w:rPr>
          <w:rFonts w:ascii="Times New Roman" w:hAnsi="Times New Roman"/>
          <w:sz w:val="24"/>
          <w:szCs w:val="24"/>
          <w:highlight w:val="yellow"/>
          <w:lang w:val="fr-FR"/>
        </w:rPr>
        <w:t xml:space="preserve"> Li.</w:t>
      </w:r>
    </w:p>
    <w:p w14:paraId="02129E5B" w14:textId="62AD50BF"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3</w:t>
      </w:r>
      <w:r w:rsidR="00B270C3">
        <w:rPr>
          <w:rFonts w:ascii="Times New Roman" w:eastAsia="Calibri" w:hAnsi="Times New Roman"/>
          <w:b/>
          <w:sz w:val="24"/>
          <w:szCs w:val="24"/>
        </w:rPr>
        <w:t>4</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tự nhiên, phản ứng giữa nitrogen và oxygen (trong cơn mưa dông kèm sấm sét) là khởi đầu cho quá trình tạo và cung cấp loại phân bón nào cho cây?</w:t>
      </w:r>
    </w:p>
    <w:p w14:paraId="1F51C740"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Phân kali. </w:t>
      </w:r>
      <w:r w:rsidRPr="00C2123B">
        <w:rPr>
          <w:rFonts w:ascii="Times New Roman" w:eastAsia="Calibri" w:hAnsi="Times New Roman"/>
          <w:b/>
          <w:sz w:val="24"/>
          <w:szCs w:val="24"/>
        </w:rPr>
        <w:tab/>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Phân đạm ammonium.</w:t>
      </w:r>
      <w:r w:rsidRPr="00C2123B">
        <w:rPr>
          <w:rFonts w:ascii="Times New Roman" w:eastAsia="Calibri" w:hAnsi="Times New Roman"/>
          <w:sz w:val="24"/>
          <w:szCs w:val="24"/>
        </w:rPr>
        <w:tab/>
      </w:r>
    </w:p>
    <w:p w14:paraId="1F55B2F4"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 xml:space="preserve">Phân lân. </w:t>
      </w:r>
      <w:r w:rsidRPr="00C2123B">
        <w:rPr>
          <w:rFonts w:ascii="Times New Roman" w:eastAsia="Calibri" w:hAnsi="Times New Roman"/>
          <w:b/>
          <w:sz w:val="24"/>
          <w:szCs w:val="24"/>
        </w:rPr>
        <w:tab/>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D. </w:t>
      </w:r>
      <w:r w:rsidRPr="00C2123B">
        <w:rPr>
          <w:rFonts w:ascii="Times New Roman" w:eastAsia="Calibri" w:hAnsi="Times New Roman"/>
          <w:sz w:val="24"/>
          <w:szCs w:val="24"/>
          <w:highlight w:val="yellow"/>
        </w:rPr>
        <w:t>Phân đạm nitrate.</w:t>
      </w:r>
    </w:p>
    <w:p w14:paraId="35BEF6CF" w14:textId="40851921" w:rsidR="0061402C" w:rsidRPr="00C2123B" w:rsidRDefault="0061402C" w:rsidP="00810E55">
      <w:pPr>
        <w:tabs>
          <w:tab w:val="left" w:pos="2880"/>
          <w:tab w:val="left" w:pos="5310"/>
          <w:tab w:val="left" w:pos="7830"/>
        </w:tabs>
        <w:jc w:val="both"/>
        <w:rPr>
          <w:rFonts w:ascii="Times New Roman" w:hAnsi="Times New Roman"/>
          <w:b/>
          <w:iCs/>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3</w:t>
      </w:r>
      <w:r w:rsidR="00B270C3">
        <w:rPr>
          <w:rFonts w:ascii="Times New Roman" w:eastAsia="Calibri" w:hAnsi="Times New Roman"/>
          <w:b/>
          <w:sz w:val="24"/>
          <w:szCs w:val="24"/>
        </w:rPr>
        <w:t>5</w:t>
      </w:r>
      <w:r w:rsidRPr="00C2123B">
        <w:rPr>
          <w:rFonts w:ascii="Times New Roman" w:eastAsia="Calibri" w:hAnsi="Times New Roman"/>
          <w:b/>
          <w:sz w:val="24"/>
          <w:szCs w:val="24"/>
        </w:rPr>
        <w:t xml:space="preserve">. </w:t>
      </w:r>
      <w:r w:rsidRPr="00C2123B">
        <w:rPr>
          <w:rFonts w:ascii="Times New Roman" w:hAnsi="Times New Roman"/>
          <w:iCs/>
          <w:sz w:val="24"/>
          <w:szCs w:val="24"/>
        </w:rPr>
        <w:t>Nitrogen trong không khí có vai trò nào sau đây?</w:t>
      </w:r>
    </w:p>
    <w:p w14:paraId="7A0F3791" w14:textId="77777777" w:rsidR="0061402C" w:rsidRPr="00C2123B" w:rsidRDefault="0061402C" w:rsidP="00810E55">
      <w:pPr>
        <w:tabs>
          <w:tab w:val="left" w:pos="283"/>
          <w:tab w:val="left" w:pos="2880"/>
          <w:tab w:val="left" w:pos="5310"/>
          <w:tab w:val="left" w:pos="7830"/>
        </w:tabs>
        <w:jc w:val="both"/>
        <w:rPr>
          <w:rFonts w:ascii="Times New Roman" w:hAnsi="Times New Roman"/>
          <w:b/>
          <w:iCs/>
          <w:sz w:val="24"/>
          <w:szCs w:val="24"/>
        </w:rPr>
      </w:pPr>
      <w:r w:rsidRPr="00C2123B">
        <w:rPr>
          <w:rFonts w:ascii="Times New Roman" w:hAnsi="Times New Roman"/>
          <w:b/>
          <w:iCs/>
          <w:sz w:val="24"/>
          <w:szCs w:val="24"/>
        </w:rPr>
        <w:tab/>
      </w:r>
      <w:r w:rsidRPr="00C2123B">
        <w:rPr>
          <w:rFonts w:ascii="Times New Roman" w:hAnsi="Times New Roman"/>
          <w:b/>
          <w:iCs/>
          <w:sz w:val="24"/>
          <w:szCs w:val="24"/>
          <w:highlight w:val="yellow"/>
        </w:rPr>
        <w:t>A.</w:t>
      </w:r>
      <w:r w:rsidRPr="00C2123B">
        <w:rPr>
          <w:rFonts w:ascii="Times New Roman" w:hAnsi="Times New Roman"/>
          <w:iCs/>
          <w:sz w:val="24"/>
          <w:szCs w:val="24"/>
          <w:highlight w:val="yellow"/>
        </w:rPr>
        <w:t xml:space="preserve"> Cung cấp đạm tự nhiên cho cây trồng.</w:t>
      </w:r>
      <w:r w:rsidRPr="00C2123B">
        <w:rPr>
          <w:rFonts w:ascii="Times New Roman" w:hAnsi="Times New Roman"/>
          <w:b/>
          <w:iCs/>
          <w:sz w:val="24"/>
          <w:szCs w:val="24"/>
        </w:rPr>
        <w:tab/>
        <w:t>B.</w:t>
      </w:r>
      <w:r w:rsidRPr="00C2123B">
        <w:rPr>
          <w:rFonts w:ascii="Times New Roman" w:hAnsi="Times New Roman"/>
          <w:iCs/>
          <w:sz w:val="24"/>
          <w:szCs w:val="24"/>
        </w:rPr>
        <w:t xml:space="preserve"> Hình thành sấm sét.</w:t>
      </w:r>
    </w:p>
    <w:p w14:paraId="34D3A3BF" w14:textId="77777777" w:rsidR="0061402C" w:rsidRPr="00C2123B" w:rsidRDefault="0061402C" w:rsidP="00810E55">
      <w:pPr>
        <w:tabs>
          <w:tab w:val="left" w:pos="283"/>
          <w:tab w:val="left" w:pos="2880"/>
          <w:tab w:val="left" w:pos="5310"/>
          <w:tab w:val="left" w:pos="7830"/>
        </w:tabs>
        <w:jc w:val="both"/>
        <w:rPr>
          <w:rFonts w:ascii="Times New Roman" w:hAnsi="Times New Roman"/>
          <w:iCs/>
          <w:sz w:val="24"/>
          <w:szCs w:val="24"/>
        </w:rPr>
      </w:pPr>
      <w:r w:rsidRPr="00C2123B">
        <w:rPr>
          <w:rFonts w:ascii="Times New Roman" w:hAnsi="Times New Roman"/>
          <w:b/>
          <w:iCs/>
          <w:sz w:val="24"/>
          <w:szCs w:val="24"/>
        </w:rPr>
        <w:tab/>
        <w:t>C.</w:t>
      </w:r>
      <w:r w:rsidRPr="00C2123B">
        <w:rPr>
          <w:rFonts w:ascii="Times New Roman" w:hAnsi="Times New Roman"/>
          <w:iCs/>
          <w:sz w:val="24"/>
          <w:szCs w:val="24"/>
        </w:rPr>
        <w:t xml:space="preserve"> Tham gia quá trình quang hợp của cây.</w:t>
      </w:r>
      <w:r w:rsidRPr="00C2123B">
        <w:rPr>
          <w:rFonts w:ascii="Times New Roman" w:hAnsi="Times New Roman"/>
          <w:b/>
          <w:iCs/>
          <w:sz w:val="24"/>
          <w:szCs w:val="24"/>
        </w:rPr>
        <w:tab/>
        <w:t>D.</w:t>
      </w:r>
      <w:r w:rsidRPr="00C2123B">
        <w:rPr>
          <w:rFonts w:ascii="Times New Roman" w:hAnsi="Times New Roman"/>
          <w:iCs/>
          <w:sz w:val="24"/>
          <w:szCs w:val="24"/>
        </w:rPr>
        <w:t xml:space="preserve"> Tham gia hình thành mây.</w:t>
      </w:r>
    </w:p>
    <w:p w14:paraId="363DA9C8" w14:textId="26F709AD" w:rsidR="0061402C" w:rsidRPr="00C2123B" w:rsidRDefault="0061402C" w:rsidP="00810E55">
      <w:pPr>
        <w:tabs>
          <w:tab w:val="left" w:pos="283"/>
          <w:tab w:val="left" w:pos="2880"/>
          <w:tab w:val="left" w:pos="5310"/>
          <w:tab w:val="left" w:pos="7830"/>
        </w:tabs>
        <w:jc w:val="both"/>
        <w:rPr>
          <w:rFonts w:ascii="Times New Roman" w:hAnsi="Times New Roman"/>
          <w:b/>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3</w:t>
      </w:r>
      <w:r w:rsidR="00B270C3">
        <w:rPr>
          <w:rFonts w:ascii="Times New Roman" w:hAnsi="Times New Roman"/>
          <w:b/>
          <w:sz w:val="24"/>
          <w:szCs w:val="24"/>
          <w:lang w:val="pt-BR"/>
        </w:rPr>
        <w:t>6</w:t>
      </w:r>
      <w:r w:rsidRPr="00C2123B">
        <w:rPr>
          <w:rFonts w:ascii="Times New Roman" w:hAnsi="Times New Roman"/>
          <w:b/>
          <w:sz w:val="24"/>
          <w:szCs w:val="24"/>
          <w:lang w:val="pt-BR"/>
        </w:rPr>
        <w:t xml:space="preserve">. </w:t>
      </w:r>
      <w:r w:rsidRPr="00C2123B">
        <w:rPr>
          <w:rFonts w:ascii="Times New Roman" w:hAnsi="Times New Roman"/>
          <w:sz w:val="24"/>
          <w:szCs w:val="24"/>
          <w:lang w:val="pt-BR"/>
        </w:rPr>
        <w:t>Ứng dụng nào sau đây</w:t>
      </w:r>
      <w:r w:rsidRPr="00C2123B">
        <w:rPr>
          <w:rFonts w:ascii="Times New Roman" w:hAnsi="Times New Roman"/>
          <w:b/>
          <w:bCs/>
          <w:sz w:val="24"/>
          <w:szCs w:val="24"/>
          <w:lang w:val="pt-BR"/>
        </w:rPr>
        <w:t xml:space="preserve"> không</w:t>
      </w:r>
      <w:r w:rsidRPr="00C2123B">
        <w:rPr>
          <w:rFonts w:ascii="Times New Roman" w:hAnsi="Times New Roman"/>
          <w:sz w:val="24"/>
          <w:szCs w:val="24"/>
          <w:lang w:val="pt-BR"/>
        </w:rPr>
        <w:t xml:space="preserve"> phải của </w:t>
      </w:r>
      <w:r w:rsidR="00B270C3">
        <w:rPr>
          <w:rFonts w:ascii="Times New Roman" w:hAnsi="Times New Roman"/>
          <w:sz w:val="24"/>
          <w:szCs w:val="24"/>
          <w:lang w:val="pt-BR"/>
        </w:rPr>
        <w:t>nitrogen</w:t>
      </w:r>
      <w:r w:rsidRPr="00C2123B">
        <w:rPr>
          <w:rFonts w:ascii="Times New Roman" w:hAnsi="Times New Roman"/>
          <w:sz w:val="24"/>
          <w:szCs w:val="24"/>
          <w:lang w:val="pt-BR"/>
        </w:rPr>
        <w:t>?</w:t>
      </w:r>
    </w:p>
    <w:p w14:paraId="76A73DDC"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t>A.</w:t>
      </w:r>
      <w:r w:rsidRPr="00C2123B">
        <w:rPr>
          <w:rFonts w:ascii="Times New Roman" w:hAnsi="Times New Roman"/>
          <w:sz w:val="24"/>
          <w:szCs w:val="24"/>
          <w:lang w:val="pt-BR"/>
        </w:rPr>
        <w:t xml:space="preserve"> Tổng hợp ammonia. </w:t>
      </w:r>
      <w:r w:rsidRPr="00C2123B">
        <w:rPr>
          <w:rFonts w:ascii="Times New Roman" w:hAnsi="Times New Roman"/>
          <w:b/>
          <w:sz w:val="24"/>
          <w:szCs w:val="24"/>
          <w:lang w:val="pt-BR"/>
        </w:rPr>
        <w:tab/>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Bảo quản máu. </w:t>
      </w:r>
      <w:r w:rsidRPr="00C2123B">
        <w:rPr>
          <w:rFonts w:ascii="Times New Roman" w:hAnsi="Times New Roman"/>
          <w:sz w:val="24"/>
          <w:szCs w:val="24"/>
          <w:lang w:val="pt-BR"/>
        </w:rPr>
        <w:tab/>
      </w:r>
    </w:p>
    <w:p w14:paraId="08FD29D2" w14:textId="77777777" w:rsidR="0061402C" w:rsidRPr="00C2123B" w:rsidRDefault="0061402C" w:rsidP="00810E55">
      <w:pPr>
        <w:tabs>
          <w:tab w:val="left" w:pos="283"/>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C.</w:t>
      </w:r>
      <w:r w:rsidRPr="00C2123B">
        <w:rPr>
          <w:rFonts w:ascii="Times New Roman" w:hAnsi="Times New Roman"/>
          <w:sz w:val="24"/>
          <w:szCs w:val="24"/>
          <w:highlight w:val="yellow"/>
          <w:lang w:val="pt-BR"/>
        </w:rPr>
        <w:t xml:space="preserve"> Diệt khuẩn, khử trùng.</w:t>
      </w:r>
      <w:r w:rsidRPr="00C2123B">
        <w:rPr>
          <w:rFonts w:ascii="Times New Roman" w:hAnsi="Times New Roman"/>
          <w:b/>
          <w:sz w:val="24"/>
          <w:szCs w:val="24"/>
          <w:lang w:val="pt-BR"/>
        </w:rPr>
        <w:tab/>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Bảo quản thực phẩm.</w:t>
      </w:r>
    </w:p>
    <w:p w14:paraId="733A0B5E" w14:textId="10442022"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3</w:t>
      </w:r>
      <w:r w:rsidR="00B270C3">
        <w:rPr>
          <w:rFonts w:ascii="Times New Roman" w:eastAsia="Calibri" w:hAnsi="Times New Roman"/>
          <w:b/>
          <w:sz w:val="24"/>
          <w:szCs w:val="24"/>
        </w:rPr>
        <w:t>7</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Trong nghiên cứu, khí nitrogen thường được dùng để tạo bầu khí quyển trơ dựa trên cơ sở nào?</w:t>
      </w:r>
    </w:p>
    <w:p w14:paraId="14D30A30"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Nitrogen có tính oxi hóa mạnh.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B. </w:t>
      </w:r>
      <w:r w:rsidRPr="00C2123B">
        <w:rPr>
          <w:rFonts w:ascii="Times New Roman" w:eastAsia="Calibri" w:hAnsi="Times New Roman"/>
          <w:sz w:val="24"/>
          <w:szCs w:val="24"/>
          <w:highlight w:val="yellow"/>
        </w:rPr>
        <w:t>Nitrogen rất bền với nhiệt.</w:t>
      </w:r>
    </w:p>
    <w:p w14:paraId="7F3AA2C8"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 xml:space="preserve">Nitrogen khó hóa lỏng. </w:t>
      </w:r>
      <w:r w:rsidRPr="00C2123B">
        <w:rPr>
          <w:rFonts w:ascii="Times New Roman" w:eastAsia="Calibri" w:hAnsi="Times New Roman"/>
          <w:sz w:val="24"/>
          <w:szCs w:val="24"/>
        </w:rPr>
        <w:tab/>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Nitrogen không có cực.</w:t>
      </w:r>
    </w:p>
    <w:p w14:paraId="0783E093" w14:textId="042AA97A" w:rsidR="0061402C" w:rsidRPr="00646B37" w:rsidRDefault="0061402C" w:rsidP="00810E55">
      <w:pPr>
        <w:tabs>
          <w:tab w:val="left" w:pos="270"/>
          <w:tab w:val="left" w:pos="2880"/>
          <w:tab w:val="left" w:pos="5310"/>
          <w:tab w:val="left" w:pos="5400"/>
          <w:tab w:val="left" w:pos="7830"/>
          <w:tab w:val="left" w:pos="8100"/>
        </w:tabs>
        <w:jc w:val="both"/>
        <w:rPr>
          <w:rFonts w:ascii="Times New Roman" w:hAnsi="Times New Roman"/>
          <w:sz w:val="24"/>
          <w:szCs w:val="24"/>
        </w:rPr>
      </w:pPr>
      <w:r w:rsidRPr="007D614C">
        <w:rPr>
          <w:rFonts w:ascii="Times New Roman" w:hAnsi="Times New Roman"/>
          <w:b/>
          <w:sz w:val="24"/>
          <w:szCs w:val="24"/>
          <w:lang w:val="pt-BR"/>
        </w:rPr>
        <w:t xml:space="preserve">Câu </w:t>
      </w:r>
      <w:r>
        <w:rPr>
          <w:rFonts w:ascii="Times New Roman" w:hAnsi="Times New Roman"/>
          <w:b/>
          <w:sz w:val="24"/>
          <w:szCs w:val="24"/>
          <w:lang w:val="pt-BR"/>
        </w:rPr>
        <w:t>3</w:t>
      </w:r>
      <w:r w:rsidR="00B270C3">
        <w:rPr>
          <w:rFonts w:ascii="Times New Roman" w:hAnsi="Times New Roman"/>
          <w:b/>
          <w:sz w:val="24"/>
          <w:szCs w:val="24"/>
          <w:lang w:val="pt-BR"/>
        </w:rPr>
        <w:t>8</w:t>
      </w:r>
      <w:r>
        <w:rPr>
          <w:rFonts w:ascii="Times New Roman" w:hAnsi="Times New Roman"/>
          <w:b/>
          <w:sz w:val="24"/>
          <w:szCs w:val="24"/>
          <w:lang w:val="pt-BR"/>
        </w:rPr>
        <w:t>.</w:t>
      </w:r>
      <w:r w:rsidRPr="007D614C">
        <w:rPr>
          <w:rFonts w:ascii="Times New Roman" w:hAnsi="Times New Roman"/>
          <w:b/>
          <w:sz w:val="24"/>
          <w:szCs w:val="24"/>
          <w:lang w:val="pt-BR"/>
        </w:rPr>
        <w:t xml:space="preserve"> </w:t>
      </w:r>
      <w:r w:rsidRPr="00646B37">
        <w:rPr>
          <w:rFonts w:ascii="Times New Roman" w:hAnsi="Times New Roman"/>
          <w:sz w:val="24"/>
          <w:szCs w:val="24"/>
        </w:rPr>
        <w:t xml:space="preserve">Trong công nghiệp, </w:t>
      </w:r>
      <w:r>
        <w:rPr>
          <w:rFonts w:ascii="Times New Roman" w:hAnsi="Times New Roman"/>
          <w:sz w:val="24"/>
          <w:szCs w:val="24"/>
        </w:rPr>
        <w:t>nitrogen được điều chế</w:t>
      </w:r>
      <w:r w:rsidRPr="00646B37">
        <w:rPr>
          <w:rFonts w:ascii="Times New Roman" w:hAnsi="Times New Roman"/>
          <w:sz w:val="24"/>
          <w:szCs w:val="24"/>
        </w:rPr>
        <w:t xml:space="preserve"> bằng cách nào sau đây</w:t>
      </w:r>
      <w:r>
        <w:rPr>
          <w:rFonts w:ascii="Times New Roman" w:hAnsi="Times New Roman"/>
          <w:sz w:val="24"/>
          <w:szCs w:val="24"/>
        </w:rPr>
        <w:t>?</w:t>
      </w:r>
    </w:p>
    <w:p w14:paraId="694B1C13" w14:textId="77777777" w:rsidR="0061402C" w:rsidRPr="00646B37" w:rsidRDefault="0061402C" w:rsidP="00810E55">
      <w:pPr>
        <w:tabs>
          <w:tab w:val="left" w:pos="270"/>
          <w:tab w:val="left" w:pos="2880"/>
          <w:tab w:val="left" w:pos="5310"/>
          <w:tab w:val="left" w:pos="5400"/>
          <w:tab w:val="left" w:pos="7830"/>
          <w:tab w:val="left" w:pos="8100"/>
        </w:tabs>
        <w:jc w:val="both"/>
        <w:rPr>
          <w:rFonts w:ascii="Times New Roman" w:hAnsi="Times New Roman"/>
          <w:sz w:val="24"/>
          <w:szCs w:val="24"/>
        </w:rPr>
      </w:pPr>
      <w:r w:rsidRPr="00646B37">
        <w:rPr>
          <w:rFonts w:ascii="Times New Roman" w:hAnsi="Times New Roman"/>
          <w:sz w:val="24"/>
          <w:szCs w:val="24"/>
        </w:rPr>
        <w:tab/>
      </w:r>
      <w:r w:rsidRPr="00646B37">
        <w:rPr>
          <w:rFonts w:ascii="Times New Roman" w:hAnsi="Times New Roman"/>
          <w:b/>
          <w:sz w:val="24"/>
          <w:szCs w:val="24"/>
        </w:rPr>
        <w:t>A.</w:t>
      </w:r>
      <w:r w:rsidRPr="00646B37">
        <w:rPr>
          <w:rFonts w:ascii="Times New Roman" w:hAnsi="Times New Roman"/>
          <w:sz w:val="24"/>
          <w:szCs w:val="24"/>
        </w:rPr>
        <w:t xml:space="preserve"> Nhiệt phân muối NH</w:t>
      </w:r>
      <w:r w:rsidRPr="00646B37">
        <w:rPr>
          <w:rFonts w:ascii="Times New Roman" w:hAnsi="Times New Roman"/>
          <w:sz w:val="24"/>
          <w:szCs w:val="24"/>
          <w:vertAlign w:val="subscript"/>
        </w:rPr>
        <w:t>4</w:t>
      </w:r>
      <w:r w:rsidRPr="00646B37">
        <w:rPr>
          <w:rFonts w:ascii="Times New Roman" w:hAnsi="Times New Roman"/>
          <w:sz w:val="24"/>
          <w:szCs w:val="24"/>
        </w:rPr>
        <w:t>NO</w:t>
      </w:r>
      <w:r w:rsidRPr="00646B37">
        <w:rPr>
          <w:rFonts w:ascii="Times New Roman" w:hAnsi="Times New Roman"/>
          <w:sz w:val="24"/>
          <w:szCs w:val="24"/>
          <w:vertAlign w:val="subscript"/>
        </w:rPr>
        <w:t>3</w:t>
      </w:r>
      <w:r>
        <w:rPr>
          <w:rFonts w:ascii="Times New Roman" w:hAnsi="Times New Roman"/>
          <w:sz w:val="24"/>
          <w:szCs w:val="24"/>
        </w:rPr>
        <w:t>.</w:t>
      </w:r>
    </w:p>
    <w:p w14:paraId="0180F958" w14:textId="77777777" w:rsidR="0061402C" w:rsidRPr="00646B37" w:rsidRDefault="0061402C" w:rsidP="00810E55">
      <w:pPr>
        <w:tabs>
          <w:tab w:val="left" w:pos="270"/>
          <w:tab w:val="left" w:pos="2880"/>
          <w:tab w:val="left" w:pos="5310"/>
          <w:tab w:val="left" w:pos="5400"/>
          <w:tab w:val="left" w:pos="7830"/>
          <w:tab w:val="left" w:pos="8100"/>
        </w:tabs>
        <w:jc w:val="both"/>
        <w:rPr>
          <w:rFonts w:ascii="Times New Roman" w:hAnsi="Times New Roman"/>
          <w:sz w:val="24"/>
          <w:szCs w:val="24"/>
        </w:rPr>
      </w:pPr>
      <w:r w:rsidRPr="00646B37">
        <w:rPr>
          <w:rFonts w:ascii="Times New Roman" w:hAnsi="Times New Roman"/>
          <w:sz w:val="24"/>
          <w:szCs w:val="24"/>
        </w:rPr>
        <w:tab/>
      </w:r>
      <w:r w:rsidRPr="00646B37">
        <w:rPr>
          <w:rFonts w:ascii="Times New Roman" w:hAnsi="Times New Roman"/>
          <w:b/>
          <w:sz w:val="24"/>
          <w:szCs w:val="24"/>
          <w:highlight w:val="yellow"/>
        </w:rPr>
        <w:t>B.</w:t>
      </w:r>
      <w:r w:rsidRPr="00646B37">
        <w:rPr>
          <w:rFonts w:ascii="Times New Roman" w:hAnsi="Times New Roman"/>
          <w:sz w:val="24"/>
          <w:szCs w:val="24"/>
          <w:highlight w:val="yellow"/>
        </w:rPr>
        <w:t xml:space="preserve"> Chưng cất phân đoạn không khí lỏng.</w:t>
      </w:r>
    </w:p>
    <w:p w14:paraId="4BEA62C9" w14:textId="77777777" w:rsidR="0061402C" w:rsidRPr="00646B37" w:rsidRDefault="0061402C" w:rsidP="00810E55">
      <w:pPr>
        <w:tabs>
          <w:tab w:val="left" w:pos="270"/>
          <w:tab w:val="left" w:pos="2880"/>
          <w:tab w:val="left" w:pos="5310"/>
          <w:tab w:val="left" w:pos="5400"/>
          <w:tab w:val="left" w:pos="7830"/>
          <w:tab w:val="left" w:pos="8100"/>
        </w:tabs>
        <w:jc w:val="both"/>
        <w:rPr>
          <w:rFonts w:ascii="Times New Roman" w:hAnsi="Times New Roman"/>
          <w:sz w:val="24"/>
          <w:szCs w:val="24"/>
        </w:rPr>
      </w:pPr>
      <w:r w:rsidRPr="00646B37">
        <w:rPr>
          <w:rFonts w:ascii="Times New Roman" w:hAnsi="Times New Roman"/>
          <w:sz w:val="24"/>
          <w:szCs w:val="24"/>
        </w:rPr>
        <w:tab/>
      </w:r>
      <w:r w:rsidRPr="00646B37">
        <w:rPr>
          <w:rFonts w:ascii="Times New Roman" w:hAnsi="Times New Roman"/>
          <w:b/>
          <w:sz w:val="24"/>
          <w:szCs w:val="24"/>
        </w:rPr>
        <w:t>C.</w:t>
      </w:r>
      <w:r w:rsidRPr="00646B37">
        <w:rPr>
          <w:rFonts w:ascii="Times New Roman" w:hAnsi="Times New Roman"/>
          <w:sz w:val="24"/>
          <w:szCs w:val="24"/>
        </w:rPr>
        <w:t xml:space="preserve"> Đun</w:t>
      </w:r>
      <w:r>
        <w:rPr>
          <w:rFonts w:ascii="Times New Roman" w:hAnsi="Times New Roman"/>
          <w:sz w:val="24"/>
          <w:szCs w:val="24"/>
        </w:rPr>
        <w:t xml:space="preserve"> nóng</w:t>
      </w:r>
      <w:r w:rsidRPr="00646B37">
        <w:rPr>
          <w:rFonts w:ascii="Times New Roman" w:hAnsi="Times New Roman"/>
          <w:sz w:val="24"/>
          <w:szCs w:val="24"/>
        </w:rPr>
        <w:t xml:space="preserve"> dung dịch NaNO</w:t>
      </w:r>
      <w:r w:rsidRPr="00646B37">
        <w:rPr>
          <w:rFonts w:ascii="Times New Roman" w:hAnsi="Times New Roman"/>
          <w:sz w:val="24"/>
          <w:szCs w:val="24"/>
          <w:vertAlign w:val="subscript"/>
        </w:rPr>
        <w:t>2</w:t>
      </w:r>
      <w:r w:rsidRPr="00646B37">
        <w:rPr>
          <w:rFonts w:ascii="Times New Roman" w:hAnsi="Times New Roman"/>
          <w:sz w:val="24"/>
          <w:szCs w:val="24"/>
        </w:rPr>
        <w:t xml:space="preserve"> và dung dịch NH</w:t>
      </w:r>
      <w:r w:rsidRPr="00646B37">
        <w:rPr>
          <w:rFonts w:ascii="Times New Roman" w:hAnsi="Times New Roman"/>
          <w:sz w:val="24"/>
          <w:szCs w:val="24"/>
          <w:vertAlign w:val="subscript"/>
        </w:rPr>
        <w:t>4</w:t>
      </w:r>
      <w:r w:rsidRPr="00646B37">
        <w:rPr>
          <w:rFonts w:ascii="Times New Roman" w:hAnsi="Times New Roman"/>
          <w:sz w:val="24"/>
          <w:szCs w:val="24"/>
        </w:rPr>
        <w:t>Cl bão hòa.</w:t>
      </w:r>
    </w:p>
    <w:p w14:paraId="6DAB0E05" w14:textId="5DED6E85" w:rsidR="0061402C" w:rsidRDefault="0061402C" w:rsidP="00810E55">
      <w:pPr>
        <w:tabs>
          <w:tab w:val="left" w:pos="283"/>
          <w:tab w:val="left" w:pos="2880"/>
          <w:tab w:val="left" w:pos="5310"/>
          <w:tab w:val="left" w:pos="5400"/>
          <w:tab w:val="left" w:pos="7830"/>
          <w:tab w:val="left" w:pos="8100"/>
        </w:tabs>
        <w:jc w:val="both"/>
        <w:rPr>
          <w:rFonts w:ascii="Times New Roman" w:hAnsi="Times New Roman"/>
          <w:sz w:val="24"/>
          <w:szCs w:val="24"/>
        </w:rPr>
      </w:pPr>
      <w:r w:rsidRPr="00646B37">
        <w:rPr>
          <w:rFonts w:ascii="Times New Roman" w:hAnsi="Times New Roman"/>
          <w:sz w:val="24"/>
          <w:szCs w:val="24"/>
        </w:rPr>
        <w:tab/>
      </w:r>
      <w:r w:rsidRPr="00646B37">
        <w:rPr>
          <w:rFonts w:ascii="Times New Roman" w:hAnsi="Times New Roman"/>
          <w:b/>
          <w:sz w:val="24"/>
          <w:szCs w:val="24"/>
        </w:rPr>
        <w:t>D.</w:t>
      </w:r>
      <w:r w:rsidRPr="00646B37">
        <w:rPr>
          <w:rFonts w:ascii="Times New Roman" w:hAnsi="Times New Roman"/>
          <w:sz w:val="24"/>
          <w:szCs w:val="24"/>
        </w:rPr>
        <w:t xml:space="preserve"> </w:t>
      </w:r>
      <w:r>
        <w:rPr>
          <w:rFonts w:ascii="Times New Roman" w:hAnsi="Times New Roman"/>
          <w:sz w:val="24"/>
          <w:szCs w:val="24"/>
        </w:rPr>
        <w:t>Nhiệt phân muối NH</w:t>
      </w:r>
      <w:r w:rsidRPr="002E27BC">
        <w:rPr>
          <w:rFonts w:ascii="Times New Roman" w:hAnsi="Times New Roman"/>
          <w:sz w:val="24"/>
          <w:szCs w:val="24"/>
          <w:vertAlign w:val="subscript"/>
        </w:rPr>
        <w:t>4</w:t>
      </w:r>
      <w:r>
        <w:rPr>
          <w:rFonts w:ascii="Times New Roman" w:hAnsi="Times New Roman"/>
          <w:sz w:val="24"/>
          <w:szCs w:val="24"/>
        </w:rPr>
        <w:t>Cl.</w:t>
      </w:r>
    </w:p>
    <w:p w14:paraId="6F77FFBA" w14:textId="56BE5818" w:rsidR="00550EF2" w:rsidRPr="00550EF2" w:rsidRDefault="00550EF2" w:rsidP="00810E55">
      <w:pPr>
        <w:pStyle w:val="pn"/>
        <w:spacing w:line="240" w:lineRule="auto"/>
        <w:jc w:val="both"/>
      </w:pPr>
      <w:r w:rsidRPr="00550EF2">
        <w:rPr>
          <w:b/>
          <w:szCs w:val="24"/>
          <w:lang w:val="pt-BR"/>
        </w:rPr>
        <w:lastRenderedPageBreak/>
        <w:t xml:space="preserve">Câu </w:t>
      </w:r>
      <w:r>
        <w:rPr>
          <w:b/>
          <w:szCs w:val="24"/>
          <w:lang w:val="pt-BR"/>
        </w:rPr>
        <w:t>39</w:t>
      </w:r>
      <w:r w:rsidRPr="00550EF2">
        <w:rPr>
          <w:b/>
          <w:szCs w:val="24"/>
          <w:lang w:val="pt-BR"/>
        </w:rPr>
        <w:t xml:space="preserve">. </w:t>
      </w:r>
      <w:r w:rsidRPr="00550EF2">
        <w:t>Trong phòng thí nghiệm, người ta thu khí nitrogen bằng phương pháp dời nước vì</w:t>
      </w:r>
    </w:p>
    <w:p w14:paraId="699A6300" w14:textId="77777777" w:rsidR="00550EF2" w:rsidRPr="00550EF2" w:rsidRDefault="00550EF2" w:rsidP="00810E55">
      <w:pPr>
        <w:pStyle w:val="pn"/>
        <w:tabs>
          <w:tab w:val="clear" w:pos="2552"/>
          <w:tab w:val="clear" w:pos="4820"/>
          <w:tab w:val="clear" w:pos="7088"/>
          <w:tab w:val="left" w:pos="2880"/>
          <w:tab w:val="left" w:pos="5310"/>
          <w:tab w:val="left" w:pos="7830"/>
        </w:tabs>
        <w:spacing w:line="240" w:lineRule="auto"/>
        <w:jc w:val="both"/>
      </w:pPr>
      <w:r w:rsidRPr="00550EF2">
        <w:tab/>
      </w:r>
      <w:r w:rsidRPr="00550EF2">
        <w:rPr>
          <w:b/>
          <w:bCs/>
        </w:rPr>
        <w:t>A.</w:t>
      </w:r>
      <w:r w:rsidRPr="00550EF2">
        <w:t xml:space="preserve"> N</w:t>
      </w:r>
      <w:r w:rsidRPr="00550EF2">
        <w:rPr>
          <w:sz w:val="20"/>
          <w:szCs w:val="20"/>
          <w:vertAlign w:val="subscript"/>
        </w:rPr>
        <w:t>2</w:t>
      </w:r>
      <w:r w:rsidRPr="00550EF2">
        <w:t> nhẹ hơn không khí.</w:t>
      </w:r>
      <w:r w:rsidRPr="00550EF2">
        <w:tab/>
      </w:r>
      <w:r w:rsidRPr="00550EF2">
        <w:tab/>
      </w:r>
      <w:r w:rsidRPr="00550EF2">
        <w:rPr>
          <w:b/>
          <w:bCs/>
          <w:highlight w:val="yellow"/>
        </w:rPr>
        <w:t>B.</w:t>
      </w:r>
      <w:r w:rsidRPr="00550EF2">
        <w:rPr>
          <w:highlight w:val="yellow"/>
        </w:rPr>
        <w:t xml:space="preserve"> N</w:t>
      </w:r>
      <w:r w:rsidRPr="00550EF2">
        <w:rPr>
          <w:sz w:val="20"/>
          <w:szCs w:val="20"/>
          <w:highlight w:val="yellow"/>
          <w:vertAlign w:val="subscript"/>
        </w:rPr>
        <w:t>2</w:t>
      </w:r>
      <w:r w:rsidRPr="00550EF2">
        <w:rPr>
          <w:highlight w:val="yellow"/>
        </w:rPr>
        <w:t> ít tan trong nước.</w:t>
      </w:r>
    </w:p>
    <w:p w14:paraId="78B5BF47" w14:textId="1DCEE691" w:rsidR="00550EF2" w:rsidRPr="00550EF2" w:rsidRDefault="00550EF2" w:rsidP="00810E55">
      <w:pPr>
        <w:pStyle w:val="pn"/>
        <w:tabs>
          <w:tab w:val="clear" w:pos="2552"/>
          <w:tab w:val="clear" w:pos="4820"/>
          <w:tab w:val="clear" w:pos="7088"/>
          <w:tab w:val="left" w:pos="2880"/>
          <w:tab w:val="left" w:pos="5310"/>
          <w:tab w:val="left" w:pos="7830"/>
        </w:tabs>
        <w:spacing w:line="240" w:lineRule="auto"/>
        <w:jc w:val="both"/>
      </w:pPr>
      <w:r w:rsidRPr="00550EF2">
        <w:tab/>
      </w:r>
      <w:r w:rsidRPr="00550EF2">
        <w:rPr>
          <w:b/>
          <w:bCs/>
        </w:rPr>
        <w:t>C.</w:t>
      </w:r>
      <w:r w:rsidRPr="00550EF2">
        <w:t xml:space="preserve"> N</w:t>
      </w:r>
      <w:r w:rsidRPr="00550EF2">
        <w:rPr>
          <w:sz w:val="20"/>
          <w:szCs w:val="20"/>
          <w:vertAlign w:val="subscript"/>
        </w:rPr>
        <w:t>2</w:t>
      </w:r>
      <w:r w:rsidRPr="00550EF2">
        <w:t> không duy trì sự sống, sự cháy.</w:t>
      </w:r>
      <w:r w:rsidRPr="00550EF2">
        <w:tab/>
      </w:r>
      <w:r w:rsidRPr="00550EF2">
        <w:rPr>
          <w:b/>
          <w:bCs/>
        </w:rPr>
        <w:t>D.</w:t>
      </w:r>
      <w:r w:rsidRPr="00550EF2">
        <w:t xml:space="preserve"> N</w:t>
      </w:r>
      <w:r w:rsidRPr="00550EF2">
        <w:rPr>
          <w:sz w:val="20"/>
          <w:szCs w:val="20"/>
          <w:vertAlign w:val="subscript"/>
        </w:rPr>
        <w:t>2</w:t>
      </w:r>
      <w:r w:rsidRPr="00550EF2">
        <w:t> hoá lỏng, hóa rắn ở nhiệt độ rất thấp.</w:t>
      </w:r>
    </w:p>
    <w:p w14:paraId="75AC854A" w14:textId="74165A67" w:rsidR="0061402C" w:rsidRPr="005961D0" w:rsidRDefault="0061402C" w:rsidP="00810E55">
      <w:pPr>
        <w:jc w:val="both"/>
        <w:rPr>
          <w:rFonts w:ascii="Times New Roman" w:hAnsi="Times New Roman"/>
          <w:bCs/>
          <w:sz w:val="24"/>
          <w:szCs w:val="24"/>
        </w:rPr>
      </w:pPr>
      <w:r w:rsidRPr="005961D0">
        <w:rPr>
          <w:rFonts w:ascii="Times New Roman" w:hAnsi="Times New Roman"/>
          <w:b/>
          <w:bCs/>
          <w:iCs/>
          <w:sz w:val="24"/>
          <w:szCs w:val="24"/>
        </w:rPr>
        <w:t xml:space="preserve">Câu </w:t>
      </w:r>
      <w:r w:rsidR="00550EF2">
        <w:rPr>
          <w:rFonts w:ascii="Times New Roman" w:hAnsi="Times New Roman"/>
          <w:b/>
          <w:bCs/>
          <w:iCs/>
          <w:sz w:val="24"/>
          <w:szCs w:val="24"/>
        </w:rPr>
        <w:t>40</w:t>
      </w:r>
      <w:r w:rsidRPr="005961D0">
        <w:rPr>
          <w:rFonts w:ascii="Times New Roman" w:hAnsi="Times New Roman"/>
          <w:b/>
          <w:bCs/>
          <w:iCs/>
          <w:sz w:val="24"/>
          <w:szCs w:val="24"/>
        </w:rPr>
        <w:t>.</w:t>
      </w:r>
      <w:r w:rsidRPr="005961D0">
        <w:rPr>
          <w:rFonts w:ascii="Times New Roman" w:hAnsi="Times New Roman"/>
          <w:b/>
          <w:sz w:val="24"/>
          <w:szCs w:val="24"/>
        </w:rPr>
        <w:t xml:space="preserve"> </w:t>
      </w:r>
      <w:r w:rsidRPr="005961D0">
        <w:rPr>
          <w:rFonts w:ascii="Times New Roman" w:hAnsi="Times New Roman"/>
          <w:bCs/>
          <w:sz w:val="24"/>
          <w:szCs w:val="24"/>
        </w:rPr>
        <w:t>Các chất khí điều chế trong phòng thí nghiệm thường theo phương pháp đẩy không khí (cách 1, cách 2) hoặc đẩy nước (cách 3) như các hình vẽ dưới đây:</w:t>
      </w:r>
    </w:p>
    <w:p w14:paraId="768258F2" w14:textId="77777777" w:rsidR="0061402C" w:rsidRPr="005961D0" w:rsidRDefault="0061402C" w:rsidP="00810E55">
      <w:pPr>
        <w:jc w:val="center"/>
        <w:rPr>
          <w:rFonts w:ascii="Times New Roman" w:hAnsi="Times New Roman"/>
          <w:bCs/>
          <w:sz w:val="24"/>
          <w:szCs w:val="24"/>
        </w:rPr>
      </w:pPr>
      <w:r w:rsidRPr="005961D0">
        <w:rPr>
          <w:rFonts w:ascii="Times New Roman" w:hAnsi="Times New Roman"/>
          <w:bCs/>
          <w:noProof/>
          <w:sz w:val="24"/>
          <w:szCs w:val="24"/>
        </w:rPr>
        <w:drawing>
          <wp:inline distT="0" distB="0" distL="0" distR="0" wp14:anchorId="19334C85" wp14:editId="600B4296">
            <wp:extent cx="3606157" cy="908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1">
                      <a:lum bright="-20000" contrast="40000"/>
                      <a:extLst>
                        <a:ext uri="{28A0092B-C50C-407E-A947-70E740481C1C}">
                          <a14:useLocalDpi xmlns:a14="http://schemas.microsoft.com/office/drawing/2010/main" val="0"/>
                        </a:ext>
                      </a:extLst>
                    </a:blip>
                    <a:srcRect/>
                    <a:stretch>
                      <a:fillRect/>
                    </a:stretch>
                  </pic:blipFill>
                  <pic:spPr bwMode="auto">
                    <a:xfrm>
                      <a:off x="0" y="0"/>
                      <a:ext cx="3625500" cy="913832"/>
                    </a:xfrm>
                    <a:prstGeom prst="rect">
                      <a:avLst/>
                    </a:prstGeom>
                    <a:noFill/>
                    <a:ln>
                      <a:noFill/>
                    </a:ln>
                  </pic:spPr>
                </pic:pic>
              </a:graphicData>
            </a:graphic>
          </wp:inline>
        </w:drawing>
      </w:r>
    </w:p>
    <w:p w14:paraId="019B3FDE" w14:textId="77777777" w:rsidR="0061402C" w:rsidRPr="005961D0" w:rsidRDefault="0061402C" w:rsidP="00810E55">
      <w:pPr>
        <w:jc w:val="both"/>
        <w:rPr>
          <w:rFonts w:ascii="Times New Roman" w:hAnsi="Times New Roman"/>
          <w:bCs/>
          <w:sz w:val="24"/>
          <w:szCs w:val="24"/>
        </w:rPr>
      </w:pPr>
      <w:r w:rsidRPr="005961D0">
        <w:rPr>
          <w:rFonts w:ascii="Times New Roman" w:hAnsi="Times New Roman"/>
          <w:bCs/>
          <w:sz w:val="24"/>
          <w:szCs w:val="24"/>
        </w:rPr>
        <w:t>Có thể dùng cách nào trong ba cách trên để thu khí</w:t>
      </w:r>
      <w:r>
        <w:rPr>
          <w:rFonts w:ascii="Times New Roman" w:eastAsia="Calibri" w:hAnsi="Times New Roman"/>
          <w:sz w:val="24"/>
          <w:szCs w:val="24"/>
          <w:lang w:val="vi-VN"/>
        </w:rPr>
        <w:t xml:space="preserve"> N</w:t>
      </w:r>
      <w:r>
        <w:rPr>
          <w:rFonts w:ascii="Times New Roman" w:eastAsia="Calibri" w:hAnsi="Times New Roman"/>
          <w:sz w:val="24"/>
          <w:szCs w:val="24"/>
          <w:vertAlign w:val="subscript"/>
        </w:rPr>
        <w:t>2</w:t>
      </w:r>
      <w:r w:rsidRPr="005961D0">
        <w:rPr>
          <w:rFonts w:ascii="Times New Roman" w:hAnsi="Times New Roman"/>
          <w:bCs/>
          <w:sz w:val="24"/>
          <w:szCs w:val="24"/>
        </w:rPr>
        <w:t>?</w:t>
      </w:r>
    </w:p>
    <w:p w14:paraId="3BEDD62E" w14:textId="77777777" w:rsidR="0061402C" w:rsidRPr="00BB3C61" w:rsidRDefault="0061402C" w:rsidP="00810E55">
      <w:pPr>
        <w:tabs>
          <w:tab w:val="left" w:pos="270"/>
          <w:tab w:val="left" w:pos="2880"/>
          <w:tab w:val="left" w:pos="5310"/>
          <w:tab w:val="left" w:pos="7830"/>
        </w:tabs>
        <w:jc w:val="both"/>
        <w:rPr>
          <w:rFonts w:ascii="Times New Roman" w:hAnsi="Times New Roman"/>
          <w:sz w:val="24"/>
          <w:szCs w:val="24"/>
        </w:rPr>
      </w:pPr>
      <w:r>
        <w:rPr>
          <w:rFonts w:ascii="Times New Roman" w:hAnsi="Times New Roman"/>
          <w:b/>
          <w:bCs/>
          <w:sz w:val="24"/>
          <w:szCs w:val="24"/>
        </w:rPr>
        <w:tab/>
      </w:r>
      <w:r w:rsidRPr="005961D0">
        <w:rPr>
          <w:rFonts w:ascii="Times New Roman" w:hAnsi="Times New Roman"/>
          <w:b/>
          <w:bCs/>
          <w:sz w:val="24"/>
          <w:szCs w:val="24"/>
        </w:rPr>
        <w:t>A.</w:t>
      </w:r>
      <w:r w:rsidRPr="005961D0">
        <w:rPr>
          <w:rFonts w:ascii="Times New Roman" w:hAnsi="Times New Roman"/>
          <w:sz w:val="24"/>
          <w:szCs w:val="24"/>
        </w:rPr>
        <w:t xml:space="preserve"> Cách 3.</w:t>
      </w:r>
      <w:r w:rsidRPr="005961D0">
        <w:rPr>
          <w:rFonts w:ascii="Times New Roman" w:hAnsi="Times New Roman"/>
          <w:b/>
          <w:bCs/>
          <w:sz w:val="24"/>
          <w:szCs w:val="24"/>
        </w:rPr>
        <w:tab/>
      </w:r>
      <w:r w:rsidRPr="00BB3C61">
        <w:rPr>
          <w:rFonts w:ascii="Times New Roman" w:hAnsi="Times New Roman"/>
          <w:b/>
          <w:bCs/>
          <w:sz w:val="24"/>
          <w:szCs w:val="24"/>
        </w:rPr>
        <w:t>B.</w:t>
      </w:r>
      <w:r w:rsidRPr="00BB3C61">
        <w:rPr>
          <w:rFonts w:ascii="Times New Roman" w:hAnsi="Times New Roman"/>
          <w:sz w:val="24"/>
          <w:szCs w:val="24"/>
        </w:rPr>
        <w:t xml:space="preserve"> Cách l.</w:t>
      </w:r>
      <w:r w:rsidRPr="005961D0">
        <w:rPr>
          <w:rFonts w:ascii="Times New Roman" w:hAnsi="Times New Roman"/>
          <w:b/>
          <w:bCs/>
          <w:sz w:val="24"/>
          <w:szCs w:val="24"/>
        </w:rPr>
        <w:tab/>
        <w:t>C.</w:t>
      </w:r>
      <w:r w:rsidRPr="005961D0">
        <w:rPr>
          <w:rFonts w:ascii="Times New Roman" w:hAnsi="Times New Roman"/>
          <w:sz w:val="24"/>
          <w:szCs w:val="24"/>
        </w:rPr>
        <w:t xml:space="preserve"> Cách 2.</w:t>
      </w:r>
      <w:r w:rsidRPr="005961D0">
        <w:rPr>
          <w:rFonts w:ascii="Times New Roman" w:hAnsi="Times New Roman"/>
          <w:b/>
          <w:bCs/>
          <w:sz w:val="24"/>
          <w:szCs w:val="24"/>
        </w:rPr>
        <w:tab/>
      </w:r>
      <w:r w:rsidRPr="00BB3C61">
        <w:rPr>
          <w:rFonts w:ascii="Times New Roman" w:hAnsi="Times New Roman"/>
          <w:b/>
          <w:bCs/>
          <w:sz w:val="24"/>
          <w:szCs w:val="24"/>
          <w:highlight w:val="yellow"/>
        </w:rPr>
        <w:t>D.</w:t>
      </w:r>
      <w:r w:rsidRPr="00BB3C61">
        <w:rPr>
          <w:rFonts w:ascii="Times New Roman" w:hAnsi="Times New Roman"/>
          <w:sz w:val="24"/>
          <w:szCs w:val="24"/>
          <w:highlight w:val="yellow"/>
        </w:rPr>
        <w:t xml:space="preserve"> Cách 1 hoặc cách 3.</w:t>
      </w:r>
    </w:p>
    <w:p w14:paraId="2E3E74D6" w14:textId="7989FB93" w:rsidR="0061402C" w:rsidRPr="00C2123B" w:rsidRDefault="0061402C" w:rsidP="00810E55">
      <w:pPr>
        <w:tabs>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b/>
          <w:sz w:val="24"/>
          <w:szCs w:val="24"/>
        </w:rPr>
        <w:t xml:space="preserve">Câu </w:t>
      </w:r>
      <w:r w:rsidR="00B270C3">
        <w:rPr>
          <w:rFonts w:ascii="Times New Roman" w:eastAsia="Calibri" w:hAnsi="Times New Roman"/>
          <w:b/>
          <w:sz w:val="24"/>
          <w:szCs w:val="24"/>
        </w:rPr>
        <w:t>4</w:t>
      </w:r>
      <w:r w:rsidR="00550EF2">
        <w:rPr>
          <w:rFonts w:ascii="Times New Roman" w:eastAsia="Calibri" w:hAnsi="Times New Roman"/>
          <w:b/>
          <w:sz w:val="24"/>
          <w:szCs w:val="24"/>
        </w:rPr>
        <w:t>1</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 xml:space="preserve">Trong tự nhiên, nguyên tố nitrogen có hai đồng vị bền là </w:t>
      </w:r>
      <w:r w:rsidRPr="00C2123B">
        <w:rPr>
          <w:rFonts w:ascii="Times New Roman" w:eastAsia="Calibri" w:hAnsi="Times New Roman"/>
          <w:sz w:val="24"/>
          <w:szCs w:val="24"/>
          <w:vertAlign w:val="superscript"/>
        </w:rPr>
        <w:t>14</w:t>
      </w:r>
      <w:r w:rsidRPr="00C2123B">
        <w:rPr>
          <w:rFonts w:ascii="Times New Roman" w:eastAsia="Calibri" w:hAnsi="Times New Roman"/>
          <w:sz w:val="24"/>
          <w:szCs w:val="24"/>
        </w:rPr>
        <w:t xml:space="preserve">N (99,63%) và </w:t>
      </w:r>
      <w:r w:rsidRPr="00C2123B">
        <w:rPr>
          <w:rFonts w:ascii="Times New Roman" w:eastAsia="Calibri" w:hAnsi="Times New Roman"/>
          <w:sz w:val="24"/>
          <w:szCs w:val="24"/>
          <w:vertAlign w:val="superscript"/>
        </w:rPr>
        <w:t>15</w:t>
      </w:r>
      <w:r w:rsidRPr="00C2123B">
        <w:rPr>
          <w:rFonts w:ascii="Times New Roman" w:eastAsia="Calibri" w:hAnsi="Times New Roman"/>
          <w:sz w:val="24"/>
          <w:szCs w:val="24"/>
        </w:rPr>
        <w:t>N (0,37%). Nguyên tử khối trung bình của nitrogen là</w:t>
      </w:r>
    </w:p>
    <w:p w14:paraId="2D14F7AE" w14:textId="77777777" w:rsidR="0061402C" w:rsidRPr="00C2123B" w:rsidRDefault="0061402C"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t xml:space="preserve">A. </w:t>
      </w:r>
      <w:r w:rsidRPr="00C2123B">
        <w:rPr>
          <w:rFonts w:ascii="Times New Roman" w:eastAsia="Calibri" w:hAnsi="Times New Roman"/>
          <w:sz w:val="24"/>
          <w:szCs w:val="24"/>
        </w:rPr>
        <w:t xml:space="preserve">14,000. </w:t>
      </w: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B. </w:t>
      </w:r>
      <w:r w:rsidRPr="00C2123B">
        <w:rPr>
          <w:rFonts w:ascii="Times New Roman" w:eastAsia="Calibri" w:hAnsi="Times New Roman"/>
          <w:sz w:val="24"/>
          <w:szCs w:val="24"/>
          <w:highlight w:val="yellow"/>
        </w:rPr>
        <w:t>14,004.</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14,037.</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14,063.</w:t>
      </w:r>
    </w:p>
    <w:p w14:paraId="3FCE25B8" w14:textId="3C3EB69A" w:rsidR="00B270C3" w:rsidRPr="00C2123B" w:rsidRDefault="00B270C3" w:rsidP="00810E55">
      <w:pPr>
        <w:tabs>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 xml:space="preserve">Câu </w:t>
      </w:r>
      <w:r>
        <w:rPr>
          <w:rFonts w:ascii="Times New Roman" w:eastAsia="Calibri" w:hAnsi="Times New Roman"/>
          <w:b/>
          <w:sz w:val="24"/>
          <w:szCs w:val="24"/>
        </w:rPr>
        <w:t>4</w:t>
      </w:r>
      <w:r w:rsidR="00550EF2">
        <w:rPr>
          <w:rFonts w:ascii="Times New Roman" w:eastAsia="Calibri" w:hAnsi="Times New Roman"/>
          <w:b/>
          <w:sz w:val="24"/>
          <w:szCs w:val="24"/>
        </w:rPr>
        <w:t>2</w:t>
      </w:r>
      <w:r w:rsidRPr="00C2123B">
        <w:rPr>
          <w:rFonts w:ascii="Times New Roman" w:eastAsia="Calibri" w:hAnsi="Times New Roman"/>
          <w:b/>
          <w:sz w:val="24"/>
          <w:szCs w:val="24"/>
        </w:rPr>
        <w:t xml:space="preserve">. </w:t>
      </w:r>
      <w:r w:rsidRPr="00C2123B">
        <w:rPr>
          <w:rFonts w:ascii="Times New Roman" w:eastAsia="Calibri" w:hAnsi="Times New Roman"/>
          <w:sz w:val="24"/>
          <w:szCs w:val="24"/>
        </w:rPr>
        <w:t>Cho sơ đồ chuyển hóa nitrogen trong khí quyển thành phân đạm:</w:t>
      </w:r>
    </w:p>
    <w:p w14:paraId="6289DFDB" w14:textId="77777777" w:rsidR="00B270C3" w:rsidRPr="00C2123B" w:rsidRDefault="00B270C3" w:rsidP="00810E55">
      <w:pPr>
        <w:tabs>
          <w:tab w:val="left" w:pos="283"/>
          <w:tab w:val="left" w:pos="2880"/>
          <w:tab w:val="left" w:pos="5310"/>
          <w:tab w:val="left" w:pos="7830"/>
        </w:tabs>
        <w:jc w:val="center"/>
        <w:rPr>
          <w:rFonts w:ascii="Times New Roman" w:eastAsia="Calibri" w:hAnsi="Times New Roman"/>
          <w:sz w:val="24"/>
          <w:szCs w:val="24"/>
        </w:rPr>
      </w:pPr>
      <w:r w:rsidRPr="00C2123B">
        <w:rPr>
          <w:rFonts w:ascii="Times New Roman" w:eastAsia="Calibri" w:hAnsi="Times New Roman"/>
          <w:position w:val="-12"/>
          <w:sz w:val="24"/>
          <w:szCs w:val="24"/>
        </w:rPr>
        <w:object w:dxaOrig="5340" w:dyaOrig="380" w14:anchorId="23DBBC29">
          <v:shape id="_x0000_i1049" type="#_x0000_t75" style="width:266.25pt;height:18.75pt" o:ole="">
            <v:imagedata r:id="rId82" o:title=""/>
          </v:shape>
          <o:OLEObject Type="Embed" ProgID="Equation.DSMT4" ShapeID="_x0000_i1049" DrawAspect="Content" ObjectID="_1820000978" r:id="rId83"/>
        </w:object>
      </w:r>
    </w:p>
    <w:p w14:paraId="5E5DB07E" w14:textId="77777777" w:rsidR="00B270C3" w:rsidRPr="00C2123B" w:rsidRDefault="00B270C3" w:rsidP="00810E55">
      <w:pPr>
        <w:tabs>
          <w:tab w:val="left" w:pos="283"/>
          <w:tab w:val="left" w:pos="2880"/>
          <w:tab w:val="left" w:pos="5310"/>
          <w:tab w:val="left" w:pos="7830"/>
        </w:tabs>
        <w:jc w:val="both"/>
        <w:rPr>
          <w:rFonts w:ascii="Times New Roman" w:eastAsia="Calibri" w:hAnsi="Times New Roman"/>
          <w:b/>
          <w:sz w:val="24"/>
          <w:szCs w:val="24"/>
        </w:rPr>
      </w:pPr>
      <w:r w:rsidRPr="00C2123B">
        <w:rPr>
          <w:rFonts w:ascii="Times New Roman" w:eastAsia="Calibri" w:hAnsi="Times New Roman"/>
          <w:sz w:val="24"/>
          <w:szCs w:val="24"/>
        </w:rPr>
        <w:t>Số phản ứng thuộc loại oxi hóa – khử trong sơ đồ là</w:t>
      </w:r>
    </w:p>
    <w:p w14:paraId="4B48CD1B" w14:textId="77777777" w:rsidR="00B270C3" w:rsidRPr="00C2123B" w:rsidRDefault="00B270C3" w:rsidP="00810E55">
      <w:pPr>
        <w:tabs>
          <w:tab w:val="left" w:pos="283"/>
          <w:tab w:val="left" w:pos="2880"/>
          <w:tab w:val="left" w:pos="5310"/>
          <w:tab w:val="left" w:pos="7830"/>
        </w:tabs>
        <w:jc w:val="both"/>
        <w:rPr>
          <w:rFonts w:ascii="Times New Roman" w:eastAsia="Calibri" w:hAnsi="Times New Roman"/>
          <w:sz w:val="24"/>
          <w:szCs w:val="24"/>
        </w:rPr>
      </w:pPr>
      <w:r w:rsidRPr="00C2123B">
        <w:rPr>
          <w:rFonts w:ascii="Times New Roman" w:eastAsia="Calibri" w:hAnsi="Times New Roman"/>
          <w:b/>
          <w:sz w:val="24"/>
          <w:szCs w:val="24"/>
        </w:rPr>
        <w:tab/>
      </w:r>
      <w:r w:rsidRPr="00C2123B">
        <w:rPr>
          <w:rFonts w:ascii="Times New Roman" w:eastAsia="Calibri" w:hAnsi="Times New Roman"/>
          <w:b/>
          <w:sz w:val="24"/>
          <w:szCs w:val="24"/>
          <w:highlight w:val="yellow"/>
        </w:rPr>
        <w:t xml:space="preserve">A. </w:t>
      </w:r>
      <w:r w:rsidRPr="00C2123B">
        <w:rPr>
          <w:rFonts w:ascii="Times New Roman" w:eastAsia="Calibri" w:hAnsi="Times New Roman"/>
          <w:sz w:val="24"/>
          <w:szCs w:val="24"/>
          <w:highlight w:val="yellow"/>
        </w:rPr>
        <w:t>3.</w:t>
      </w:r>
      <w:r w:rsidRPr="00C2123B">
        <w:rPr>
          <w:rFonts w:ascii="Times New Roman" w:eastAsia="Calibri" w:hAnsi="Times New Roman"/>
          <w:sz w:val="24"/>
          <w:szCs w:val="24"/>
        </w:rPr>
        <w:t xml:space="preserve"> </w:t>
      </w:r>
      <w:r w:rsidRPr="00C2123B">
        <w:rPr>
          <w:rFonts w:ascii="Times New Roman" w:eastAsia="Calibri" w:hAnsi="Times New Roman"/>
          <w:b/>
          <w:sz w:val="24"/>
          <w:szCs w:val="24"/>
        </w:rPr>
        <w:tab/>
        <w:t xml:space="preserve">B. </w:t>
      </w:r>
      <w:r w:rsidRPr="00C2123B">
        <w:rPr>
          <w:rFonts w:ascii="Times New Roman" w:eastAsia="Calibri" w:hAnsi="Times New Roman"/>
          <w:sz w:val="24"/>
          <w:szCs w:val="24"/>
        </w:rPr>
        <w:t xml:space="preserve">1. </w:t>
      </w:r>
      <w:r w:rsidRPr="00C2123B">
        <w:rPr>
          <w:rFonts w:ascii="Times New Roman" w:eastAsia="Calibri" w:hAnsi="Times New Roman"/>
          <w:b/>
          <w:sz w:val="24"/>
          <w:szCs w:val="24"/>
        </w:rPr>
        <w:tab/>
        <w:t xml:space="preserve">C. </w:t>
      </w:r>
      <w:r w:rsidRPr="00C2123B">
        <w:rPr>
          <w:rFonts w:ascii="Times New Roman" w:eastAsia="Calibri" w:hAnsi="Times New Roman"/>
          <w:sz w:val="24"/>
          <w:szCs w:val="24"/>
        </w:rPr>
        <w:t xml:space="preserve">4. </w:t>
      </w:r>
      <w:r w:rsidRPr="00C2123B">
        <w:rPr>
          <w:rFonts w:ascii="Times New Roman" w:eastAsia="Calibri" w:hAnsi="Times New Roman"/>
          <w:b/>
          <w:sz w:val="24"/>
          <w:szCs w:val="24"/>
        </w:rPr>
        <w:tab/>
        <w:t xml:space="preserve">D. </w:t>
      </w:r>
      <w:r w:rsidRPr="00C2123B">
        <w:rPr>
          <w:rFonts w:ascii="Times New Roman" w:eastAsia="Calibri" w:hAnsi="Times New Roman"/>
          <w:sz w:val="24"/>
          <w:szCs w:val="24"/>
        </w:rPr>
        <w:t>2.</w:t>
      </w:r>
    </w:p>
    <w:p w14:paraId="42F15DE6" w14:textId="30C18707" w:rsidR="00B270C3" w:rsidRPr="00C2123B" w:rsidRDefault="00B270C3" w:rsidP="00810E55">
      <w:pPr>
        <w:rPr>
          <w:rFonts w:ascii="Times New Roman" w:hAnsi="Times New Roman"/>
          <w:sz w:val="24"/>
          <w:szCs w:val="24"/>
          <w:lang w:val="pt-BR"/>
        </w:rPr>
      </w:pPr>
      <w:r w:rsidRPr="00C2123B">
        <w:rPr>
          <w:rFonts w:ascii="Times New Roman" w:hAnsi="Times New Roman"/>
          <w:b/>
          <w:sz w:val="24"/>
          <w:szCs w:val="24"/>
          <w:lang w:val="pt-BR"/>
        </w:rPr>
        <w:t xml:space="preserve">Câu </w:t>
      </w:r>
      <w:r>
        <w:rPr>
          <w:rFonts w:ascii="Times New Roman" w:hAnsi="Times New Roman"/>
          <w:b/>
          <w:sz w:val="24"/>
          <w:szCs w:val="24"/>
          <w:lang w:val="pt-BR"/>
        </w:rPr>
        <w:t>4</w:t>
      </w:r>
      <w:r w:rsidR="00550EF2">
        <w:rPr>
          <w:rFonts w:ascii="Times New Roman" w:hAnsi="Times New Roman"/>
          <w:b/>
          <w:sz w:val="24"/>
          <w:szCs w:val="24"/>
          <w:lang w:val="pt-BR"/>
        </w:rPr>
        <w:t>3</w:t>
      </w:r>
      <w:r w:rsidRPr="00C2123B">
        <w:rPr>
          <w:rFonts w:ascii="Times New Roman" w:hAnsi="Times New Roman"/>
          <w:b/>
          <w:sz w:val="24"/>
          <w:szCs w:val="24"/>
          <w:lang w:val="pt-BR"/>
        </w:rPr>
        <w:t xml:space="preserve">. </w:t>
      </w:r>
      <w:r w:rsidRPr="00C2123B">
        <w:rPr>
          <w:rFonts w:ascii="Times New Roman" w:hAnsi="Times New Roman"/>
          <w:sz w:val="24"/>
          <w:szCs w:val="24"/>
          <w:lang w:val="pt-BR"/>
        </w:rPr>
        <w:t>Cho các phát biểu sau:</w:t>
      </w:r>
    </w:p>
    <w:p w14:paraId="40AC1945" w14:textId="77777777" w:rsidR="00B270C3" w:rsidRPr="00C2123B" w:rsidRDefault="00B270C3" w:rsidP="00810E55">
      <w:pPr>
        <w:tabs>
          <w:tab w:val="left" w:pos="283"/>
          <w:tab w:val="left" w:pos="2835"/>
          <w:tab w:val="left" w:pos="5386"/>
          <w:tab w:val="left" w:pos="7937"/>
        </w:tabs>
        <w:ind w:firstLine="283"/>
        <w:jc w:val="both"/>
        <w:rPr>
          <w:rFonts w:ascii="Times New Roman" w:hAnsi="Times New Roman"/>
          <w:sz w:val="24"/>
          <w:szCs w:val="24"/>
          <w:lang w:val="pt-BR"/>
        </w:rPr>
      </w:pPr>
      <w:r w:rsidRPr="00C2123B">
        <w:rPr>
          <w:rFonts w:ascii="Times New Roman" w:hAnsi="Times New Roman"/>
          <w:sz w:val="24"/>
          <w:szCs w:val="24"/>
          <w:lang w:val="pt-BR"/>
        </w:rPr>
        <w:t>(a) Trong không khí, nitrogen chiếm khoảng 78% về khối lượng.</w:t>
      </w:r>
    </w:p>
    <w:p w14:paraId="2552484E" w14:textId="77777777" w:rsidR="00B270C3" w:rsidRPr="00C2123B" w:rsidRDefault="00B270C3" w:rsidP="00810E55">
      <w:pPr>
        <w:tabs>
          <w:tab w:val="left" w:pos="283"/>
          <w:tab w:val="left" w:pos="2835"/>
          <w:tab w:val="left" w:pos="5386"/>
          <w:tab w:val="left" w:pos="7937"/>
        </w:tabs>
        <w:ind w:firstLine="283"/>
        <w:jc w:val="both"/>
        <w:rPr>
          <w:rFonts w:ascii="Times New Roman" w:hAnsi="Times New Roman"/>
          <w:sz w:val="24"/>
          <w:szCs w:val="24"/>
          <w:lang w:val="pt-BR"/>
        </w:rPr>
      </w:pPr>
      <w:r w:rsidRPr="00C2123B">
        <w:rPr>
          <w:rFonts w:ascii="Times New Roman" w:hAnsi="Times New Roman"/>
          <w:sz w:val="24"/>
          <w:szCs w:val="24"/>
          <w:lang w:val="pt-BR"/>
        </w:rPr>
        <w:t>(b) Phân tử N</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 xml:space="preserve"> có chứa liên kết ba bền vững nên N</w:t>
      </w:r>
      <w:r w:rsidRPr="00C2123B">
        <w:rPr>
          <w:rFonts w:ascii="Times New Roman" w:hAnsi="Times New Roman"/>
          <w:sz w:val="24"/>
          <w:szCs w:val="24"/>
          <w:vertAlign w:val="subscript"/>
          <w:lang w:val="pt-BR"/>
        </w:rPr>
        <w:t>2</w:t>
      </w:r>
      <w:r w:rsidRPr="00C2123B">
        <w:rPr>
          <w:rFonts w:ascii="Times New Roman" w:hAnsi="Times New Roman"/>
          <w:sz w:val="24"/>
          <w:szCs w:val="24"/>
          <w:lang w:val="pt-BR"/>
        </w:rPr>
        <w:t xml:space="preserve"> trơ về mặt hóa học ngay cả khi đun nóng.</w:t>
      </w:r>
    </w:p>
    <w:p w14:paraId="60ACA2D0" w14:textId="77777777" w:rsidR="00B270C3" w:rsidRPr="00C2123B" w:rsidRDefault="00B270C3" w:rsidP="00810E55">
      <w:pPr>
        <w:tabs>
          <w:tab w:val="left" w:pos="283"/>
          <w:tab w:val="left" w:pos="2835"/>
          <w:tab w:val="left" w:pos="5386"/>
          <w:tab w:val="left" w:pos="7937"/>
        </w:tabs>
        <w:ind w:firstLine="283"/>
        <w:jc w:val="both"/>
        <w:rPr>
          <w:rFonts w:ascii="Times New Roman" w:hAnsi="Times New Roman"/>
          <w:sz w:val="24"/>
          <w:szCs w:val="24"/>
          <w:lang w:val="pt-BR"/>
        </w:rPr>
      </w:pPr>
      <w:r w:rsidRPr="00C2123B">
        <w:rPr>
          <w:rFonts w:ascii="Times New Roman" w:hAnsi="Times New Roman"/>
          <w:sz w:val="24"/>
          <w:szCs w:val="24"/>
          <w:highlight w:val="yellow"/>
          <w:lang w:val="pt-BR"/>
        </w:rPr>
        <w:t>(c) Nitrogen lỏng thường được sử dụng để bảo quản mẫu vật phẩm trong y học.</w:t>
      </w:r>
    </w:p>
    <w:p w14:paraId="59EEF488" w14:textId="77777777" w:rsidR="00B270C3" w:rsidRPr="00C2123B" w:rsidRDefault="00B270C3" w:rsidP="00810E55">
      <w:pPr>
        <w:tabs>
          <w:tab w:val="left" w:pos="283"/>
          <w:tab w:val="left" w:pos="2835"/>
          <w:tab w:val="left" w:pos="5386"/>
          <w:tab w:val="left" w:pos="7937"/>
        </w:tabs>
        <w:ind w:firstLine="283"/>
        <w:jc w:val="both"/>
        <w:rPr>
          <w:rFonts w:ascii="Times New Roman" w:hAnsi="Times New Roman"/>
          <w:sz w:val="24"/>
          <w:szCs w:val="24"/>
          <w:highlight w:val="yellow"/>
          <w:lang w:val="pt-BR"/>
        </w:rPr>
      </w:pPr>
      <w:r w:rsidRPr="00C2123B">
        <w:rPr>
          <w:rFonts w:ascii="Times New Roman" w:hAnsi="Times New Roman"/>
          <w:sz w:val="24"/>
          <w:szCs w:val="24"/>
          <w:highlight w:val="yellow"/>
          <w:lang w:val="pt-BR"/>
        </w:rPr>
        <w:t>(d) Phần lớn nitrogen được sử dụng để tổng hợp ammonia từ đó sản xuất nitric acid, phân bón,...</w:t>
      </w:r>
    </w:p>
    <w:p w14:paraId="3F27DF9F" w14:textId="77777777" w:rsidR="00B270C3" w:rsidRPr="00C2123B" w:rsidRDefault="00B270C3" w:rsidP="00810E55">
      <w:pPr>
        <w:tabs>
          <w:tab w:val="left" w:pos="283"/>
          <w:tab w:val="left" w:pos="2835"/>
          <w:tab w:val="left" w:pos="5386"/>
          <w:tab w:val="left" w:pos="7937"/>
        </w:tabs>
        <w:jc w:val="both"/>
        <w:rPr>
          <w:rFonts w:ascii="Times New Roman" w:hAnsi="Times New Roman"/>
          <w:b/>
          <w:sz w:val="24"/>
          <w:szCs w:val="24"/>
          <w:lang w:val="pt-BR"/>
        </w:rPr>
      </w:pPr>
      <w:r w:rsidRPr="00C2123B">
        <w:rPr>
          <w:rFonts w:ascii="Times New Roman" w:hAnsi="Times New Roman"/>
          <w:sz w:val="24"/>
          <w:szCs w:val="24"/>
          <w:lang w:val="pt-BR"/>
        </w:rPr>
        <w:t>Số phát biểu đúng là</w:t>
      </w:r>
    </w:p>
    <w:p w14:paraId="77BAA4E9" w14:textId="77777777" w:rsidR="00B270C3" w:rsidRDefault="00B270C3" w:rsidP="00810E55">
      <w:pPr>
        <w:tabs>
          <w:tab w:val="left" w:pos="270"/>
          <w:tab w:val="left" w:pos="2880"/>
          <w:tab w:val="left" w:pos="5310"/>
          <w:tab w:val="left" w:pos="7830"/>
        </w:tabs>
        <w:jc w:val="both"/>
        <w:rPr>
          <w:rFonts w:ascii="Times New Roman" w:hAnsi="Times New Roman"/>
          <w:sz w:val="24"/>
          <w:szCs w:val="24"/>
          <w:lang w:val="pt-BR"/>
        </w:rPr>
      </w:pPr>
      <w:r w:rsidRPr="00C2123B">
        <w:rPr>
          <w:rFonts w:ascii="Times New Roman" w:hAnsi="Times New Roman"/>
          <w:b/>
          <w:sz w:val="24"/>
          <w:szCs w:val="24"/>
          <w:lang w:val="pt-BR"/>
        </w:rPr>
        <w:tab/>
      </w:r>
      <w:r w:rsidRPr="00C2123B">
        <w:rPr>
          <w:rFonts w:ascii="Times New Roman" w:hAnsi="Times New Roman"/>
          <w:b/>
          <w:sz w:val="24"/>
          <w:szCs w:val="24"/>
          <w:highlight w:val="yellow"/>
          <w:lang w:val="pt-BR"/>
        </w:rPr>
        <w:t xml:space="preserve">A. </w:t>
      </w:r>
      <w:r w:rsidRPr="00C2123B">
        <w:rPr>
          <w:rFonts w:ascii="Times New Roman" w:hAnsi="Times New Roman"/>
          <w:sz w:val="24"/>
          <w:szCs w:val="24"/>
          <w:highlight w:val="yellow"/>
          <w:lang w:val="pt-BR"/>
        </w:rPr>
        <w:t>2.</w:t>
      </w:r>
      <w:r w:rsidRPr="00C2123B">
        <w:rPr>
          <w:rFonts w:ascii="Times New Roman" w:hAnsi="Times New Roman"/>
          <w:sz w:val="24"/>
          <w:szCs w:val="24"/>
          <w:lang w:val="pt-BR"/>
        </w:rPr>
        <w:t xml:space="preserve"> </w:t>
      </w:r>
      <w:r w:rsidRPr="00C2123B">
        <w:rPr>
          <w:rFonts w:ascii="Times New Roman" w:hAnsi="Times New Roman"/>
          <w:b/>
          <w:sz w:val="24"/>
          <w:szCs w:val="24"/>
          <w:lang w:val="pt-BR"/>
        </w:rPr>
        <w:tab/>
        <w:t xml:space="preserve">B. </w:t>
      </w:r>
      <w:r w:rsidRPr="00C2123B">
        <w:rPr>
          <w:rFonts w:ascii="Times New Roman" w:hAnsi="Times New Roman"/>
          <w:sz w:val="24"/>
          <w:szCs w:val="24"/>
          <w:lang w:val="pt-BR"/>
        </w:rPr>
        <w:t xml:space="preserve">3. </w:t>
      </w:r>
      <w:r w:rsidRPr="00C2123B">
        <w:rPr>
          <w:rFonts w:ascii="Times New Roman" w:hAnsi="Times New Roman"/>
          <w:b/>
          <w:sz w:val="24"/>
          <w:szCs w:val="24"/>
          <w:lang w:val="pt-BR"/>
        </w:rPr>
        <w:tab/>
        <w:t>C.</w:t>
      </w:r>
      <w:r w:rsidRPr="00C2123B">
        <w:rPr>
          <w:rFonts w:ascii="Times New Roman" w:hAnsi="Times New Roman"/>
          <w:sz w:val="24"/>
          <w:szCs w:val="24"/>
          <w:lang w:val="pt-BR"/>
        </w:rPr>
        <w:t xml:space="preserve"> 4.</w:t>
      </w:r>
      <w:r w:rsidRPr="00C2123B">
        <w:rPr>
          <w:rFonts w:ascii="Times New Roman" w:hAnsi="Times New Roman"/>
          <w:b/>
          <w:sz w:val="24"/>
          <w:szCs w:val="24"/>
          <w:lang w:val="pt-BR"/>
        </w:rPr>
        <w:tab/>
        <w:t>D.</w:t>
      </w:r>
      <w:r w:rsidRPr="00C2123B">
        <w:rPr>
          <w:rFonts w:ascii="Times New Roman" w:hAnsi="Times New Roman"/>
          <w:sz w:val="24"/>
          <w:szCs w:val="24"/>
          <w:lang w:val="pt-BR"/>
        </w:rPr>
        <w:t xml:space="preserve"> 1.</w:t>
      </w:r>
    </w:p>
    <w:p w14:paraId="23CF7908" w14:textId="5FB67C1C" w:rsidR="00550EF2" w:rsidRPr="00550EF2" w:rsidRDefault="00550EF2" w:rsidP="00810E55">
      <w:pPr>
        <w:jc w:val="both"/>
        <w:rPr>
          <w:rFonts w:ascii="Georgia" w:hAnsiTheme="minorHAnsi"/>
          <w:sz w:val="26"/>
          <w:szCs w:val="26"/>
        </w:rPr>
      </w:pPr>
      <w:r w:rsidRPr="00550EF2">
        <w:rPr>
          <w:rFonts w:ascii="Times New Roman" w:hAnsi="Times New Roman"/>
          <w:b/>
          <w:sz w:val="24"/>
          <w:szCs w:val="24"/>
          <w:lang w:val="pt-BR"/>
        </w:rPr>
        <w:t xml:space="preserve">Câu </w:t>
      </w:r>
      <w:r>
        <w:rPr>
          <w:rFonts w:ascii="Times New Roman" w:hAnsi="Times New Roman"/>
          <w:b/>
          <w:sz w:val="24"/>
          <w:szCs w:val="24"/>
          <w:lang w:val="pt-BR"/>
        </w:rPr>
        <w:t>44</w:t>
      </w:r>
      <w:r w:rsidRPr="00550EF2">
        <w:rPr>
          <w:rFonts w:ascii="Times New Roman" w:hAnsi="Times New Roman"/>
          <w:b/>
          <w:sz w:val="24"/>
          <w:szCs w:val="24"/>
          <w:lang w:val="pt-BR"/>
        </w:rPr>
        <w:t xml:space="preserve">. </w:t>
      </w:r>
      <w:r w:rsidRPr="00550EF2">
        <w:rPr>
          <w:rFonts w:ascii="Times New Roman" w:hAnsi="Times New Roman"/>
          <w:sz w:val="24"/>
          <w:szCs w:val="26"/>
        </w:rPr>
        <w:t>Vì sao nitrogen lỏng có thể được sử dụng để làm lạnh nhanh?</w:t>
      </w:r>
    </w:p>
    <w:p w14:paraId="6962F30F" w14:textId="77777777" w:rsidR="00550EF2" w:rsidRPr="00550EF2" w:rsidRDefault="00550EF2" w:rsidP="00810E55">
      <w:pPr>
        <w:tabs>
          <w:tab w:val="left" w:pos="283"/>
          <w:tab w:val="left" w:pos="2880"/>
          <w:tab w:val="left" w:pos="5310"/>
          <w:tab w:val="left" w:pos="7830"/>
        </w:tabs>
        <w:jc w:val="both"/>
        <w:rPr>
          <w:rFonts w:cstheme="minorBidi"/>
        </w:rPr>
      </w:pPr>
      <w:r w:rsidRPr="00550EF2">
        <w:rPr>
          <w:rStyle w:val="YoungMixChar"/>
          <w:rFonts w:cstheme="minorBidi"/>
          <w:b/>
        </w:rPr>
        <w:tab/>
        <w:t xml:space="preserve">A. </w:t>
      </w:r>
      <w:r w:rsidRPr="00550EF2">
        <w:rPr>
          <w:rFonts w:ascii="Times New Roman" w:hAnsi="Times New Roman"/>
          <w:sz w:val="24"/>
          <w:szCs w:val="26"/>
        </w:rPr>
        <w:t>Vì nitrogen lỏng phá hủy cấu trúc vật chất, sinh ra chất làm lạnh.</w:t>
      </w:r>
    </w:p>
    <w:p w14:paraId="14136769" w14:textId="77777777" w:rsidR="00550EF2" w:rsidRPr="00550EF2" w:rsidRDefault="00550EF2" w:rsidP="00810E55">
      <w:pPr>
        <w:tabs>
          <w:tab w:val="left" w:pos="283"/>
          <w:tab w:val="left" w:pos="2880"/>
          <w:tab w:val="left" w:pos="5310"/>
          <w:tab w:val="left" w:pos="7830"/>
        </w:tabs>
        <w:jc w:val="both"/>
      </w:pPr>
      <w:r w:rsidRPr="00550EF2">
        <w:rPr>
          <w:rStyle w:val="YoungMixChar"/>
          <w:rFonts w:cstheme="minorBidi"/>
          <w:b/>
        </w:rPr>
        <w:tab/>
        <w:t xml:space="preserve">B. </w:t>
      </w:r>
      <w:r w:rsidRPr="00550EF2">
        <w:rPr>
          <w:rFonts w:ascii="Times New Roman" w:hAnsi="Times New Roman"/>
          <w:sz w:val="24"/>
          <w:szCs w:val="26"/>
        </w:rPr>
        <w:t>Vì nitrogen lỏng làm chết vi khuẩn phân hủy vật chất.</w:t>
      </w:r>
    </w:p>
    <w:p w14:paraId="4772DC45" w14:textId="77777777" w:rsidR="00550EF2" w:rsidRPr="00550EF2" w:rsidRDefault="00550EF2" w:rsidP="00810E55">
      <w:pPr>
        <w:tabs>
          <w:tab w:val="left" w:pos="283"/>
          <w:tab w:val="left" w:pos="2880"/>
          <w:tab w:val="left" w:pos="5310"/>
          <w:tab w:val="left" w:pos="7830"/>
        </w:tabs>
        <w:jc w:val="both"/>
      </w:pPr>
      <w:r w:rsidRPr="00550EF2">
        <w:rPr>
          <w:rStyle w:val="YoungMixChar"/>
          <w:rFonts w:cstheme="minorBidi"/>
          <w:b/>
        </w:rPr>
        <w:tab/>
      </w:r>
      <w:r w:rsidRPr="00550EF2">
        <w:rPr>
          <w:rStyle w:val="YoungMixChar"/>
          <w:rFonts w:cstheme="minorBidi"/>
          <w:b/>
          <w:highlight w:val="yellow"/>
        </w:rPr>
        <w:t xml:space="preserve">C. </w:t>
      </w:r>
      <w:r w:rsidRPr="00550EF2">
        <w:rPr>
          <w:rFonts w:ascii="Times New Roman" w:hAnsi="Times New Roman"/>
          <w:sz w:val="24"/>
          <w:szCs w:val="26"/>
          <w:highlight w:val="yellow"/>
        </w:rPr>
        <w:t>Vì nitrogen hóa lỏng ở nhiệt độ rất thấp.</w:t>
      </w:r>
    </w:p>
    <w:p w14:paraId="1C791497" w14:textId="7A7D44A5" w:rsidR="00550EF2" w:rsidRPr="00550EF2" w:rsidRDefault="00550EF2" w:rsidP="00810E55">
      <w:pPr>
        <w:tabs>
          <w:tab w:val="left" w:pos="283"/>
          <w:tab w:val="left" w:pos="2880"/>
          <w:tab w:val="left" w:pos="5310"/>
          <w:tab w:val="left" w:pos="7830"/>
        </w:tabs>
        <w:jc w:val="both"/>
      </w:pPr>
      <w:r w:rsidRPr="00550EF2">
        <w:rPr>
          <w:rStyle w:val="YoungMixChar"/>
          <w:rFonts w:cstheme="minorBidi"/>
          <w:b/>
        </w:rPr>
        <w:tab/>
        <w:t xml:space="preserve">D. </w:t>
      </w:r>
      <w:r w:rsidRPr="00550EF2">
        <w:rPr>
          <w:rFonts w:ascii="Times New Roman" w:hAnsi="Times New Roman"/>
          <w:sz w:val="24"/>
          <w:szCs w:val="26"/>
        </w:rPr>
        <w:t>Vì nitrogen có tính ox</w:t>
      </w:r>
      <w:r>
        <w:rPr>
          <w:rFonts w:ascii="Times New Roman" w:hAnsi="Times New Roman"/>
          <w:sz w:val="24"/>
          <w:szCs w:val="26"/>
        </w:rPr>
        <w:t>i</w:t>
      </w:r>
      <w:r w:rsidRPr="00550EF2">
        <w:rPr>
          <w:rFonts w:ascii="Times New Roman" w:hAnsi="Times New Roman"/>
          <w:sz w:val="24"/>
          <w:szCs w:val="26"/>
        </w:rPr>
        <w:t xml:space="preserve"> hóa vô cùng mạnh.</w:t>
      </w:r>
    </w:p>
    <w:p w14:paraId="7D69428D" w14:textId="5E9FFCD1" w:rsidR="00550EF2" w:rsidRPr="00550EF2" w:rsidRDefault="00550EF2" w:rsidP="00810E55">
      <w:pPr>
        <w:tabs>
          <w:tab w:val="left" w:pos="2880"/>
          <w:tab w:val="left" w:pos="5310"/>
          <w:tab w:val="left" w:pos="7830"/>
        </w:tabs>
        <w:jc w:val="both"/>
        <w:rPr>
          <w:rFonts w:ascii="Georgia" w:hAnsiTheme="minorHAnsi"/>
          <w:sz w:val="26"/>
          <w:szCs w:val="26"/>
        </w:rPr>
      </w:pPr>
      <w:r w:rsidRPr="00550EF2">
        <w:rPr>
          <w:rFonts w:ascii="Times New Roman" w:hAnsi="Times New Roman"/>
          <w:b/>
          <w:sz w:val="24"/>
          <w:szCs w:val="24"/>
          <w:lang w:val="pt-BR"/>
        </w:rPr>
        <w:t xml:space="preserve">Câu </w:t>
      </w:r>
      <w:r>
        <w:rPr>
          <w:rFonts w:ascii="Times New Roman" w:hAnsi="Times New Roman"/>
          <w:b/>
          <w:sz w:val="24"/>
          <w:szCs w:val="24"/>
          <w:lang w:val="pt-BR"/>
        </w:rPr>
        <w:t>45</w:t>
      </w:r>
      <w:r w:rsidRPr="00550EF2">
        <w:rPr>
          <w:rFonts w:ascii="Times New Roman" w:hAnsi="Times New Roman"/>
          <w:b/>
          <w:sz w:val="24"/>
          <w:szCs w:val="24"/>
          <w:lang w:val="pt-BR"/>
        </w:rPr>
        <w:t xml:space="preserve">. </w:t>
      </w:r>
      <w:r w:rsidRPr="00550EF2">
        <w:rPr>
          <w:rStyle w:val="pnChar"/>
        </w:rPr>
        <w:t>Người ta vận dụng tính chất nào sau đây của khí nitrogen trong phòng cháy và chữa cháy?</w:t>
      </w:r>
    </w:p>
    <w:p w14:paraId="4A2B0732" w14:textId="23DD4468" w:rsidR="00550EF2" w:rsidRPr="00550EF2" w:rsidRDefault="00550EF2" w:rsidP="00810E55">
      <w:pPr>
        <w:tabs>
          <w:tab w:val="left" w:pos="283"/>
          <w:tab w:val="left" w:pos="2880"/>
          <w:tab w:val="left" w:pos="2906"/>
          <w:tab w:val="left" w:pos="5310"/>
          <w:tab w:val="left" w:pos="5528"/>
          <w:tab w:val="left" w:pos="7830"/>
          <w:tab w:val="left" w:pos="8150"/>
        </w:tabs>
        <w:jc w:val="both"/>
        <w:rPr>
          <w:rFonts w:cstheme="minorBidi"/>
        </w:rPr>
      </w:pPr>
      <w:r w:rsidRPr="00550EF2">
        <w:rPr>
          <w:rStyle w:val="YoungMixChar"/>
          <w:rFonts w:cstheme="minorBidi"/>
          <w:b/>
        </w:rPr>
        <w:tab/>
      </w:r>
      <w:r w:rsidRPr="00550EF2">
        <w:rPr>
          <w:rStyle w:val="YoungMixChar"/>
          <w:rFonts w:cstheme="minorBidi"/>
          <w:b/>
          <w:highlight w:val="yellow"/>
        </w:rPr>
        <w:t xml:space="preserve">A. </w:t>
      </w:r>
      <w:r w:rsidRPr="00550EF2">
        <w:rPr>
          <w:rFonts w:ascii="Times New Roman" w:hAnsi="Times New Roman"/>
          <w:sz w:val="24"/>
          <w:szCs w:val="26"/>
          <w:highlight w:val="yellow"/>
        </w:rPr>
        <w:t>Tính trơ.</w:t>
      </w:r>
      <w:r w:rsidRPr="00550EF2">
        <w:rPr>
          <w:rStyle w:val="YoungMixChar"/>
          <w:rFonts w:cstheme="minorBidi"/>
          <w:b/>
        </w:rPr>
        <w:tab/>
        <w:t xml:space="preserve">B. </w:t>
      </w:r>
      <w:r w:rsidRPr="00550EF2">
        <w:rPr>
          <w:rFonts w:ascii="Times New Roman" w:hAnsi="Times New Roman"/>
          <w:sz w:val="24"/>
          <w:szCs w:val="26"/>
        </w:rPr>
        <w:t>Tính khử.</w:t>
      </w:r>
      <w:r w:rsidRPr="00550EF2">
        <w:rPr>
          <w:rStyle w:val="YoungMixChar"/>
          <w:rFonts w:cstheme="minorBidi"/>
          <w:b/>
        </w:rPr>
        <w:tab/>
        <w:t xml:space="preserve">C. </w:t>
      </w:r>
      <w:r w:rsidRPr="00550EF2">
        <w:rPr>
          <w:rFonts w:ascii="Times New Roman" w:hAnsi="Times New Roman"/>
          <w:sz w:val="24"/>
          <w:szCs w:val="26"/>
        </w:rPr>
        <w:t>Tính oxi hóa.</w:t>
      </w:r>
      <w:r w:rsidRPr="00550EF2">
        <w:rPr>
          <w:rStyle w:val="YoungMixChar"/>
          <w:rFonts w:cstheme="minorBidi"/>
          <w:b/>
        </w:rPr>
        <w:tab/>
        <w:t xml:space="preserve">D. </w:t>
      </w:r>
      <w:r w:rsidRPr="00550EF2">
        <w:rPr>
          <w:rFonts w:ascii="Times New Roman" w:hAnsi="Times New Roman"/>
          <w:sz w:val="24"/>
          <w:szCs w:val="26"/>
        </w:rPr>
        <w:t>Hóa lỏng.</w:t>
      </w:r>
    </w:p>
    <w:p w14:paraId="09509FE3" w14:textId="77777777" w:rsidR="00812FAE" w:rsidRPr="00E84ECA" w:rsidRDefault="00812FAE" w:rsidP="00810E55">
      <w:pPr>
        <w:rPr>
          <w:rFonts w:ascii="Times New Roman" w:hAnsi="Times New Roman"/>
          <w:b/>
          <w:color w:val="0033CC"/>
          <w:sz w:val="24"/>
          <w:szCs w:val="24"/>
        </w:rPr>
      </w:pPr>
    </w:p>
    <w:p w14:paraId="6CD44B5D" w14:textId="77777777" w:rsidR="00E84ECA" w:rsidRPr="00E84ECA" w:rsidRDefault="00E84ECA" w:rsidP="00810E55">
      <w:pPr>
        <w:tabs>
          <w:tab w:val="left" w:pos="274"/>
          <w:tab w:val="left" w:pos="2835"/>
          <w:tab w:val="left" w:pos="5387"/>
          <w:tab w:val="left" w:pos="7938"/>
        </w:tabs>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4FA81E40" w14:textId="19F3D641" w:rsidR="00695F6C" w:rsidRPr="004B459F" w:rsidRDefault="00695F6C" w:rsidP="00810E55">
      <w:pPr>
        <w:pStyle w:val="pn"/>
        <w:spacing w:line="240" w:lineRule="auto"/>
        <w:jc w:val="both"/>
        <w:rPr>
          <w:b/>
        </w:rPr>
      </w:pPr>
      <w:r w:rsidRPr="004B459F">
        <w:rPr>
          <w:b/>
        </w:rPr>
        <w:t xml:space="preserve">Câu </w:t>
      </w:r>
      <w:r w:rsidR="00705CFB">
        <w:rPr>
          <w:b/>
        </w:rPr>
        <w:t>1</w:t>
      </w:r>
      <w:r w:rsidRPr="004B459F">
        <w:rPr>
          <w:b/>
        </w:rPr>
        <w:t>.</w:t>
      </w:r>
      <w:r w:rsidRPr="004B459F">
        <w:t xml:space="preserve"> </w:t>
      </w:r>
      <w:r>
        <w:t>Ở trạng thái tự nhiên, nitrogen tồn tại ở dạng đơn chất và hợp chất.</w:t>
      </w:r>
    </w:p>
    <w:p w14:paraId="7F9D6014" w14:textId="72AC74DC"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695F6C">
        <w:rPr>
          <w:rFonts w:ascii="Times New Roman" w:hAnsi="Times New Roman"/>
          <w:b/>
          <w:iCs/>
          <w:sz w:val="24"/>
          <w:szCs w:val="24"/>
        </w:rPr>
        <w:t>a.</w:t>
      </w:r>
      <w:r w:rsidRPr="00695F6C">
        <w:rPr>
          <w:rFonts w:ascii="Times New Roman" w:hAnsi="Times New Roman"/>
          <w:bCs/>
          <w:iCs/>
          <w:sz w:val="24"/>
          <w:szCs w:val="24"/>
        </w:rPr>
        <w:t xml:space="preserve"> </w:t>
      </w:r>
      <w:r>
        <w:rPr>
          <w:rFonts w:ascii="Times New Roman" w:hAnsi="Times New Roman"/>
          <w:bCs/>
          <w:iCs/>
          <w:sz w:val="24"/>
          <w:szCs w:val="24"/>
        </w:rPr>
        <w:t>Ở dạng đơn chất, nitrogen chiếm khoảng 7</w:t>
      </w:r>
      <w:r w:rsidR="000A5E2C">
        <w:rPr>
          <w:rFonts w:ascii="Times New Roman" w:hAnsi="Times New Roman"/>
          <w:bCs/>
          <w:iCs/>
          <w:sz w:val="24"/>
          <w:szCs w:val="24"/>
        </w:rPr>
        <w:t>8% khối lượng của không khí.</w:t>
      </w:r>
    </w:p>
    <w:p w14:paraId="537BE683" w14:textId="7BC341EC"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0A5E2C">
        <w:rPr>
          <w:rFonts w:ascii="Times New Roman" w:hAnsi="Times New Roman"/>
          <w:b/>
          <w:iCs/>
          <w:sz w:val="24"/>
          <w:szCs w:val="24"/>
          <w:highlight w:val="yellow"/>
        </w:rPr>
        <w:t>b.</w:t>
      </w:r>
      <w:r w:rsidRPr="000A5E2C">
        <w:rPr>
          <w:rFonts w:ascii="Times New Roman" w:hAnsi="Times New Roman"/>
          <w:bCs/>
          <w:iCs/>
          <w:sz w:val="24"/>
          <w:szCs w:val="24"/>
          <w:highlight w:val="yellow"/>
        </w:rPr>
        <w:t xml:space="preserve"> </w:t>
      </w:r>
      <w:r w:rsidR="000A5E2C" w:rsidRPr="000A5E2C">
        <w:rPr>
          <w:rFonts w:ascii="Times New Roman" w:hAnsi="Times New Roman"/>
          <w:bCs/>
          <w:iCs/>
          <w:sz w:val="24"/>
          <w:szCs w:val="24"/>
          <w:highlight w:val="yellow"/>
        </w:rPr>
        <w:t xml:space="preserve">Nitrogen trong tự nhiên là hỗn hợp của hai đồng vị: </w:t>
      </w:r>
      <w:r w:rsidR="000A5E2C" w:rsidRPr="000A5E2C">
        <w:rPr>
          <w:rFonts w:ascii="Times New Roman" w:hAnsi="Times New Roman"/>
          <w:bCs/>
          <w:iCs/>
          <w:position w:val="-12"/>
          <w:sz w:val="24"/>
          <w:szCs w:val="24"/>
          <w:highlight w:val="yellow"/>
        </w:rPr>
        <w:object w:dxaOrig="420" w:dyaOrig="400" w14:anchorId="36237971">
          <v:shape id="_x0000_i1050" type="#_x0000_t75" style="width:21pt;height:19.5pt" o:ole="">
            <v:imagedata r:id="rId84" o:title=""/>
          </v:shape>
          <o:OLEObject Type="Embed" ProgID="Equation.DSMT4" ShapeID="_x0000_i1050" DrawAspect="Content" ObjectID="_1820000979" r:id="rId85"/>
        </w:object>
      </w:r>
      <w:r w:rsidR="000A5E2C" w:rsidRPr="000A5E2C">
        <w:rPr>
          <w:rFonts w:ascii="Times New Roman" w:hAnsi="Times New Roman"/>
          <w:bCs/>
          <w:iCs/>
          <w:sz w:val="24"/>
          <w:szCs w:val="24"/>
          <w:highlight w:val="yellow"/>
        </w:rPr>
        <w:t xml:space="preserve"> và </w:t>
      </w:r>
      <w:r w:rsidR="000A5E2C" w:rsidRPr="000A5E2C">
        <w:rPr>
          <w:rFonts w:ascii="Times New Roman" w:hAnsi="Times New Roman"/>
          <w:bCs/>
          <w:iCs/>
          <w:position w:val="-12"/>
          <w:sz w:val="24"/>
          <w:szCs w:val="24"/>
          <w:highlight w:val="yellow"/>
        </w:rPr>
        <w:object w:dxaOrig="420" w:dyaOrig="400" w14:anchorId="27ECC871">
          <v:shape id="_x0000_i1051" type="#_x0000_t75" style="width:21pt;height:19.5pt" o:ole="">
            <v:imagedata r:id="rId86" o:title=""/>
          </v:shape>
          <o:OLEObject Type="Embed" ProgID="Equation.DSMT4" ShapeID="_x0000_i1051" DrawAspect="Content" ObjectID="_1820000980" r:id="rId87"/>
        </w:object>
      </w:r>
      <w:r w:rsidR="000A5E2C" w:rsidRPr="000A5E2C">
        <w:rPr>
          <w:rFonts w:ascii="Times New Roman" w:hAnsi="Times New Roman"/>
          <w:bCs/>
          <w:iCs/>
          <w:sz w:val="24"/>
          <w:szCs w:val="24"/>
          <w:highlight w:val="yellow"/>
        </w:rPr>
        <w:t>.</w:t>
      </w:r>
    </w:p>
    <w:p w14:paraId="5347042F" w14:textId="34B45620"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0A5E2C">
        <w:rPr>
          <w:rFonts w:ascii="Times New Roman" w:hAnsi="Times New Roman"/>
          <w:bCs/>
          <w:iCs/>
          <w:sz w:val="24"/>
          <w:szCs w:val="24"/>
        </w:rPr>
        <w:t>Ở dạng hợp chất, nitrogen có nhiều trong khoáng vật potassium nitrate gọi là diêm tiêu Chile.</w:t>
      </w:r>
    </w:p>
    <w:p w14:paraId="66785BAF" w14:textId="4A897250" w:rsidR="00695F6C" w:rsidRDefault="00695F6C" w:rsidP="00810E55">
      <w:pPr>
        <w:tabs>
          <w:tab w:val="left" w:pos="270"/>
          <w:tab w:val="left" w:pos="2835"/>
          <w:tab w:val="left" w:pos="5386"/>
          <w:tab w:val="left" w:pos="7937"/>
        </w:tabs>
        <w:jc w:val="both"/>
        <w:rPr>
          <w:rStyle w:val="pnChar"/>
          <w:szCs w:val="24"/>
        </w:rPr>
      </w:pPr>
      <w:r w:rsidRPr="000A5E2C">
        <w:rPr>
          <w:rFonts w:ascii="Times New Roman" w:hAnsi="Times New Roman"/>
          <w:b/>
          <w:iCs/>
          <w:sz w:val="24"/>
          <w:szCs w:val="24"/>
          <w:highlight w:val="yellow"/>
        </w:rPr>
        <w:t>d.</w:t>
      </w:r>
      <w:r w:rsidRPr="000A5E2C">
        <w:rPr>
          <w:rFonts w:ascii="Times New Roman" w:hAnsi="Times New Roman"/>
          <w:bCs/>
          <w:iCs/>
          <w:sz w:val="24"/>
          <w:szCs w:val="24"/>
          <w:highlight w:val="yellow"/>
        </w:rPr>
        <w:t xml:space="preserve"> </w:t>
      </w:r>
      <w:r w:rsidR="000A5E2C" w:rsidRPr="000A5E2C">
        <w:rPr>
          <w:rFonts w:ascii="Times New Roman" w:hAnsi="Times New Roman"/>
          <w:bCs/>
          <w:iCs/>
          <w:sz w:val="24"/>
          <w:szCs w:val="24"/>
          <w:highlight w:val="yellow"/>
        </w:rPr>
        <w:t>Trong cơ thể người, động vật và thực vật, nitrogen là thành phần cấu tạo nên nucleic acid, protein,…</w:t>
      </w:r>
    </w:p>
    <w:p w14:paraId="326235E5" w14:textId="77777777" w:rsidR="00695F6C" w:rsidRPr="000A5E2C" w:rsidRDefault="00695F6C" w:rsidP="00810E55">
      <w:pPr>
        <w:tabs>
          <w:tab w:val="left" w:pos="270"/>
          <w:tab w:val="left" w:pos="2835"/>
          <w:tab w:val="left" w:pos="5386"/>
          <w:tab w:val="left" w:pos="7937"/>
        </w:tabs>
        <w:jc w:val="both"/>
        <w:rPr>
          <w:rStyle w:val="pnChar"/>
          <w:bCs/>
          <w:iCs/>
          <w:color w:val="FF0000"/>
          <w:szCs w:val="24"/>
        </w:rPr>
      </w:pPr>
      <w:r w:rsidRPr="000A5E2C">
        <w:rPr>
          <w:rFonts w:ascii="Times New Roman" w:hAnsi="Times New Roman"/>
          <w:bCs/>
          <w:iCs/>
          <w:color w:val="FF0000"/>
          <w:sz w:val="24"/>
          <w:szCs w:val="24"/>
        </w:rPr>
        <w:t>Đáp án:</w:t>
      </w:r>
    </w:p>
    <w:p w14:paraId="7CBA6C8D" w14:textId="25B85085" w:rsidR="00695F6C" w:rsidRPr="000A5E2C"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A5E2C">
        <w:rPr>
          <w:rFonts w:ascii="Times New Roman" w:hAnsi="Times New Roman"/>
          <w:bCs/>
          <w:iCs/>
          <w:color w:val="FF0000"/>
          <w:sz w:val="24"/>
          <w:szCs w:val="24"/>
        </w:rPr>
        <w:t xml:space="preserve">a. </w:t>
      </w:r>
      <w:r w:rsidR="000A5E2C" w:rsidRPr="000A5E2C">
        <w:rPr>
          <w:rFonts w:ascii="Times New Roman" w:hAnsi="Times New Roman"/>
          <w:bCs/>
          <w:iCs/>
          <w:color w:val="FF0000"/>
          <w:sz w:val="24"/>
          <w:szCs w:val="24"/>
        </w:rPr>
        <w:t>S. Nitrogen chiếm khoảng 78% thể tích của không khí.</w:t>
      </w:r>
    </w:p>
    <w:p w14:paraId="16E35FAD" w14:textId="65A844EB" w:rsidR="00695F6C" w:rsidRPr="000A5E2C"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A5E2C">
        <w:rPr>
          <w:rFonts w:ascii="Times New Roman" w:hAnsi="Times New Roman"/>
          <w:bCs/>
          <w:iCs/>
          <w:color w:val="FF0000"/>
          <w:sz w:val="24"/>
          <w:szCs w:val="24"/>
        </w:rPr>
        <w:t xml:space="preserve">b. </w:t>
      </w:r>
      <w:r w:rsidR="000A5E2C" w:rsidRPr="000A5E2C">
        <w:rPr>
          <w:rFonts w:ascii="Times New Roman" w:hAnsi="Times New Roman"/>
          <w:bCs/>
          <w:iCs/>
          <w:color w:val="FF0000"/>
          <w:sz w:val="24"/>
          <w:szCs w:val="24"/>
        </w:rPr>
        <w:t>Đ.</w:t>
      </w:r>
    </w:p>
    <w:p w14:paraId="2BDA2C77" w14:textId="79900879" w:rsidR="00695F6C" w:rsidRPr="000A5E2C"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A5E2C">
        <w:rPr>
          <w:rFonts w:ascii="Times New Roman" w:hAnsi="Times New Roman"/>
          <w:bCs/>
          <w:iCs/>
          <w:color w:val="FF0000"/>
          <w:sz w:val="24"/>
          <w:szCs w:val="24"/>
        </w:rPr>
        <w:t xml:space="preserve">c. </w:t>
      </w:r>
      <w:r w:rsidR="000A5E2C" w:rsidRPr="000A5E2C">
        <w:rPr>
          <w:rFonts w:ascii="Times New Roman" w:hAnsi="Times New Roman"/>
          <w:bCs/>
          <w:iCs/>
          <w:color w:val="FF0000"/>
          <w:sz w:val="24"/>
          <w:szCs w:val="24"/>
        </w:rPr>
        <w:t>S. Sodium nitrate gọi là diêm tiêu Chile.</w:t>
      </w:r>
    </w:p>
    <w:p w14:paraId="6BE8A90B" w14:textId="5A7250D3" w:rsidR="00695F6C" w:rsidRPr="000A5E2C"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0A5E2C">
        <w:rPr>
          <w:rFonts w:ascii="Times New Roman" w:hAnsi="Times New Roman"/>
          <w:bCs/>
          <w:iCs/>
          <w:color w:val="FF0000"/>
          <w:sz w:val="24"/>
          <w:szCs w:val="24"/>
        </w:rPr>
        <w:t xml:space="preserve">d. </w:t>
      </w:r>
      <w:r w:rsidR="000A5E2C" w:rsidRPr="000A5E2C">
        <w:rPr>
          <w:rFonts w:ascii="Times New Roman" w:hAnsi="Times New Roman"/>
          <w:bCs/>
          <w:iCs/>
          <w:color w:val="FF0000"/>
          <w:sz w:val="24"/>
          <w:szCs w:val="24"/>
        </w:rPr>
        <w:t xml:space="preserve">Đ. </w:t>
      </w:r>
    </w:p>
    <w:p w14:paraId="44CCC45C" w14:textId="3A6F3DED" w:rsidR="00695F6C" w:rsidRPr="004B459F" w:rsidRDefault="00695F6C" w:rsidP="00810E55">
      <w:pPr>
        <w:pStyle w:val="pn"/>
        <w:spacing w:line="240" w:lineRule="auto"/>
        <w:jc w:val="both"/>
        <w:rPr>
          <w:b/>
        </w:rPr>
      </w:pPr>
      <w:r w:rsidRPr="004B459F">
        <w:rPr>
          <w:b/>
        </w:rPr>
        <w:t xml:space="preserve">Câu </w:t>
      </w:r>
      <w:r w:rsidR="00705CFB">
        <w:rPr>
          <w:b/>
        </w:rPr>
        <w:t>2</w:t>
      </w:r>
      <w:r w:rsidRPr="004B459F">
        <w:rPr>
          <w:b/>
        </w:rPr>
        <w:t>.</w:t>
      </w:r>
      <w:r w:rsidRPr="004B459F">
        <w:t xml:space="preserve"> </w:t>
      </w:r>
      <w:r w:rsidR="000A5E2C">
        <w:t xml:space="preserve">Nguyên tố nitrogen ở ô số 7, nhóm VA, chu kì 2 trong bảng tuần hoàn. </w:t>
      </w:r>
    </w:p>
    <w:p w14:paraId="7E95DC21" w14:textId="14D924BE"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0A5E2C">
        <w:rPr>
          <w:rFonts w:ascii="Times New Roman" w:hAnsi="Times New Roman"/>
          <w:b/>
          <w:iCs/>
          <w:sz w:val="24"/>
          <w:szCs w:val="24"/>
          <w:highlight w:val="yellow"/>
        </w:rPr>
        <w:t>a.</w:t>
      </w:r>
      <w:r w:rsidRPr="000A5E2C">
        <w:rPr>
          <w:rFonts w:ascii="Times New Roman" w:hAnsi="Times New Roman"/>
          <w:bCs/>
          <w:iCs/>
          <w:sz w:val="24"/>
          <w:szCs w:val="24"/>
          <w:highlight w:val="yellow"/>
        </w:rPr>
        <w:t xml:space="preserve"> </w:t>
      </w:r>
      <w:r w:rsidR="000A5E2C" w:rsidRPr="000A5E2C">
        <w:rPr>
          <w:rFonts w:ascii="Times New Roman" w:hAnsi="Times New Roman"/>
          <w:bCs/>
          <w:iCs/>
          <w:sz w:val="24"/>
          <w:szCs w:val="24"/>
          <w:highlight w:val="yellow"/>
        </w:rPr>
        <w:t>Nitrogen là nguyên tố phi kim điển hình.</w:t>
      </w:r>
    </w:p>
    <w:p w14:paraId="0718449C" w14:textId="77777777" w:rsidR="000A5E2C" w:rsidRPr="000A5E2C" w:rsidRDefault="00695F6C" w:rsidP="00810E55">
      <w:pPr>
        <w:tabs>
          <w:tab w:val="left" w:pos="283"/>
          <w:tab w:val="left" w:pos="2835"/>
          <w:tab w:val="left" w:pos="5386"/>
          <w:tab w:val="left" w:pos="7937"/>
        </w:tabs>
        <w:jc w:val="both"/>
        <w:rPr>
          <w:rFonts w:ascii="Times New Roman" w:hAnsi="Times New Roman"/>
          <w:bCs/>
          <w:iCs/>
          <w:sz w:val="24"/>
          <w:szCs w:val="24"/>
        </w:rPr>
      </w:pPr>
      <w:r w:rsidRPr="000A5E2C">
        <w:rPr>
          <w:rFonts w:ascii="Times New Roman" w:hAnsi="Times New Roman"/>
          <w:b/>
          <w:iCs/>
          <w:sz w:val="24"/>
          <w:szCs w:val="24"/>
          <w:highlight w:val="yellow"/>
        </w:rPr>
        <w:t>b.</w:t>
      </w:r>
      <w:r w:rsidRPr="000A5E2C">
        <w:rPr>
          <w:rFonts w:ascii="Times New Roman" w:hAnsi="Times New Roman"/>
          <w:bCs/>
          <w:iCs/>
          <w:sz w:val="24"/>
          <w:szCs w:val="24"/>
          <w:highlight w:val="yellow"/>
        </w:rPr>
        <w:t xml:space="preserve"> </w:t>
      </w:r>
      <w:r w:rsidR="000A5E2C" w:rsidRPr="000A5E2C">
        <w:rPr>
          <w:rFonts w:ascii="Times New Roman" w:hAnsi="Times New Roman"/>
          <w:bCs/>
          <w:iCs/>
          <w:sz w:val="24"/>
          <w:szCs w:val="24"/>
          <w:highlight w:val="yellow"/>
        </w:rPr>
        <w:t>Nguyên tử nitrogen có 5 electron ở lớp ngoài cùng.</w:t>
      </w:r>
    </w:p>
    <w:p w14:paraId="70A9F88E" w14:textId="77777777" w:rsidR="000A5E2C" w:rsidRPr="000A5E2C" w:rsidRDefault="00695F6C" w:rsidP="00810E55">
      <w:pPr>
        <w:tabs>
          <w:tab w:val="left" w:pos="283"/>
          <w:tab w:val="left" w:pos="2835"/>
          <w:tab w:val="left" w:pos="5386"/>
          <w:tab w:val="left" w:pos="7937"/>
        </w:tabs>
        <w:jc w:val="both"/>
        <w:rPr>
          <w:rFonts w:ascii="Times New Roman" w:hAnsi="Times New Roman"/>
          <w:bCs/>
          <w:iCs/>
          <w:sz w:val="24"/>
          <w:szCs w:val="24"/>
        </w:rPr>
      </w:pPr>
      <w:r w:rsidRPr="004A300E">
        <w:rPr>
          <w:rFonts w:ascii="Times New Roman" w:hAnsi="Times New Roman"/>
          <w:b/>
          <w:iCs/>
          <w:sz w:val="24"/>
          <w:szCs w:val="24"/>
          <w:highlight w:val="yellow"/>
        </w:rPr>
        <w:t>c.</w:t>
      </w:r>
      <w:r w:rsidRPr="004A300E">
        <w:rPr>
          <w:rFonts w:ascii="Times New Roman" w:hAnsi="Times New Roman"/>
          <w:bCs/>
          <w:iCs/>
          <w:sz w:val="24"/>
          <w:szCs w:val="24"/>
          <w:highlight w:val="yellow"/>
        </w:rPr>
        <w:t xml:space="preserve"> </w:t>
      </w:r>
      <w:r w:rsidR="000A5E2C" w:rsidRPr="004A300E">
        <w:rPr>
          <w:rFonts w:ascii="Times New Roman" w:hAnsi="Times New Roman"/>
          <w:bCs/>
          <w:iCs/>
          <w:sz w:val="24"/>
          <w:szCs w:val="24"/>
          <w:highlight w:val="yellow"/>
        </w:rPr>
        <w:t>Nguyên tử nitrogen có 3 electron độc thân.</w:t>
      </w:r>
    </w:p>
    <w:p w14:paraId="3A8E59B4" w14:textId="77777777" w:rsidR="000A5E2C" w:rsidRPr="000A5E2C" w:rsidRDefault="00695F6C" w:rsidP="00810E55">
      <w:pPr>
        <w:tabs>
          <w:tab w:val="left" w:pos="270"/>
          <w:tab w:val="left" w:pos="2835"/>
          <w:tab w:val="left" w:pos="5386"/>
          <w:tab w:val="left" w:pos="7937"/>
        </w:tabs>
        <w:jc w:val="both"/>
        <w:rPr>
          <w:rFonts w:ascii="Times New Roman" w:hAnsi="Times New Roman"/>
          <w:bCs/>
          <w:iCs/>
          <w:sz w:val="24"/>
          <w:szCs w:val="24"/>
        </w:rPr>
      </w:pPr>
      <w:r w:rsidRPr="004A300E">
        <w:rPr>
          <w:rFonts w:ascii="Times New Roman" w:hAnsi="Times New Roman"/>
          <w:b/>
          <w:iCs/>
          <w:sz w:val="24"/>
          <w:szCs w:val="24"/>
          <w:highlight w:val="yellow"/>
        </w:rPr>
        <w:t>d.</w:t>
      </w:r>
      <w:r w:rsidRPr="004A300E">
        <w:rPr>
          <w:rFonts w:ascii="Times New Roman" w:hAnsi="Times New Roman"/>
          <w:bCs/>
          <w:iCs/>
          <w:sz w:val="24"/>
          <w:szCs w:val="24"/>
          <w:highlight w:val="yellow"/>
        </w:rPr>
        <w:t xml:space="preserve"> </w:t>
      </w:r>
      <w:r w:rsidR="000A5E2C" w:rsidRPr="004A300E">
        <w:rPr>
          <w:rFonts w:ascii="Times New Roman" w:hAnsi="Times New Roman"/>
          <w:bCs/>
          <w:iCs/>
          <w:sz w:val="24"/>
          <w:szCs w:val="24"/>
          <w:highlight w:val="yellow"/>
        </w:rPr>
        <w:t>Nguyên tử nitrogen có khả năng tạo ra ba liên kết cộng hóa trị với nguyên tố khác.</w:t>
      </w:r>
    </w:p>
    <w:p w14:paraId="31421A46"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4FF6BF27" w14:textId="1BF24E97"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a. </w:t>
      </w:r>
      <w:r w:rsidR="004A300E">
        <w:rPr>
          <w:rFonts w:ascii="Times New Roman" w:hAnsi="Times New Roman"/>
          <w:bCs/>
          <w:iCs/>
          <w:color w:val="FF0000"/>
          <w:sz w:val="24"/>
          <w:szCs w:val="24"/>
        </w:rPr>
        <w:t>Đ.</w:t>
      </w:r>
    </w:p>
    <w:p w14:paraId="48101F32" w14:textId="63519BD0"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lastRenderedPageBreak/>
        <w:t xml:space="preserve">b. </w:t>
      </w:r>
      <w:r w:rsidR="004A300E">
        <w:rPr>
          <w:rFonts w:ascii="Times New Roman" w:hAnsi="Times New Roman"/>
          <w:bCs/>
          <w:iCs/>
          <w:color w:val="FF0000"/>
          <w:sz w:val="24"/>
          <w:szCs w:val="24"/>
        </w:rPr>
        <w:t>Đ.</w:t>
      </w:r>
    </w:p>
    <w:p w14:paraId="2D89ADD0" w14:textId="22EA05CF"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c. </w:t>
      </w:r>
      <w:r w:rsidR="004A300E">
        <w:rPr>
          <w:rFonts w:ascii="Times New Roman" w:hAnsi="Times New Roman"/>
          <w:bCs/>
          <w:iCs/>
          <w:color w:val="FF0000"/>
          <w:sz w:val="24"/>
          <w:szCs w:val="24"/>
        </w:rPr>
        <w:t>Đ.</w:t>
      </w:r>
    </w:p>
    <w:p w14:paraId="15DDC694" w14:textId="5438D256" w:rsidR="00695F6C" w:rsidRPr="00D34B53"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d. </w:t>
      </w:r>
      <w:r w:rsidR="004A300E">
        <w:rPr>
          <w:rFonts w:ascii="Times New Roman" w:hAnsi="Times New Roman"/>
          <w:bCs/>
          <w:iCs/>
          <w:color w:val="FF0000"/>
          <w:sz w:val="24"/>
          <w:szCs w:val="24"/>
        </w:rPr>
        <w:t>Đ.</w:t>
      </w:r>
    </w:p>
    <w:p w14:paraId="7817D036" w14:textId="58A77D6B" w:rsidR="00695F6C" w:rsidRDefault="00695F6C" w:rsidP="00810E55">
      <w:pPr>
        <w:pStyle w:val="pn"/>
        <w:spacing w:line="240" w:lineRule="auto"/>
        <w:jc w:val="both"/>
      </w:pPr>
      <w:r w:rsidRPr="004B459F">
        <w:rPr>
          <w:b/>
        </w:rPr>
        <w:t xml:space="preserve">Câu </w:t>
      </w:r>
      <w:r w:rsidR="00705CFB">
        <w:rPr>
          <w:b/>
        </w:rPr>
        <w:t>3</w:t>
      </w:r>
      <w:r w:rsidRPr="004B459F">
        <w:rPr>
          <w:b/>
        </w:rPr>
        <w:t>.</w:t>
      </w:r>
      <w:r w:rsidRPr="004B459F">
        <w:t xml:space="preserve"> </w:t>
      </w:r>
      <w:r w:rsidR="004A300E">
        <w:t>Mô hình phân tử nitrogen và năng lượng liên kết trong phân tử nitrogen</w:t>
      </w:r>
      <w:r w:rsidR="009115B9">
        <w:t>:</w:t>
      </w:r>
    </w:p>
    <w:p w14:paraId="189E1817" w14:textId="496EB116" w:rsidR="004A300E" w:rsidRPr="004A300E" w:rsidRDefault="004A300E" w:rsidP="00810E55">
      <w:pPr>
        <w:pStyle w:val="pn"/>
        <w:spacing w:line="240" w:lineRule="auto"/>
        <w:jc w:val="center"/>
        <w:rPr>
          <w:b/>
          <w:sz w:val="28"/>
          <w:szCs w:val="28"/>
        </w:rPr>
      </w:pPr>
      <w:r w:rsidRPr="004A300E">
        <w:rPr>
          <w:b/>
          <w:noProof/>
          <w:sz w:val="28"/>
          <w:szCs w:val="28"/>
        </w:rPr>
        <w:drawing>
          <wp:inline distT="0" distB="0" distL="0" distR="0" wp14:anchorId="368C76CE" wp14:editId="4A989E88">
            <wp:extent cx="3139440" cy="789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51380" cy="792884"/>
                    </a:xfrm>
                    <a:prstGeom prst="rect">
                      <a:avLst/>
                    </a:prstGeom>
                  </pic:spPr>
                </pic:pic>
              </a:graphicData>
            </a:graphic>
          </wp:inline>
        </w:drawing>
      </w:r>
    </w:p>
    <w:p w14:paraId="449BAD84" w14:textId="3EA74BA3"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4A300E">
        <w:rPr>
          <w:rFonts w:ascii="Times New Roman" w:hAnsi="Times New Roman"/>
          <w:b/>
          <w:iCs/>
          <w:sz w:val="24"/>
          <w:szCs w:val="24"/>
          <w:highlight w:val="yellow"/>
        </w:rPr>
        <w:t>a.</w:t>
      </w:r>
      <w:r w:rsidRPr="004A300E">
        <w:rPr>
          <w:rFonts w:ascii="Times New Roman" w:hAnsi="Times New Roman"/>
          <w:bCs/>
          <w:iCs/>
          <w:sz w:val="24"/>
          <w:szCs w:val="24"/>
          <w:highlight w:val="yellow"/>
        </w:rPr>
        <w:t xml:space="preserve"> </w:t>
      </w:r>
      <w:r w:rsidR="004A300E" w:rsidRPr="004A300E">
        <w:rPr>
          <w:rFonts w:ascii="Times New Roman" w:hAnsi="Times New Roman"/>
          <w:bCs/>
          <w:iCs/>
          <w:sz w:val="24"/>
          <w:szCs w:val="24"/>
          <w:highlight w:val="yellow"/>
        </w:rPr>
        <w:t>Phân tử nitrogen gồm hai nguyên tử liên kết với nhau bằng liên kết ba.</w:t>
      </w:r>
    </w:p>
    <w:p w14:paraId="235C6B36" w14:textId="4201F3DB" w:rsidR="00695F6C" w:rsidRPr="004A300E" w:rsidRDefault="00695F6C" w:rsidP="00810E55">
      <w:pPr>
        <w:tabs>
          <w:tab w:val="left" w:pos="283"/>
          <w:tab w:val="left" w:pos="2835"/>
          <w:tab w:val="left" w:pos="5386"/>
          <w:tab w:val="left" w:pos="7937"/>
        </w:tabs>
        <w:jc w:val="both"/>
        <w:rPr>
          <w:rFonts w:ascii="Times New Roman" w:hAnsi="Times New Roman"/>
          <w:bCs/>
          <w:iCs/>
          <w:sz w:val="24"/>
          <w:szCs w:val="24"/>
        </w:rPr>
      </w:pPr>
      <w:r w:rsidRPr="004A300E">
        <w:rPr>
          <w:rFonts w:ascii="Times New Roman" w:hAnsi="Times New Roman"/>
          <w:b/>
          <w:iCs/>
          <w:sz w:val="24"/>
          <w:szCs w:val="24"/>
        </w:rPr>
        <w:t>b.</w:t>
      </w:r>
      <w:r w:rsidRPr="004A300E">
        <w:rPr>
          <w:rFonts w:ascii="Times New Roman" w:hAnsi="Times New Roman"/>
          <w:bCs/>
          <w:iCs/>
          <w:sz w:val="24"/>
          <w:szCs w:val="24"/>
        </w:rPr>
        <w:t xml:space="preserve"> </w:t>
      </w:r>
      <w:r w:rsidR="004A300E" w:rsidRPr="004A300E">
        <w:rPr>
          <w:rFonts w:ascii="Times New Roman" w:hAnsi="Times New Roman"/>
          <w:bCs/>
          <w:iCs/>
          <w:sz w:val="24"/>
          <w:szCs w:val="24"/>
        </w:rPr>
        <w:t xml:space="preserve">Trong phân tử nitrogen có </w:t>
      </w:r>
      <w:r w:rsidR="004A300E">
        <w:rPr>
          <w:rFonts w:ascii="Times New Roman" w:hAnsi="Times New Roman"/>
          <w:sz w:val="24"/>
          <w:szCs w:val="24"/>
        </w:rPr>
        <w:t xml:space="preserve">2 </w:t>
      </w:r>
      <w:r w:rsidR="004A300E" w:rsidRPr="004A300E">
        <w:rPr>
          <w:rFonts w:ascii="Times New Roman" w:hAnsi="Times New Roman"/>
          <w:sz w:val="24"/>
          <w:szCs w:val="24"/>
        </w:rPr>
        <w:t xml:space="preserve">liên kết σ và </w:t>
      </w:r>
      <w:r w:rsidR="004A300E">
        <w:rPr>
          <w:rFonts w:ascii="Times New Roman" w:hAnsi="Times New Roman"/>
          <w:sz w:val="24"/>
          <w:szCs w:val="24"/>
        </w:rPr>
        <w:t>1</w:t>
      </w:r>
      <w:r w:rsidR="004A300E" w:rsidRPr="004A300E">
        <w:rPr>
          <w:rFonts w:ascii="Times New Roman" w:hAnsi="Times New Roman"/>
          <w:sz w:val="24"/>
          <w:szCs w:val="24"/>
        </w:rPr>
        <w:t xml:space="preserve"> liên kết π.</w:t>
      </w:r>
    </w:p>
    <w:p w14:paraId="2B89AA52" w14:textId="4285BC16"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A300E">
        <w:rPr>
          <w:rFonts w:ascii="Times New Roman" w:hAnsi="Times New Roman"/>
          <w:b/>
          <w:iCs/>
          <w:sz w:val="24"/>
          <w:szCs w:val="24"/>
          <w:highlight w:val="yellow"/>
        </w:rPr>
        <w:t>c.</w:t>
      </w:r>
      <w:r w:rsidRPr="004A300E">
        <w:rPr>
          <w:rFonts w:ascii="Times New Roman" w:hAnsi="Times New Roman"/>
          <w:bCs/>
          <w:iCs/>
          <w:sz w:val="24"/>
          <w:szCs w:val="24"/>
          <w:highlight w:val="yellow"/>
        </w:rPr>
        <w:t xml:space="preserve"> </w:t>
      </w:r>
      <w:r w:rsidR="004A300E" w:rsidRPr="004A300E">
        <w:rPr>
          <w:rFonts w:ascii="Times New Roman" w:hAnsi="Times New Roman"/>
          <w:bCs/>
          <w:iCs/>
          <w:sz w:val="24"/>
          <w:szCs w:val="24"/>
          <w:highlight w:val="yellow"/>
        </w:rPr>
        <w:t>Phân tử nitrogen có năng lượng liên kết lớn nên rất khó bị phá vỡ.</w:t>
      </w:r>
    </w:p>
    <w:p w14:paraId="5B57CC00" w14:textId="712BDFCD" w:rsidR="00695F6C" w:rsidRDefault="00695F6C" w:rsidP="00810E55">
      <w:pPr>
        <w:tabs>
          <w:tab w:val="left" w:pos="270"/>
          <w:tab w:val="left" w:pos="2835"/>
          <w:tab w:val="left" w:pos="5386"/>
          <w:tab w:val="left" w:pos="7937"/>
        </w:tabs>
        <w:jc w:val="both"/>
        <w:rPr>
          <w:rStyle w:val="pnChar"/>
          <w:szCs w:val="24"/>
        </w:rPr>
      </w:pPr>
      <w:r w:rsidRPr="004B459F">
        <w:rPr>
          <w:rFonts w:ascii="Times New Roman" w:hAnsi="Times New Roman"/>
          <w:b/>
          <w:iCs/>
          <w:sz w:val="24"/>
          <w:szCs w:val="24"/>
        </w:rPr>
        <w:t>d.</w:t>
      </w:r>
      <w:r w:rsidRPr="004B459F">
        <w:rPr>
          <w:rFonts w:ascii="Times New Roman" w:hAnsi="Times New Roman"/>
          <w:bCs/>
          <w:iCs/>
          <w:sz w:val="24"/>
          <w:szCs w:val="24"/>
        </w:rPr>
        <w:t xml:space="preserve"> </w:t>
      </w:r>
      <w:r w:rsidR="004A300E" w:rsidRPr="004A300E">
        <w:rPr>
          <w:rStyle w:val="pnChar"/>
          <w:szCs w:val="24"/>
        </w:rPr>
        <w:t xml:space="preserve">Ở nhiệt độ </w:t>
      </w:r>
      <w:r w:rsidR="004A300E">
        <w:rPr>
          <w:rStyle w:val="pnChar"/>
          <w:szCs w:val="24"/>
        </w:rPr>
        <w:t>cao</w:t>
      </w:r>
      <w:r w:rsidR="004A300E" w:rsidRPr="004A300E">
        <w:rPr>
          <w:rStyle w:val="pnChar"/>
          <w:szCs w:val="24"/>
        </w:rPr>
        <w:t>, phân tử nitrogen rất bền, khá trơ về mặt hoá học.</w:t>
      </w:r>
    </w:p>
    <w:p w14:paraId="523A0F64" w14:textId="77777777" w:rsidR="00695F6C" w:rsidRPr="00382E0B" w:rsidRDefault="00695F6C" w:rsidP="00810E55">
      <w:pPr>
        <w:tabs>
          <w:tab w:val="left" w:pos="270"/>
          <w:tab w:val="left" w:pos="2835"/>
          <w:tab w:val="left" w:pos="5386"/>
          <w:tab w:val="left" w:pos="7937"/>
        </w:tabs>
        <w:jc w:val="both"/>
        <w:rPr>
          <w:rStyle w:val="pnChar"/>
          <w:bCs/>
          <w:iCs/>
          <w:color w:val="FF0000"/>
          <w:szCs w:val="24"/>
        </w:rPr>
      </w:pPr>
      <w:r w:rsidRPr="00382E0B">
        <w:rPr>
          <w:rFonts w:ascii="Times New Roman" w:hAnsi="Times New Roman"/>
          <w:bCs/>
          <w:iCs/>
          <w:color w:val="FF0000"/>
          <w:sz w:val="24"/>
          <w:szCs w:val="24"/>
        </w:rPr>
        <w:t>Đáp án:</w:t>
      </w:r>
    </w:p>
    <w:p w14:paraId="186D3EAE" w14:textId="32B20D27" w:rsidR="00695F6C" w:rsidRPr="00382E0B"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382E0B">
        <w:rPr>
          <w:rFonts w:ascii="Times New Roman" w:hAnsi="Times New Roman"/>
          <w:bCs/>
          <w:iCs/>
          <w:color w:val="FF0000"/>
          <w:sz w:val="24"/>
          <w:szCs w:val="24"/>
        </w:rPr>
        <w:t xml:space="preserve">a. </w:t>
      </w:r>
      <w:r w:rsidR="004A300E" w:rsidRPr="00382E0B">
        <w:rPr>
          <w:rFonts w:ascii="Times New Roman" w:hAnsi="Times New Roman"/>
          <w:bCs/>
          <w:iCs/>
          <w:color w:val="FF0000"/>
          <w:sz w:val="24"/>
          <w:szCs w:val="24"/>
        </w:rPr>
        <w:t>Đ.</w:t>
      </w:r>
    </w:p>
    <w:p w14:paraId="320A5A66" w14:textId="28EE74C2" w:rsidR="00695F6C" w:rsidRPr="00382E0B"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382E0B">
        <w:rPr>
          <w:rFonts w:ascii="Times New Roman" w:hAnsi="Times New Roman"/>
          <w:bCs/>
          <w:iCs/>
          <w:color w:val="FF0000"/>
          <w:sz w:val="24"/>
          <w:szCs w:val="24"/>
        </w:rPr>
        <w:t xml:space="preserve">b. </w:t>
      </w:r>
      <w:r w:rsidR="004A300E" w:rsidRPr="00382E0B">
        <w:rPr>
          <w:rFonts w:ascii="Times New Roman" w:hAnsi="Times New Roman"/>
          <w:bCs/>
          <w:iCs/>
          <w:color w:val="FF0000"/>
          <w:sz w:val="24"/>
          <w:szCs w:val="24"/>
        </w:rPr>
        <w:t xml:space="preserve">S. Trong phân tử nitrogen có </w:t>
      </w:r>
      <w:r w:rsidR="004A300E" w:rsidRPr="00382E0B">
        <w:rPr>
          <w:rFonts w:ascii="Times New Roman" w:hAnsi="Times New Roman"/>
          <w:color w:val="FF0000"/>
          <w:sz w:val="24"/>
          <w:szCs w:val="24"/>
        </w:rPr>
        <w:t>1 liên kết σ và 2 liên kết π.</w:t>
      </w:r>
    </w:p>
    <w:p w14:paraId="523AD5F1" w14:textId="6D6503F9" w:rsidR="00695F6C" w:rsidRPr="00382E0B"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382E0B">
        <w:rPr>
          <w:rFonts w:ascii="Times New Roman" w:hAnsi="Times New Roman"/>
          <w:bCs/>
          <w:iCs/>
          <w:color w:val="FF0000"/>
          <w:sz w:val="24"/>
          <w:szCs w:val="24"/>
        </w:rPr>
        <w:t xml:space="preserve">c. </w:t>
      </w:r>
      <w:r w:rsidR="00382E0B" w:rsidRPr="00382E0B">
        <w:rPr>
          <w:rFonts w:ascii="Times New Roman" w:hAnsi="Times New Roman"/>
          <w:bCs/>
          <w:iCs/>
          <w:color w:val="FF0000"/>
          <w:sz w:val="24"/>
          <w:szCs w:val="24"/>
        </w:rPr>
        <w:t>Đ.</w:t>
      </w:r>
    </w:p>
    <w:p w14:paraId="362E650E" w14:textId="11DFEAA1" w:rsidR="00695F6C" w:rsidRPr="00382E0B"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382E0B">
        <w:rPr>
          <w:rFonts w:ascii="Times New Roman" w:hAnsi="Times New Roman"/>
          <w:bCs/>
          <w:iCs/>
          <w:color w:val="FF0000"/>
          <w:sz w:val="24"/>
          <w:szCs w:val="24"/>
        </w:rPr>
        <w:t xml:space="preserve">d. </w:t>
      </w:r>
      <w:r w:rsidR="00382E0B" w:rsidRPr="00382E0B">
        <w:rPr>
          <w:rStyle w:val="pnChar"/>
          <w:color w:val="FF0000"/>
          <w:szCs w:val="24"/>
        </w:rPr>
        <w:t>Ở nhiệt độ thường, phân tử nitrogen rất bền, khá trơ về mặt hoá học.</w:t>
      </w:r>
    </w:p>
    <w:p w14:paraId="257E882A" w14:textId="7D8E65BA" w:rsidR="009115B9" w:rsidRPr="000C25E1" w:rsidRDefault="00695F6C" w:rsidP="00810E55">
      <w:pPr>
        <w:pStyle w:val="pn"/>
        <w:spacing w:line="240" w:lineRule="auto"/>
        <w:jc w:val="both"/>
      </w:pPr>
      <w:r w:rsidRPr="004B459F">
        <w:rPr>
          <w:b/>
        </w:rPr>
        <w:t xml:space="preserve">Câu </w:t>
      </w:r>
      <w:r w:rsidR="00705CFB">
        <w:rPr>
          <w:b/>
        </w:rPr>
        <w:t>4</w:t>
      </w:r>
      <w:r w:rsidRPr="004B459F">
        <w:rPr>
          <w:b/>
        </w:rPr>
        <w:t>.</w:t>
      </w:r>
      <w:r w:rsidRPr="004B459F">
        <w:t xml:space="preserve"> </w:t>
      </w:r>
      <w:r w:rsidR="000C25E1" w:rsidRPr="000C25E1">
        <w:t>Nitrogen là nguyên tố phổ biến nhất trong khí quyển Trái Đất.</w:t>
      </w:r>
    </w:p>
    <w:p w14:paraId="4A91AEE9" w14:textId="316A83B3"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0C25E1">
        <w:rPr>
          <w:rFonts w:ascii="Times New Roman" w:hAnsi="Times New Roman"/>
          <w:b/>
          <w:iCs/>
          <w:sz w:val="24"/>
          <w:szCs w:val="24"/>
          <w:highlight w:val="yellow"/>
        </w:rPr>
        <w:t>a.</w:t>
      </w:r>
      <w:r w:rsidRPr="000C25E1">
        <w:rPr>
          <w:rFonts w:ascii="Times New Roman" w:hAnsi="Times New Roman"/>
          <w:bCs/>
          <w:iCs/>
          <w:sz w:val="24"/>
          <w:szCs w:val="24"/>
          <w:highlight w:val="yellow"/>
        </w:rPr>
        <w:t xml:space="preserve"> </w:t>
      </w:r>
      <w:r w:rsidR="000C25E1" w:rsidRPr="000C25E1">
        <w:rPr>
          <w:rStyle w:val="pnChar"/>
          <w:szCs w:val="24"/>
          <w:highlight w:val="yellow"/>
        </w:rPr>
        <w:t>Nitrogen chiếm khoảng 78% khí quyển Trái Đất và là thành phần của mọi cơ thể sống.</w:t>
      </w:r>
    </w:p>
    <w:p w14:paraId="51F007D2" w14:textId="560AD152"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695F6C">
        <w:rPr>
          <w:rFonts w:ascii="Times New Roman" w:hAnsi="Times New Roman"/>
          <w:b/>
          <w:iCs/>
          <w:sz w:val="24"/>
          <w:szCs w:val="24"/>
        </w:rPr>
        <w:t>b.</w:t>
      </w:r>
      <w:r w:rsidRPr="00695F6C">
        <w:rPr>
          <w:rFonts w:ascii="Times New Roman" w:hAnsi="Times New Roman"/>
          <w:bCs/>
          <w:iCs/>
          <w:sz w:val="24"/>
          <w:szCs w:val="24"/>
        </w:rPr>
        <w:t xml:space="preserve"> </w:t>
      </w:r>
      <w:r w:rsidR="000C25E1">
        <w:rPr>
          <w:rFonts w:ascii="Times New Roman" w:hAnsi="Times New Roman"/>
          <w:bCs/>
          <w:iCs/>
          <w:sz w:val="24"/>
          <w:szCs w:val="24"/>
        </w:rPr>
        <w:t>Khí nitrogen duy trì sự cháy và sự hô hấp.</w:t>
      </w:r>
    </w:p>
    <w:p w14:paraId="0068E1B4" w14:textId="070E9375"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0C25E1">
        <w:rPr>
          <w:rFonts w:ascii="Times New Roman" w:hAnsi="Times New Roman"/>
          <w:bCs/>
          <w:iCs/>
          <w:sz w:val="24"/>
          <w:szCs w:val="24"/>
        </w:rPr>
        <w:t>Khí nitrogen tan tốt trong nước ở điều kiện thường.</w:t>
      </w:r>
    </w:p>
    <w:p w14:paraId="52A764C5" w14:textId="7D86EB5C" w:rsidR="00695F6C" w:rsidRDefault="00695F6C" w:rsidP="00810E55">
      <w:pPr>
        <w:tabs>
          <w:tab w:val="left" w:pos="270"/>
          <w:tab w:val="left" w:pos="2835"/>
          <w:tab w:val="left" w:pos="5386"/>
          <w:tab w:val="left" w:pos="7937"/>
        </w:tabs>
        <w:jc w:val="both"/>
        <w:rPr>
          <w:rStyle w:val="pnChar"/>
          <w:szCs w:val="24"/>
        </w:rPr>
      </w:pPr>
      <w:r w:rsidRPr="000C25E1">
        <w:rPr>
          <w:rFonts w:ascii="Times New Roman" w:hAnsi="Times New Roman"/>
          <w:b/>
          <w:iCs/>
          <w:sz w:val="24"/>
          <w:szCs w:val="24"/>
          <w:highlight w:val="yellow"/>
        </w:rPr>
        <w:t>d.</w:t>
      </w:r>
      <w:r w:rsidRPr="000C25E1">
        <w:rPr>
          <w:rFonts w:ascii="Times New Roman" w:hAnsi="Times New Roman"/>
          <w:bCs/>
          <w:iCs/>
          <w:sz w:val="24"/>
          <w:szCs w:val="24"/>
          <w:highlight w:val="yellow"/>
        </w:rPr>
        <w:t xml:space="preserve"> </w:t>
      </w:r>
      <w:r w:rsidR="000C25E1" w:rsidRPr="000C25E1">
        <w:rPr>
          <w:rFonts w:ascii="Times New Roman" w:hAnsi="Times New Roman"/>
          <w:bCs/>
          <w:iCs/>
          <w:sz w:val="24"/>
          <w:szCs w:val="24"/>
          <w:highlight w:val="yellow"/>
        </w:rPr>
        <w:t>Ở điều kiện thường, nitrogen là chất khí không màu, không mùi, không vị và nhẹ hơn không khí.</w:t>
      </w:r>
    </w:p>
    <w:p w14:paraId="7AD1C41D"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5C5D8000" w14:textId="1840D053" w:rsidR="00695F6C" w:rsidRPr="000C25E1"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C25E1">
        <w:rPr>
          <w:rFonts w:ascii="Times New Roman" w:hAnsi="Times New Roman"/>
          <w:bCs/>
          <w:iCs/>
          <w:color w:val="FF0000"/>
          <w:sz w:val="24"/>
          <w:szCs w:val="24"/>
        </w:rPr>
        <w:t xml:space="preserve">a. </w:t>
      </w:r>
      <w:r w:rsidR="000C25E1" w:rsidRPr="000C25E1">
        <w:rPr>
          <w:rFonts w:ascii="Times New Roman" w:hAnsi="Times New Roman"/>
          <w:bCs/>
          <w:iCs/>
          <w:color w:val="FF0000"/>
          <w:sz w:val="24"/>
          <w:szCs w:val="24"/>
        </w:rPr>
        <w:t xml:space="preserve">Đ. </w:t>
      </w:r>
    </w:p>
    <w:p w14:paraId="0A045665" w14:textId="67824CE6" w:rsidR="00695F6C" w:rsidRPr="000C25E1"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C25E1">
        <w:rPr>
          <w:rFonts w:ascii="Times New Roman" w:hAnsi="Times New Roman"/>
          <w:bCs/>
          <w:iCs/>
          <w:color w:val="FF0000"/>
          <w:sz w:val="24"/>
          <w:szCs w:val="24"/>
        </w:rPr>
        <w:t xml:space="preserve">b. </w:t>
      </w:r>
      <w:r w:rsidR="000C25E1" w:rsidRPr="000C25E1">
        <w:rPr>
          <w:rFonts w:ascii="Times New Roman" w:hAnsi="Times New Roman"/>
          <w:bCs/>
          <w:iCs/>
          <w:color w:val="FF0000"/>
          <w:sz w:val="24"/>
          <w:szCs w:val="24"/>
        </w:rPr>
        <w:t>S. Khí nitrogen không duy trì sự cháy và sự hô hấp.</w:t>
      </w:r>
    </w:p>
    <w:p w14:paraId="637324B9" w14:textId="5586DF43" w:rsidR="00695F6C" w:rsidRPr="000C25E1"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0C25E1">
        <w:rPr>
          <w:rFonts w:ascii="Times New Roman" w:hAnsi="Times New Roman"/>
          <w:bCs/>
          <w:iCs/>
          <w:color w:val="FF0000"/>
          <w:sz w:val="24"/>
          <w:szCs w:val="24"/>
        </w:rPr>
        <w:t xml:space="preserve">c. </w:t>
      </w:r>
      <w:r w:rsidR="000C25E1" w:rsidRPr="000C25E1">
        <w:rPr>
          <w:rFonts w:ascii="Times New Roman" w:hAnsi="Times New Roman"/>
          <w:bCs/>
          <w:iCs/>
          <w:color w:val="FF0000"/>
          <w:sz w:val="24"/>
          <w:szCs w:val="24"/>
        </w:rPr>
        <w:t>S. Khí nitrogen tan rất ít trong nước ở điều kiện thường.</w:t>
      </w:r>
    </w:p>
    <w:p w14:paraId="5354CAB6" w14:textId="34672B4D" w:rsidR="00695F6C" w:rsidRPr="000C25E1"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0C25E1">
        <w:rPr>
          <w:rFonts w:ascii="Times New Roman" w:hAnsi="Times New Roman"/>
          <w:bCs/>
          <w:iCs/>
          <w:color w:val="FF0000"/>
          <w:sz w:val="24"/>
          <w:szCs w:val="24"/>
        </w:rPr>
        <w:t xml:space="preserve">d. </w:t>
      </w:r>
      <w:r w:rsidR="000C25E1" w:rsidRPr="000C25E1">
        <w:rPr>
          <w:rFonts w:ascii="Times New Roman" w:hAnsi="Times New Roman"/>
          <w:bCs/>
          <w:iCs/>
          <w:color w:val="FF0000"/>
          <w:sz w:val="24"/>
          <w:szCs w:val="24"/>
        </w:rPr>
        <w:t xml:space="preserve">Đ. </w:t>
      </w:r>
    </w:p>
    <w:p w14:paraId="76F18B78" w14:textId="5AE18AED" w:rsidR="00695F6C" w:rsidRPr="004B459F" w:rsidRDefault="00695F6C" w:rsidP="00810E55">
      <w:pPr>
        <w:pStyle w:val="pn"/>
        <w:spacing w:line="240" w:lineRule="auto"/>
        <w:jc w:val="both"/>
        <w:rPr>
          <w:b/>
        </w:rPr>
      </w:pPr>
      <w:r w:rsidRPr="004B459F">
        <w:rPr>
          <w:b/>
        </w:rPr>
        <w:t xml:space="preserve">Câu </w:t>
      </w:r>
      <w:r w:rsidR="00705CFB">
        <w:rPr>
          <w:b/>
        </w:rPr>
        <w:t>5</w:t>
      </w:r>
      <w:r w:rsidRPr="004B459F">
        <w:rPr>
          <w:b/>
        </w:rPr>
        <w:t>.</w:t>
      </w:r>
      <w:r w:rsidRPr="004B459F">
        <w:t xml:space="preserve"> </w:t>
      </w:r>
      <w:r w:rsidR="007F62D0">
        <w:t>Nitrogen khá trơ ở nhiệt độ thường, ở nhiệt độ cao, nitrogen trở nên hoạt động hơn.</w:t>
      </w:r>
    </w:p>
    <w:p w14:paraId="2B807541" w14:textId="14382C73"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E830C9">
        <w:rPr>
          <w:rFonts w:ascii="Times New Roman" w:hAnsi="Times New Roman"/>
          <w:b/>
          <w:iCs/>
          <w:sz w:val="24"/>
          <w:szCs w:val="24"/>
          <w:highlight w:val="yellow"/>
        </w:rPr>
        <w:t>a.</w:t>
      </w:r>
      <w:r w:rsidRPr="00E830C9">
        <w:rPr>
          <w:rFonts w:ascii="Times New Roman" w:hAnsi="Times New Roman"/>
          <w:bCs/>
          <w:iCs/>
          <w:sz w:val="24"/>
          <w:szCs w:val="24"/>
          <w:highlight w:val="yellow"/>
        </w:rPr>
        <w:t xml:space="preserve"> </w:t>
      </w:r>
      <w:r w:rsidR="007F62D0" w:rsidRPr="00E830C9">
        <w:rPr>
          <w:rFonts w:ascii="Times New Roman" w:hAnsi="Times New Roman"/>
          <w:bCs/>
          <w:iCs/>
          <w:sz w:val="24"/>
          <w:szCs w:val="24"/>
          <w:highlight w:val="yellow"/>
        </w:rPr>
        <w:t>Đơn chất nitrogen thể hiện cả tính khử và tính oxi hóa.</w:t>
      </w:r>
    </w:p>
    <w:p w14:paraId="7A1EFF6C" w14:textId="4C427A18"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E830C9">
        <w:rPr>
          <w:rFonts w:ascii="Times New Roman" w:hAnsi="Times New Roman"/>
          <w:b/>
          <w:iCs/>
          <w:sz w:val="24"/>
          <w:szCs w:val="24"/>
          <w:highlight w:val="yellow"/>
        </w:rPr>
        <w:t>b.</w:t>
      </w:r>
      <w:r w:rsidRPr="00E830C9">
        <w:rPr>
          <w:rFonts w:ascii="Times New Roman" w:hAnsi="Times New Roman"/>
          <w:bCs/>
          <w:iCs/>
          <w:sz w:val="24"/>
          <w:szCs w:val="24"/>
          <w:highlight w:val="yellow"/>
        </w:rPr>
        <w:t xml:space="preserve"> </w:t>
      </w:r>
      <w:r w:rsidR="00E830C9" w:rsidRPr="00E830C9">
        <w:rPr>
          <w:rFonts w:ascii="Times New Roman" w:hAnsi="Times New Roman"/>
          <w:bCs/>
          <w:iCs/>
          <w:sz w:val="24"/>
          <w:szCs w:val="24"/>
          <w:highlight w:val="yellow"/>
        </w:rPr>
        <w:t>Nitrogen hoạt động kém ở nhiệt độ thường là do có năng lượng liên kết rất lớn.</w:t>
      </w:r>
    </w:p>
    <w:p w14:paraId="1239D703" w14:textId="36CF2E94"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E830C9">
        <w:rPr>
          <w:rFonts w:ascii="Times New Roman" w:hAnsi="Times New Roman"/>
          <w:bCs/>
          <w:iCs/>
          <w:sz w:val="24"/>
          <w:szCs w:val="24"/>
        </w:rPr>
        <w:t>Trong phản ứng giữa nitrogen và hydrogen, nitrogen đóng vai trò là chất khử.</w:t>
      </w:r>
    </w:p>
    <w:p w14:paraId="4FFA3C78" w14:textId="49164EBB" w:rsidR="00695F6C" w:rsidRDefault="00695F6C" w:rsidP="00810E55">
      <w:pPr>
        <w:tabs>
          <w:tab w:val="left" w:pos="270"/>
          <w:tab w:val="left" w:pos="2835"/>
          <w:tab w:val="left" w:pos="5386"/>
          <w:tab w:val="left" w:pos="7937"/>
        </w:tabs>
        <w:jc w:val="both"/>
        <w:rPr>
          <w:rStyle w:val="pnChar"/>
          <w:szCs w:val="24"/>
        </w:rPr>
      </w:pPr>
      <w:r w:rsidRPr="004B459F">
        <w:rPr>
          <w:rFonts w:ascii="Times New Roman" w:hAnsi="Times New Roman"/>
          <w:b/>
          <w:iCs/>
          <w:sz w:val="24"/>
          <w:szCs w:val="24"/>
        </w:rPr>
        <w:t>d.</w:t>
      </w:r>
      <w:r w:rsidRPr="004B459F">
        <w:rPr>
          <w:rFonts w:ascii="Times New Roman" w:hAnsi="Times New Roman"/>
          <w:bCs/>
          <w:iCs/>
          <w:sz w:val="24"/>
          <w:szCs w:val="24"/>
        </w:rPr>
        <w:t xml:space="preserve"> </w:t>
      </w:r>
      <w:r w:rsidR="00E830C9">
        <w:rPr>
          <w:rFonts w:ascii="Times New Roman" w:hAnsi="Times New Roman"/>
          <w:bCs/>
          <w:iCs/>
          <w:sz w:val="24"/>
          <w:szCs w:val="24"/>
        </w:rPr>
        <w:t>Trong phản ứng giữa nitrogen và oxygen, nitrogen đóng vai trò là chất oxi hóa.</w:t>
      </w:r>
    </w:p>
    <w:p w14:paraId="4DEEB224"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5934F428" w14:textId="2A2653C9"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a. </w:t>
      </w:r>
      <w:r w:rsidR="00E830C9">
        <w:rPr>
          <w:rFonts w:ascii="Times New Roman" w:hAnsi="Times New Roman"/>
          <w:bCs/>
          <w:iCs/>
          <w:color w:val="FF0000"/>
          <w:sz w:val="24"/>
          <w:szCs w:val="24"/>
        </w:rPr>
        <w:t>Đ.</w:t>
      </w:r>
    </w:p>
    <w:p w14:paraId="5F877DA4" w14:textId="22501401"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b. </w:t>
      </w:r>
      <w:r w:rsidR="00E830C9">
        <w:rPr>
          <w:rFonts w:ascii="Times New Roman" w:hAnsi="Times New Roman"/>
          <w:bCs/>
          <w:iCs/>
          <w:color w:val="FF0000"/>
          <w:sz w:val="24"/>
          <w:szCs w:val="24"/>
        </w:rPr>
        <w:t>Đ.</w:t>
      </w:r>
    </w:p>
    <w:p w14:paraId="6BEBF7FC" w14:textId="224FBB80" w:rsidR="00695F6C" w:rsidRPr="00E830C9"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c. </w:t>
      </w:r>
      <w:r w:rsidR="00E830C9" w:rsidRPr="00E830C9">
        <w:rPr>
          <w:rFonts w:ascii="Times New Roman" w:hAnsi="Times New Roman"/>
          <w:bCs/>
          <w:iCs/>
          <w:color w:val="FF0000"/>
          <w:sz w:val="24"/>
          <w:szCs w:val="24"/>
        </w:rPr>
        <w:t>S. Nitrogen đóng vai trò là chất oxi hóa.</w:t>
      </w:r>
    </w:p>
    <w:p w14:paraId="56955E9B" w14:textId="72C8AA38" w:rsidR="00695F6C" w:rsidRPr="00E830C9"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d. </w:t>
      </w:r>
      <w:r w:rsidR="00E830C9" w:rsidRPr="00E830C9">
        <w:rPr>
          <w:rFonts w:ascii="Times New Roman" w:hAnsi="Times New Roman"/>
          <w:bCs/>
          <w:iCs/>
          <w:color w:val="FF0000"/>
          <w:sz w:val="24"/>
          <w:szCs w:val="24"/>
        </w:rPr>
        <w:t>S. Nitrogen đóng vai trò là chất khử.</w:t>
      </w:r>
    </w:p>
    <w:p w14:paraId="3B5B350E" w14:textId="199B97C4" w:rsidR="00695F6C" w:rsidRDefault="00695F6C" w:rsidP="00810E55">
      <w:pPr>
        <w:pStyle w:val="pn"/>
        <w:spacing w:line="240" w:lineRule="auto"/>
        <w:jc w:val="both"/>
      </w:pPr>
      <w:r w:rsidRPr="004B459F">
        <w:rPr>
          <w:b/>
        </w:rPr>
        <w:t xml:space="preserve">Câu </w:t>
      </w:r>
      <w:r w:rsidR="00705CFB">
        <w:rPr>
          <w:b/>
        </w:rPr>
        <w:t>6</w:t>
      </w:r>
      <w:r w:rsidRPr="004B459F">
        <w:rPr>
          <w:b/>
        </w:rPr>
        <w:t>.</w:t>
      </w:r>
      <w:r w:rsidRPr="004B459F">
        <w:t xml:space="preserve"> </w:t>
      </w:r>
      <w:r w:rsidR="00E830C9" w:rsidRPr="00E830C9">
        <w:t>Trong công nghiệp, ammonia được sản xuất dựa vào phản ứng</w:t>
      </w:r>
      <w:r w:rsidR="00E830C9">
        <w:t xml:space="preserve"> thuận nghịch</w:t>
      </w:r>
      <w:r w:rsidR="00E830C9" w:rsidRPr="00E830C9">
        <w:t xml:space="preserve"> giữa nitrogen và hydrogen trong thiết bị kín</w:t>
      </w:r>
      <w:r w:rsidR="00E830C9">
        <w:t xml:space="preserve">: </w:t>
      </w:r>
    </w:p>
    <w:p w14:paraId="410D78E1" w14:textId="62A5F816" w:rsidR="00E830C9" w:rsidRPr="00E830C9" w:rsidRDefault="00E830C9" w:rsidP="00810E55">
      <w:pPr>
        <w:jc w:val="center"/>
        <w:rPr>
          <w:rFonts w:ascii="Times New Roman" w:hAnsi="Times New Roman"/>
          <w:sz w:val="24"/>
          <w:szCs w:val="24"/>
        </w:rPr>
      </w:pPr>
      <w:r w:rsidRPr="00D45BD7">
        <w:rPr>
          <w:rFonts w:ascii="Times New Roman" w:hAnsi="Times New Roman"/>
          <w:sz w:val="24"/>
          <w:szCs w:val="24"/>
        </w:rPr>
        <w:t>N</w:t>
      </w:r>
      <w:r w:rsidRPr="00D45BD7">
        <w:rPr>
          <w:rFonts w:ascii="Times New Roman" w:hAnsi="Times New Roman"/>
          <w:sz w:val="24"/>
          <w:szCs w:val="24"/>
          <w:vertAlign w:val="subscript"/>
        </w:rPr>
        <w:t>2</w:t>
      </w:r>
      <w:r w:rsidRPr="00D45BD7">
        <w:rPr>
          <w:rFonts w:ascii="Times New Roman" w:hAnsi="Times New Roman"/>
          <w:sz w:val="24"/>
          <w:szCs w:val="24"/>
        </w:rPr>
        <w:t xml:space="preserve">(g) + </w:t>
      </w:r>
      <w:r>
        <w:rPr>
          <w:rFonts w:ascii="Times New Roman" w:hAnsi="Times New Roman"/>
          <w:sz w:val="24"/>
          <w:szCs w:val="24"/>
        </w:rPr>
        <w:t>3</w:t>
      </w:r>
      <w:r w:rsidRPr="00D45BD7">
        <w:rPr>
          <w:rFonts w:ascii="Times New Roman" w:hAnsi="Times New Roman"/>
          <w:sz w:val="24"/>
          <w:szCs w:val="24"/>
        </w:rPr>
        <w:t>H</w:t>
      </w:r>
      <w:r w:rsidRPr="00D45BD7">
        <w:rPr>
          <w:rFonts w:ascii="Times New Roman" w:hAnsi="Times New Roman"/>
          <w:sz w:val="24"/>
          <w:szCs w:val="24"/>
          <w:vertAlign w:val="subscript"/>
        </w:rPr>
        <w:t>2</w:t>
      </w:r>
      <w:r w:rsidRPr="00D45BD7">
        <w:rPr>
          <w:rFonts w:ascii="Times New Roman" w:hAnsi="Times New Roman"/>
          <w:sz w:val="24"/>
          <w:szCs w:val="24"/>
        </w:rPr>
        <w:t>(g)</w:t>
      </w:r>
      <w:r>
        <w:rPr>
          <w:rFonts w:ascii="Times New Roman" w:hAnsi="Times New Roman"/>
          <w:sz w:val="24"/>
          <w:szCs w:val="24"/>
        </w:rPr>
        <w:t xml:space="preserve"> </w:t>
      </w:r>
      <w:r w:rsidRPr="00D45BD7">
        <w:rPr>
          <w:rFonts w:ascii="Times New Roman" w:hAnsi="Times New Roman"/>
          <w:position w:val="-6"/>
          <w:sz w:val="24"/>
          <w:szCs w:val="24"/>
        </w:rPr>
        <w:object w:dxaOrig="960" w:dyaOrig="384" w14:anchorId="0CC06D5C">
          <v:shape id="_x0000_i1052" type="#_x0000_t75" style="width:48.75pt;height:19.5pt" o:ole="">
            <v:imagedata r:id="rId30" o:title=""/>
          </v:shape>
          <o:OLEObject Type="Embed" ProgID="Equation.DSMT4" ShapeID="_x0000_i1052" DrawAspect="Content" ObjectID="_1820000981" r:id="rId89"/>
        </w:object>
      </w:r>
      <w:r w:rsidRPr="00D45BD7">
        <w:rPr>
          <w:rFonts w:ascii="Times New Roman" w:hAnsi="Times New Roman"/>
          <w:sz w:val="24"/>
          <w:szCs w:val="24"/>
        </w:rPr>
        <w:t>2NH</w:t>
      </w:r>
      <w:r w:rsidRPr="00D45BD7">
        <w:rPr>
          <w:rFonts w:ascii="Times New Roman" w:hAnsi="Times New Roman"/>
          <w:sz w:val="24"/>
          <w:szCs w:val="24"/>
          <w:vertAlign w:val="subscript"/>
        </w:rPr>
        <w:t>3</w:t>
      </w:r>
      <w:r w:rsidRPr="00D45BD7">
        <w:rPr>
          <w:rFonts w:ascii="Times New Roman" w:hAnsi="Times New Roman"/>
          <w:sz w:val="24"/>
          <w:szCs w:val="24"/>
        </w:rPr>
        <w:t xml:space="preserve">(g) </w:t>
      </w:r>
      <w:r>
        <w:rPr>
          <w:rFonts w:ascii="Times New Roman" w:hAnsi="Times New Roman"/>
          <w:sz w:val="24"/>
          <w:szCs w:val="24"/>
        </w:rPr>
        <w:t xml:space="preserve">   </w:t>
      </w:r>
      <w:r w:rsidRPr="00D45BD7">
        <w:rPr>
          <w:rFonts w:ascii="Times New Roman" w:hAnsi="Times New Roman"/>
          <w:position w:val="-12"/>
          <w:sz w:val="24"/>
          <w:szCs w:val="24"/>
        </w:rPr>
        <w:object w:dxaOrig="688" w:dyaOrig="384" w14:anchorId="4D302D03">
          <v:shape id="_x0000_i1053" type="#_x0000_t75" style="width:34.5pt;height:19.5pt" o:ole="">
            <v:imagedata r:id="rId32" o:title=""/>
          </v:shape>
          <o:OLEObject Type="Embed" ProgID="Equation.DSMT4" ShapeID="_x0000_i1053" DrawAspect="Content" ObjectID="_1820000982" r:id="rId90"/>
        </w:object>
      </w:r>
      <w:r w:rsidRPr="00D45BD7">
        <w:rPr>
          <w:rFonts w:ascii="Times New Roman" w:hAnsi="Times New Roman"/>
          <w:sz w:val="24"/>
          <w:szCs w:val="24"/>
        </w:rPr>
        <w:t xml:space="preserve"> = </w:t>
      </w:r>
      <w:r>
        <w:rPr>
          <w:rFonts w:ascii="Times New Roman" w:hAnsi="Times New Roman"/>
          <w:sz w:val="24"/>
          <w:szCs w:val="24"/>
        </w:rPr>
        <w:t>–</w:t>
      </w:r>
      <w:r w:rsidRPr="00D45BD7">
        <w:rPr>
          <w:rFonts w:ascii="Times New Roman" w:hAnsi="Times New Roman"/>
          <w:sz w:val="24"/>
          <w:szCs w:val="24"/>
        </w:rPr>
        <w:t>92 kJ</w:t>
      </w:r>
    </w:p>
    <w:p w14:paraId="350F1E46" w14:textId="17EEAC43"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695F6C">
        <w:rPr>
          <w:rFonts w:ascii="Times New Roman" w:hAnsi="Times New Roman"/>
          <w:b/>
          <w:iCs/>
          <w:sz w:val="24"/>
          <w:szCs w:val="24"/>
        </w:rPr>
        <w:t>a.</w:t>
      </w:r>
      <w:r w:rsidRPr="00695F6C">
        <w:rPr>
          <w:rFonts w:ascii="Times New Roman" w:hAnsi="Times New Roman"/>
          <w:bCs/>
          <w:iCs/>
          <w:sz w:val="24"/>
          <w:szCs w:val="24"/>
        </w:rPr>
        <w:t xml:space="preserve"> </w:t>
      </w:r>
      <w:r w:rsidR="00E830C9">
        <w:rPr>
          <w:rFonts w:ascii="Times New Roman" w:hAnsi="Times New Roman"/>
          <w:sz w:val="24"/>
          <w:szCs w:val="24"/>
        </w:rPr>
        <w:t xml:space="preserve">Phản ứng trên là phản ứng thu nhiệt vì </w:t>
      </w:r>
      <w:r w:rsidR="00E830C9" w:rsidRPr="00D45BD7">
        <w:rPr>
          <w:rFonts w:ascii="Times New Roman" w:hAnsi="Times New Roman"/>
          <w:position w:val="-12"/>
          <w:sz w:val="24"/>
          <w:szCs w:val="24"/>
        </w:rPr>
        <w:object w:dxaOrig="1120" w:dyaOrig="380" w14:anchorId="5F261B5D">
          <v:shape id="_x0000_i1054" type="#_x0000_t75" style="width:56.25pt;height:19.5pt" o:ole="">
            <v:imagedata r:id="rId91" o:title=""/>
          </v:shape>
          <o:OLEObject Type="Embed" ProgID="Equation.DSMT4" ShapeID="_x0000_i1054" DrawAspect="Content" ObjectID="_1820000983" r:id="rId92"/>
        </w:object>
      </w:r>
    </w:p>
    <w:p w14:paraId="20092226" w14:textId="192B5D5E"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E830C9">
        <w:rPr>
          <w:rFonts w:ascii="Times New Roman" w:hAnsi="Times New Roman"/>
          <w:b/>
          <w:iCs/>
          <w:sz w:val="24"/>
          <w:szCs w:val="24"/>
          <w:highlight w:val="yellow"/>
        </w:rPr>
        <w:t>b.</w:t>
      </w:r>
      <w:r w:rsidRPr="00E830C9">
        <w:rPr>
          <w:rFonts w:ascii="Times New Roman" w:hAnsi="Times New Roman"/>
          <w:bCs/>
          <w:iCs/>
          <w:sz w:val="24"/>
          <w:szCs w:val="24"/>
          <w:highlight w:val="yellow"/>
        </w:rPr>
        <w:t xml:space="preserve"> </w:t>
      </w:r>
      <w:r w:rsidR="00E830C9" w:rsidRPr="00E830C9">
        <w:rPr>
          <w:rFonts w:ascii="Times New Roman" w:hAnsi="Times New Roman"/>
          <w:sz w:val="24"/>
          <w:szCs w:val="24"/>
          <w:highlight w:val="yellow"/>
        </w:rPr>
        <w:t>Quá trình tổng hợp ammonia trên thường được gọi là quá trình Haber – Bosch.</w:t>
      </w:r>
    </w:p>
    <w:p w14:paraId="196FC08F" w14:textId="47DE54DD"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E830C9">
        <w:rPr>
          <w:rFonts w:ascii="Times New Roman" w:hAnsi="Times New Roman"/>
          <w:bCs/>
          <w:iCs/>
          <w:sz w:val="24"/>
          <w:szCs w:val="24"/>
        </w:rPr>
        <w:t>Trong phản ứng trên, nitrogen đóng vai trò là chất khử.</w:t>
      </w:r>
    </w:p>
    <w:p w14:paraId="6F3ADCA1" w14:textId="6B0A5934" w:rsidR="00695F6C" w:rsidRDefault="00695F6C" w:rsidP="00810E55">
      <w:pPr>
        <w:tabs>
          <w:tab w:val="left" w:pos="270"/>
          <w:tab w:val="left" w:pos="2835"/>
          <w:tab w:val="left" w:pos="5386"/>
          <w:tab w:val="left" w:pos="7937"/>
        </w:tabs>
        <w:jc w:val="both"/>
        <w:rPr>
          <w:rStyle w:val="pnChar"/>
          <w:szCs w:val="24"/>
        </w:rPr>
      </w:pPr>
      <w:r w:rsidRPr="00E830C9">
        <w:rPr>
          <w:rFonts w:ascii="Times New Roman" w:hAnsi="Times New Roman"/>
          <w:b/>
          <w:iCs/>
          <w:sz w:val="24"/>
          <w:szCs w:val="24"/>
          <w:highlight w:val="yellow"/>
        </w:rPr>
        <w:t>d.</w:t>
      </w:r>
      <w:r w:rsidRPr="00E830C9">
        <w:rPr>
          <w:rFonts w:ascii="Times New Roman" w:hAnsi="Times New Roman"/>
          <w:bCs/>
          <w:iCs/>
          <w:sz w:val="24"/>
          <w:szCs w:val="24"/>
          <w:highlight w:val="yellow"/>
        </w:rPr>
        <w:t xml:space="preserve"> </w:t>
      </w:r>
      <w:r w:rsidR="00E830C9" w:rsidRPr="00E830C9">
        <w:rPr>
          <w:rFonts w:ascii="Times New Roman" w:hAnsi="Times New Roman"/>
          <w:sz w:val="24"/>
          <w:szCs w:val="24"/>
          <w:highlight w:val="yellow"/>
        </w:rPr>
        <w:t>Phản ứng tổng hợp ammonia là quá trình trung gian quan trọng để sản xuất nitric acid.</w:t>
      </w:r>
    </w:p>
    <w:p w14:paraId="402EEC8C"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63358B9A" w14:textId="47C04D11" w:rsidR="00695F6C" w:rsidRPr="00E830C9"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a. </w:t>
      </w:r>
      <w:r w:rsidR="00E830C9" w:rsidRPr="00E830C9">
        <w:rPr>
          <w:rFonts w:ascii="Times New Roman" w:hAnsi="Times New Roman"/>
          <w:bCs/>
          <w:iCs/>
          <w:color w:val="FF0000"/>
          <w:sz w:val="24"/>
          <w:szCs w:val="24"/>
        </w:rPr>
        <w:t xml:space="preserve">S. </w:t>
      </w:r>
      <w:r w:rsidR="00E830C9" w:rsidRPr="00E830C9">
        <w:rPr>
          <w:rFonts w:ascii="Times New Roman" w:hAnsi="Times New Roman"/>
          <w:color w:val="FF0000"/>
          <w:sz w:val="24"/>
          <w:szCs w:val="24"/>
        </w:rPr>
        <w:t>Phản ứng tỏa nhiệt.</w:t>
      </w:r>
    </w:p>
    <w:p w14:paraId="18397D7F" w14:textId="7303AAA4" w:rsidR="00695F6C" w:rsidRPr="00E830C9"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b. </w:t>
      </w:r>
      <w:r w:rsidR="00E830C9" w:rsidRPr="00E830C9">
        <w:rPr>
          <w:rFonts w:ascii="Times New Roman" w:hAnsi="Times New Roman"/>
          <w:bCs/>
          <w:iCs/>
          <w:color w:val="FF0000"/>
          <w:sz w:val="24"/>
          <w:szCs w:val="24"/>
        </w:rPr>
        <w:t>Đ.</w:t>
      </w:r>
    </w:p>
    <w:p w14:paraId="70902FD9" w14:textId="050B05F0" w:rsidR="00695F6C" w:rsidRPr="00E830C9"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c. </w:t>
      </w:r>
      <w:r w:rsidR="00E830C9" w:rsidRPr="00E830C9">
        <w:rPr>
          <w:rFonts w:ascii="Times New Roman" w:hAnsi="Times New Roman"/>
          <w:bCs/>
          <w:iCs/>
          <w:color w:val="FF0000"/>
          <w:sz w:val="24"/>
          <w:szCs w:val="24"/>
        </w:rPr>
        <w:t>S. nitrogen đóng vai trò là chất oxi hóa.</w:t>
      </w:r>
    </w:p>
    <w:p w14:paraId="6688994E" w14:textId="78403103" w:rsidR="00695F6C"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E830C9">
        <w:rPr>
          <w:rFonts w:ascii="Times New Roman" w:hAnsi="Times New Roman"/>
          <w:bCs/>
          <w:iCs/>
          <w:color w:val="FF0000"/>
          <w:sz w:val="24"/>
          <w:szCs w:val="24"/>
        </w:rPr>
        <w:t xml:space="preserve">d. </w:t>
      </w:r>
      <w:r w:rsidR="00E830C9" w:rsidRPr="00E830C9">
        <w:rPr>
          <w:rFonts w:ascii="Times New Roman" w:hAnsi="Times New Roman"/>
          <w:bCs/>
          <w:iCs/>
          <w:color w:val="FF0000"/>
          <w:sz w:val="24"/>
          <w:szCs w:val="24"/>
        </w:rPr>
        <w:t>Đ.</w:t>
      </w:r>
    </w:p>
    <w:p w14:paraId="4D32BCE3" w14:textId="011A02BD" w:rsidR="00AC454A" w:rsidRPr="005E78D3" w:rsidRDefault="00AC454A" w:rsidP="00810E55">
      <w:pPr>
        <w:jc w:val="both"/>
        <w:rPr>
          <w:rFonts w:ascii="Times New Roman" w:hAnsi="Times New Roman"/>
          <w:sz w:val="24"/>
          <w:szCs w:val="24"/>
        </w:rPr>
      </w:pPr>
      <w:r w:rsidRPr="005E78D3">
        <w:rPr>
          <w:rFonts w:ascii="Times New Roman" w:hAnsi="Times New Roman"/>
          <w:b/>
          <w:sz w:val="24"/>
          <w:szCs w:val="24"/>
        </w:rPr>
        <w:t xml:space="preserve">Câu </w:t>
      </w:r>
      <w:r w:rsidR="00705CFB">
        <w:rPr>
          <w:rFonts w:ascii="Times New Roman" w:hAnsi="Times New Roman"/>
          <w:b/>
          <w:sz w:val="24"/>
          <w:szCs w:val="24"/>
        </w:rPr>
        <w:t>7</w:t>
      </w:r>
      <w:r w:rsidRPr="005E78D3">
        <w:rPr>
          <w:rFonts w:ascii="Times New Roman" w:hAnsi="Times New Roman"/>
          <w:b/>
          <w:sz w:val="24"/>
          <w:szCs w:val="24"/>
        </w:rPr>
        <w:t>.</w:t>
      </w:r>
      <w:r w:rsidRPr="005E78D3">
        <w:rPr>
          <w:rFonts w:ascii="Times New Roman" w:hAnsi="Times New Roman"/>
          <w:sz w:val="24"/>
          <w:szCs w:val="24"/>
        </w:rPr>
        <w:t xml:space="preserve"> </w:t>
      </w:r>
      <w:r>
        <w:rPr>
          <w:rFonts w:ascii="Times New Roman" w:hAnsi="Times New Roman"/>
          <w:sz w:val="24"/>
          <w:szCs w:val="24"/>
        </w:rPr>
        <w:t>N</w:t>
      </w:r>
      <w:r w:rsidRPr="005E78D3">
        <w:rPr>
          <w:rFonts w:ascii="Times New Roman" w:hAnsi="Times New Roman"/>
          <w:sz w:val="24"/>
          <w:szCs w:val="24"/>
        </w:rPr>
        <w:t>hững nhận xét về nitroge</w:t>
      </w:r>
      <w:r>
        <w:rPr>
          <w:rFonts w:ascii="Times New Roman" w:hAnsi="Times New Roman"/>
          <w:sz w:val="24"/>
          <w:szCs w:val="24"/>
        </w:rPr>
        <w:t xml:space="preserve">n </w:t>
      </w:r>
      <w:r w:rsidRPr="005E78D3">
        <w:rPr>
          <w:rFonts w:ascii="Times New Roman" w:hAnsi="Times New Roman"/>
          <w:sz w:val="24"/>
          <w:szCs w:val="24"/>
        </w:rPr>
        <w:t xml:space="preserve">dưới đây </w:t>
      </w:r>
      <w:r>
        <w:rPr>
          <w:rFonts w:ascii="Times New Roman" w:hAnsi="Times New Roman"/>
          <w:sz w:val="24"/>
          <w:szCs w:val="24"/>
        </w:rPr>
        <w:t>là đúng hay sai.</w:t>
      </w:r>
    </w:p>
    <w:p w14:paraId="2E852F53" w14:textId="77777777" w:rsidR="00AC454A" w:rsidRPr="005E78D3" w:rsidRDefault="00AC454A" w:rsidP="00810E55">
      <w:pPr>
        <w:tabs>
          <w:tab w:val="left" w:pos="284"/>
        </w:tabs>
        <w:jc w:val="both"/>
        <w:rPr>
          <w:rFonts w:ascii="Times New Roman" w:hAnsi="Times New Roman"/>
          <w:sz w:val="24"/>
          <w:szCs w:val="24"/>
        </w:rPr>
      </w:pPr>
      <w:r w:rsidRPr="005E78D3">
        <w:rPr>
          <w:rFonts w:ascii="Times New Roman" w:hAnsi="Times New Roman"/>
          <w:b/>
          <w:sz w:val="24"/>
          <w:szCs w:val="24"/>
        </w:rPr>
        <w:t xml:space="preserve">a. </w:t>
      </w:r>
      <w:r>
        <w:rPr>
          <w:rFonts w:ascii="Times New Roman" w:hAnsi="Times New Roman"/>
          <w:sz w:val="24"/>
          <w:szCs w:val="24"/>
        </w:rPr>
        <w:t>Nitrogen trong tự nhiên chỉ tồn tại ở dạng đơn chất.</w:t>
      </w:r>
    </w:p>
    <w:p w14:paraId="46755B58" w14:textId="77777777" w:rsidR="00AC454A" w:rsidRPr="005E78D3" w:rsidRDefault="00AC454A" w:rsidP="00810E55">
      <w:pPr>
        <w:tabs>
          <w:tab w:val="left" w:pos="284"/>
        </w:tabs>
        <w:jc w:val="both"/>
        <w:rPr>
          <w:rFonts w:ascii="Times New Roman" w:hAnsi="Times New Roman"/>
          <w:sz w:val="24"/>
          <w:szCs w:val="24"/>
        </w:rPr>
      </w:pPr>
      <w:r w:rsidRPr="00AC454A">
        <w:rPr>
          <w:rFonts w:ascii="Times New Roman" w:hAnsi="Times New Roman"/>
          <w:b/>
          <w:sz w:val="24"/>
          <w:szCs w:val="24"/>
          <w:highlight w:val="yellow"/>
        </w:rPr>
        <w:t>b.</w:t>
      </w:r>
      <w:r w:rsidRPr="00AC454A">
        <w:rPr>
          <w:rFonts w:ascii="Times New Roman" w:hAnsi="Times New Roman"/>
          <w:sz w:val="24"/>
          <w:szCs w:val="24"/>
          <w:highlight w:val="yellow"/>
        </w:rPr>
        <w:t xml:space="preserve"> Để thu khí nitrogen trong phòng thí nghiệm, người ta dùng phương pháp đẩy nước.</w:t>
      </w:r>
    </w:p>
    <w:p w14:paraId="1F3E10CB" w14:textId="77777777" w:rsidR="00AC454A" w:rsidRPr="005E78D3" w:rsidRDefault="00AC454A" w:rsidP="00810E55">
      <w:pPr>
        <w:tabs>
          <w:tab w:val="left" w:pos="284"/>
        </w:tabs>
        <w:jc w:val="both"/>
        <w:rPr>
          <w:rFonts w:ascii="Times New Roman" w:hAnsi="Times New Roman"/>
          <w:sz w:val="24"/>
          <w:szCs w:val="24"/>
        </w:rPr>
      </w:pPr>
      <w:r w:rsidRPr="005E78D3">
        <w:rPr>
          <w:rFonts w:ascii="Times New Roman" w:hAnsi="Times New Roman"/>
          <w:b/>
          <w:sz w:val="24"/>
          <w:szCs w:val="24"/>
        </w:rPr>
        <w:t>c.</w:t>
      </w:r>
      <w:r w:rsidRPr="005E78D3">
        <w:rPr>
          <w:rFonts w:ascii="Times New Roman" w:hAnsi="Times New Roman"/>
          <w:sz w:val="24"/>
          <w:szCs w:val="24"/>
        </w:rPr>
        <w:t xml:space="preserve"> Khi tác dụng với kim loại hoạt động, nitrogen thể hiện tính khử.</w:t>
      </w:r>
    </w:p>
    <w:p w14:paraId="2B16FCB6" w14:textId="77777777" w:rsidR="00AC454A" w:rsidRPr="00AC454A" w:rsidRDefault="00AC454A" w:rsidP="00810E55">
      <w:pPr>
        <w:tabs>
          <w:tab w:val="left" w:pos="284"/>
        </w:tabs>
        <w:jc w:val="both"/>
        <w:rPr>
          <w:rFonts w:ascii="Times New Roman" w:hAnsi="Times New Roman"/>
          <w:sz w:val="24"/>
          <w:szCs w:val="24"/>
        </w:rPr>
      </w:pPr>
      <w:r w:rsidRPr="00AC454A">
        <w:rPr>
          <w:rFonts w:ascii="Times New Roman" w:hAnsi="Times New Roman"/>
          <w:b/>
          <w:sz w:val="24"/>
          <w:szCs w:val="24"/>
        </w:rPr>
        <w:lastRenderedPageBreak/>
        <w:t>d.</w:t>
      </w:r>
      <w:r w:rsidRPr="00AC454A">
        <w:rPr>
          <w:rFonts w:ascii="Times New Roman" w:hAnsi="Times New Roman"/>
          <w:sz w:val="24"/>
          <w:szCs w:val="24"/>
        </w:rPr>
        <w:t xml:space="preserve"> Số oxi hóa của nitrogen trong các hợp chất và ion AlN, N</w:t>
      </w:r>
      <w:r w:rsidRPr="00AC454A">
        <w:rPr>
          <w:rFonts w:ascii="Times New Roman" w:hAnsi="Times New Roman"/>
          <w:sz w:val="24"/>
          <w:szCs w:val="24"/>
          <w:vertAlign w:val="subscript"/>
        </w:rPr>
        <w:t>2</w:t>
      </w:r>
      <w:r w:rsidRPr="00AC454A">
        <w:rPr>
          <w:rFonts w:ascii="Times New Roman" w:hAnsi="Times New Roman"/>
          <w:sz w:val="24"/>
          <w:szCs w:val="24"/>
        </w:rPr>
        <w:t>O, NH</w:t>
      </w:r>
      <w:r w:rsidRPr="00AC454A">
        <w:rPr>
          <w:rFonts w:ascii="Times New Roman" w:hAnsi="Times New Roman"/>
          <w:sz w:val="24"/>
          <w:szCs w:val="24"/>
          <w:vertAlign w:val="subscript"/>
        </w:rPr>
        <w:t>4</w:t>
      </w:r>
      <w:r w:rsidRPr="00AC454A">
        <w:rPr>
          <w:rFonts w:ascii="Times New Roman" w:hAnsi="Times New Roman"/>
          <w:sz w:val="24"/>
          <w:szCs w:val="24"/>
          <w:vertAlign w:val="superscript"/>
        </w:rPr>
        <w:t>+</w:t>
      </w:r>
      <w:r w:rsidRPr="00AC454A">
        <w:rPr>
          <w:rFonts w:ascii="Times New Roman" w:hAnsi="Times New Roman"/>
          <w:sz w:val="24"/>
          <w:szCs w:val="24"/>
        </w:rPr>
        <w:t>, NO</w:t>
      </w:r>
      <w:r w:rsidRPr="00AC454A">
        <w:rPr>
          <w:rFonts w:ascii="Times New Roman" w:hAnsi="Times New Roman"/>
          <w:sz w:val="24"/>
          <w:szCs w:val="24"/>
          <w:vertAlign w:val="subscript"/>
        </w:rPr>
        <w:t>3</w:t>
      </w:r>
      <w:r w:rsidRPr="00AC454A">
        <w:rPr>
          <w:rFonts w:ascii="Times New Roman" w:hAnsi="Times New Roman"/>
          <w:sz w:val="24"/>
          <w:szCs w:val="24"/>
          <w:vertAlign w:val="superscript"/>
        </w:rPr>
        <w:t>–</w:t>
      </w:r>
      <w:r w:rsidRPr="00AC454A">
        <w:rPr>
          <w:rFonts w:ascii="Times New Roman" w:hAnsi="Times New Roman"/>
          <w:sz w:val="24"/>
          <w:szCs w:val="24"/>
        </w:rPr>
        <w:t xml:space="preserve"> lần lượt là –3, +</w:t>
      </w:r>
      <w:r>
        <w:rPr>
          <w:rFonts w:ascii="Times New Roman" w:hAnsi="Times New Roman"/>
          <w:sz w:val="24"/>
          <w:szCs w:val="24"/>
        </w:rPr>
        <w:t>2</w:t>
      </w:r>
      <w:r w:rsidRPr="00AC454A">
        <w:rPr>
          <w:rFonts w:ascii="Times New Roman" w:hAnsi="Times New Roman"/>
          <w:sz w:val="24"/>
          <w:szCs w:val="24"/>
        </w:rPr>
        <w:t xml:space="preserve">, –3, +5. </w:t>
      </w:r>
    </w:p>
    <w:p w14:paraId="2BE9981A" w14:textId="77777777" w:rsidR="00AC454A" w:rsidRPr="00D34B53" w:rsidRDefault="00AC454A"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3B7CE9F3" w14:textId="77777777" w:rsidR="00AC454A" w:rsidRPr="005E78D3" w:rsidRDefault="00AC454A" w:rsidP="00810E55">
      <w:pPr>
        <w:tabs>
          <w:tab w:val="left" w:pos="283"/>
        </w:tabs>
        <w:jc w:val="both"/>
        <w:rPr>
          <w:rFonts w:ascii="Times New Roman" w:hAnsi="Times New Roman"/>
          <w:sz w:val="24"/>
          <w:szCs w:val="24"/>
        </w:rPr>
      </w:pPr>
      <w:r w:rsidRPr="005E78D3">
        <w:rPr>
          <w:rFonts w:ascii="Times New Roman" w:hAnsi="Times New Roman"/>
          <w:bCs/>
          <w:iCs/>
          <w:color w:val="FF0000"/>
          <w:sz w:val="24"/>
          <w:szCs w:val="24"/>
        </w:rPr>
        <w:t xml:space="preserve">a. </w:t>
      </w:r>
      <w:r>
        <w:rPr>
          <w:rFonts w:ascii="Times New Roman" w:hAnsi="Times New Roman"/>
          <w:bCs/>
          <w:iCs/>
          <w:color w:val="FF0000"/>
          <w:sz w:val="24"/>
          <w:szCs w:val="24"/>
        </w:rPr>
        <w:t xml:space="preserve">S. </w:t>
      </w:r>
      <w:r>
        <w:rPr>
          <w:rFonts w:ascii="Times New Roman" w:hAnsi="Times New Roman"/>
          <w:sz w:val="24"/>
          <w:szCs w:val="24"/>
        </w:rPr>
        <w:t>Nitrogen trong tự nhiên có thể tồn tại ở dạng đơn chất và hợp chất.</w:t>
      </w:r>
    </w:p>
    <w:p w14:paraId="4227D436" w14:textId="77777777" w:rsidR="00AC454A" w:rsidRPr="005E78D3" w:rsidRDefault="00AC454A"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b. </w:t>
      </w:r>
      <w:r>
        <w:rPr>
          <w:rFonts w:ascii="Times New Roman" w:hAnsi="Times New Roman"/>
          <w:bCs/>
          <w:iCs/>
          <w:color w:val="FF0000"/>
          <w:sz w:val="24"/>
          <w:szCs w:val="24"/>
        </w:rPr>
        <w:t>Đ</w:t>
      </w:r>
      <w:r w:rsidRPr="005E78D3">
        <w:rPr>
          <w:rFonts w:ascii="Times New Roman" w:hAnsi="Times New Roman"/>
          <w:bCs/>
          <w:iCs/>
          <w:color w:val="FF0000"/>
          <w:sz w:val="24"/>
          <w:szCs w:val="24"/>
        </w:rPr>
        <w:t>.</w:t>
      </w:r>
    </w:p>
    <w:p w14:paraId="0D04F9A8" w14:textId="77777777" w:rsidR="00AC454A" w:rsidRPr="005E78D3" w:rsidRDefault="00AC454A"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c. S. </w:t>
      </w:r>
      <w:r>
        <w:rPr>
          <w:rFonts w:ascii="Times New Roman" w:hAnsi="Times New Roman"/>
          <w:bCs/>
          <w:iCs/>
          <w:color w:val="FF0000"/>
          <w:sz w:val="24"/>
          <w:szCs w:val="24"/>
        </w:rPr>
        <w:t>Nitrogen thể hiện tính oxi hóa khi tác dụng với kim loại.</w:t>
      </w:r>
    </w:p>
    <w:p w14:paraId="51A54AC8" w14:textId="42A2D09D" w:rsidR="00AC454A" w:rsidRPr="00E830C9" w:rsidRDefault="00AC454A" w:rsidP="00810E55">
      <w:pPr>
        <w:tabs>
          <w:tab w:val="left" w:pos="270"/>
          <w:tab w:val="left" w:pos="2835"/>
          <w:tab w:val="left" w:pos="5386"/>
          <w:tab w:val="left" w:pos="7937"/>
        </w:tabs>
        <w:jc w:val="both"/>
        <w:rPr>
          <w:rFonts w:ascii="Times New Roman" w:hAnsi="Times New Roman"/>
          <w:bCs/>
          <w:iCs/>
          <w:color w:val="FF0000"/>
          <w:sz w:val="24"/>
          <w:szCs w:val="24"/>
        </w:rPr>
      </w:pPr>
      <w:r w:rsidRPr="00AC454A">
        <w:rPr>
          <w:rFonts w:ascii="Times New Roman" w:hAnsi="Times New Roman"/>
          <w:bCs/>
          <w:iCs/>
          <w:color w:val="FF0000"/>
          <w:sz w:val="24"/>
          <w:szCs w:val="24"/>
        </w:rPr>
        <w:t xml:space="preserve">d. S. </w:t>
      </w:r>
      <w:r w:rsidRPr="00AC454A">
        <w:rPr>
          <w:rFonts w:ascii="Times New Roman" w:hAnsi="Times New Roman"/>
          <w:color w:val="FF0000"/>
          <w:sz w:val="24"/>
          <w:szCs w:val="24"/>
        </w:rPr>
        <w:t>N</w:t>
      </w:r>
      <w:r w:rsidRPr="00AC454A">
        <w:rPr>
          <w:rFonts w:ascii="Times New Roman" w:hAnsi="Times New Roman"/>
          <w:color w:val="FF0000"/>
          <w:sz w:val="24"/>
          <w:szCs w:val="24"/>
          <w:vertAlign w:val="subscript"/>
        </w:rPr>
        <w:t>2</w:t>
      </w:r>
      <w:r w:rsidRPr="00AC454A">
        <w:rPr>
          <w:rFonts w:ascii="Times New Roman" w:hAnsi="Times New Roman"/>
          <w:color w:val="FF0000"/>
          <w:sz w:val="24"/>
          <w:szCs w:val="24"/>
        </w:rPr>
        <w:t>O số oxi hóa của nitrogen là +1.</w:t>
      </w:r>
    </w:p>
    <w:p w14:paraId="370ECF9B" w14:textId="5DE7B98A" w:rsidR="00B03B78" w:rsidRPr="00B03B78" w:rsidRDefault="00695F6C" w:rsidP="00810E55">
      <w:pPr>
        <w:pStyle w:val="pn"/>
        <w:spacing w:line="240" w:lineRule="auto"/>
        <w:jc w:val="both"/>
      </w:pPr>
      <w:r w:rsidRPr="00B03B78">
        <w:rPr>
          <w:b/>
        </w:rPr>
        <w:t xml:space="preserve">Câu </w:t>
      </w:r>
      <w:r w:rsidR="00705CFB">
        <w:rPr>
          <w:b/>
        </w:rPr>
        <w:t>8</w:t>
      </w:r>
      <w:r w:rsidRPr="00B03B78">
        <w:rPr>
          <w:b/>
        </w:rPr>
        <w:t>.</w:t>
      </w:r>
      <w:r w:rsidR="00B03B78" w:rsidRPr="00B03B78">
        <w:t xml:space="preserve"> </w:t>
      </w:r>
      <w:r w:rsidR="00B03B78" w:rsidRPr="003B237F">
        <w:rPr>
          <w:bCs/>
        </w:rPr>
        <w:t>Quá trình tạo và cung cấp đạm nitrate cho đất từ nước mưa được biểu diễn theo sơ đồ sau:</w:t>
      </w:r>
    </w:p>
    <w:p w14:paraId="216E40BF" w14:textId="7530E74D" w:rsidR="00695F6C" w:rsidRPr="00B03B78" w:rsidRDefault="00B03B78" w:rsidP="00810E55">
      <w:pPr>
        <w:pStyle w:val="pn"/>
        <w:spacing w:line="240" w:lineRule="auto"/>
        <w:jc w:val="center"/>
      </w:pPr>
      <w:r w:rsidRPr="00C2123B">
        <w:rPr>
          <w:rFonts w:eastAsia="Calibri"/>
          <w:position w:val="-12"/>
          <w:szCs w:val="24"/>
        </w:rPr>
        <w:object w:dxaOrig="5620" w:dyaOrig="380" w14:anchorId="586BB515">
          <v:shape id="_x0000_i1055" type="#_x0000_t75" style="width:280.5pt;height:18.75pt" o:ole="">
            <v:imagedata r:id="rId93" o:title=""/>
          </v:shape>
          <o:OLEObject Type="Embed" ProgID="Equation.DSMT4" ShapeID="_x0000_i1055" DrawAspect="Content" ObjectID="_1820000984" r:id="rId94"/>
        </w:object>
      </w:r>
    </w:p>
    <w:p w14:paraId="1DB69915" w14:textId="1A80D29A"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B03B78">
        <w:rPr>
          <w:rFonts w:ascii="Times New Roman" w:hAnsi="Times New Roman"/>
          <w:b/>
          <w:iCs/>
          <w:sz w:val="24"/>
          <w:szCs w:val="24"/>
          <w:highlight w:val="yellow"/>
        </w:rPr>
        <w:t>a.</w:t>
      </w:r>
      <w:r w:rsidRPr="00B03B78">
        <w:rPr>
          <w:rFonts w:ascii="Times New Roman" w:hAnsi="Times New Roman"/>
          <w:bCs/>
          <w:iCs/>
          <w:sz w:val="24"/>
          <w:szCs w:val="24"/>
          <w:highlight w:val="yellow"/>
        </w:rPr>
        <w:t xml:space="preserve"> </w:t>
      </w:r>
      <w:r w:rsidR="00B03B78" w:rsidRPr="00B03B78">
        <w:rPr>
          <w:rFonts w:ascii="Times New Roman" w:hAnsi="Times New Roman"/>
          <w:bCs/>
          <w:iCs/>
          <w:sz w:val="24"/>
          <w:szCs w:val="24"/>
          <w:highlight w:val="yellow"/>
        </w:rPr>
        <w:t>Trong tự nhiên, phản ứng (1) xảy ra trong những cơn mưa giông kèm sấm sét.</w:t>
      </w:r>
    </w:p>
    <w:p w14:paraId="011B8F3A" w14:textId="13E6532F"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695F6C">
        <w:rPr>
          <w:rFonts w:ascii="Times New Roman" w:hAnsi="Times New Roman"/>
          <w:b/>
          <w:iCs/>
          <w:sz w:val="24"/>
          <w:szCs w:val="24"/>
        </w:rPr>
        <w:t>b.</w:t>
      </w:r>
      <w:r w:rsidRPr="00695F6C">
        <w:rPr>
          <w:rFonts w:ascii="Times New Roman" w:hAnsi="Times New Roman"/>
          <w:bCs/>
          <w:iCs/>
          <w:sz w:val="24"/>
          <w:szCs w:val="24"/>
        </w:rPr>
        <w:t xml:space="preserve"> </w:t>
      </w:r>
      <w:r w:rsidR="005E78D3">
        <w:rPr>
          <w:rFonts w:ascii="Times New Roman" w:hAnsi="Times New Roman"/>
          <w:bCs/>
          <w:iCs/>
          <w:sz w:val="24"/>
          <w:szCs w:val="24"/>
        </w:rPr>
        <w:t>Các phản ứng trong sơ đồ trên đều xảy ra quá trình oxi hóa khử.</w:t>
      </w:r>
    </w:p>
    <w:p w14:paraId="19525A52" w14:textId="0097B337"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B03B78">
        <w:rPr>
          <w:rFonts w:ascii="Times New Roman" w:hAnsi="Times New Roman"/>
          <w:bCs/>
          <w:iCs/>
          <w:sz w:val="24"/>
          <w:szCs w:val="24"/>
        </w:rPr>
        <w:t>Các hoạt động giao thông vận tải và sản xuất công nghiệp là nguyên nhân chính phát thải khí nitrogen.</w:t>
      </w:r>
    </w:p>
    <w:p w14:paraId="075FC2C0" w14:textId="54AC7BE5" w:rsidR="00695F6C" w:rsidRDefault="00695F6C" w:rsidP="00810E55">
      <w:pPr>
        <w:tabs>
          <w:tab w:val="left" w:pos="270"/>
          <w:tab w:val="left" w:pos="2835"/>
          <w:tab w:val="left" w:pos="5386"/>
          <w:tab w:val="left" w:pos="7937"/>
        </w:tabs>
        <w:jc w:val="both"/>
        <w:rPr>
          <w:rStyle w:val="pnChar"/>
          <w:szCs w:val="24"/>
        </w:rPr>
      </w:pPr>
      <w:r w:rsidRPr="00B03B78">
        <w:rPr>
          <w:rFonts w:ascii="Times New Roman" w:hAnsi="Times New Roman"/>
          <w:b/>
          <w:iCs/>
          <w:sz w:val="24"/>
          <w:szCs w:val="24"/>
          <w:highlight w:val="yellow"/>
        </w:rPr>
        <w:t>d.</w:t>
      </w:r>
      <w:r w:rsidRPr="00B03B78">
        <w:rPr>
          <w:rFonts w:ascii="Times New Roman" w:hAnsi="Times New Roman"/>
          <w:bCs/>
          <w:iCs/>
          <w:sz w:val="24"/>
          <w:szCs w:val="24"/>
          <w:highlight w:val="yellow"/>
        </w:rPr>
        <w:t xml:space="preserve"> </w:t>
      </w:r>
      <w:r w:rsidR="00B03B78" w:rsidRPr="00B03B78">
        <w:rPr>
          <w:rFonts w:ascii="Times New Roman" w:hAnsi="Times New Roman"/>
          <w:bCs/>
          <w:iCs/>
          <w:sz w:val="24"/>
          <w:szCs w:val="24"/>
          <w:highlight w:val="yellow"/>
        </w:rPr>
        <w:t>Ion nitrate (NO</w:t>
      </w:r>
      <w:r w:rsidR="00B03B78" w:rsidRPr="00B03B78">
        <w:rPr>
          <w:rFonts w:ascii="Times New Roman" w:hAnsi="Times New Roman"/>
          <w:bCs/>
          <w:iCs/>
          <w:sz w:val="24"/>
          <w:szCs w:val="24"/>
          <w:highlight w:val="yellow"/>
          <w:vertAlign w:val="subscript"/>
        </w:rPr>
        <w:t>3</w:t>
      </w:r>
      <w:r w:rsidR="00B03B78" w:rsidRPr="00B03B78">
        <w:rPr>
          <w:rFonts w:ascii="Times New Roman" w:hAnsi="Times New Roman"/>
          <w:bCs/>
          <w:iCs/>
          <w:sz w:val="24"/>
          <w:szCs w:val="24"/>
          <w:highlight w:val="yellow"/>
          <w:vertAlign w:val="superscript"/>
        </w:rPr>
        <w:t>–</w:t>
      </w:r>
      <w:r w:rsidR="00B03B78" w:rsidRPr="00B03B78">
        <w:rPr>
          <w:rFonts w:ascii="Times New Roman" w:hAnsi="Times New Roman"/>
          <w:bCs/>
          <w:iCs/>
          <w:sz w:val="24"/>
          <w:szCs w:val="24"/>
          <w:highlight w:val="yellow"/>
        </w:rPr>
        <w:t>) là một dạng phân đạm mà cây trồng hấp thụ được để sinh trưởng, phát triển.</w:t>
      </w:r>
    </w:p>
    <w:p w14:paraId="7FBEFF40"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5D5324FC" w14:textId="332FA058" w:rsidR="00695F6C" w:rsidRPr="005E78D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a. </w:t>
      </w:r>
      <w:r w:rsidR="005E78D3">
        <w:rPr>
          <w:rFonts w:ascii="Times New Roman" w:hAnsi="Times New Roman"/>
          <w:bCs/>
          <w:iCs/>
          <w:color w:val="FF0000"/>
          <w:sz w:val="24"/>
          <w:szCs w:val="24"/>
        </w:rPr>
        <w:t>Đ.</w:t>
      </w:r>
    </w:p>
    <w:p w14:paraId="59BEBAFA" w14:textId="7955103C" w:rsidR="00695F6C" w:rsidRPr="005E78D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b. </w:t>
      </w:r>
      <w:r w:rsidR="005E78D3" w:rsidRPr="005E78D3">
        <w:rPr>
          <w:rFonts w:ascii="Times New Roman" w:hAnsi="Times New Roman"/>
          <w:bCs/>
          <w:iCs/>
          <w:color w:val="FF0000"/>
          <w:sz w:val="24"/>
          <w:szCs w:val="24"/>
        </w:rPr>
        <w:t>S.</w:t>
      </w:r>
    </w:p>
    <w:p w14:paraId="0517E416" w14:textId="7911A26C" w:rsidR="00695F6C" w:rsidRPr="005E78D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c. </w:t>
      </w:r>
      <w:r w:rsidR="005E78D3" w:rsidRPr="005E78D3">
        <w:rPr>
          <w:rFonts w:ascii="Times New Roman" w:hAnsi="Times New Roman"/>
          <w:bCs/>
          <w:iCs/>
          <w:color w:val="FF0000"/>
          <w:sz w:val="24"/>
          <w:szCs w:val="24"/>
        </w:rPr>
        <w:t>S. Nitrogen có nhiều trong không khí còn các hoạt động giao thông vận tải và sản xuất công nghiệp là nguyên nhân chính phát thải khí các oxide của nitrogen.</w:t>
      </w:r>
    </w:p>
    <w:p w14:paraId="0095DC9D" w14:textId="554557A5" w:rsidR="00695F6C"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d. </w:t>
      </w:r>
      <w:r w:rsidR="005E78D3">
        <w:rPr>
          <w:rFonts w:ascii="Times New Roman" w:hAnsi="Times New Roman"/>
          <w:bCs/>
          <w:iCs/>
          <w:color w:val="FF0000"/>
          <w:sz w:val="24"/>
          <w:szCs w:val="24"/>
        </w:rPr>
        <w:t>Đ.</w:t>
      </w:r>
    </w:p>
    <w:p w14:paraId="6040323A" w14:textId="4216C66D" w:rsidR="006249D8" w:rsidRDefault="006249D8" w:rsidP="00810E55">
      <w:pPr>
        <w:tabs>
          <w:tab w:val="left" w:pos="270"/>
          <w:tab w:val="left" w:pos="2835"/>
          <w:tab w:val="left" w:pos="5386"/>
          <w:tab w:val="left" w:pos="7937"/>
        </w:tabs>
        <w:jc w:val="both"/>
        <w:rPr>
          <w:rFonts w:ascii="Times New Roman" w:hAnsi="Times New Roman"/>
          <w:bCs/>
          <w:iCs/>
          <w:color w:val="FF0000"/>
          <w:sz w:val="24"/>
          <w:szCs w:val="24"/>
        </w:rPr>
      </w:pPr>
      <w:r w:rsidRPr="006249D8">
        <w:rPr>
          <w:rFonts w:ascii="Times New Roman" w:hAnsi="Times New Roman"/>
          <w:bCs/>
          <w:iCs/>
          <w:noProof/>
          <w:color w:val="FF0000"/>
          <w:sz w:val="24"/>
          <w:szCs w:val="24"/>
        </w:rPr>
        <w:drawing>
          <wp:inline distT="0" distB="0" distL="0" distR="0" wp14:anchorId="7EC71FFB" wp14:editId="3822DEF7">
            <wp:extent cx="3543607" cy="16765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43607" cy="167655"/>
                    </a:xfrm>
                    <a:prstGeom prst="rect">
                      <a:avLst/>
                    </a:prstGeom>
                  </pic:spPr>
                </pic:pic>
              </a:graphicData>
            </a:graphic>
          </wp:inline>
        </w:drawing>
      </w:r>
    </w:p>
    <w:p w14:paraId="103D247E" w14:textId="1DC5DBC5" w:rsidR="00695F6C" w:rsidRPr="004B459F" w:rsidRDefault="00695F6C" w:rsidP="00810E55">
      <w:pPr>
        <w:pStyle w:val="pn"/>
        <w:spacing w:line="240" w:lineRule="auto"/>
        <w:jc w:val="both"/>
        <w:rPr>
          <w:b/>
        </w:rPr>
      </w:pPr>
      <w:r w:rsidRPr="004B459F">
        <w:rPr>
          <w:b/>
        </w:rPr>
        <w:t xml:space="preserve">Câu </w:t>
      </w:r>
      <w:r w:rsidR="00705CFB">
        <w:rPr>
          <w:b/>
        </w:rPr>
        <w:t>9</w:t>
      </w:r>
      <w:r w:rsidRPr="004B459F">
        <w:rPr>
          <w:b/>
        </w:rPr>
        <w:t>.</w:t>
      </w:r>
      <w:r w:rsidRPr="004B459F">
        <w:t xml:space="preserve"> </w:t>
      </w:r>
      <w:r w:rsidR="00D46A2A">
        <w:t>Mỗi năm có hàng triệu tấn nitrogen được sản xuất toàn cầu; trong đó nitrogen dạng khí chiếm khoảng hai phần ba, còn lại là nitrogen lỏng.</w:t>
      </w:r>
    </w:p>
    <w:p w14:paraId="14ADA4C2" w14:textId="72CAF819" w:rsidR="00695F6C" w:rsidRPr="00695F6C" w:rsidRDefault="00695F6C" w:rsidP="00810E55">
      <w:pPr>
        <w:tabs>
          <w:tab w:val="left" w:pos="283"/>
          <w:tab w:val="left" w:pos="2835"/>
          <w:tab w:val="left" w:pos="5386"/>
          <w:tab w:val="left" w:pos="7937"/>
        </w:tabs>
        <w:jc w:val="both"/>
        <w:rPr>
          <w:rFonts w:ascii="Times New Roman" w:hAnsi="Times New Roman"/>
          <w:bCs/>
          <w:iCs/>
          <w:sz w:val="24"/>
          <w:szCs w:val="24"/>
        </w:rPr>
      </w:pPr>
      <w:r w:rsidRPr="00D46A2A">
        <w:rPr>
          <w:rFonts w:ascii="Times New Roman" w:hAnsi="Times New Roman"/>
          <w:b/>
          <w:iCs/>
          <w:sz w:val="24"/>
          <w:szCs w:val="24"/>
          <w:highlight w:val="yellow"/>
        </w:rPr>
        <w:t>a.</w:t>
      </w:r>
      <w:r w:rsidRPr="00D46A2A">
        <w:rPr>
          <w:rFonts w:ascii="Times New Roman" w:hAnsi="Times New Roman"/>
          <w:bCs/>
          <w:iCs/>
          <w:sz w:val="24"/>
          <w:szCs w:val="24"/>
          <w:highlight w:val="yellow"/>
        </w:rPr>
        <w:t xml:space="preserve"> </w:t>
      </w:r>
      <w:r w:rsidR="00D46A2A">
        <w:rPr>
          <w:rFonts w:ascii="Times New Roman" w:hAnsi="Times New Roman"/>
          <w:bCs/>
          <w:iCs/>
          <w:sz w:val="24"/>
          <w:szCs w:val="24"/>
          <w:highlight w:val="yellow"/>
        </w:rPr>
        <w:t>Trong chữa cháy, n</w:t>
      </w:r>
      <w:r w:rsidR="00D46A2A" w:rsidRPr="00D46A2A">
        <w:rPr>
          <w:rFonts w:ascii="Times New Roman" w:hAnsi="Times New Roman"/>
          <w:bCs/>
          <w:iCs/>
          <w:sz w:val="24"/>
          <w:szCs w:val="24"/>
          <w:highlight w:val="yellow"/>
        </w:rPr>
        <w:t>itrogen dùng để dập tắt các đám cháy do hóa chất, chập điện.</w:t>
      </w:r>
    </w:p>
    <w:p w14:paraId="6496612E" w14:textId="27117DC4"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D46A2A">
        <w:rPr>
          <w:rFonts w:ascii="Times New Roman" w:hAnsi="Times New Roman"/>
          <w:b/>
          <w:iCs/>
          <w:sz w:val="24"/>
          <w:szCs w:val="24"/>
          <w:highlight w:val="yellow"/>
        </w:rPr>
        <w:t>b.</w:t>
      </w:r>
      <w:r w:rsidRPr="00D46A2A">
        <w:rPr>
          <w:rFonts w:ascii="Times New Roman" w:hAnsi="Times New Roman"/>
          <w:bCs/>
          <w:iCs/>
          <w:sz w:val="24"/>
          <w:szCs w:val="24"/>
          <w:highlight w:val="yellow"/>
        </w:rPr>
        <w:t xml:space="preserve"> </w:t>
      </w:r>
      <w:r w:rsidR="00D46A2A" w:rsidRPr="00D46A2A">
        <w:rPr>
          <w:rFonts w:ascii="Times New Roman" w:hAnsi="Times New Roman"/>
          <w:bCs/>
          <w:iCs/>
          <w:sz w:val="24"/>
          <w:szCs w:val="24"/>
          <w:highlight w:val="yellow"/>
        </w:rPr>
        <w:t>Trong công nghiệp thực phẩm, nitrogen lỏng được sử dụng làm lạnh nhanh, bảo quản thực phẩm.</w:t>
      </w:r>
    </w:p>
    <w:p w14:paraId="781B1AD4" w14:textId="29BDE44D" w:rsidR="00695F6C" w:rsidRPr="004B459F" w:rsidRDefault="00695F6C" w:rsidP="00810E55">
      <w:pPr>
        <w:tabs>
          <w:tab w:val="left" w:pos="283"/>
          <w:tab w:val="left" w:pos="2835"/>
          <w:tab w:val="left" w:pos="5386"/>
          <w:tab w:val="left" w:pos="7937"/>
        </w:tabs>
        <w:jc w:val="both"/>
        <w:rPr>
          <w:rFonts w:ascii="Times New Roman" w:hAnsi="Times New Roman"/>
          <w:bCs/>
          <w:iCs/>
          <w:sz w:val="24"/>
          <w:szCs w:val="24"/>
        </w:rPr>
      </w:pPr>
      <w:r w:rsidRPr="00D46A2A">
        <w:rPr>
          <w:rFonts w:ascii="Times New Roman" w:hAnsi="Times New Roman"/>
          <w:b/>
          <w:iCs/>
          <w:sz w:val="24"/>
          <w:szCs w:val="24"/>
          <w:highlight w:val="yellow"/>
        </w:rPr>
        <w:t>c.</w:t>
      </w:r>
      <w:r w:rsidRPr="00D46A2A">
        <w:rPr>
          <w:rFonts w:ascii="Times New Roman" w:hAnsi="Times New Roman"/>
          <w:bCs/>
          <w:iCs/>
          <w:sz w:val="24"/>
          <w:szCs w:val="24"/>
          <w:highlight w:val="yellow"/>
        </w:rPr>
        <w:t xml:space="preserve"> </w:t>
      </w:r>
      <w:r w:rsidR="00D46A2A" w:rsidRPr="00D46A2A">
        <w:rPr>
          <w:rFonts w:ascii="Times New Roman" w:hAnsi="Times New Roman"/>
          <w:bCs/>
          <w:iCs/>
          <w:sz w:val="24"/>
          <w:szCs w:val="24"/>
          <w:highlight w:val="yellow"/>
        </w:rPr>
        <w:t>Trong công nghệ đóng gói thực phẩm, khí nitrogen được bơm vào túi để loại bỏ khí oxygen và làm phồng bao.</w:t>
      </w:r>
    </w:p>
    <w:p w14:paraId="42E13BF0" w14:textId="2B11C861" w:rsidR="00695F6C" w:rsidRDefault="00695F6C" w:rsidP="00810E55">
      <w:pPr>
        <w:tabs>
          <w:tab w:val="left" w:pos="270"/>
          <w:tab w:val="left" w:pos="2835"/>
          <w:tab w:val="left" w:pos="5386"/>
          <w:tab w:val="left" w:pos="7937"/>
        </w:tabs>
        <w:jc w:val="both"/>
        <w:rPr>
          <w:rStyle w:val="pnChar"/>
          <w:szCs w:val="24"/>
        </w:rPr>
      </w:pPr>
      <w:r w:rsidRPr="00D46A2A">
        <w:rPr>
          <w:rFonts w:ascii="Times New Roman" w:hAnsi="Times New Roman"/>
          <w:b/>
          <w:iCs/>
          <w:sz w:val="24"/>
          <w:szCs w:val="24"/>
          <w:highlight w:val="yellow"/>
        </w:rPr>
        <w:t>d.</w:t>
      </w:r>
      <w:r w:rsidRPr="00D46A2A">
        <w:rPr>
          <w:rFonts w:ascii="Times New Roman" w:hAnsi="Times New Roman"/>
          <w:bCs/>
          <w:iCs/>
          <w:sz w:val="24"/>
          <w:szCs w:val="24"/>
          <w:highlight w:val="yellow"/>
        </w:rPr>
        <w:t xml:space="preserve"> </w:t>
      </w:r>
      <w:r w:rsidR="00D46A2A" w:rsidRPr="00D46A2A">
        <w:rPr>
          <w:rFonts w:ascii="Times New Roman" w:hAnsi="Times New Roman"/>
          <w:bCs/>
          <w:iCs/>
          <w:sz w:val="24"/>
          <w:szCs w:val="24"/>
          <w:highlight w:val="yellow"/>
        </w:rPr>
        <w:t>Trong lĩnh vực sinh học và y học, các mẫu vật sinh học được bảo quản trong bình nitrogen lỏng.</w:t>
      </w:r>
    </w:p>
    <w:p w14:paraId="55C54904" w14:textId="77777777" w:rsidR="00695F6C" w:rsidRPr="00D34B53" w:rsidRDefault="00695F6C"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0C8F0EB3" w14:textId="0767094C"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a. </w:t>
      </w:r>
      <w:r w:rsidR="002548E9">
        <w:rPr>
          <w:rFonts w:ascii="Times New Roman" w:hAnsi="Times New Roman"/>
          <w:bCs/>
          <w:iCs/>
          <w:color w:val="FF0000"/>
          <w:sz w:val="24"/>
          <w:szCs w:val="24"/>
        </w:rPr>
        <w:t>Đ.</w:t>
      </w:r>
    </w:p>
    <w:p w14:paraId="6733A03F" w14:textId="47ED05DB"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b. </w:t>
      </w:r>
      <w:r w:rsidR="002548E9">
        <w:rPr>
          <w:rFonts w:ascii="Times New Roman" w:hAnsi="Times New Roman"/>
          <w:bCs/>
          <w:iCs/>
          <w:color w:val="FF0000"/>
          <w:sz w:val="24"/>
          <w:szCs w:val="24"/>
        </w:rPr>
        <w:t>Đ.</w:t>
      </w:r>
    </w:p>
    <w:p w14:paraId="42978C12" w14:textId="15E38E0E" w:rsidR="00695F6C" w:rsidRPr="00D34B53" w:rsidRDefault="00695F6C" w:rsidP="00810E55">
      <w:pPr>
        <w:tabs>
          <w:tab w:val="left" w:pos="283"/>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c. </w:t>
      </w:r>
      <w:r w:rsidR="002548E9">
        <w:rPr>
          <w:rFonts w:ascii="Times New Roman" w:hAnsi="Times New Roman"/>
          <w:bCs/>
          <w:iCs/>
          <w:color w:val="FF0000"/>
          <w:sz w:val="24"/>
          <w:szCs w:val="24"/>
        </w:rPr>
        <w:t>Đ.</w:t>
      </w:r>
    </w:p>
    <w:p w14:paraId="4AE559B1" w14:textId="56DB6543" w:rsidR="00695F6C" w:rsidRPr="00D34B53" w:rsidRDefault="00695F6C" w:rsidP="00810E55">
      <w:pPr>
        <w:tabs>
          <w:tab w:val="left" w:pos="270"/>
          <w:tab w:val="left" w:pos="2835"/>
          <w:tab w:val="left" w:pos="5386"/>
          <w:tab w:val="left" w:pos="7937"/>
        </w:tabs>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d. </w:t>
      </w:r>
      <w:r w:rsidR="002548E9">
        <w:rPr>
          <w:rFonts w:ascii="Times New Roman" w:hAnsi="Times New Roman"/>
          <w:bCs/>
          <w:iCs/>
          <w:color w:val="FF0000"/>
          <w:sz w:val="24"/>
          <w:szCs w:val="24"/>
        </w:rPr>
        <w:t>Đ.</w:t>
      </w:r>
    </w:p>
    <w:p w14:paraId="2892CF30" w14:textId="1A248EA8" w:rsidR="00AC454A" w:rsidRPr="005E78D3" w:rsidRDefault="00AC454A" w:rsidP="00810E55">
      <w:pPr>
        <w:jc w:val="both"/>
        <w:rPr>
          <w:rFonts w:ascii="Times New Roman" w:hAnsi="Times New Roman"/>
          <w:sz w:val="24"/>
          <w:szCs w:val="24"/>
        </w:rPr>
      </w:pPr>
      <w:r w:rsidRPr="005E78D3">
        <w:rPr>
          <w:rFonts w:ascii="Times New Roman" w:hAnsi="Times New Roman"/>
          <w:b/>
          <w:sz w:val="24"/>
          <w:szCs w:val="24"/>
        </w:rPr>
        <w:t xml:space="preserve">Câu </w:t>
      </w:r>
      <w:r w:rsidR="00705CFB">
        <w:rPr>
          <w:rFonts w:ascii="Times New Roman" w:hAnsi="Times New Roman"/>
          <w:b/>
          <w:sz w:val="24"/>
          <w:szCs w:val="24"/>
        </w:rPr>
        <w:t>10</w:t>
      </w:r>
      <w:r w:rsidRPr="005E78D3">
        <w:rPr>
          <w:rFonts w:ascii="Times New Roman" w:hAnsi="Times New Roman"/>
          <w:b/>
          <w:sz w:val="24"/>
          <w:szCs w:val="24"/>
        </w:rPr>
        <w:t>.</w:t>
      </w:r>
      <w:r w:rsidRPr="005E78D3">
        <w:rPr>
          <w:rFonts w:ascii="Times New Roman" w:hAnsi="Times New Roman"/>
          <w:sz w:val="24"/>
          <w:szCs w:val="24"/>
        </w:rPr>
        <w:t xml:space="preserve"> </w:t>
      </w:r>
      <w:r w:rsidR="00E47464">
        <w:rPr>
          <w:rFonts w:ascii="Times New Roman" w:hAnsi="Times New Roman"/>
          <w:sz w:val="24"/>
          <w:szCs w:val="24"/>
        </w:rPr>
        <w:t>Nitrogen là khí có hàm lượng lớn nhất trong không khí, có nhiều ứng dụng trong cuộc sống và sản xuất.</w:t>
      </w:r>
    </w:p>
    <w:p w14:paraId="23232A7F" w14:textId="70200634" w:rsidR="00AC454A" w:rsidRPr="00E47464" w:rsidRDefault="00AC454A" w:rsidP="00810E55">
      <w:pPr>
        <w:tabs>
          <w:tab w:val="left" w:pos="284"/>
        </w:tabs>
        <w:jc w:val="both"/>
        <w:rPr>
          <w:rFonts w:ascii="Times New Roman" w:hAnsi="Times New Roman"/>
          <w:bCs/>
          <w:sz w:val="24"/>
          <w:szCs w:val="24"/>
        </w:rPr>
      </w:pPr>
      <w:r w:rsidRPr="00E47464">
        <w:rPr>
          <w:rFonts w:ascii="Times New Roman" w:hAnsi="Times New Roman"/>
          <w:b/>
          <w:sz w:val="24"/>
          <w:szCs w:val="24"/>
          <w:highlight w:val="yellow"/>
        </w:rPr>
        <w:t xml:space="preserve">a. </w:t>
      </w:r>
      <w:r w:rsidR="00E47464" w:rsidRPr="00E47464">
        <w:rPr>
          <w:rFonts w:ascii="Times New Roman" w:hAnsi="Times New Roman"/>
          <w:bCs/>
          <w:sz w:val="24"/>
          <w:szCs w:val="24"/>
          <w:highlight w:val="yellow"/>
        </w:rPr>
        <w:t xml:space="preserve">Trong công nghiệp, </w:t>
      </w:r>
      <w:r w:rsidR="00E47464">
        <w:rPr>
          <w:rFonts w:ascii="Times New Roman" w:hAnsi="Times New Roman"/>
          <w:bCs/>
          <w:sz w:val="24"/>
          <w:szCs w:val="24"/>
          <w:highlight w:val="yellow"/>
        </w:rPr>
        <w:t xml:space="preserve">để sản xuất </w:t>
      </w:r>
      <w:r w:rsidR="00E47464" w:rsidRPr="00E47464">
        <w:rPr>
          <w:rFonts w:ascii="Times New Roman" w:hAnsi="Times New Roman"/>
          <w:bCs/>
          <w:sz w:val="24"/>
          <w:szCs w:val="24"/>
          <w:highlight w:val="yellow"/>
        </w:rPr>
        <w:t xml:space="preserve">nitrogen </w:t>
      </w:r>
      <w:r w:rsidR="00E47464">
        <w:rPr>
          <w:rFonts w:ascii="Times New Roman" w:hAnsi="Times New Roman"/>
          <w:bCs/>
          <w:sz w:val="24"/>
          <w:szCs w:val="24"/>
          <w:highlight w:val="yellow"/>
        </w:rPr>
        <w:t xml:space="preserve">số lượng lớn người ta dùng </w:t>
      </w:r>
      <w:r w:rsidR="00E47464" w:rsidRPr="00E47464">
        <w:rPr>
          <w:rFonts w:ascii="Times New Roman" w:hAnsi="Times New Roman"/>
          <w:bCs/>
          <w:sz w:val="24"/>
          <w:szCs w:val="24"/>
          <w:highlight w:val="yellow"/>
        </w:rPr>
        <w:t>phương pháp chưng cất phân đoạn không khí lỏng.</w:t>
      </w:r>
    </w:p>
    <w:p w14:paraId="17221D9C" w14:textId="5E863270" w:rsidR="00AC454A" w:rsidRPr="005E78D3" w:rsidRDefault="00AC454A" w:rsidP="00810E55">
      <w:pPr>
        <w:tabs>
          <w:tab w:val="left" w:pos="284"/>
        </w:tabs>
        <w:jc w:val="both"/>
        <w:rPr>
          <w:rFonts w:ascii="Times New Roman" w:hAnsi="Times New Roman"/>
          <w:sz w:val="24"/>
          <w:szCs w:val="24"/>
        </w:rPr>
      </w:pPr>
      <w:r w:rsidRPr="00E47464">
        <w:rPr>
          <w:rFonts w:ascii="Times New Roman" w:hAnsi="Times New Roman"/>
          <w:b/>
          <w:sz w:val="24"/>
          <w:szCs w:val="24"/>
          <w:highlight w:val="yellow"/>
        </w:rPr>
        <w:t>b.</w:t>
      </w:r>
      <w:r w:rsidRPr="00E47464">
        <w:rPr>
          <w:rFonts w:ascii="Times New Roman" w:hAnsi="Times New Roman"/>
          <w:sz w:val="24"/>
          <w:szCs w:val="24"/>
          <w:highlight w:val="yellow"/>
        </w:rPr>
        <w:t xml:space="preserve"> </w:t>
      </w:r>
      <w:r w:rsidR="00E47464" w:rsidRPr="00E47464">
        <w:rPr>
          <w:rFonts w:ascii="Times New Roman" w:hAnsi="Times New Roman"/>
          <w:sz w:val="24"/>
          <w:szCs w:val="24"/>
          <w:highlight w:val="yellow"/>
        </w:rPr>
        <w:t>Nitrogen hóa lỏng ở -196</w:t>
      </w:r>
      <w:r w:rsidR="00E47464" w:rsidRPr="00E47464">
        <w:rPr>
          <w:rFonts w:ascii="Times New Roman" w:hAnsi="Times New Roman"/>
          <w:sz w:val="24"/>
          <w:szCs w:val="24"/>
          <w:highlight w:val="yellow"/>
          <w:vertAlign w:val="superscript"/>
        </w:rPr>
        <w:t>o</w:t>
      </w:r>
      <w:r w:rsidR="00E47464" w:rsidRPr="00E47464">
        <w:rPr>
          <w:rFonts w:ascii="Times New Roman" w:hAnsi="Times New Roman"/>
          <w:sz w:val="24"/>
          <w:szCs w:val="24"/>
          <w:highlight w:val="yellow"/>
        </w:rPr>
        <w:t>C được dùng để bảo quản máu, tế bào, dịch cơ thể…</w:t>
      </w:r>
    </w:p>
    <w:p w14:paraId="12D6AA7D" w14:textId="729EB38C" w:rsidR="00AC454A" w:rsidRPr="005E78D3" w:rsidRDefault="00AC454A" w:rsidP="00810E55">
      <w:pPr>
        <w:tabs>
          <w:tab w:val="left" w:pos="284"/>
        </w:tabs>
        <w:jc w:val="both"/>
        <w:rPr>
          <w:rFonts w:ascii="Times New Roman" w:hAnsi="Times New Roman"/>
          <w:sz w:val="24"/>
          <w:szCs w:val="24"/>
        </w:rPr>
      </w:pPr>
      <w:r w:rsidRPr="00E47464">
        <w:rPr>
          <w:rFonts w:ascii="Times New Roman" w:hAnsi="Times New Roman"/>
          <w:b/>
          <w:sz w:val="24"/>
          <w:szCs w:val="24"/>
          <w:highlight w:val="yellow"/>
        </w:rPr>
        <w:t>c.</w:t>
      </w:r>
      <w:r w:rsidRPr="00E47464">
        <w:rPr>
          <w:rFonts w:ascii="Times New Roman" w:hAnsi="Times New Roman"/>
          <w:sz w:val="24"/>
          <w:szCs w:val="24"/>
          <w:highlight w:val="yellow"/>
        </w:rPr>
        <w:t xml:space="preserve"> </w:t>
      </w:r>
      <w:r w:rsidR="00E47464" w:rsidRPr="00E47464">
        <w:rPr>
          <w:rFonts w:ascii="Times New Roman" w:hAnsi="Times New Roman"/>
          <w:sz w:val="24"/>
          <w:szCs w:val="24"/>
          <w:highlight w:val="yellow"/>
        </w:rPr>
        <w:t>Trong khai thác dầu khí, hỗn hợp khí N</w:t>
      </w:r>
      <w:r w:rsidR="00E47464" w:rsidRPr="00E47464">
        <w:rPr>
          <w:rFonts w:ascii="Times New Roman" w:hAnsi="Times New Roman"/>
          <w:sz w:val="24"/>
          <w:szCs w:val="24"/>
          <w:highlight w:val="yellow"/>
          <w:vertAlign w:val="subscript"/>
        </w:rPr>
        <w:t>2</w:t>
      </w:r>
      <w:r w:rsidR="00E47464" w:rsidRPr="00E47464">
        <w:rPr>
          <w:rFonts w:ascii="Times New Roman" w:hAnsi="Times New Roman"/>
          <w:sz w:val="24"/>
          <w:szCs w:val="24"/>
          <w:highlight w:val="yellow"/>
        </w:rPr>
        <w:t xml:space="preserve"> và CO</w:t>
      </w:r>
      <w:r w:rsidR="00E47464" w:rsidRPr="00E47464">
        <w:rPr>
          <w:rFonts w:ascii="Times New Roman" w:hAnsi="Times New Roman"/>
          <w:sz w:val="24"/>
          <w:szCs w:val="24"/>
          <w:highlight w:val="yellow"/>
          <w:vertAlign w:val="subscript"/>
        </w:rPr>
        <w:t>2</w:t>
      </w:r>
      <w:r w:rsidR="00E47464" w:rsidRPr="00E47464">
        <w:rPr>
          <w:rFonts w:ascii="Times New Roman" w:hAnsi="Times New Roman"/>
          <w:sz w:val="24"/>
          <w:szCs w:val="24"/>
          <w:highlight w:val="yellow"/>
        </w:rPr>
        <w:t xml:space="preserve"> được bơm vào bể chứa dầu mỏ để tạo áp suất đẩy dầu còn dư bị kẹt lại lên trên nhờ đặc tính nén cao.</w:t>
      </w:r>
    </w:p>
    <w:p w14:paraId="50573575" w14:textId="19B84395" w:rsidR="00AC454A" w:rsidRPr="00AC454A" w:rsidRDefault="00AC454A" w:rsidP="00810E55">
      <w:pPr>
        <w:tabs>
          <w:tab w:val="left" w:pos="284"/>
        </w:tabs>
        <w:jc w:val="both"/>
        <w:rPr>
          <w:rFonts w:ascii="Times New Roman" w:hAnsi="Times New Roman"/>
          <w:sz w:val="24"/>
          <w:szCs w:val="24"/>
        </w:rPr>
      </w:pPr>
      <w:r w:rsidRPr="00AC454A">
        <w:rPr>
          <w:rFonts w:ascii="Times New Roman" w:hAnsi="Times New Roman"/>
          <w:b/>
          <w:sz w:val="24"/>
          <w:szCs w:val="24"/>
        </w:rPr>
        <w:t>d.</w:t>
      </w:r>
      <w:r w:rsidRPr="00AC454A">
        <w:rPr>
          <w:rFonts w:ascii="Times New Roman" w:hAnsi="Times New Roman"/>
          <w:sz w:val="24"/>
          <w:szCs w:val="24"/>
        </w:rPr>
        <w:t xml:space="preserve"> </w:t>
      </w:r>
      <w:r w:rsidR="00E47464" w:rsidRPr="0038264E">
        <w:rPr>
          <w:rFonts w:ascii="Times New Roman" w:hAnsi="Times New Roman"/>
          <w:sz w:val="24"/>
          <w:szCs w:val="24"/>
          <w:lang w:val="es-ES"/>
        </w:rPr>
        <w:t>Trong công nghiệp, phần lớn lượng nitrogen sản xuất ra được dùng để</w:t>
      </w:r>
      <w:r w:rsidR="00E47464">
        <w:rPr>
          <w:rFonts w:ascii="Times New Roman" w:hAnsi="Times New Roman"/>
          <w:sz w:val="24"/>
          <w:szCs w:val="24"/>
          <w:lang w:val="es-ES"/>
        </w:rPr>
        <w:t xml:space="preserve"> tạo</w:t>
      </w:r>
      <w:r w:rsidR="00E47464" w:rsidRPr="0038264E">
        <w:rPr>
          <w:rFonts w:ascii="Times New Roman" w:hAnsi="Times New Roman"/>
          <w:sz w:val="24"/>
          <w:szCs w:val="24"/>
          <w:lang w:val="es-ES"/>
        </w:rPr>
        <w:t xml:space="preserve"> môi trường trơ trong</w:t>
      </w:r>
      <w:r w:rsidR="00E47464">
        <w:rPr>
          <w:rFonts w:ascii="Times New Roman" w:hAnsi="Times New Roman"/>
          <w:sz w:val="24"/>
          <w:szCs w:val="24"/>
          <w:lang w:val="es-ES"/>
        </w:rPr>
        <w:t xml:space="preserve"> thực phẩm,</w:t>
      </w:r>
      <w:r w:rsidR="00E47464" w:rsidRPr="0038264E">
        <w:rPr>
          <w:rFonts w:ascii="Times New Roman" w:hAnsi="Times New Roman"/>
          <w:sz w:val="24"/>
          <w:szCs w:val="24"/>
          <w:lang w:val="es-ES"/>
        </w:rPr>
        <w:t xml:space="preserve"> luyện kim, điện tử...</w:t>
      </w:r>
    </w:p>
    <w:p w14:paraId="3CAA9E40" w14:textId="77777777" w:rsidR="00AC454A" w:rsidRPr="00D34B53" w:rsidRDefault="00AC454A" w:rsidP="00810E55">
      <w:pPr>
        <w:tabs>
          <w:tab w:val="left" w:pos="270"/>
          <w:tab w:val="left" w:pos="2835"/>
          <w:tab w:val="left" w:pos="5386"/>
          <w:tab w:val="left" w:pos="7937"/>
        </w:tabs>
        <w:jc w:val="both"/>
        <w:rPr>
          <w:rStyle w:val="pnChar"/>
          <w:bCs/>
          <w:iCs/>
          <w:color w:val="FF0000"/>
          <w:szCs w:val="24"/>
        </w:rPr>
      </w:pPr>
      <w:r w:rsidRPr="004B459F">
        <w:rPr>
          <w:rFonts w:ascii="Times New Roman" w:hAnsi="Times New Roman"/>
          <w:bCs/>
          <w:iCs/>
          <w:color w:val="FF0000"/>
          <w:sz w:val="24"/>
          <w:szCs w:val="24"/>
        </w:rPr>
        <w:t>Đáp án:</w:t>
      </w:r>
    </w:p>
    <w:p w14:paraId="7885C16E" w14:textId="61934CA9" w:rsidR="00AC454A" w:rsidRPr="005E78D3" w:rsidRDefault="00AC454A" w:rsidP="00810E55">
      <w:pPr>
        <w:tabs>
          <w:tab w:val="left" w:pos="283"/>
        </w:tabs>
        <w:jc w:val="both"/>
        <w:rPr>
          <w:rFonts w:ascii="Times New Roman" w:hAnsi="Times New Roman"/>
          <w:sz w:val="24"/>
          <w:szCs w:val="24"/>
        </w:rPr>
      </w:pPr>
      <w:r w:rsidRPr="005E78D3">
        <w:rPr>
          <w:rFonts w:ascii="Times New Roman" w:hAnsi="Times New Roman"/>
          <w:bCs/>
          <w:iCs/>
          <w:color w:val="FF0000"/>
          <w:sz w:val="24"/>
          <w:szCs w:val="24"/>
        </w:rPr>
        <w:t xml:space="preserve">a. </w:t>
      </w:r>
      <w:r w:rsidR="00E47464">
        <w:rPr>
          <w:rFonts w:ascii="Times New Roman" w:hAnsi="Times New Roman"/>
          <w:bCs/>
          <w:iCs/>
          <w:color w:val="FF0000"/>
          <w:sz w:val="24"/>
          <w:szCs w:val="24"/>
        </w:rPr>
        <w:t>Đ.</w:t>
      </w:r>
    </w:p>
    <w:p w14:paraId="3E5AA467" w14:textId="1811C761" w:rsidR="00AC454A" w:rsidRPr="005E78D3" w:rsidRDefault="00AC454A"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b. </w:t>
      </w:r>
      <w:r w:rsidR="00E47464">
        <w:rPr>
          <w:rFonts w:ascii="Times New Roman" w:hAnsi="Times New Roman"/>
          <w:bCs/>
          <w:iCs/>
          <w:color w:val="FF0000"/>
          <w:sz w:val="24"/>
          <w:szCs w:val="24"/>
        </w:rPr>
        <w:t>Đ.</w:t>
      </w:r>
    </w:p>
    <w:p w14:paraId="3661DE9B" w14:textId="76BAD22C" w:rsidR="00AC454A" w:rsidRPr="005E78D3" w:rsidRDefault="00AC454A" w:rsidP="00810E55">
      <w:pPr>
        <w:tabs>
          <w:tab w:val="left" w:pos="283"/>
          <w:tab w:val="left" w:pos="2835"/>
          <w:tab w:val="left" w:pos="5386"/>
          <w:tab w:val="left" w:pos="7937"/>
        </w:tabs>
        <w:jc w:val="both"/>
        <w:rPr>
          <w:rFonts w:ascii="Times New Roman" w:hAnsi="Times New Roman"/>
          <w:bCs/>
          <w:iCs/>
          <w:color w:val="FF0000"/>
          <w:sz w:val="24"/>
          <w:szCs w:val="24"/>
        </w:rPr>
      </w:pPr>
      <w:r w:rsidRPr="005E78D3">
        <w:rPr>
          <w:rFonts w:ascii="Times New Roman" w:hAnsi="Times New Roman"/>
          <w:bCs/>
          <w:iCs/>
          <w:color w:val="FF0000"/>
          <w:sz w:val="24"/>
          <w:szCs w:val="24"/>
        </w:rPr>
        <w:t xml:space="preserve">c. </w:t>
      </w:r>
      <w:r w:rsidR="00E47464">
        <w:rPr>
          <w:rFonts w:ascii="Times New Roman" w:hAnsi="Times New Roman"/>
          <w:bCs/>
          <w:iCs/>
          <w:color w:val="FF0000"/>
          <w:sz w:val="24"/>
          <w:szCs w:val="24"/>
        </w:rPr>
        <w:t>Đ.</w:t>
      </w:r>
    </w:p>
    <w:p w14:paraId="63A5BC52" w14:textId="1D1E0765" w:rsidR="00AC454A" w:rsidRPr="00E47464" w:rsidRDefault="00AC454A" w:rsidP="00810E55">
      <w:pPr>
        <w:tabs>
          <w:tab w:val="left" w:pos="270"/>
          <w:tab w:val="left" w:pos="2835"/>
          <w:tab w:val="left" w:pos="5386"/>
          <w:tab w:val="left" w:pos="7937"/>
        </w:tabs>
        <w:jc w:val="both"/>
        <w:rPr>
          <w:rFonts w:ascii="Times New Roman" w:hAnsi="Times New Roman"/>
          <w:bCs/>
          <w:iCs/>
          <w:color w:val="FF0000"/>
          <w:sz w:val="24"/>
          <w:szCs w:val="24"/>
        </w:rPr>
      </w:pPr>
      <w:r w:rsidRPr="00E47464">
        <w:rPr>
          <w:rFonts w:ascii="Times New Roman" w:hAnsi="Times New Roman"/>
          <w:bCs/>
          <w:iCs/>
          <w:color w:val="FF0000"/>
          <w:sz w:val="24"/>
          <w:szCs w:val="24"/>
        </w:rPr>
        <w:t xml:space="preserve">d. </w:t>
      </w:r>
      <w:r w:rsidR="00E47464" w:rsidRPr="00E47464">
        <w:rPr>
          <w:rFonts w:ascii="Times New Roman" w:hAnsi="Times New Roman"/>
          <w:bCs/>
          <w:iCs/>
          <w:color w:val="FF0000"/>
          <w:sz w:val="24"/>
          <w:szCs w:val="24"/>
        </w:rPr>
        <w:t xml:space="preserve">S. </w:t>
      </w:r>
      <w:r w:rsidR="00E47464" w:rsidRPr="00E47464">
        <w:rPr>
          <w:rFonts w:ascii="Times New Roman" w:hAnsi="Times New Roman"/>
          <w:color w:val="FF0000"/>
          <w:sz w:val="24"/>
          <w:szCs w:val="24"/>
          <w:lang w:val="es-ES"/>
        </w:rPr>
        <w:t>Phần lớn lượng nitrogen sản xuất ra được dùng để tổng hợp ammonia.</w:t>
      </w:r>
    </w:p>
    <w:p w14:paraId="3FF9C4E6" w14:textId="77777777" w:rsidR="00695F6C" w:rsidRPr="00E84ECA" w:rsidRDefault="00695F6C" w:rsidP="00810E55">
      <w:pPr>
        <w:rPr>
          <w:rFonts w:ascii="Times New Roman" w:hAnsi="Times New Roman"/>
          <w:b/>
          <w:color w:val="0033CC"/>
          <w:sz w:val="24"/>
          <w:szCs w:val="24"/>
        </w:rPr>
      </w:pPr>
    </w:p>
    <w:p w14:paraId="5971867A" w14:textId="6C17B04E" w:rsidR="00E84ECA" w:rsidRDefault="00E84ECA" w:rsidP="00810E55">
      <w:pPr>
        <w:tabs>
          <w:tab w:val="left" w:pos="274"/>
          <w:tab w:val="left" w:pos="2835"/>
          <w:tab w:val="left" w:pos="5387"/>
          <w:tab w:val="left" w:pos="7938"/>
        </w:tabs>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39EE9E44" w14:textId="55870E35" w:rsidR="00550EF2" w:rsidRPr="003B237F" w:rsidRDefault="00550EF2" w:rsidP="00810E55">
      <w:pPr>
        <w:jc w:val="both"/>
        <w:rPr>
          <w:rFonts w:ascii="Times New Roman" w:hAnsi="Times New Roman"/>
          <w:sz w:val="24"/>
          <w:szCs w:val="26"/>
        </w:rPr>
      </w:pPr>
      <w:r w:rsidRPr="003B237F">
        <w:rPr>
          <w:rFonts w:ascii="Times New Roman" w:hAnsi="Times New Roman"/>
          <w:b/>
          <w:sz w:val="24"/>
        </w:rPr>
        <w:t xml:space="preserve">Câu </w:t>
      </w:r>
      <w:r w:rsidR="00695F6C">
        <w:rPr>
          <w:rFonts w:ascii="Times New Roman" w:hAnsi="Times New Roman"/>
          <w:b/>
          <w:sz w:val="24"/>
        </w:rPr>
        <w:t>1</w:t>
      </w:r>
      <w:r w:rsidRPr="003B237F">
        <w:rPr>
          <w:rFonts w:ascii="Times New Roman" w:hAnsi="Times New Roman"/>
          <w:b/>
          <w:sz w:val="24"/>
        </w:rPr>
        <w:t xml:space="preserve">. </w:t>
      </w:r>
      <w:r w:rsidRPr="003B237F">
        <w:rPr>
          <w:rFonts w:ascii="Times New Roman" w:hAnsi="Times New Roman"/>
          <w:sz w:val="24"/>
          <w:szCs w:val="24"/>
        </w:rPr>
        <w:t>Trong vỏ Trái Đất, nitrogen tồn tại tập trung ở một số mỏ khoáng dưới dạng sodium nitrate (NaNO</w:t>
      </w:r>
      <w:r w:rsidRPr="003B237F">
        <w:rPr>
          <w:rFonts w:ascii="Times New Roman" w:hAnsi="Times New Roman"/>
          <w:sz w:val="24"/>
          <w:szCs w:val="24"/>
          <w:vertAlign w:val="subscript"/>
        </w:rPr>
        <w:t>3</w:t>
      </w:r>
      <w:r w:rsidRPr="003B237F">
        <w:rPr>
          <w:rFonts w:ascii="Times New Roman" w:hAnsi="Times New Roman"/>
          <w:sz w:val="24"/>
          <w:szCs w:val="24"/>
        </w:rPr>
        <w:t xml:space="preserve"> thường gọi là diêm tiêu Chile). </w:t>
      </w:r>
      <w:r w:rsidRPr="003B237F">
        <w:rPr>
          <w:rFonts w:ascii="Times New Roman" w:hAnsi="Times New Roman"/>
          <w:sz w:val="24"/>
          <w:szCs w:val="26"/>
        </w:rPr>
        <w:t xml:space="preserve">Số oxi hóa của nguyên tố </w:t>
      </w:r>
      <w:r w:rsidRPr="003B237F">
        <w:rPr>
          <w:rFonts w:ascii="Times New Roman" w:eastAsiaTheme="minorHAnsi" w:hAnsi="Times New Roman"/>
          <w:sz w:val="24"/>
          <w:szCs w:val="26"/>
        </w:rPr>
        <w:t>nitrogen</w:t>
      </w:r>
      <w:r w:rsidRPr="003B237F">
        <w:rPr>
          <w:rFonts w:ascii="Times New Roman" w:hAnsi="Times New Roman"/>
          <w:sz w:val="24"/>
          <w:szCs w:val="26"/>
        </w:rPr>
        <w:t xml:space="preserve"> trong phân tử </w:t>
      </w:r>
      <w:r w:rsidRPr="003B237F">
        <w:rPr>
          <w:rFonts w:ascii="Times New Roman" w:hAnsi="Times New Roman"/>
          <w:sz w:val="24"/>
          <w:szCs w:val="24"/>
        </w:rPr>
        <w:t>sodium nitrate</w:t>
      </w:r>
      <w:r w:rsidRPr="003B237F">
        <w:rPr>
          <w:rFonts w:ascii="Times New Roman" w:hAnsi="Times New Roman"/>
          <w:sz w:val="24"/>
          <w:szCs w:val="26"/>
        </w:rPr>
        <w:t xml:space="preserve"> là bao nhiêu?</w:t>
      </w:r>
    </w:p>
    <w:p w14:paraId="7AF06C1E" w14:textId="3707D4F0" w:rsidR="00550EF2" w:rsidRPr="00550EF2" w:rsidRDefault="00550EF2" w:rsidP="00810E55">
      <w:pPr>
        <w:jc w:val="both"/>
        <w:rPr>
          <w:rFonts w:ascii="Georgia" w:hAnsiTheme="minorHAnsi"/>
          <w:color w:val="FF0000"/>
          <w:sz w:val="26"/>
          <w:szCs w:val="26"/>
        </w:rPr>
      </w:pPr>
      <w:r w:rsidRPr="00550EF2">
        <w:rPr>
          <w:rFonts w:ascii="Times New Roman" w:hAnsi="Times New Roman"/>
          <w:color w:val="FF0000"/>
          <w:sz w:val="24"/>
          <w:szCs w:val="26"/>
        </w:rPr>
        <w:t>Đáp án: +5.</w:t>
      </w:r>
    </w:p>
    <w:p w14:paraId="63D39D2A" w14:textId="12DD9E73" w:rsidR="00550EF2" w:rsidRDefault="003B237F" w:rsidP="00810E55">
      <w:pPr>
        <w:tabs>
          <w:tab w:val="left" w:pos="274"/>
          <w:tab w:val="left" w:pos="2835"/>
          <w:tab w:val="left" w:pos="5387"/>
          <w:tab w:val="left" w:pos="7938"/>
        </w:tabs>
        <w:jc w:val="both"/>
        <w:rPr>
          <w:rFonts w:ascii="Times New Roman" w:hAnsi="Times New Roman"/>
          <w:bCs/>
          <w:sz w:val="24"/>
        </w:rPr>
      </w:pPr>
      <w:r w:rsidRPr="003B237F">
        <w:rPr>
          <w:rFonts w:ascii="Times New Roman" w:hAnsi="Times New Roman"/>
          <w:b/>
          <w:sz w:val="24"/>
        </w:rPr>
        <w:t xml:space="preserve">Câu </w:t>
      </w:r>
      <w:r w:rsidR="00695F6C">
        <w:rPr>
          <w:rFonts w:ascii="Times New Roman" w:hAnsi="Times New Roman"/>
          <w:b/>
          <w:sz w:val="24"/>
        </w:rPr>
        <w:t>2</w:t>
      </w:r>
      <w:r w:rsidRPr="003B237F">
        <w:rPr>
          <w:rFonts w:ascii="Times New Roman" w:hAnsi="Times New Roman"/>
          <w:b/>
          <w:sz w:val="24"/>
        </w:rPr>
        <w:t>.</w:t>
      </w:r>
      <w:r>
        <w:rPr>
          <w:rFonts w:ascii="Times New Roman" w:hAnsi="Times New Roman"/>
          <w:b/>
          <w:sz w:val="24"/>
        </w:rPr>
        <w:t xml:space="preserve"> </w:t>
      </w:r>
      <w:r w:rsidRPr="003B237F">
        <w:rPr>
          <w:rFonts w:ascii="Times New Roman" w:hAnsi="Times New Roman"/>
          <w:bCs/>
          <w:sz w:val="24"/>
        </w:rPr>
        <w:t>Ở dạng đơn chất, nitrogen chiếm khoảng bao nhiêu</w:t>
      </w:r>
      <w:r>
        <w:rPr>
          <w:rFonts w:ascii="Times New Roman" w:hAnsi="Times New Roman"/>
          <w:bCs/>
          <w:sz w:val="24"/>
        </w:rPr>
        <w:t xml:space="preserve"> phần trăm</w:t>
      </w:r>
      <w:r w:rsidRPr="003B237F">
        <w:rPr>
          <w:rFonts w:ascii="Times New Roman" w:hAnsi="Times New Roman"/>
          <w:bCs/>
          <w:sz w:val="24"/>
        </w:rPr>
        <w:t xml:space="preserve"> thể tích của không khí</w:t>
      </w:r>
      <w:r w:rsidR="00054C20" w:rsidRPr="00054C20">
        <w:rPr>
          <w:rFonts w:ascii="Times New Roman" w:hAnsi="Times New Roman"/>
          <w:bCs/>
          <w:i/>
          <w:iCs/>
          <w:sz w:val="24"/>
        </w:rPr>
        <w:t>)</w:t>
      </w:r>
      <w:r w:rsidRPr="003B237F">
        <w:rPr>
          <w:rFonts w:ascii="Times New Roman" w:hAnsi="Times New Roman"/>
          <w:bCs/>
          <w:sz w:val="24"/>
        </w:rPr>
        <w:t>?</w:t>
      </w:r>
      <w:r w:rsidR="00054C20">
        <w:rPr>
          <w:rFonts w:ascii="Times New Roman" w:hAnsi="Times New Roman"/>
          <w:bCs/>
          <w:sz w:val="24"/>
        </w:rPr>
        <w:t xml:space="preserve"> </w:t>
      </w:r>
    </w:p>
    <w:p w14:paraId="40F7C6D1" w14:textId="5B14642A" w:rsidR="00054C20" w:rsidRDefault="00054C20" w:rsidP="00810E55">
      <w:pPr>
        <w:tabs>
          <w:tab w:val="left" w:pos="274"/>
          <w:tab w:val="left" w:pos="2835"/>
          <w:tab w:val="left" w:pos="5387"/>
          <w:tab w:val="left" w:pos="7938"/>
        </w:tabs>
        <w:jc w:val="center"/>
        <w:rPr>
          <w:rFonts w:ascii="Times New Roman" w:hAnsi="Times New Roman"/>
          <w:bCs/>
          <w:sz w:val="24"/>
        </w:rPr>
      </w:pPr>
      <w:r w:rsidRPr="00054C20">
        <w:rPr>
          <w:b/>
          <w:noProof/>
        </w:rPr>
        <w:lastRenderedPageBreak/>
        <w:drawing>
          <wp:inline distT="0" distB="0" distL="0" distR="0" wp14:anchorId="03FA7297" wp14:editId="3A0AB20B">
            <wp:extent cx="1800476" cy="100026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00476" cy="1000265"/>
                    </a:xfrm>
                    <a:prstGeom prst="rect">
                      <a:avLst/>
                    </a:prstGeom>
                  </pic:spPr>
                </pic:pic>
              </a:graphicData>
            </a:graphic>
          </wp:inline>
        </w:drawing>
      </w:r>
    </w:p>
    <w:p w14:paraId="3853768D" w14:textId="1DCF5C12" w:rsidR="00054C20" w:rsidRPr="003B237F" w:rsidRDefault="00054C20" w:rsidP="00810E55">
      <w:pPr>
        <w:tabs>
          <w:tab w:val="left" w:pos="274"/>
          <w:tab w:val="left" w:pos="2835"/>
          <w:tab w:val="left" w:pos="5387"/>
          <w:tab w:val="left" w:pos="7938"/>
        </w:tabs>
        <w:jc w:val="center"/>
        <w:rPr>
          <w:rFonts w:ascii="Times New Roman" w:hAnsi="Times New Roman"/>
          <w:bCs/>
          <w:sz w:val="24"/>
        </w:rPr>
      </w:pPr>
      <w:r>
        <w:rPr>
          <w:rFonts w:ascii="Times New Roman" w:hAnsi="Times New Roman"/>
          <w:bCs/>
          <w:sz w:val="24"/>
        </w:rPr>
        <w:t>Biểu đồ thể tích của không khí</w:t>
      </w:r>
    </w:p>
    <w:p w14:paraId="47F594CE" w14:textId="7F8D9636" w:rsidR="003B237F" w:rsidRDefault="003B237F" w:rsidP="00810E55">
      <w:pPr>
        <w:jc w:val="both"/>
        <w:rPr>
          <w:rFonts w:ascii="Times New Roman" w:hAnsi="Times New Roman"/>
          <w:color w:val="FF0000"/>
          <w:sz w:val="24"/>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78</w:t>
      </w:r>
      <w:r w:rsidRPr="00550EF2">
        <w:rPr>
          <w:rFonts w:ascii="Times New Roman" w:hAnsi="Times New Roman"/>
          <w:color w:val="FF0000"/>
          <w:sz w:val="24"/>
          <w:szCs w:val="26"/>
        </w:rPr>
        <w:t>.</w:t>
      </w:r>
    </w:p>
    <w:p w14:paraId="2A67D3A1" w14:textId="412ACDF0" w:rsidR="003B237F" w:rsidRPr="003B237F" w:rsidRDefault="003B237F" w:rsidP="00810E55">
      <w:pPr>
        <w:tabs>
          <w:tab w:val="left" w:pos="274"/>
          <w:tab w:val="left" w:pos="2835"/>
          <w:tab w:val="left" w:pos="5387"/>
          <w:tab w:val="left" w:pos="7938"/>
        </w:tabs>
        <w:jc w:val="both"/>
        <w:rPr>
          <w:rFonts w:ascii="Times New Roman" w:hAnsi="Times New Roman"/>
          <w:bCs/>
          <w:sz w:val="24"/>
        </w:rPr>
      </w:pPr>
      <w:r w:rsidRPr="003B237F">
        <w:rPr>
          <w:rFonts w:ascii="Times New Roman" w:hAnsi="Times New Roman"/>
          <w:b/>
          <w:sz w:val="24"/>
        </w:rPr>
        <w:t xml:space="preserve">Câu </w:t>
      </w:r>
      <w:r w:rsidR="00695F6C">
        <w:rPr>
          <w:rFonts w:ascii="Times New Roman" w:hAnsi="Times New Roman"/>
          <w:b/>
          <w:sz w:val="24"/>
        </w:rPr>
        <w:t>3</w:t>
      </w:r>
      <w:r w:rsidRPr="003B237F">
        <w:rPr>
          <w:rFonts w:ascii="Times New Roman" w:hAnsi="Times New Roman"/>
          <w:b/>
          <w:sz w:val="24"/>
        </w:rPr>
        <w:t>.</w:t>
      </w:r>
      <w:r>
        <w:rPr>
          <w:rFonts w:ascii="Times New Roman" w:hAnsi="Times New Roman"/>
          <w:b/>
          <w:sz w:val="24"/>
        </w:rPr>
        <w:t xml:space="preserve"> </w:t>
      </w:r>
      <w:r>
        <w:rPr>
          <w:rFonts w:ascii="Times New Roman" w:hAnsi="Times New Roman"/>
          <w:bCs/>
          <w:sz w:val="24"/>
        </w:rPr>
        <w:t xml:space="preserve">Trong tự nhiên, nitrogen có bao nhiêu đồng vị bền? </w:t>
      </w:r>
    </w:p>
    <w:p w14:paraId="75C890CC" w14:textId="1D2576FB" w:rsidR="003B237F" w:rsidRPr="00550EF2" w:rsidRDefault="003B237F" w:rsidP="00810E55">
      <w:pPr>
        <w:jc w:val="both"/>
        <w:rPr>
          <w:rFonts w:ascii="Georgia" w:hAnsiTheme="minorHAnsi"/>
          <w:color w:val="FF0000"/>
          <w:sz w:val="26"/>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2</w:t>
      </w:r>
      <w:r w:rsidRPr="00550EF2">
        <w:rPr>
          <w:rFonts w:ascii="Times New Roman" w:hAnsi="Times New Roman"/>
          <w:color w:val="FF0000"/>
          <w:sz w:val="24"/>
          <w:szCs w:val="26"/>
        </w:rPr>
        <w:t>.</w:t>
      </w:r>
    </w:p>
    <w:p w14:paraId="31CB7A27" w14:textId="222B4E3A" w:rsidR="003B237F" w:rsidRPr="003B237F" w:rsidRDefault="003B237F" w:rsidP="00810E55">
      <w:pPr>
        <w:tabs>
          <w:tab w:val="left" w:pos="274"/>
          <w:tab w:val="left" w:pos="2835"/>
          <w:tab w:val="left" w:pos="5387"/>
          <w:tab w:val="left" w:pos="7938"/>
        </w:tabs>
        <w:jc w:val="both"/>
        <w:rPr>
          <w:rFonts w:ascii="Times New Roman" w:hAnsi="Times New Roman"/>
          <w:bCs/>
          <w:sz w:val="24"/>
        </w:rPr>
      </w:pPr>
      <w:r w:rsidRPr="003B237F">
        <w:rPr>
          <w:rFonts w:ascii="Times New Roman" w:hAnsi="Times New Roman"/>
          <w:b/>
          <w:sz w:val="24"/>
        </w:rPr>
        <w:t xml:space="preserve">Câu </w:t>
      </w:r>
      <w:r w:rsidR="00695F6C">
        <w:rPr>
          <w:rFonts w:ascii="Times New Roman" w:hAnsi="Times New Roman"/>
          <w:b/>
          <w:sz w:val="24"/>
        </w:rPr>
        <w:t>4</w:t>
      </w:r>
      <w:r w:rsidRPr="003B237F">
        <w:rPr>
          <w:rFonts w:ascii="Times New Roman" w:hAnsi="Times New Roman"/>
          <w:b/>
          <w:sz w:val="24"/>
        </w:rPr>
        <w:t>.</w:t>
      </w:r>
      <w:r>
        <w:rPr>
          <w:rFonts w:ascii="Times New Roman" w:hAnsi="Times New Roman"/>
          <w:b/>
          <w:sz w:val="24"/>
        </w:rPr>
        <w:t xml:space="preserve"> </w:t>
      </w:r>
      <w:r w:rsidRPr="003B237F">
        <w:rPr>
          <w:rFonts w:ascii="Times New Roman" w:hAnsi="Times New Roman"/>
          <w:bCs/>
          <w:sz w:val="24"/>
        </w:rPr>
        <w:t xml:space="preserve">Cho các hợp chất sau: </w:t>
      </w:r>
      <w:r w:rsidRPr="003B237F">
        <w:rPr>
          <w:rFonts w:ascii="Times New Roman" w:hAnsi="Times New Roman"/>
          <w:bCs/>
          <w:sz w:val="24"/>
          <w:highlight w:val="yellow"/>
        </w:rPr>
        <w:t>sodium nitrate, protein, nucleic acid, ammonia</w:t>
      </w:r>
      <w:r w:rsidRPr="003B237F">
        <w:rPr>
          <w:rFonts w:ascii="Times New Roman" w:hAnsi="Times New Roman"/>
          <w:bCs/>
          <w:sz w:val="24"/>
        </w:rPr>
        <w:t xml:space="preserve"> và sulfur dioxide. Có bao nhiêu hợp chất có chứa nguyên tố nitrogen trong phân tử? </w:t>
      </w:r>
    </w:p>
    <w:p w14:paraId="44D636D0" w14:textId="54407BFB" w:rsidR="003B237F" w:rsidRDefault="003B237F" w:rsidP="00810E55">
      <w:pPr>
        <w:jc w:val="both"/>
        <w:rPr>
          <w:rFonts w:ascii="Times New Roman" w:hAnsi="Times New Roman"/>
          <w:color w:val="FF0000"/>
          <w:sz w:val="24"/>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4</w:t>
      </w:r>
      <w:r w:rsidRPr="00550EF2">
        <w:rPr>
          <w:rFonts w:ascii="Times New Roman" w:hAnsi="Times New Roman"/>
          <w:color w:val="FF0000"/>
          <w:sz w:val="24"/>
          <w:szCs w:val="26"/>
        </w:rPr>
        <w:t>.</w:t>
      </w:r>
    </w:p>
    <w:p w14:paraId="7AE9783E" w14:textId="7264B8F8" w:rsidR="005A0C05" w:rsidRPr="005A0C05" w:rsidRDefault="005A0C05" w:rsidP="00810E55">
      <w:pPr>
        <w:jc w:val="both"/>
        <w:rPr>
          <w:rFonts w:ascii="Georgia" w:hAnsiTheme="minorHAnsi"/>
          <w:color w:val="FF0000"/>
          <w:sz w:val="26"/>
          <w:szCs w:val="26"/>
        </w:rPr>
      </w:pPr>
      <w:r w:rsidRPr="005A0C05">
        <w:rPr>
          <w:rFonts w:ascii="Times New Roman" w:hAnsi="Times New Roman"/>
          <w:b/>
          <w:sz w:val="24"/>
        </w:rPr>
        <w:t xml:space="preserve">Câu </w:t>
      </w:r>
      <w:r w:rsidR="00695F6C">
        <w:rPr>
          <w:rFonts w:ascii="Times New Roman" w:hAnsi="Times New Roman"/>
          <w:b/>
          <w:sz w:val="24"/>
        </w:rPr>
        <w:t>5</w:t>
      </w:r>
      <w:r w:rsidRPr="005A0C05">
        <w:rPr>
          <w:rFonts w:ascii="Times New Roman" w:hAnsi="Times New Roman"/>
          <w:b/>
          <w:sz w:val="24"/>
        </w:rPr>
        <w:t xml:space="preserve">. </w:t>
      </w:r>
      <w:r w:rsidRPr="005A0C05">
        <w:rPr>
          <w:rFonts w:ascii="Times New Roman" w:hAnsi="Times New Roman"/>
          <w:bCs/>
          <w:sz w:val="24"/>
        </w:rPr>
        <w:t>Cho các phản ứng</w:t>
      </w:r>
      <w:r>
        <w:rPr>
          <w:rFonts w:ascii="Times New Roman" w:hAnsi="Times New Roman"/>
          <w:bCs/>
          <w:sz w:val="24"/>
        </w:rPr>
        <w:t xml:space="preserve"> hóa học</w:t>
      </w:r>
      <w:r w:rsidRPr="005A0C05">
        <w:rPr>
          <w:rFonts w:ascii="Times New Roman" w:hAnsi="Times New Roman"/>
          <w:bCs/>
          <w:sz w:val="24"/>
        </w:rPr>
        <w:t xml:space="preserve"> sau:</w:t>
      </w:r>
    </w:p>
    <w:p w14:paraId="6E2C7BB6" w14:textId="61CC91C8" w:rsidR="005A0C05" w:rsidRPr="005A0C05" w:rsidRDefault="005A0C05" w:rsidP="00810E55">
      <w:pPr>
        <w:tabs>
          <w:tab w:val="left" w:pos="283"/>
          <w:tab w:val="left" w:pos="2880"/>
          <w:tab w:val="left" w:pos="5310"/>
          <w:tab w:val="left" w:pos="7830"/>
        </w:tabs>
        <w:jc w:val="both"/>
        <w:rPr>
          <w:rFonts w:ascii="Times New Roman" w:eastAsia="Calibri" w:hAnsi="Times New Roman"/>
          <w:b/>
          <w:sz w:val="24"/>
          <w:szCs w:val="24"/>
        </w:rPr>
      </w:pPr>
      <w:r w:rsidRPr="005A0C05">
        <w:rPr>
          <w:rFonts w:ascii="Times New Roman" w:eastAsia="Calibri" w:hAnsi="Times New Roman"/>
          <w:bCs/>
          <w:sz w:val="24"/>
          <w:szCs w:val="24"/>
        </w:rPr>
        <w:tab/>
        <w:t>(1)</w:t>
      </w:r>
      <w:r w:rsidRPr="005A0C05">
        <w:rPr>
          <w:rFonts w:ascii="Times New Roman" w:eastAsia="Calibri" w:hAnsi="Times New Roman"/>
          <w:bCs/>
          <w:sz w:val="24"/>
          <w:szCs w:val="24"/>
          <w:lang w:val="vi-VN"/>
        </w:rPr>
        <w:t xml:space="preserve"> </w:t>
      </w:r>
      <w:r w:rsidRPr="005A0C05">
        <w:rPr>
          <w:rFonts w:ascii="Times New Roman" w:eastAsia="Calibri" w:hAnsi="Times New Roman"/>
          <w:position w:val="-12"/>
          <w:sz w:val="24"/>
          <w:szCs w:val="24"/>
        </w:rPr>
        <w:object w:dxaOrig="2000" w:dyaOrig="440" w14:anchorId="442B636C">
          <v:shape id="_x0000_i1056" type="#_x0000_t75" style="width:100.5pt;height:21.75pt" o:ole="">
            <v:imagedata r:id="rId73" o:title=""/>
          </v:shape>
          <o:OLEObject Type="Embed" ProgID="Equation.DSMT4" ShapeID="_x0000_i1056" DrawAspect="Content" ObjectID="_1820000985" r:id="rId97"/>
        </w:object>
      </w:r>
      <w:r w:rsidRPr="005A0C05">
        <w:rPr>
          <w:rFonts w:ascii="Times New Roman" w:eastAsia="Calibri" w:hAnsi="Times New Roman"/>
          <w:sz w:val="24"/>
          <w:szCs w:val="24"/>
          <w:lang w:val="vi-VN"/>
        </w:rPr>
        <w:t>.</w:t>
      </w:r>
      <w:r w:rsidRPr="005A0C05">
        <w:rPr>
          <w:rFonts w:ascii="Times New Roman" w:eastAsia="Calibri" w:hAnsi="Times New Roman"/>
          <w:b/>
          <w:sz w:val="24"/>
          <w:szCs w:val="24"/>
          <w:lang w:val="vi-VN"/>
        </w:rPr>
        <w:tab/>
      </w:r>
      <w:r w:rsidRPr="005A0C05">
        <w:rPr>
          <w:rFonts w:ascii="Times New Roman" w:eastAsia="Calibri" w:hAnsi="Times New Roman"/>
          <w:b/>
          <w:sz w:val="24"/>
          <w:szCs w:val="24"/>
          <w:lang w:val="vi-VN"/>
        </w:rPr>
        <w:tab/>
      </w:r>
      <w:r w:rsidRPr="005A0C05">
        <w:rPr>
          <w:rFonts w:ascii="Times New Roman" w:eastAsia="Calibri" w:hAnsi="Times New Roman"/>
          <w:bCs/>
          <w:sz w:val="24"/>
          <w:szCs w:val="24"/>
          <w:highlight w:val="yellow"/>
        </w:rPr>
        <w:t>(2)</w:t>
      </w:r>
      <w:r w:rsidRPr="005A0C05">
        <w:rPr>
          <w:rFonts w:ascii="Times New Roman" w:eastAsia="Calibri" w:hAnsi="Times New Roman"/>
          <w:bCs/>
          <w:sz w:val="24"/>
          <w:szCs w:val="24"/>
          <w:highlight w:val="yellow"/>
          <w:lang w:val="vi-VN"/>
        </w:rPr>
        <w:t xml:space="preserve"> </w:t>
      </w:r>
      <w:r w:rsidRPr="005A0C05">
        <w:rPr>
          <w:rFonts w:ascii="Times New Roman" w:eastAsia="Calibri" w:hAnsi="Times New Roman"/>
          <w:position w:val="-12"/>
          <w:sz w:val="24"/>
          <w:szCs w:val="24"/>
          <w:highlight w:val="yellow"/>
        </w:rPr>
        <w:object w:dxaOrig="2360" w:dyaOrig="440" w14:anchorId="4F920EC2">
          <v:shape id="_x0000_i1057" type="#_x0000_t75" style="width:117.75pt;height:22.5pt" o:ole="">
            <v:imagedata r:id="rId75" o:title=""/>
          </v:shape>
          <o:OLEObject Type="Embed" ProgID="Equation.DSMT4" ShapeID="_x0000_i1057" DrawAspect="Content" ObjectID="_1820000986" r:id="rId98"/>
        </w:object>
      </w:r>
      <w:r w:rsidRPr="005A0C05">
        <w:rPr>
          <w:rFonts w:ascii="Times New Roman" w:eastAsia="Calibri" w:hAnsi="Times New Roman"/>
          <w:sz w:val="24"/>
          <w:szCs w:val="24"/>
          <w:highlight w:val="yellow"/>
          <w:lang w:val="vi-VN"/>
        </w:rPr>
        <w:t>.</w:t>
      </w:r>
    </w:p>
    <w:p w14:paraId="3B92E789" w14:textId="22E9235A" w:rsidR="005A0C05" w:rsidRPr="00C2123B" w:rsidRDefault="005A0C05" w:rsidP="00810E55">
      <w:pPr>
        <w:tabs>
          <w:tab w:val="left" w:pos="283"/>
          <w:tab w:val="left" w:pos="2880"/>
          <w:tab w:val="left" w:pos="5310"/>
          <w:tab w:val="left" w:pos="7830"/>
        </w:tabs>
        <w:jc w:val="both"/>
        <w:rPr>
          <w:rFonts w:ascii="Times New Roman" w:eastAsia="Calibri" w:hAnsi="Times New Roman"/>
          <w:b/>
          <w:sz w:val="24"/>
          <w:szCs w:val="24"/>
          <w:lang w:val="vi-VN"/>
        </w:rPr>
      </w:pPr>
      <w:r w:rsidRPr="005A0C05">
        <w:rPr>
          <w:rFonts w:ascii="Times New Roman" w:eastAsia="Calibri" w:hAnsi="Times New Roman"/>
          <w:bCs/>
          <w:sz w:val="24"/>
          <w:szCs w:val="24"/>
        </w:rPr>
        <w:tab/>
      </w:r>
      <w:r w:rsidRPr="005A0C05">
        <w:rPr>
          <w:rFonts w:ascii="Times New Roman" w:eastAsia="Calibri" w:hAnsi="Times New Roman"/>
          <w:bCs/>
          <w:sz w:val="24"/>
          <w:szCs w:val="24"/>
          <w:highlight w:val="yellow"/>
        </w:rPr>
        <w:t>(2)</w:t>
      </w:r>
      <w:r w:rsidRPr="005A0C05">
        <w:rPr>
          <w:rFonts w:ascii="Times New Roman" w:eastAsia="Calibri" w:hAnsi="Times New Roman"/>
          <w:bCs/>
          <w:sz w:val="24"/>
          <w:szCs w:val="24"/>
          <w:highlight w:val="yellow"/>
          <w:lang w:val="vi-VN"/>
        </w:rPr>
        <w:t xml:space="preserve"> </w:t>
      </w:r>
      <w:r w:rsidRPr="005A0C05">
        <w:rPr>
          <w:rFonts w:ascii="Times New Roman" w:eastAsia="Calibri" w:hAnsi="Times New Roman"/>
          <w:position w:val="-12"/>
          <w:sz w:val="24"/>
          <w:szCs w:val="24"/>
          <w:highlight w:val="yellow"/>
        </w:rPr>
        <w:object w:dxaOrig="2140" w:dyaOrig="420" w14:anchorId="314D113A">
          <v:shape id="_x0000_i1058" type="#_x0000_t75" style="width:107.25pt;height:21.75pt" o:ole="">
            <v:imagedata r:id="rId99" o:title=""/>
          </v:shape>
          <o:OLEObject Type="Embed" ProgID="Equation.DSMT4" ShapeID="_x0000_i1058" DrawAspect="Content" ObjectID="_1820000987" r:id="rId100"/>
        </w:object>
      </w:r>
      <w:r w:rsidRPr="005A0C05">
        <w:rPr>
          <w:rFonts w:ascii="Times New Roman" w:eastAsia="Calibri" w:hAnsi="Times New Roman"/>
          <w:sz w:val="24"/>
          <w:szCs w:val="24"/>
          <w:highlight w:val="yellow"/>
          <w:lang w:val="vi-VN"/>
        </w:rPr>
        <w:t>.</w:t>
      </w:r>
      <w:r w:rsidRPr="005A0C05">
        <w:rPr>
          <w:rFonts w:ascii="Times New Roman" w:eastAsia="Calibri" w:hAnsi="Times New Roman"/>
          <w:b/>
          <w:sz w:val="24"/>
          <w:szCs w:val="24"/>
          <w:lang w:val="vi-VN"/>
        </w:rPr>
        <w:tab/>
      </w:r>
      <w:r w:rsidRPr="005A0C05">
        <w:rPr>
          <w:rFonts w:ascii="Times New Roman" w:eastAsia="Calibri" w:hAnsi="Times New Roman"/>
          <w:b/>
          <w:sz w:val="24"/>
          <w:szCs w:val="24"/>
          <w:lang w:val="vi-VN"/>
        </w:rPr>
        <w:tab/>
      </w:r>
      <w:r w:rsidRPr="005A0C05">
        <w:rPr>
          <w:rFonts w:ascii="Times New Roman" w:eastAsia="Calibri" w:hAnsi="Times New Roman"/>
          <w:bCs/>
          <w:sz w:val="24"/>
          <w:szCs w:val="24"/>
          <w:highlight w:val="yellow"/>
        </w:rPr>
        <w:t>(4)</w:t>
      </w:r>
      <w:r w:rsidRPr="005A0C05">
        <w:rPr>
          <w:rFonts w:ascii="Times New Roman" w:eastAsia="Calibri" w:hAnsi="Times New Roman"/>
          <w:bCs/>
          <w:sz w:val="24"/>
          <w:szCs w:val="24"/>
          <w:highlight w:val="yellow"/>
          <w:lang w:val="vi-VN"/>
        </w:rPr>
        <w:t xml:space="preserve"> </w:t>
      </w:r>
      <w:r w:rsidRPr="005A0C05">
        <w:rPr>
          <w:rFonts w:ascii="Times New Roman" w:eastAsia="Calibri" w:hAnsi="Times New Roman"/>
          <w:position w:val="-12"/>
          <w:sz w:val="24"/>
          <w:szCs w:val="24"/>
          <w:highlight w:val="yellow"/>
        </w:rPr>
        <w:object w:dxaOrig="2380" w:dyaOrig="420" w14:anchorId="749AB55C">
          <v:shape id="_x0000_i1059" type="#_x0000_t75" style="width:120pt;height:21.75pt" o:ole="">
            <v:imagedata r:id="rId79" o:title=""/>
          </v:shape>
          <o:OLEObject Type="Embed" ProgID="Equation.DSMT4" ShapeID="_x0000_i1059" DrawAspect="Content" ObjectID="_1820000988" r:id="rId101"/>
        </w:object>
      </w:r>
      <w:r w:rsidRPr="005A0C05">
        <w:rPr>
          <w:rFonts w:ascii="Times New Roman" w:eastAsia="Calibri" w:hAnsi="Times New Roman"/>
          <w:sz w:val="24"/>
          <w:szCs w:val="24"/>
          <w:highlight w:val="yellow"/>
          <w:lang w:val="vi-VN"/>
        </w:rPr>
        <w:t>.</w:t>
      </w:r>
    </w:p>
    <w:p w14:paraId="29661A1D" w14:textId="23AB127E" w:rsidR="003B237F" w:rsidRDefault="005A0C05" w:rsidP="00810E55">
      <w:pPr>
        <w:tabs>
          <w:tab w:val="left" w:pos="274"/>
          <w:tab w:val="left" w:pos="2835"/>
          <w:tab w:val="left" w:pos="5387"/>
          <w:tab w:val="left" w:pos="7938"/>
        </w:tabs>
        <w:jc w:val="both"/>
        <w:rPr>
          <w:rFonts w:ascii="Times New Roman" w:hAnsi="Times New Roman"/>
          <w:sz w:val="24"/>
          <w:szCs w:val="24"/>
        </w:rPr>
      </w:pPr>
      <w:r>
        <w:rPr>
          <w:rFonts w:ascii="Times New Roman" w:hAnsi="Times New Roman"/>
          <w:sz w:val="24"/>
          <w:szCs w:val="24"/>
        </w:rPr>
        <w:t>Có bao nhiên phản ứng mà nitrogen đóng vai trò là chất oxi hóa?</w:t>
      </w:r>
    </w:p>
    <w:p w14:paraId="2EB2A0D8" w14:textId="02DB0E73" w:rsidR="005A0C05" w:rsidRDefault="005A0C05" w:rsidP="00810E55">
      <w:pPr>
        <w:jc w:val="both"/>
        <w:rPr>
          <w:rFonts w:ascii="Times New Roman" w:hAnsi="Times New Roman"/>
          <w:color w:val="FF0000"/>
          <w:sz w:val="24"/>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3</w:t>
      </w:r>
      <w:r w:rsidRPr="00550EF2">
        <w:rPr>
          <w:rFonts w:ascii="Times New Roman" w:hAnsi="Times New Roman"/>
          <w:color w:val="FF0000"/>
          <w:sz w:val="24"/>
          <w:szCs w:val="26"/>
        </w:rPr>
        <w:t>.</w:t>
      </w:r>
    </w:p>
    <w:p w14:paraId="1E8BD26C" w14:textId="2633AE23" w:rsidR="005A0C05" w:rsidRPr="003B237F" w:rsidRDefault="005A0C05" w:rsidP="00810E55">
      <w:pPr>
        <w:tabs>
          <w:tab w:val="left" w:pos="274"/>
          <w:tab w:val="left" w:pos="2835"/>
          <w:tab w:val="left" w:pos="5387"/>
          <w:tab w:val="left" w:pos="7938"/>
        </w:tabs>
        <w:jc w:val="both"/>
        <w:rPr>
          <w:rFonts w:ascii="Times New Roman" w:hAnsi="Times New Roman"/>
          <w:bCs/>
          <w:sz w:val="24"/>
          <w:szCs w:val="24"/>
        </w:rPr>
      </w:pPr>
      <w:r w:rsidRPr="003B237F">
        <w:rPr>
          <w:rFonts w:ascii="Times New Roman" w:hAnsi="Times New Roman"/>
          <w:b/>
          <w:sz w:val="24"/>
        </w:rPr>
        <w:t xml:space="preserve">Câu </w:t>
      </w:r>
      <w:r w:rsidR="00695F6C">
        <w:rPr>
          <w:rFonts w:ascii="Times New Roman" w:hAnsi="Times New Roman"/>
          <w:b/>
          <w:sz w:val="24"/>
        </w:rPr>
        <w:t>6</w:t>
      </w:r>
      <w:r w:rsidRPr="003B237F">
        <w:rPr>
          <w:rFonts w:ascii="Times New Roman" w:hAnsi="Times New Roman"/>
          <w:b/>
          <w:sz w:val="24"/>
        </w:rPr>
        <w:t>.</w:t>
      </w:r>
      <w:r>
        <w:rPr>
          <w:rFonts w:ascii="Times New Roman" w:hAnsi="Times New Roman"/>
          <w:b/>
          <w:sz w:val="24"/>
        </w:rPr>
        <w:t xml:space="preserve"> </w:t>
      </w:r>
      <w:r w:rsidRPr="003B237F">
        <w:rPr>
          <w:rFonts w:ascii="Times New Roman" w:hAnsi="Times New Roman"/>
          <w:bCs/>
          <w:sz w:val="24"/>
        </w:rPr>
        <w:t>Quá trình tạo và cung cấp đạm nitrate cho đất từ nước mưa được biểu diễn theo sơ đồ sau:</w:t>
      </w:r>
    </w:p>
    <w:p w14:paraId="75143A92" w14:textId="77777777" w:rsidR="005A0C05" w:rsidRPr="00550EF2" w:rsidRDefault="005A0C05" w:rsidP="00810E55">
      <w:pPr>
        <w:tabs>
          <w:tab w:val="left" w:pos="274"/>
          <w:tab w:val="left" w:pos="2835"/>
          <w:tab w:val="left" w:pos="5387"/>
          <w:tab w:val="left" w:pos="7938"/>
        </w:tabs>
        <w:jc w:val="center"/>
        <w:rPr>
          <w:rFonts w:ascii="Times New Roman" w:hAnsi="Times New Roman"/>
          <w:sz w:val="24"/>
          <w:szCs w:val="24"/>
        </w:rPr>
      </w:pPr>
      <w:r w:rsidRPr="00C2123B">
        <w:rPr>
          <w:rFonts w:ascii="Times New Roman" w:eastAsia="Calibri" w:hAnsi="Times New Roman"/>
          <w:position w:val="-12"/>
          <w:sz w:val="24"/>
          <w:szCs w:val="24"/>
        </w:rPr>
        <w:object w:dxaOrig="6120" w:dyaOrig="380" w14:anchorId="4D5A5C18">
          <v:shape id="_x0000_i1060" type="#_x0000_t75" style="width:305.25pt;height:18.75pt" o:ole="">
            <v:imagedata r:id="rId102" o:title=""/>
          </v:shape>
          <o:OLEObject Type="Embed" ProgID="Equation.DSMT4" ShapeID="_x0000_i1060" DrawAspect="Content" ObjectID="_1820000989" r:id="rId103"/>
        </w:object>
      </w:r>
    </w:p>
    <w:p w14:paraId="2417DBDE" w14:textId="77777777" w:rsidR="005A0C05" w:rsidRDefault="005A0C05" w:rsidP="00810E55">
      <w:pPr>
        <w:tabs>
          <w:tab w:val="left" w:pos="274"/>
          <w:tab w:val="left" w:pos="2835"/>
          <w:tab w:val="left" w:pos="5387"/>
          <w:tab w:val="left" w:pos="7938"/>
        </w:tabs>
        <w:jc w:val="both"/>
        <w:rPr>
          <w:rFonts w:ascii="Times New Roman" w:hAnsi="Times New Roman"/>
          <w:sz w:val="24"/>
          <w:szCs w:val="24"/>
        </w:rPr>
      </w:pPr>
      <w:r w:rsidRPr="005A0C05">
        <w:rPr>
          <w:rFonts w:ascii="Times New Roman" w:hAnsi="Times New Roman"/>
          <w:sz w:val="24"/>
          <w:szCs w:val="24"/>
          <w:shd w:val="clear" w:color="auto" w:fill="FFFFFF"/>
        </w:rPr>
        <w:t>Mỗi mũi tên là một phản ứng hóa học.</w:t>
      </w:r>
      <w:r>
        <w:rPr>
          <w:rFonts w:ascii="Times New Roman" w:hAnsi="Times New Roman"/>
          <w:sz w:val="24"/>
          <w:szCs w:val="24"/>
        </w:rPr>
        <w:t xml:space="preserve"> Có bao nhiêu phản ứng mà nitrogen đóng vai trò là chất khử?</w:t>
      </w:r>
    </w:p>
    <w:p w14:paraId="28C5F525" w14:textId="27D2BAF3" w:rsidR="005A0C05" w:rsidRDefault="005A0C05" w:rsidP="00810E55">
      <w:pPr>
        <w:jc w:val="both"/>
        <w:rPr>
          <w:rFonts w:ascii="Times New Roman" w:hAnsi="Times New Roman"/>
          <w:color w:val="FF0000"/>
          <w:sz w:val="24"/>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3</w:t>
      </w:r>
      <w:r w:rsidRPr="00550EF2">
        <w:rPr>
          <w:rFonts w:ascii="Times New Roman" w:hAnsi="Times New Roman"/>
          <w:color w:val="FF0000"/>
          <w:sz w:val="24"/>
          <w:szCs w:val="26"/>
        </w:rPr>
        <w:t>.</w:t>
      </w:r>
    </w:p>
    <w:p w14:paraId="272FA709" w14:textId="50068BF2" w:rsidR="00E92136" w:rsidRPr="00C2123B" w:rsidRDefault="00E92136" w:rsidP="00810E55">
      <w:pPr>
        <w:jc w:val="both"/>
        <w:rPr>
          <w:rFonts w:ascii="Times New Roman" w:hAnsi="Times New Roman"/>
          <w:sz w:val="24"/>
          <w:szCs w:val="24"/>
        </w:rPr>
      </w:pPr>
      <w:r w:rsidRPr="00C2123B">
        <w:rPr>
          <w:rFonts w:ascii="Times New Roman" w:eastAsia="Calibri" w:hAnsi="Times New Roman"/>
          <w:b/>
          <w:iCs/>
          <w:sz w:val="24"/>
          <w:szCs w:val="24"/>
        </w:rPr>
        <w:t>Câu</w:t>
      </w:r>
      <w:r w:rsidRPr="00C2123B">
        <w:rPr>
          <w:rFonts w:ascii="Times New Roman" w:eastAsia="Calibri" w:hAnsi="Times New Roman"/>
          <w:b/>
          <w:sz w:val="24"/>
          <w:szCs w:val="24"/>
        </w:rPr>
        <w:t xml:space="preserve"> </w:t>
      </w:r>
      <w:r w:rsidR="00695F6C">
        <w:rPr>
          <w:rFonts w:ascii="Times New Roman" w:eastAsia="Calibri" w:hAnsi="Times New Roman"/>
          <w:b/>
          <w:sz w:val="24"/>
          <w:szCs w:val="24"/>
        </w:rPr>
        <w:t>7</w:t>
      </w:r>
      <w:r w:rsidRPr="00C2123B">
        <w:rPr>
          <w:rFonts w:ascii="Times New Roman" w:eastAsia="Calibri" w:hAnsi="Times New Roman"/>
          <w:b/>
          <w:sz w:val="24"/>
          <w:szCs w:val="24"/>
          <w:lang w:val="vi-VN"/>
        </w:rPr>
        <w:t>.</w:t>
      </w:r>
      <w:r w:rsidRPr="00C2123B">
        <w:rPr>
          <w:rFonts w:ascii="Times New Roman" w:eastAsia="Calibri" w:hAnsi="Times New Roman"/>
          <w:sz w:val="24"/>
          <w:szCs w:val="24"/>
        </w:rPr>
        <w:t xml:space="preserve"> </w:t>
      </w:r>
      <w:r w:rsidRPr="00C2123B">
        <w:rPr>
          <w:rFonts w:ascii="Times New Roman" w:hAnsi="Times New Roman"/>
          <w:sz w:val="24"/>
          <w:szCs w:val="24"/>
        </w:rPr>
        <w:t>Giả thiết thành phần không khí: 78% nitrogen, 21% oxygen và 1% argon.</w:t>
      </w:r>
    </w:p>
    <w:p w14:paraId="6A27CBC0" w14:textId="77777777" w:rsidR="00E92136" w:rsidRPr="006308A8" w:rsidRDefault="00E92136" w:rsidP="00810E55">
      <w:pPr>
        <w:jc w:val="both"/>
        <w:rPr>
          <w:rFonts w:ascii="Times New Roman" w:hAnsi="Times New Roman"/>
          <w:i/>
          <w:iCs/>
          <w:sz w:val="24"/>
          <w:szCs w:val="24"/>
        </w:rPr>
      </w:pPr>
      <w:r w:rsidRPr="00C2123B">
        <w:rPr>
          <w:rFonts w:ascii="Times New Roman" w:hAnsi="Times New Roman"/>
          <w:sz w:val="24"/>
          <w:szCs w:val="24"/>
        </w:rPr>
        <w:t>(a) Tính phân tử khối trung bình của không khí.</w:t>
      </w:r>
      <w:r>
        <w:rPr>
          <w:rFonts w:ascii="Times New Roman" w:hAnsi="Times New Roman"/>
          <w:sz w:val="24"/>
          <w:szCs w:val="24"/>
        </w:rPr>
        <w:t xml:space="preserve"> </w:t>
      </w:r>
      <w:r w:rsidRPr="006308A8">
        <w:rPr>
          <w:rFonts w:ascii="Times New Roman" w:hAnsi="Times New Roman"/>
          <w:i/>
          <w:iCs/>
          <w:sz w:val="24"/>
          <w:szCs w:val="24"/>
        </w:rPr>
        <w:t>(Kết quả làm tròn đến hàng đơn vị).</w:t>
      </w:r>
    </w:p>
    <w:p w14:paraId="13C06988" w14:textId="77777777" w:rsidR="00E92136" w:rsidRDefault="00E92136" w:rsidP="00810E55">
      <w:pPr>
        <w:jc w:val="both"/>
        <w:rPr>
          <w:rFonts w:ascii="Times New Roman" w:hAnsi="Times New Roman"/>
          <w:sz w:val="24"/>
          <w:szCs w:val="24"/>
        </w:rPr>
      </w:pPr>
      <w:r w:rsidRPr="00C2123B">
        <w:rPr>
          <w:rFonts w:ascii="Times New Roman" w:hAnsi="Times New Roman"/>
          <w:sz w:val="24"/>
          <w:szCs w:val="24"/>
        </w:rPr>
        <w:t>(b) Tính khối l</w:t>
      </w:r>
      <w:r w:rsidRPr="00C2123B">
        <w:rPr>
          <w:rFonts w:ascii="Times New Roman" w:hAnsi="Times New Roman"/>
          <w:sz w:val="24"/>
          <w:szCs w:val="24"/>
          <w:lang w:val="vi-VN"/>
        </w:rPr>
        <w:t>ượng</w:t>
      </w:r>
      <w:r w:rsidRPr="00C2123B">
        <w:rPr>
          <w:rFonts w:ascii="Times New Roman" w:hAnsi="Times New Roman"/>
          <w:sz w:val="24"/>
          <w:szCs w:val="24"/>
        </w:rPr>
        <w:t xml:space="preserve"> riêng (g/L) của không khí ở điều kiện chuẩn.</w:t>
      </w:r>
      <w:r w:rsidRPr="006308A8">
        <w:rPr>
          <w:rFonts w:ascii="Times New Roman" w:hAnsi="Times New Roman"/>
          <w:i/>
          <w:iCs/>
          <w:sz w:val="24"/>
          <w:szCs w:val="24"/>
        </w:rPr>
        <w:t xml:space="preserve"> (Kết quả làm tròn đến hàng</w:t>
      </w:r>
      <w:r>
        <w:rPr>
          <w:rFonts w:ascii="Times New Roman" w:hAnsi="Times New Roman"/>
          <w:i/>
          <w:iCs/>
          <w:sz w:val="24"/>
          <w:szCs w:val="24"/>
        </w:rPr>
        <w:t xml:space="preserve"> phần trăm</w:t>
      </w:r>
      <w:r w:rsidRPr="006308A8">
        <w:rPr>
          <w:rFonts w:ascii="Times New Roman" w:hAnsi="Times New Roman"/>
          <w:i/>
          <w:iCs/>
          <w:sz w:val="24"/>
          <w:szCs w:val="24"/>
        </w:rPr>
        <w:t>).</w:t>
      </w:r>
    </w:p>
    <w:p w14:paraId="579D45A5" w14:textId="77777777" w:rsidR="00E92136" w:rsidRDefault="00E92136" w:rsidP="00810E55">
      <w:pPr>
        <w:ind w:right="119"/>
        <w:jc w:val="both"/>
        <w:rPr>
          <w:rFonts w:ascii="Times New Roman" w:hAnsi="Times New Roman"/>
          <w:color w:val="FF0000"/>
          <w:sz w:val="24"/>
          <w:szCs w:val="24"/>
        </w:rPr>
      </w:pPr>
      <w:r w:rsidRPr="006308A8">
        <w:rPr>
          <w:rFonts w:ascii="Times New Roman" w:hAnsi="Times New Roman"/>
          <w:color w:val="FF0000"/>
          <w:sz w:val="24"/>
          <w:szCs w:val="24"/>
        </w:rPr>
        <w:t xml:space="preserve">Đáp án: </w:t>
      </w:r>
    </w:p>
    <w:p w14:paraId="4785B078" w14:textId="77777777" w:rsidR="00E92136" w:rsidRDefault="00E92136" w:rsidP="00810E55">
      <w:pPr>
        <w:ind w:right="119"/>
        <w:jc w:val="both"/>
        <w:rPr>
          <w:rFonts w:ascii="Times New Roman" w:hAnsi="Times New Roman"/>
          <w:color w:val="FF0000"/>
          <w:sz w:val="24"/>
          <w:szCs w:val="24"/>
        </w:rPr>
      </w:pPr>
      <w:r>
        <w:rPr>
          <w:rFonts w:ascii="Times New Roman" w:hAnsi="Times New Roman"/>
          <w:color w:val="FF0000"/>
          <w:sz w:val="24"/>
          <w:szCs w:val="24"/>
        </w:rPr>
        <w:t>a) 29</w:t>
      </w:r>
      <w:r w:rsidRPr="006308A8">
        <w:rPr>
          <w:rFonts w:ascii="Times New Roman" w:hAnsi="Times New Roman"/>
          <w:color w:val="FF0000"/>
          <w:sz w:val="24"/>
          <w:szCs w:val="24"/>
        </w:rPr>
        <w:t>.</w:t>
      </w:r>
    </w:p>
    <w:p w14:paraId="6ECFCA27" w14:textId="77777777" w:rsidR="00E92136" w:rsidRPr="006308A8" w:rsidRDefault="00E92136" w:rsidP="00810E55">
      <w:pPr>
        <w:ind w:right="119"/>
        <w:jc w:val="both"/>
        <w:rPr>
          <w:rFonts w:ascii="Times New Roman" w:hAnsi="Times New Roman"/>
          <w:color w:val="FF0000"/>
          <w:sz w:val="24"/>
          <w:szCs w:val="24"/>
        </w:rPr>
      </w:pPr>
      <w:r>
        <w:rPr>
          <w:rFonts w:ascii="Times New Roman" w:hAnsi="Times New Roman"/>
          <w:color w:val="FF0000"/>
          <w:sz w:val="24"/>
          <w:szCs w:val="24"/>
        </w:rPr>
        <w:t>b) 1,17.</w:t>
      </w:r>
    </w:p>
    <w:p w14:paraId="348B1CD9" w14:textId="77777777" w:rsidR="00E92136" w:rsidRPr="001F6909" w:rsidRDefault="00E92136" w:rsidP="00810E55">
      <w:pPr>
        <w:pStyle w:val="pn"/>
        <w:spacing w:line="240" w:lineRule="auto"/>
        <w:jc w:val="both"/>
      </w:pPr>
      <w:r>
        <w:t xml:space="preserve">(a) </w:t>
      </w:r>
      <w:r w:rsidRPr="00D267E9">
        <w:rPr>
          <w:position w:val="-12"/>
        </w:rPr>
        <w:object w:dxaOrig="5460" w:dyaOrig="400" w14:anchorId="64576DCF">
          <v:shape id="_x0000_i1061" type="#_x0000_t75" style="width:273.75pt;height:20.25pt" o:ole="">
            <v:imagedata r:id="rId104" o:title=""/>
          </v:shape>
          <o:OLEObject Type="Embed" ProgID="Equation.DSMT4" ShapeID="_x0000_i1061" DrawAspect="Content" ObjectID="_1820000990" r:id="rId105"/>
        </w:object>
      </w:r>
      <w:r>
        <w:t>(thường lấy bằng 29).</w:t>
      </w:r>
    </w:p>
    <w:p w14:paraId="57DE9336" w14:textId="77777777" w:rsidR="00E92136" w:rsidRPr="000E6CA2" w:rsidRDefault="00E92136" w:rsidP="00810E55">
      <w:pPr>
        <w:pStyle w:val="pn"/>
        <w:spacing w:line="240" w:lineRule="auto"/>
        <w:jc w:val="both"/>
      </w:pPr>
      <w:r>
        <w:t xml:space="preserve">(b) </w:t>
      </w:r>
      <w:r w:rsidRPr="000E6CA2">
        <w:t>Ở điều kiện chuẩn, 1 mol không khí nặng 28,97 g và chiếm</w:t>
      </w:r>
      <w:r>
        <w:t xml:space="preserve"> thể tích</w:t>
      </w:r>
      <w:r w:rsidRPr="000E6CA2">
        <w:t xml:space="preserve"> 24,79 L.</w:t>
      </w:r>
    </w:p>
    <w:p w14:paraId="5A5AB17A" w14:textId="2A70A678" w:rsidR="00E92136" w:rsidRDefault="00E92136" w:rsidP="00810E55">
      <w:pPr>
        <w:pStyle w:val="pn"/>
        <w:spacing w:line="240" w:lineRule="auto"/>
        <w:jc w:val="both"/>
      </w:pPr>
      <w:r w:rsidRPr="001F6909">
        <w:rPr>
          <w:position w:val="-26"/>
        </w:rPr>
        <w:object w:dxaOrig="2980" w:dyaOrig="639" w14:anchorId="091C8BE6">
          <v:shape id="_x0000_i1062" type="#_x0000_t75" style="width:148.5pt;height:32.25pt" o:ole="">
            <v:imagedata r:id="rId106" o:title=""/>
          </v:shape>
          <o:OLEObject Type="Embed" ProgID="Equation.DSMT4" ShapeID="_x0000_i1062" DrawAspect="Content" ObjectID="_1820000991" r:id="rId107"/>
        </w:object>
      </w:r>
    </w:p>
    <w:p w14:paraId="682032AF" w14:textId="4B0F8C48" w:rsidR="002548E9" w:rsidRPr="003B237F" w:rsidRDefault="002548E9" w:rsidP="00810E55">
      <w:pPr>
        <w:tabs>
          <w:tab w:val="left" w:pos="274"/>
          <w:tab w:val="left" w:pos="2835"/>
          <w:tab w:val="left" w:pos="5387"/>
          <w:tab w:val="left" w:pos="7938"/>
        </w:tabs>
        <w:jc w:val="both"/>
        <w:rPr>
          <w:rFonts w:ascii="Times New Roman" w:hAnsi="Times New Roman"/>
          <w:bCs/>
          <w:sz w:val="24"/>
          <w:szCs w:val="24"/>
        </w:rPr>
      </w:pPr>
      <w:r w:rsidRPr="003B237F">
        <w:rPr>
          <w:rFonts w:ascii="Times New Roman" w:hAnsi="Times New Roman"/>
          <w:b/>
          <w:sz w:val="24"/>
        </w:rPr>
        <w:t xml:space="preserve">Câu </w:t>
      </w:r>
      <w:r w:rsidR="000C25E1">
        <w:rPr>
          <w:rFonts w:ascii="Times New Roman" w:hAnsi="Times New Roman"/>
          <w:b/>
          <w:sz w:val="24"/>
        </w:rPr>
        <w:t>8</w:t>
      </w:r>
      <w:r w:rsidRPr="003B237F">
        <w:rPr>
          <w:rFonts w:ascii="Times New Roman" w:hAnsi="Times New Roman"/>
          <w:b/>
          <w:sz w:val="24"/>
        </w:rPr>
        <w:t>.</w:t>
      </w:r>
      <w:r>
        <w:rPr>
          <w:rFonts w:ascii="Times New Roman" w:hAnsi="Times New Roman"/>
          <w:b/>
          <w:sz w:val="24"/>
        </w:rPr>
        <w:t xml:space="preserve"> </w:t>
      </w:r>
      <w:r>
        <w:rPr>
          <w:rFonts w:ascii="Times New Roman" w:hAnsi="Times New Roman"/>
          <w:bCs/>
          <w:sz w:val="24"/>
        </w:rPr>
        <w:t>Trong những cơn mưa dông kèm theo sấm sét; giả thiết có 17,353 m</w:t>
      </w:r>
      <w:r w:rsidRPr="002548E9">
        <w:rPr>
          <w:rFonts w:ascii="Times New Roman" w:hAnsi="Times New Roman"/>
          <w:bCs/>
          <w:sz w:val="24"/>
          <w:vertAlign w:val="superscript"/>
        </w:rPr>
        <w:t>3</w:t>
      </w:r>
      <w:r>
        <w:rPr>
          <w:rFonts w:ascii="Times New Roman" w:hAnsi="Times New Roman"/>
          <w:bCs/>
          <w:sz w:val="24"/>
        </w:rPr>
        <w:t xml:space="preserve"> khí N</w:t>
      </w:r>
      <w:r w:rsidRPr="002548E9">
        <w:rPr>
          <w:rFonts w:ascii="Times New Roman" w:hAnsi="Times New Roman"/>
          <w:bCs/>
          <w:sz w:val="24"/>
          <w:vertAlign w:val="subscript"/>
        </w:rPr>
        <w:t>2</w:t>
      </w:r>
      <w:r>
        <w:rPr>
          <w:rFonts w:ascii="Times New Roman" w:hAnsi="Times New Roman"/>
          <w:bCs/>
          <w:sz w:val="24"/>
        </w:rPr>
        <w:t xml:space="preserve"> (đkc) trong khí quyển được chuyển hóa thành phân đạm theo sơ đồ sau</w:t>
      </w:r>
      <w:r w:rsidRPr="003B237F">
        <w:rPr>
          <w:rFonts w:ascii="Times New Roman" w:hAnsi="Times New Roman"/>
          <w:bCs/>
          <w:sz w:val="24"/>
        </w:rPr>
        <w:t>:</w:t>
      </w:r>
    </w:p>
    <w:p w14:paraId="38C8C615" w14:textId="3FABC5A7" w:rsidR="002548E9" w:rsidRDefault="002548E9" w:rsidP="00810E55">
      <w:pPr>
        <w:tabs>
          <w:tab w:val="left" w:pos="274"/>
          <w:tab w:val="left" w:pos="2835"/>
          <w:tab w:val="left" w:pos="5387"/>
          <w:tab w:val="left" w:pos="7938"/>
        </w:tabs>
        <w:jc w:val="center"/>
        <w:rPr>
          <w:rFonts w:ascii="Times New Roman" w:eastAsia="Calibri" w:hAnsi="Times New Roman"/>
          <w:sz w:val="24"/>
          <w:szCs w:val="24"/>
        </w:rPr>
      </w:pPr>
      <w:r w:rsidRPr="00C2123B">
        <w:rPr>
          <w:rFonts w:ascii="Times New Roman" w:eastAsia="Calibri" w:hAnsi="Times New Roman"/>
          <w:position w:val="-12"/>
          <w:sz w:val="24"/>
          <w:szCs w:val="24"/>
        </w:rPr>
        <w:object w:dxaOrig="6120" w:dyaOrig="380" w14:anchorId="5C5FF3FE">
          <v:shape id="_x0000_i1063" type="#_x0000_t75" style="width:305.25pt;height:18.75pt" o:ole="">
            <v:imagedata r:id="rId102" o:title=""/>
          </v:shape>
          <o:OLEObject Type="Embed" ProgID="Equation.DSMT4" ShapeID="_x0000_i1063" DrawAspect="Content" ObjectID="_1820000992" r:id="rId108"/>
        </w:object>
      </w:r>
    </w:p>
    <w:p w14:paraId="3BCA7182" w14:textId="7ABBB622" w:rsidR="002548E9" w:rsidRPr="002548E9" w:rsidRDefault="002548E9" w:rsidP="00810E55">
      <w:pPr>
        <w:tabs>
          <w:tab w:val="left" w:pos="274"/>
          <w:tab w:val="left" w:pos="2835"/>
          <w:tab w:val="left" w:pos="5387"/>
          <w:tab w:val="left" w:pos="7938"/>
        </w:tabs>
        <w:jc w:val="both"/>
        <w:rPr>
          <w:rFonts w:ascii="Times New Roman" w:hAnsi="Times New Roman"/>
          <w:sz w:val="24"/>
          <w:szCs w:val="24"/>
        </w:rPr>
      </w:pPr>
      <w:r>
        <w:rPr>
          <w:rFonts w:ascii="Times New Roman" w:eastAsia="Calibri" w:hAnsi="Times New Roman"/>
          <w:sz w:val="24"/>
          <w:szCs w:val="24"/>
        </w:rPr>
        <w:t>Tính số mol gốc NO</w:t>
      </w:r>
      <w:r w:rsidRPr="002548E9">
        <w:rPr>
          <w:rFonts w:ascii="Times New Roman" w:eastAsia="Calibri" w:hAnsi="Times New Roman"/>
          <w:sz w:val="24"/>
          <w:szCs w:val="24"/>
          <w:vertAlign w:val="subscript"/>
        </w:rPr>
        <w:t>3</w:t>
      </w:r>
      <w:r w:rsidRPr="002548E9">
        <w:rPr>
          <w:rFonts w:ascii="Times New Roman" w:eastAsia="Calibri" w:hAnsi="Times New Roman"/>
          <w:sz w:val="24"/>
          <w:szCs w:val="24"/>
          <w:vertAlign w:val="superscript"/>
        </w:rPr>
        <w:t>–</w:t>
      </w:r>
      <w:r>
        <w:rPr>
          <w:rFonts w:ascii="Times New Roman" w:eastAsia="Calibri" w:hAnsi="Times New Roman"/>
          <w:sz w:val="24"/>
          <w:szCs w:val="24"/>
        </w:rPr>
        <w:t xml:space="preserve"> tạo thành trong cơn mưa là bao nhiêu?</w:t>
      </w:r>
    </w:p>
    <w:p w14:paraId="3EAF0BAE" w14:textId="5E3C4206" w:rsidR="002548E9" w:rsidRDefault="002548E9" w:rsidP="00810E55">
      <w:pPr>
        <w:jc w:val="both"/>
        <w:rPr>
          <w:rFonts w:ascii="Times New Roman" w:hAnsi="Times New Roman"/>
          <w:color w:val="FF0000"/>
          <w:sz w:val="24"/>
          <w:szCs w:val="26"/>
        </w:rPr>
      </w:pPr>
      <w:r w:rsidRPr="00550EF2">
        <w:rPr>
          <w:rFonts w:ascii="Times New Roman" w:hAnsi="Times New Roman"/>
          <w:color w:val="FF0000"/>
          <w:sz w:val="24"/>
          <w:szCs w:val="26"/>
        </w:rPr>
        <w:t xml:space="preserve">Đáp án: </w:t>
      </w:r>
      <w:r>
        <w:rPr>
          <w:rFonts w:ascii="Times New Roman" w:hAnsi="Times New Roman"/>
          <w:color w:val="FF0000"/>
          <w:sz w:val="24"/>
          <w:szCs w:val="26"/>
        </w:rPr>
        <w:t>1400</w:t>
      </w:r>
      <w:r w:rsidRPr="00550EF2">
        <w:rPr>
          <w:rFonts w:ascii="Times New Roman" w:hAnsi="Times New Roman"/>
          <w:color w:val="FF0000"/>
          <w:sz w:val="24"/>
          <w:szCs w:val="26"/>
        </w:rPr>
        <w:t>.</w:t>
      </w:r>
    </w:p>
    <w:p w14:paraId="5F3BF55B" w14:textId="09FC2CA4" w:rsidR="002548E9" w:rsidRPr="002548E9" w:rsidRDefault="002548E9" w:rsidP="00810E55">
      <w:pPr>
        <w:jc w:val="both"/>
        <w:rPr>
          <w:rFonts w:ascii="Times New Roman" w:hAnsi="Times New Roman"/>
          <w:color w:val="FF0000"/>
          <w:sz w:val="24"/>
          <w:szCs w:val="26"/>
        </w:rPr>
      </w:pPr>
      <w:r w:rsidRPr="002548E9">
        <w:rPr>
          <w:rFonts w:ascii="Times New Roman" w:hAnsi="Times New Roman"/>
          <w:color w:val="FF0000"/>
          <w:position w:val="-28"/>
          <w:sz w:val="24"/>
          <w:szCs w:val="26"/>
        </w:rPr>
        <w:object w:dxaOrig="5100" w:dyaOrig="660" w14:anchorId="62DCE9DC">
          <v:shape id="_x0000_i1064" type="#_x0000_t75" style="width:255pt;height:33pt" o:ole="">
            <v:imagedata r:id="rId109" o:title=""/>
          </v:shape>
          <o:OLEObject Type="Embed" ProgID="Equation.DSMT4" ShapeID="_x0000_i1064" DrawAspect="Content" ObjectID="_1820000993" r:id="rId110"/>
        </w:object>
      </w:r>
      <w:r>
        <w:rPr>
          <w:rFonts w:ascii="Times New Roman" w:hAnsi="Times New Roman"/>
          <w:color w:val="FF0000"/>
          <w:sz w:val="24"/>
          <w:szCs w:val="26"/>
        </w:rPr>
        <w:t xml:space="preserve"> </w:t>
      </w:r>
    </w:p>
    <w:p w14:paraId="4AECB8E4" w14:textId="55C52631" w:rsidR="00E92136" w:rsidRPr="003622C0" w:rsidRDefault="00E92136" w:rsidP="00810E55">
      <w:pPr>
        <w:jc w:val="both"/>
        <w:rPr>
          <w:rFonts w:ascii="Times New Roman" w:hAnsi="Times New Roman"/>
          <w:sz w:val="24"/>
          <w:szCs w:val="24"/>
        </w:rPr>
      </w:pPr>
      <w:r>
        <w:rPr>
          <w:rFonts w:ascii="Times New Roman" w:hAnsi="Times New Roman"/>
          <w:b/>
          <w:iCs/>
          <w:sz w:val="24"/>
          <w:szCs w:val="24"/>
        </w:rPr>
        <w:t xml:space="preserve">Câu </w:t>
      </w:r>
      <w:r w:rsidR="000C25E1">
        <w:rPr>
          <w:rFonts w:ascii="Times New Roman" w:hAnsi="Times New Roman"/>
          <w:b/>
          <w:iCs/>
          <w:sz w:val="24"/>
          <w:szCs w:val="24"/>
        </w:rPr>
        <w:t>9</w:t>
      </w:r>
      <w:r>
        <w:rPr>
          <w:rFonts w:ascii="Times New Roman" w:hAnsi="Times New Roman"/>
          <w:b/>
          <w:iCs/>
          <w:sz w:val="24"/>
          <w:szCs w:val="24"/>
        </w:rPr>
        <w:t>.</w:t>
      </w:r>
      <w:r w:rsidRPr="003622C0">
        <w:rPr>
          <w:rFonts w:ascii="Times New Roman" w:hAnsi="Times New Roman"/>
          <w:b/>
          <w:iCs/>
          <w:sz w:val="24"/>
          <w:szCs w:val="24"/>
        </w:rPr>
        <w:t xml:space="preserve"> </w:t>
      </w:r>
      <w:r w:rsidRPr="003622C0">
        <w:rPr>
          <w:rFonts w:ascii="Times New Roman" w:hAnsi="Times New Roman"/>
          <w:sz w:val="24"/>
          <w:szCs w:val="24"/>
        </w:rPr>
        <w:t>Trong công ngh</w:t>
      </w:r>
      <w:r w:rsidRPr="003622C0">
        <w:rPr>
          <w:rFonts w:ascii="Times New Roman" w:hAnsi="Times New Roman"/>
          <w:sz w:val="24"/>
          <w:szCs w:val="24"/>
          <w:lang w:val="vi-VN"/>
        </w:rPr>
        <w:t>iệp</w:t>
      </w:r>
      <w:r w:rsidRPr="003622C0">
        <w:rPr>
          <w:rFonts w:ascii="Times New Roman" w:hAnsi="Times New Roman"/>
          <w:sz w:val="24"/>
          <w:szCs w:val="24"/>
        </w:rPr>
        <w:t>, ammonia được sản xuất theo phản ứng pha khí:</w:t>
      </w:r>
    </w:p>
    <w:p w14:paraId="767DD95E" w14:textId="77777777" w:rsidR="00E92136" w:rsidRPr="003622C0" w:rsidRDefault="00E92136" w:rsidP="00810E55">
      <w:pPr>
        <w:jc w:val="center"/>
        <w:rPr>
          <w:rFonts w:ascii="Times New Roman" w:hAnsi="Times New Roman"/>
          <w:sz w:val="24"/>
          <w:szCs w:val="24"/>
          <w:shd w:val="clear" w:color="auto" w:fill="FFFFFF"/>
        </w:rPr>
      </w:pPr>
      <w:r w:rsidRPr="003622C0">
        <w:rPr>
          <w:rFonts w:ascii="Times New Roman" w:eastAsia="Calibri" w:hAnsi="Times New Roman"/>
          <w:sz w:val="24"/>
          <w:szCs w:val="24"/>
        </w:rPr>
        <w:t>N</w:t>
      </w:r>
      <w:r w:rsidRPr="003622C0">
        <w:rPr>
          <w:rFonts w:ascii="Times New Roman" w:eastAsia="Calibri" w:hAnsi="Times New Roman"/>
          <w:sz w:val="24"/>
          <w:szCs w:val="24"/>
          <w:vertAlign w:val="subscript"/>
        </w:rPr>
        <w:t>2</w:t>
      </w:r>
      <w:r w:rsidRPr="003622C0">
        <w:rPr>
          <w:rFonts w:ascii="Times New Roman" w:eastAsia="Calibri" w:hAnsi="Times New Roman"/>
          <w:sz w:val="24"/>
          <w:szCs w:val="24"/>
        </w:rPr>
        <w:t>(g) + 3H</w:t>
      </w:r>
      <w:r w:rsidRPr="003622C0">
        <w:rPr>
          <w:rFonts w:ascii="Times New Roman" w:eastAsia="Calibri" w:hAnsi="Times New Roman"/>
          <w:sz w:val="24"/>
          <w:szCs w:val="24"/>
          <w:vertAlign w:val="subscript"/>
        </w:rPr>
        <w:t>2</w:t>
      </w:r>
      <w:r w:rsidRPr="003622C0">
        <w:rPr>
          <w:rFonts w:ascii="Times New Roman" w:eastAsia="Calibri" w:hAnsi="Times New Roman"/>
          <w:sz w:val="24"/>
          <w:szCs w:val="24"/>
        </w:rPr>
        <w:t xml:space="preserve">(g) </w:t>
      </w:r>
      <w:r w:rsidRPr="003622C0">
        <w:rPr>
          <w:rFonts w:ascii="Times New Roman" w:hAnsi="Times New Roman"/>
          <w:position w:val="-8"/>
          <w:sz w:val="24"/>
          <w:szCs w:val="24"/>
        </w:rPr>
        <w:object w:dxaOrig="840" w:dyaOrig="400" w14:anchorId="499F6935">
          <v:shape id="_x0000_i1065" type="#_x0000_t75" style="width:42.75pt;height:20.25pt" o:ole="">
            <v:imagedata r:id="rId111" o:title=""/>
          </v:shape>
          <o:OLEObject Type="Embed" ProgID="Equation.DSMT4" ShapeID="_x0000_i1065" DrawAspect="Content" ObjectID="_1820000994" r:id="rId112"/>
        </w:object>
      </w:r>
      <w:r w:rsidRPr="003622C0">
        <w:rPr>
          <w:rFonts w:ascii="Times New Roman" w:hAnsi="Times New Roman"/>
          <w:sz w:val="24"/>
          <w:szCs w:val="24"/>
        </w:rPr>
        <w:t xml:space="preserve"> 2NH</w:t>
      </w:r>
      <w:r w:rsidRPr="003622C0">
        <w:rPr>
          <w:rFonts w:ascii="Times New Roman" w:hAnsi="Times New Roman"/>
          <w:sz w:val="24"/>
          <w:szCs w:val="24"/>
          <w:vertAlign w:val="subscript"/>
        </w:rPr>
        <w:t>3</w:t>
      </w:r>
      <w:r w:rsidRPr="003622C0">
        <w:rPr>
          <w:rFonts w:ascii="Times New Roman" w:hAnsi="Times New Roman"/>
          <w:sz w:val="24"/>
          <w:szCs w:val="24"/>
        </w:rPr>
        <w:t xml:space="preserve">(g)                  </w:t>
      </w:r>
      <w:r w:rsidRPr="003622C0">
        <w:rPr>
          <w:rFonts w:ascii="Times New Roman" w:hAnsi="Times New Roman"/>
          <w:position w:val="-12"/>
          <w:sz w:val="24"/>
          <w:szCs w:val="24"/>
        </w:rPr>
        <w:object w:dxaOrig="700" w:dyaOrig="380" w14:anchorId="0393EF46">
          <v:shape id="_x0000_i1066" type="#_x0000_t75" style="width:36pt;height:18.75pt" o:ole="">
            <v:imagedata r:id="rId113" o:title=""/>
          </v:shape>
          <o:OLEObject Type="Embed" ProgID="Equation.DSMT4" ShapeID="_x0000_i1066" DrawAspect="Content" ObjectID="_1820000995" r:id="rId114"/>
        </w:object>
      </w:r>
    </w:p>
    <w:p w14:paraId="5508E37B" w14:textId="77777777" w:rsidR="00E92136" w:rsidRPr="003622C0" w:rsidRDefault="00E92136" w:rsidP="00810E55">
      <w:pPr>
        <w:jc w:val="both"/>
        <w:rPr>
          <w:rFonts w:ascii="Times New Roman" w:hAnsi="Times New Roman"/>
          <w:sz w:val="24"/>
          <w:szCs w:val="24"/>
        </w:rPr>
      </w:pPr>
      <w:r w:rsidRPr="003622C0">
        <w:rPr>
          <w:rFonts w:ascii="Times New Roman" w:hAnsi="Times New Roman"/>
          <w:sz w:val="24"/>
          <w:szCs w:val="24"/>
        </w:rPr>
        <w:t>Cho biết các giá trị năng lượng liên kết E</w:t>
      </w:r>
      <w:r w:rsidRPr="003622C0">
        <w:rPr>
          <w:rFonts w:ascii="Times New Roman" w:hAnsi="Times New Roman"/>
          <w:sz w:val="24"/>
          <w:szCs w:val="24"/>
          <w:vertAlign w:val="subscript"/>
        </w:rPr>
        <w:t xml:space="preserve">b </w:t>
      </w:r>
      <w:r w:rsidRPr="003622C0">
        <w:rPr>
          <w:rFonts w:ascii="Times New Roman" w:hAnsi="Times New Roman"/>
          <w:sz w:val="24"/>
          <w:szCs w:val="24"/>
        </w:rPr>
        <w:t>(kJ·mol</w:t>
      </w:r>
      <w:r w:rsidRPr="003622C0">
        <w:rPr>
          <w:rFonts w:ascii="Times New Roman" w:hAnsi="Times New Roman"/>
          <w:sz w:val="24"/>
          <w:szCs w:val="24"/>
          <w:vertAlign w:val="superscript"/>
        </w:rPr>
        <w:t>-1</w:t>
      </w:r>
      <w:r w:rsidRPr="003622C0">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1683"/>
        <w:gridCol w:w="2394"/>
        <w:gridCol w:w="2394"/>
        <w:gridCol w:w="2394"/>
      </w:tblGrid>
      <w:tr w:rsidR="00E92136" w:rsidRPr="003622C0" w14:paraId="4FF02CE3" w14:textId="77777777" w:rsidTr="004A300E">
        <w:trPr>
          <w:jc w:val="center"/>
        </w:trPr>
        <w:tc>
          <w:tcPr>
            <w:tcW w:w="1683" w:type="dxa"/>
          </w:tcPr>
          <w:p w14:paraId="510BDB18" w14:textId="77777777" w:rsidR="00E92136" w:rsidRPr="003622C0" w:rsidRDefault="00E92136" w:rsidP="00810E55">
            <w:pPr>
              <w:jc w:val="center"/>
              <w:rPr>
                <w:rFonts w:ascii="Times New Roman" w:hAnsi="Times New Roman"/>
                <w:b/>
                <w:bCs/>
                <w:sz w:val="24"/>
                <w:szCs w:val="24"/>
              </w:rPr>
            </w:pPr>
            <w:r w:rsidRPr="003622C0">
              <w:rPr>
                <w:rFonts w:ascii="Times New Roman" w:hAnsi="Times New Roman"/>
                <w:b/>
                <w:bCs/>
                <w:sz w:val="24"/>
                <w:szCs w:val="24"/>
              </w:rPr>
              <w:t>Liên kết</w:t>
            </w:r>
          </w:p>
        </w:tc>
        <w:tc>
          <w:tcPr>
            <w:tcW w:w="2394" w:type="dxa"/>
          </w:tcPr>
          <w:p w14:paraId="4EE119C2" w14:textId="77777777" w:rsidR="00E92136" w:rsidRPr="003622C0" w:rsidRDefault="00E92136" w:rsidP="00810E55">
            <w:pPr>
              <w:jc w:val="center"/>
              <w:rPr>
                <w:rFonts w:ascii="Times New Roman" w:hAnsi="Times New Roman"/>
                <w:b/>
                <w:bCs/>
                <w:sz w:val="24"/>
                <w:szCs w:val="24"/>
              </w:rPr>
            </w:pPr>
            <w:r w:rsidRPr="003622C0">
              <w:rPr>
                <w:rFonts w:ascii="Times New Roman" w:hAnsi="Times New Roman"/>
                <w:b/>
                <w:bCs/>
                <w:sz w:val="24"/>
                <w:szCs w:val="24"/>
              </w:rPr>
              <w:t>N ≡ N</w:t>
            </w:r>
          </w:p>
        </w:tc>
        <w:tc>
          <w:tcPr>
            <w:tcW w:w="2394" w:type="dxa"/>
          </w:tcPr>
          <w:p w14:paraId="2CA612DA" w14:textId="77777777" w:rsidR="00E92136" w:rsidRPr="003622C0" w:rsidRDefault="00E92136" w:rsidP="00810E55">
            <w:pPr>
              <w:jc w:val="center"/>
              <w:rPr>
                <w:rFonts w:ascii="Times New Roman" w:hAnsi="Times New Roman"/>
                <w:b/>
                <w:bCs/>
                <w:sz w:val="24"/>
                <w:szCs w:val="24"/>
              </w:rPr>
            </w:pPr>
            <w:r w:rsidRPr="003622C0">
              <w:rPr>
                <w:rFonts w:ascii="Times New Roman" w:hAnsi="Times New Roman"/>
                <w:b/>
                <w:bCs/>
                <w:sz w:val="24"/>
                <w:szCs w:val="24"/>
              </w:rPr>
              <w:t xml:space="preserve">H – H </w:t>
            </w:r>
          </w:p>
        </w:tc>
        <w:tc>
          <w:tcPr>
            <w:tcW w:w="2394" w:type="dxa"/>
          </w:tcPr>
          <w:p w14:paraId="7A2DF3D5" w14:textId="77777777" w:rsidR="00E92136" w:rsidRPr="003622C0" w:rsidRDefault="00E92136" w:rsidP="00810E55">
            <w:pPr>
              <w:jc w:val="center"/>
              <w:rPr>
                <w:rFonts w:ascii="Times New Roman" w:hAnsi="Times New Roman"/>
                <w:b/>
                <w:bCs/>
                <w:sz w:val="24"/>
                <w:szCs w:val="24"/>
              </w:rPr>
            </w:pPr>
            <w:r w:rsidRPr="003622C0">
              <w:rPr>
                <w:rFonts w:ascii="Times New Roman" w:hAnsi="Times New Roman"/>
                <w:b/>
                <w:bCs/>
                <w:sz w:val="24"/>
                <w:szCs w:val="24"/>
              </w:rPr>
              <w:t xml:space="preserve">N – H </w:t>
            </w:r>
          </w:p>
        </w:tc>
      </w:tr>
      <w:tr w:rsidR="00E92136" w:rsidRPr="003622C0" w14:paraId="026B2F6E" w14:textId="77777777" w:rsidTr="004A300E">
        <w:trPr>
          <w:jc w:val="center"/>
        </w:trPr>
        <w:tc>
          <w:tcPr>
            <w:tcW w:w="1683" w:type="dxa"/>
          </w:tcPr>
          <w:p w14:paraId="4BF6D9B4" w14:textId="77777777" w:rsidR="00E92136" w:rsidRPr="003622C0" w:rsidRDefault="00E92136" w:rsidP="00810E55">
            <w:pPr>
              <w:jc w:val="center"/>
              <w:rPr>
                <w:rFonts w:ascii="Times New Roman" w:hAnsi="Times New Roman"/>
                <w:sz w:val="24"/>
                <w:szCs w:val="24"/>
              </w:rPr>
            </w:pPr>
            <w:r w:rsidRPr="003622C0">
              <w:rPr>
                <w:rFonts w:ascii="Times New Roman" w:hAnsi="Times New Roman"/>
                <w:sz w:val="24"/>
                <w:szCs w:val="24"/>
              </w:rPr>
              <w:t>E</w:t>
            </w:r>
            <w:r w:rsidRPr="003622C0">
              <w:rPr>
                <w:rFonts w:ascii="Times New Roman" w:hAnsi="Times New Roman"/>
                <w:sz w:val="24"/>
                <w:szCs w:val="24"/>
                <w:vertAlign w:val="subscript"/>
              </w:rPr>
              <w:t>b</w:t>
            </w:r>
          </w:p>
        </w:tc>
        <w:tc>
          <w:tcPr>
            <w:tcW w:w="2394" w:type="dxa"/>
          </w:tcPr>
          <w:p w14:paraId="580AB50B" w14:textId="77777777" w:rsidR="00E92136" w:rsidRPr="003622C0" w:rsidRDefault="00E92136" w:rsidP="00810E55">
            <w:pPr>
              <w:jc w:val="center"/>
              <w:rPr>
                <w:rFonts w:ascii="Times New Roman" w:hAnsi="Times New Roman"/>
                <w:sz w:val="24"/>
                <w:szCs w:val="24"/>
              </w:rPr>
            </w:pPr>
            <w:r w:rsidRPr="003622C0">
              <w:rPr>
                <w:rFonts w:ascii="Times New Roman" w:hAnsi="Times New Roman"/>
                <w:sz w:val="24"/>
                <w:szCs w:val="24"/>
              </w:rPr>
              <w:t>945</w:t>
            </w:r>
          </w:p>
        </w:tc>
        <w:tc>
          <w:tcPr>
            <w:tcW w:w="2394" w:type="dxa"/>
          </w:tcPr>
          <w:p w14:paraId="2DD03AFE" w14:textId="77777777" w:rsidR="00E92136" w:rsidRPr="003622C0" w:rsidRDefault="00E92136" w:rsidP="00810E55">
            <w:pPr>
              <w:jc w:val="center"/>
              <w:rPr>
                <w:rFonts w:ascii="Times New Roman" w:hAnsi="Times New Roman"/>
                <w:sz w:val="24"/>
                <w:szCs w:val="24"/>
              </w:rPr>
            </w:pPr>
            <w:r w:rsidRPr="003622C0">
              <w:rPr>
                <w:rFonts w:ascii="Times New Roman" w:hAnsi="Times New Roman"/>
                <w:sz w:val="24"/>
                <w:szCs w:val="24"/>
              </w:rPr>
              <w:t>436</w:t>
            </w:r>
          </w:p>
        </w:tc>
        <w:tc>
          <w:tcPr>
            <w:tcW w:w="2394" w:type="dxa"/>
          </w:tcPr>
          <w:p w14:paraId="2873ED81" w14:textId="77777777" w:rsidR="00E92136" w:rsidRPr="003622C0" w:rsidRDefault="00E92136" w:rsidP="00810E55">
            <w:pPr>
              <w:jc w:val="center"/>
              <w:rPr>
                <w:rFonts w:ascii="Times New Roman" w:hAnsi="Times New Roman"/>
                <w:sz w:val="24"/>
                <w:szCs w:val="24"/>
              </w:rPr>
            </w:pPr>
            <w:r w:rsidRPr="003622C0">
              <w:rPr>
                <w:rFonts w:ascii="Times New Roman" w:hAnsi="Times New Roman"/>
                <w:sz w:val="24"/>
                <w:szCs w:val="24"/>
              </w:rPr>
              <w:t>386</w:t>
            </w:r>
          </w:p>
        </w:tc>
      </w:tr>
    </w:tbl>
    <w:p w14:paraId="65073FF6" w14:textId="77777777" w:rsidR="00E92136" w:rsidRPr="003622C0" w:rsidRDefault="00E92136" w:rsidP="00810E55">
      <w:pPr>
        <w:jc w:val="both"/>
        <w:rPr>
          <w:rFonts w:ascii="Times New Roman" w:hAnsi="Times New Roman"/>
          <w:sz w:val="24"/>
          <w:szCs w:val="24"/>
          <w:shd w:val="clear" w:color="auto" w:fill="FFFFFF"/>
        </w:rPr>
      </w:pPr>
      <w:r w:rsidRPr="003622C0">
        <w:rPr>
          <w:rFonts w:ascii="Times New Roman" w:hAnsi="Times New Roman"/>
          <w:sz w:val="24"/>
          <w:szCs w:val="24"/>
        </w:rPr>
        <w:t xml:space="preserve">a) Tính nhiệt phản ứng </w:t>
      </w:r>
      <w:r w:rsidRPr="003622C0">
        <w:rPr>
          <w:rFonts w:ascii="Times New Roman" w:hAnsi="Times New Roman"/>
          <w:position w:val="-12"/>
          <w:sz w:val="24"/>
          <w:szCs w:val="24"/>
        </w:rPr>
        <w:object w:dxaOrig="700" w:dyaOrig="380" w14:anchorId="5D4EFBD0">
          <v:shape id="_x0000_i1067" type="#_x0000_t75" style="width:36pt;height:18.75pt" o:ole="">
            <v:imagedata r:id="rId115" o:title=""/>
          </v:shape>
          <o:OLEObject Type="Embed" ProgID="Equation.DSMT4" ShapeID="_x0000_i1067" DrawAspect="Content" ObjectID="_1820000996" r:id="rId116"/>
        </w:object>
      </w:r>
      <w:r>
        <w:rPr>
          <w:rFonts w:ascii="Times New Roman" w:hAnsi="Times New Roman"/>
          <w:sz w:val="24"/>
          <w:szCs w:val="24"/>
        </w:rPr>
        <w:t xml:space="preserve"> (</w:t>
      </w:r>
      <w:r>
        <w:rPr>
          <w:rFonts w:ascii="Times New Roman" w:hAnsi="Times New Roman"/>
          <w:sz w:val="24"/>
          <w:szCs w:val="24"/>
          <w:shd w:val="clear" w:color="auto" w:fill="FFFFFF"/>
        </w:rPr>
        <w:t>kJ)</w:t>
      </w:r>
      <w:r w:rsidRPr="003622C0">
        <w:rPr>
          <w:rFonts w:ascii="Times New Roman" w:hAnsi="Times New Roman"/>
          <w:sz w:val="24"/>
          <w:szCs w:val="24"/>
          <w:shd w:val="clear" w:color="auto" w:fill="FFFFFF"/>
        </w:rPr>
        <w:t xml:space="preserve"> của phản ứng ở điều kiện chuẩn</w:t>
      </w:r>
      <w:r>
        <w:rPr>
          <w:rFonts w:ascii="Times New Roman" w:hAnsi="Times New Roman"/>
          <w:sz w:val="24"/>
          <w:szCs w:val="24"/>
          <w:shd w:val="clear" w:color="auto" w:fill="FFFFFF"/>
        </w:rPr>
        <w:t>.</w:t>
      </w:r>
    </w:p>
    <w:p w14:paraId="622DB8A1" w14:textId="77777777" w:rsidR="00E92136" w:rsidRDefault="00E92136" w:rsidP="00810E55">
      <w:pPr>
        <w:jc w:val="both"/>
        <w:rPr>
          <w:rFonts w:ascii="Times New Roman" w:hAnsi="Times New Roman"/>
          <w:sz w:val="24"/>
          <w:szCs w:val="24"/>
        </w:rPr>
      </w:pPr>
      <w:r w:rsidRPr="003622C0">
        <w:rPr>
          <w:rFonts w:ascii="Times New Roman" w:hAnsi="Times New Roman"/>
          <w:sz w:val="24"/>
          <w:szCs w:val="24"/>
        </w:rPr>
        <w:t xml:space="preserve">b) Tính nhiệt tạo thành </w:t>
      </w:r>
      <w:r w:rsidRPr="003622C0">
        <w:rPr>
          <w:rFonts w:ascii="Times New Roman" w:hAnsi="Times New Roman"/>
          <w:position w:val="-12"/>
          <w:sz w:val="24"/>
          <w:szCs w:val="24"/>
        </w:rPr>
        <w:object w:dxaOrig="700" w:dyaOrig="380" w14:anchorId="3A1F3AEC">
          <v:shape id="_x0000_i1068" type="#_x0000_t75" style="width:36pt;height:18.75pt" o:ole="">
            <v:imagedata r:id="rId117" o:title=""/>
          </v:shape>
          <o:OLEObject Type="Embed" ProgID="Equation.DSMT4" ShapeID="_x0000_i1068" DrawAspect="Content" ObjectID="_1820000997" r:id="rId118"/>
        </w:object>
      </w:r>
      <w:r w:rsidRPr="003622C0">
        <w:rPr>
          <w:rStyle w:val="mjx-char"/>
          <w:rFonts w:ascii="Times New Roman" w:hAnsi="Times New Roman"/>
          <w:sz w:val="24"/>
          <w:szCs w:val="24"/>
          <w:shd w:val="clear" w:color="auto" w:fill="FFFFFF"/>
        </w:rPr>
        <w:t xml:space="preserve"> </w:t>
      </w:r>
      <w:r w:rsidRPr="003622C0">
        <w:rPr>
          <w:rFonts w:ascii="Times New Roman" w:hAnsi="Times New Roman"/>
          <w:sz w:val="24"/>
          <w:szCs w:val="24"/>
        </w:rPr>
        <w:t>(kJ·mol</w:t>
      </w:r>
      <w:r w:rsidRPr="003622C0">
        <w:rPr>
          <w:rFonts w:ascii="Times New Roman" w:hAnsi="Times New Roman"/>
          <w:sz w:val="24"/>
          <w:szCs w:val="24"/>
          <w:vertAlign w:val="superscript"/>
        </w:rPr>
        <w:t>-1</w:t>
      </w:r>
      <w:r w:rsidRPr="003622C0">
        <w:rPr>
          <w:rFonts w:ascii="Times New Roman" w:hAnsi="Times New Roman"/>
          <w:sz w:val="24"/>
          <w:szCs w:val="24"/>
        </w:rPr>
        <w:t>) của NH</w:t>
      </w:r>
      <w:r w:rsidRPr="003622C0">
        <w:rPr>
          <w:rFonts w:ascii="Times New Roman" w:hAnsi="Times New Roman"/>
          <w:sz w:val="24"/>
          <w:szCs w:val="24"/>
          <w:vertAlign w:val="subscript"/>
        </w:rPr>
        <w:t>3</w:t>
      </w:r>
      <w:r w:rsidRPr="003622C0">
        <w:rPr>
          <w:rFonts w:ascii="Times New Roman" w:hAnsi="Times New Roman"/>
          <w:sz w:val="24"/>
          <w:szCs w:val="24"/>
        </w:rPr>
        <w:t>(g)</w:t>
      </w:r>
      <w:r>
        <w:rPr>
          <w:rFonts w:ascii="Times New Roman" w:hAnsi="Times New Roman"/>
          <w:sz w:val="24"/>
          <w:szCs w:val="24"/>
        </w:rPr>
        <w:t xml:space="preserve">. </w:t>
      </w:r>
      <w:r w:rsidRPr="00A25168">
        <w:rPr>
          <w:rFonts w:ascii="Times New Roman" w:hAnsi="Times New Roman"/>
          <w:i/>
          <w:iCs/>
          <w:sz w:val="24"/>
          <w:szCs w:val="24"/>
        </w:rPr>
        <w:t>(Kết quả làm tròn đến hàng đơn vị).</w:t>
      </w:r>
    </w:p>
    <w:p w14:paraId="0F10D76D" w14:textId="77777777" w:rsidR="00E92136" w:rsidRPr="00A25168" w:rsidRDefault="00E92136" w:rsidP="00810E55">
      <w:pPr>
        <w:ind w:right="119"/>
        <w:jc w:val="both"/>
        <w:rPr>
          <w:rFonts w:ascii="Times New Roman" w:hAnsi="Times New Roman"/>
          <w:color w:val="FF0000"/>
          <w:sz w:val="24"/>
          <w:szCs w:val="24"/>
        </w:rPr>
      </w:pPr>
      <w:r w:rsidRPr="00A25168">
        <w:rPr>
          <w:rFonts w:ascii="Times New Roman" w:hAnsi="Times New Roman"/>
          <w:color w:val="FF0000"/>
          <w:sz w:val="24"/>
          <w:szCs w:val="24"/>
        </w:rPr>
        <w:t>Đáp án: a) -63</w:t>
      </w:r>
      <w:r>
        <w:rPr>
          <w:rFonts w:ascii="Times New Roman" w:hAnsi="Times New Roman"/>
          <w:color w:val="FF0000"/>
          <w:sz w:val="24"/>
          <w:szCs w:val="24"/>
        </w:rPr>
        <w:t xml:space="preserve">. b) -32. </w:t>
      </w:r>
    </w:p>
    <w:p w14:paraId="14252965" w14:textId="77777777" w:rsidR="00E92136" w:rsidRPr="00A25168" w:rsidRDefault="00E92136" w:rsidP="00810E55">
      <w:pPr>
        <w:pStyle w:val="pn"/>
        <w:spacing w:line="240" w:lineRule="auto"/>
        <w:jc w:val="both"/>
        <w:rPr>
          <w:color w:val="FF0000"/>
          <w:szCs w:val="24"/>
          <w:lang w:val="vi-VN"/>
        </w:rPr>
      </w:pPr>
      <w:r w:rsidRPr="00A25168">
        <w:rPr>
          <w:color w:val="FF0000"/>
          <w:szCs w:val="24"/>
        </w:rPr>
        <w:t xml:space="preserve">a) </w:t>
      </w:r>
      <w:r w:rsidRPr="00A25168">
        <w:rPr>
          <w:color w:val="FF0000"/>
          <w:position w:val="-12"/>
          <w:szCs w:val="24"/>
        </w:rPr>
        <w:object w:dxaOrig="700" w:dyaOrig="380" w14:anchorId="5B2439D6">
          <v:shape id="_x0000_i1069" type="#_x0000_t75" style="width:35.25pt;height:18.75pt" o:ole="">
            <v:imagedata r:id="rId113" o:title=""/>
          </v:shape>
          <o:OLEObject Type="Embed" ProgID="Equation.DSMT4" ShapeID="_x0000_i1069" DrawAspect="Content" ObjectID="_1820000998" r:id="rId119"/>
        </w:object>
      </w:r>
      <w:r w:rsidRPr="00A25168">
        <w:rPr>
          <w:color w:val="FF0000"/>
          <w:szCs w:val="24"/>
        </w:rPr>
        <w:t xml:space="preserve">= 945 + 3.436 – 2.3.386 =  -63 kJ &lt; 0 </w:t>
      </w:r>
      <w:r w:rsidRPr="00A25168">
        <w:rPr>
          <w:color w:val="FF0000"/>
          <w:position w:val="-6"/>
          <w:szCs w:val="24"/>
        </w:rPr>
        <w:object w:dxaOrig="300" w:dyaOrig="240" w14:anchorId="17CBB93C">
          <v:shape id="_x0000_i1070" type="#_x0000_t75" style="width:15.75pt;height:12pt" o:ole="">
            <v:imagedata r:id="rId58" o:title=""/>
          </v:shape>
          <o:OLEObject Type="Embed" ProgID="Equation.DSMT4" ShapeID="_x0000_i1070" DrawAspect="Content" ObjectID="_1820000999" r:id="rId120"/>
        </w:object>
      </w:r>
      <w:r w:rsidRPr="00A25168">
        <w:rPr>
          <w:color w:val="FF0000"/>
          <w:szCs w:val="24"/>
        </w:rPr>
        <w:t xml:space="preserve"> Phản ứng tỏa nhiệt </w:t>
      </w:r>
    </w:p>
    <w:p w14:paraId="09B39673" w14:textId="1BAF2EF5" w:rsidR="00E92136" w:rsidRDefault="00E92136" w:rsidP="00810E55">
      <w:pPr>
        <w:tabs>
          <w:tab w:val="left" w:pos="270"/>
          <w:tab w:val="left" w:pos="2880"/>
          <w:tab w:val="left" w:pos="5310"/>
          <w:tab w:val="left" w:pos="7830"/>
        </w:tabs>
        <w:jc w:val="both"/>
        <w:rPr>
          <w:rFonts w:ascii="Times New Roman" w:hAnsi="Times New Roman"/>
          <w:color w:val="FF0000"/>
          <w:sz w:val="24"/>
          <w:szCs w:val="24"/>
        </w:rPr>
      </w:pPr>
      <w:r w:rsidRPr="00A25168">
        <w:rPr>
          <w:rFonts w:ascii="Times New Roman" w:hAnsi="Times New Roman"/>
          <w:color w:val="FF0000"/>
          <w:sz w:val="24"/>
          <w:szCs w:val="24"/>
          <w:lang w:val="vi-VN"/>
        </w:rPr>
        <w:lastRenderedPageBreak/>
        <w:t xml:space="preserve">b) </w:t>
      </w:r>
      <w:r w:rsidRPr="00A25168">
        <w:rPr>
          <w:rFonts w:ascii="Times New Roman" w:hAnsi="Times New Roman"/>
          <w:color w:val="FF0000"/>
          <w:sz w:val="24"/>
          <w:szCs w:val="24"/>
        </w:rPr>
        <w:t xml:space="preserve">Ta có: </w:t>
      </w:r>
      <w:r w:rsidRPr="00A25168">
        <w:rPr>
          <w:rFonts w:ascii="Times New Roman" w:hAnsi="Times New Roman"/>
          <w:color w:val="FF0000"/>
          <w:position w:val="-38"/>
          <w:sz w:val="24"/>
          <w:szCs w:val="24"/>
        </w:rPr>
        <w:object w:dxaOrig="9160" w:dyaOrig="760" w14:anchorId="7D8DFB40">
          <v:shape id="_x0000_i1071" type="#_x0000_t75" style="width:458.25pt;height:38.25pt" o:ole="">
            <v:imagedata r:id="rId121" o:title=""/>
          </v:shape>
          <o:OLEObject Type="Embed" ProgID="Equation.DSMT4" ShapeID="_x0000_i1071" DrawAspect="Content" ObjectID="_1820001000" r:id="rId122"/>
        </w:object>
      </w:r>
    </w:p>
    <w:p w14:paraId="21957234" w14:textId="2782D9C9" w:rsidR="00E92136" w:rsidRPr="00C2123B" w:rsidRDefault="00E92136" w:rsidP="00810E55">
      <w:pPr>
        <w:tabs>
          <w:tab w:val="left" w:pos="283"/>
          <w:tab w:val="left" w:pos="2835"/>
          <w:tab w:val="left" w:pos="5386"/>
          <w:tab w:val="left" w:pos="7937"/>
        </w:tabs>
        <w:jc w:val="both"/>
        <w:rPr>
          <w:rFonts w:ascii="Times New Roman" w:hAnsi="Times New Roman"/>
          <w:iCs/>
          <w:sz w:val="24"/>
          <w:szCs w:val="24"/>
        </w:rPr>
      </w:pPr>
      <w:r w:rsidRPr="00C2123B">
        <w:rPr>
          <w:rFonts w:ascii="Times New Roman" w:hAnsi="Times New Roman"/>
          <w:b/>
          <w:iCs/>
          <w:sz w:val="24"/>
          <w:szCs w:val="24"/>
        </w:rPr>
        <w:t xml:space="preserve">Câu </w:t>
      </w:r>
      <w:r w:rsidR="000C25E1">
        <w:rPr>
          <w:rFonts w:ascii="Times New Roman" w:hAnsi="Times New Roman"/>
          <w:b/>
          <w:iCs/>
          <w:sz w:val="24"/>
          <w:szCs w:val="24"/>
        </w:rPr>
        <w:t>10</w:t>
      </w:r>
      <w:r w:rsidRPr="00C2123B">
        <w:rPr>
          <w:rFonts w:ascii="Times New Roman" w:hAnsi="Times New Roman"/>
          <w:b/>
          <w:iCs/>
          <w:sz w:val="24"/>
          <w:szCs w:val="24"/>
        </w:rPr>
        <w:t xml:space="preserve">. </w:t>
      </w:r>
      <w:r w:rsidRPr="00C2123B">
        <w:rPr>
          <w:rFonts w:ascii="Times New Roman" w:hAnsi="Times New Roman"/>
          <w:iCs/>
          <w:sz w:val="24"/>
          <w:szCs w:val="24"/>
        </w:rPr>
        <w:t>Một bình kín có dung tích là 0,5 L chứa 1</w:t>
      </w:r>
      <w:r w:rsidR="00695F6C">
        <w:rPr>
          <w:rFonts w:ascii="Times New Roman" w:hAnsi="Times New Roman"/>
          <w:iCs/>
          <w:sz w:val="24"/>
          <w:szCs w:val="24"/>
        </w:rPr>
        <w:t>,0</w:t>
      </w:r>
      <w:r w:rsidRPr="00C2123B">
        <w:rPr>
          <w:rFonts w:ascii="Times New Roman" w:hAnsi="Times New Roman"/>
          <w:iCs/>
          <w:sz w:val="24"/>
          <w:szCs w:val="24"/>
        </w:rPr>
        <w:t xml:space="preserve"> mol H</w:t>
      </w:r>
      <w:r w:rsidRPr="00C2123B">
        <w:rPr>
          <w:rFonts w:ascii="Times New Roman" w:hAnsi="Times New Roman"/>
          <w:iCs/>
          <w:sz w:val="24"/>
          <w:szCs w:val="24"/>
          <w:vertAlign w:val="subscript"/>
        </w:rPr>
        <w:t>2</w:t>
      </w:r>
      <w:r w:rsidRPr="00C2123B">
        <w:rPr>
          <w:rFonts w:ascii="Times New Roman" w:hAnsi="Times New Roman"/>
          <w:iCs/>
          <w:sz w:val="24"/>
          <w:szCs w:val="24"/>
        </w:rPr>
        <w:t xml:space="preserve"> và 0,5 mol N</w:t>
      </w:r>
      <w:r w:rsidRPr="00C2123B">
        <w:rPr>
          <w:rFonts w:ascii="Times New Roman" w:hAnsi="Times New Roman"/>
          <w:iCs/>
          <w:sz w:val="24"/>
          <w:szCs w:val="24"/>
          <w:vertAlign w:val="subscript"/>
        </w:rPr>
        <w:t>2</w:t>
      </w:r>
      <w:r w:rsidRPr="00C2123B">
        <w:rPr>
          <w:rFonts w:ascii="Times New Roman" w:hAnsi="Times New Roman"/>
          <w:iCs/>
          <w:sz w:val="24"/>
          <w:szCs w:val="24"/>
        </w:rPr>
        <w:t xml:space="preserve"> ở nhiệt độ xác định. Ở trạng thái cân bằng có 0,</w:t>
      </w:r>
      <w:r w:rsidR="00695F6C">
        <w:rPr>
          <w:rFonts w:ascii="Times New Roman" w:hAnsi="Times New Roman"/>
          <w:iCs/>
          <w:sz w:val="24"/>
          <w:szCs w:val="24"/>
        </w:rPr>
        <w:t>3</w:t>
      </w:r>
      <w:r w:rsidRPr="00C2123B">
        <w:rPr>
          <w:rFonts w:ascii="Times New Roman" w:hAnsi="Times New Roman"/>
          <w:iCs/>
          <w:sz w:val="24"/>
          <w:szCs w:val="24"/>
        </w:rPr>
        <w:t xml:space="preserve"> mol NH</w:t>
      </w:r>
      <w:r w:rsidRPr="00C2123B">
        <w:rPr>
          <w:rFonts w:ascii="Times New Roman" w:hAnsi="Times New Roman"/>
          <w:iCs/>
          <w:sz w:val="24"/>
          <w:szCs w:val="24"/>
          <w:vertAlign w:val="subscript"/>
        </w:rPr>
        <w:t>3</w:t>
      </w:r>
      <w:r w:rsidRPr="00C2123B">
        <w:rPr>
          <w:rFonts w:ascii="Times New Roman" w:hAnsi="Times New Roman"/>
          <w:iCs/>
          <w:sz w:val="24"/>
          <w:szCs w:val="24"/>
        </w:rPr>
        <w:t xml:space="preserve"> tạo thành. </w:t>
      </w:r>
      <w:r>
        <w:rPr>
          <w:rFonts w:ascii="Times New Roman" w:hAnsi="Times New Roman"/>
          <w:iCs/>
          <w:sz w:val="24"/>
          <w:szCs w:val="24"/>
        </w:rPr>
        <w:t>H</w:t>
      </w:r>
      <w:r w:rsidRPr="00C2123B">
        <w:rPr>
          <w:rFonts w:ascii="Times New Roman" w:hAnsi="Times New Roman"/>
          <w:iCs/>
          <w:sz w:val="24"/>
          <w:szCs w:val="24"/>
        </w:rPr>
        <w:t>ằng số K</w:t>
      </w:r>
      <w:r w:rsidRPr="00C2123B">
        <w:rPr>
          <w:rFonts w:ascii="Times New Roman" w:hAnsi="Times New Roman"/>
          <w:iCs/>
          <w:sz w:val="24"/>
          <w:szCs w:val="24"/>
          <w:vertAlign w:val="subscript"/>
        </w:rPr>
        <w:t xml:space="preserve">C </w:t>
      </w:r>
      <w:r w:rsidRPr="00C2123B">
        <w:rPr>
          <w:rFonts w:ascii="Times New Roman" w:hAnsi="Times New Roman"/>
          <w:iCs/>
          <w:sz w:val="24"/>
          <w:szCs w:val="24"/>
        </w:rPr>
        <w:t>của phản ứng xảy ra trong bình</w:t>
      </w:r>
      <w:r>
        <w:rPr>
          <w:rFonts w:ascii="Times New Roman" w:hAnsi="Times New Roman"/>
          <w:iCs/>
          <w:sz w:val="24"/>
          <w:szCs w:val="24"/>
        </w:rPr>
        <w:t xml:space="preserve"> là bao nhiêu?</w:t>
      </w:r>
      <w:r w:rsidR="00695F6C" w:rsidRPr="00695F6C">
        <w:rPr>
          <w:rFonts w:ascii="Times New Roman" w:hAnsi="Times New Roman"/>
          <w:i/>
          <w:iCs/>
          <w:sz w:val="24"/>
          <w:szCs w:val="24"/>
        </w:rPr>
        <w:t xml:space="preserve"> </w:t>
      </w:r>
      <w:r w:rsidR="00695F6C" w:rsidRPr="00A25168">
        <w:rPr>
          <w:rFonts w:ascii="Times New Roman" w:hAnsi="Times New Roman"/>
          <w:i/>
          <w:iCs/>
          <w:sz w:val="24"/>
          <w:szCs w:val="24"/>
        </w:rPr>
        <w:t xml:space="preserve">(Kết quả làm tròn đến hàng </w:t>
      </w:r>
      <w:r w:rsidR="00695F6C">
        <w:rPr>
          <w:rFonts w:ascii="Times New Roman" w:hAnsi="Times New Roman"/>
          <w:i/>
          <w:iCs/>
          <w:sz w:val="24"/>
          <w:szCs w:val="24"/>
        </w:rPr>
        <w:t>phần trăm</w:t>
      </w:r>
      <w:r w:rsidR="00695F6C" w:rsidRPr="00A25168">
        <w:rPr>
          <w:rFonts w:ascii="Times New Roman" w:hAnsi="Times New Roman"/>
          <w:i/>
          <w:iCs/>
          <w:sz w:val="24"/>
          <w:szCs w:val="24"/>
        </w:rPr>
        <w:t>).</w:t>
      </w:r>
    </w:p>
    <w:p w14:paraId="42199DC5" w14:textId="541816FD" w:rsidR="00E92136" w:rsidRPr="00695F6C" w:rsidRDefault="00E92136" w:rsidP="00810E55">
      <w:pPr>
        <w:ind w:right="119"/>
        <w:jc w:val="both"/>
        <w:rPr>
          <w:rFonts w:ascii="Times New Roman" w:hAnsi="Times New Roman"/>
          <w:color w:val="FF0000"/>
          <w:sz w:val="24"/>
          <w:szCs w:val="24"/>
        </w:rPr>
      </w:pPr>
      <w:r w:rsidRPr="006308A8">
        <w:rPr>
          <w:rFonts w:ascii="Times New Roman" w:hAnsi="Times New Roman"/>
          <w:color w:val="FF0000"/>
          <w:sz w:val="24"/>
          <w:szCs w:val="24"/>
        </w:rPr>
        <w:t xml:space="preserve">Đáp án: </w:t>
      </w:r>
      <w:r>
        <w:rPr>
          <w:rFonts w:ascii="Times New Roman" w:hAnsi="Times New Roman"/>
          <w:color w:val="FF0000"/>
          <w:sz w:val="24"/>
          <w:szCs w:val="24"/>
        </w:rPr>
        <w:t>0,</w:t>
      </w:r>
      <w:r w:rsidR="00695F6C">
        <w:rPr>
          <w:rFonts w:ascii="Times New Roman" w:hAnsi="Times New Roman"/>
          <w:color w:val="FF0000"/>
          <w:sz w:val="24"/>
          <w:szCs w:val="24"/>
        </w:rPr>
        <w:t>39</w:t>
      </w:r>
      <w:r w:rsidRPr="006308A8">
        <w:rPr>
          <w:rFonts w:ascii="Times New Roman" w:hAnsi="Times New Roman"/>
          <w:color w:val="FF0000"/>
          <w:sz w:val="24"/>
          <w:szCs w:val="24"/>
        </w:rPr>
        <w:t>.</w:t>
      </w:r>
    </w:p>
    <w:p w14:paraId="6BC67870" w14:textId="77777777" w:rsidR="00E92136" w:rsidRDefault="00E92136" w:rsidP="00810E55">
      <w:pPr>
        <w:pStyle w:val="pn"/>
        <w:spacing w:line="240" w:lineRule="auto"/>
        <w:jc w:val="both"/>
      </w:pPr>
      <w:r w:rsidRPr="00C61DFC">
        <w:t>PTHH:</w:t>
      </w:r>
      <w:r>
        <w:t xml:space="preserve">          </w:t>
      </w:r>
      <w:r w:rsidRPr="00C61DFC">
        <w:t xml:space="preserve"> N</w:t>
      </w:r>
      <w:r w:rsidRPr="00C61DFC">
        <w:rPr>
          <w:vertAlign w:val="subscript"/>
        </w:rPr>
        <w:t>2</w:t>
      </w:r>
      <w:r w:rsidRPr="00C61DFC">
        <w:t>(g) + 3H</w:t>
      </w:r>
      <w:r w:rsidRPr="00C61DFC">
        <w:rPr>
          <w:vertAlign w:val="subscript"/>
        </w:rPr>
        <w:t>2</w:t>
      </w:r>
      <w:r w:rsidRPr="00C61DFC">
        <w:t xml:space="preserve">(g) </w:t>
      </w:r>
      <w:r w:rsidRPr="00C61DFC">
        <w:rPr>
          <w:position w:val="-8"/>
        </w:rPr>
        <w:object w:dxaOrig="960" w:dyaOrig="400" w14:anchorId="46922B93">
          <v:shape id="_x0000_i1072" type="#_x0000_t75" style="width:48pt;height:20.25pt" o:ole="">
            <v:imagedata r:id="rId123" o:title=""/>
          </v:shape>
          <o:OLEObject Type="Embed" ProgID="Equation.DSMT4" ShapeID="_x0000_i1072" DrawAspect="Content" ObjectID="_1820001001" r:id="rId124"/>
        </w:object>
      </w:r>
      <w:r w:rsidRPr="00C61DFC">
        <w:t xml:space="preserve"> 2NH</w:t>
      </w:r>
      <w:r w:rsidRPr="00C61DFC">
        <w:rPr>
          <w:vertAlign w:val="subscript"/>
        </w:rPr>
        <w:t>3</w:t>
      </w:r>
      <w:r w:rsidRPr="00C61DFC">
        <w:t xml:space="preserve">(g) </w:t>
      </w:r>
    </w:p>
    <w:p w14:paraId="380753C7" w14:textId="6F2A7BE8" w:rsidR="00E92136" w:rsidRDefault="00E92136" w:rsidP="00810E55">
      <w:pPr>
        <w:pStyle w:val="pn"/>
        <w:spacing w:line="240" w:lineRule="auto"/>
        <w:jc w:val="both"/>
      </w:pPr>
      <w:r>
        <w:t xml:space="preserve">Ban đầu:       </w:t>
      </w:r>
      <w:r w:rsidR="00695F6C">
        <w:t xml:space="preserve"> </w:t>
      </w:r>
      <w:r>
        <w:t xml:space="preserve">1             </w:t>
      </w:r>
      <w:r w:rsidR="00695F6C">
        <w:t>2</w:t>
      </w:r>
      <w:r>
        <w:t xml:space="preserve">                           0             (M)</w:t>
      </w:r>
    </w:p>
    <w:p w14:paraId="0C25D323" w14:textId="505A95DD" w:rsidR="00E92136" w:rsidRDefault="00E92136" w:rsidP="00810E55">
      <w:pPr>
        <w:pStyle w:val="pn"/>
        <w:spacing w:line="240" w:lineRule="auto"/>
        <w:jc w:val="both"/>
      </w:pPr>
      <w:r>
        <w:t>Phản ứng:    0,</w:t>
      </w:r>
      <w:r w:rsidR="00695F6C">
        <w:t>3</w:t>
      </w:r>
      <w:r>
        <w:t xml:space="preserve">   ←   0,</w:t>
      </w:r>
      <w:r w:rsidR="00695F6C">
        <w:t>9</w:t>
      </w:r>
      <w:r>
        <w:t xml:space="preserve">           ←         0,</w:t>
      </w:r>
      <w:r w:rsidR="00695F6C">
        <w:t>6</w:t>
      </w:r>
      <w:r>
        <w:t xml:space="preserve">            (M)</w:t>
      </w:r>
    </w:p>
    <w:p w14:paraId="22219107" w14:textId="7987F2B9" w:rsidR="00E92136" w:rsidRPr="00C61DFC" w:rsidRDefault="00E92136" w:rsidP="00810E55">
      <w:pPr>
        <w:pStyle w:val="pn"/>
        <w:spacing w:line="240" w:lineRule="auto"/>
        <w:jc w:val="both"/>
      </w:pPr>
      <w:r>
        <w:t>Cân bằng:    0,</w:t>
      </w:r>
      <w:r w:rsidR="00695F6C">
        <w:t>7</w:t>
      </w:r>
      <w:r>
        <w:t xml:space="preserve">          </w:t>
      </w:r>
      <w:r w:rsidR="00695F6C">
        <w:t>1,1</w:t>
      </w:r>
      <w:r>
        <w:t xml:space="preserve">                        0,</w:t>
      </w:r>
      <w:r w:rsidR="00695F6C">
        <w:t>6</w:t>
      </w:r>
      <w:r>
        <w:t xml:space="preserve">            (M)</w:t>
      </w:r>
    </w:p>
    <w:p w14:paraId="2AA92115" w14:textId="5DBA13A3" w:rsidR="00E92136" w:rsidRPr="00E92136" w:rsidRDefault="00E92136" w:rsidP="00810E55">
      <w:pPr>
        <w:pStyle w:val="pn"/>
        <w:spacing w:line="240" w:lineRule="auto"/>
        <w:jc w:val="both"/>
      </w:pPr>
      <w:r w:rsidRPr="00EC63FC">
        <w:rPr>
          <w:position w:val="-6"/>
        </w:rPr>
        <w:object w:dxaOrig="300" w:dyaOrig="240" w14:anchorId="709E779F">
          <v:shape id="_x0000_i1073" type="#_x0000_t75" style="width:15.75pt;height:12pt" o:ole="">
            <v:imagedata r:id="rId58" o:title=""/>
          </v:shape>
          <o:OLEObject Type="Embed" ProgID="Equation.DSMT4" ShapeID="_x0000_i1073" DrawAspect="Content" ObjectID="_1820001002" r:id="rId125"/>
        </w:object>
      </w:r>
      <w:r>
        <w:t xml:space="preserve"> </w:t>
      </w:r>
      <w:r w:rsidR="00695F6C" w:rsidRPr="000C06B5">
        <w:rPr>
          <w:position w:val="-30"/>
        </w:rPr>
        <w:object w:dxaOrig="3500" w:dyaOrig="720" w14:anchorId="0A600B12">
          <v:shape id="_x0000_i1074" type="#_x0000_t75" style="width:175.5pt;height:36pt" o:ole="">
            <v:imagedata r:id="rId126" o:title=""/>
          </v:shape>
          <o:OLEObject Type="Embed" ProgID="Equation.DSMT4" ShapeID="_x0000_i1074" DrawAspect="Content" ObjectID="_1820001003" r:id="rId127"/>
        </w:object>
      </w:r>
    </w:p>
    <w:p w14:paraId="32D63BD9" w14:textId="5E9A247A" w:rsidR="00C16AD6" w:rsidRPr="00C2123B" w:rsidRDefault="00C16AD6" w:rsidP="00810E55">
      <w:pPr>
        <w:ind w:right="119"/>
        <w:jc w:val="both"/>
        <w:rPr>
          <w:rFonts w:ascii="Times New Roman" w:hAnsi="Times New Roman"/>
          <w:sz w:val="24"/>
          <w:szCs w:val="24"/>
        </w:rPr>
      </w:pPr>
      <w:r w:rsidRPr="00C2123B">
        <w:rPr>
          <w:rFonts w:ascii="Times New Roman" w:hAnsi="Times New Roman"/>
          <w:b/>
          <w:sz w:val="24"/>
          <w:szCs w:val="24"/>
          <w:lang w:val="nl-NL"/>
        </w:rPr>
        <w:t xml:space="preserve">Câu </w:t>
      </w:r>
      <w:r w:rsidR="00695F6C">
        <w:rPr>
          <w:rFonts w:ascii="Times New Roman" w:hAnsi="Times New Roman"/>
          <w:b/>
          <w:sz w:val="24"/>
          <w:szCs w:val="24"/>
          <w:lang w:val="nl-NL"/>
        </w:rPr>
        <w:t>1</w:t>
      </w:r>
      <w:r w:rsidR="000C25E1">
        <w:rPr>
          <w:rFonts w:ascii="Times New Roman" w:hAnsi="Times New Roman"/>
          <w:b/>
          <w:sz w:val="24"/>
          <w:szCs w:val="24"/>
          <w:lang w:val="nl-NL"/>
        </w:rPr>
        <w:t>1</w:t>
      </w:r>
      <w:r w:rsidRPr="00C2123B">
        <w:rPr>
          <w:rFonts w:ascii="Times New Roman" w:hAnsi="Times New Roman"/>
          <w:b/>
          <w:sz w:val="24"/>
          <w:szCs w:val="24"/>
          <w:lang w:val="nl-NL"/>
        </w:rPr>
        <w:t xml:space="preserve">. </w:t>
      </w:r>
      <w:r w:rsidRPr="00C2123B">
        <w:rPr>
          <w:rFonts w:ascii="Times New Roman" w:hAnsi="Times New Roman"/>
          <w:sz w:val="24"/>
          <w:szCs w:val="24"/>
        </w:rPr>
        <w:t>Hình 5.11. Biểu diễn sự tạo thành NO từ N</w:t>
      </w:r>
      <w:r w:rsidRPr="00C2123B">
        <w:rPr>
          <w:rFonts w:ascii="Times New Roman" w:hAnsi="Times New Roman"/>
          <w:sz w:val="24"/>
          <w:szCs w:val="24"/>
          <w:vertAlign w:val="subscript"/>
        </w:rPr>
        <w:t>2</w:t>
      </w:r>
      <w:r w:rsidRPr="00C2123B">
        <w:rPr>
          <w:rFonts w:ascii="Times New Roman" w:hAnsi="Times New Roman"/>
          <w:sz w:val="24"/>
          <w:szCs w:val="24"/>
        </w:rPr>
        <w:t xml:space="preserve"> và O</w:t>
      </w:r>
      <w:r w:rsidRPr="00C2123B">
        <w:rPr>
          <w:rFonts w:ascii="Times New Roman" w:hAnsi="Times New Roman"/>
          <w:sz w:val="24"/>
          <w:szCs w:val="24"/>
          <w:vertAlign w:val="subscript"/>
        </w:rPr>
        <w:t>2</w:t>
      </w:r>
      <w:r w:rsidRPr="00C2123B">
        <w:rPr>
          <w:rFonts w:ascii="Times New Roman" w:hAnsi="Times New Roman"/>
          <w:sz w:val="24"/>
          <w:szCs w:val="24"/>
        </w:rPr>
        <w:t>. Tính nhiệt tạo thành chuẩn của NO theo năng lượng liên kết.</w:t>
      </w:r>
    </w:p>
    <w:p w14:paraId="5FC2C4C1"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b/>
          <w:noProof/>
          <w:sz w:val="24"/>
          <w:szCs w:val="24"/>
        </w:rPr>
        <w:drawing>
          <wp:inline distT="0" distB="0" distL="0" distR="0" wp14:anchorId="785FFA18" wp14:editId="150A600F">
            <wp:extent cx="3458295" cy="1280051"/>
            <wp:effectExtent l="0" t="0" r="0" b="0"/>
            <wp:docPr id="1988694363" name="Hình ảnh 1988694363"/>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128"/>
                    <a:srcRect l="13295" t="27934" r="26667" b="15929"/>
                    <a:stretch>
                      <a:fillRect/>
                    </a:stretch>
                  </pic:blipFill>
                  <pic:spPr>
                    <a:xfrm>
                      <a:off x="0" y="0"/>
                      <a:ext cx="3458295" cy="1280051"/>
                    </a:xfrm>
                    <a:prstGeom prst="rect">
                      <a:avLst/>
                    </a:prstGeom>
                    <a:ln/>
                  </pic:spPr>
                </pic:pic>
              </a:graphicData>
            </a:graphic>
          </wp:inline>
        </w:drawing>
      </w:r>
    </w:p>
    <w:p w14:paraId="4E03008C" w14:textId="77777777" w:rsidR="00C16AD6" w:rsidRPr="00C2123B" w:rsidRDefault="00C16AD6" w:rsidP="00810E55">
      <w:pPr>
        <w:ind w:right="119"/>
        <w:jc w:val="both"/>
        <w:rPr>
          <w:rFonts w:ascii="Times New Roman" w:hAnsi="Times New Roman"/>
          <w:sz w:val="24"/>
          <w:szCs w:val="24"/>
        </w:rPr>
      </w:pPr>
      <w:r w:rsidRPr="00C2123B">
        <w:rPr>
          <w:rFonts w:ascii="Times New Roman" w:hAnsi="Times New Roman"/>
          <w:sz w:val="24"/>
          <w:szCs w:val="24"/>
        </w:rPr>
        <w:t>Biết năng lượng liên kết được cho trong bảng sau:</w:t>
      </w:r>
    </w:p>
    <w:tbl>
      <w:tblPr>
        <w:tblStyle w:val="TableGrid"/>
        <w:tblW w:w="0" w:type="auto"/>
        <w:jc w:val="center"/>
        <w:tblLook w:val="04A0" w:firstRow="1" w:lastRow="0" w:firstColumn="1" w:lastColumn="0" w:noHBand="0" w:noVBand="1"/>
      </w:tblPr>
      <w:tblGrid>
        <w:gridCol w:w="3348"/>
        <w:gridCol w:w="1170"/>
        <w:gridCol w:w="1080"/>
        <w:gridCol w:w="990"/>
      </w:tblGrid>
      <w:tr w:rsidR="00C16AD6" w:rsidRPr="00C2123B" w14:paraId="00AB8BAB" w14:textId="77777777" w:rsidTr="00AC1EEB">
        <w:trPr>
          <w:jc w:val="center"/>
        </w:trPr>
        <w:tc>
          <w:tcPr>
            <w:tcW w:w="3348" w:type="dxa"/>
          </w:tcPr>
          <w:p w14:paraId="6438CBEE" w14:textId="77777777" w:rsidR="00C16AD6" w:rsidRPr="00C2123B" w:rsidRDefault="00C16AD6" w:rsidP="00810E55">
            <w:pPr>
              <w:ind w:right="119"/>
              <w:jc w:val="both"/>
              <w:rPr>
                <w:rFonts w:ascii="Times New Roman" w:hAnsi="Times New Roman"/>
                <w:sz w:val="24"/>
                <w:szCs w:val="24"/>
              </w:rPr>
            </w:pPr>
            <w:r w:rsidRPr="00C2123B">
              <w:rPr>
                <w:rFonts w:ascii="Times New Roman" w:hAnsi="Times New Roman"/>
                <w:b/>
                <w:sz w:val="24"/>
                <w:szCs w:val="24"/>
              </w:rPr>
              <w:t>Liên kết</w:t>
            </w:r>
          </w:p>
        </w:tc>
        <w:tc>
          <w:tcPr>
            <w:tcW w:w="1170" w:type="dxa"/>
          </w:tcPr>
          <w:p w14:paraId="71F457D4" w14:textId="77777777" w:rsidR="00C16AD6" w:rsidRPr="00C2123B" w:rsidRDefault="00DC2B4D" w:rsidP="00810E55">
            <w:pPr>
              <w:ind w:right="119"/>
              <w:jc w:val="center"/>
              <w:rPr>
                <w:rFonts w:ascii="Times New Roman" w:hAnsi="Times New Roman"/>
                <w:sz w:val="24"/>
                <w:szCs w:val="24"/>
              </w:rPr>
            </w:pPr>
            <w:sdt>
              <w:sdtPr>
                <w:rPr>
                  <w:rFonts w:ascii="Times New Roman" w:eastAsia="Calibri" w:hAnsi="Times New Roman"/>
                  <w:sz w:val="24"/>
                  <w:szCs w:val="24"/>
                </w:rPr>
                <w:tag w:val="goog_rdk_18"/>
                <w:id w:val="947579149"/>
              </w:sdtPr>
              <w:sdtEndPr/>
              <w:sdtContent>
                <w:r w:rsidR="00C16AD6" w:rsidRPr="00C2123B">
                  <w:rPr>
                    <w:rFonts w:ascii="Times New Roman" w:hAnsi="Times New Roman"/>
                    <w:sz w:val="24"/>
                    <w:szCs w:val="24"/>
                  </w:rPr>
                  <w:t>N≡N</w:t>
                </w:r>
              </w:sdtContent>
            </w:sdt>
          </w:p>
        </w:tc>
        <w:tc>
          <w:tcPr>
            <w:tcW w:w="1080" w:type="dxa"/>
          </w:tcPr>
          <w:p w14:paraId="45DA4F36"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sz w:val="24"/>
                <w:szCs w:val="24"/>
              </w:rPr>
              <w:t>O=O</w:t>
            </w:r>
          </w:p>
        </w:tc>
        <w:tc>
          <w:tcPr>
            <w:tcW w:w="990" w:type="dxa"/>
          </w:tcPr>
          <w:p w14:paraId="631D935F"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sz w:val="24"/>
                <w:szCs w:val="24"/>
              </w:rPr>
              <w:t>N=O</w:t>
            </w:r>
          </w:p>
        </w:tc>
      </w:tr>
      <w:tr w:rsidR="00C16AD6" w:rsidRPr="00C2123B" w14:paraId="65BA4DBA" w14:textId="77777777" w:rsidTr="00AC1EEB">
        <w:trPr>
          <w:jc w:val="center"/>
        </w:trPr>
        <w:tc>
          <w:tcPr>
            <w:tcW w:w="3348" w:type="dxa"/>
          </w:tcPr>
          <w:p w14:paraId="5019BEAA" w14:textId="77777777" w:rsidR="00C16AD6" w:rsidRPr="00C2123B" w:rsidRDefault="00C16AD6" w:rsidP="00810E55">
            <w:pPr>
              <w:ind w:right="119"/>
              <w:jc w:val="both"/>
              <w:rPr>
                <w:rFonts w:ascii="Times New Roman" w:hAnsi="Times New Roman"/>
                <w:sz w:val="24"/>
                <w:szCs w:val="24"/>
              </w:rPr>
            </w:pPr>
            <w:r w:rsidRPr="00C2123B">
              <w:rPr>
                <w:rFonts w:ascii="Times New Roman" w:hAnsi="Times New Roman"/>
                <w:b/>
                <w:sz w:val="24"/>
                <w:szCs w:val="24"/>
              </w:rPr>
              <w:t>Năng lượng liên kết (kJ/mol)</w:t>
            </w:r>
          </w:p>
        </w:tc>
        <w:tc>
          <w:tcPr>
            <w:tcW w:w="1170" w:type="dxa"/>
          </w:tcPr>
          <w:p w14:paraId="06B46BA9"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sz w:val="24"/>
                <w:szCs w:val="24"/>
              </w:rPr>
              <w:t>945</w:t>
            </w:r>
          </w:p>
        </w:tc>
        <w:tc>
          <w:tcPr>
            <w:tcW w:w="1080" w:type="dxa"/>
          </w:tcPr>
          <w:p w14:paraId="5292E08D"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sz w:val="24"/>
                <w:szCs w:val="24"/>
              </w:rPr>
              <w:t>498</w:t>
            </w:r>
          </w:p>
        </w:tc>
        <w:tc>
          <w:tcPr>
            <w:tcW w:w="990" w:type="dxa"/>
          </w:tcPr>
          <w:p w14:paraId="67BD56DD" w14:textId="77777777" w:rsidR="00C16AD6" w:rsidRPr="00C2123B" w:rsidRDefault="00C16AD6" w:rsidP="00810E55">
            <w:pPr>
              <w:ind w:right="119"/>
              <w:jc w:val="center"/>
              <w:rPr>
                <w:rFonts w:ascii="Times New Roman" w:hAnsi="Times New Roman"/>
                <w:sz w:val="24"/>
                <w:szCs w:val="24"/>
              </w:rPr>
            </w:pPr>
            <w:r w:rsidRPr="00C2123B">
              <w:rPr>
                <w:rFonts w:ascii="Times New Roman" w:hAnsi="Times New Roman"/>
                <w:sz w:val="24"/>
                <w:szCs w:val="24"/>
              </w:rPr>
              <w:t>631</w:t>
            </w:r>
          </w:p>
        </w:tc>
      </w:tr>
    </w:tbl>
    <w:p w14:paraId="3744B28F" w14:textId="5168797D" w:rsidR="00C16AD6" w:rsidRDefault="00C16AD6" w:rsidP="00810E55">
      <w:pPr>
        <w:ind w:right="119"/>
        <w:jc w:val="both"/>
        <w:rPr>
          <w:rFonts w:ascii="Times New Roman" w:hAnsi="Times New Roman"/>
          <w:sz w:val="24"/>
          <w:szCs w:val="24"/>
        </w:rPr>
      </w:pPr>
      <w:r w:rsidRPr="00C2123B">
        <w:rPr>
          <w:rFonts w:ascii="Times New Roman" w:hAnsi="Times New Roman"/>
          <w:sz w:val="24"/>
          <w:szCs w:val="24"/>
        </w:rPr>
        <w:t>Giá trị nhiệt tạo thành chuẩn của NO(g) theo năng lượng liên kết là</w:t>
      </w:r>
      <w:r w:rsidR="006308A8">
        <w:rPr>
          <w:rFonts w:ascii="Times New Roman" w:hAnsi="Times New Roman"/>
          <w:sz w:val="24"/>
          <w:szCs w:val="24"/>
        </w:rPr>
        <w:t xml:space="preserve"> b</w:t>
      </w:r>
      <w:r w:rsidR="00A25168">
        <w:rPr>
          <w:rFonts w:ascii="Times New Roman" w:hAnsi="Times New Roman"/>
          <w:sz w:val="24"/>
          <w:szCs w:val="24"/>
        </w:rPr>
        <w:t>ao</w:t>
      </w:r>
      <w:r w:rsidR="006308A8">
        <w:rPr>
          <w:rFonts w:ascii="Times New Roman" w:hAnsi="Times New Roman"/>
          <w:sz w:val="24"/>
          <w:szCs w:val="24"/>
        </w:rPr>
        <w:t xml:space="preserve"> nhiêu kJ/mol?</w:t>
      </w:r>
    </w:p>
    <w:p w14:paraId="4C5ED9E3" w14:textId="7411B127" w:rsidR="004B78E5" w:rsidRDefault="006308A8" w:rsidP="00810E55">
      <w:pPr>
        <w:ind w:right="119"/>
        <w:jc w:val="both"/>
        <w:rPr>
          <w:rFonts w:ascii="Times New Roman" w:hAnsi="Times New Roman"/>
          <w:color w:val="FF0000"/>
          <w:sz w:val="24"/>
          <w:szCs w:val="24"/>
        </w:rPr>
      </w:pPr>
      <w:r w:rsidRPr="006308A8">
        <w:rPr>
          <w:rFonts w:ascii="Times New Roman" w:hAnsi="Times New Roman"/>
          <w:color w:val="FF0000"/>
          <w:sz w:val="24"/>
          <w:szCs w:val="24"/>
        </w:rPr>
        <w:t>Đáp án: 90,5.</w:t>
      </w:r>
    </w:p>
    <w:p w14:paraId="65C60E24" w14:textId="42975FFF" w:rsidR="00A25168" w:rsidRPr="00A25168" w:rsidRDefault="00A25168" w:rsidP="00810E55">
      <w:pPr>
        <w:ind w:right="119"/>
        <w:jc w:val="both"/>
        <w:rPr>
          <w:rFonts w:ascii="Times New Roman" w:hAnsi="Times New Roman"/>
          <w:color w:val="FF0000"/>
          <w:sz w:val="24"/>
          <w:szCs w:val="24"/>
        </w:rPr>
      </w:pPr>
      <w:r w:rsidRPr="00A25168">
        <w:rPr>
          <w:rFonts w:ascii="Times New Roman" w:hAnsi="Times New Roman"/>
          <w:color w:val="FF0000"/>
          <w:position w:val="-12"/>
          <w:sz w:val="24"/>
          <w:szCs w:val="24"/>
        </w:rPr>
        <w:object w:dxaOrig="700" w:dyaOrig="380" w14:anchorId="35A8A35E">
          <v:shape id="_x0000_i1075" type="#_x0000_t75" style="width:36pt;height:18.75pt" o:ole="">
            <v:imagedata r:id="rId113" o:title=""/>
          </v:shape>
          <o:OLEObject Type="Embed" ProgID="Equation.DSMT4" ShapeID="_x0000_i1075" DrawAspect="Content" ObjectID="_1820001004" r:id="rId129"/>
        </w:object>
      </w:r>
      <w:r w:rsidRPr="00A25168">
        <w:rPr>
          <w:rFonts w:ascii="Times New Roman" w:hAnsi="Times New Roman"/>
          <w:color w:val="FF0000"/>
          <w:sz w:val="24"/>
          <w:szCs w:val="24"/>
        </w:rPr>
        <w:t xml:space="preserve"> = Eb(N</w:t>
      </w:r>
      <w:r w:rsidRPr="00A25168">
        <w:rPr>
          <w:rFonts w:ascii="Times New Roman" w:hAnsi="Times New Roman"/>
          <w:color w:val="FF0000"/>
          <w:sz w:val="24"/>
          <w:szCs w:val="24"/>
          <w:vertAlign w:val="subscript"/>
        </w:rPr>
        <w:t>2</w:t>
      </w:r>
      <w:r w:rsidRPr="00A25168">
        <w:rPr>
          <w:rFonts w:ascii="Times New Roman" w:hAnsi="Times New Roman"/>
          <w:color w:val="FF0000"/>
          <w:sz w:val="24"/>
          <w:szCs w:val="24"/>
        </w:rPr>
        <w:t>) + Eb(O</w:t>
      </w:r>
      <w:r w:rsidRPr="00A25168">
        <w:rPr>
          <w:rFonts w:ascii="Times New Roman" w:hAnsi="Times New Roman"/>
          <w:color w:val="FF0000"/>
          <w:sz w:val="24"/>
          <w:szCs w:val="24"/>
          <w:vertAlign w:val="subscript"/>
        </w:rPr>
        <w:t>2</w:t>
      </w:r>
      <w:r w:rsidRPr="00A25168">
        <w:rPr>
          <w:rFonts w:ascii="Times New Roman" w:hAnsi="Times New Roman"/>
          <w:color w:val="FF0000"/>
          <w:sz w:val="24"/>
          <w:szCs w:val="24"/>
        </w:rPr>
        <w:t>) – 2Eb(NO) = 181 kJ.</w:t>
      </w:r>
    </w:p>
    <w:p w14:paraId="1B0C7E34" w14:textId="1142B668" w:rsidR="00A25168" w:rsidRDefault="00A25168" w:rsidP="00810E55">
      <w:pPr>
        <w:ind w:right="119"/>
        <w:jc w:val="both"/>
        <w:rPr>
          <w:rFonts w:ascii="Times New Roman" w:hAnsi="Times New Roman"/>
          <w:color w:val="FF0000"/>
          <w:sz w:val="24"/>
          <w:szCs w:val="24"/>
        </w:rPr>
      </w:pPr>
      <w:r w:rsidRPr="00A25168">
        <w:rPr>
          <w:rFonts w:ascii="Times New Roman" w:hAnsi="Times New Roman"/>
          <w:color w:val="FF0000"/>
          <w:position w:val="-12"/>
          <w:sz w:val="24"/>
          <w:szCs w:val="24"/>
        </w:rPr>
        <w:object w:dxaOrig="700" w:dyaOrig="380" w14:anchorId="534B9CBE">
          <v:shape id="_x0000_i1076" type="#_x0000_t75" style="width:36pt;height:18.75pt" o:ole="">
            <v:imagedata r:id="rId113" o:title=""/>
          </v:shape>
          <o:OLEObject Type="Embed" ProgID="Equation.DSMT4" ShapeID="_x0000_i1076" DrawAspect="Content" ObjectID="_1820001005" r:id="rId130"/>
        </w:object>
      </w:r>
      <w:r w:rsidRPr="00A25168">
        <w:rPr>
          <w:rFonts w:ascii="Times New Roman" w:hAnsi="Times New Roman"/>
          <w:color w:val="FF0000"/>
          <w:sz w:val="24"/>
          <w:szCs w:val="24"/>
        </w:rPr>
        <w:t xml:space="preserve"> = 2</w:t>
      </w:r>
      <w:r w:rsidRPr="00A25168">
        <w:rPr>
          <w:rFonts w:ascii="Times New Roman" w:hAnsi="Times New Roman"/>
          <w:color w:val="FF0000"/>
          <w:position w:val="-12"/>
          <w:sz w:val="24"/>
          <w:szCs w:val="24"/>
        </w:rPr>
        <w:object w:dxaOrig="1260" w:dyaOrig="380" w14:anchorId="38B1C59F">
          <v:shape id="_x0000_i1077" type="#_x0000_t75" style="width:64.5pt;height:18.75pt" o:ole="">
            <v:imagedata r:id="rId131" o:title=""/>
          </v:shape>
          <o:OLEObject Type="Embed" ProgID="Equation.DSMT4" ShapeID="_x0000_i1077" DrawAspect="Content" ObjectID="_1820001006" r:id="rId132"/>
        </w:object>
      </w:r>
      <w:r w:rsidRPr="00A25168">
        <w:rPr>
          <w:rFonts w:ascii="Times New Roman" w:hAnsi="Times New Roman"/>
          <w:color w:val="FF0000"/>
          <w:sz w:val="24"/>
          <w:szCs w:val="24"/>
        </w:rPr>
        <w:t xml:space="preserve"> </w:t>
      </w:r>
      <w:r w:rsidRPr="00A25168">
        <w:rPr>
          <w:rFonts w:ascii="Times New Roman" w:hAnsi="Times New Roman"/>
          <w:color w:val="FF0000"/>
          <w:sz w:val="24"/>
          <w:szCs w:val="24"/>
        </w:rPr>
        <w:sym w:font="Symbol" w:char="F0DE"/>
      </w:r>
      <w:r w:rsidRPr="00A25168">
        <w:rPr>
          <w:rFonts w:ascii="Times New Roman" w:hAnsi="Times New Roman"/>
          <w:color w:val="FF0000"/>
          <w:sz w:val="24"/>
          <w:szCs w:val="24"/>
        </w:rPr>
        <w:t xml:space="preserve"> </w:t>
      </w:r>
      <w:r w:rsidRPr="00A25168">
        <w:rPr>
          <w:rFonts w:ascii="Times New Roman" w:hAnsi="Times New Roman"/>
          <w:color w:val="FF0000"/>
          <w:position w:val="-12"/>
          <w:sz w:val="24"/>
          <w:szCs w:val="24"/>
        </w:rPr>
        <w:object w:dxaOrig="1260" w:dyaOrig="380" w14:anchorId="10342AE1">
          <v:shape id="_x0000_i1078" type="#_x0000_t75" style="width:64.5pt;height:18.75pt" o:ole="">
            <v:imagedata r:id="rId131" o:title=""/>
          </v:shape>
          <o:OLEObject Type="Embed" ProgID="Equation.DSMT4" ShapeID="_x0000_i1078" DrawAspect="Content" ObjectID="_1820001007" r:id="rId133"/>
        </w:object>
      </w:r>
      <w:r w:rsidRPr="00A25168">
        <w:rPr>
          <w:rFonts w:ascii="Times New Roman" w:hAnsi="Times New Roman"/>
          <w:color w:val="FF0000"/>
          <w:sz w:val="24"/>
          <w:szCs w:val="24"/>
        </w:rPr>
        <w:t>= 90,5 kJ/mol.</w:t>
      </w:r>
    </w:p>
    <w:p w14:paraId="475C678E" w14:textId="33737767" w:rsidR="006249D8" w:rsidRPr="006308A8" w:rsidRDefault="006249D8" w:rsidP="00810E55">
      <w:pPr>
        <w:ind w:right="119"/>
        <w:jc w:val="both"/>
        <w:rPr>
          <w:rFonts w:ascii="Times New Roman" w:hAnsi="Times New Roman"/>
          <w:color w:val="FF0000"/>
          <w:sz w:val="24"/>
          <w:szCs w:val="24"/>
        </w:rPr>
      </w:pPr>
      <w:r w:rsidRPr="006249D8">
        <w:rPr>
          <w:rFonts w:ascii="Times New Roman" w:hAnsi="Times New Roman"/>
          <w:noProof/>
          <w:color w:val="FF0000"/>
          <w:sz w:val="24"/>
          <w:szCs w:val="24"/>
        </w:rPr>
        <w:drawing>
          <wp:inline distT="0" distB="0" distL="0" distR="0" wp14:anchorId="6FB87F62" wp14:editId="13FBD20F">
            <wp:extent cx="3543607" cy="16765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43607" cy="167655"/>
                    </a:xfrm>
                    <a:prstGeom prst="rect">
                      <a:avLst/>
                    </a:prstGeom>
                  </pic:spPr>
                </pic:pic>
              </a:graphicData>
            </a:graphic>
          </wp:inline>
        </w:drawing>
      </w:r>
    </w:p>
    <w:p w14:paraId="282C7432" w14:textId="04CC0BC7" w:rsidR="006308A8" w:rsidRPr="00C2123B" w:rsidRDefault="006308A8" w:rsidP="00810E55">
      <w:pPr>
        <w:jc w:val="both"/>
        <w:rPr>
          <w:rFonts w:ascii="Times New Roman" w:hAnsi="Times New Roman"/>
          <w:sz w:val="24"/>
          <w:szCs w:val="24"/>
          <w:shd w:val="clear" w:color="auto" w:fill="FFFFFF"/>
        </w:rPr>
      </w:pPr>
      <w:r w:rsidRPr="00C2123B">
        <w:rPr>
          <w:rFonts w:ascii="Times New Roman" w:eastAsia="Calibri" w:hAnsi="Times New Roman"/>
          <w:b/>
          <w:iCs/>
          <w:sz w:val="24"/>
          <w:szCs w:val="24"/>
        </w:rPr>
        <w:t>Câu</w:t>
      </w:r>
      <w:r w:rsidRPr="00C2123B">
        <w:rPr>
          <w:rFonts w:ascii="Times New Roman" w:eastAsia="Calibri" w:hAnsi="Times New Roman"/>
          <w:b/>
          <w:sz w:val="24"/>
          <w:szCs w:val="24"/>
        </w:rPr>
        <w:t xml:space="preserve"> </w:t>
      </w:r>
      <w:r w:rsidR="00695F6C">
        <w:rPr>
          <w:rFonts w:ascii="Times New Roman" w:eastAsia="Calibri" w:hAnsi="Times New Roman"/>
          <w:b/>
          <w:sz w:val="24"/>
          <w:szCs w:val="24"/>
        </w:rPr>
        <w:t>1</w:t>
      </w:r>
      <w:r w:rsidR="000C25E1">
        <w:rPr>
          <w:rFonts w:ascii="Times New Roman" w:eastAsia="Calibri" w:hAnsi="Times New Roman"/>
          <w:b/>
          <w:sz w:val="24"/>
          <w:szCs w:val="24"/>
        </w:rPr>
        <w:t>2</w:t>
      </w:r>
      <w:r w:rsidRPr="00C2123B">
        <w:rPr>
          <w:rFonts w:ascii="Times New Roman" w:eastAsia="Calibri" w:hAnsi="Times New Roman"/>
          <w:b/>
          <w:iCs/>
          <w:sz w:val="24"/>
          <w:szCs w:val="24"/>
        </w:rPr>
        <w:t xml:space="preserve">. </w:t>
      </w:r>
      <w:r w:rsidRPr="00C2123B">
        <w:rPr>
          <w:rFonts w:ascii="Times New Roman" w:hAnsi="Times New Roman"/>
          <w:sz w:val="24"/>
          <w:szCs w:val="24"/>
        </w:rPr>
        <w:t>Cho cân bằng ở 1650</w:t>
      </w:r>
      <w:r w:rsidRPr="00C2123B">
        <w:rPr>
          <w:rFonts w:ascii="Times New Roman" w:hAnsi="Times New Roman"/>
          <w:sz w:val="24"/>
          <w:szCs w:val="24"/>
          <w:shd w:val="clear" w:color="auto" w:fill="FFFFFF"/>
        </w:rPr>
        <w:t xml:space="preserve">℃: </w:t>
      </w:r>
      <w:r w:rsidRPr="00C2123B">
        <w:rPr>
          <w:rFonts w:ascii="Times New Roman" w:eastAsia="Calibri" w:hAnsi="Times New Roman"/>
          <w:position w:val="-12"/>
          <w:sz w:val="24"/>
          <w:szCs w:val="24"/>
        </w:rPr>
        <w:object w:dxaOrig="2000" w:dyaOrig="440" w14:anchorId="4F3BB11C">
          <v:shape id="_x0000_i1079" type="#_x0000_t75" style="width:100.5pt;height:21.75pt" o:ole="">
            <v:imagedata r:id="rId134" o:title=""/>
          </v:shape>
          <o:OLEObject Type="Embed" ProgID="Equation.DSMT4" ShapeID="_x0000_i1079" DrawAspect="Content" ObjectID="_1820001008" r:id="rId135"/>
        </w:object>
      </w:r>
      <w:r w:rsidRPr="00C2123B">
        <w:rPr>
          <w:rFonts w:ascii="Times New Roman" w:hAnsi="Times New Roman"/>
          <w:sz w:val="24"/>
          <w:szCs w:val="24"/>
          <w:shd w:val="clear" w:color="auto" w:fill="FFFFFF"/>
        </w:rPr>
        <w:t xml:space="preserve"> ; K</w:t>
      </w:r>
      <w:r w:rsidRPr="00C2123B">
        <w:rPr>
          <w:rFonts w:ascii="Times New Roman" w:hAnsi="Times New Roman"/>
          <w:sz w:val="24"/>
          <w:szCs w:val="24"/>
          <w:shd w:val="clear" w:color="auto" w:fill="FFFFFF"/>
          <w:vertAlign w:val="subscript"/>
        </w:rPr>
        <w:t>C</w:t>
      </w:r>
      <w:r w:rsidRPr="00C2123B">
        <w:rPr>
          <w:rFonts w:ascii="Times New Roman" w:hAnsi="Times New Roman"/>
          <w:sz w:val="24"/>
          <w:szCs w:val="24"/>
          <w:shd w:val="clear" w:color="auto" w:fill="FFFFFF"/>
        </w:rPr>
        <w:t xml:space="preserve"> = 4.10</w:t>
      </w:r>
      <w:r w:rsidRPr="00C2123B">
        <w:rPr>
          <w:rFonts w:ascii="Times New Roman" w:hAnsi="Times New Roman"/>
          <w:sz w:val="24"/>
          <w:szCs w:val="24"/>
          <w:shd w:val="clear" w:color="auto" w:fill="FFFFFF"/>
          <w:vertAlign w:val="superscript"/>
        </w:rPr>
        <w:t>-4</w:t>
      </w:r>
    </w:p>
    <w:p w14:paraId="4C72799B" w14:textId="167588D2" w:rsidR="006308A8" w:rsidRDefault="006308A8" w:rsidP="00810E55">
      <w:pPr>
        <w:jc w:val="both"/>
        <w:rPr>
          <w:rFonts w:ascii="Times New Roman" w:hAnsi="Times New Roman"/>
          <w:sz w:val="24"/>
          <w:szCs w:val="24"/>
          <w:shd w:val="clear" w:color="auto" w:fill="FFFFFF"/>
        </w:rPr>
      </w:pPr>
      <w:r w:rsidRPr="00BB3C61">
        <w:rPr>
          <w:rFonts w:ascii="Times New Roman" w:hAnsi="Times New Roman"/>
          <w:sz w:val="24"/>
          <w:szCs w:val="24"/>
        </w:rPr>
        <w:t xml:space="preserve">Thực hiện phản ứng trên trong một bình kín với một hỗn hợp nitrogen và oxygen có tỉ lệ mol tương ứng là 4 : 1. </w:t>
      </w:r>
      <w:r>
        <w:rPr>
          <w:rFonts w:ascii="Times New Roman" w:hAnsi="Times New Roman"/>
          <w:sz w:val="24"/>
          <w:szCs w:val="24"/>
        </w:rPr>
        <w:t>H</w:t>
      </w:r>
      <w:r w:rsidRPr="00BB3C61">
        <w:rPr>
          <w:rFonts w:ascii="Times New Roman" w:hAnsi="Times New Roman"/>
          <w:sz w:val="24"/>
          <w:szCs w:val="24"/>
        </w:rPr>
        <w:t>iệu suất của phản ứng khi hệ cân bằng ở 1650</w:t>
      </w:r>
      <w:r w:rsidRPr="00BB3C6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là bao nhiêu %?</w:t>
      </w:r>
    </w:p>
    <w:p w14:paraId="667A9857" w14:textId="1C91CAC0" w:rsidR="006308A8" w:rsidRPr="006308A8" w:rsidRDefault="006308A8" w:rsidP="00810E55">
      <w:pPr>
        <w:ind w:right="119"/>
        <w:jc w:val="both"/>
        <w:rPr>
          <w:rFonts w:ascii="Times New Roman" w:hAnsi="Times New Roman"/>
          <w:color w:val="FF0000"/>
          <w:sz w:val="24"/>
          <w:szCs w:val="24"/>
        </w:rPr>
      </w:pPr>
      <w:r w:rsidRPr="006308A8">
        <w:rPr>
          <w:rFonts w:ascii="Times New Roman" w:hAnsi="Times New Roman"/>
          <w:color w:val="FF0000"/>
          <w:sz w:val="24"/>
          <w:szCs w:val="24"/>
        </w:rPr>
        <w:t xml:space="preserve">Đáp án: </w:t>
      </w:r>
      <w:r>
        <w:rPr>
          <w:rFonts w:ascii="Times New Roman" w:hAnsi="Times New Roman"/>
          <w:color w:val="FF0000"/>
          <w:sz w:val="24"/>
          <w:szCs w:val="24"/>
        </w:rPr>
        <w:t>2</w:t>
      </w:r>
      <w:r w:rsidRPr="006308A8">
        <w:rPr>
          <w:rFonts w:ascii="Times New Roman" w:hAnsi="Times New Roman"/>
          <w:color w:val="FF0000"/>
          <w:sz w:val="24"/>
          <w:szCs w:val="24"/>
        </w:rPr>
        <w:t>.</w:t>
      </w:r>
    </w:p>
    <w:p w14:paraId="22366A29" w14:textId="77777777" w:rsidR="006308A8" w:rsidRPr="000E6CA2" w:rsidRDefault="006308A8" w:rsidP="00810E55">
      <w:pPr>
        <w:pStyle w:val="pn"/>
        <w:spacing w:line="240" w:lineRule="auto"/>
        <w:jc w:val="both"/>
        <w:rPr>
          <w:lang w:val="vi-VN"/>
        </w:rPr>
      </w:pPr>
      <w:r>
        <w:t xml:space="preserve">Chọn số mol của </w:t>
      </w:r>
      <w:r w:rsidRPr="00E65020">
        <w:t>N</w:t>
      </w:r>
      <w:r>
        <w:rPr>
          <w:vertAlign w:val="subscript"/>
        </w:rPr>
        <w:t>2</w:t>
      </w:r>
      <w:r>
        <w:t xml:space="preserve"> và O</w:t>
      </w:r>
      <w:r>
        <w:rPr>
          <w:vertAlign w:val="subscript"/>
        </w:rPr>
        <w:t>2</w:t>
      </w:r>
      <w:r>
        <w:t xml:space="preserve"> lần lượt là 4 mol và 1 mol, bình dung tích 1 lít </w:t>
      </w:r>
      <w:r w:rsidRPr="00E65020">
        <w:rPr>
          <w:position w:val="-6"/>
        </w:rPr>
        <w:object w:dxaOrig="300" w:dyaOrig="240" w14:anchorId="40065869">
          <v:shape id="_x0000_i1080" type="#_x0000_t75" style="width:15.75pt;height:12pt" o:ole="">
            <v:imagedata r:id="rId58" o:title=""/>
          </v:shape>
          <o:OLEObject Type="Embed" ProgID="Equation.DSMT4" ShapeID="_x0000_i1080" DrawAspect="Content" ObjectID="_1820001009" r:id="rId136"/>
        </w:object>
      </w:r>
      <w:r>
        <w:t xml:space="preserve"> </w:t>
      </w:r>
      <w:r w:rsidRPr="00E65020">
        <w:rPr>
          <w:position w:val="-14"/>
        </w:rPr>
        <w:object w:dxaOrig="2580" w:dyaOrig="380" w14:anchorId="4E7A9ACC">
          <v:shape id="_x0000_i1081" type="#_x0000_t75" style="width:129.75pt;height:18.75pt" o:ole="">
            <v:imagedata r:id="rId137" o:title=""/>
          </v:shape>
          <o:OLEObject Type="Embed" ProgID="Equation.DSMT4" ShapeID="_x0000_i1081" DrawAspect="Content" ObjectID="_1820001010" r:id="rId138"/>
        </w:object>
      </w:r>
    </w:p>
    <w:p w14:paraId="1C936922" w14:textId="77777777" w:rsidR="006308A8" w:rsidRPr="000E6CA2" w:rsidRDefault="006308A8" w:rsidP="00810E55">
      <w:pPr>
        <w:pStyle w:val="pn"/>
        <w:spacing w:line="240" w:lineRule="auto"/>
        <w:jc w:val="both"/>
        <w:rPr>
          <w:lang w:val="vi-VN"/>
        </w:rPr>
      </w:pPr>
      <w:r w:rsidRPr="00E65020">
        <w:rPr>
          <w:position w:val="-68"/>
          <w:lang w:val="vi-VN"/>
        </w:rPr>
        <w:object w:dxaOrig="6920" w:dyaOrig="1480" w14:anchorId="5091581A">
          <v:shape id="_x0000_i1082" type="#_x0000_t75" style="width:345.75pt;height:74.25pt" o:ole="">
            <v:imagedata r:id="rId139" o:title=""/>
          </v:shape>
          <o:OLEObject Type="Embed" ProgID="Equation.DSMT4" ShapeID="_x0000_i1082" DrawAspect="Content" ObjectID="_1820001011" r:id="rId140"/>
        </w:object>
      </w:r>
    </w:p>
    <w:p w14:paraId="5E3506B4" w14:textId="77777777" w:rsidR="006308A8" w:rsidRDefault="006308A8" w:rsidP="00810E55">
      <w:pPr>
        <w:pStyle w:val="pn"/>
        <w:spacing w:line="240" w:lineRule="auto"/>
        <w:jc w:val="both"/>
        <w:rPr>
          <w:lang w:val="vi-VN"/>
        </w:rPr>
      </w:pPr>
      <w:r w:rsidRPr="00E65020">
        <w:rPr>
          <w:position w:val="-46"/>
          <w:lang w:val="vi-VN"/>
        </w:rPr>
        <w:object w:dxaOrig="7560" w:dyaOrig="1040" w14:anchorId="72EDCF09">
          <v:shape id="_x0000_i1083" type="#_x0000_t75" style="width:377.25pt;height:51.75pt" o:ole="">
            <v:imagedata r:id="rId141" o:title=""/>
          </v:shape>
          <o:OLEObject Type="Embed" ProgID="Equation.DSMT4" ShapeID="_x0000_i1083" DrawAspect="Content" ObjectID="_1820001012" r:id="rId142"/>
        </w:object>
      </w:r>
    </w:p>
    <w:p w14:paraId="1103CAAA" w14:textId="77777777" w:rsidR="00D906CC" w:rsidRDefault="00D906CC" w:rsidP="00810E55">
      <w:pPr>
        <w:tabs>
          <w:tab w:val="left" w:pos="270"/>
          <w:tab w:val="left" w:pos="2880"/>
          <w:tab w:val="left" w:pos="5310"/>
          <w:tab w:val="left" w:pos="7830"/>
        </w:tabs>
        <w:jc w:val="both"/>
        <w:rPr>
          <w:rFonts w:ascii="Times New Roman" w:hAnsi="Times New Roman"/>
          <w:b/>
          <w:iCs/>
          <w:sz w:val="24"/>
          <w:szCs w:val="24"/>
        </w:rPr>
      </w:pPr>
    </w:p>
    <w:p w14:paraId="6DD9A930" w14:textId="77777777" w:rsidR="004B78E5" w:rsidRPr="00473040" w:rsidRDefault="004B78E5" w:rsidP="00810E55">
      <w:pPr>
        <w:tabs>
          <w:tab w:val="left" w:pos="270"/>
          <w:tab w:val="left" w:pos="2790"/>
          <w:tab w:val="left" w:pos="2880"/>
          <w:tab w:val="left" w:pos="5310"/>
          <w:tab w:val="left" w:pos="5400"/>
          <w:tab w:val="left" w:pos="8010"/>
          <w:tab w:val="left" w:pos="8100"/>
        </w:tabs>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810E55">
      <w:pPr>
        <w:tabs>
          <w:tab w:val="left" w:pos="283"/>
          <w:tab w:val="left" w:pos="2835"/>
          <w:tab w:val="left" w:pos="5386"/>
          <w:tab w:val="left" w:pos="7937"/>
        </w:tabs>
        <w:jc w:val="both"/>
        <w:rPr>
          <w:rFonts w:ascii="Times New Roman" w:hAnsi="Times New Roman"/>
          <w:b/>
          <w:spacing w:val="4"/>
          <w:sz w:val="24"/>
          <w:szCs w:val="24"/>
        </w:rPr>
      </w:pPr>
    </w:p>
    <w:p w14:paraId="14AA7974" w14:textId="77777777" w:rsidR="00D92881" w:rsidRPr="00966F91" w:rsidRDefault="00D92881" w:rsidP="00810E55">
      <w:pPr>
        <w:tabs>
          <w:tab w:val="left" w:pos="270"/>
          <w:tab w:val="left" w:pos="2880"/>
          <w:tab w:val="left" w:pos="5310"/>
          <w:tab w:val="left" w:pos="7830"/>
        </w:tabs>
        <w:rPr>
          <w:rFonts w:ascii="Times New Roman" w:hAnsi="Times New Roman"/>
          <w:sz w:val="24"/>
          <w:szCs w:val="24"/>
          <w:lang w:val="vi-VN"/>
        </w:rPr>
      </w:pPr>
    </w:p>
    <w:sectPr w:rsidR="00D92881" w:rsidRPr="00966F91" w:rsidSect="00E4720C">
      <w:headerReference w:type="default" r:id="rId143"/>
      <w:footerReference w:type="default" r:id="rId144"/>
      <w:pgSz w:w="11909" w:h="16834" w:code="9"/>
      <w:pgMar w:top="720" w:right="710" w:bottom="810" w:left="993" w:header="54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45C13" w14:textId="77777777" w:rsidR="00DC2B4D" w:rsidRDefault="00DC2B4D" w:rsidP="00E61475">
      <w:r>
        <w:separator/>
      </w:r>
    </w:p>
  </w:endnote>
  <w:endnote w:type="continuationSeparator" w:id="0">
    <w:p w14:paraId="5E5E71EE" w14:textId="77777777" w:rsidR="00DC2B4D" w:rsidRDefault="00DC2B4D"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8D4A" w14:textId="5B468CE0" w:rsidR="00E4720C" w:rsidRPr="00E4720C" w:rsidRDefault="00E4720C" w:rsidP="00E4720C">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E4720C">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E4720C">
      <w:rPr>
        <w:rFonts w:ascii="Times New Roman" w:eastAsia="SimSun" w:hAnsi="Times New Roman"/>
        <w:b/>
        <w:color w:val="000000"/>
        <w:kern w:val="2"/>
        <w:sz w:val="24"/>
        <w:szCs w:val="24"/>
        <w:lang w:val="nl-NL" w:eastAsia="zh-CN"/>
      </w:rPr>
      <w:t xml:space="preserve">                      </w:t>
    </w:r>
    <w:r w:rsidRPr="00E4720C">
      <w:rPr>
        <w:rFonts w:ascii="Times New Roman" w:eastAsia="SimSun" w:hAnsi="Times New Roman"/>
        <w:b/>
        <w:color w:val="00B0F0"/>
        <w:kern w:val="2"/>
        <w:sz w:val="24"/>
        <w:szCs w:val="24"/>
        <w:lang w:val="nl-NL" w:eastAsia="zh-CN"/>
      </w:rPr>
      <w:t/>
    </w:r>
    <w:r w:rsidRPr="00E4720C">
      <w:rPr>
        <w:rFonts w:ascii="Times New Roman" w:eastAsia="SimSun" w:hAnsi="Times New Roman"/>
        <w:b/>
        <w:color w:val="FF0000"/>
        <w:kern w:val="2"/>
        <w:sz w:val="24"/>
        <w:szCs w:val="24"/>
        <w:lang w:val="nl-NL" w:eastAsia="zh-CN"/>
      </w:rPr>
      <w:t xml:space="preserve"/>
    </w:r>
    <w:r w:rsidRPr="00E4720C">
      <w:rPr>
        <w:rFonts w:ascii="Times New Roman" w:eastAsia="SimSun" w:hAnsi="Times New Roman"/>
        <w:b/>
        <w:color w:val="000000"/>
        <w:kern w:val="2"/>
        <w:sz w:val="24"/>
        <w:szCs w:val="24"/>
        <w:lang w:eastAsia="zh-CN"/>
      </w:rPr>
      <w:t xml:space="preserve">                                </w:t>
    </w:r>
    <w:r w:rsidRPr="00E4720C">
      <w:rPr>
        <w:rFonts w:ascii="Times New Roman" w:eastAsia="SimSun" w:hAnsi="Times New Roman"/>
        <w:b/>
        <w:color w:val="FF0000"/>
        <w:kern w:val="2"/>
        <w:sz w:val="24"/>
        <w:szCs w:val="24"/>
        <w:lang w:eastAsia="zh-CN"/>
      </w:rPr>
      <w:t>Trang</w:t>
    </w:r>
    <w:r w:rsidRPr="00E4720C">
      <w:rPr>
        <w:rFonts w:ascii="Times New Roman" w:eastAsia="SimSun" w:hAnsi="Times New Roman"/>
        <w:b/>
        <w:color w:val="0070C0"/>
        <w:kern w:val="2"/>
        <w:sz w:val="24"/>
        <w:szCs w:val="24"/>
        <w:lang w:eastAsia="zh-CN"/>
      </w:rPr>
      <w:t xml:space="preserve"> </w:t>
    </w:r>
    <w:r w:rsidRPr="00E4720C">
      <w:rPr>
        <w:rFonts w:ascii="Times New Roman" w:eastAsia="SimSun" w:hAnsi="Times New Roman"/>
        <w:b/>
        <w:color w:val="0070C0"/>
        <w:kern w:val="2"/>
        <w:sz w:val="24"/>
        <w:szCs w:val="24"/>
        <w:lang w:eastAsia="zh-CN"/>
      </w:rPr>
      <w:fldChar w:fldCharType="begin"/>
    </w:r>
    <w:r w:rsidRPr="00E4720C">
      <w:rPr>
        <w:rFonts w:ascii="Times New Roman" w:eastAsia="SimSun" w:hAnsi="Times New Roman"/>
        <w:b/>
        <w:color w:val="0070C0"/>
        <w:kern w:val="2"/>
        <w:sz w:val="24"/>
        <w:szCs w:val="24"/>
        <w:lang w:eastAsia="zh-CN"/>
      </w:rPr>
      <w:instrText xml:space="preserve"> PAGE   \* MERGEFORMAT </w:instrText>
    </w:r>
    <w:r w:rsidRPr="00E4720C">
      <w:rPr>
        <w:rFonts w:ascii="Times New Roman" w:eastAsia="SimSun" w:hAnsi="Times New Roman"/>
        <w:b/>
        <w:color w:val="0070C0"/>
        <w:kern w:val="2"/>
        <w:sz w:val="24"/>
        <w:szCs w:val="24"/>
        <w:lang w:eastAsia="zh-CN"/>
      </w:rPr>
      <w:fldChar w:fldCharType="separate"/>
    </w:r>
    <w:r w:rsidR="00810E55">
      <w:rPr>
        <w:rFonts w:ascii="Times New Roman" w:eastAsia="SimSun" w:hAnsi="Times New Roman"/>
        <w:b/>
        <w:noProof/>
        <w:color w:val="0070C0"/>
        <w:kern w:val="2"/>
        <w:sz w:val="24"/>
        <w:szCs w:val="24"/>
        <w:lang w:eastAsia="zh-CN"/>
      </w:rPr>
      <w:t>6</w:t>
    </w:r>
    <w:r w:rsidRPr="00E4720C">
      <w:rPr>
        <w:rFonts w:ascii="Times New Roman" w:eastAsia="SimSun" w:hAnsi="Times New Roman"/>
        <w:b/>
        <w:color w:val="0070C0"/>
        <w:kern w:val="2"/>
        <w:sz w:val="24"/>
        <w:szCs w:val="24"/>
        <w:lang w:eastAsia="zh-CN"/>
      </w:rPr>
      <w:fldChar w:fldCharType="end"/>
    </w:r>
    <w:r w:rsidRPr="00E4720C">
      <w:rPr>
        <w:rFonts w:ascii="Times New Roman" w:eastAsia="SimSun" w:hAnsi="Times New Roman"/>
        <w:b/>
        <w:color w:val="0070C0"/>
        <w:kern w:val="2"/>
        <w:sz w:val="24"/>
        <w:szCs w:val="24"/>
        <w:lang w:eastAsia="zh-CN"/>
      </w:rPr>
      <w:t xml:space="preserve">  </w:t>
    </w:r>
  </w:p>
  <w:p w14:paraId="168296EA" w14:textId="707BDFD3" w:rsidR="009115B9" w:rsidRPr="00234344" w:rsidRDefault="00E4720C" w:rsidP="00234344">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977F4" w14:textId="77777777" w:rsidR="00DC2B4D" w:rsidRDefault="00DC2B4D" w:rsidP="00E61475">
      <w:r>
        <w:separator/>
      </w:r>
    </w:p>
  </w:footnote>
  <w:footnote w:type="continuationSeparator" w:id="0">
    <w:p w14:paraId="67BF95FE" w14:textId="77777777" w:rsidR="00DC2B4D" w:rsidRDefault="00DC2B4D"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C82B5" w14:textId="77777777" w:rsidR="00E4720C" w:rsidRPr="00E4720C" w:rsidRDefault="00E4720C" w:rsidP="00E4720C">
    <w:pPr>
      <w:widowControl w:val="0"/>
      <w:tabs>
        <w:tab w:val="center" w:pos="4513"/>
        <w:tab w:val="right" w:pos="9026"/>
      </w:tabs>
      <w:autoSpaceDE w:val="0"/>
      <w:autoSpaceDN w:val="0"/>
      <w:jc w:val="center"/>
      <w:rPr>
        <w:rFonts w:ascii="Times New Roman" w:hAnsi="Times New Roman"/>
        <w:lang w:val="vi"/>
      </w:rPr>
    </w:pPr>
    <w:r w:rsidRPr="00E4720C">
      <w:rPr>
        <w:rFonts w:ascii="Times New Roman" w:eastAsia="Calibri" w:hAnsi="Times New Roman"/>
        <w:b/>
        <w:color w:val="00B0F0"/>
        <w:sz w:val="24"/>
        <w:szCs w:val="24"/>
        <w:lang w:val="nl-NL"/>
      </w:rPr>
      <w:t/>
    </w:r>
    <w:r w:rsidRPr="00E4720C">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4C20"/>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6E51"/>
    <w:rsid w:val="00077D67"/>
    <w:rsid w:val="000823D7"/>
    <w:rsid w:val="00083AB6"/>
    <w:rsid w:val="00084EB0"/>
    <w:rsid w:val="000852CD"/>
    <w:rsid w:val="000855FE"/>
    <w:rsid w:val="00090B55"/>
    <w:rsid w:val="0009135A"/>
    <w:rsid w:val="0009279A"/>
    <w:rsid w:val="00093CD7"/>
    <w:rsid w:val="00094D7E"/>
    <w:rsid w:val="00094F7B"/>
    <w:rsid w:val="0009542D"/>
    <w:rsid w:val="00095A62"/>
    <w:rsid w:val="00097D74"/>
    <w:rsid w:val="000A0846"/>
    <w:rsid w:val="000A1283"/>
    <w:rsid w:val="000A1665"/>
    <w:rsid w:val="000A2DB7"/>
    <w:rsid w:val="000A427C"/>
    <w:rsid w:val="000A4789"/>
    <w:rsid w:val="000A4814"/>
    <w:rsid w:val="000A4FA2"/>
    <w:rsid w:val="000A5E2C"/>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25E1"/>
    <w:rsid w:val="000C33CF"/>
    <w:rsid w:val="000C4235"/>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42AC"/>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11FA"/>
    <w:rsid w:val="00232069"/>
    <w:rsid w:val="00232A8E"/>
    <w:rsid w:val="00232ACC"/>
    <w:rsid w:val="00232CAB"/>
    <w:rsid w:val="0023332A"/>
    <w:rsid w:val="0023352A"/>
    <w:rsid w:val="00233B00"/>
    <w:rsid w:val="00233B8A"/>
    <w:rsid w:val="00234344"/>
    <w:rsid w:val="00237A5A"/>
    <w:rsid w:val="00237F59"/>
    <w:rsid w:val="00242164"/>
    <w:rsid w:val="00242466"/>
    <w:rsid w:val="002435BD"/>
    <w:rsid w:val="002436AA"/>
    <w:rsid w:val="002447B3"/>
    <w:rsid w:val="002461D4"/>
    <w:rsid w:val="0024743B"/>
    <w:rsid w:val="002502EE"/>
    <w:rsid w:val="00252B10"/>
    <w:rsid w:val="002548E9"/>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229A"/>
    <w:rsid w:val="002B422C"/>
    <w:rsid w:val="002B4B03"/>
    <w:rsid w:val="002B4C48"/>
    <w:rsid w:val="002B5260"/>
    <w:rsid w:val="002B56B1"/>
    <w:rsid w:val="002B57F5"/>
    <w:rsid w:val="002B5C92"/>
    <w:rsid w:val="002B70C5"/>
    <w:rsid w:val="002C458E"/>
    <w:rsid w:val="002C45A6"/>
    <w:rsid w:val="002C48F7"/>
    <w:rsid w:val="002C5841"/>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57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2E0B"/>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237F"/>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3DB5"/>
    <w:rsid w:val="003D46D9"/>
    <w:rsid w:val="003D4BB6"/>
    <w:rsid w:val="003D4E76"/>
    <w:rsid w:val="003D5600"/>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85F"/>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0E"/>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0EF2"/>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0C05"/>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E78D3"/>
    <w:rsid w:val="005F01EE"/>
    <w:rsid w:val="005F14F8"/>
    <w:rsid w:val="005F3344"/>
    <w:rsid w:val="005F50C5"/>
    <w:rsid w:val="005F562F"/>
    <w:rsid w:val="005F5975"/>
    <w:rsid w:val="005F62B3"/>
    <w:rsid w:val="005F633D"/>
    <w:rsid w:val="005F70CA"/>
    <w:rsid w:val="005F7278"/>
    <w:rsid w:val="0060745D"/>
    <w:rsid w:val="00607B25"/>
    <w:rsid w:val="0061069B"/>
    <w:rsid w:val="00611C41"/>
    <w:rsid w:val="00612AFE"/>
    <w:rsid w:val="00612E6B"/>
    <w:rsid w:val="0061402C"/>
    <w:rsid w:val="006140BB"/>
    <w:rsid w:val="00614125"/>
    <w:rsid w:val="00617864"/>
    <w:rsid w:val="00617CE7"/>
    <w:rsid w:val="00620544"/>
    <w:rsid w:val="00620C61"/>
    <w:rsid w:val="00620EE6"/>
    <w:rsid w:val="00621DE4"/>
    <w:rsid w:val="00622455"/>
    <w:rsid w:val="00622510"/>
    <w:rsid w:val="00623818"/>
    <w:rsid w:val="00623833"/>
    <w:rsid w:val="006249D8"/>
    <w:rsid w:val="00624E73"/>
    <w:rsid w:val="0062722F"/>
    <w:rsid w:val="006308A8"/>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4A7"/>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5F6C"/>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18BA"/>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CFB"/>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64A"/>
    <w:rsid w:val="00774B72"/>
    <w:rsid w:val="00775ED7"/>
    <w:rsid w:val="00776941"/>
    <w:rsid w:val="00777A64"/>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62D0"/>
    <w:rsid w:val="007F7C01"/>
    <w:rsid w:val="008015F3"/>
    <w:rsid w:val="00801F4C"/>
    <w:rsid w:val="00802C51"/>
    <w:rsid w:val="008036A0"/>
    <w:rsid w:val="008039E4"/>
    <w:rsid w:val="00803E54"/>
    <w:rsid w:val="00804736"/>
    <w:rsid w:val="008053C3"/>
    <w:rsid w:val="0080660E"/>
    <w:rsid w:val="00807A30"/>
    <w:rsid w:val="00807AEF"/>
    <w:rsid w:val="00810E2D"/>
    <w:rsid w:val="00810E55"/>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57A53"/>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51EC"/>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5380"/>
    <w:rsid w:val="00907222"/>
    <w:rsid w:val="00910A6E"/>
    <w:rsid w:val="009115B9"/>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5168"/>
    <w:rsid w:val="00A26D9D"/>
    <w:rsid w:val="00A26FEE"/>
    <w:rsid w:val="00A27366"/>
    <w:rsid w:val="00A303C2"/>
    <w:rsid w:val="00A30E36"/>
    <w:rsid w:val="00A3200E"/>
    <w:rsid w:val="00A32728"/>
    <w:rsid w:val="00A33031"/>
    <w:rsid w:val="00A33C74"/>
    <w:rsid w:val="00A34973"/>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1EEB"/>
    <w:rsid w:val="00AC264E"/>
    <w:rsid w:val="00AC2C25"/>
    <w:rsid w:val="00AC2C61"/>
    <w:rsid w:val="00AC3BF6"/>
    <w:rsid w:val="00AC41AF"/>
    <w:rsid w:val="00AC454A"/>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2C2D"/>
    <w:rsid w:val="00B03B78"/>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270C3"/>
    <w:rsid w:val="00B30957"/>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AD6"/>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955"/>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46A2A"/>
    <w:rsid w:val="00D50513"/>
    <w:rsid w:val="00D535DB"/>
    <w:rsid w:val="00D5423E"/>
    <w:rsid w:val="00D54C55"/>
    <w:rsid w:val="00D55F27"/>
    <w:rsid w:val="00D56032"/>
    <w:rsid w:val="00D5625B"/>
    <w:rsid w:val="00D62BDF"/>
    <w:rsid w:val="00D6319A"/>
    <w:rsid w:val="00D636E5"/>
    <w:rsid w:val="00D63E64"/>
    <w:rsid w:val="00D641EB"/>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6CC"/>
    <w:rsid w:val="00D90841"/>
    <w:rsid w:val="00D91288"/>
    <w:rsid w:val="00D9160C"/>
    <w:rsid w:val="00D92881"/>
    <w:rsid w:val="00D92C8B"/>
    <w:rsid w:val="00D9331D"/>
    <w:rsid w:val="00D93AB5"/>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2B4D"/>
    <w:rsid w:val="00DC479F"/>
    <w:rsid w:val="00DC51E0"/>
    <w:rsid w:val="00DC5919"/>
    <w:rsid w:val="00DC5FC5"/>
    <w:rsid w:val="00DC6FFE"/>
    <w:rsid w:val="00DC7285"/>
    <w:rsid w:val="00DC77D2"/>
    <w:rsid w:val="00DD031E"/>
    <w:rsid w:val="00DD0499"/>
    <w:rsid w:val="00DD34C6"/>
    <w:rsid w:val="00DD370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20C"/>
    <w:rsid w:val="00E47464"/>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5F4F"/>
    <w:rsid w:val="00E76DF1"/>
    <w:rsid w:val="00E77575"/>
    <w:rsid w:val="00E77982"/>
    <w:rsid w:val="00E804D8"/>
    <w:rsid w:val="00E814DE"/>
    <w:rsid w:val="00E819F1"/>
    <w:rsid w:val="00E830C9"/>
    <w:rsid w:val="00E840C0"/>
    <w:rsid w:val="00E84ECA"/>
    <w:rsid w:val="00E850A6"/>
    <w:rsid w:val="00E851F1"/>
    <w:rsid w:val="00E85B53"/>
    <w:rsid w:val="00E85F12"/>
    <w:rsid w:val="00E87111"/>
    <w:rsid w:val="00E874CB"/>
    <w:rsid w:val="00E90687"/>
    <w:rsid w:val="00E90F1C"/>
    <w:rsid w:val="00E92136"/>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YoungMixChar">
    <w:name w:val="YoungMix_Char"/>
    <w:rsid w:val="00550EF2"/>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YoungMixChar">
    <w:name w:val="YoungMix_Char"/>
    <w:rsid w:val="00550EF2"/>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0763086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75203990">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1506193">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048012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3167921">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7146315">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08428544">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embeddings/oleObject34.bin" Type="http://schemas.openxmlformats.org/officeDocument/2006/relationships/oleObject"/><Relationship Id="rId101" Target="embeddings/oleObject35.bin" Type="http://schemas.openxmlformats.org/officeDocument/2006/relationships/oleObject"/><Relationship Id="rId102" Target="media/image48.wmf" Type="http://schemas.openxmlformats.org/officeDocument/2006/relationships/image"/><Relationship Id="rId103" Target="embeddings/oleObject36.bin" Type="http://schemas.openxmlformats.org/officeDocument/2006/relationships/oleObject"/><Relationship Id="rId104" Target="media/image49.wmf" Type="http://schemas.openxmlformats.org/officeDocument/2006/relationships/image"/><Relationship Id="rId105" Target="embeddings/oleObject37.bin" Type="http://schemas.openxmlformats.org/officeDocument/2006/relationships/oleObject"/><Relationship Id="rId106" Target="media/image50.wmf" Type="http://schemas.openxmlformats.org/officeDocument/2006/relationships/image"/><Relationship Id="rId107" Target="embeddings/oleObject38.bin" Type="http://schemas.openxmlformats.org/officeDocument/2006/relationships/oleObject"/><Relationship Id="rId108" Target="embeddings/oleObject39.bin" Type="http://schemas.openxmlformats.org/officeDocument/2006/relationships/oleObject"/><Relationship Id="rId109" Target="media/image51.wmf" Type="http://schemas.openxmlformats.org/officeDocument/2006/relationships/image"/><Relationship Id="rId11" Target="media/image2.png" Type="http://schemas.openxmlformats.org/officeDocument/2006/relationships/image"/><Relationship Id="rId110" Target="embeddings/oleObject40.bin" Type="http://schemas.openxmlformats.org/officeDocument/2006/relationships/oleObject"/><Relationship Id="rId111" Target="media/image52.wmf" Type="http://schemas.openxmlformats.org/officeDocument/2006/relationships/image"/><Relationship Id="rId112" Target="embeddings/oleObject41.bin" Type="http://schemas.openxmlformats.org/officeDocument/2006/relationships/oleObject"/><Relationship Id="rId113" Target="media/image53.wmf" Type="http://schemas.openxmlformats.org/officeDocument/2006/relationships/image"/><Relationship Id="rId114" Target="embeddings/oleObject42.bin" Type="http://schemas.openxmlformats.org/officeDocument/2006/relationships/oleObject"/><Relationship Id="rId115" Target="media/image54.wmf" Type="http://schemas.openxmlformats.org/officeDocument/2006/relationships/image"/><Relationship Id="rId116" Target="embeddings/oleObject43.bin" Type="http://schemas.openxmlformats.org/officeDocument/2006/relationships/oleObject"/><Relationship Id="rId117" Target="media/image55.wmf" Type="http://schemas.openxmlformats.org/officeDocument/2006/relationships/image"/><Relationship Id="rId118" Target="embeddings/oleObject44.bin" Type="http://schemas.openxmlformats.org/officeDocument/2006/relationships/oleObject"/><Relationship Id="rId119" Target="embeddings/oleObject45.bin" Type="http://schemas.openxmlformats.org/officeDocument/2006/relationships/oleObject"/><Relationship Id="rId12" Target="media/hdphoto2.wdp" Type="http://schemas.microsoft.com/office/2007/relationships/hdphoto"/><Relationship Id="rId120" Target="embeddings/oleObject46.bin" Type="http://schemas.openxmlformats.org/officeDocument/2006/relationships/oleObject"/><Relationship Id="rId121" Target="media/image56.wmf" Type="http://schemas.openxmlformats.org/officeDocument/2006/relationships/image"/><Relationship Id="rId122" Target="embeddings/oleObject47.bin" Type="http://schemas.openxmlformats.org/officeDocument/2006/relationships/oleObject"/><Relationship Id="rId123" Target="media/image57.wmf" Type="http://schemas.openxmlformats.org/officeDocument/2006/relationships/image"/><Relationship Id="rId124" Target="embeddings/oleObject48.bin" Type="http://schemas.openxmlformats.org/officeDocument/2006/relationships/oleObject"/><Relationship Id="rId125" Target="embeddings/oleObject49.bin" Type="http://schemas.openxmlformats.org/officeDocument/2006/relationships/oleObject"/><Relationship Id="rId126" Target="media/image58.wmf" Type="http://schemas.openxmlformats.org/officeDocument/2006/relationships/image"/><Relationship Id="rId127" Target="embeddings/oleObject50.bin" Type="http://schemas.openxmlformats.org/officeDocument/2006/relationships/oleObject"/><Relationship Id="rId128" Target="media/image59.png" Type="http://schemas.openxmlformats.org/officeDocument/2006/relationships/image"/><Relationship Id="rId129" Target="embeddings/oleObject51.bin" Type="http://schemas.openxmlformats.org/officeDocument/2006/relationships/oleObject"/><Relationship Id="rId13" Target="media/image3.png" Type="http://schemas.openxmlformats.org/officeDocument/2006/relationships/image"/><Relationship Id="rId130" Target="embeddings/oleObject52.bin" Type="http://schemas.openxmlformats.org/officeDocument/2006/relationships/oleObject"/><Relationship Id="rId131" Target="media/image60.wmf" Type="http://schemas.openxmlformats.org/officeDocument/2006/relationships/image"/><Relationship Id="rId132" Target="embeddings/oleObject53.bin" Type="http://schemas.openxmlformats.org/officeDocument/2006/relationships/oleObject"/><Relationship Id="rId133" Target="embeddings/oleObject54.bin" Type="http://schemas.openxmlformats.org/officeDocument/2006/relationships/oleObject"/><Relationship Id="rId134" Target="media/image61.wmf" Type="http://schemas.openxmlformats.org/officeDocument/2006/relationships/image"/><Relationship Id="rId135" Target="embeddings/oleObject55.bin" Type="http://schemas.openxmlformats.org/officeDocument/2006/relationships/oleObject"/><Relationship Id="rId136" Target="embeddings/oleObject56.bin" Type="http://schemas.openxmlformats.org/officeDocument/2006/relationships/oleObject"/><Relationship Id="rId137" Target="media/image62.wmf" Type="http://schemas.openxmlformats.org/officeDocument/2006/relationships/image"/><Relationship Id="rId138" Target="embeddings/oleObject57.bin" Type="http://schemas.openxmlformats.org/officeDocument/2006/relationships/oleObject"/><Relationship Id="rId139" Target="media/image63.wmf" Type="http://schemas.openxmlformats.org/officeDocument/2006/relationships/image"/><Relationship Id="rId14" Target="media/hdphoto3.wdp" Type="http://schemas.microsoft.com/office/2007/relationships/hdphoto"/><Relationship Id="rId140" Target="embeddings/oleObject58.bin" Type="http://schemas.openxmlformats.org/officeDocument/2006/relationships/oleObject"/><Relationship Id="rId141" Target="media/image64.wmf" Type="http://schemas.openxmlformats.org/officeDocument/2006/relationships/image"/><Relationship Id="rId142" Target="embeddings/oleObject59.bin" Type="http://schemas.openxmlformats.org/officeDocument/2006/relationships/oleObject"/><Relationship Id="rId143" Target="header1.xml" Type="http://schemas.openxmlformats.org/officeDocument/2006/relationships/header"/><Relationship Id="rId144" Target="footer1.xml" Type="http://schemas.openxmlformats.org/officeDocument/2006/relationships/footer"/><Relationship Id="rId145" Target="fontTable.xml" Type="http://schemas.openxmlformats.org/officeDocument/2006/relationships/fontTable"/><Relationship Id="rId146" Target="theme/theme1.xml" Type="http://schemas.openxmlformats.org/officeDocument/2006/relationships/theme"/><Relationship Id="rId15" Target="media/image4.png" Type="http://schemas.openxmlformats.org/officeDocument/2006/relationships/image"/><Relationship Id="rId16" Target="media/hdphoto4.wdp" Type="http://schemas.microsoft.com/office/2007/relationships/hdphoto"/><Relationship Id="rId17" Target="media/image5.wmf" Type="http://schemas.openxmlformats.org/officeDocument/2006/relationships/image"/><Relationship Id="rId18" Target="embeddings/oleObject1.bin" Type="http://schemas.openxmlformats.org/officeDocument/2006/relationships/oleObject"/><Relationship Id="rId19" Target="media/image6.wmf" Type="http://schemas.openxmlformats.org/officeDocument/2006/relationships/image"/><Relationship Id="rId2" Target="numbering.xml" Type="http://schemas.openxmlformats.org/officeDocument/2006/relationships/numbering"/><Relationship Id="rId20" Target="embeddings/oleObject2.bin" Type="http://schemas.openxmlformats.org/officeDocument/2006/relationships/oleObject"/><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hdphoto5.wdp" Type="http://schemas.microsoft.com/office/2007/relationships/hdphoto"/><Relationship Id="rId26" Target="media/image11.png" Type="http://schemas.openxmlformats.org/officeDocument/2006/relationships/image"/><Relationship Id="rId27" Target="media/hdphoto6.wdp" Type="http://schemas.microsoft.com/office/2007/relationships/hdphoto"/><Relationship Id="rId28" Target="media/image12.png" Type="http://schemas.openxmlformats.org/officeDocument/2006/relationships/image"/><Relationship Id="rId29" Target="media/hdphoto7.wdp" Type="http://schemas.microsoft.com/office/2007/relationships/hdphoto"/><Relationship Id="rId3" Target="styles.xml" Type="http://schemas.openxmlformats.org/officeDocument/2006/relationships/styles"/><Relationship Id="rId30" Target="media/image13.wmf" Type="http://schemas.openxmlformats.org/officeDocument/2006/relationships/image"/><Relationship Id="rId31" Target="embeddings/oleObject3.bin" Type="http://schemas.openxmlformats.org/officeDocument/2006/relationships/oleObject"/><Relationship Id="rId32" Target="media/image14.wmf" Type="http://schemas.openxmlformats.org/officeDocument/2006/relationships/image"/><Relationship Id="rId33" Target="embeddings/oleObject4.bin" Type="http://schemas.openxmlformats.org/officeDocument/2006/relationships/oleObject"/><Relationship Id="rId34" Target="media/image15.wmf" Type="http://schemas.openxmlformats.org/officeDocument/2006/relationships/image"/><Relationship Id="rId35" Target="embeddings/oleObject5.bin" Type="http://schemas.openxmlformats.org/officeDocument/2006/relationships/oleObject"/><Relationship Id="rId36" Target="media/image16.wmf" Type="http://schemas.openxmlformats.org/officeDocument/2006/relationships/image"/><Relationship Id="rId37" Target="embeddings/oleObject6.bin" Type="http://schemas.openxmlformats.org/officeDocument/2006/relationships/oleObject"/><Relationship Id="rId38" Target="media/image17.wmf" Type="http://schemas.openxmlformats.org/officeDocument/2006/relationships/image"/><Relationship Id="rId39" Target="embeddings/oleObject7.bin" Type="http://schemas.openxmlformats.org/officeDocument/2006/relationships/oleObject"/><Relationship Id="rId4" Target="stylesWithEffects.xml" Type="http://schemas.microsoft.com/office/2007/relationships/stylesWithEffects"/><Relationship Id="rId40" Target="media/image18.jpeg" Type="http://schemas.openxmlformats.org/officeDocument/2006/relationships/image"/><Relationship Id="rId41" Target="media/image19.wmf" Type="http://schemas.openxmlformats.org/officeDocument/2006/relationships/image"/><Relationship Id="rId42" Target="embeddings/oleObject8.bin" Type="http://schemas.openxmlformats.org/officeDocument/2006/relationships/oleObject"/><Relationship Id="rId43" Target="media/image20.wmf" Type="http://schemas.openxmlformats.org/officeDocument/2006/relationships/image"/><Relationship Id="rId44" Target="embeddings/oleObject9.bin" Type="http://schemas.openxmlformats.org/officeDocument/2006/relationships/oleObject"/><Relationship Id="rId45" Target="media/image21.wmf" Type="http://schemas.openxmlformats.org/officeDocument/2006/relationships/image"/><Relationship Id="rId46" Target="embeddings/oleObject10.bin" Type="http://schemas.openxmlformats.org/officeDocument/2006/relationships/oleObject"/><Relationship Id="rId47" Target="media/image22.png" Type="http://schemas.openxmlformats.org/officeDocument/2006/relationships/image"/><Relationship Id="rId48" Target="media/hdphoto8.wdp" Type="http://schemas.microsoft.com/office/2007/relationships/hdphoto"/><Relationship Id="rId49" Target="media/image23.wmf" Type="http://schemas.openxmlformats.org/officeDocument/2006/relationships/image"/><Relationship Id="rId5" Target="settings.xml" Type="http://schemas.openxmlformats.org/officeDocument/2006/relationships/settings"/><Relationship Id="rId50" Target="embeddings/oleObject11.bin" Type="http://schemas.openxmlformats.org/officeDocument/2006/relationships/oleObject"/><Relationship Id="rId51" Target="media/image24.png" Type="http://schemas.openxmlformats.org/officeDocument/2006/relationships/image"/><Relationship Id="rId52" Target="media/hdphoto9.wdp" Type="http://schemas.microsoft.com/office/2007/relationships/hdphoto"/><Relationship Id="rId53" Target="media/image25.png" Type="http://schemas.openxmlformats.org/officeDocument/2006/relationships/image"/><Relationship Id="rId54" Target="media/image26.png" Type="http://schemas.openxmlformats.org/officeDocument/2006/relationships/image"/><Relationship Id="rId55" Target="embeddings/oleObject12.bin" Type="http://schemas.openxmlformats.org/officeDocument/2006/relationships/oleObject"/><Relationship Id="rId56" Target="media/image27.wmf" Type="http://schemas.openxmlformats.org/officeDocument/2006/relationships/image"/><Relationship Id="rId57" Target="embeddings/oleObject13.bin" Type="http://schemas.openxmlformats.org/officeDocument/2006/relationships/oleObject"/><Relationship Id="rId58" Target="media/image28.wmf" Type="http://schemas.openxmlformats.org/officeDocument/2006/relationships/image"/><Relationship Id="rId59" Target="embeddings/oleObject14.bin" Type="http://schemas.openxmlformats.org/officeDocument/2006/relationships/oleObject"/><Relationship Id="rId6" Target="webSettings.xml" Type="http://schemas.openxmlformats.org/officeDocument/2006/relationships/webSettings"/><Relationship Id="rId60" Target="media/image29.png" Type="http://schemas.openxmlformats.org/officeDocument/2006/relationships/image"/><Relationship Id="rId61" Target="media/hdphoto10.wdp" Type="http://schemas.microsoft.com/office/2007/relationships/hdphoto"/><Relationship Id="rId62" Target="media/image30.png" Type="http://schemas.openxmlformats.org/officeDocument/2006/relationships/image"/><Relationship Id="rId63" Target="media/hdphoto11.wdp" Type="http://schemas.microsoft.com/office/2007/relationships/hdphoto"/><Relationship Id="rId64" Target="media/image31.wmf" Type="http://schemas.openxmlformats.org/officeDocument/2006/relationships/image"/><Relationship Id="rId65" Target="embeddings/oleObject15.bin" Type="http://schemas.openxmlformats.org/officeDocument/2006/relationships/oleObject"/><Relationship Id="rId66" Target="embeddings/oleObject16.bin" Type="http://schemas.openxmlformats.org/officeDocument/2006/relationships/oleObject"/><Relationship Id="rId67" Target="media/image32.wmf" Type="http://schemas.openxmlformats.org/officeDocument/2006/relationships/image"/><Relationship Id="rId68" Target="embeddings/oleObject17.bin" Type="http://schemas.openxmlformats.org/officeDocument/2006/relationships/oleObject"/><Relationship Id="rId69" Target="media/image33.wmf" Type="http://schemas.openxmlformats.org/officeDocument/2006/relationships/image"/><Relationship Id="rId7" Target="footnotes.xml" Type="http://schemas.openxmlformats.org/officeDocument/2006/relationships/footnotes"/><Relationship Id="rId70" Target="embeddings/oleObject18.bin" Type="http://schemas.openxmlformats.org/officeDocument/2006/relationships/oleObject"/><Relationship Id="rId71" Target="embeddings/oleObject19.bin" Type="http://schemas.openxmlformats.org/officeDocument/2006/relationships/oleObject"/><Relationship Id="rId72" Target="embeddings/oleObject20.bin" Type="http://schemas.openxmlformats.org/officeDocument/2006/relationships/oleObject"/><Relationship Id="rId73" Target="media/image34.wmf" Type="http://schemas.openxmlformats.org/officeDocument/2006/relationships/image"/><Relationship Id="rId74" Target="embeddings/oleObject21.bin" Type="http://schemas.openxmlformats.org/officeDocument/2006/relationships/oleObject"/><Relationship Id="rId75" Target="media/image35.wmf" Type="http://schemas.openxmlformats.org/officeDocument/2006/relationships/image"/><Relationship Id="rId76" Target="embeddings/oleObject22.bin" Type="http://schemas.openxmlformats.org/officeDocument/2006/relationships/oleObject"/><Relationship Id="rId77" Target="media/image36.wmf" Type="http://schemas.openxmlformats.org/officeDocument/2006/relationships/image"/><Relationship Id="rId78" Target="embeddings/oleObject23.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24.bin" Type="http://schemas.openxmlformats.org/officeDocument/2006/relationships/oleObject"/><Relationship Id="rId81" Target="media/image38.emf" Type="http://schemas.openxmlformats.org/officeDocument/2006/relationships/image"/><Relationship Id="rId82" Target="media/image39.wmf" Type="http://schemas.openxmlformats.org/officeDocument/2006/relationships/image"/><Relationship Id="rId83" Target="embeddings/oleObject25.bin" Type="http://schemas.openxmlformats.org/officeDocument/2006/relationships/oleObject"/><Relationship Id="rId84" Target="media/image40.wmf" Type="http://schemas.openxmlformats.org/officeDocument/2006/relationships/image"/><Relationship Id="rId85" Target="embeddings/oleObject26.bin" Type="http://schemas.openxmlformats.org/officeDocument/2006/relationships/oleObject"/><Relationship Id="rId86" Target="media/image41.wmf" Type="http://schemas.openxmlformats.org/officeDocument/2006/relationships/image"/><Relationship Id="rId87" Target="embeddings/oleObject27.bin" Type="http://schemas.openxmlformats.org/officeDocument/2006/relationships/oleObject"/><Relationship Id="rId88" Target="media/image42.png" Type="http://schemas.openxmlformats.org/officeDocument/2006/relationships/image"/><Relationship Id="rId89" Target="embeddings/oleObject28.bin" Type="http://schemas.openxmlformats.org/officeDocument/2006/relationships/oleObject"/><Relationship Id="rId9" Target="media/image1.png" Type="http://schemas.openxmlformats.org/officeDocument/2006/relationships/image"/><Relationship Id="rId90" Target="embeddings/oleObject29.bin" Type="http://schemas.openxmlformats.org/officeDocument/2006/relationships/oleObject"/><Relationship Id="rId91" Target="media/image43.wmf" Type="http://schemas.openxmlformats.org/officeDocument/2006/relationships/image"/><Relationship Id="rId92" Target="embeddings/oleObject30.bin" Type="http://schemas.openxmlformats.org/officeDocument/2006/relationships/oleObject"/><Relationship Id="rId93" Target="media/image44.wmf" Type="http://schemas.openxmlformats.org/officeDocument/2006/relationships/image"/><Relationship Id="rId94" Target="embeddings/oleObject31.bin" Type="http://schemas.openxmlformats.org/officeDocument/2006/relationships/oleObject"/><Relationship Id="rId95" Target="media/image45.png" Type="http://schemas.openxmlformats.org/officeDocument/2006/relationships/image"/><Relationship Id="rId96" Target="media/image46.png" Type="http://schemas.openxmlformats.org/officeDocument/2006/relationships/image"/><Relationship Id="rId97" Target="embeddings/oleObject32.bin" Type="http://schemas.openxmlformats.org/officeDocument/2006/relationships/oleObject"/><Relationship Id="rId98" Target="embeddings/oleObject33.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FA19F-1CA5-496C-8596-3ECE9CFF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4247</Words>
  <Characters>24212</Characters>
  <Application>Microsoft Office Word</Application>
  <DocSecurity>0</DocSecurity>
  <Lines>201</Lines>
  <Paragraphs>56</Paragraphs>
  <ScaleCrop>false</ScaleCrop>
  <Manager/>
  <Company/>
  <LinksUpToDate>false</LinksUpToDate>
  <CharactersWithSpaces>28403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2025-09-21T13:45:00Z</dcterms:created>
  <dc:creator>tailieu123.edu.vn</dc:creator>
  <dc:description>Các dạng bài tập bài Nitrogen Hóa lớp 11 có lời giải được soạn dưới dạng file word gồm 12 trang. Các bạn xem và tải về ở dưới.</dc:description>
  <dcterms:modified xsi:type="dcterms:W3CDTF">2025-09-21T14:23:00Z</dcterms:modified>
  <cp:revision>1</cp:revision>
  <dc:title>Các Dạng Bài Tập Bài Nitrogen Hóa Lớp 11 Có Lời Giải</dc:title>
</cp:coreProperties>
</file>