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7E67F" w14:textId="3CC93926" w:rsidR="0060394D" w:rsidRPr="00225BE7" w:rsidRDefault="00225BE7" w:rsidP="00225BE7">
      <w:pPr>
        <w:tabs>
          <w:tab w:val="left" w:pos="270"/>
          <w:tab w:val="left" w:pos="2880"/>
          <w:tab w:val="left" w:pos="5310"/>
          <w:tab w:val="left" w:pos="7830"/>
        </w:tabs>
        <w:spacing w:line="264" w:lineRule="auto"/>
        <w:ind w:right="-684"/>
        <w:jc w:val="center"/>
        <w:rPr>
          <w:rFonts w:ascii="Times New Roman" w:hAnsi="Times New Roman"/>
          <w:b/>
          <w:bCs/>
          <w:color w:val="FF0000"/>
          <w:sz w:val="24"/>
          <w:szCs w:val="24"/>
        </w:rPr>
      </w:pPr>
      <w:bookmarkStart w:id="0" w:name="_Hlk171201610"/>
      <w:bookmarkStart w:id="1" w:name="_GoBack"/>
      <w:bookmarkEnd w:id="1"/>
      <w:r w:rsidRPr="00225BE7">
        <w:rPr>
          <w:rFonts w:ascii="Times New Roman" w:hAnsi="Times New Roman"/>
          <w:b/>
          <w:bCs/>
          <w:color w:val="FF0000"/>
          <w:sz w:val="24"/>
          <w:szCs w:val="24"/>
          <w:highlight w:val="yellow"/>
        </w:rPr>
        <w:t>AMMONIA. MUỐI AMMONIUM</w:t>
      </w:r>
    </w:p>
    <w:p w14:paraId="02126BEF" w14:textId="3C392DEE" w:rsidR="0060394D" w:rsidRPr="00C311CF" w:rsidRDefault="0060394D" w:rsidP="00337336">
      <w:pPr>
        <w:pStyle w:val="pn"/>
        <w:spacing w:line="264" w:lineRule="auto"/>
        <w:jc w:val="both"/>
        <w:rPr>
          <w:b/>
          <w:bCs/>
          <w:sz w:val="26"/>
          <w:szCs w:val="26"/>
          <w:shd w:val="clear" w:color="auto" w:fill="FFFFFF"/>
        </w:rPr>
      </w:pPr>
      <w:bookmarkStart w:id="2" w:name="_Hlk144577975"/>
      <w:r w:rsidRPr="00C311CF">
        <w:rPr>
          <w:b/>
          <w:bCs/>
          <w:sz w:val="26"/>
          <w:szCs w:val="26"/>
          <w:shd w:val="clear" w:color="auto" w:fill="FFFFFF"/>
        </w:rPr>
        <w:t xml:space="preserve">I. </w:t>
      </w:r>
    </w:p>
    <w:p w14:paraId="17C3627B" w14:textId="77777777" w:rsidR="0060394D" w:rsidRPr="002B6615" w:rsidRDefault="0060394D" w:rsidP="00337336">
      <w:pPr>
        <w:pStyle w:val="pn"/>
        <w:spacing w:line="264" w:lineRule="auto"/>
        <w:jc w:val="both"/>
        <w:rPr>
          <w:b/>
          <w:bCs/>
          <w:szCs w:val="24"/>
          <w:shd w:val="clear" w:color="auto" w:fill="FFFFFF"/>
        </w:rPr>
      </w:pPr>
      <w:r>
        <w:rPr>
          <w:b/>
          <w:bCs/>
          <w:szCs w:val="24"/>
          <w:shd w:val="clear" w:color="auto" w:fill="FFFFFF"/>
        </w:rPr>
        <w:t>1. Cấu tạo phân tử:</w:t>
      </w:r>
    </w:p>
    <w:p w14:paraId="3DA5B412" w14:textId="77777777" w:rsidR="0060394D" w:rsidRPr="00552A1F" w:rsidRDefault="0060394D" w:rsidP="00337336">
      <w:pPr>
        <w:shd w:val="clear" w:color="auto" w:fill="FFFFFF"/>
        <w:spacing w:line="264" w:lineRule="auto"/>
        <w:jc w:val="both"/>
        <w:rPr>
          <w:rFonts w:ascii="Times New Roman" w:hAnsi="Times New Roman"/>
          <w:sz w:val="24"/>
          <w:szCs w:val="24"/>
        </w:rPr>
      </w:pPr>
      <w:r w:rsidRPr="00552A1F">
        <w:rPr>
          <w:rFonts w:ascii="Times New Roman" w:hAnsi="Times New Roman"/>
          <w:sz w:val="24"/>
          <w:szCs w:val="24"/>
        </w:rPr>
        <w:t>- Phân tử ammonia được tạo bởi một nguyên tử nitrogen liên kết với ba nguyên tử hydrogen và có dạng hình học là chóp tam giác:</w:t>
      </w:r>
    </w:p>
    <w:p w14:paraId="18F9E78A" w14:textId="77777777" w:rsidR="0060394D" w:rsidRPr="00552A1F" w:rsidRDefault="0060394D" w:rsidP="00337336">
      <w:pPr>
        <w:spacing w:line="264" w:lineRule="auto"/>
        <w:rPr>
          <w:rFonts w:ascii="Times New Roman" w:hAnsi="Times New Roman"/>
          <w:sz w:val="24"/>
          <w:szCs w:val="24"/>
        </w:rPr>
      </w:pPr>
      <w:r w:rsidRPr="00552A1F">
        <w:rPr>
          <w:rFonts w:ascii="Times New Roman" w:hAnsi="Times New Roman"/>
          <w:noProof/>
          <w:sz w:val="24"/>
          <w:szCs w:val="24"/>
        </w:rPr>
        <w:drawing>
          <wp:inline distT="0" distB="0" distL="0" distR="0" wp14:anchorId="4E376BF1" wp14:editId="3F34D916">
            <wp:extent cx="6035040" cy="1184419"/>
            <wp:effectExtent l="0" t="0" r="0" b="0"/>
            <wp:docPr id="3" name="Picture 3" descr="Lý thuyết Hóa 11 Kết nối tri thức Bài 5: Ammonia - Muối Am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Hóa 11 Kết nối tri thức Bài 5: Ammonia - Muối Ammonium"/>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57952" cy="1188916"/>
                    </a:xfrm>
                    <a:prstGeom prst="rect">
                      <a:avLst/>
                    </a:prstGeom>
                    <a:noFill/>
                    <a:ln>
                      <a:noFill/>
                    </a:ln>
                  </pic:spPr>
                </pic:pic>
              </a:graphicData>
            </a:graphic>
          </wp:inline>
        </w:drawing>
      </w:r>
    </w:p>
    <w:p w14:paraId="46345A2C" w14:textId="77777777" w:rsidR="0060394D" w:rsidRPr="00552A1F" w:rsidRDefault="0060394D" w:rsidP="00337336">
      <w:pPr>
        <w:shd w:val="clear" w:color="auto" w:fill="FFFFFF"/>
        <w:spacing w:line="264" w:lineRule="auto"/>
        <w:jc w:val="both"/>
        <w:rPr>
          <w:rFonts w:ascii="Times New Roman" w:hAnsi="Times New Roman"/>
          <w:sz w:val="24"/>
          <w:szCs w:val="24"/>
        </w:rPr>
      </w:pPr>
      <w:r w:rsidRPr="00552A1F">
        <w:rPr>
          <w:rFonts w:ascii="Times New Roman" w:hAnsi="Times New Roman"/>
          <w:sz w:val="24"/>
          <w:szCs w:val="24"/>
        </w:rPr>
        <w:t>Đặc điểm cấu tạo của phân tử ammonia:</w:t>
      </w:r>
    </w:p>
    <w:p w14:paraId="617416EF" w14:textId="77777777" w:rsidR="0060394D" w:rsidRPr="00552A1F" w:rsidRDefault="0060394D" w:rsidP="00337336">
      <w:pPr>
        <w:shd w:val="clear" w:color="auto" w:fill="FFFFFF"/>
        <w:spacing w:line="264" w:lineRule="auto"/>
        <w:jc w:val="both"/>
        <w:rPr>
          <w:rFonts w:ascii="Times New Roman" w:hAnsi="Times New Roman"/>
          <w:sz w:val="24"/>
          <w:szCs w:val="24"/>
        </w:rPr>
      </w:pPr>
      <w:r w:rsidRPr="00552A1F">
        <w:rPr>
          <w:rFonts w:ascii="Times New Roman" w:hAnsi="Times New Roman"/>
          <w:sz w:val="24"/>
          <w:szCs w:val="24"/>
        </w:rPr>
        <w:t> - Nguyên tử nitrogen còn một cặp electron không liên kết, tạo ra vùng có mật độ điện tích âm trên nguyên tử nitrogen </w:t>
      </w:r>
    </w:p>
    <w:p w14:paraId="3DA0BD92" w14:textId="77777777" w:rsidR="0060394D" w:rsidRPr="00552A1F" w:rsidRDefault="0060394D" w:rsidP="00337336">
      <w:pPr>
        <w:shd w:val="clear" w:color="auto" w:fill="FFFFFF"/>
        <w:spacing w:line="264" w:lineRule="auto"/>
        <w:jc w:val="both"/>
        <w:rPr>
          <w:rFonts w:ascii="Times New Roman" w:hAnsi="Times New Roman"/>
          <w:sz w:val="24"/>
          <w:szCs w:val="24"/>
        </w:rPr>
      </w:pPr>
      <w:r w:rsidRPr="00552A1F">
        <w:rPr>
          <w:rFonts w:ascii="Times New Roman" w:hAnsi="Times New Roman"/>
          <w:sz w:val="24"/>
          <w:szCs w:val="24"/>
        </w:rPr>
        <w:t>- Liên kết N-H phân cực, cặp electron dùng chung lệch về nguyên tử nitrogen làm cho nguyên tử hydrogen mang một phần điện tích dương. </w:t>
      </w:r>
    </w:p>
    <w:p w14:paraId="5A954F59" w14:textId="21956182"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 Liên kết N-H tương đối bền với năng lượng liên kết là 386 kJ/mol.</w:t>
      </w:r>
    </w:p>
    <w:p w14:paraId="7ACA8300" w14:textId="4610A1D8" w:rsidR="0060394D" w:rsidRDefault="0060394D" w:rsidP="00337336">
      <w:pPr>
        <w:pStyle w:val="pn"/>
        <w:spacing w:line="264" w:lineRule="auto"/>
        <w:jc w:val="both"/>
        <w:rPr>
          <w:szCs w:val="24"/>
          <w:shd w:val="clear" w:color="auto" w:fill="FFFFFF"/>
        </w:rPr>
      </w:pPr>
    </w:p>
    <w:tbl>
      <w:tblPr>
        <w:tblStyle w:val="TableGrid"/>
        <w:tblW w:w="0" w:type="auto"/>
        <w:tblLook w:val="04A0" w:firstRow="1" w:lastRow="0" w:firstColumn="1" w:lastColumn="0" w:noHBand="0" w:noVBand="1"/>
      </w:tblPr>
      <w:tblGrid>
        <w:gridCol w:w="10422"/>
      </w:tblGrid>
      <w:tr w:rsidR="0060394D" w14:paraId="239183B3" w14:textId="77777777" w:rsidTr="0060394D">
        <w:tc>
          <w:tcPr>
            <w:tcW w:w="10422" w:type="dxa"/>
          </w:tcPr>
          <w:p w14:paraId="7397F302" w14:textId="6BA84A03" w:rsidR="0060394D" w:rsidRDefault="00453492" w:rsidP="00337336">
            <w:pPr>
              <w:pStyle w:val="pn"/>
              <w:spacing w:line="264" w:lineRule="auto"/>
              <w:jc w:val="both"/>
              <w:rPr>
                <w:szCs w:val="24"/>
                <w:shd w:val="clear" w:color="auto" w:fill="FFFFFF"/>
              </w:rPr>
            </w:pPr>
            <w:r w:rsidRPr="00CE19B9">
              <w:rPr>
                <w:b/>
                <w:bCs/>
                <w:noProof/>
                <w:color w:val="231F20"/>
                <w:szCs w:val="24"/>
              </w:rPr>
              <w:drawing>
                <wp:inline distT="0" distB="0" distL="0" distR="0" wp14:anchorId="322C48EE" wp14:editId="71FC9566">
                  <wp:extent cx="377340" cy="297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sidR="0060394D" w:rsidRPr="0060394D">
              <w:rPr>
                <w:b/>
                <w:bCs/>
                <w:szCs w:val="24"/>
                <w:shd w:val="clear" w:color="auto" w:fill="FFFFFF"/>
              </w:rPr>
              <w:t xml:space="preserve">Ví dụ </w:t>
            </w:r>
            <w:r w:rsidR="00667199">
              <w:rPr>
                <w:b/>
                <w:bCs/>
                <w:szCs w:val="24"/>
                <w:shd w:val="clear" w:color="auto" w:fill="FFFFFF"/>
              </w:rPr>
              <w:t>1</w:t>
            </w:r>
            <w:r w:rsidR="0060394D" w:rsidRPr="0060394D">
              <w:rPr>
                <w:b/>
                <w:bCs/>
                <w:szCs w:val="24"/>
                <w:shd w:val="clear" w:color="auto" w:fill="FFFFFF"/>
              </w:rPr>
              <w:t xml:space="preserve">. </w:t>
            </w:r>
            <w:r w:rsidR="0060394D" w:rsidRPr="00BE1A71">
              <w:rPr>
                <w:szCs w:val="24"/>
                <w:shd w:val="clear" w:color="auto" w:fill="FFFFFF"/>
              </w:rPr>
              <w:t>Trình bày các bước lập công thức Lewis của phân tử ammonia.</w:t>
            </w:r>
          </w:p>
          <w:p w14:paraId="22C85D3E" w14:textId="112CAF0D" w:rsidR="0060394D" w:rsidRPr="0060394D" w:rsidRDefault="0060394D"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655E706E" w14:textId="77777777" w:rsidR="0060394D" w:rsidRPr="0060394D" w:rsidRDefault="0060394D" w:rsidP="00337336">
            <w:pPr>
              <w:pStyle w:val="pn"/>
              <w:spacing w:line="264" w:lineRule="auto"/>
              <w:jc w:val="both"/>
              <w:rPr>
                <w:color w:val="FF0000"/>
                <w:szCs w:val="24"/>
              </w:rPr>
            </w:pPr>
            <w:r w:rsidRPr="0060394D">
              <w:rPr>
                <w:color w:val="FF0000"/>
                <w:szCs w:val="24"/>
              </w:rPr>
              <w:t>Viết công thức electron:</w:t>
            </w:r>
          </w:p>
          <w:p w14:paraId="2F10A681" w14:textId="0CFD942C" w:rsidR="0060394D" w:rsidRPr="0060394D" w:rsidRDefault="0060394D" w:rsidP="00337336">
            <w:pPr>
              <w:pStyle w:val="pn"/>
              <w:spacing w:line="264" w:lineRule="auto"/>
              <w:jc w:val="center"/>
              <w:rPr>
                <w:color w:val="FF0000"/>
                <w:szCs w:val="24"/>
              </w:rPr>
            </w:pPr>
            <w:r w:rsidRPr="0060394D">
              <w:rPr>
                <w:noProof/>
                <w:color w:val="FF0000"/>
                <w:szCs w:val="24"/>
              </w:rPr>
              <w:drawing>
                <wp:inline distT="0" distB="0" distL="0" distR="0" wp14:anchorId="1FC0A58E" wp14:editId="47D81C68">
                  <wp:extent cx="2232660" cy="752391"/>
                  <wp:effectExtent l="0" t="0" r="0" b="0"/>
                  <wp:docPr id="13" name="Picture 13" descr="Trình bày các bước lập công thức Lewis của phân tử am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ình bày các bước lập công thức Lewis của phân tử ammon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8572" cy="771233"/>
                          </a:xfrm>
                          <a:prstGeom prst="rect">
                            <a:avLst/>
                          </a:prstGeom>
                          <a:noFill/>
                          <a:ln>
                            <a:noFill/>
                          </a:ln>
                        </pic:spPr>
                      </pic:pic>
                    </a:graphicData>
                  </a:graphic>
                </wp:inline>
              </w:drawing>
            </w:r>
          </w:p>
          <w:p w14:paraId="10E1F23A" w14:textId="2B5614F3" w:rsidR="0060394D" w:rsidRPr="0060394D" w:rsidRDefault="0060394D" w:rsidP="00337336">
            <w:pPr>
              <w:pStyle w:val="pn"/>
              <w:spacing w:line="264" w:lineRule="auto"/>
              <w:jc w:val="both"/>
              <w:rPr>
                <w:color w:val="FF0000"/>
                <w:szCs w:val="24"/>
                <w:shd w:val="clear" w:color="auto" w:fill="FFFFFF"/>
              </w:rPr>
            </w:pPr>
            <w:r w:rsidRPr="0060394D">
              <w:rPr>
                <w:color w:val="FF0000"/>
                <w:szCs w:val="24"/>
              </w:rPr>
              <w:t>Từ công thức electron, thay 1 cặp electron dùng chung bằng 1 gạch nối giữa hai nguyên tử</w:t>
            </w:r>
            <w:r w:rsidR="00667199">
              <w:rPr>
                <w:color w:val="FF0000"/>
                <w:szCs w:val="24"/>
              </w:rPr>
              <w:t xml:space="preserve"> (liên kết cộng hóa trị phân cực)</w:t>
            </w:r>
            <w:r w:rsidRPr="0060394D">
              <w:rPr>
                <w:color w:val="FF0000"/>
                <w:szCs w:val="24"/>
              </w:rPr>
              <w:t xml:space="preserve"> ta được công thức Lewis:</w:t>
            </w:r>
          </w:p>
          <w:p w14:paraId="245E3617" w14:textId="705BCD1F" w:rsidR="0060394D" w:rsidRDefault="0060394D" w:rsidP="00337336">
            <w:pPr>
              <w:pStyle w:val="pn"/>
              <w:spacing w:line="264" w:lineRule="auto"/>
              <w:jc w:val="center"/>
              <w:rPr>
                <w:color w:val="FF0000"/>
                <w:szCs w:val="24"/>
                <w:shd w:val="clear" w:color="auto" w:fill="FFFFFF"/>
              </w:rPr>
            </w:pPr>
            <w:r w:rsidRPr="0060394D">
              <w:rPr>
                <w:noProof/>
                <w:color w:val="FF0000"/>
                <w:szCs w:val="24"/>
              </w:rPr>
              <w:drawing>
                <wp:inline distT="0" distB="0" distL="0" distR="0" wp14:anchorId="7BC9BBF9" wp14:editId="07A2D622">
                  <wp:extent cx="769620" cy="572529"/>
                  <wp:effectExtent l="0" t="0" r="0" b="0"/>
                  <wp:docPr id="14" name="Picture 14" descr="Trình bày các bước lập công thức Lewis của phân tử am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các bước lập công thức Lewis của phân tử ammon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877" cy="577928"/>
                          </a:xfrm>
                          <a:prstGeom prst="rect">
                            <a:avLst/>
                          </a:prstGeom>
                          <a:noFill/>
                          <a:ln>
                            <a:noFill/>
                          </a:ln>
                        </pic:spPr>
                      </pic:pic>
                    </a:graphicData>
                  </a:graphic>
                </wp:inline>
              </w:drawing>
            </w:r>
          </w:p>
          <w:p w14:paraId="7F9B9399" w14:textId="726F8103" w:rsidR="00941ECA" w:rsidRPr="00941ECA" w:rsidRDefault="00941ECA" w:rsidP="00337336">
            <w:pPr>
              <w:spacing w:line="264" w:lineRule="auto"/>
              <w:jc w:val="both"/>
              <w:rPr>
                <w:rFonts w:ascii="Times New Roman" w:hAnsi="Times New Roman"/>
                <w:b/>
                <w:sz w:val="24"/>
                <w:szCs w:val="24"/>
              </w:rPr>
            </w:pPr>
            <w:r w:rsidRPr="00941ECA">
              <w:rPr>
                <w:rFonts w:ascii="Times New Roman" w:hAnsi="Times New Roman"/>
                <w:b/>
                <w:bCs/>
                <w:sz w:val="24"/>
                <w:szCs w:val="24"/>
                <w:shd w:val="clear" w:color="auto" w:fill="FFFFFF"/>
              </w:rPr>
              <w:t xml:space="preserve">Ví dụ </w:t>
            </w:r>
            <w:r w:rsidR="00667199">
              <w:rPr>
                <w:rFonts w:ascii="Times New Roman" w:hAnsi="Times New Roman"/>
                <w:b/>
                <w:bCs/>
                <w:sz w:val="24"/>
                <w:szCs w:val="24"/>
                <w:shd w:val="clear" w:color="auto" w:fill="FFFFFF"/>
              </w:rPr>
              <w:t>2</w:t>
            </w:r>
            <w:r w:rsidRPr="00941ECA">
              <w:rPr>
                <w:rFonts w:ascii="Times New Roman" w:hAnsi="Times New Roman"/>
                <w:b/>
                <w:bCs/>
                <w:sz w:val="24"/>
                <w:szCs w:val="24"/>
                <w:shd w:val="clear" w:color="auto" w:fill="FFFFFF"/>
              </w:rPr>
              <w:t>.</w:t>
            </w:r>
            <w:r w:rsidRPr="00941ECA">
              <w:rPr>
                <w:rFonts w:ascii="Times New Roman" w:hAnsi="Times New Roman"/>
                <w:sz w:val="24"/>
                <w:szCs w:val="24"/>
              </w:rPr>
              <w:t xml:space="preserve"> Dạng hình học của phân tử ammonia là</w:t>
            </w:r>
          </w:p>
          <w:p w14:paraId="0E7A5324" w14:textId="54280AC2" w:rsidR="00941ECA" w:rsidRPr="00941ECA" w:rsidRDefault="00941ECA" w:rsidP="00337336">
            <w:pPr>
              <w:tabs>
                <w:tab w:val="left" w:pos="283"/>
                <w:tab w:val="left" w:pos="2880"/>
                <w:tab w:val="left" w:pos="5310"/>
                <w:tab w:val="left" w:pos="7830"/>
              </w:tabs>
              <w:spacing w:line="264" w:lineRule="auto"/>
              <w:jc w:val="both"/>
              <w:rPr>
                <w:rFonts w:ascii="Times New Roman" w:hAnsi="Times New Roman"/>
                <w:b/>
                <w:sz w:val="24"/>
                <w:szCs w:val="24"/>
              </w:rPr>
            </w:pPr>
            <w:r w:rsidRPr="00941ECA">
              <w:rPr>
                <w:rFonts w:ascii="Times New Roman" w:hAnsi="Times New Roman"/>
                <w:b/>
                <w:sz w:val="24"/>
                <w:szCs w:val="24"/>
              </w:rPr>
              <w:tab/>
              <w:t xml:space="preserve">A. </w:t>
            </w:r>
            <w:r w:rsidRPr="00941ECA">
              <w:rPr>
                <w:rFonts w:ascii="Times New Roman" w:hAnsi="Times New Roman"/>
                <w:sz w:val="24"/>
                <w:szCs w:val="24"/>
              </w:rPr>
              <w:t>hình tam giác đều.</w:t>
            </w:r>
            <w:r w:rsidRPr="00941ECA">
              <w:rPr>
                <w:rFonts w:ascii="Times New Roman" w:hAnsi="Times New Roman"/>
                <w:b/>
                <w:sz w:val="24"/>
                <w:szCs w:val="24"/>
              </w:rPr>
              <w:tab/>
            </w:r>
            <w:r w:rsidRPr="00941ECA">
              <w:rPr>
                <w:rFonts w:ascii="Times New Roman" w:hAnsi="Times New Roman"/>
                <w:b/>
                <w:sz w:val="24"/>
                <w:szCs w:val="24"/>
              </w:rPr>
              <w:tab/>
              <w:t xml:space="preserve">B. </w:t>
            </w:r>
            <w:r w:rsidRPr="00941ECA">
              <w:rPr>
                <w:rFonts w:ascii="Times New Roman" w:hAnsi="Times New Roman"/>
                <w:sz w:val="24"/>
                <w:szCs w:val="24"/>
              </w:rPr>
              <w:t>hình tứ diện.</w:t>
            </w:r>
          </w:p>
          <w:p w14:paraId="0CD91F25" w14:textId="10D51D84" w:rsidR="00941ECA" w:rsidRPr="00941ECA" w:rsidRDefault="00941ECA" w:rsidP="00337336">
            <w:pPr>
              <w:tabs>
                <w:tab w:val="left" w:pos="283"/>
                <w:tab w:val="left" w:pos="2880"/>
                <w:tab w:val="left" w:pos="5310"/>
                <w:tab w:val="left" w:pos="7830"/>
              </w:tabs>
              <w:spacing w:line="264" w:lineRule="auto"/>
              <w:jc w:val="both"/>
              <w:rPr>
                <w:rFonts w:ascii="Times New Roman" w:hAnsi="Times New Roman"/>
                <w:sz w:val="24"/>
                <w:szCs w:val="24"/>
              </w:rPr>
            </w:pPr>
            <w:r w:rsidRPr="00941ECA">
              <w:rPr>
                <w:rFonts w:ascii="Times New Roman" w:hAnsi="Times New Roman"/>
                <w:b/>
                <w:sz w:val="24"/>
                <w:szCs w:val="24"/>
              </w:rPr>
              <w:tab/>
              <w:t>C.</w:t>
            </w:r>
            <w:r w:rsidRPr="00941ECA">
              <w:rPr>
                <w:rFonts w:ascii="Times New Roman" w:hAnsi="Times New Roman"/>
                <w:sz w:val="24"/>
                <w:szCs w:val="24"/>
              </w:rPr>
              <w:t xml:space="preserve"> đường thẳng.</w:t>
            </w:r>
            <w:r w:rsidRPr="00941ECA">
              <w:rPr>
                <w:rFonts w:ascii="Times New Roman" w:hAnsi="Times New Roman"/>
                <w:b/>
                <w:sz w:val="24"/>
                <w:szCs w:val="24"/>
              </w:rPr>
              <w:tab/>
            </w:r>
            <w:r w:rsidRPr="00941ECA">
              <w:rPr>
                <w:rFonts w:ascii="Times New Roman" w:hAnsi="Times New Roman"/>
                <w:b/>
                <w:sz w:val="24"/>
                <w:szCs w:val="24"/>
              </w:rPr>
              <w:tab/>
            </w:r>
            <w:r w:rsidRPr="00941ECA">
              <w:rPr>
                <w:rFonts w:ascii="Times New Roman" w:hAnsi="Times New Roman"/>
                <w:b/>
                <w:sz w:val="24"/>
                <w:szCs w:val="24"/>
                <w:highlight w:val="yellow"/>
              </w:rPr>
              <w:t xml:space="preserve">D. </w:t>
            </w:r>
            <w:r w:rsidRPr="00941ECA">
              <w:rPr>
                <w:rFonts w:ascii="Times New Roman" w:hAnsi="Times New Roman"/>
                <w:sz w:val="24"/>
                <w:szCs w:val="24"/>
                <w:highlight w:val="yellow"/>
              </w:rPr>
              <w:t>hình chóp tam giác.</w:t>
            </w:r>
          </w:p>
          <w:p w14:paraId="272C6944" w14:textId="3AB5407C" w:rsidR="00941ECA" w:rsidRDefault="0060394D" w:rsidP="00337336">
            <w:pPr>
              <w:pStyle w:val="pn"/>
              <w:spacing w:line="264" w:lineRule="auto"/>
              <w:jc w:val="both"/>
              <w:rPr>
                <w:szCs w:val="24"/>
              </w:rPr>
            </w:pPr>
            <w:r w:rsidRPr="0060394D">
              <w:rPr>
                <w:b/>
                <w:bCs/>
                <w:szCs w:val="24"/>
                <w:shd w:val="clear" w:color="auto" w:fill="FFFFFF"/>
              </w:rPr>
              <w:t xml:space="preserve">Ví dụ </w:t>
            </w:r>
            <w:r w:rsidR="00667199">
              <w:rPr>
                <w:b/>
                <w:bCs/>
                <w:szCs w:val="24"/>
                <w:shd w:val="clear" w:color="auto" w:fill="FFFFFF"/>
              </w:rPr>
              <w:t>3</w:t>
            </w:r>
            <w:r w:rsidRPr="0060394D">
              <w:rPr>
                <w:b/>
                <w:bCs/>
                <w:szCs w:val="24"/>
                <w:shd w:val="clear" w:color="auto" w:fill="FFFFFF"/>
              </w:rPr>
              <w:t>.</w:t>
            </w:r>
            <w:r w:rsidRPr="00BE1A71">
              <w:rPr>
                <w:szCs w:val="24"/>
              </w:rPr>
              <w:t xml:space="preserve"> Từ đặc điểm cấu tạo của phân tử ammonia, hãy giải thích tại sao</w:t>
            </w:r>
            <w:r w:rsidR="00941ECA">
              <w:rPr>
                <w:szCs w:val="24"/>
              </w:rPr>
              <w:t>:</w:t>
            </w:r>
          </w:p>
          <w:p w14:paraId="423D7903" w14:textId="46BC43BF" w:rsidR="00941ECA" w:rsidRDefault="00941ECA" w:rsidP="00337336">
            <w:pPr>
              <w:pStyle w:val="pn"/>
              <w:spacing w:line="264" w:lineRule="auto"/>
              <w:jc w:val="both"/>
              <w:rPr>
                <w:szCs w:val="24"/>
              </w:rPr>
            </w:pPr>
            <w:r>
              <w:rPr>
                <w:szCs w:val="24"/>
              </w:rPr>
              <w:t>a) Ammonia là một base.</w:t>
            </w:r>
          </w:p>
          <w:p w14:paraId="61256846" w14:textId="731E28A2" w:rsidR="00941ECA" w:rsidRPr="00BE1A71" w:rsidRDefault="00941ECA" w:rsidP="00337336">
            <w:pPr>
              <w:pStyle w:val="pn"/>
              <w:spacing w:line="264" w:lineRule="auto"/>
              <w:jc w:val="both"/>
              <w:rPr>
                <w:szCs w:val="24"/>
              </w:rPr>
            </w:pPr>
            <w:r>
              <w:rPr>
                <w:szCs w:val="24"/>
              </w:rPr>
              <w:t>a) C</w:t>
            </w:r>
            <w:r w:rsidR="0060394D" w:rsidRPr="00BE1A71">
              <w:rPr>
                <w:szCs w:val="24"/>
              </w:rPr>
              <w:t>ác phân tử ammonia có khả năng tạo liên kết hydrogen mạnh với nhau.</w:t>
            </w:r>
          </w:p>
          <w:p w14:paraId="4905A667" w14:textId="77777777" w:rsidR="0060394D" w:rsidRPr="00BE1A71" w:rsidRDefault="0060394D" w:rsidP="00337336">
            <w:pPr>
              <w:pStyle w:val="pn"/>
              <w:spacing w:line="264" w:lineRule="auto"/>
              <w:jc w:val="center"/>
              <w:rPr>
                <w:szCs w:val="24"/>
                <w:shd w:val="clear" w:color="auto" w:fill="FFFFFF"/>
              </w:rPr>
            </w:pPr>
            <w:r w:rsidRPr="00BE1A71">
              <w:rPr>
                <w:noProof/>
              </w:rPr>
              <w:drawing>
                <wp:inline distT="0" distB="0" distL="0" distR="0" wp14:anchorId="02A0AB9C" wp14:editId="660E4A70">
                  <wp:extent cx="3556000" cy="8501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tretch>
                            <a:fillRect/>
                          </a:stretch>
                        </pic:blipFill>
                        <pic:spPr>
                          <a:xfrm>
                            <a:off x="0" y="0"/>
                            <a:ext cx="3564220" cy="852116"/>
                          </a:xfrm>
                          <a:prstGeom prst="rect">
                            <a:avLst/>
                          </a:prstGeom>
                        </pic:spPr>
                      </pic:pic>
                    </a:graphicData>
                  </a:graphic>
                </wp:inline>
              </w:drawing>
            </w:r>
          </w:p>
          <w:p w14:paraId="3454A40D" w14:textId="0B3EDC65" w:rsidR="0060394D" w:rsidRDefault="0060394D"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0599C638" w14:textId="45BBC98B" w:rsidR="00941ECA" w:rsidRDefault="00941ECA" w:rsidP="00337336">
            <w:pPr>
              <w:pStyle w:val="pn"/>
              <w:spacing w:line="264" w:lineRule="auto"/>
              <w:jc w:val="both"/>
              <w:rPr>
                <w:color w:val="FF0000"/>
                <w:szCs w:val="24"/>
                <w:shd w:val="clear" w:color="auto" w:fill="FFFFFF"/>
              </w:rPr>
            </w:pPr>
            <w:r>
              <w:rPr>
                <w:color w:val="FF0000"/>
                <w:szCs w:val="24"/>
                <w:shd w:val="clear" w:color="auto" w:fill="FFFFFF"/>
              </w:rPr>
              <w:t>a) Do nguyên tử nitrogen</w:t>
            </w:r>
            <w:r w:rsidR="00667199">
              <w:rPr>
                <w:color w:val="FF0000"/>
                <w:szCs w:val="24"/>
                <w:shd w:val="clear" w:color="auto" w:fill="FFFFFF"/>
              </w:rPr>
              <w:t xml:space="preserve"> trong phân tử ammonia</w:t>
            </w:r>
            <w:r>
              <w:rPr>
                <w:color w:val="FF0000"/>
                <w:szCs w:val="24"/>
                <w:shd w:val="clear" w:color="auto" w:fill="FFFFFF"/>
              </w:rPr>
              <w:t xml:space="preserve"> còn một cặp electron chưa tham gia liên kết có thể nhận proton H</w:t>
            </w:r>
            <w:r w:rsidRPr="00941ECA">
              <w:rPr>
                <w:color w:val="FF0000"/>
                <w:szCs w:val="24"/>
                <w:shd w:val="clear" w:color="auto" w:fill="FFFFFF"/>
                <w:vertAlign w:val="superscript"/>
              </w:rPr>
              <w:t>+</w:t>
            </w:r>
            <w:r w:rsidRPr="00941ECA">
              <w:rPr>
                <w:color w:val="FF0000"/>
                <w:szCs w:val="24"/>
                <w:shd w:val="clear" w:color="auto" w:fill="FFFFFF"/>
              </w:rPr>
              <w:t>.</w:t>
            </w:r>
          </w:p>
          <w:p w14:paraId="4CC14A20" w14:textId="02E56A32" w:rsidR="0060394D" w:rsidRPr="00941ECA" w:rsidRDefault="00941ECA" w:rsidP="00337336">
            <w:pPr>
              <w:pStyle w:val="pn"/>
              <w:spacing w:line="264" w:lineRule="auto"/>
              <w:jc w:val="both"/>
              <w:rPr>
                <w:color w:val="FF0000"/>
                <w:szCs w:val="24"/>
                <w:shd w:val="clear" w:color="auto" w:fill="FFFFFF"/>
              </w:rPr>
            </w:pPr>
            <w:r>
              <w:rPr>
                <w:color w:val="FF0000"/>
                <w:szCs w:val="24"/>
                <w:shd w:val="clear" w:color="auto" w:fill="FFFFFF"/>
              </w:rPr>
              <w:t xml:space="preserve">b) </w:t>
            </w:r>
            <w:r w:rsidR="0060394D" w:rsidRPr="0060394D">
              <w:rPr>
                <w:color w:val="FF0000"/>
                <w:szCs w:val="24"/>
              </w:rPr>
              <w:t>Nguyên tử nitrogen còn một cặp electron không liên kết, tạo ra vùng có mật độ điện tích âm trên nguyên tử nitrogen.</w:t>
            </w:r>
          </w:p>
          <w:p w14:paraId="2E459EB1" w14:textId="77777777" w:rsidR="0060394D" w:rsidRPr="0060394D" w:rsidRDefault="0060394D" w:rsidP="00337336">
            <w:pPr>
              <w:pStyle w:val="pn"/>
              <w:spacing w:line="264" w:lineRule="auto"/>
              <w:jc w:val="both"/>
              <w:rPr>
                <w:color w:val="FF0000"/>
                <w:szCs w:val="24"/>
              </w:rPr>
            </w:pPr>
            <w:r w:rsidRPr="0060394D">
              <w:rPr>
                <w:color w:val="FF0000"/>
                <w:szCs w:val="24"/>
              </w:rPr>
              <w:t>- Liên kết N – H phân cực, cặp electron dùng chung lệch về phía nguyên tử nitrogen làm cho nguyên tử hydrogen mang một phần điện tích dương.</w:t>
            </w:r>
          </w:p>
          <w:p w14:paraId="7347C65B" w14:textId="502FA326" w:rsidR="0060394D" w:rsidRPr="00667199" w:rsidRDefault="0060394D" w:rsidP="00337336">
            <w:pPr>
              <w:pStyle w:val="pn"/>
              <w:spacing w:line="264" w:lineRule="auto"/>
              <w:jc w:val="both"/>
              <w:rPr>
                <w:b/>
                <w:bCs/>
                <w:color w:val="FF0000"/>
                <w:szCs w:val="24"/>
                <w:shd w:val="clear" w:color="auto" w:fill="FFFFFF"/>
              </w:rPr>
            </w:pPr>
            <w:r w:rsidRPr="0060394D">
              <w:rPr>
                <w:color w:val="FF0000"/>
                <w:szCs w:val="24"/>
              </w:rPr>
              <w:t>Do đó, các phân tử ammonia có khả năng tạo liên kết hydrogen mạnh với nhau.</w:t>
            </w:r>
          </w:p>
        </w:tc>
      </w:tr>
    </w:tbl>
    <w:p w14:paraId="20491FB1" w14:textId="77777777" w:rsidR="0060394D" w:rsidRPr="00BE1A71" w:rsidRDefault="0060394D" w:rsidP="00337336">
      <w:pPr>
        <w:pStyle w:val="pn"/>
        <w:spacing w:line="264" w:lineRule="auto"/>
        <w:jc w:val="both"/>
        <w:rPr>
          <w:b/>
          <w:bCs/>
          <w:szCs w:val="24"/>
          <w:shd w:val="clear" w:color="auto" w:fill="FFFFFF"/>
        </w:rPr>
      </w:pPr>
    </w:p>
    <w:p w14:paraId="2D11E3D9" w14:textId="77777777" w:rsidR="0060394D" w:rsidRDefault="0060394D" w:rsidP="00337336">
      <w:pPr>
        <w:pStyle w:val="pn"/>
        <w:spacing w:line="264" w:lineRule="auto"/>
        <w:jc w:val="both"/>
        <w:rPr>
          <w:b/>
          <w:bCs/>
          <w:szCs w:val="24"/>
          <w:shd w:val="clear" w:color="auto" w:fill="FFFFFF"/>
        </w:rPr>
      </w:pPr>
      <w:r>
        <w:rPr>
          <w:b/>
          <w:bCs/>
          <w:szCs w:val="24"/>
          <w:shd w:val="clear" w:color="auto" w:fill="FFFFFF"/>
        </w:rPr>
        <w:t xml:space="preserve">2. Tính chất vật lí: </w:t>
      </w:r>
    </w:p>
    <w:p w14:paraId="225EBF7F" w14:textId="4031CFE1"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 Ammonia tồn tại ở cả trong môi trường đất, nước, không kh</w:t>
      </w:r>
      <w:r w:rsidR="00B204E8" w:rsidRPr="00552A1F">
        <w:rPr>
          <w:szCs w:val="24"/>
          <w:shd w:val="clear" w:color="auto" w:fill="FFFFFF"/>
        </w:rPr>
        <w:t>í</w:t>
      </w:r>
      <w:r w:rsidRPr="00552A1F">
        <w:rPr>
          <w:szCs w:val="24"/>
          <w:shd w:val="clear" w:color="auto" w:fill="FFFFFF"/>
        </w:rPr>
        <w:t>. Trong cơ thể người. ammonia được tạo ra trong quá trình chuyển hoá thức ăn chứa protein. </w:t>
      </w:r>
    </w:p>
    <w:p w14:paraId="27E51F70" w14:textId="56680E49"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 Ở điều kiện thường, ammonia tồn tại ở thể khí, không màu, nhẹ hơn không khí, mùi khai và xốc. Ammonia tan nhiều trong nước. Ở điều kiện thường, 1 lít nước hoà tan được khoảng 700 lít khí ammonia. Ammonia dễ hoá lỏng (hoá lỏng ở -33,3°C) và dễ hoá rắn (hóa rắn ở –77,7°C). </w:t>
      </w:r>
    </w:p>
    <w:p w14:paraId="4046BB89" w14:textId="74955254" w:rsidR="0060394D" w:rsidRDefault="0060394D" w:rsidP="00337336">
      <w:pPr>
        <w:pStyle w:val="pn"/>
        <w:spacing w:line="264" w:lineRule="auto"/>
        <w:jc w:val="both"/>
        <w:rPr>
          <w:szCs w:val="24"/>
          <w:shd w:val="clear" w:color="auto" w:fill="FFFFFF"/>
        </w:rPr>
      </w:pPr>
    </w:p>
    <w:tbl>
      <w:tblPr>
        <w:tblStyle w:val="TableGrid"/>
        <w:tblW w:w="0" w:type="auto"/>
        <w:tblLook w:val="04A0" w:firstRow="1" w:lastRow="0" w:firstColumn="1" w:lastColumn="0" w:noHBand="0" w:noVBand="1"/>
      </w:tblPr>
      <w:tblGrid>
        <w:gridCol w:w="10422"/>
      </w:tblGrid>
      <w:tr w:rsidR="00667199" w14:paraId="0A7B89D2" w14:textId="77777777" w:rsidTr="0060394D">
        <w:tc>
          <w:tcPr>
            <w:tcW w:w="10422" w:type="dxa"/>
          </w:tcPr>
          <w:p w14:paraId="52764D20" w14:textId="39E50446" w:rsidR="0060394D" w:rsidRDefault="00453492" w:rsidP="00337336">
            <w:pPr>
              <w:pStyle w:val="pn"/>
              <w:spacing w:line="264" w:lineRule="auto"/>
              <w:jc w:val="both"/>
              <w:rPr>
                <w:szCs w:val="24"/>
                <w:shd w:val="clear" w:color="auto" w:fill="FFFFFF"/>
              </w:rPr>
            </w:pPr>
            <w:r w:rsidRPr="00CE19B9">
              <w:rPr>
                <w:b/>
                <w:bCs/>
                <w:noProof/>
                <w:color w:val="231F20"/>
                <w:szCs w:val="24"/>
              </w:rPr>
              <w:drawing>
                <wp:inline distT="0" distB="0" distL="0" distR="0" wp14:anchorId="63FECE96" wp14:editId="41483AF7">
                  <wp:extent cx="377340" cy="297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b/>
                <w:bCs/>
                <w:szCs w:val="24"/>
                <w:shd w:val="clear" w:color="auto" w:fill="FFFFFF"/>
              </w:rPr>
              <w:t xml:space="preserve"> </w:t>
            </w:r>
            <w:r w:rsidR="0060394D" w:rsidRPr="0060394D">
              <w:rPr>
                <w:b/>
                <w:bCs/>
                <w:szCs w:val="24"/>
                <w:shd w:val="clear" w:color="auto" w:fill="FFFFFF"/>
              </w:rPr>
              <w:t xml:space="preserve">Ví dụ </w:t>
            </w:r>
            <w:r w:rsidR="00667199">
              <w:rPr>
                <w:b/>
                <w:bCs/>
                <w:szCs w:val="24"/>
                <w:shd w:val="clear" w:color="auto" w:fill="FFFFFF"/>
              </w:rPr>
              <w:t>1</w:t>
            </w:r>
            <w:r w:rsidR="0060394D" w:rsidRPr="0060394D">
              <w:rPr>
                <w:b/>
                <w:bCs/>
                <w:szCs w:val="24"/>
                <w:shd w:val="clear" w:color="auto" w:fill="FFFFFF"/>
              </w:rPr>
              <w:t>.</w:t>
            </w:r>
            <w:r w:rsidR="0060394D">
              <w:rPr>
                <w:b/>
                <w:bCs/>
                <w:szCs w:val="24"/>
                <w:shd w:val="clear" w:color="auto" w:fill="FFFFFF"/>
              </w:rPr>
              <w:t xml:space="preserve"> </w:t>
            </w:r>
            <w:r w:rsidR="0060394D" w:rsidRPr="00BE1A71">
              <w:rPr>
                <w:szCs w:val="24"/>
                <w:shd w:val="clear" w:color="auto" w:fill="FFFFFF"/>
              </w:rPr>
              <w:t>Hãy giải thích tại sao ammonia tan tốt trong nước.</w:t>
            </w:r>
          </w:p>
          <w:p w14:paraId="0EEF9D3D" w14:textId="3C612940" w:rsidR="0060394D" w:rsidRPr="0060394D" w:rsidRDefault="0060394D"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2DB00CE7" w14:textId="33F127AD" w:rsidR="0060394D" w:rsidRPr="0060394D" w:rsidRDefault="0060394D" w:rsidP="00337336">
            <w:pPr>
              <w:pStyle w:val="pn"/>
              <w:spacing w:line="264" w:lineRule="auto"/>
              <w:jc w:val="both"/>
              <w:rPr>
                <w:color w:val="FF0000"/>
                <w:szCs w:val="24"/>
              </w:rPr>
            </w:pPr>
            <w:r w:rsidRPr="0060394D">
              <w:rPr>
                <w:color w:val="FF0000"/>
                <w:szCs w:val="24"/>
              </w:rPr>
              <w:t>Vì tạo được liên kết hydrogen với nước nên ammonia tan nhiều trong nước.</w:t>
            </w:r>
          </w:p>
          <w:p w14:paraId="458BD836" w14:textId="0D881759" w:rsidR="0060394D" w:rsidRDefault="0060394D" w:rsidP="00337336">
            <w:pPr>
              <w:pStyle w:val="pn"/>
              <w:spacing w:line="264" w:lineRule="auto"/>
              <w:jc w:val="both"/>
              <w:rPr>
                <w:szCs w:val="24"/>
                <w:shd w:val="clear" w:color="auto" w:fill="FFFFFF"/>
              </w:rPr>
            </w:pPr>
            <w:r w:rsidRPr="00BE1A71">
              <w:rPr>
                <w:noProof/>
                <w:szCs w:val="24"/>
              </w:rPr>
              <w:drawing>
                <wp:inline distT="0" distB="0" distL="0" distR="0" wp14:anchorId="38F46748" wp14:editId="132B069B">
                  <wp:extent cx="4182653" cy="1386840"/>
                  <wp:effectExtent l="0" t="0" r="0" b="0"/>
                  <wp:docPr id="15" name="Picture 15" descr="Hãy giải thích tại sao ammonia tan tốt tro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ãy giải thích tại sao ammonia tan tốt trong nướ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7570" cy="1395102"/>
                          </a:xfrm>
                          <a:prstGeom prst="rect">
                            <a:avLst/>
                          </a:prstGeom>
                          <a:noFill/>
                          <a:ln>
                            <a:noFill/>
                          </a:ln>
                        </pic:spPr>
                      </pic:pic>
                    </a:graphicData>
                  </a:graphic>
                </wp:inline>
              </w:drawing>
            </w:r>
          </w:p>
          <w:p w14:paraId="53A86DD6" w14:textId="78D23BC1" w:rsidR="0054080C" w:rsidRPr="0054080C" w:rsidRDefault="007050EA" w:rsidP="00337336">
            <w:pPr>
              <w:spacing w:line="264" w:lineRule="auto"/>
              <w:rPr>
                <w:rFonts w:ascii="Times New Roman" w:hAnsi="Times New Roman"/>
                <w:bCs/>
                <w:iCs/>
                <w:sz w:val="24"/>
                <w:szCs w:val="24"/>
              </w:rPr>
            </w:pPr>
            <w:r w:rsidRPr="0054080C">
              <w:rPr>
                <w:rFonts w:ascii="Times New Roman" w:hAnsi="Times New Roman"/>
                <w:b/>
                <w:bCs/>
                <w:sz w:val="24"/>
                <w:szCs w:val="24"/>
                <w:shd w:val="clear" w:color="auto" w:fill="FFFFFF"/>
              </w:rPr>
              <w:t xml:space="preserve">Ví dụ </w:t>
            </w:r>
            <w:r w:rsidR="00667199">
              <w:rPr>
                <w:rFonts w:ascii="Times New Roman" w:hAnsi="Times New Roman"/>
                <w:b/>
                <w:bCs/>
                <w:sz w:val="24"/>
                <w:szCs w:val="24"/>
                <w:shd w:val="clear" w:color="auto" w:fill="FFFFFF"/>
              </w:rPr>
              <w:t>2</w:t>
            </w:r>
            <w:r w:rsidRPr="0054080C">
              <w:rPr>
                <w:rFonts w:ascii="Times New Roman" w:hAnsi="Times New Roman"/>
                <w:b/>
                <w:bCs/>
                <w:sz w:val="24"/>
                <w:szCs w:val="24"/>
                <w:shd w:val="clear" w:color="auto" w:fill="FFFFFF"/>
              </w:rPr>
              <w:t xml:space="preserve">. </w:t>
            </w:r>
            <w:r w:rsidR="0054080C" w:rsidRPr="0054080C">
              <w:rPr>
                <w:rFonts w:ascii="Times New Roman" w:hAnsi="Times New Roman"/>
                <w:bCs/>
                <w:iCs/>
                <w:sz w:val="24"/>
                <w:szCs w:val="24"/>
              </w:rPr>
              <w:t>Cho thí nghiệm được thiết kế như hình dưới đây:</w:t>
            </w:r>
          </w:p>
          <w:p w14:paraId="007A472B" w14:textId="6E08F93C" w:rsidR="0054080C" w:rsidRPr="0054080C" w:rsidRDefault="0054080C" w:rsidP="00337336">
            <w:pPr>
              <w:spacing w:line="264" w:lineRule="auto"/>
              <w:jc w:val="center"/>
              <w:rPr>
                <w:rFonts w:ascii="Times New Roman" w:hAnsi="Times New Roman"/>
                <w:bCs/>
                <w:iCs/>
                <w:sz w:val="24"/>
                <w:szCs w:val="24"/>
              </w:rPr>
            </w:pPr>
            <w:r w:rsidRPr="0054080C">
              <w:rPr>
                <w:rFonts w:ascii="Times New Roman" w:hAnsi="Times New Roman"/>
                <w:bCs/>
                <w:iCs/>
                <w:noProof/>
                <w:sz w:val="24"/>
                <w:szCs w:val="24"/>
              </w:rPr>
              <w:drawing>
                <wp:inline distT="0" distB="0" distL="0" distR="0" wp14:anchorId="694E70FA" wp14:editId="1321C463">
                  <wp:extent cx="1593850" cy="1530350"/>
                  <wp:effectExtent l="0" t="0" r="0" b="0"/>
                  <wp:docPr id="234823169" name="Picture 23482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3169" name="Picture 234823169"/>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95956" cy="1532372"/>
                          </a:xfrm>
                          <a:prstGeom prst="rect">
                            <a:avLst/>
                          </a:prstGeom>
                        </pic:spPr>
                      </pic:pic>
                    </a:graphicData>
                  </a:graphic>
                </wp:inline>
              </w:drawing>
            </w:r>
          </w:p>
          <w:p w14:paraId="7F8A9EA7" w14:textId="1177D69F" w:rsidR="0054080C" w:rsidRPr="0054080C" w:rsidRDefault="0054080C" w:rsidP="00337336">
            <w:pPr>
              <w:spacing w:line="264" w:lineRule="auto"/>
              <w:jc w:val="both"/>
              <w:rPr>
                <w:rFonts w:ascii="Times New Roman" w:hAnsi="Times New Roman"/>
                <w:bCs/>
                <w:iCs/>
                <w:sz w:val="24"/>
                <w:szCs w:val="24"/>
              </w:rPr>
            </w:pPr>
            <w:r w:rsidRPr="0054080C">
              <w:rPr>
                <w:rFonts w:ascii="Times New Roman" w:hAnsi="Times New Roman"/>
                <w:bCs/>
                <w:iCs/>
                <w:sz w:val="24"/>
                <w:szCs w:val="24"/>
              </w:rPr>
              <w:t>a) Trong thí nghiệm này, nước pha phenolphtalein sẽ bị hút lên bình chứa khí ammonia và phun thành tia màu hồng. Hãy giải thích hiện tượng trên.</w:t>
            </w:r>
          </w:p>
          <w:p w14:paraId="0ABA9025" w14:textId="3C6EB2DC" w:rsidR="007050EA" w:rsidRPr="0054080C" w:rsidRDefault="0054080C" w:rsidP="00337336">
            <w:pPr>
              <w:spacing w:line="264" w:lineRule="auto"/>
              <w:jc w:val="both"/>
              <w:rPr>
                <w:rFonts w:ascii="Times New Roman" w:hAnsi="Times New Roman"/>
                <w:bCs/>
                <w:iCs/>
                <w:sz w:val="24"/>
                <w:szCs w:val="24"/>
              </w:rPr>
            </w:pPr>
            <w:r w:rsidRPr="0054080C">
              <w:rPr>
                <w:rFonts w:ascii="Times New Roman" w:hAnsi="Times New Roman"/>
                <w:bCs/>
                <w:iCs/>
                <w:sz w:val="24"/>
                <w:szCs w:val="24"/>
              </w:rPr>
              <w:t>b) Trong phòng thí nghiệm, có thể thu khí NH</w:t>
            </w:r>
            <w:r w:rsidRPr="0054080C">
              <w:rPr>
                <w:rFonts w:ascii="Times New Roman" w:hAnsi="Times New Roman"/>
                <w:bCs/>
                <w:iCs/>
                <w:sz w:val="24"/>
                <w:szCs w:val="24"/>
                <w:vertAlign w:val="subscript"/>
              </w:rPr>
              <w:t>3</w:t>
            </w:r>
            <w:r w:rsidRPr="0054080C">
              <w:rPr>
                <w:rFonts w:ascii="Times New Roman" w:hAnsi="Times New Roman"/>
                <w:bCs/>
                <w:iCs/>
                <w:sz w:val="24"/>
                <w:szCs w:val="24"/>
              </w:rPr>
              <w:t xml:space="preserve"> bằng phương pháp đẩy nước được không? Vì sao.</w:t>
            </w:r>
          </w:p>
          <w:p w14:paraId="3238A0D4" w14:textId="77777777" w:rsidR="007050EA" w:rsidRPr="0060394D" w:rsidRDefault="007050EA"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7AB8EC81" w14:textId="0B141174" w:rsidR="0054080C" w:rsidRPr="0054080C" w:rsidRDefault="0054080C" w:rsidP="00337336">
            <w:pPr>
              <w:pStyle w:val="pn"/>
              <w:spacing w:line="264" w:lineRule="auto"/>
              <w:jc w:val="both"/>
              <w:rPr>
                <w:color w:val="FF0000"/>
              </w:rPr>
            </w:pPr>
            <w:r w:rsidRPr="0054080C">
              <w:rPr>
                <w:color w:val="FF0000"/>
              </w:rPr>
              <w:t>a) Do NH</w:t>
            </w:r>
            <w:r w:rsidRPr="0054080C">
              <w:rPr>
                <w:color w:val="FF0000"/>
                <w:vertAlign w:val="subscript"/>
              </w:rPr>
              <w:t>3</w:t>
            </w:r>
            <w:r w:rsidRPr="0054080C">
              <w:rPr>
                <w:color w:val="FF0000"/>
              </w:rPr>
              <w:t xml:space="preserve"> tan tốt trong nước nên làm giảm áp suất đột ngột nên nước bị phun thành tia, khi NH</w:t>
            </w:r>
            <w:r w:rsidRPr="0054080C">
              <w:rPr>
                <w:color w:val="FF0000"/>
                <w:vertAlign w:val="subscript"/>
              </w:rPr>
              <w:t>3</w:t>
            </w:r>
            <w:r w:rsidRPr="0054080C">
              <w:rPr>
                <w:color w:val="FF0000"/>
              </w:rPr>
              <w:t xml:space="preserve"> tan trong nước tạo thành dung dịch base nên làm cho nước chứa phenolphtalein chuyển màu hồng.</w:t>
            </w:r>
          </w:p>
          <w:p w14:paraId="417EA022" w14:textId="3CB1FB00" w:rsidR="007050EA" w:rsidRPr="00667199" w:rsidRDefault="0054080C" w:rsidP="00337336">
            <w:pPr>
              <w:pStyle w:val="pn"/>
              <w:spacing w:line="264" w:lineRule="auto"/>
              <w:jc w:val="both"/>
              <w:rPr>
                <w:color w:val="FF0000"/>
              </w:rPr>
            </w:pPr>
            <w:r w:rsidRPr="0054080C">
              <w:rPr>
                <w:color w:val="FF0000"/>
              </w:rPr>
              <w:t>b) Vì NH</w:t>
            </w:r>
            <w:r w:rsidRPr="0054080C">
              <w:rPr>
                <w:color w:val="FF0000"/>
                <w:vertAlign w:val="subscript"/>
              </w:rPr>
              <w:t>3</w:t>
            </w:r>
            <w:r w:rsidRPr="0054080C">
              <w:rPr>
                <w:color w:val="FF0000"/>
              </w:rPr>
              <w:t xml:space="preserve"> tan tốt trong nước nên không thể thu được bằng phương pháp đẩy nước.</w:t>
            </w:r>
          </w:p>
          <w:p w14:paraId="24DD8034" w14:textId="344B5F10" w:rsidR="00667199" w:rsidRPr="00667199" w:rsidRDefault="007050EA" w:rsidP="00337336">
            <w:pPr>
              <w:autoSpaceDE w:val="0"/>
              <w:autoSpaceDN w:val="0"/>
              <w:adjustRightInd w:val="0"/>
              <w:spacing w:line="264" w:lineRule="auto"/>
              <w:jc w:val="both"/>
              <w:rPr>
                <w:rFonts w:ascii="Times New Roman" w:hAnsi="Times New Roman"/>
                <w:b/>
                <w:sz w:val="24"/>
                <w:szCs w:val="24"/>
              </w:rPr>
            </w:pPr>
            <w:r w:rsidRPr="00667199">
              <w:rPr>
                <w:rFonts w:ascii="Times New Roman" w:hAnsi="Times New Roman"/>
                <w:b/>
                <w:bCs/>
                <w:sz w:val="24"/>
                <w:szCs w:val="24"/>
                <w:shd w:val="clear" w:color="auto" w:fill="FFFFFF"/>
              </w:rPr>
              <w:t xml:space="preserve">Ví dụ </w:t>
            </w:r>
            <w:r w:rsidR="00667199" w:rsidRPr="00667199">
              <w:rPr>
                <w:rFonts w:ascii="Times New Roman" w:hAnsi="Times New Roman"/>
                <w:b/>
                <w:bCs/>
                <w:sz w:val="24"/>
                <w:szCs w:val="24"/>
                <w:shd w:val="clear" w:color="auto" w:fill="FFFFFF"/>
              </w:rPr>
              <w:t>3</w:t>
            </w:r>
            <w:r w:rsidRPr="00667199">
              <w:rPr>
                <w:rFonts w:ascii="Times New Roman" w:hAnsi="Times New Roman"/>
                <w:b/>
                <w:bCs/>
                <w:sz w:val="24"/>
                <w:szCs w:val="24"/>
                <w:shd w:val="clear" w:color="auto" w:fill="FFFFFF"/>
              </w:rPr>
              <w:t xml:space="preserve">. </w:t>
            </w:r>
            <w:r w:rsidR="00667199" w:rsidRPr="00667199">
              <w:rPr>
                <w:rFonts w:ascii="Times New Roman" w:hAnsi="Times New Roman"/>
                <w:sz w:val="24"/>
                <w:szCs w:val="24"/>
              </w:rPr>
              <w:t xml:space="preserve">Trong các phát biểu sau, phát biểu nào </w:t>
            </w:r>
            <w:r w:rsidR="00667199" w:rsidRPr="00667199">
              <w:rPr>
                <w:rFonts w:ascii="Times New Roman" w:hAnsi="Times New Roman"/>
                <w:b/>
                <w:bCs/>
                <w:sz w:val="24"/>
                <w:szCs w:val="24"/>
              </w:rPr>
              <w:t xml:space="preserve">không </w:t>
            </w:r>
            <w:r w:rsidR="00667199" w:rsidRPr="00667199">
              <w:rPr>
                <w:rFonts w:ascii="Times New Roman" w:hAnsi="Times New Roman"/>
                <w:sz w:val="24"/>
                <w:szCs w:val="24"/>
              </w:rPr>
              <w:t>đúng?</w:t>
            </w:r>
          </w:p>
          <w:p w14:paraId="608C227B" w14:textId="4A8ABDB5" w:rsidR="00667199" w:rsidRPr="00667199" w:rsidRDefault="00667199" w:rsidP="00337336">
            <w:pPr>
              <w:tabs>
                <w:tab w:val="left" w:pos="283"/>
                <w:tab w:val="left" w:pos="2835"/>
                <w:tab w:val="left" w:pos="5386"/>
                <w:tab w:val="left" w:pos="7937"/>
              </w:tabs>
              <w:autoSpaceDE w:val="0"/>
              <w:autoSpaceDN w:val="0"/>
              <w:adjustRightInd w:val="0"/>
              <w:spacing w:line="264" w:lineRule="auto"/>
              <w:jc w:val="both"/>
              <w:rPr>
                <w:rFonts w:ascii="Times New Roman" w:hAnsi="Times New Roman"/>
                <w:b/>
                <w:sz w:val="24"/>
                <w:szCs w:val="24"/>
              </w:rPr>
            </w:pPr>
            <w:r>
              <w:rPr>
                <w:rFonts w:ascii="Times New Roman" w:hAnsi="Times New Roman"/>
                <w:b/>
                <w:sz w:val="24"/>
                <w:szCs w:val="24"/>
              </w:rPr>
              <w:tab/>
            </w:r>
            <w:r w:rsidRPr="00667199">
              <w:rPr>
                <w:rFonts w:ascii="Times New Roman" w:hAnsi="Times New Roman"/>
                <w:b/>
                <w:sz w:val="24"/>
                <w:szCs w:val="24"/>
              </w:rPr>
              <w:t>A.</w:t>
            </w:r>
            <w:r w:rsidRPr="00667199">
              <w:rPr>
                <w:rFonts w:ascii="Times New Roman" w:hAnsi="Times New Roman"/>
                <w:sz w:val="24"/>
                <w:szCs w:val="24"/>
              </w:rPr>
              <w:t xml:space="preserve"> Ở điều kiện thường, ammonia là chất khí không màu, mùi xốc.</w:t>
            </w:r>
          </w:p>
          <w:p w14:paraId="7B13AF7B" w14:textId="479C9AE0" w:rsidR="00667199" w:rsidRPr="00667199" w:rsidRDefault="00667199" w:rsidP="00337336">
            <w:pPr>
              <w:tabs>
                <w:tab w:val="left" w:pos="283"/>
                <w:tab w:val="left" w:pos="2835"/>
                <w:tab w:val="left" w:pos="5386"/>
                <w:tab w:val="left" w:pos="7937"/>
              </w:tabs>
              <w:autoSpaceDE w:val="0"/>
              <w:autoSpaceDN w:val="0"/>
              <w:adjustRightInd w:val="0"/>
              <w:spacing w:line="264" w:lineRule="auto"/>
              <w:jc w:val="both"/>
              <w:rPr>
                <w:rFonts w:ascii="Times New Roman" w:hAnsi="Times New Roman"/>
                <w:b/>
                <w:sz w:val="24"/>
                <w:szCs w:val="24"/>
              </w:rPr>
            </w:pPr>
            <w:r w:rsidRPr="00667199">
              <w:rPr>
                <w:rFonts w:ascii="Times New Roman" w:hAnsi="Times New Roman"/>
                <w:b/>
                <w:sz w:val="24"/>
                <w:szCs w:val="24"/>
              </w:rPr>
              <w:tab/>
            </w:r>
            <w:r w:rsidRPr="00667199">
              <w:rPr>
                <w:rFonts w:ascii="Times New Roman" w:hAnsi="Times New Roman"/>
                <w:b/>
                <w:sz w:val="24"/>
                <w:szCs w:val="24"/>
                <w:highlight w:val="yellow"/>
              </w:rPr>
              <w:t xml:space="preserve">B. </w:t>
            </w:r>
            <w:r w:rsidRPr="00667199">
              <w:rPr>
                <w:rFonts w:ascii="Times New Roman" w:hAnsi="Times New Roman"/>
                <w:sz w:val="24"/>
                <w:szCs w:val="24"/>
                <w:highlight w:val="yellow"/>
              </w:rPr>
              <w:t>Khí ammonia nặng hơn không khí và tan nhiều trong nước.</w:t>
            </w:r>
          </w:p>
          <w:p w14:paraId="3D4009FB" w14:textId="5DEE6036" w:rsidR="00667199" w:rsidRPr="00667199" w:rsidRDefault="00667199" w:rsidP="00337336">
            <w:pPr>
              <w:tabs>
                <w:tab w:val="left" w:pos="283"/>
                <w:tab w:val="left" w:pos="2835"/>
                <w:tab w:val="left" w:pos="5386"/>
                <w:tab w:val="left" w:pos="7937"/>
              </w:tabs>
              <w:autoSpaceDE w:val="0"/>
              <w:autoSpaceDN w:val="0"/>
              <w:adjustRightInd w:val="0"/>
              <w:spacing w:line="264" w:lineRule="auto"/>
              <w:jc w:val="both"/>
              <w:rPr>
                <w:rFonts w:ascii="Times New Roman" w:hAnsi="Times New Roman"/>
                <w:b/>
                <w:sz w:val="24"/>
                <w:szCs w:val="24"/>
              </w:rPr>
            </w:pPr>
            <w:r>
              <w:rPr>
                <w:rFonts w:ascii="Times New Roman" w:hAnsi="Times New Roman"/>
                <w:b/>
                <w:sz w:val="24"/>
                <w:szCs w:val="24"/>
              </w:rPr>
              <w:tab/>
            </w:r>
            <w:r w:rsidRPr="00667199">
              <w:rPr>
                <w:rFonts w:ascii="Times New Roman" w:hAnsi="Times New Roman"/>
                <w:b/>
                <w:sz w:val="24"/>
                <w:szCs w:val="24"/>
              </w:rPr>
              <w:t>C.</w:t>
            </w:r>
            <w:r w:rsidRPr="00667199">
              <w:rPr>
                <w:rFonts w:ascii="Times New Roman" w:hAnsi="Times New Roman"/>
                <w:sz w:val="24"/>
                <w:szCs w:val="24"/>
              </w:rPr>
              <w:t xml:space="preserve"> Khí ammonia dễ hoá lỏng và hóa rắn.</w:t>
            </w:r>
          </w:p>
          <w:p w14:paraId="1D0798F8" w14:textId="58D7B807" w:rsidR="0060394D" w:rsidRDefault="00667199" w:rsidP="00337336">
            <w:pPr>
              <w:tabs>
                <w:tab w:val="left" w:pos="283"/>
                <w:tab w:val="left" w:pos="2835"/>
                <w:tab w:val="left" w:pos="5386"/>
                <w:tab w:val="left" w:pos="7937"/>
              </w:tabs>
              <w:autoSpaceDE w:val="0"/>
              <w:autoSpaceDN w:val="0"/>
              <w:adjustRightInd w:val="0"/>
              <w:spacing w:line="264" w:lineRule="auto"/>
              <w:jc w:val="both"/>
              <w:rPr>
                <w:rFonts w:ascii="Times New Roman" w:hAnsi="Times New Roman"/>
                <w:sz w:val="24"/>
                <w:szCs w:val="24"/>
              </w:rPr>
            </w:pPr>
            <w:r>
              <w:rPr>
                <w:rFonts w:ascii="Times New Roman" w:hAnsi="Times New Roman"/>
                <w:b/>
                <w:sz w:val="24"/>
                <w:szCs w:val="24"/>
              </w:rPr>
              <w:tab/>
            </w:r>
            <w:r w:rsidRPr="00667199">
              <w:rPr>
                <w:rFonts w:ascii="Times New Roman" w:hAnsi="Times New Roman"/>
                <w:b/>
                <w:sz w:val="24"/>
                <w:szCs w:val="24"/>
              </w:rPr>
              <w:t>D.</w:t>
            </w:r>
            <w:r w:rsidRPr="00667199">
              <w:rPr>
                <w:rFonts w:ascii="Times New Roman" w:hAnsi="Times New Roman"/>
                <w:sz w:val="24"/>
                <w:szCs w:val="24"/>
              </w:rPr>
              <w:t xml:space="preserve"> Phân tử ammonia chứa các liên kết cộng hoá trị phân cực.</w:t>
            </w:r>
          </w:p>
          <w:p w14:paraId="66BBCBB8" w14:textId="04BFFA09" w:rsidR="007721C3" w:rsidRDefault="007721C3" w:rsidP="00337336">
            <w:pPr>
              <w:tabs>
                <w:tab w:val="left" w:pos="283"/>
                <w:tab w:val="left" w:pos="2835"/>
                <w:tab w:val="left" w:pos="5386"/>
                <w:tab w:val="left" w:pos="7937"/>
              </w:tabs>
              <w:autoSpaceDE w:val="0"/>
              <w:autoSpaceDN w:val="0"/>
              <w:adjustRightInd w:val="0"/>
              <w:spacing w:line="264" w:lineRule="auto"/>
              <w:jc w:val="both"/>
              <w:rPr>
                <w:rFonts w:ascii="Times New Roman" w:hAnsi="Times New Roman"/>
                <w:sz w:val="24"/>
                <w:szCs w:val="24"/>
              </w:rPr>
            </w:pPr>
            <w:r w:rsidRPr="00667199">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4</w:t>
            </w:r>
            <w:r w:rsidRPr="00667199">
              <w:rPr>
                <w:rFonts w:ascii="Times New Roman" w:hAnsi="Times New Roman"/>
                <w:b/>
                <w:bCs/>
                <w:sz w:val="24"/>
                <w:szCs w:val="24"/>
                <w:shd w:val="clear" w:color="auto" w:fill="FFFFFF"/>
              </w:rPr>
              <w:t>.</w:t>
            </w:r>
            <w:r>
              <w:rPr>
                <w:rFonts w:ascii="Times New Roman" w:hAnsi="Times New Roman"/>
                <w:b/>
                <w:bCs/>
                <w:sz w:val="24"/>
                <w:szCs w:val="24"/>
                <w:shd w:val="clear" w:color="auto" w:fill="FFFFFF"/>
              </w:rPr>
              <w:t xml:space="preserve"> </w:t>
            </w:r>
            <w:r w:rsidRPr="001754BD">
              <w:rPr>
                <w:rFonts w:ascii="Times New Roman" w:eastAsia="Calibri" w:hAnsi="Times New Roman"/>
                <w:sz w:val="24"/>
                <w:szCs w:val="24"/>
              </w:rPr>
              <w:t>Các chất khí điều chế trong phòng thí nghiệm thường được thu theo phương pháp đẩy không khí (cách 1, cách 2) hoặc đẩy nước (cách 3) như các hình vẽ dưới đây:</w:t>
            </w:r>
          </w:p>
          <w:p w14:paraId="5E469830" w14:textId="1E909594" w:rsidR="007721C3" w:rsidRDefault="007721C3" w:rsidP="00337336">
            <w:pPr>
              <w:tabs>
                <w:tab w:val="left" w:pos="283"/>
                <w:tab w:val="left" w:pos="2835"/>
                <w:tab w:val="left" w:pos="5386"/>
                <w:tab w:val="left" w:pos="7937"/>
              </w:tabs>
              <w:spacing w:line="264" w:lineRule="auto"/>
              <w:jc w:val="center"/>
              <w:rPr>
                <w:rFonts w:ascii="Times New Roman" w:eastAsia="Calibri" w:hAnsi="Times New Roman"/>
                <w:sz w:val="24"/>
                <w:szCs w:val="24"/>
              </w:rPr>
            </w:pPr>
            <w:r w:rsidRPr="007721C3">
              <w:rPr>
                <w:rFonts w:ascii="Times New Roman" w:eastAsia="Calibri" w:hAnsi="Times New Roman"/>
                <w:noProof/>
                <w:sz w:val="24"/>
                <w:szCs w:val="24"/>
              </w:rPr>
              <w:drawing>
                <wp:inline distT="0" distB="0" distL="0" distR="0" wp14:anchorId="2A5CC12B" wp14:editId="6CCA54EE">
                  <wp:extent cx="4777740" cy="1242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91331" cy="1245593"/>
                          </a:xfrm>
                          <a:prstGeom prst="rect">
                            <a:avLst/>
                          </a:prstGeom>
                        </pic:spPr>
                      </pic:pic>
                    </a:graphicData>
                  </a:graphic>
                </wp:inline>
              </w:drawing>
            </w:r>
          </w:p>
          <w:p w14:paraId="1E88C3E7" w14:textId="2780F444" w:rsidR="007721C3" w:rsidRPr="00D51499" w:rsidRDefault="007721C3" w:rsidP="00337336">
            <w:pPr>
              <w:tabs>
                <w:tab w:val="left" w:pos="283"/>
                <w:tab w:val="left" w:pos="2835"/>
                <w:tab w:val="left" w:pos="5386"/>
                <w:tab w:val="left" w:pos="7937"/>
              </w:tabs>
              <w:spacing w:line="264" w:lineRule="auto"/>
              <w:jc w:val="both"/>
              <w:rPr>
                <w:rFonts w:ascii="Times New Roman" w:eastAsia="Calibri" w:hAnsi="Times New Roman"/>
                <w:b/>
                <w:sz w:val="24"/>
                <w:szCs w:val="24"/>
              </w:rPr>
            </w:pPr>
            <w:r w:rsidRPr="00D51499">
              <w:rPr>
                <w:rFonts w:ascii="Times New Roman" w:eastAsia="Calibri" w:hAnsi="Times New Roman"/>
                <w:sz w:val="24"/>
                <w:szCs w:val="24"/>
              </w:rPr>
              <w:t xml:space="preserve">Có thể dùng cách nào trong 3 cách trên để thu khí </w:t>
            </w:r>
            <w:r w:rsidR="00453492">
              <w:rPr>
                <w:rFonts w:ascii="Times New Roman" w:eastAsia="Calibri" w:hAnsi="Times New Roman"/>
                <w:sz w:val="24"/>
                <w:szCs w:val="24"/>
              </w:rPr>
              <w:t>ammonia</w:t>
            </w:r>
            <w:r w:rsidRPr="00D51499">
              <w:rPr>
                <w:rFonts w:ascii="Times New Roman" w:eastAsia="Calibri" w:hAnsi="Times New Roman"/>
                <w:sz w:val="24"/>
                <w:szCs w:val="24"/>
              </w:rPr>
              <w:t>?</w:t>
            </w:r>
          </w:p>
          <w:p w14:paraId="2D64FED6" w14:textId="77777777" w:rsidR="007721C3" w:rsidRDefault="00D51499" w:rsidP="00337336">
            <w:pPr>
              <w:tabs>
                <w:tab w:val="left" w:pos="283"/>
                <w:tab w:val="left" w:pos="2880"/>
                <w:tab w:val="left" w:pos="5310"/>
                <w:tab w:val="left" w:pos="7830"/>
              </w:tabs>
              <w:spacing w:line="264" w:lineRule="auto"/>
              <w:jc w:val="both"/>
              <w:rPr>
                <w:rFonts w:ascii="Times New Roman" w:eastAsia="Calibri" w:hAnsi="Times New Roman"/>
                <w:sz w:val="24"/>
                <w:szCs w:val="24"/>
              </w:rPr>
            </w:pPr>
            <w:r w:rsidRPr="00D51499">
              <w:rPr>
                <w:rFonts w:ascii="Times New Roman" w:eastAsia="Calibri" w:hAnsi="Times New Roman"/>
                <w:b/>
                <w:sz w:val="24"/>
                <w:szCs w:val="24"/>
              </w:rPr>
              <w:lastRenderedPageBreak/>
              <w:tab/>
            </w:r>
            <w:r w:rsidR="007721C3" w:rsidRPr="00D51499">
              <w:rPr>
                <w:rFonts w:ascii="Times New Roman" w:eastAsia="Calibri" w:hAnsi="Times New Roman"/>
                <w:b/>
                <w:sz w:val="24"/>
                <w:szCs w:val="24"/>
              </w:rPr>
              <w:t xml:space="preserve">A. </w:t>
            </w:r>
            <w:r w:rsidR="007721C3" w:rsidRPr="00D51499">
              <w:rPr>
                <w:rFonts w:ascii="Times New Roman" w:eastAsia="Calibri" w:hAnsi="Times New Roman"/>
                <w:sz w:val="24"/>
                <w:szCs w:val="24"/>
              </w:rPr>
              <w:t>Cách 3.</w:t>
            </w:r>
            <w:r w:rsidR="007721C3" w:rsidRPr="00D51499">
              <w:rPr>
                <w:rFonts w:ascii="Times New Roman" w:eastAsia="Calibri" w:hAnsi="Times New Roman"/>
                <w:b/>
                <w:sz w:val="24"/>
                <w:szCs w:val="24"/>
              </w:rPr>
              <w:t xml:space="preserve">                </w:t>
            </w:r>
            <w:r w:rsidRPr="00D51499">
              <w:rPr>
                <w:rFonts w:ascii="Times New Roman" w:eastAsia="Calibri" w:hAnsi="Times New Roman"/>
                <w:b/>
                <w:sz w:val="24"/>
                <w:szCs w:val="24"/>
              </w:rPr>
              <w:tab/>
            </w:r>
            <w:r w:rsidR="007721C3" w:rsidRPr="00D51499">
              <w:rPr>
                <w:rFonts w:ascii="Times New Roman" w:eastAsia="Calibri" w:hAnsi="Times New Roman"/>
                <w:b/>
                <w:sz w:val="24"/>
                <w:szCs w:val="24"/>
                <w:highlight w:val="yellow"/>
              </w:rPr>
              <w:t xml:space="preserve">B. </w:t>
            </w:r>
            <w:r w:rsidR="007721C3" w:rsidRPr="00D51499">
              <w:rPr>
                <w:rFonts w:ascii="Times New Roman" w:eastAsia="Calibri" w:hAnsi="Times New Roman"/>
                <w:sz w:val="24"/>
                <w:szCs w:val="24"/>
                <w:highlight w:val="yellow"/>
              </w:rPr>
              <w:t>Cách 1.</w:t>
            </w:r>
            <w:r w:rsidR="007721C3" w:rsidRPr="00D51499">
              <w:rPr>
                <w:rFonts w:ascii="Times New Roman" w:eastAsia="Calibri" w:hAnsi="Times New Roman"/>
                <w:b/>
                <w:sz w:val="24"/>
                <w:szCs w:val="24"/>
              </w:rPr>
              <w:t xml:space="preserve">               </w:t>
            </w:r>
            <w:r w:rsidRPr="00D51499">
              <w:rPr>
                <w:rFonts w:ascii="Times New Roman" w:eastAsia="Calibri" w:hAnsi="Times New Roman"/>
                <w:b/>
                <w:sz w:val="24"/>
                <w:szCs w:val="24"/>
              </w:rPr>
              <w:tab/>
            </w:r>
            <w:r w:rsidR="007721C3" w:rsidRPr="00D51499">
              <w:rPr>
                <w:rFonts w:ascii="Times New Roman" w:eastAsia="Calibri" w:hAnsi="Times New Roman"/>
                <w:b/>
                <w:sz w:val="24"/>
                <w:szCs w:val="24"/>
              </w:rPr>
              <w:t xml:space="preserve">C. </w:t>
            </w:r>
            <w:r w:rsidR="007721C3" w:rsidRPr="00D51499">
              <w:rPr>
                <w:rFonts w:ascii="Times New Roman" w:eastAsia="Calibri" w:hAnsi="Times New Roman"/>
                <w:sz w:val="24"/>
                <w:szCs w:val="24"/>
              </w:rPr>
              <w:t>Cách 2.</w:t>
            </w:r>
            <w:r w:rsidR="007721C3" w:rsidRPr="00D51499">
              <w:rPr>
                <w:rFonts w:ascii="Times New Roman" w:eastAsia="Calibri" w:hAnsi="Times New Roman"/>
                <w:b/>
                <w:sz w:val="24"/>
                <w:szCs w:val="24"/>
              </w:rPr>
              <w:t xml:space="preserve"> </w:t>
            </w:r>
            <w:r w:rsidRPr="00D51499">
              <w:rPr>
                <w:rFonts w:ascii="Times New Roman" w:eastAsia="Calibri" w:hAnsi="Times New Roman"/>
                <w:b/>
                <w:sz w:val="24"/>
                <w:szCs w:val="24"/>
              </w:rPr>
              <w:tab/>
            </w:r>
            <w:r w:rsidR="007721C3" w:rsidRPr="00D51499">
              <w:rPr>
                <w:rFonts w:ascii="Times New Roman" w:eastAsia="Calibri" w:hAnsi="Times New Roman"/>
                <w:b/>
                <w:sz w:val="24"/>
                <w:szCs w:val="24"/>
              </w:rPr>
              <w:t xml:space="preserve">D. </w:t>
            </w:r>
            <w:r w:rsidR="007721C3" w:rsidRPr="00D51499">
              <w:rPr>
                <w:rFonts w:ascii="Times New Roman" w:eastAsia="Calibri" w:hAnsi="Times New Roman"/>
                <w:sz w:val="24"/>
                <w:szCs w:val="24"/>
              </w:rPr>
              <w:t>Cách 2 hoặc cách 3.</w:t>
            </w:r>
          </w:p>
          <w:p w14:paraId="16911FE7" w14:textId="77777777" w:rsidR="00D51499" w:rsidRPr="0060394D" w:rsidRDefault="00D51499"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1E324B32" w14:textId="7851DE16" w:rsidR="00D51499" w:rsidRPr="00D51499" w:rsidRDefault="00D51499" w:rsidP="00337336">
            <w:pPr>
              <w:tabs>
                <w:tab w:val="left" w:pos="283"/>
                <w:tab w:val="left" w:pos="2880"/>
                <w:tab w:val="left" w:pos="5310"/>
                <w:tab w:val="left" w:pos="7830"/>
              </w:tabs>
              <w:spacing w:line="264" w:lineRule="auto"/>
              <w:jc w:val="both"/>
              <w:rPr>
                <w:rFonts w:ascii="Times New Roman" w:eastAsia="Calibri" w:hAnsi="Times New Roman"/>
                <w:bCs/>
                <w:color w:val="FF0000"/>
                <w:sz w:val="24"/>
                <w:szCs w:val="24"/>
              </w:rPr>
            </w:pPr>
            <w:r w:rsidRPr="00D51499">
              <w:rPr>
                <w:rFonts w:ascii="Times New Roman" w:eastAsia="Calibri" w:hAnsi="Times New Roman"/>
                <w:bCs/>
                <w:color w:val="FF0000"/>
                <w:sz w:val="24"/>
                <w:szCs w:val="24"/>
              </w:rPr>
              <w:t>Ammonia là chất khí nhẹ hơn không khí và tan nhiều trong nước nên cách 1 là lựa chọn tốt nhất.</w:t>
            </w:r>
          </w:p>
        </w:tc>
      </w:tr>
    </w:tbl>
    <w:p w14:paraId="1C2D597A" w14:textId="77777777" w:rsidR="00667199" w:rsidRDefault="00667199" w:rsidP="00337336">
      <w:pPr>
        <w:pStyle w:val="pn"/>
        <w:spacing w:line="264" w:lineRule="auto"/>
        <w:jc w:val="both"/>
        <w:rPr>
          <w:szCs w:val="24"/>
          <w:shd w:val="clear" w:color="auto" w:fill="FFFFFF"/>
        </w:rPr>
      </w:pPr>
    </w:p>
    <w:p w14:paraId="1BF3DD49" w14:textId="1E9D8613" w:rsidR="0060394D" w:rsidRDefault="0060394D" w:rsidP="00337336">
      <w:pPr>
        <w:pStyle w:val="pn"/>
        <w:spacing w:line="264" w:lineRule="auto"/>
        <w:jc w:val="both"/>
        <w:rPr>
          <w:b/>
          <w:bCs/>
          <w:szCs w:val="24"/>
          <w:shd w:val="clear" w:color="auto" w:fill="FFFFFF"/>
        </w:rPr>
      </w:pPr>
      <w:r w:rsidRPr="00C311CF">
        <w:rPr>
          <w:b/>
          <w:bCs/>
          <w:szCs w:val="24"/>
          <w:shd w:val="clear" w:color="auto" w:fill="FFFFFF"/>
        </w:rPr>
        <w:t>3. Tính chất hóa học:</w:t>
      </w:r>
    </w:p>
    <w:p w14:paraId="757D0BF0" w14:textId="4E1AA436" w:rsidR="0060394D" w:rsidRDefault="0060394D" w:rsidP="00337336">
      <w:pPr>
        <w:pStyle w:val="pn"/>
        <w:spacing w:line="264" w:lineRule="auto"/>
        <w:jc w:val="both"/>
        <w:rPr>
          <w:b/>
          <w:bCs/>
          <w:szCs w:val="24"/>
          <w:shd w:val="clear" w:color="auto" w:fill="FFFFFF"/>
        </w:rPr>
      </w:pPr>
      <w:r>
        <w:rPr>
          <w:b/>
          <w:bCs/>
          <w:szCs w:val="24"/>
          <w:shd w:val="clear" w:color="auto" w:fill="FFFFFF"/>
        </w:rPr>
        <w:t>a) Tính base:</w:t>
      </w:r>
    </w:p>
    <w:p w14:paraId="593FEEE5" w14:textId="1E3EE516"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 Dung dịch ammonia có môi trường base yếu, làm quỳ tím chuyển màu xanh, phenolphthalein chuyển màu hồng.</w:t>
      </w:r>
    </w:p>
    <w:p w14:paraId="04BCB903" w14:textId="77777777" w:rsidR="0060394D" w:rsidRPr="00552A1F" w:rsidRDefault="0060394D" w:rsidP="00337336">
      <w:pPr>
        <w:pStyle w:val="pn"/>
        <w:spacing w:line="264" w:lineRule="auto"/>
        <w:jc w:val="center"/>
        <w:rPr>
          <w:szCs w:val="24"/>
          <w:shd w:val="clear" w:color="auto" w:fill="FFFFFF"/>
        </w:rPr>
      </w:pPr>
      <w:r w:rsidRPr="00552A1F">
        <w:rPr>
          <w:noProof/>
        </w:rPr>
        <w:drawing>
          <wp:inline distT="0" distB="0" distL="0" distR="0" wp14:anchorId="34DAD2DB" wp14:editId="49D7DB9F">
            <wp:extent cx="1691640" cy="3938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26014" cy="401891"/>
                    </a:xfrm>
                    <a:prstGeom prst="rect">
                      <a:avLst/>
                    </a:prstGeom>
                  </pic:spPr>
                </pic:pic>
              </a:graphicData>
            </a:graphic>
          </wp:inline>
        </w:drawing>
      </w:r>
    </w:p>
    <w:p w14:paraId="57125831" w14:textId="6DE73C15" w:rsidR="0060394D" w:rsidRPr="00552A1F" w:rsidRDefault="00667199" w:rsidP="00337336">
      <w:pPr>
        <w:pStyle w:val="pn"/>
        <w:spacing w:line="264" w:lineRule="auto"/>
        <w:jc w:val="both"/>
        <w:rPr>
          <w:szCs w:val="24"/>
          <w:shd w:val="clear" w:color="auto" w:fill="FFFFFF"/>
        </w:rPr>
      </w:pPr>
      <w:r w:rsidRPr="00552A1F">
        <w:rPr>
          <w:noProof/>
        </w:rPr>
        <w:drawing>
          <wp:anchor distT="0" distB="0" distL="114300" distR="114300" simplePos="0" relativeHeight="251656704" behindDoc="0" locked="0" layoutInCell="1" allowOverlap="1" wp14:anchorId="69790758" wp14:editId="67712E44">
            <wp:simplePos x="0" y="0"/>
            <wp:positionH relativeFrom="column">
              <wp:posOffset>5046345</wp:posOffset>
            </wp:positionH>
            <wp:positionV relativeFrom="paragraph">
              <wp:posOffset>-73025</wp:posOffset>
            </wp:positionV>
            <wp:extent cx="1346200" cy="16325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46200" cy="1632585"/>
                    </a:xfrm>
                    <a:prstGeom prst="rect">
                      <a:avLst/>
                    </a:prstGeom>
                  </pic:spPr>
                </pic:pic>
              </a:graphicData>
            </a:graphic>
            <wp14:sizeRelH relativeFrom="page">
              <wp14:pctWidth>0</wp14:pctWidth>
            </wp14:sizeRelH>
            <wp14:sizeRelV relativeFrom="page">
              <wp14:pctHeight>0</wp14:pctHeight>
            </wp14:sizeRelV>
          </wp:anchor>
        </w:drawing>
      </w:r>
      <w:r w:rsidR="0060394D" w:rsidRPr="00552A1F">
        <w:rPr>
          <w:szCs w:val="24"/>
          <w:shd w:val="clear" w:color="auto" w:fill="FFFFFF"/>
        </w:rPr>
        <w:t>- Ở thể khí, ammonia cũng có khả năng nhận proton, thể hiện tính chất của một base Bronsted-Lowry.</w:t>
      </w:r>
    </w:p>
    <w:p w14:paraId="75CE412A" w14:textId="77777777"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Ví dụ: NH</w:t>
      </w:r>
      <w:r w:rsidRPr="00552A1F">
        <w:rPr>
          <w:szCs w:val="24"/>
          <w:shd w:val="clear" w:color="auto" w:fill="FFFFFF"/>
          <w:vertAlign w:val="subscript"/>
        </w:rPr>
        <w:t>3</w:t>
      </w:r>
      <w:r w:rsidRPr="00552A1F">
        <w:rPr>
          <w:szCs w:val="24"/>
          <w:shd w:val="clear" w:color="auto" w:fill="FFFFFF"/>
        </w:rPr>
        <w:t>(g) + HCl(g) → NH</w:t>
      </w:r>
      <w:r w:rsidRPr="00552A1F">
        <w:rPr>
          <w:szCs w:val="24"/>
          <w:shd w:val="clear" w:color="auto" w:fill="FFFFFF"/>
          <w:vertAlign w:val="subscript"/>
        </w:rPr>
        <w:t>4</w:t>
      </w:r>
      <w:r w:rsidRPr="00552A1F">
        <w:rPr>
          <w:szCs w:val="24"/>
          <w:shd w:val="clear" w:color="auto" w:fill="FFFFFF"/>
        </w:rPr>
        <w:t>Cl(s)</w:t>
      </w:r>
    </w:p>
    <w:p w14:paraId="04A6E1A5" w14:textId="77777777" w:rsidR="0060394D" w:rsidRPr="00552A1F" w:rsidRDefault="0060394D" w:rsidP="00337336">
      <w:pPr>
        <w:spacing w:line="264" w:lineRule="auto"/>
        <w:jc w:val="both"/>
        <w:rPr>
          <w:rFonts w:ascii="Times New Roman" w:hAnsi="Times New Roman"/>
          <w:sz w:val="24"/>
          <w:szCs w:val="24"/>
        </w:rPr>
      </w:pPr>
      <w:r w:rsidRPr="00552A1F">
        <w:rPr>
          <w:rFonts w:ascii="Times New Roman" w:hAnsi="Times New Roman"/>
          <w:sz w:val="24"/>
          <w:szCs w:val="24"/>
          <w:shd w:val="clear" w:color="auto" w:fill="FFFFFF"/>
        </w:rPr>
        <w:t>-</w:t>
      </w:r>
      <w:r w:rsidRPr="00552A1F">
        <w:rPr>
          <w:rFonts w:ascii="Times New Roman" w:hAnsi="Times New Roman"/>
          <w:sz w:val="24"/>
          <w:szCs w:val="24"/>
        </w:rPr>
        <w:t xml:space="preserve"> Tác dụng với dung dịch muối (Al</w:t>
      </w:r>
      <w:r w:rsidRPr="00552A1F">
        <w:rPr>
          <w:rFonts w:ascii="Times New Roman" w:hAnsi="Times New Roman"/>
          <w:sz w:val="24"/>
          <w:szCs w:val="24"/>
          <w:vertAlign w:val="superscript"/>
        </w:rPr>
        <w:t>3+</w:t>
      </w:r>
      <w:r w:rsidRPr="00552A1F">
        <w:rPr>
          <w:rFonts w:ascii="Times New Roman" w:hAnsi="Times New Roman"/>
          <w:sz w:val="24"/>
          <w:szCs w:val="24"/>
        </w:rPr>
        <w:t>, Mg</w:t>
      </w:r>
      <w:r w:rsidRPr="00552A1F">
        <w:rPr>
          <w:rFonts w:ascii="Times New Roman" w:hAnsi="Times New Roman"/>
          <w:sz w:val="24"/>
          <w:szCs w:val="24"/>
          <w:vertAlign w:val="superscript"/>
        </w:rPr>
        <w:t>2+</w:t>
      </w:r>
      <w:r w:rsidRPr="00552A1F">
        <w:rPr>
          <w:rFonts w:ascii="Times New Roman" w:hAnsi="Times New Roman"/>
          <w:sz w:val="24"/>
          <w:szCs w:val="24"/>
        </w:rPr>
        <w:t>, Fe</w:t>
      </w:r>
      <w:r w:rsidRPr="00552A1F">
        <w:rPr>
          <w:rFonts w:ascii="Times New Roman" w:hAnsi="Times New Roman"/>
          <w:sz w:val="24"/>
          <w:szCs w:val="24"/>
          <w:vertAlign w:val="superscript"/>
        </w:rPr>
        <w:t>3+</w:t>
      </w:r>
      <w:r w:rsidRPr="00552A1F">
        <w:rPr>
          <w:rFonts w:ascii="Times New Roman" w:hAnsi="Times New Roman"/>
          <w:sz w:val="24"/>
          <w:szCs w:val="24"/>
        </w:rPr>
        <w:t>,…):</w:t>
      </w:r>
    </w:p>
    <w:p w14:paraId="112B3450" w14:textId="77777777" w:rsidR="0060394D" w:rsidRPr="00552A1F" w:rsidRDefault="0060394D" w:rsidP="00337336">
      <w:pPr>
        <w:spacing w:line="264" w:lineRule="auto"/>
        <w:jc w:val="both"/>
        <w:rPr>
          <w:rFonts w:ascii="Times New Roman" w:hAnsi="Times New Roman"/>
          <w:sz w:val="24"/>
          <w:szCs w:val="24"/>
        </w:rPr>
      </w:pPr>
      <w:r w:rsidRPr="00552A1F">
        <w:rPr>
          <w:rFonts w:ascii="Times New Roman" w:hAnsi="Times New Roman"/>
          <w:sz w:val="24"/>
          <w:szCs w:val="24"/>
        </w:rPr>
        <w:t xml:space="preserve">         MgCl</w:t>
      </w:r>
      <w:r w:rsidRPr="00552A1F">
        <w:rPr>
          <w:rFonts w:ascii="Times New Roman" w:hAnsi="Times New Roman"/>
          <w:sz w:val="24"/>
          <w:szCs w:val="24"/>
          <w:vertAlign w:val="subscript"/>
        </w:rPr>
        <w:t>2</w:t>
      </w:r>
      <w:r w:rsidRPr="00552A1F">
        <w:rPr>
          <w:rFonts w:ascii="Times New Roman" w:hAnsi="Times New Roman"/>
          <w:sz w:val="24"/>
          <w:szCs w:val="24"/>
        </w:rPr>
        <w:t xml:space="preserve"> + 2NH</w:t>
      </w:r>
      <w:r w:rsidRPr="00552A1F">
        <w:rPr>
          <w:rFonts w:ascii="Times New Roman" w:hAnsi="Times New Roman"/>
          <w:sz w:val="24"/>
          <w:szCs w:val="24"/>
          <w:vertAlign w:val="subscript"/>
        </w:rPr>
        <w:t>3</w:t>
      </w:r>
      <w:r w:rsidRPr="00552A1F">
        <w:rPr>
          <w:rFonts w:ascii="Times New Roman" w:hAnsi="Times New Roman"/>
          <w:sz w:val="24"/>
          <w:szCs w:val="24"/>
        </w:rPr>
        <w:t xml:space="preserve"> + H</w:t>
      </w:r>
      <w:r w:rsidRPr="00552A1F">
        <w:rPr>
          <w:rFonts w:ascii="Times New Roman" w:hAnsi="Times New Roman"/>
          <w:sz w:val="24"/>
          <w:szCs w:val="24"/>
          <w:vertAlign w:val="subscript"/>
        </w:rPr>
        <w:t>2</w:t>
      </w:r>
      <w:r w:rsidRPr="00552A1F">
        <w:rPr>
          <w:rFonts w:ascii="Times New Roman" w:hAnsi="Times New Roman"/>
          <w:sz w:val="24"/>
          <w:szCs w:val="24"/>
        </w:rPr>
        <w:t>O → Mg(OH)</w:t>
      </w:r>
      <w:r w:rsidRPr="00552A1F">
        <w:rPr>
          <w:rFonts w:ascii="Times New Roman" w:hAnsi="Times New Roman"/>
          <w:sz w:val="24"/>
          <w:szCs w:val="24"/>
          <w:vertAlign w:val="subscript"/>
        </w:rPr>
        <w:t>2</w:t>
      </w:r>
      <w:r w:rsidRPr="00552A1F">
        <w:rPr>
          <w:rFonts w:ascii="Times New Roman" w:hAnsi="Times New Roman"/>
          <w:sz w:val="24"/>
          <w:szCs w:val="24"/>
        </w:rPr>
        <w:t>↓ + 2NH</w:t>
      </w:r>
      <w:r w:rsidRPr="00552A1F">
        <w:rPr>
          <w:rFonts w:ascii="Times New Roman" w:hAnsi="Times New Roman"/>
          <w:sz w:val="24"/>
          <w:szCs w:val="24"/>
          <w:vertAlign w:val="subscript"/>
        </w:rPr>
        <w:t>4</w:t>
      </w:r>
      <w:r w:rsidRPr="00552A1F">
        <w:rPr>
          <w:rFonts w:ascii="Times New Roman" w:hAnsi="Times New Roman"/>
          <w:sz w:val="24"/>
          <w:szCs w:val="24"/>
        </w:rPr>
        <w:t>Cl</w:t>
      </w:r>
    </w:p>
    <w:p w14:paraId="41828B79" w14:textId="77777777" w:rsidR="0060394D" w:rsidRPr="00552A1F" w:rsidRDefault="0060394D" w:rsidP="00337336">
      <w:pPr>
        <w:spacing w:line="264" w:lineRule="auto"/>
        <w:jc w:val="both"/>
        <w:rPr>
          <w:rFonts w:ascii="Times New Roman" w:hAnsi="Times New Roman"/>
          <w:sz w:val="24"/>
          <w:szCs w:val="24"/>
        </w:rPr>
      </w:pPr>
      <w:r w:rsidRPr="00552A1F">
        <w:rPr>
          <w:rFonts w:ascii="Times New Roman" w:hAnsi="Times New Roman"/>
          <w:sz w:val="24"/>
          <w:szCs w:val="24"/>
        </w:rPr>
        <w:t xml:space="preserve">         Fe(NO</w:t>
      </w:r>
      <w:r w:rsidRPr="00552A1F">
        <w:rPr>
          <w:rFonts w:ascii="Times New Roman" w:hAnsi="Times New Roman"/>
          <w:sz w:val="24"/>
          <w:szCs w:val="24"/>
          <w:vertAlign w:val="subscript"/>
        </w:rPr>
        <w:t>3</w:t>
      </w:r>
      <w:r w:rsidRPr="00552A1F">
        <w:rPr>
          <w:rFonts w:ascii="Times New Roman" w:hAnsi="Times New Roman"/>
          <w:sz w:val="24"/>
          <w:szCs w:val="24"/>
        </w:rPr>
        <w:t>)</w:t>
      </w:r>
      <w:r w:rsidRPr="00552A1F">
        <w:rPr>
          <w:rFonts w:ascii="Times New Roman" w:hAnsi="Times New Roman"/>
          <w:sz w:val="24"/>
          <w:szCs w:val="24"/>
          <w:vertAlign w:val="subscript"/>
        </w:rPr>
        <w:t>3</w:t>
      </w:r>
      <w:r w:rsidRPr="00552A1F">
        <w:rPr>
          <w:rFonts w:ascii="Times New Roman" w:hAnsi="Times New Roman"/>
          <w:sz w:val="24"/>
          <w:szCs w:val="24"/>
        </w:rPr>
        <w:t xml:space="preserve"> + 3NH</w:t>
      </w:r>
      <w:r w:rsidRPr="00552A1F">
        <w:rPr>
          <w:rFonts w:ascii="Times New Roman" w:hAnsi="Times New Roman"/>
          <w:sz w:val="24"/>
          <w:szCs w:val="24"/>
          <w:vertAlign w:val="subscript"/>
        </w:rPr>
        <w:t>3</w:t>
      </w:r>
      <w:r w:rsidRPr="00552A1F">
        <w:rPr>
          <w:rFonts w:ascii="Times New Roman" w:hAnsi="Times New Roman"/>
          <w:sz w:val="24"/>
          <w:szCs w:val="24"/>
        </w:rPr>
        <w:t xml:space="preserve"> + H</w:t>
      </w:r>
      <w:r w:rsidRPr="00552A1F">
        <w:rPr>
          <w:rFonts w:ascii="Times New Roman" w:hAnsi="Times New Roman"/>
          <w:sz w:val="24"/>
          <w:szCs w:val="24"/>
          <w:vertAlign w:val="subscript"/>
        </w:rPr>
        <w:t>2</w:t>
      </w:r>
      <w:r w:rsidRPr="00552A1F">
        <w:rPr>
          <w:rFonts w:ascii="Times New Roman" w:hAnsi="Times New Roman"/>
          <w:sz w:val="24"/>
          <w:szCs w:val="24"/>
        </w:rPr>
        <w:t>O → Fe(OH)</w:t>
      </w:r>
      <w:r w:rsidRPr="00552A1F">
        <w:rPr>
          <w:rFonts w:ascii="Times New Roman" w:hAnsi="Times New Roman"/>
          <w:sz w:val="24"/>
          <w:szCs w:val="24"/>
          <w:vertAlign w:val="subscript"/>
        </w:rPr>
        <w:t>3</w:t>
      </w:r>
      <w:r w:rsidRPr="00552A1F">
        <w:rPr>
          <w:rFonts w:ascii="Times New Roman" w:hAnsi="Times New Roman"/>
          <w:sz w:val="24"/>
          <w:szCs w:val="24"/>
        </w:rPr>
        <w:t>↓ + 3NH</w:t>
      </w:r>
      <w:r w:rsidRPr="00552A1F">
        <w:rPr>
          <w:rFonts w:ascii="Times New Roman" w:hAnsi="Times New Roman"/>
          <w:sz w:val="24"/>
          <w:szCs w:val="24"/>
          <w:vertAlign w:val="subscript"/>
        </w:rPr>
        <w:t>4</w:t>
      </w:r>
      <w:r w:rsidRPr="00552A1F">
        <w:rPr>
          <w:rFonts w:ascii="Times New Roman" w:hAnsi="Times New Roman"/>
          <w:sz w:val="24"/>
          <w:szCs w:val="24"/>
        </w:rPr>
        <w:t>NO</w:t>
      </w:r>
      <w:r w:rsidRPr="00552A1F">
        <w:rPr>
          <w:rFonts w:ascii="Times New Roman" w:hAnsi="Times New Roman"/>
          <w:sz w:val="24"/>
          <w:szCs w:val="24"/>
          <w:vertAlign w:val="subscript"/>
        </w:rPr>
        <w:t>3</w:t>
      </w:r>
    </w:p>
    <w:p w14:paraId="482D7374" w14:textId="39203BC6" w:rsidR="0060394D" w:rsidRPr="00C311CF" w:rsidRDefault="0060394D" w:rsidP="00337336">
      <w:pPr>
        <w:pStyle w:val="pn"/>
        <w:spacing w:line="264" w:lineRule="auto"/>
        <w:jc w:val="both"/>
        <w:rPr>
          <w:b/>
          <w:bCs/>
          <w:szCs w:val="24"/>
          <w:shd w:val="clear" w:color="auto" w:fill="FFFFFF"/>
        </w:rPr>
      </w:pPr>
      <w:r>
        <w:rPr>
          <w:b/>
          <w:bCs/>
          <w:szCs w:val="24"/>
          <w:shd w:val="clear" w:color="auto" w:fill="FFFFFF"/>
        </w:rPr>
        <w:t>b) Tính khử:</w:t>
      </w:r>
    </w:p>
    <w:p w14:paraId="12B30275" w14:textId="24A1F3B9" w:rsidR="0060394D" w:rsidRPr="00552A1F" w:rsidRDefault="00667199" w:rsidP="00337336">
      <w:pPr>
        <w:pStyle w:val="pn"/>
        <w:spacing w:line="264" w:lineRule="auto"/>
        <w:jc w:val="both"/>
        <w:rPr>
          <w:szCs w:val="24"/>
          <w:shd w:val="clear" w:color="auto" w:fill="FFFFFF"/>
        </w:rPr>
      </w:pPr>
      <w:r w:rsidRPr="00552A1F">
        <w:rPr>
          <w:noProof/>
        </w:rPr>
        <w:drawing>
          <wp:anchor distT="0" distB="0" distL="114300" distR="114300" simplePos="0" relativeHeight="251658752" behindDoc="0" locked="0" layoutInCell="1" allowOverlap="1" wp14:anchorId="79114836" wp14:editId="1602394C">
            <wp:simplePos x="0" y="0"/>
            <wp:positionH relativeFrom="column">
              <wp:posOffset>5085715</wp:posOffset>
            </wp:positionH>
            <wp:positionV relativeFrom="paragraph">
              <wp:posOffset>266700</wp:posOffset>
            </wp:positionV>
            <wp:extent cx="1355725" cy="13398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55725" cy="1339850"/>
                    </a:xfrm>
                    <a:prstGeom prst="rect">
                      <a:avLst/>
                    </a:prstGeom>
                  </pic:spPr>
                </pic:pic>
              </a:graphicData>
            </a:graphic>
            <wp14:sizeRelH relativeFrom="page">
              <wp14:pctWidth>0</wp14:pctWidth>
            </wp14:sizeRelH>
            <wp14:sizeRelV relativeFrom="page">
              <wp14:pctHeight>0</wp14:pctHeight>
            </wp14:sizeRelV>
          </wp:anchor>
        </w:drawing>
      </w:r>
      <w:r w:rsidR="0060394D" w:rsidRPr="00552A1F">
        <w:rPr>
          <w:szCs w:val="24"/>
          <w:shd w:val="clear" w:color="auto" w:fill="FFFFFF"/>
        </w:rPr>
        <w:t>- Trong phân tử ammonia, nguyên tử nitrogen có số oxi hoá −3 (số oxi hóa thấp nhất của nitrogen) nên ammonia thể hiện tính khử.</w:t>
      </w:r>
    </w:p>
    <w:p w14:paraId="787209C2" w14:textId="77777777"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 Khi đốt cháy oxygen, ammonia cháy với ngọn lửa màu vàng.</w:t>
      </w:r>
    </w:p>
    <w:p w14:paraId="49ED4DB7" w14:textId="77777777" w:rsidR="0060394D" w:rsidRPr="00552A1F" w:rsidRDefault="0060394D" w:rsidP="00337336">
      <w:pPr>
        <w:pStyle w:val="pn"/>
        <w:spacing w:line="264" w:lineRule="auto"/>
        <w:jc w:val="both"/>
        <w:rPr>
          <w:szCs w:val="24"/>
        </w:rPr>
      </w:pPr>
      <w:r w:rsidRPr="00552A1F">
        <w:rPr>
          <w:szCs w:val="24"/>
        </w:rPr>
        <w:tab/>
        <w:t>4NH</w:t>
      </w:r>
      <w:r w:rsidRPr="00552A1F">
        <w:rPr>
          <w:szCs w:val="24"/>
          <w:vertAlign w:val="subscript"/>
        </w:rPr>
        <w:t>3</w:t>
      </w:r>
      <w:r w:rsidRPr="00552A1F">
        <w:rPr>
          <w:szCs w:val="24"/>
        </w:rPr>
        <w:t xml:space="preserve"> + 3O</w:t>
      </w:r>
      <w:r w:rsidRPr="00552A1F">
        <w:rPr>
          <w:szCs w:val="24"/>
          <w:vertAlign w:val="subscript"/>
        </w:rPr>
        <w:t>2</w:t>
      </w:r>
      <w:r w:rsidRPr="00552A1F">
        <w:rPr>
          <w:szCs w:val="24"/>
        </w:rPr>
        <w:t xml:space="preserve"> </w:t>
      </w:r>
      <w:r w:rsidRPr="00552A1F">
        <w:rPr>
          <w:position w:val="-6"/>
          <w:szCs w:val="24"/>
        </w:rPr>
        <w:object w:dxaOrig="672" w:dyaOrig="368" w14:anchorId="2291E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9.5pt" o:ole="">
            <v:imagedata r:id="rId26" o:title=""/>
          </v:shape>
          <o:OLEObject Type="Embed" ProgID="Equation.DSMT4" ShapeID="_x0000_i1025" DrawAspect="Content" ObjectID="_1819997240" r:id="rId27"/>
        </w:object>
      </w:r>
      <w:r w:rsidRPr="00552A1F">
        <w:rPr>
          <w:szCs w:val="24"/>
        </w:rPr>
        <w:t xml:space="preserve"> 2N</w:t>
      </w:r>
      <w:r w:rsidRPr="00552A1F">
        <w:rPr>
          <w:szCs w:val="24"/>
          <w:vertAlign w:val="subscript"/>
        </w:rPr>
        <w:t>2</w:t>
      </w:r>
      <w:r w:rsidRPr="00552A1F">
        <w:rPr>
          <w:szCs w:val="24"/>
        </w:rPr>
        <w:t xml:space="preserve"> + 6H</w:t>
      </w:r>
      <w:r w:rsidRPr="00552A1F">
        <w:rPr>
          <w:szCs w:val="24"/>
          <w:vertAlign w:val="subscript"/>
        </w:rPr>
        <w:t>2</w:t>
      </w:r>
      <w:r w:rsidRPr="00552A1F">
        <w:rPr>
          <w:szCs w:val="24"/>
        </w:rPr>
        <w:t>O</w:t>
      </w:r>
    </w:p>
    <w:p w14:paraId="2FCB313C" w14:textId="77777777" w:rsidR="0060394D" w:rsidRPr="00552A1F" w:rsidRDefault="0060394D" w:rsidP="00337336">
      <w:pPr>
        <w:pStyle w:val="pn"/>
        <w:spacing w:line="264" w:lineRule="auto"/>
        <w:jc w:val="both"/>
        <w:rPr>
          <w:szCs w:val="24"/>
        </w:rPr>
      </w:pPr>
      <w:r w:rsidRPr="00552A1F">
        <w:rPr>
          <w:szCs w:val="24"/>
        </w:rPr>
        <w:tab/>
        <w:t>4NH</w:t>
      </w:r>
      <w:r w:rsidRPr="00552A1F">
        <w:rPr>
          <w:szCs w:val="24"/>
          <w:vertAlign w:val="subscript"/>
        </w:rPr>
        <w:t>3</w:t>
      </w:r>
      <w:r w:rsidRPr="00552A1F">
        <w:rPr>
          <w:szCs w:val="24"/>
        </w:rPr>
        <w:t xml:space="preserve"> + 5O</w:t>
      </w:r>
      <w:r w:rsidRPr="00552A1F">
        <w:rPr>
          <w:szCs w:val="24"/>
          <w:vertAlign w:val="subscript"/>
        </w:rPr>
        <w:t>2</w:t>
      </w:r>
      <w:r w:rsidRPr="00552A1F">
        <w:rPr>
          <w:szCs w:val="24"/>
        </w:rPr>
        <w:t xml:space="preserve"> </w:t>
      </w:r>
      <w:r w:rsidRPr="00552A1F">
        <w:rPr>
          <w:position w:val="-14"/>
          <w:szCs w:val="24"/>
        </w:rPr>
        <w:object w:dxaOrig="1248" w:dyaOrig="400" w14:anchorId="51C9C019">
          <v:shape id="_x0000_i1026" type="#_x0000_t75" style="width:61.5pt;height:19.5pt" o:ole="">
            <v:imagedata r:id="rId28" o:title=""/>
          </v:shape>
          <o:OLEObject Type="Embed" ProgID="Equation.DSMT4" ShapeID="_x0000_i1026" DrawAspect="Content" ObjectID="_1819997241" r:id="rId29"/>
        </w:object>
      </w:r>
      <w:r w:rsidRPr="00552A1F">
        <w:rPr>
          <w:szCs w:val="24"/>
        </w:rPr>
        <w:t xml:space="preserve"> 4NO + 6H</w:t>
      </w:r>
      <w:r w:rsidRPr="00552A1F">
        <w:rPr>
          <w:szCs w:val="24"/>
          <w:vertAlign w:val="subscript"/>
        </w:rPr>
        <w:t>2</w:t>
      </w:r>
      <w:r w:rsidRPr="00552A1F">
        <w:rPr>
          <w:szCs w:val="24"/>
        </w:rPr>
        <w:t>O (*)</w:t>
      </w:r>
    </w:p>
    <w:p w14:paraId="212C96C7" w14:textId="720B7D65" w:rsidR="0060394D" w:rsidRPr="00552A1F" w:rsidRDefault="0060394D" w:rsidP="00337336">
      <w:pPr>
        <w:pStyle w:val="pn"/>
        <w:spacing w:line="264" w:lineRule="auto"/>
        <w:jc w:val="both"/>
        <w:rPr>
          <w:noProof/>
        </w:rPr>
      </w:pPr>
      <w:r w:rsidRPr="00552A1F">
        <w:rPr>
          <w:szCs w:val="24"/>
        </w:rPr>
        <w:t>Phản ứng (*) là giai đoạn trung gian trong quá trình điều chế nitric acid từ ammonia trong công nghiệp.</w:t>
      </w:r>
      <w:r w:rsidRPr="00552A1F">
        <w:rPr>
          <w:noProof/>
        </w:rPr>
        <w:t xml:space="preserve"> </w:t>
      </w:r>
    </w:p>
    <w:p w14:paraId="3DD67C29" w14:textId="6865FD18" w:rsidR="0060394D" w:rsidRDefault="0060394D" w:rsidP="00337336">
      <w:pPr>
        <w:pStyle w:val="pn"/>
        <w:spacing w:line="264" w:lineRule="auto"/>
        <w:jc w:val="both"/>
        <w:rPr>
          <w:noProof/>
        </w:rPr>
      </w:pPr>
    </w:p>
    <w:tbl>
      <w:tblPr>
        <w:tblStyle w:val="TableGrid"/>
        <w:tblW w:w="0" w:type="auto"/>
        <w:tblLook w:val="04A0" w:firstRow="1" w:lastRow="0" w:firstColumn="1" w:lastColumn="0" w:noHBand="0" w:noVBand="1"/>
      </w:tblPr>
      <w:tblGrid>
        <w:gridCol w:w="10422"/>
      </w:tblGrid>
      <w:tr w:rsidR="0060394D" w14:paraId="6F0A65BA" w14:textId="77777777" w:rsidTr="0060394D">
        <w:tc>
          <w:tcPr>
            <w:tcW w:w="10422" w:type="dxa"/>
          </w:tcPr>
          <w:p w14:paraId="4A84B76C" w14:textId="3B0AF58E" w:rsidR="0054080C" w:rsidRDefault="00453492" w:rsidP="00337336">
            <w:pPr>
              <w:pStyle w:val="pn"/>
              <w:spacing w:line="264" w:lineRule="auto"/>
              <w:jc w:val="both"/>
              <w:rPr>
                <w:b/>
                <w:bCs/>
                <w:szCs w:val="24"/>
                <w:shd w:val="clear" w:color="auto" w:fill="FFFFFF"/>
              </w:rPr>
            </w:pPr>
            <w:r w:rsidRPr="00CE19B9">
              <w:rPr>
                <w:b/>
                <w:bCs/>
                <w:noProof/>
                <w:color w:val="231F20"/>
                <w:szCs w:val="24"/>
              </w:rPr>
              <w:drawing>
                <wp:inline distT="0" distB="0" distL="0" distR="0" wp14:anchorId="29945CAA" wp14:editId="3BB3B52F">
                  <wp:extent cx="377340" cy="297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b/>
                <w:bCs/>
                <w:szCs w:val="24"/>
                <w:shd w:val="clear" w:color="auto" w:fill="FFFFFF"/>
              </w:rPr>
              <w:t xml:space="preserve"> </w:t>
            </w:r>
            <w:r w:rsidR="0054080C" w:rsidRPr="0060394D">
              <w:rPr>
                <w:b/>
                <w:bCs/>
                <w:szCs w:val="24"/>
                <w:shd w:val="clear" w:color="auto" w:fill="FFFFFF"/>
              </w:rPr>
              <w:t xml:space="preserve">Ví dụ </w:t>
            </w:r>
            <w:r w:rsidR="00D51499">
              <w:rPr>
                <w:b/>
                <w:bCs/>
                <w:szCs w:val="24"/>
                <w:shd w:val="clear" w:color="auto" w:fill="FFFFFF"/>
              </w:rPr>
              <w:t>1</w:t>
            </w:r>
            <w:r w:rsidR="0054080C" w:rsidRPr="0060394D">
              <w:rPr>
                <w:b/>
                <w:bCs/>
                <w:szCs w:val="24"/>
                <w:shd w:val="clear" w:color="auto" w:fill="FFFFFF"/>
              </w:rPr>
              <w:t>.</w:t>
            </w:r>
            <w:r w:rsidR="0054080C">
              <w:rPr>
                <w:b/>
                <w:bCs/>
                <w:szCs w:val="24"/>
                <w:shd w:val="clear" w:color="auto" w:fill="FFFFFF"/>
              </w:rPr>
              <w:t xml:space="preserve"> </w:t>
            </w:r>
            <w:r w:rsidR="00B204E8" w:rsidRPr="00C741AC">
              <w:rPr>
                <w:iCs/>
                <w:szCs w:val="24"/>
              </w:rPr>
              <w:t>Nêu và giải thích hiện tượng trong các thí nghiệm sau:</w:t>
            </w:r>
          </w:p>
          <w:p w14:paraId="6B3CED5C" w14:textId="67F973AD" w:rsidR="00B204E8" w:rsidRDefault="00B204E8" w:rsidP="00337336">
            <w:pPr>
              <w:spacing w:line="264" w:lineRule="auto"/>
              <w:jc w:val="both"/>
              <w:rPr>
                <w:rFonts w:ascii="Times New Roman" w:hAnsi="Times New Roman"/>
                <w:bCs/>
                <w:iCs/>
                <w:sz w:val="24"/>
                <w:szCs w:val="24"/>
              </w:rPr>
            </w:pPr>
            <w:r w:rsidRPr="00C741AC">
              <w:rPr>
                <w:rFonts w:ascii="Times New Roman" w:hAnsi="Times New Roman"/>
                <w:iCs/>
                <w:sz w:val="24"/>
                <w:szCs w:val="24"/>
              </w:rPr>
              <w:t xml:space="preserve">a) </w:t>
            </w:r>
            <w:r>
              <w:rPr>
                <w:rFonts w:ascii="Times New Roman" w:hAnsi="Times New Roman"/>
                <w:bCs/>
                <w:iCs/>
                <w:sz w:val="24"/>
                <w:szCs w:val="24"/>
              </w:rPr>
              <w:t>Cho</w:t>
            </w:r>
            <w:r w:rsidRPr="00C741AC">
              <w:rPr>
                <w:rFonts w:ascii="Times New Roman" w:hAnsi="Times New Roman"/>
                <w:bCs/>
                <w:iCs/>
                <w:sz w:val="24"/>
                <w:szCs w:val="24"/>
              </w:rPr>
              <w:t xml:space="preserve"> quỳ tím ẩm tiếp xúc với khí ammonia</w:t>
            </w:r>
            <w:r>
              <w:rPr>
                <w:rFonts w:ascii="Times New Roman" w:hAnsi="Times New Roman"/>
                <w:bCs/>
                <w:iCs/>
                <w:sz w:val="24"/>
                <w:szCs w:val="24"/>
              </w:rPr>
              <w:t>.</w:t>
            </w:r>
          </w:p>
          <w:p w14:paraId="1B6ACD92" w14:textId="0C40187E" w:rsidR="00B204E8" w:rsidRDefault="00B204E8" w:rsidP="00337336">
            <w:pPr>
              <w:spacing w:line="264" w:lineRule="auto"/>
              <w:jc w:val="both"/>
              <w:rPr>
                <w:rFonts w:ascii="Times New Roman" w:hAnsi="Times New Roman"/>
                <w:bCs/>
                <w:iCs/>
                <w:sz w:val="24"/>
                <w:szCs w:val="24"/>
              </w:rPr>
            </w:pPr>
            <w:r>
              <w:rPr>
                <w:rFonts w:ascii="Times New Roman" w:hAnsi="Times New Roman"/>
                <w:bCs/>
                <w:iCs/>
                <w:sz w:val="24"/>
                <w:szCs w:val="24"/>
              </w:rPr>
              <w:t>b) Lấy hai đũa thủy tinh (quấn bông) nhúng vào lọ HCl đặc và NH</w:t>
            </w:r>
            <w:r>
              <w:rPr>
                <w:rFonts w:ascii="Times New Roman" w:hAnsi="Times New Roman"/>
                <w:bCs/>
                <w:iCs/>
                <w:sz w:val="24"/>
                <w:szCs w:val="24"/>
                <w:vertAlign w:val="subscript"/>
              </w:rPr>
              <w:t>3</w:t>
            </w:r>
            <w:r>
              <w:rPr>
                <w:rFonts w:ascii="Times New Roman" w:hAnsi="Times New Roman"/>
                <w:bCs/>
                <w:iCs/>
                <w:sz w:val="24"/>
                <w:szCs w:val="24"/>
              </w:rPr>
              <w:t xml:space="preserve"> đặc sau đó để cạnh nhau.</w:t>
            </w:r>
          </w:p>
          <w:p w14:paraId="11F84682" w14:textId="7A3D69D6" w:rsidR="00B204E8" w:rsidRDefault="00B204E8" w:rsidP="00337336">
            <w:pPr>
              <w:spacing w:line="264" w:lineRule="auto"/>
              <w:jc w:val="both"/>
              <w:rPr>
                <w:rFonts w:ascii="Times New Roman" w:hAnsi="Times New Roman"/>
                <w:bCs/>
                <w:iCs/>
                <w:sz w:val="24"/>
                <w:szCs w:val="24"/>
              </w:rPr>
            </w:pPr>
            <w:r>
              <w:rPr>
                <w:rFonts w:ascii="Times New Roman" w:hAnsi="Times New Roman"/>
                <w:bCs/>
                <w:iCs/>
                <w:sz w:val="24"/>
                <w:szCs w:val="24"/>
              </w:rPr>
              <w:t>c) Sục từ từ khí ammonia đến dư vào dung dịch muối AlCl</w:t>
            </w:r>
            <w:r w:rsidRPr="00B204E8">
              <w:rPr>
                <w:rFonts w:ascii="Times New Roman" w:hAnsi="Times New Roman"/>
                <w:bCs/>
                <w:iCs/>
                <w:sz w:val="24"/>
                <w:szCs w:val="24"/>
                <w:vertAlign w:val="subscript"/>
              </w:rPr>
              <w:t>3</w:t>
            </w:r>
            <w:r>
              <w:rPr>
                <w:rFonts w:ascii="Times New Roman" w:hAnsi="Times New Roman"/>
                <w:bCs/>
                <w:iCs/>
                <w:sz w:val="24"/>
                <w:szCs w:val="24"/>
              </w:rPr>
              <w:t>.</w:t>
            </w:r>
          </w:p>
          <w:p w14:paraId="53983B0A" w14:textId="34E7B3A0" w:rsidR="00B204E8" w:rsidRPr="00B204E8" w:rsidRDefault="00B204E8"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52BD75EE" w14:textId="37E2C0AA" w:rsidR="00B204E8" w:rsidRPr="00B204E8" w:rsidRDefault="00B204E8" w:rsidP="00337336">
            <w:pPr>
              <w:pStyle w:val="pn"/>
              <w:spacing w:line="264" w:lineRule="auto"/>
              <w:jc w:val="both"/>
              <w:rPr>
                <w:color w:val="FF0000"/>
              </w:rPr>
            </w:pPr>
            <w:r w:rsidRPr="00B204E8">
              <w:rPr>
                <w:color w:val="FF0000"/>
              </w:rPr>
              <w:t>a) Hiện tượng: Quì tím chuyển sang màu xanh do khí NH</w:t>
            </w:r>
            <w:r w:rsidRPr="00B204E8">
              <w:rPr>
                <w:color w:val="FF0000"/>
                <w:vertAlign w:val="subscript"/>
              </w:rPr>
              <w:t>3</w:t>
            </w:r>
            <w:r w:rsidRPr="00B204E8">
              <w:rPr>
                <w:color w:val="FF0000"/>
              </w:rPr>
              <w:t xml:space="preserve"> tan trong nước (ẩm) tạo môi trường base.</w:t>
            </w:r>
          </w:p>
          <w:p w14:paraId="496213FC" w14:textId="3158A430" w:rsidR="00B204E8" w:rsidRPr="00B204E8" w:rsidRDefault="00B204E8" w:rsidP="00337336">
            <w:pPr>
              <w:pStyle w:val="pn"/>
              <w:spacing w:line="264" w:lineRule="auto"/>
              <w:jc w:val="center"/>
              <w:rPr>
                <w:color w:val="FF0000"/>
              </w:rPr>
            </w:pPr>
            <w:r w:rsidRPr="00B204E8">
              <w:rPr>
                <w:color w:val="FF0000"/>
              </w:rPr>
              <w:t>NH</w:t>
            </w:r>
            <w:r w:rsidRPr="00B204E8">
              <w:rPr>
                <w:color w:val="FF0000"/>
                <w:vertAlign w:val="subscript"/>
              </w:rPr>
              <w:t>3</w:t>
            </w:r>
            <w:r w:rsidRPr="00B204E8">
              <w:rPr>
                <w:color w:val="FF0000"/>
              </w:rPr>
              <w:t xml:space="preserve"> + H</w:t>
            </w:r>
            <w:r w:rsidRPr="00B204E8">
              <w:rPr>
                <w:color w:val="FF0000"/>
                <w:vertAlign w:val="subscript"/>
              </w:rPr>
              <w:t>2</w:t>
            </w:r>
            <w:r w:rsidRPr="00B204E8">
              <w:rPr>
                <w:color w:val="FF0000"/>
              </w:rPr>
              <w:t xml:space="preserve">O </w:t>
            </w:r>
            <w:r w:rsidRPr="00B204E8">
              <w:rPr>
                <w:color w:val="FF0000"/>
                <w:position w:val="-8"/>
                <w:szCs w:val="22"/>
              </w:rPr>
              <w:object w:dxaOrig="639" w:dyaOrig="380" w14:anchorId="4CF449BB">
                <v:shape id="_x0000_i1027" type="#_x0000_t75" style="width:32.25pt;height:20.25pt" o:ole="">
                  <v:imagedata r:id="rId30" o:title=""/>
                </v:shape>
                <o:OLEObject Type="Embed" ProgID="Equation.DSMT4" ShapeID="_x0000_i1027" DrawAspect="Content" ObjectID="_1819997242" r:id="rId31"/>
              </w:object>
            </w:r>
            <w:r w:rsidRPr="00B204E8">
              <w:rPr>
                <w:color w:val="FF0000"/>
              </w:rPr>
              <w:t>NH</w:t>
            </w:r>
            <w:r w:rsidRPr="00B204E8">
              <w:rPr>
                <w:color w:val="FF0000"/>
                <w:vertAlign w:val="subscript"/>
              </w:rPr>
              <w:t>4</w:t>
            </w:r>
            <w:r w:rsidRPr="00B204E8">
              <w:rPr>
                <w:color w:val="FF0000"/>
                <w:vertAlign w:val="superscript"/>
              </w:rPr>
              <w:t>+</w:t>
            </w:r>
            <w:r w:rsidRPr="00B204E8">
              <w:rPr>
                <w:color w:val="FF0000"/>
              </w:rPr>
              <w:t xml:space="preserve"> + OH</w:t>
            </w:r>
            <w:r w:rsidRPr="00B204E8">
              <w:rPr>
                <w:color w:val="FF0000"/>
                <w:vertAlign w:val="superscript"/>
              </w:rPr>
              <w:t>-</w:t>
            </w:r>
          </w:p>
          <w:p w14:paraId="52A5934C" w14:textId="110614CD" w:rsidR="00B204E8" w:rsidRPr="00B204E8" w:rsidRDefault="00B204E8" w:rsidP="00337336">
            <w:pPr>
              <w:pStyle w:val="pn"/>
              <w:spacing w:line="264" w:lineRule="auto"/>
              <w:jc w:val="both"/>
              <w:rPr>
                <w:color w:val="FF0000"/>
              </w:rPr>
            </w:pPr>
            <w:r w:rsidRPr="00B204E8">
              <w:rPr>
                <w:color w:val="FF0000"/>
              </w:rPr>
              <w:t>b) Hiện tượng: Có khói trắng xuất hiện do NH</w:t>
            </w:r>
            <w:r w:rsidRPr="00B204E8">
              <w:rPr>
                <w:color w:val="FF0000"/>
                <w:vertAlign w:val="subscript"/>
              </w:rPr>
              <w:t>3</w:t>
            </w:r>
            <w:r w:rsidRPr="00B204E8">
              <w:rPr>
                <w:color w:val="FF0000"/>
              </w:rPr>
              <w:t xml:space="preserve"> tác dụng với HCl tạo tinh thể NH</w:t>
            </w:r>
            <w:r w:rsidRPr="00B204E8">
              <w:rPr>
                <w:color w:val="FF0000"/>
                <w:vertAlign w:val="subscript"/>
              </w:rPr>
              <w:t>4</w:t>
            </w:r>
            <w:r w:rsidRPr="00B204E8">
              <w:rPr>
                <w:color w:val="FF0000"/>
              </w:rPr>
              <w:t>Cl dạng khói trắng.</w:t>
            </w:r>
          </w:p>
          <w:p w14:paraId="3510A1E7" w14:textId="1123249B" w:rsidR="00B204E8" w:rsidRPr="00B204E8" w:rsidRDefault="00B204E8" w:rsidP="00337336">
            <w:pPr>
              <w:pStyle w:val="pn"/>
              <w:spacing w:line="264" w:lineRule="auto"/>
              <w:jc w:val="center"/>
              <w:rPr>
                <w:color w:val="FF0000"/>
              </w:rPr>
            </w:pPr>
            <w:r w:rsidRPr="00B204E8">
              <w:rPr>
                <w:color w:val="FF0000"/>
              </w:rPr>
              <w:t>NH</w:t>
            </w:r>
            <w:r w:rsidRPr="00B204E8">
              <w:rPr>
                <w:color w:val="FF0000"/>
                <w:vertAlign w:val="subscript"/>
              </w:rPr>
              <w:t>3(đặc)</w:t>
            </w:r>
            <w:r w:rsidRPr="00B204E8">
              <w:rPr>
                <w:color w:val="FF0000"/>
              </w:rPr>
              <w:t xml:space="preserve"> + HCl</w:t>
            </w:r>
            <w:r w:rsidRPr="00B204E8">
              <w:rPr>
                <w:color w:val="FF0000"/>
                <w:vertAlign w:val="subscript"/>
              </w:rPr>
              <w:t>(đặc)</w:t>
            </w:r>
            <w:r w:rsidRPr="00B204E8">
              <w:rPr>
                <w:color w:val="FF0000"/>
              </w:rPr>
              <w:t xml:space="preserve"> → NH</w:t>
            </w:r>
            <w:r w:rsidRPr="00B204E8">
              <w:rPr>
                <w:color w:val="FF0000"/>
                <w:vertAlign w:val="subscript"/>
              </w:rPr>
              <w:t>4</w:t>
            </w:r>
            <w:r w:rsidRPr="00B204E8">
              <w:rPr>
                <w:color w:val="FF0000"/>
              </w:rPr>
              <w:t>Cl</w:t>
            </w:r>
            <w:r>
              <w:rPr>
                <w:color w:val="FF0000"/>
              </w:rPr>
              <w:t xml:space="preserve"> </w:t>
            </w:r>
          </w:p>
          <w:p w14:paraId="5A69CE93" w14:textId="579C7BF4" w:rsidR="00B204E8" w:rsidRPr="00B204E8" w:rsidRDefault="00B204E8" w:rsidP="00337336">
            <w:pPr>
              <w:spacing w:line="264" w:lineRule="auto"/>
              <w:jc w:val="both"/>
              <w:rPr>
                <w:rFonts w:ascii="Times New Roman" w:hAnsi="Times New Roman"/>
                <w:bCs/>
                <w:iCs/>
                <w:color w:val="FF0000"/>
                <w:sz w:val="24"/>
                <w:szCs w:val="24"/>
              </w:rPr>
            </w:pPr>
            <w:r w:rsidRPr="00B204E8">
              <w:rPr>
                <w:rFonts w:ascii="Times New Roman" w:hAnsi="Times New Roman"/>
                <w:bCs/>
                <w:iCs/>
                <w:color w:val="FF0000"/>
                <w:sz w:val="24"/>
                <w:szCs w:val="24"/>
              </w:rPr>
              <w:t>c) Hiện tượng: có kết tủa keo trắng không tan trong NH</w:t>
            </w:r>
            <w:r w:rsidRPr="00B204E8">
              <w:rPr>
                <w:rFonts w:ascii="Times New Roman" w:hAnsi="Times New Roman"/>
                <w:bCs/>
                <w:iCs/>
                <w:color w:val="FF0000"/>
                <w:sz w:val="24"/>
                <w:szCs w:val="24"/>
                <w:vertAlign w:val="subscript"/>
              </w:rPr>
              <w:t>3</w:t>
            </w:r>
            <w:r w:rsidRPr="00B204E8">
              <w:rPr>
                <w:rFonts w:ascii="Times New Roman" w:hAnsi="Times New Roman"/>
                <w:bCs/>
                <w:iCs/>
                <w:color w:val="FF0000"/>
                <w:sz w:val="24"/>
                <w:szCs w:val="24"/>
              </w:rPr>
              <w:t xml:space="preserve"> dư.</w:t>
            </w:r>
          </w:p>
          <w:p w14:paraId="74A93C54" w14:textId="33EA3FBD" w:rsidR="00B204E8" w:rsidRDefault="00B204E8" w:rsidP="00337336">
            <w:pPr>
              <w:pStyle w:val="pn"/>
              <w:spacing w:line="264" w:lineRule="auto"/>
              <w:jc w:val="center"/>
              <w:rPr>
                <w:color w:val="FF0000"/>
                <w:szCs w:val="24"/>
              </w:rPr>
            </w:pPr>
            <w:r w:rsidRPr="00B204E8">
              <w:rPr>
                <w:color w:val="FF0000"/>
                <w:position w:val="-12"/>
                <w:szCs w:val="24"/>
              </w:rPr>
              <w:object w:dxaOrig="4580" w:dyaOrig="380" w14:anchorId="044F4E38">
                <v:shape id="_x0000_i1028" type="#_x0000_t75" style="width:233.25pt;height:19.5pt" o:ole="">
                  <v:imagedata r:id="rId32" o:title=""/>
                </v:shape>
                <o:OLEObject Type="Embed" ProgID="Equation.DSMT4" ShapeID="_x0000_i1028" DrawAspect="Content" ObjectID="_1819997243" r:id="rId33"/>
              </w:object>
            </w:r>
          </w:p>
          <w:p w14:paraId="309CB0CA" w14:textId="5A152F8C" w:rsidR="007721C3" w:rsidRPr="00BE1A71" w:rsidRDefault="007721C3" w:rsidP="00337336">
            <w:pPr>
              <w:pStyle w:val="pn"/>
              <w:spacing w:line="264" w:lineRule="auto"/>
              <w:jc w:val="both"/>
              <w:rPr>
                <w:b/>
                <w:bCs/>
                <w:szCs w:val="24"/>
                <w:shd w:val="clear" w:color="auto" w:fill="FFFFFF"/>
              </w:rPr>
            </w:pPr>
            <w:r w:rsidRPr="0060394D">
              <w:rPr>
                <w:b/>
                <w:bCs/>
                <w:szCs w:val="24"/>
                <w:shd w:val="clear" w:color="auto" w:fill="FFFFFF"/>
              </w:rPr>
              <w:t xml:space="preserve">Ví dụ </w:t>
            </w:r>
            <w:r w:rsidR="00D51499">
              <w:rPr>
                <w:b/>
                <w:bCs/>
                <w:szCs w:val="24"/>
                <w:shd w:val="clear" w:color="auto" w:fill="FFFFFF"/>
              </w:rPr>
              <w:t>2</w:t>
            </w:r>
            <w:r w:rsidRPr="0060394D">
              <w:rPr>
                <w:b/>
                <w:bCs/>
                <w:szCs w:val="24"/>
                <w:shd w:val="clear" w:color="auto" w:fill="FFFFFF"/>
              </w:rPr>
              <w:t>.</w:t>
            </w:r>
            <w:r>
              <w:rPr>
                <w:b/>
                <w:bCs/>
                <w:szCs w:val="24"/>
                <w:shd w:val="clear" w:color="auto" w:fill="FFFFFF"/>
              </w:rPr>
              <w:t xml:space="preserve"> </w:t>
            </w:r>
            <w:r w:rsidRPr="00BE1A71">
              <w:rPr>
                <w:szCs w:val="24"/>
                <w:shd w:val="clear" w:color="auto" w:fill="FFFFFF"/>
              </w:rPr>
              <w:t>Trong hai phản ứng oxi hoá ammonia bằng oxygen ở trên, hãy:</w:t>
            </w:r>
          </w:p>
          <w:p w14:paraId="0636F813" w14:textId="77777777" w:rsidR="007721C3" w:rsidRPr="00BE1A71" w:rsidRDefault="007721C3" w:rsidP="00337336">
            <w:pPr>
              <w:pStyle w:val="pn"/>
              <w:spacing w:line="264" w:lineRule="auto"/>
              <w:jc w:val="both"/>
              <w:rPr>
                <w:szCs w:val="24"/>
              </w:rPr>
            </w:pPr>
            <w:r w:rsidRPr="00BE1A71">
              <w:rPr>
                <w:szCs w:val="24"/>
              </w:rPr>
              <w:t>a) Xác định các nguyên tử có sự thay đổi số oxi hoá.</w:t>
            </w:r>
          </w:p>
          <w:p w14:paraId="05D79758" w14:textId="77777777" w:rsidR="007721C3" w:rsidRPr="00BE1A71" w:rsidRDefault="007721C3" w:rsidP="00337336">
            <w:pPr>
              <w:pStyle w:val="pn"/>
              <w:spacing w:line="264" w:lineRule="auto"/>
              <w:jc w:val="both"/>
              <w:rPr>
                <w:szCs w:val="24"/>
              </w:rPr>
            </w:pPr>
            <w:r w:rsidRPr="00BE1A71">
              <w:rPr>
                <w:szCs w:val="24"/>
              </w:rPr>
              <w:t>b) Viết quá trình oxi hoá, quá trình khử.</w:t>
            </w:r>
          </w:p>
          <w:p w14:paraId="3AD5C56A" w14:textId="77777777" w:rsidR="007721C3" w:rsidRPr="0060394D" w:rsidRDefault="007721C3"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3603410F" w14:textId="77777777" w:rsidR="007721C3" w:rsidRPr="007050EA" w:rsidRDefault="007721C3" w:rsidP="00337336">
            <w:pPr>
              <w:pStyle w:val="pn"/>
              <w:spacing w:line="264" w:lineRule="auto"/>
              <w:jc w:val="both"/>
              <w:rPr>
                <w:color w:val="FF0000"/>
                <w:szCs w:val="24"/>
              </w:rPr>
            </w:pPr>
            <w:r w:rsidRPr="007050EA">
              <w:rPr>
                <w:color w:val="FF0000"/>
                <w:szCs w:val="24"/>
              </w:rPr>
              <w:t>a) Các nguyên tử có sự thay đổi số oxi hoá trong 2 phản ứng là nitrogen và oxygen.</w:t>
            </w:r>
          </w:p>
          <w:p w14:paraId="35E3B637" w14:textId="77777777" w:rsidR="007721C3" w:rsidRPr="007050EA" w:rsidRDefault="007721C3" w:rsidP="00337336">
            <w:pPr>
              <w:pStyle w:val="pn"/>
              <w:spacing w:line="264" w:lineRule="auto"/>
              <w:jc w:val="both"/>
              <w:rPr>
                <w:color w:val="FF0000"/>
                <w:szCs w:val="24"/>
              </w:rPr>
            </w:pPr>
            <w:r w:rsidRPr="007050EA">
              <w:rPr>
                <w:noProof/>
                <w:color w:val="FF0000"/>
                <w:szCs w:val="24"/>
              </w:rPr>
              <w:drawing>
                <wp:inline distT="0" distB="0" distL="0" distR="0" wp14:anchorId="62EFCCC1" wp14:editId="248EF510">
                  <wp:extent cx="2432050" cy="624515"/>
                  <wp:effectExtent l="0" t="0" r="0" b="0"/>
                  <wp:docPr id="30" name="Picture 30" descr="Trong hai phản ứng oxi hoá ammonia bằng oxygen ở trên hãy Xác định các nguyên tử có sự thay đổi số oxi ho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ong hai phản ứng oxi hoá ammonia bằng oxygen ở trên hãy Xác định các nguyên tử có sự thay đổi số oxi hoá"/>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71437" cy="634629"/>
                          </a:xfrm>
                          <a:prstGeom prst="rect">
                            <a:avLst/>
                          </a:prstGeom>
                          <a:noFill/>
                          <a:ln>
                            <a:noFill/>
                          </a:ln>
                        </pic:spPr>
                      </pic:pic>
                    </a:graphicData>
                  </a:graphic>
                </wp:inline>
              </w:drawing>
            </w:r>
          </w:p>
          <w:p w14:paraId="7BD226AE" w14:textId="77777777" w:rsidR="007721C3" w:rsidRPr="007050EA" w:rsidRDefault="007721C3" w:rsidP="00337336">
            <w:pPr>
              <w:pStyle w:val="pn"/>
              <w:spacing w:line="264" w:lineRule="auto"/>
              <w:jc w:val="both"/>
              <w:rPr>
                <w:color w:val="FF0000"/>
                <w:szCs w:val="24"/>
              </w:rPr>
            </w:pPr>
            <w:r w:rsidRPr="007050EA">
              <w:rPr>
                <w:color w:val="FF0000"/>
                <w:szCs w:val="24"/>
              </w:rPr>
              <w:t>4NH</w:t>
            </w:r>
            <w:r w:rsidRPr="007050EA">
              <w:rPr>
                <w:color w:val="FF0000"/>
                <w:szCs w:val="24"/>
                <w:vertAlign w:val="subscript"/>
              </w:rPr>
              <w:t>3</w:t>
            </w:r>
            <w:r w:rsidRPr="007050EA">
              <w:rPr>
                <w:color w:val="FF0000"/>
                <w:szCs w:val="24"/>
              </w:rPr>
              <w:t> + 3O</w:t>
            </w:r>
            <w:r w:rsidRPr="007050EA">
              <w:rPr>
                <w:color w:val="FF0000"/>
                <w:szCs w:val="24"/>
                <w:vertAlign w:val="subscript"/>
              </w:rPr>
              <w:t>2</w:t>
            </w:r>
            <w:r w:rsidRPr="007050EA">
              <w:rPr>
                <w:color w:val="FF0000"/>
                <w:szCs w:val="24"/>
              </w:rPr>
              <w:t> </w:t>
            </w:r>
            <w:r w:rsidRPr="007050EA">
              <w:rPr>
                <w:noProof/>
                <w:color w:val="FF0000"/>
                <w:position w:val="-6"/>
                <w:szCs w:val="24"/>
              </w:rPr>
              <w:object w:dxaOrig="700" w:dyaOrig="380" w14:anchorId="49959879">
                <v:shape id="_x0000_i1029" type="#_x0000_t75" style="width:36pt;height:18pt" o:ole="">
                  <v:imagedata r:id="rId36" o:title=""/>
                </v:shape>
                <o:OLEObject Type="Embed" ProgID="Equation.DSMT4" ShapeID="_x0000_i1029" DrawAspect="Content" ObjectID="_1819997244" r:id="rId37"/>
              </w:object>
            </w:r>
            <w:r w:rsidRPr="007050EA">
              <w:rPr>
                <w:color w:val="FF0000"/>
                <w:szCs w:val="24"/>
              </w:rPr>
              <w:t> 2N</w:t>
            </w:r>
            <w:r w:rsidRPr="007050EA">
              <w:rPr>
                <w:color w:val="FF0000"/>
                <w:szCs w:val="24"/>
                <w:vertAlign w:val="subscript"/>
              </w:rPr>
              <w:t>2</w:t>
            </w:r>
            <w:r w:rsidRPr="007050EA">
              <w:rPr>
                <w:color w:val="FF0000"/>
                <w:szCs w:val="24"/>
              </w:rPr>
              <w:t> + 6H</w:t>
            </w:r>
            <w:r w:rsidRPr="007050EA">
              <w:rPr>
                <w:color w:val="FF0000"/>
                <w:szCs w:val="24"/>
                <w:vertAlign w:val="subscript"/>
              </w:rPr>
              <w:t>2</w:t>
            </w:r>
            <w:r w:rsidRPr="007050EA">
              <w:rPr>
                <w:color w:val="FF0000"/>
                <w:szCs w:val="24"/>
              </w:rPr>
              <w:t>O</w:t>
            </w:r>
          </w:p>
          <w:p w14:paraId="4822E516" w14:textId="77777777" w:rsidR="007721C3" w:rsidRPr="007050EA" w:rsidRDefault="007721C3" w:rsidP="00337336">
            <w:pPr>
              <w:pStyle w:val="pn"/>
              <w:spacing w:line="264" w:lineRule="auto"/>
              <w:jc w:val="both"/>
              <w:rPr>
                <w:color w:val="FF0000"/>
                <w:szCs w:val="24"/>
              </w:rPr>
            </w:pPr>
            <w:r w:rsidRPr="007050EA">
              <w:rPr>
                <w:noProof/>
                <w:color w:val="FF0000"/>
                <w:szCs w:val="24"/>
              </w:rPr>
              <w:lastRenderedPageBreak/>
              <w:drawing>
                <wp:inline distT="0" distB="0" distL="0" distR="0" wp14:anchorId="1B5C1E56" wp14:editId="38049392">
                  <wp:extent cx="2070100" cy="6216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81587" cy="625083"/>
                          </a:xfrm>
                          <a:prstGeom prst="rect">
                            <a:avLst/>
                          </a:prstGeom>
                        </pic:spPr>
                      </pic:pic>
                    </a:graphicData>
                  </a:graphic>
                </wp:inline>
              </w:drawing>
            </w:r>
          </w:p>
          <w:p w14:paraId="7DBB4AD7" w14:textId="77777777" w:rsidR="007721C3" w:rsidRPr="007050EA" w:rsidRDefault="007721C3" w:rsidP="00337336">
            <w:pPr>
              <w:pStyle w:val="pn"/>
              <w:spacing w:line="264" w:lineRule="auto"/>
              <w:jc w:val="both"/>
              <w:rPr>
                <w:color w:val="FF0000"/>
                <w:szCs w:val="24"/>
              </w:rPr>
            </w:pPr>
            <w:r w:rsidRPr="007050EA">
              <w:rPr>
                <w:color w:val="FF0000"/>
                <w:szCs w:val="24"/>
              </w:rPr>
              <w:t>4NH</w:t>
            </w:r>
            <w:r w:rsidRPr="007050EA">
              <w:rPr>
                <w:color w:val="FF0000"/>
                <w:szCs w:val="24"/>
                <w:vertAlign w:val="subscript"/>
              </w:rPr>
              <w:t>3</w:t>
            </w:r>
            <w:r w:rsidRPr="007050EA">
              <w:rPr>
                <w:color w:val="FF0000"/>
                <w:szCs w:val="24"/>
              </w:rPr>
              <w:t> + 5O</w:t>
            </w:r>
            <w:r w:rsidRPr="007050EA">
              <w:rPr>
                <w:color w:val="FF0000"/>
                <w:szCs w:val="24"/>
                <w:vertAlign w:val="subscript"/>
              </w:rPr>
              <w:t>2</w:t>
            </w:r>
            <w:r w:rsidRPr="007050EA">
              <w:rPr>
                <w:color w:val="FF0000"/>
                <w:szCs w:val="24"/>
              </w:rPr>
              <w:t> </w:t>
            </w:r>
            <w:r w:rsidRPr="007050EA">
              <w:rPr>
                <w:noProof/>
                <w:color w:val="FF0000"/>
                <w:position w:val="-6"/>
                <w:szCs w:val="24"/>
              </w:rPr>
              <w:object w:dxaOrig="920" w:dyaOrig="380" w14:anchorId="0B0742DC">
                <v:shape id="_x0000_i1030" type="#_x0000_t75" style="width:45.75pt;height:18pt" o:ole="">
                  <v:imagedata r:id="rId39" o:title=""/>
                </v:shape>
                <o:OLEObject Type="Embed" ProgID="Equation.DSMT4" ShapeID="_x0000_i1030" DrawAspect="Content" ObjectID="_1819997245" r:id="rId40"/>
              </w:object>
            </w:r>
            <w:r w:rsidRPr="007050EA">
              <w:rPr>
                <w:color w:val="FF0000"/>
                <w:szCs w:val="24"/>
              </w:rPr>
              <w:t> 4NO + 6H</w:t>
            </w:r>
            <w:r w:rsidRPr="007050EA">
              <w:rPr>
                <w:color w:val="FF0000"/>
                <w:szCs w:val="24"/>
                <w:vertAlign w:val="subscript"/>
              </w:rPr>
              <w:t>2</w:t>
            </w:r>
            <w:r w:rsidRPr="007050EA">
              <w:rPr>
                <w:color w:val="FF0000"/>
                <w:szCs w:val="24"/>
              </w:rPr>
              <w:t>O</w:t>
            </w:r>
          </w:p>
          <w:p w14:paraId="3C9C0C6D" w14:textId="4946F90A" w:rsidR="007721C3" w:rsidRPr="00B204E8" w:rsidRDefault="007721C3" w:rsidP="00337336">
            <w:pPr>
              <w:pStyle w:val="pn"/>
              <w:spacing w:line="264" w:lineRule="auto"/>
              <w:jc w:val="both"/>
              <w:rPr>
                <w:color w:val="FF0000"/>
                <w:szCs w:val="24"/>
              </w:rPr>
            </w:pPr>
            <w:r w:rsidRPr="007050EA">
              <w:rPr>
                <w:noProof/>
                <w:color w:val="FF0000"/>
                <w:szCs w:val="24"/>
              </w:rPr>
              <w:drawing>
                <wp:inline distT="0" distB="0" distL="0" distR="0" wp14:anchorId="229E2913" wp14:editId="289A79FF">
                  <wp:extent cx="2127250" cy="8116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2671" cy="813696"/>
                          </a:xfrm>
                          <a:prstGeom prst="rect">
                            <a:avLst/>
                          </a:prstGeom>
                        </pic:spPr>
                      </pic:pic>
                    </a:graphicData>
                  </a:graphic>
                </wp:inline>
              </w:drawing>
            </w:r>
          </w:p>
          <w:p w14:paraId="72F892DA" w14:textId="79CDFC3A" w:rsidR="0054080C" w:rsidRPr="00B204E8" w:rsidRDefault="007050EA" w:rsidP="00337336">
            <w:pPr>
              <w:spacing w:line="264" w:lineRule="auto"/>
              <w:jc w:val="both"/>
              <w:rPr>
                <w:rFonts w:ascii="Times New Roman" w:hAnsi="Times New Roman"/>
                <w:bCs/>
                <w:iCs/>
                <w:sz w:val="24"/>
                <w:szCs w:val="24"/>
              </w:rPr>
            </w:pPr>
            <w:r w:rsidRPr="00B204E8">
              <w:rPr>
                <w:rFonts w:ascii="Times New Roman" w:hAnsi="Times New Roman"/>
                <w:b/>
                <w:bCs/>
                <w:sz w:val="24"/>
                <w:szCs w:val="24"/>
                <w:shd w:val="clear" w:color="auto" w:fill="FFFFFF"/>
              </w:rPr>
              <w:t xml:space="preserve">Ví dụ </w:t>
            </w:r>
            <w:r w:rsidR="00D51499">
              <w:rPr>
                <w:rFonts w:ascii="Times New Roman" w:hAnsi="Times New Roman"/>
                <w:b/>
                <w:bCs/>
                <w:sz w:val="24"/>
                <w:szCs w:val="24"/>
                <w:shd w:val="clear" w:color="auto" w:fill="FFFFFF"/>
              </w:rPr>
              <w:t>3</w:t>
            </w:r>
            <w:r w:rsidRPr="00B204E8">
              <w:rPr>
                <w:rFonts w:ascii="Times New Roman" w:hAnsi="Times New Roman"/>
                <w:b/>
                <w:bCs/>
                <w:sz w:val="24"/>
                <w:szCs w:val="24"/>
                <w:shd w:val="clear" w:color="auto" w:fill="FFFFFF"/>
              </w:rPr>
              <w:t xml:space="preserve">. </w:t>
            </w:r>
            <w:r w:rsidR="0054080C" w:rsidRPr="00B204E8">
              <w:rPr>
                <w:rFonts w:ascii="Times New Roman" w:hAnsi="Times New Roman"/>
                <w:bCs/>
                <w:iCs/>
                <w:sz w:val="24"/>
                <w:szCs w:val="24"/>
              </w:rPr>
              <w:t>Ammonia thể hiện tính base, tính khử ở quá trình nào dưới đây? Giải thích.</w:t>
            </w:r>
          </w:p>
          <w:p w14:paraId="4526B15A" w14:textId="41CB8701" w:rsidR="0054080C" w:rsidRPr="00B204E8" w:rsidRDefault="0054080C" w:rsidP="00337336">
            <w:pPr>
              <w:spacing w:line="264" w:lineRule="auto"/>
              <w:jc w:val="both"/>
              <w:rPr>
                <w:rFonts w:ascii="Times New Roman" w:hAnsi="Times New Roman"/>
                <w:bCs/>
                <w:iCs/>
                <w:sz w:val="24"/>
                <w:szCs w:val="24"/>
              </w:rPr>
            </w:pPr>
            <w:r w:rsidRPr="00B204E8">
              <w:rPr>
                <w:rFonts w:ascii="Times New Roman" w:hAnsi="Times New Roman"/>
                <w:bCs/>
                <w:iCs/>
                <w:sz w:val="24"/>
                <w:szCs w:val="24"/>
              </w:rPr>
              <w:t>a) Cho ammonia phản ứng với nitric acid (HNO</w:t>
            </w:r>
            <w:r w:rsidRPr="00B204E8">
              <w:rPr>
                <w:rFonts w:ascii="Times New Roman" w:hAnsi="Times New Roman"/>
                <w:bCs/>
                <w:iCs/>
                <w:sz w:val="24"/>
                <w:szCs w:val="24"/>
                <w:vertAlign w:val="subscript"/>
              </w:rPr>
              <w:t>3</w:t>
            </w:r>
            <w:r w:rsidRPr="00B204E8">
              <w:rPr>
                <w:rFonts w:ascii="Times New Roman" w:hAnsi="Times New Roman"/>
                <w:bCs/>
                <w:iCs/>
                <w:sz w:val="24"/>
                <w:szCs w:val="24"/>
              </w:rPr>
              <w:t>) để tạo thành phân bón ammonium nitrate (NH</w:t>
            </w:r>
            <w:r w:rsidRPr="00B204E8">
              <w:rPr>
                <w:rFonts w:ascii="Times New Roman" w:hAnsi="Times New Roman"/>
                <w:bCs/>
                <w:iCs/>
                <w:sz w:val="24"/>
                <w:szCs w:val="24"/>
                <w:vertAlign w:val="subscript"/>
              </w:rPr>
              <w:t>4</w:t>
            </w:r>
            <w:r w:rsidRPr="00B204E8">
              <w:rPr>
                <w:rFonts w:ascii="Times New Roman" w:hAnsi="Times New Roman"/>
                <w:bCs/>
                <w:iCs/>
                <w:sz w:val="24"/>
                <w:szCs w:val="24"/>
              </w:rPr>
              <w:t>NO</w:t>
            </w:r>
            <w:r w:rsidRPr="00B204E8">
              <w:rPr>
                <w:rFonts w:ascii="Times New Roman" w:hAnsi="Times New Roman"/>
                <w:bCs/>
                <w:iCs/>
                <w:sz w:val="24"/>
                <w:szCs w:val="24"/>
                <w:vertAlign w:val="subscript"/>
              </w:rPr>
              <w:t>3</w:t>
            </w:r>
            <w:r w:rsidRPr="00B204E8">
              <w:rPr>
                <w:rFonts w:ascii="Times New Roman" w:hAnsi="Times New Roman"/>
                <w:bCs/>
                <w:iCs/>
                <w:sz w:val="24"/>
                <w:szCs w:val="24"/>
              </w:rPr>
              <w:t>).</w:t>
            </w:r>
          </w:p>
          <w:p w14:paraId="786EA2C8" w14:textId="38071984" w:rsidR="0054080C" w:rsidRPr="00B204E8" w:rsidRDefault="0054080C" w:rsidP="00337336">
            <w:pPr>
              <w:spacing w:line="264" w:lineRule="auto"/>
              <w:jc w:val="both"/>
              <w:rPr>
                <w:rFonts w:ascii="Times New Roman" w:hAnsi="Times New Roman"/>
                <w:bCs/>
                <w:iCs/>
                <w:sz w:val="24"/>
                <w:szCs w:val="24"/>
              </w:rPr>
            </w:pPr>
            <w:r w:rsidRPr="00B204E8">
              <w:rPr>
                <w:rFonts w:ascii="Times New Roman" w:hAnsi="Times New Roman"/>
                <w:bCs/>
                <w:iCs/>
                <w:sz w:val="24"/>
                <w:szCs w:val="24"/>
              </w:rPr>
              <w:t>b) Dùng ammonia tẩy rửa lớp copper (II) oxide phủ trên bề mặt kim loại đồng, tạo kim loại, nước và khí nitrogen.</w:t>
            </w:r>
          </w:p>
          <w:p w14:paraId="6F721BBD" w14:textId="77777777" w:rsidR="0054080C" w:rsidRPr="0060394D" w:rsidRDefault="0054080C"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343B18BC" w14:textId="3D1488C1" w:rsidR="0054080C" w:rsidRPr="00B204E8" w:rsidRDefault="0054080C" w:rsidP="00337336">
            <w:pPr>
              <w:pStyle w:val="pn"/>
              <w:spacing w:line="264" w:lineRule="auto"/>
              <w:jc w:val="both"/>
              <w:rPr>
                <w:color w:val="FF0000"/>
              </w:rPr>
            </w:pPr>
            <w:r w:rsidRPr="00B204E8">
              <w:rPr>
                <w:color w:val="FF0000"/>
              </w:rPr>
              <w:t>a) NH</w:t>
            </w:r>
            <w:r w:rsidRPr="00B204E8">
              <w:rPr>
                <w:color w:val="FF0000"/>
                <w:vertAlign w:val="subscript"/>
              </w:rPr>
              <w:t>3</w:t>
            </w:r>
            <w:r w:rsidRPr="00B204E8">
              <w:rPr>
                <w:color w:val="FF0000"/>
              </w:rPr>
              <w:t xml:space="preserve"> + HNO</w:t>
            </w:r>
            <w:r w:rsidRPr="00B204E8">
              <w:rPr>
                <w:color w:val="FF0000"/>
                <w:vertAlign w:val="subscript"/>
              </w:rPr>
              <w:t>3</w:t>
            </w:r>
            <w:r w:rsidRPr="00B204E8">
              <w:rPr>
                <w:color w:val="FF0000"/>
              </w:rPr>
              <w:t xml:space="preserve"> → NH</w:t>
            </w:r>
            <w:r w:rsidRPr="00B204E8">
              <w:rPr>
                <w:color w:val="FF0000"/>
                <w:vertAlign w:val="subscript"/>
              </w:rPr>
              <w:t>4</w:t>
            </w:r>
            <w:r w:rsidRPr="00B204E8">
              <w:rPr>
                <w:color w:val="FF0000"/>
              </w:rPr>
              <w:t>NO</w:t>
            </w:r>
            <w:r w:rsidRPr="00B204E8">
              <w:rPr>
                <w:color w:val="FF0000"/>
                <w:vertAlign w:val="subscript"/>
              </w:rPr>
              <w:t>3</w:t>
            </w:r>
            <w:r w:rsidRPr="00B204E8">
              <w:rPr>
                <w:color w:val="FF0000"/>
              </w:rPr>
              <w:t xml:space="preserve"> </w:t>
            </w:r>
            <w:r w:rsidRPr="00B204E8">
              <w:rPr>
                <w:color w:val="FF0000"/>
                <w:position w:val="-6"/>
                <w:szCs w:val="22"/>
              </w:rPr>
              <w:object w:dxaOrig="300" w:dyaOrig="240" w14:anchorId="1868E84A">
                <v:shape id="_x0000_i1031" type="#_x0000_t75" style="width:15.75pt;height:12pt" o:ole="">
                  <v:imagedata r:id="rId42" o:title=""/>
                </v:shape>
                <o:OLEObject Type="Embed" ProgID="Equation.DSMT4" ShapeID="_x0000_i1031" DrawAspect="Content" ObjectID="_1819997246" r:id="rId43"/>
              </w:object>
            </w:r>
            <w:r w:rsidRPr="00B204E8">
              <w:rPr>
                <w:color w:val="FF0000"/>
              </w:rPr>
              <w:t>phản ứng này NH</w:t>
            </w:r>
            <w:r w:rsidRPr="00B204E8">
              <w:rPr>
                <w:color w:val="FF0000"/>
                <w:vertAlign w:val="subscript"/>
              </w:rPr>
              <w:t>3</w:t>
            </w:r>
            <w:r w:rsidRPr="00B204E8">
              <w:rPr>
                <w:color w:val="FF0000"/>
              </w:rPr>
              <w:t xml:space="preserve"> nhận</w:t>
            </w:r>
            <w:r w:rsidR="00B204E8" w:rsidRPr="00B204E8">
              <w:rPr>
                <w:color w:val="FF0000"/>
              </w:rPr>
              <w:t xml:space="preserve"> proton</w:t>
            </w:r>
            <w:r w:rsidRPr="00B204E8">
              <w:rPr>
                <w:color w:val="FF0000"/>
              </w:rPr>
              <w:t xml:space="preserve"> H</w:t>
            </w:r>
            <w:r w:rsidRPr="00B204E8">
              <w:rPr>
                <w:color w:val="FF0000"/>
                <w:vertAlign w:val="superscript"/>
              </w:rPr>
              <w:t>+</w:t>
            </w:r>
            <w:r w:rsidRPr="00B204E8">
              <w:rPr>
                <w:color w:val="FF0000"/>
              </w:rPr>
              <w:t xml:space="preserve"> của HNO</w:t>
            </w:r>
            <w:r w:rsidRPr="00B204E8">
              <w:rPr>
                <w:color w:val="FF0000"/>
                <w:vertAlign w:val="subscript"/>
              </w:rPr>
              <w:t>3</w:t>
            </w:r>
            <w:r w:rsidRPr="00B204E8">
              <w:rPr>
                <w:color w:val="FF0000"/>
              </w:rPr>
              <w:t xml:space="preserve"> nên NH</w:t>
            </w:r>
            <w:r w:rsidRPr="00B204E8">
              <w:rPr>
                <w:color w:val="FF0000"/>
                <w:vertAlign w:val="subscript"/>
              </w:rPr>
              <w:t>3</w:t>
            </w:r>
            <w:r w:rsidRPr="00B204E8">
              <w:rPr>
                <w:color w:val="FF0000"/>
              </w:rPr>
              <w:t xml:space="preserve"> thể hiện tính base.</w:t>
            </w:r>
          </w:p>
          <w:p w14:paraId="7CC09066" w14:textId="6178F575" w:rsidR="007050EA" w:rsidRPr="00D51499" w:rsidRDefault="0054080C" w:rsidP="00337336">
            <w:pPr>
              <w:pStyle w:val="pn"/>
              <w:spacing w:line="264" w:lineRule="auto"/>
              <w:jc w:val="both"/>
              <w:rPr>
                <w:b/>
                <w:color w:val="FF0000"/>
                <w:sz w:val="16"/>
                <w:szCs w:val="16"/>
              </w:rPr>
            </w:pPr>
            <w:r w:rsidRPr="00B204E8">
              <w:rPr>
                <w:color w:val="FF0000"/>
              </w:rPr>
              <w:t>b) 2</w:t>
            </w:r>
            <w:r w:rsidR="00B204E8" w:rsidRPr="00B204E8">
              <w:rPr>
                <w:color w:val="FF0000"/>
                <w:position w:val="-12"/>
                <w:szCs w:val="22"/>
              </w:rPr>
              <w:object w:dxaOrig="540" w:dyaOrig="520" w14:anchorId="27448E3F">
                <v:shape id="_x0000_i1032" type="#_x0000_t75" style="width:27pt;height:25.5pt" o:ole="">
                  <v:imagedata r:id="rId44" o:title=""/>
                </v:shape>
                <o:OLEObject Type="Embed" ProgID="Equation.DSMT4" ShapeID="_x0000_i1032" DrawAspect="Content" ObjectID="_1819997247" r:id="rId45"/>
              </w:object>
            </w:r>
            <w:r w:rsidRPr="00B204E8">
              <w:rPr>
                <w:color w:val="FF0000"/>
              </w:rPr>
              <w:t xml:space="preserve"> + 3CuO → 3Cu + </w:t>
            </w:r>
            <w:r w:rsidR="00B204E8" w:rsidRPr="00B204E8">
              <w:rPr>
                <w:color w:val="FF0000"/>
                <w:position w:val="-12"/>
                <w:szCs w:val="22"/>
              </w:rPr>
              <w:object w:dxaOrig="380" w:dyaOrig="520" w14:anchorId="4B8BA48E">
                <v:shape id="_x0000_i1033" type="#_x0000_t75" style="width:19.5pt;height:25.5pt" o:ole="">
                  <v:imagedata r:id="rId46" o:title=""/>
                </v:shape>
                <o:OLEObject Type="Embed" ProgID="Equation.DSMT4" ShapeID="_x0000_i1033" DrawAspect="Content" ObjectID="_1819997248" r:id="rId47"/>
              </w:object>
            </w:r>
            <w:r w:rsidR="00B204E8" w:rsidRPr="00B204E8">
              <w:rPr>
                <w:color w:val="FF0000"/>
              </w:rPr>
              <w:t xml:space="preserve"> </w:t>
            </w:r>
            <w:r w:rsidRPr="00B204E8">
              <w:rPr>
                <w:color w:val="FF0000"/>
              </w:rPr>
              <w:t>+ 3H</w:t>
            </w:r>
            <w:r w:rsidRPr="00B204E8">
              <w:rPr>
                <w:color w:val="FF0000"/>
                <w:vertAlign w:val="subscript"/>
              </w:rPr>
              <w:t>2</w:t>
            </w:r>
            <w:r w:rsidRPr="00B204E8">
              <w:rPr>
                <w:color w:val="FF0000"/>
              </w:rPr>
              <w:t xml:space="preserve">O </w:t>
            </w:r>
            <w:r w:rsidRPr="00B204E8">
              <w:rPr>
                <w:color w:val="FF0000"/>
                <w:position w:val="-6"/>
                <w:szCs w:val="22"/>
              </w:rPr>
              <w:object w:dxaOrig="300" w:dyaOrig="240" w14:anchorId="0BA42C10">
                <v:shape id="_x0000_i1034" type="#_x0000_t75" style="width:15.75pt;height:12pt" o:ole="">
                  <v:imagedata r:id="rId42" o:title=""/>
                </v:shape>
                <o:OLEObject Type="Embed" ProgID="Equation.DSMT4" ShapeID="_x0000_i1034" DrawAspect="Content" ObjectID="_1819997249" r:id="rId48"/>
              </w:object>
            </w:r>
            <w:r w:rsidRPr="00B204E8">
              <w:rPr>
                <w:color w:val="FF0000"/>
              </w:rPr>
              <w:t xml:space="preserve"> N tăng số oxi hóa -3 → 0 nên NH</w:t>
            </w:r>
            <w:r w:rsidRPr="00B204E8">
              <w:rPr>
                <w:color w:val="FF0000"/>
                <w:vertAlign w:val="subscript"/>
              </w:rPr>
              <w:t>3</w:t>
            </w:r>
            <w:r w:rsidRPr="00B204E8">
              <w:rPr>
                <w:color w:val="FF0000"/>
              </w:rPr>
              <w:t xml:space="preserve"> thể hiện tính khử.</w:t>
            </w:r>
          </w:p>
          <w:p w14:paraId="0270A2C7" w14:textId="54F8D0C1" w:rsidR="007050EA" w:rsidRDefault="007050EA" w:rsidP="00337336">
            <w:pPr>
              <w:pStyle w:val="pn"/>
              <w:spacing w:line="264" w:lineRule="auto"/>
              <w:jc w:val="both"/>
              <w:rPr>
                <w:szCs w:val="24"/>
                <w:shd w:val="clear" w:color="auto" w:fill="FFFFFF"/>
              </w:rPr>
            </w:pPr>
            <w:r w:rsidRPr="0060394D">
              <w:rPr>
                <w:b/>
                <w:bCs/>
                <w:szCs w:val="24"/>
                <w:shd w:val="clear" w:color="auto" w:fill="FFFFFF"/>
              </w:rPr>
              <w:t xml:space="preserve">Ví dụ </w:t>
            </w:r>
            <w:r w:rsidR="00D51499">
              <w:rPr>
                <w:b/>
                <w:bCs/>
                <w:szCs w:val="24"/>
                <w:shd w:val="clear" w:color="auto" w:fill="FFFFFF"/>
              </w:rPr>
              <w:t>4</w:t>
            </w:r>
            <w:r w:rsidRPr="0060394D">
              <w:rPr>
                <w:b/>
                <w:bCs/>
                <w:szCs w:val="24"/>
                <w:shd w:val="clear" w:color="auto" w:fill="FFFFFF"/>
              </w:rPr>
              <w:t>.</w:t>
            </w:r>
            <w:r w:rsidR="00D51499">
              <w:rPr>
                <w:b/>
                <w:bCs/>
                <w:szCs w:val="24"/>
                <w:shd w:val="clear" w:color="auto" w:fill="FFFFFF"/>
              </w:rPr>
              <w:t xml:space="preserve"> </w:t>
            </w:r>
            <w:r w:rsidR="00D51499">
              <w:rPr>
                <w:szCs w:val="24"/>
                <w:shd w:val="clear" w:color="auto" w:fill="FFFFFF"/>
              </w:rPr>
              <w:t>Cho các nhận định về tính chất hóa học của ammonia.</w:t>
            </w:r>
          </w:p>
          <w:p w14:paraId="0FCE4D7A" w14:textId="0B782093" w:rsidR="00D51499" w:rsidRDefault="00D51499" w:rsidP="00337336">
            <w:pPr>
              <w:pStyle w:val="pn"/>
              <w:spacing w:line="264" w:lineRule="auto"/>
              <w:jc w:val="both"/>
              <w:rPr>
                <w:szCs w:val="24"/>
                <w:shd w:val="clear" w:color="auto" w:fill="FFFFFF"/>
              </w:rPr>
            </w:pPr>
            <w:r w:rsidRPr="00D51499">
              <w:rPr>
                <w:b/>
                <w:bCs/>
                <w:szCs w:val="24"/>
                <w:shd w:val="clear" w:color="auto" w:fill="FFFFFF"/>
              </w:rPr>
              <w:t>a.</w:t>
            </w:r>
            <w:r>
              <w:rPr>
                <w:szCs w:val="24"/>
                <w:shd w:val="clear" w:color="auto" w:fill="FFFFFF"/>
              </w:rPr>
              <w:t xml:space="preserve"> Trong dung dịch, ammonia không làm đổi màu quỳ tím do tính base yếu.</w:t>
            </w:r>
          </w:p>
          <w:p w14:paraId="1A866406" w14:textId="28B8EC95" w:rsidR="00D51499" w:rsidRDefault="00D51499" w:rsidP="00337336">
            <w:pPr>
              <w:pStyle w:val="pn"/>
              <w:spacing w:line="264" w:lineRule="auto"/>
              <w:jc w:val="both"/>
              <w:rPr>
                <w:szCs w:val="24"/>
                <w:shd w:val="clear" w:color="auto" w:fill="FFFFFF"/>
              </w:rPr>
            </w:pPr>
            <w:r w:rsidRPr="00D51499">
              <w:rPr>
                <w:b/>
                <w:bCs/>
                <w:szCs w:val="24"/>
                <w:shd w:val="clear" w:color="auto" w:fill="FFFFFF"/>
              </w:rPr>
              <w:t>b.</w:t>
            </w:r>
            <w:r>
              <w:rPr>
                <w:szCs w:val="24"/>
                <w:shd w:val="clear" w:color="auto" w:fill="FFFFFF"/>
              </w:rPr>
              <w:t xml:space="preserve"> Ammonia thể hiện tính base và tính oxi hóa.</w:t>
            </w:r>
          </w:p>
          <w:p w14:paraId="5958EB04" w14:textId="0C423A55" w:rsidR="00D51499" w:rsidRDefault="00D51499" w:rsidP="00337336">
            <w:pPr>
              <w:pStyle w:val="pn"/>
              <w:spacing w:line="264" w:lineRule="auto"/>
              <w:jc w:val="both"/>
              <w:rPr>
                <w:szCs w:val="24"/>
                <w:shd w:val="clear" w:color="auto" w:fill="FFFFFF"/>
              </w:rPr>
            </w:pPr>
            <w:r w:rsidRPr="00D51499">
              <w:rPr>
                <w:b/>
                <w:bCs/>
                <w:szCs w:val="24"/>
                <w:highlight w:val="yellow"/>
                <w:shd w:val="clear" w:color="auto" w:fill="FFFFFF"/>
              </w:rPr>
              <w:t>c.</w:t>
            </w:r>
            <w:r w:rsidRPr="00D51499">
              <w:rPr>
                <w:szCs w:val="24"/>
                <w:highlight w:val="yellow"/>
                <w:shd w:val="clear" w:color="auto" w:fill="FFFFFF"/>
              </w:rPr>
              <w:t xml:space="preserve"> Phản ứng giữa ammonia và hydrochloric acid chứng minh amonia có tính chất của một base.</w:t>
            </w:r>
          </w:p>
          <w:p w14:paraId="63C48546" w14:textId="01601D3E" w:rsidR="00D51499" w:rsidRDefault="00D51499" w:rsidP="00337336">
            <w:pPr>
              <w:pStyle w:val="pn"/>
              <w:spacing w:line="264" w:lineRule="auto"/>
              <w:jc w:val="both"/>
              <w:rPr>
                <w:szCs w:val="24"/>
                <w:shd w:val="clear" w:color="auto" w:fill="FFFFFF"/>
              </w:rPr>
            </w:pPr>
            <w:r w:rsidRPr="00D51499">
              <w:rPr>
                <w:b/>
                <w:bCs/>
                <w:szCs w:val="24"/>
                <w:highlight w:val="yellow"/>
                <w:shd w:val="clear" w:color="auto" w:fill="FFFFFF"/>
              </w:rPr>
              <w:t xml:space="preserve">d. </w:t>
            </w:r>
            <w:r w:rsidRPr="00D51499">
              <w:rPr>
                <w:szCs w:val="24"/>
                <w:highlight w:val="yellow"/>
                <w:shd w:val="clear" w:color="auto" w:fill="FFFFFF"/>
              </w:rPr>
              <w:t>Trong phản ứng với oxygen, ammonia đóng vai trò là chất khử.</w:t>
            </w:r>
          </w:p>
          <w:p w14:paraId="5F4E893F" w14:textId="16B00C0B" w:rsidR="00991CD4" w:rsidRPr="00991CD4" w:rsidRDefault="00991CD4" w:rsidP="00991CD4">
            <w:pPr>
              <w:pStyle w:val="pn"/>
              <w:spacing w:line="264" w:lineRule="auto"/>
              <w:jc w:val="center"/>
              <w:rPr>
                <w:i/>
                <w:iCs/>
                <w:szCs w:val="24"/>
                <w:shd w:val="clear" w:color="auto" w:fill="FFFFFF"/>
              </w:rPr>
            </w:pPr>
            <w:r w:rsidRPr="00154B81">
              <w:rPr>
                <w:i/>
                <w:iCs/>
                <w:szCs w:val="24"/>
                <w:shd w:val="clear" w:color="auto" w:fill="FFFFFF"/>
              </w:rPr>
              <w:t>Chọn đúng hoặc sai cho mỗi ý a), b), c), d)</w:t>
            </w:r>
          </w:p>
          <w:p w14:paraId="36215A60" w14:textId="77777777" w:rsidR="007050EA" w:rsidRPr="0060394D" w:rsidRDefault="007050EA"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5F02D7EF" w14:textId="77777777" w:rsidR="0060394D" w:rsidRPr="00D51499" w:rsidRDefault="00D51499" w:rsidP="00337336">
            <w:pPr>
              <w:pStyle w:val="pn"/>
              <w:spacing w:line="264" w:lineRule="auto"/>
              <w:jc w:val="both"/>
              <w:rPr>
                <w:noProof/>
                <w:color w:val="FF0000"/>
              </w:rPr>
            </w:pPr>
            <w:r w:rsidRPr="00D51499">
              <w:rPr>
                <w:noProof/>
                <w:color w:val="FF0000"/>
              </w:rPr>
              <w:t>a. S. Dung dịch ammonia làm quỳ hóa xanh.</w:t>
            </w:r>
          </w:p>
          <w:p w14:paraId="7B57D89D" w14:textId="77777777" w:rsidR="00D51499" w:rsidRPr="00D51499" w:rsidRDefault="00D51499" w:rsidP="00337336">
            <w:pPr>
              <w:pStyle w:val="pn"/>
              <w:spacing w:line="264" w:lineRule="auto"/>
              <w:jc w:val="both"/>
              <w:rPr>
                <w:noProof/>
                <w:color w:val="FF0000"/>
              </w:rPr>
            </w:pPr>
            <w:r w:rsidRPr="00D51499">
              <w:rPr>
                <w:noProof/>
                <w:color w:val="FF0000"/>
              </w:rPr>
              <w:t>b. S. Ammonia có tính base và khử.</w:t>
            </w:r>
          </w:p>
          <w:p w14:paraId="47FD8D8E" w14:textId="77777777" w:rsidR="00D51499" w:rsidRPr="00D51499" w:rsidRDefault="00D51499" w:rsidP="00337336">
            <w:pPr>
              <w:pStyle w:val="pn"/>
              <w:spacing w:line="264" w:lineRule="auto"/>
              <w:jc w:val="both"/>
              <w:rPr>
                <w:noProof/>
                <w:color w:val="FF0000"/>
              </w:rPr>
            </w:pPr>
            <w:r w:rsidRPr="00D51499">
              <w:rPr>
                <w:noProof/>
                <w:color w:val="FF0000"/>
              </w:rPr>
              <w:t>c. Đ.</w:t>
            </w:r>
          </w:p>
          <w:p w14:paraId="52CF1FF9" w14:textId="0F94A7DF" w:rsidR="00D51499" w:rsidRDefault="00D51499" w:rsidP="00337336">
            <w:pPr>
              <w:pStyle w:val="pn"/>
              <w:spacing w:line="264" w:lineRule="auto"/>
              <w:jc w:val="both"/>
              <w:rPr>
                <w:noProof/>
              </w:rPr>
            </w:pPr>
            <w:r w:rsidRPr="00D51499">
              <w:rPr>
                <w:noProof/>
                <w:color w:val="FF0000"/>
              </w:rPr>
              <w:t>d. Đ.</w:t>
            </w:r>
          </w:p>
        </w:tc>
      </w:tr>
    </w:tbl>
    <w:p w14:paraId="0B12C33C" w14:textId="77777777" w:rsidR="0060394D" w:rsidRDefault="0060394D" w:rsidP="00337336">
      <w:pPr>
        <w:pStyle w:val="pn"/>
        <w:spacing w:line="264" w:lineRule="auto"/>
        <w:jc w:val="both"/>
        <w:rPr>
          <w:szCs w:val="24"/>
        </w:rPr>
      </w:pPr>
    </w:p>
    <w:p w14:paraId="46A10AD0" w14:textId="77777777" w:rsidR="0060394D" w:rsidRDefault="0060394D" w:rsidP="00337336">
      <w:pPr>
        <w:pStyle w:val="pn"/>
        <w:spacing w:line="264" w:lineRule="auto"/>
        <w:jc w:val="both"/>
        <w:rPr>
          <w:b/>
          <w:bCs/>
          <w:szCs w:val="24"/>
          <w:shd w:val="clear" w:color="auto" w:fill="FFFFFF"/>
        </w:rPr>
      </w:pPr>
      <w:r>
        <w:rPr>
          <w:b/>
          <w:bCs/>
          <w:szCs w:val="24"/>
          <w:shd w:val="clear" w:color="auto" w:fill="FFFFFF"/>
        </w:rPr>
        <w:t>4. Ứng dụng:</w:t>
      </w:r>
    </w:p>
    <w:p w14:paraId="2B28A215" w14:textId="77777777" w:rsidR="0060394D" w:rsidRDefault="0060394D" w:rsidP="00337336">
      <w:pPr>
        <w:pStyle w:val="pn"/>
        <w:spacing w:line="264" w:lineRule="auto"/>
        <w:jc w:val="center"/>
        <w:rPr>
          <w:b/>
          <w:bCs/>
          <w:szCs w:val="24"/>
          <w:shd w:val="clear" w:color="auto" w:fill="FFFFFF"/>
        </w:rPr>
      </w:pPr>
      <w:r>
        <w:rPr>
          <w:noProof/>
        </w:rPr>
        <w:drawing>
          <wp:inline distT="0" distB="0" distL="0" distR="0" wp14:anchorId="1BA2F0EB" wp14:editId="550129E8">
            <wp:extent cx="5676900" cy="705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Lst>
                    </a:blip>
                    <a:stretch>
                      <a:fillRect/>
                    </a:stretch>
                  </pic:blipFill>
                  <pic:spPr>
                    <a:xfrm>
                      <a:off x="0" y="0"/>
                      <a:ext cx="5686871" cy="706541"/>
                    </a:xfrm>
                    <a:prstGeom prst="rect">
                      <a:avLst/>
                    </a:prstGeom>
                  </pic:spPr>
                </pic:pic>
              </a:graphicData>
            </a:graphic>
          </wp:inline>
        </w:drawing>
      </w:r>
    </w:p>
    <w:p w14:paraId="50DED545" w14:textId="77777777" w:rsidR="0060394D" w:rsidRDefault="0060394D" w:rsidP="00337336">
      <w:pPr>
        <w:pStyle w:val="pn"/>
        <w:spacing w:line="264" w:lineRule="auto"/>
        <w:jc w:val="both"/>
        <w:rPr>
          <w:b/>
          <w:bCs/>
          <w:szCs w:val="24"/>
          <w:shd w:val="clear" w:color="auto" w:fill="FFFFFF"/>
        </w:rPr>
      </w:pPr>
      <w:r>
        <w:rPr>
          <w:b/>
          <w:bCs/>
          <w:szCs w:val="24"/>
          <w:shd w:val="clear" w:color="auto" w:fill="FFFFFF"/>
        </w:rPr>
        <w:t>5. Sản xuất:</w:t>
      </w:r>
    </w:p>
    <w:p w14:paraId="0FA8A983" w14:textId="77777777" w:rsidR="0060394D" w:rsidRPr="00552A1F" w:rsidRDefault="0060394D" w:rsidP="00337336">
      <w:pPr>
        <w:spacing w:line="264" w:lineRule="auto"/>
        <w:jc w:val="both"/>
        <w:rPr>
          <w:rFonts w:ascii="Times New Roman" w:hAnsi="Times New Roman"/>
          <w:sz w:val="24"/>
          <w:szCs w:val="24"/>
        </w:rPr>
      </w:pPr>
      <w:r w:rsidRPr="00552A1F">
        <w:rPr>
          <w:rFonts w:ascii="Times New Roman" w:hAnsi="Times New Roman"/>
          <w:sz w:val="24"/>
          <w:szCs w:val="24"/>
        </w:rPr>
        <w:t xml:space="preserve">- Trong công nghiệp ammonia được tổng hợp theo quá trình Haber (hay Haber - Bosch): </w:t>
      </w:r>
    </w:p>
    <w:p w14:paraId="547BBA37" w14:textId="77777777" w:rsidR="0060394D" w:rsidRPr="00552A1F" w:rsidRDefault="0060394D" w:rsidP="00337336">
      <w:pPr>
        <w:spacing w:line="264" w:lineRule="auto"/>
        <w:jc w:val="center"/>
        <w:rPr>
          <w:rFonts w:ascii="Times New Roman" w:hAnsi="Times New Roman"/>
          <w:sz w:val="24"/>
          <w:szCs w:val="24"/>
        </w:rPr>
      </w:pPr>
      <w:r w:rsidRPr="00552A1F">
        <w:rPr>
          <w:rFonts w:ascii="Times New Roman" w:hAnsi="Times New Roman"/>
          <w:sz w:val="24"/>
          <w:szCs w:val="24"/>
        </w:rPr>
        <w:t>N</w:t>
      </w:r>
      <w:r w:rsidRPr="00552A1F">
        <w:rPr>
          <w:rFonts w:ascii="Times New Roman" w:hAnsi="Times New Roman"/>
          <w:sz w:val="24"/>
          <w:szCs w:val="24"/>
          <w:vertAlign w:val="subscript"/>
        </w:rPr>
        <w:t>2</w:t>
      </w:r>
      <w:r w:rsidRPr="00552A1F">
        <w:rPr>
          <w:rFonts w:ascii="Times New Roman" w:hAnsi="Times New Roman"/>
          <w:sz w:val="24"/>
          <w:szCs w:val="24"/>
        </w:rPr>
        <w:t>(g) + 3H</w:t>
      </w:r>
      <w:r w:rsidRPr="00552A1F">
        <w:rPr>
          <w:rFonts w:ascii="Times New Roman" w:hAnsi="Times New Roman"/>
          <w:sz w:val="24"/>
          <w:szCs w:val="24"/>
          <w:vertAlign w:val="subscript"/>
        </w:rPr>
        <w:t>2</w:t>
      </w:r>
      <w:r w:rsidRPr="00552A1F">
        <w:rPr>
          <w:rFonts w:ascii="Times New Roman" w:hAnsi="Times New Roman"/>
          <w:sz w:val="24"/>
          <w:szCs w:val="24"/>
        </w:rPr>
        <w:t xml:space="preserve">(g) </w:t>
      </w:r>
      <w:r w:rsidRPr="00552A1F">
        <w:rPr>
          <w:rFonts w:ascii="Times New Roman" w:hAnsi="Times New Roman"/>
          <w:position w:val="-6"/>
          <w:sz w:val="24"/>
          <w:szCs w:val="24"/>
        </w:rPr>
        <w:object w:dxaOrig="960" w:dyaOrig="400" w14:anchorId="43DB6D57">
          <v:shape id="_x0000_i1035" type="#_x0000_t75" style="width:48pt;height:19.5pt" o:ole="">
            <v:imagedata r:id="rId51" o:title=""/>
          </v:shape>
          <o:OLEObject Type="Embed" ProgID="Equation.DSMT4" ShapeID="_x0000_i1035" DrawAspect="Content" ObjectID="_1819997250" r:id="rId52"/>
        </w:object>
      </w:r>
      <w:r w:rsidRPr="00552A1F">
        <w:rPr>
          <w:rFonts w:ascii="Times New Roman" w:hAnsi="Times New Roman"/>
          <w:sz w:val="24"/>
          <w:szCs w:val="24"/>
        </w:rPr>
        <w:t>2NH</w:t>
      </w:r>
      <w:r w:rsidRPr="00552A1F">
        <w:rPr>
          <w:rFonts w:ascii="Times New Roman" w:hAnsi="Times New Roman"/>
          <w:sz w:val="24"/>
          <w:szCs w:val="24"/>
          <w:vertAlign w:val="subscript"/>
        </w:rPr>
        <w:t>3</w:t>
      </w:r>
      <w:r w:rsidRPr="00552A1F">
        <w:rPr>
          <w:rFonts w:ascii="Times New Roman" w:hAnsi="Times New Roman"/>
          <w:sz w:val="24"/>
          <w:szCs w:val="24"/>
        </w:rPr>
        <w:t xml:space="preserve">(g)  </w:t>
      </w:r>
      <w:r w:rsidRPr="00552A1F">
        <w:rPr>
          <w:rFonts w:ascii="Times New Roman" w:hAnsi="Times New Roman"/>
          <w:position w:val="-12"/>
          <w:sz w:val="24"/>
          <w:szCs w:val="24"/>
        </w:rPr>
        <w:object w:dxaOrig="688" w:dyaOrig="400" w14:anchorId="53FE7420">
          <v:shape id="_x0000_i1036" type="#_x0000_t75" style="width:34.5pt;height:19.5pt" o:ole="">
            <v:imagedata r:id="rId53" o:title=""/>
          </v:shape>
          <o:OLEObject Type="Embed" ProgID="Equation.DSMT4" ShapeID="_x0000_i1036" DrawAspect="Content" ObjectID="_1819997251" r:id="rId54"/>
        </w:object>
      </w:r>
      <w:r w:rsidRPr="00552A1F">
        <w:rPr>
          <w:rFonts w:ascii="Times New Roman" w:hAnsi="Times New Roman"/>
          <w:sz w:val="24"/>
          <w:szCs w:val="24"/>
        </w:rPr>
        <w:t xml:space="preserve"> = - 92 kJ</w:t>
      </w:r>
    </w:p>
    <w:p w14:paraId="29A3AF97" w14:textId="77777777" w:rsidR="0060394D" w:rsidRPr="00552A1F" w:rsidRDefault="0060394D" w:rsidP="00337336">
      <w:pPr>
        <w:spacing w:line="264" w:lineRule="auto"/>
        <w:jc w:val="both"/>
        <w:rPr>
          <w:rFonts w:ascii="Times New Roman" w:hAnsi="Times New Roman"/>
          <w:sz w:val="24"/>
          <w:szCs w:val="24"/>
        </w:rPr>
      </w:pPr>
      <w:r w:rsidRPr="00552A1F">
        <w:rPr>
          <w:rFonts w:ascii="Times New Roman" w:hAnsi="Times New Roman"/>
          <w:sz w:val="24"/>
          <w:szCs w:val="24"/>
        </w:rPr>
        <w:t>- Để phản ứng đạt hiệu suất cao người ta thực hiện phản ứng ở áp suất cao (200 bar), nhiệt độ vừa phải (khoảng trên 400</w:t>
      </w:r>
      <w:r w:rsidRPr="00552A1F">
        <w:rPr>
          <w:rFonts w:ascii="Times New Roman" w:hAnsi="Times New Roman"/>
          <w:sz w:val="24"/>
          <w:szCs w:val="24"/>
          <w:vertAlign w:val="superscript"/>
        </w:rPr>
        <w:t>o</w:t>
      </w:r>
      <w:r w:rsidRPr="00552A1F">
        <w:rPr>
          <w:rFonts w:ascii="Times New Roman" w:hAnsi="Times New Roman"/>
          <w:sz w:val="24"/>
          <w:szCs w:val="24"/>
        </w:rPr>
        <w:t>C), xúc tác Fe.</w:t>
      </w:r>
    </w:p>
    <w:p w14:paraId="07940502" w14:textId="77777777" w:rsidR="0060394D" w:rsidRDefault="0060394D" w:rsidP="00337336">
      <w:pPr>
        <w:spacing w:line="264" w:lineRule="auto"/>
        <w:jc w:val="center"/>
        <w:rPr>
          <w:rFonts w:ascii="Times New Roman" w:hAnsi="Times New Roman"/>
          <w:sz w:val="24"/>
          <w:szCs w:val="24"/>
        </w:rPr>
      </w:pPr>
      <w:r>
        <w:rPr>
          <w:noProof/>
        </w:rPr>
        <w:drawing>
          <wp:inline distT="0" distB="0" distL="0" distR="0" wp14:anchorId="28B18E83" wp14:editId="3EB4FA47">
            <wp:extent cx="3817620" cy="2013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Lst>
                    </a:blip>
                    <a:stretch>
                      <a:fillRect/>
                    </a:stretch>
                  </pic:blipFill>
                  <pic:spPr>
                    <a:xfrm>
                      <a:off x="0" y="0"/>
                      <a:ext cx="3835580" cy="2023018"/>
                    </a:xfrm>
                    <a:prstGeom prst="rect">
                      <a:avLst/>
                    </a:prstGeom>
                  </pic:spPr>
                </pic:pic>
              </a:graphicData>
            </a:graphic>
          </wp:inline>
        </w:drawing>
      </w:r>
    </w:p>
    <w:p w14:paraId="5490C656" w14:textId="492948E8" w:rsidR="0060394D" w:rsidRDefault="0060394D" w:rsidP="00337336">
      <w:pPr>
        <w:pStyle w:val="pn"/>
        <w:spacing w:line="264" w:lineRule="auto"/>
        <w:jc w:val="both"/>
        <w:rPr>
          <w:b/>
          <w:bCs/>
          <w:szCs w:val="24"/>
        </w:rPr>
      </w:pPr>
    </w:p>
    <w:tbl>
      <w:tblPr>
        <w:tblStyle w:val="TableGrid"/>
        <w:tblW w:w="0" w:type="auto"/>
        <w:tblLook w:val="04A0" w:firstRow="1" w:lastRow="0" w:firstColumn="1" w:lastColumn="0" w:noHBand="0" w:noVBand="1"/>
      </w:tblPr>
      <w:tblGrid>
        <w:gridCol w:w="10422"/>
      </w:tblGrid>
      <w:tr w:rsidR="0060394D" w14:paraId="0F28B4F1" w14:textId="77777777" w:rsidTr="0060394D">
        <w:tc>
          <w:tcPr>
            <w:tcW w:w="10422" w:type="dxa"/>
          </w:tcPr>
          <w:p w14:paraId="6ACC9323" w14:textId="3DE43CE1" w:rsidR="001A5F65" w:rsidRPr="001A5F65" w:rsidRDefault="00453492" w:rsidP="00337336">
            <w:pPr>
              <w:tabs>
                <w:tab w:val="left" w:pos="283"/>
                <w:tab w:val="left" w:pos="2835"/>
                <w:tab w:val="left" w:pos="5386"/>
                <w:tab w:val="left" w:pos="7937"/>
              </w:tabs>
              <w:spacing w:line="264" w:lineRule="auto"/>
              <w:jc w:val="both"/>
              <w:rPr>
                <w:rFonts w:ascii="Times New Roman" w:hAnsi="Times New Roman"/>
                <w:color w:val="333333"/>
                <w:sz w:val="24"/>
                <w:szCs w:val="24"/>
                <w:shd w:val="clear" w:color="auto" w:fill="FFFFFF"/>
              </w:rPr>
            </w:pPr>
            <w:r w:rsidRPr="00CE19B9">
              <w:rPr>
                <w:rFonts w:ascii="Times New Roman" w:hAnsi="Times New Roman"/>
                <w:b/>
                <w:bCs/>
                <w:noProof/>
                <w:color w:val="231F20"/>
                <w:sz w:val="24"/>
                <w:szCs w:val="24"/>
              </w:rPr>
              <w:drawing>
                <wp:inline distT="0" distB="0" distL="0" distR="0" wp14:anchorId="4380114E" wp14:editId="2324C304">
                  <wp:extent cx="377340" cy="297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bCs/>
                <w:sz w:val="24"/>
                <w:szCs w:val="24"/>
                <w:shd w:val="clear" w:color="auto" w:fill="FFFFFF"/>
              </w:rPr>
              <w:t xml:space="preserve"> </w:t>
            </w:r>
            <w:r w:rsidR="001A5F65" w:rsidRPr="001A5F65">
              <w:rPr>
                <w:rFonts w:ascii="Times New Roman" w:hAnsi="Times New Roman"/>
                <w:b/>
                <w:bCs/>
                <w:sz w:val="24"/>
                <w:szCs w:val="24"/>
                <w:shd w:val="clear" w:color="auto" w:fill="FFFFFF"/>
              </w:rPr>
              <w:t xml:space="preserve">Ví dụ </w:t>
            </w:r>
            <w:r w:rsidR="00E855B0">
              <w:rPr>
                <w:rFonts w:ascii="Times New Roman" w:hAnsi="Times New Roman"/>
                <w:b/>
                <w:bCs/>
                <w:sz w:val="24"/>
                <w:szCs w:val="24"/>
                <w:shd w:val="clear" w:color="auto" w:fill="FFFFFF"/>
              </w:rPr>
              <w:t>1</w:t>
            </w:r>
            <w:r w:rsidR="001A5F65" w:rsidRPr="001A5F65">
              <w:rPr>
                <w:rFonts w:ascii="Times New Roman" w:hAnsi="Times New Roman"/>
                <w:b/>
                <w:bCs/>
                <w:sz w:val="24"/>
                <w:szCs w:val="24"/>
                <w:shd w:val="clear" w:color="auto" w:fill="FFFFFF"/>
              </w:rPr>
              <w:t>.</w:t>
            </w:r>
            <w:r w:rsidR="001A5F65" w:rsidRPr="001A5F65">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Ammonia có nhiều ứng dụng trong đời sống và sản xuất.</w:t>
            </w:r>
          </w:p>
          <w:p w14:paraId="763BDD87" w14:textId="345638C4" w:rsidR="001A5F65" w:rsidRPr="00453492" w:rsidRDefault="001A5F65" w:rsidP="00337336">
            <w:pPr>
              <w:tabs>
                <w:tab w:val="left" w:pos="283"/>
                <w:tab w:val="left" w:pos="2835"/>
                <w:tab w:val="left" w:pos="5386"/>
                <w:tab w:val="left" w:pos="7937"/>
              </w:tabs>
              <w:spacing w:line="264" w:lineRule="auto"/>
              <w:jc w:val="both"/>
              <w:rPr>
                <w:rFonts w:ascii="Times New Roman" w:hAnsi="Times New Roman"/>
                <w:b/>
                <w:iCs/>
                <w:sz w:val="24"/>
                <w:szCs w:val="24"/>
                <w:lang w:val="vi-VN"/>
              </w:rPr>
            </w:pPr>
            <w:r w:rsidRPr="00E855B0">
              <w:rPr>
                <w:rFonts w:ascii="Times New Roman" w:hAnsi="Times New Roman"/>
                <w:b/>
                <w:bCs/>
                <w:iCs/>
                <w:sz w:val="24"/>
                <w:szCs w:val="24"/>
                <w:highlight w:val="yellow"/>
              </w:rPr>
              <w:t>a</w:t>
            </w:r>
            <w:r w:rsidRPr="00E855B0">
              <w:rPr>
                <w:rFonts w:ascii="Times New Roman" w:hAnsi="Times New Roman"/>
                <w:b/>
                <w:bCs/>
                <w:iCs/>
                <w:sz w:val="24"/>
                <w:szCs w:val="24"/>
                <w:highlight w:val="yellow"/>
                <w:lang w:val="vi-VN"/>
              </w:rPr>
              <w:t>.</w:t>
            </w:r>
            <w:r w:rsidRPr="00E855B0">
              <w:rPr>
                <w:rFonts w:ascii="Times New Roman" w:hAnsi="Times New Roman"/>
                <w:sz w:val="24"/>
                <w:szCs w:val="24"/>
                <w:highlight w:val="yellow"/>
              </w:rPr>
              <w:t xml:space="preserve"> Trong công nghiệp, ammonia thường được sử dụng với vai trò chất làm lạnh (chất sinh hàn).</w:t>
            </w:r>
          </w:p>
          <w:p w14:paraId="71AE6F7D" w14:textId="19BD8189" w:rsidR="001A5F65" w:rsidRPr="00453492" w:rsidRDefault="001A5F65" w:rsidP="00337336">
            <w:pPr>
              <w:pStyle w:val="ListParagraph"/>
              <w:tabs>
                <w:tab w:val="left" w:pos="283"/>
                <w:tab w:val="left" w:pos="2835"/>
                <w:tab w:val="left" w:pos="5386"/>
                <w:tab w:val="left" w:pos="7937"/>
              </w:tabs>
              <w:spacing w:line="264" w:lineRule="auto"/>
              <w:jc w:val="both"/>
              <w:rPr>
                <w:rFonts w:ascii="Times New Roman" w:hAnsi="Times New Roman" w:cs="Times New Roman"/>
                <w:b/>
                <w:iCs/>
                <w:sz w:val="24"/>
                <w:szCs w:val="24"/>
                <w:vertAlign w:val="subscript"/>
                <w:lang w:val="vi-VN"/>
              </w:rPr>
            </w:pPr>
            <w:r w:rsidRPr="00453492">
              <w:rPr>
                <w:rFonts w:ascii="Times New Roman" w:hAnsi="Times New Roman" w:cs="Times New Roman"/>
                <w:b/>
                <w:bCs/>
                <w:iCs/>
                <w:sz w:val="24"/>
                <w:szCs w:val="24"/>
              </w:rPr>
              <w:t>b</w:t>
            </w:r>
            <w:r w:rsidRPr="00453492">
              <w:rPr>
                <w:rFonts w:ascii="Times New Roman" w:hAnsi="Times New Roman" w:cs="Times New Roman"/>
                <w:b/>
                <w:bCs/>
                <w:iCs/>
                <w:sz w:val="24"/>
                <w:szCs w:val="24"/>
                <w:lang w:val="vi-VN"/>
              </w:rPr>
              <w:t>.</w:t>
            </w:r>
            <w:r w:rsidRPr="00453492">
              <w:rPr>
                <w:rFonts w:ascii="Times New Roman" w:hAnsi="Times New Roman" w:cs="Times New Roman"/>
                <w:sz w:val="24"/>
                <w:szCs w:val="24"/>
              </w:rPr>
              <w:t xml:space="preserve"> Do có hàm lượng nitrogen cao (82,35% theo khối lượng) nên ammonia được sử dụng làm phân đạm rất hiệu quả.</w:t>
            </w:r>
          </w:p>
          <w:p w14:paraId="4BF7FA88" w14:textId="1D93A5E0" w:rsidR="001A5F65" w:rsidRPr="00453492" w:rsidRDefault="001A5F65" w:rsidP="00337336">
            <w:pPr>
              <w:tabs>
                <w:tab w:val="left" w:pos="283"/>
                <w:tab w:val="left" w:pos="2835"/>
                <w:tab w:val="left" w:pos="5386"/>
                <w:tab w:val="left" w:pos="7937"/>
              </w:tabs>
              <w:spacing w:line="264" w:lineRule="auto"/>
              <w:jc w:val="both"/>
              <w:rPr>
                <w:rFonts w:ascii="Times New Roman" w:hAnsi="Times New Roman"/>
                <w:b/>
                <w:sz w:val="24"/>
                <w:szCs w:val="24"/>
              </w:rPr>
            </w:pPr>
            <w:r w:rsidRPr="00E855B0">
              <w:rPr>
                <w:rFonts w:ascii="Times New Roman" w:hAnsi="Times New Roman"/>
                <w:b/>
                <w:bCs/>
                <w:iCs/>
                <w:sz w:val="24"/>
                <w:szCs w:val="24"/>
                <w:highlight w:val="yellow"/>
              </w:rPr>
              <w:t>c</w:t>
            </w:r>
            <w:r w:rsidRPr="00E855B0">
              <w:rPr>
                <w:rFonts w:ascii="Times New Roman" w:hAnsi="Times New Roman"/>
                <w:b/>
                <w:bCs/>
                <w:iCs/>
                <w:sz w:val="24"/>
                <w:szCs w:val="24"/>
                <w:highlight w:val="yellow"/>
                <w:lang w:val="vi-VN"/>
              </w:rPr>
              <w:t>.</w:t>
            </w:r>
            <w:r w:rsidRPr="00E855B0">
              <w:rPr>
                <w:rFonts w:ascii="Times New Roman" w:hAnsi="Times New Roman"/>
                <w:iCs/>
                <w:sz w:val="24"/>
                <w:szCs w:val="24"/>
                <w:highlight w:val="yellow"/>
              </w:rPr>
              <w:t xml:space="preserve"> </w:t>
            </w:r>
            <w:r w:rsidRPr="00E855B0">
              <w:rPr>
                <w:rFonts w:ascii="Times New Roman" w:hAnsi="Times New Roman"/>
                <w:sz w:val="24"/>
                <w:szCs w:val="24"/>
                <w:highlight w:val="yellow"/>
              </w:rPr>
              <w:t>Phần lớn ammonia được dùng phản ứng với acid để sản xuất các loại phân đạm.</w:t>
            </w:r>
          </w:p>
          <w:p w14:paraId="03531172" w14:textId="7AE88569" w:rsidR="001A5F65" w:rsidRPr="00453492" w:rsidRDefault="001A5F65" w:rsidP="00337336">
            <w:pPr>
              <w:pStyle w:val="ListParagraph"/>
              <w:tabs>
                <w:tab w:val="left" w:pos="283"/>
                <w:tab w:val="left" w:pos="2835"/>
                <w:tab w:val="left" w:pos="5386"/>
                <w:tab w:val="left" w:pos="7937"/>
              </w:tabs>
              <w:spacing w:line="264" w:lineRule="auto"/>
              <w:jc w:val="both"/>
              <w:rPr>
                <w:rFonts w:ascii="Times New Roman" w:hAnsi="Times New Roman" w:cs="Times New Roman"/>
                <w:sz w:val="24"/>
                <w:szCs w:val="24"/>
              </w:rPr>
            </w:pPr>
            <w:r w:rsidRPr="00E855B0">
              <w:rPr>
                <w:rFonts w:ascii="Times New Roman" w:hAnsi="Times New Roman" w:cs="Times New Roman"/>
                <w:b/>
                <w:bCs/>
                <w:iCs/>
                <w:sz w:val="24"/>
                <w:szCs w:val="24"/>
                <w:highlight w:val="yellow"/>
              </w:rPr>
              <w:t>d</w:t>
            </w:r>
            <w:r w:rsidRPr="00E855B0">
              <w:rPr>
                <w:rFonts w:ascii="Times New Roman" w:hAnsi="Times New Roman" w:cs="Times New Roman"/>
                <w:b/>
                <w:bCs/>
                <w:iCs/>
                <w:sz w:val="24"/>
                <w:szCs w:val="24"/>
                <w:highlight w:val="yellow"/>
                <w:lang w:val="vi-VN"/>
              </w:rPr>
              <w:t>.</w:t>
            </w:r>
            <w:r w:rsidRPr="00E855B0">
              <w:rPr>
                <w:rFonts w:ascii="Times New Roman" w:hAnsi="Times New Roman" w:cs="Times New Roman"/>
                <w:iCs/>
                <w:sz w:val="24"/>
                <w:szCs w:val="24"/>
                <w:highlight w:val="yellow"/>
              </w:rPr>
              <w:t xml:space="preserve"> </w:t>
            </w:r>
            <w:r w:rsidR="00E855B0" w:rsidRPr="00E855B0">
              <w:rPr>
                <w:rStyle w:val="pnChar"/>
                <w:highlight w:val="yellow"/>
              </w:rPr>
              <w:t xml:space="preserve">Dung dịch </w:t>
            </w:r>
            <w:r w:rsidR="00E855B0" w:rsidRPr="00E855B0">
              <w:rPr>
                <w:rFonts w:ascii="Times New Roman" w:hAnsi="Times New Roman"/>
                <w:sz w:val="24"/>
                <w:szCs w:val="24"/>
                <w:highlight w:val="yellow"/>
              </w:rPr>
              <w:t>ammonia</w:t>
            </w:r>
            <w:r w:rsidR="00E855B0" w:rsidRPr="00E855B0">
              <w:rPr>
                <w:rStyle w:val="pnChar"/>
                <w:highlight w:val="yellow"/>
              </w:rPr>
              <w:t xml:space="preserve"> được sử dụng làm chất tẩy rửa phổ biến trong công nghiệp và gia dụng.</w:t>
            </w:r>
          </w:p>
          <w:p w14:paraId="28066E5B" w14:textId="77777777" w:rsidR="00453492" w:rsidRPr="0060394D" w:rsidRDefault="00453492"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727AB330" w14:textId="78E1935D" w:rsidR="001A5F65" w:rsidRPr="00453492" w:rsidRDefault="00453492" w:rsidP="00337336">
            <w:pPr>
              <w:pStyle w:val="pn"/>
              <w:spacing w:line="264" w:lineRule="auto"/>
              <w:jc w:val="both"/>
              <w:rPr>
                <w:color w:val="FF0000"/>
                <w:szCs w:val="24"/>
                <w:shd w:val="clear" w:color="auto" w:fill="FFFFFF"/>
              </w:rPr>
            </w:pPr>
            <w:r w:rsidRPr="00453492">
              <w:rPr>
                <w:color w:val="FF0000"/>
                <w:szCs w:val="24"/>
                <w:shd w:val="clear" w:color="auto" w:fill="FFFFFF"/>
              </w:rPr>
              <w:t>a. Đ.</w:t>
            </w:r>
          </w:p>
          <w:p w14:paraId="0AFA653F" w14:textId="499310E2" w:rsidR="00453492" w:rsidRPr="00453492" w:rsidRDefault="00453492" w:rsidP="00337336">
            <w:pPr>
              <w:pStyle w:val="pn"/>
              <w:spacing w:line="264" w:lineRule="auto"/>
              <w:jc w:val="both"/>
              <w:rPr>
                <w:color w:val="FF0000"/>
                <w:szCs w:val="24"/>
                <w:shd w:val="clear" w:color="auto" w:fill="FFFFFF"/>
              </w:rPr>
            </w:pPr>
            <w:r w:rsidRPr="00453492">
              <w:rPr>
                <w:color w:val="FF0000"/>
                <w:szCs w:val="24"/>
                <w:shd w:val="clear" w:color="auto" w:fill="FFFFFF"/>
              </w:rPr>
              <w:t xml:space="preserve">b. S. </w:t>
            </w:r>
            <w:r w:rsidRPr="00453492">
              <w:rPr>
                <w:color w:val="FF0000"/>
                <w:szCs w:val="24"/>
              </w:rPr>
              <w:t xml:space="preserve">Ammonia được sử dụng cho sản xuất phân đạm chứa gốc ammonium, </w:t>
            </w:r>
            <w:r w:rsidRPr="00453492">
              <w:rPr>
                <w:color w:val="FF0000"/>
              </w:rPr>
              <w:t>muối ammonium được sử dụng làm phân đạm rất hiệu quả.</w:t>
            </w:r>
          </w:p>
          <w:p w14:paraId="175228D5" w14:textId="52BA4B16" w:rsidR="00453492" w:rsidRPr="00453492" w:rsidRDefault="00453492" w:rsidP="00337336">
            <w:pPr>
              <w:pStyle w:val="pn"/>
              <w:spacing w:line="264" w:lineRule="auto"/>
              <w:jc w:val="both"/>
              <w:rPr>
                <w:color w:val="FF0000"/>
                <w:szCs w:val="24"/>
                <w:shd w:val="clear" w:color="auto" w:fill="FFFFFF"/>
              </w:rPr>
            </w:pPr>
            <w:r w:rsidRPr="00453492">
              <w:rPr>
                <w:color w:val="FF0000"/>
                <w:szCs w:val="24"/>
                <w:shd w:val="clear" w:color="auto" w:fill="FFFFFF"/>
              </w:rPr>
              <w:t xml:space="preserve">c. </w:t>
            </w:r>
            <w:r>
              <w:rPr>
                <w:color w:val="FF0000"/>
                <w:szCs w:val="24"/>
                <w:shd w:val="clear" w:color="auto" w:fill="FFFFFF"/>
              </w:rPr>
              <w:t>Đ.</w:t>
            </w:r>
          </w:p>
          <w:p w14:paraId="56663634" w14:textId="60BB21BB" w:rsidR="00453492" w:rsidRPr="00453492" w:rsidRDefault="00453492" w:rsidP="00337336">
            <w:pPr>
              <w:pStyle w:val="pn"/>
              <w:spacing w:line="264" w:lineRule="auto"/>
              <w:jc w:val="both"/>
              <w:rPr>
                <w:color w:val="FF0000"/>
                <w:szCs w:val="24"/>
                <w:shd w:val="clear" w:color="auto" w:fill="FFFFFF"/>
              </w:rPr>
            </w:pPr>
            <w:r w:rsidRPr="00453492">
              <w:rPr>
                <w:color w:val="FF0000"/>
                <w:szCs w:val="24"/>
                <w:shd w:val="clear" w:color="auto" w:fill="FFFFFF"/>
              </w:rPr>
              <w:t xml:space="preserve">d. </w:t>
            </w:r>
            <w:r w:rsidR="00E855B0">
              <w:rPr>
                <w:color w:val="FF0000"/>
                <w:szCs w:val="24"/>
                <w:shd w:val="clear" w:color="auto" w:fill="FFFFFF"/>
              </w:rPr>
              <w:t>Đ.</w:t>
            </w:r>
          </w:p>
          <w:p w14:paraId="092F8D49" w14:textId="78005602" w:rsidR="007050EA" w:rsidRDefault="007050EA" w:rsidP="00337336">
            <w:pPr>
              <w:pStyle w:val="pn"/>
              <w:spacing w:line="264" w:lineRule="auto"/>
              <w:jc w:val="both"/>
              <w:rPr>
                <w:b/>
                <w:bCs/>
                <w:szCs w:val="24"/>
                <w:shd w:val="clear" w:color="auto" w:fill="FFFFFF"/>
              </w:rPr>
            </w:pPr>
            <w:r w:rsidRPr="0060394D">
              <w:rPr>
                <w:b/>
                <w:bCs/>
                <w:szCs w:val="24"/>
                <w:shd w:val="clear" w:color="auto" w:fill="FFFFFF"/>
              </w:rPr>
              <w:t xml:space="preserve">Ví dụ </w:t>
            </w:r>
            <w:r w:rsidR="00E855B0">
              <w:rPr>
                <w:b/>
                <w:bCs/>
                <w:szCs w:val="24"/>
                <w:shd w:val="clear" w:color="auto" w:fill="FFFFFF"/>
              </w:rPr>
              <w:t>2</w:t>
            </w:r>
            <w:r w:rsidRPr="0060394D">
              <w:rPr>
                <w:b/>
                <w:bCs/>
                <w:szCs w:val="24"/>
                <w:shd w:val="clear" w:color="auto" w:fill="FFFFFF"/>
              </w:rPr>
              <w:t>.</w:t>
            </w:r>
            <w:r w:rsidR="00B204E8">
              <w:rPr>
                <w:rFonts w:ascii="Arial" w:hAnsi="Arial" w:cs="Arial"/>
                <w:color w:val="333333"/>
                <w:sz w:val="27"/>
                <w:szCs w:val="27"/>
                <w:shd w:val="clear" w:color="auto" w:fill="FFFFFF"/>
              </w:rPr>
              <w:t xml:space="preserve"> </w:t>
            </w:r>
            <w:r w:rsidR="00B204E8" w:rsidRPr="00B204E8">
              <w:t>Khi làm lạnh hỗn hợp khí gồm ammonia, hydrogen và nitrogen thì ammonia sẽ hoá lỏng trước. Tính chất vật lí nào của các chất giúp giải thích hiện tượng trên?</w:t>
            </w:r>
          </w:p>
          <w:p w14:paraId="004BD50F" w14:textId="77777777" w:rsidR="007050EA" w:rsidRPr="0060394D" w:rsidRDefault="007050EA"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4B524497" w14:textId="77777777" w:rsidR="00B204E8" w:rsidRPr="00B204E8" w:rsidRDefault="00B204E8" w:rsidP="00337336">
            <w:pPr>
              <w:pStyle w:val="pn"/>
              <w:spacing w:line="264" w:lineRule="auto"/>
              <w:jc w:val="both"/>
              <w:rPr>
                <w:color w:val="FF0000"/>
                <w:szCs w:val="24"/>
              </w:rPr>
            </w:pPr>
            <w:r w:rsidRPr="00B204E8">
              <w:rPr>
                <w:color w:val="FF0000"/>
                <w:szCs w:val="24"/>
              </w:rPr>
              <w:t>Nhiệt độ hoá lỏng của N</w:t>
            </w:r>
            <w:r w:rsidRPr="00B204E8">
              <w:rPr>
                <w:color w:val="FF0000"/>
                <w:szCs w:val="24"/>
                <w:vertAlign w:val="subscript"/>
              </w:rPr>
              <w:t>2</w:t>
            </w:r>
            <w:r w:rsidRPr="00B204E8">
              <w:rPr>
                <w:color w:val="FF0000"/>
                <w:szCs w:val="24"/>
              </w:rPr>
              <w:t>, H</w:t>
            </w:r>
            <w:r w:rsidRPr="00B204E8">
              <w:rPr>
                <w:color w:val="FF0000"/>
                <w:szCs w:val="24"/>
                <w:vertAlign w:val="subscript"/>
              </w:rPr>
              <w:t>2</w:t>
            </w:r>
            <w:r w:rsidRPr="00B204E8">
              <w:rPr>
                <w:color w:val="FF0000"/>
                <w:szCs w:val="24"/>
              </w:rPr>
              <w:t> và NH</w:t>
            </w:r>
            <w:r w:rsidRPr="00B204E8">
              <w:rPr>
                <w:color w:val="FF0000"/>
                <w:szCs w:val="24"/>
                <w:vertAlign w:val="subscript"/>
              </w:rPr>
              <w:t>3</w:t>
            </w:r>
            <w:r w:rsidRPr="00B204E8">
              <w:rPr>
                <w:color w:val="FF0000"/>
                <w:szCs w:val="24"/>
              </w:rPr>
              <w:t> lần lượt là: -196 </w:t>
            </w:r>
            <w:r w:rsidRPr="00B204E8">
              <w:rPr>
                <w:color w:val="FF0000"/>
                <w:szCs w:val="24"/>
                <w:vertAlign w:val="superscript"/>
              </w:rPr>
              <w:t>o</w:t>
            </w:r>
            <w:r w:rsidRPr="00B204E8">
              <w:rPr>
                <w:color w:val="FF0000"/>
                <w:szCs w:val="24"/>
              </w:rPr>
              <w:t>C, - 252,87 </w:t>
            </w:r>
            <w:r w:rsidRPr="00B204E8">
              <w:rPr>
                <w:color w:val="FF0000"/>
                <w:szCs w:val="24"/>
                <w:vertAlign w:val="superscript"/>
              </w:rPr>
              <w:t>o</w:t>
            </w:r>
            <w:r w:rsidRPr="00B204E8">
              <w:rPr>
                <w:color w:val="FF0000"/>
                <w:szCs w:val="24"/>
              </w:rPr>
              <w:t>C, -33</w:t>
            </w:r>
            <w:r w:rsidRPr="00B204E8">
              <w:rPr>
                <w:color w:val="FF0000"/>
                <w:szCs w:val="24"/>
                <w:vertAlign w:val="superscript"/>
              </w:rPr>
              <w:t> o</w:t>
            </w:r>
            <w:r w:rsidRPr="00B204E8">
              <w:rPr>
                <w:color w:val="FF0000"/>
                <w:szCs w:val="24"/>
              </w:rPr>
              <w:t>C.</w:t>
            </w:r>
          </w:p>
          <w:p w14:paraId="78394204" w14:textId="76A3FF8A" w:rsidR="007050EA" w:rsidRPr="001A5F65" w:rsidRDefault="00B204E8" w:rsidP="00337336">
            <w:pPr>
              <w:pStyle w:val="pn"/>
              <w:spacing w:line="264" w:lineRule="auto"/>
              <w:jc w:val="both"/>
              <w:rPr>
                <w:color w:val="FF0000"/>
                <w:szCs w:val="24"/>
              </w:rPr>
            </w:pPr>
            <w:r w:rsidRPr="00B204E8">
              <w:rPr>
                <w:color w:val="FF0000"/>
                <w:szCs w:val="24"/>
              </w:rPr>
              <w:t>Do đó, nếu giữ nguyên áp suất và làm lạnh thiết bị thì khí NH</w:t>
            </w:r>
            <w:r w:rsidRPr="00B204E8">
              <w:rPr>
                <w:color w:val="FF0000"/>
                <w:szCs w:val="24"/>
                <w:vertAlign w:val="subscript"/>
              </w:rPr>
              <w:t>3</w:t>
            </w:r>
            <w:r w:rsidRPr="00B204E8">
              <w:rPr>
                <w:color w:val="FF0000"/>
                <w:szCs w:val="24"/>
              </w:rPr>
              <w:t> sẽ hoá lỏng đầu tiên.</w:t>
            </w:r>
          </w:p>
          <w:p w14:paraId="3D7C3EDB" w14:textId="3FF07580" w:rsidR="007050EA" w:rsidRDefault="007050EA" w:rsidP="00337336">
            <w:pPr>
              <w:pStyle w:val="pn"/>
              <w:spacing w:line="264" w:lineRule="auto"/>
              <w:jc w:val="both"/>
              <w:rPr>
                <w:szCs w:val="24"/>
                <w:shd w:val="clear" w:color="auto" w:fill="FFFFFF"/>
              </w:rPr>
            </w:pPr>
            <w:r w:rsidRPr="0060394D">
              <w:rPr>
                <w:b/>
                <w:bCs/>
                <w:szCs w:val="24"/>
                <w:shd w:val="clear" w:color="auto" w:fill="FFFFFF"/>
              </w:rPr>
              <w:t xml:space="preserve">Ví dụ </w:t>
            </w:r>
            <w:r w:rsidR="00E855B0">
              <w:rPr>
                <w:b/>
                <w:bCs/>
                <w:szCs w:val="24"/>
                <w:shd w:val="clear" w:color="auto" w:fill="FFFFFF"/>
              </w:rPr>
              <w:t>3</w:t>
            </w:r>
            <w:r w:rsidRPr="0060394D">
              <w:rPr>
                <w:b/>
                <w:bCs/>
                <w:szCs w:val="24"/>
                <w:shd w:val="clear" w:color="auto" w:fill="FFFFFF"/>
              </w:rPr>
              <w:t>.</w:t>
            </w:r>
            <w:r w:rsidRPr="00BE1A71">
              <w:rPr>
                <w:szCs w:val="24"/>
                <w:shd w:val="clear" w:color="auto" w:fill="FFFFFF"/>
              </w:rPr>
              <w:t xml:space="preserve"> Vận dụng kiến thức về cân bằng hoá học, tốc độ phản ứng, biến thiên enthalpy để giải thích các điều kiện của phản ứng sản xuất ammonia, cụ thể:</w:t>
            </w:r>
          </w:p>
          <w:p w14:paraId="386921C9" w14:textId="3441EEF7" w:rsidR="007050EA" w:rsidRPr="00BE1A71" w:rsidRDefault="007050EA" w:rsidP="00337336">
            <w:pPr>
              <w:pStyle w:val="pn"/>
              <w:spacing w:line="264" w:lineRule="auto"/>
              <w:jc w:val="center"/>
              <w:rPr>
                <w:szCs w:val="24"/>
                <w:shd w:val="clear" w:color="auto" w:fill="FFFFFF"/>
              </w:rPr>
            </w:pPr>
            <w:r w:rsidRPr="00BE1A71">
              <w:rPr>
                <w:noProof/>
                <w:szCs w:val="24"/>
              </w:rPr>
              <w:drawing>
                <wp:inline distT="0" distB="0" distL="0" distR="0" wp14:anchorId="6079567D" wp14:editId="29F7F4AB">
                  <wp:extent cx="3526972" cy="341067"/>
                  <wp:effectExtent l="0" t="0" r="0" b="0"/>
                  <wp:docPr id="31" name="Picture 31" descr="Vận dụng kiến thức về cân bằng hoá học, tốc độ phản ứng, biến t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ận dụng kiến thức về cân bằng hoá học, tốc độ phản ứng, biến thiê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9344" cy="353868"/>
                          </a:xfrm>
                          <a:prstGeom prst="rect">
                            <a:avLst/>
                          </a:prstGeom>
                          <a:noFill/>
                          <a:ln>
                            <a:noFill/>
                          </a:ln>
                        </pic:spPr>
                      </pic:pic>
                    </a:graphicData>
                  </a:graphic>
                </wp:inline>
              </w:drawing>
            </w:r>
          </w:p>
          <w:p w14:paraId="62842BED" w14:textId="77777777" w:rsidR="007050EA" w:rsidRPr="00BE1A71" w:rsidRDefault="007050EA" w:rsidP="00337336">
            <w:pPr>
              <w:pStyle w:val="pn"/>
              <w:spacing w:line="264" w:lineRule="auto"/>
              <w:jc w:val="both"/>
              <w:rPr>
                <w:szCs w:val="24"/>
              </w:rPr>
            </w:pPr>
            <w:r w:rsidRPr="00BE1A71">
              <w:rPr>
                <w:szCs w:val="24"/>
              </w:rPr>
              <w:t>1. Nếu tăng hoặc giảm nhiệt độ sẽ ảnh hưởng đến sự chuyển dịch cân bằng và tốc độ phản ứng như thế nào?</w:t>
            </w:r>
          </w:p>
          <w:p w14:paraId="0396112C" w14:textId="77777777" w:rsidR="007050EA" w:rsidRPr="00BE1A71" w:rsidRDefault="007050EA" w:rsidP="00337336">
            <w:pPr>
              <w:pStyle w:val="pn"/>
              <w:spacing w:line="264" w:lineRule="auto"/>
              <w:jc w:val="both"/>
              <w:rPr>
                <w:szCs w:val="24"/>
              </w:rPr>
            </w:pPr>
            <w:r w:rsidRPr="00BE1A71">
              <w:rPr>
                <w:szCs w:val="24"/>
              </w:rPr>
              <w:t>2. Nếu giảm áp suất, cân bằng chuyển dịch theo chiều nào? Tại sao không thực hiện ở áp suất cao hơn?</w:t>
            </w:r>
          </w:p>
          <w:p w14:paraId="47A67BAE" w14:textId="7A2F8443" w:rsidR="007050EA" w:rsidRPr="007050EA" w:rsidRDefault="007050EA" w:rsidP="00337336">
            <w:pPr>
              <w:pStyle w:val="pn"/>
              <w:spacing w:line="264" w:lineRule="auto"/>
              <w:jc w:val="both"/>
              <w:rPr>
                <w:szCs w:val="24"/>
              </w:rPr>
            </w:pPr>
            <w:r w:rsidRPr="00BE1A71">
              <w:rPr>
                <w:szCs w:val="24"/>
              </w:rPr>
              <w:t>3. Vai trò của chất xúc tác trong phản ứng là gì?</w:t>
            </w:r>
          </w:p>
          <w:p w14:paraId="58E39D8C" w14:textId="5537D89A" w:rsidR="007050EA" w:rsidRDefault="007050EA"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384A7365" w14:textId="05ED0BCE" w:rsidR="007050EA" w:rsidRPr="007050EA" w:rsidRDefault="007050EA" w:rsidP="00337336">
            <w:pPr>
              <w:pStyle w:val="pn"/>
              <w:spacing w:line="264" w:lineRule="auto"/>
              <w:jc w:val="both"/>
              <w:rPr>
                <w:color w:val="FF0000"/>
                <w:szCs w:val="24"/>
              </w:rPr>
            </w:pPr>
            <w:r w:rsidRPr="007050EA">
              <w:rPr>
                <w:color w:val="FF0000"/>
                <w:szCs w:val="24"/>
              </w:rPr>
              <w:t>1) Vì </w:t>
            </w:r>
            <w:r w:rsidRPr="007050EA">
              <w:rPr>
                <w:color w:val="FF0000"/>
                <w:position w:val="-4"/>
                <w:szCs w:val="24"/>
              </w:rPr>
              <w:object w:dxaOrig="220" w:dyaOrig="260" w14:anchorId="053B4276">
                <v:shape id="_x0000_i1037" type="#_x0000_t75" style="width:10.5pt;height:13.5pt" o:ole="">
                  <v:imagedata r:id="rId58" o:title=""/>
                </v:shape>
                <o:OLEObject Type="Embed" ProgID="Equation.DSMT4" ShapeID="_x0000_i1037" DrawAspect="Content" ObjectID="_1819997252" r:id="rId59"/>
              </w:object>
            </w:r>
            <w:r w:rsidRPr="007050EA">
              <w:rPr>
                <w:color w:val="FF0000"/>
                <w:szCs w:val="24"/>
                <w:vertAlign w:val="subscript"/>
              </w:rPr>
              <w:t>r</w:t>
            </w:r>
            <w:r w:rsidRPr="007050EA">
              <w:rPr>
                <w:color w:val="FF0000"/>
                <w:szCs w:val="24"/>
              </w:rPr>
              <w:t>H</w:t>
            </w:r>
            <w:r w:rsidRPr="007050EA">
              <w:rPr>
                <w:color w:val="FF0000"/>
                <w:szCs w:val="24"/>
                <w:vertAlign w:val="superscript"/>
              </w:rPr>
              <w:t>o</w:t>
            </w:r>
            <w:r w:rsidRPr="007050EA">
              <w:rPr>
                <w:color w:val="FF0000"/>
                <w:szCs w:val="24"/>
              </w:rPr>
              <w:t> = -91,8 kJ &lt; 0 nên phản ứng thuận toả nhiệt. Vậy:</w:t>
            </w:r>
          </w:p>
          <w:p w14:paraId="1B39AB1B" w14:textId="77777777" w:rsidR="007050EA" w:rsidRPr="007050EA" w:rsidRDefault="007050EA" w:rsidP="00337336">
            <w:pPr>
              <w:pStyle w:val="pn"/>
              <w:spacing w:line="264" w:lineRule="auto"/>
              <w:jc w:val="both"/>
              <w:rPr>
                <w:color w:val="FF0000"/>
                <w:szCs w:val="24"/>
              </w:rPr>
            </w:pPr>
            <w:r w:rsidRPr="007050EA">
              <w:rPr>
                <w:color w:val="FF0000"/>
                <w:szCs w:val="24"/>
              </w:rPr>
              <w:t>+ Nếu tăng nhiệt độ, cân bằng chuyển dịch theo chiều nghịch (tức chiều phản ứng thu nhiệt) làm giảm hiệu suất phản ứng.</w:t>
            </w:r>
          </w:p>
          <w:p w14:paraId="0E65F43E" w14:textId="77777777" w:rsidR="007050EA" w:rsidRPr="007050EA" w:rsidRDefault="007050EA" w:rsidP="00337336">
            <w:pPr>
              <w:pStyle w:val="pn"/>
              <w:spacing w:line="264" w:lineRule="auto"/>
              <w:jc w:val="both"/>
              <w:rPr>
                <w:color w:val="FF0000"/>
                <w:szCs w:val="24"/>
              </w:rPr>
            </w:pPr>
            <w:r w:rsidRPr="007050EA">
              <w:rPr>
                <w:color w:val="FF0000"/>
                <w:szCs w:val="24"/>
              </w:rPr>
              <w:t>+ Nếu giảm nhiệt độ, cân bằng chuyển dịch theo chiều thuận (tức chiều phản ứng toả nhiệt) làm tăng hiệu suất phản ứng.</w:t>
            </w:r>
          </w:p>
          <w:p w14:paraId="7857A24C" w14:textId="77777777" w:rsidR="007050EA" w:rsidRPr="007050EA" w:rsidRDefault="007050EA" w:rsidP="00337336">
            <w:pPr>
              <w:pStyle w:val="pn"/>
              <w:spacing w:line="264" w:lineRule="auto"/>
              <w:jc w:val="both"/>
              <w:rPr>
                <w:color w:val="FF0000"/>
                <w:szCs w:val="24"/>
              </w:rPr>
            </w:pPr>
            <w:r w:rsidRPr="007050EA">
              <w:rPr>
                <w:color w:val="FF0000"/>
                <w:szCs w:val="24"/>
              </w:rPr>
              <w:t>Tuy nhiên, khi thực hiện phản ứng ở nhiệt độ quá thấp thì tốc độ của phản ứng nhỏ, phản ứng diễn ra chậm. Thực tế, người ta đã chọn nhiệt độ phù hợp, khoảng 400 </w:t>
            </w:r>
            <w:r w:rsidRPr="007050EA">
              <w:rPr>
                <w:color w:val="FF0000"/>
                <w:szCs w:val="24"/>
                <w:vertAlign w:val="superscript"/>
              </w:rPr>
              <w:t>o</w:t>
            </w:r>
            <w:r w:rsidRPr="007050EA">
              <w:rPr>
                <w:color w:val="FF0000"/>
                <w:szCs w:val="24"/>
              </w:rPr>
              <w:t>C - 450 </w:t>
            </w:r>
            <w:r w:rsidRPr="007050EA">
              <w:rPr>
                <w:color w:val="FF0000"/>
                <w:szCs w:val="24"/>
                <w:vertAlign w:val="superscript"/>
              </w:rPr>
              <w:t>o</w:t>
            </w:r>
            <w:r w:rsidRPr="007050EA">
              <w:rPr>
                <w:color w:val="FF0000"/>
                <w:szCs w:val="24"/>
              </w:rPr>
              <w:t>C.</w:t>
            </w:r>
          </w:p>
          <w:p w14:paraId="54FA2B27" w14:textId="77777777" w:rsidR="007050EA" w:rsidRPr="007050EA" w:rsidRDefault="007050EA" w:rsidP="00337336">
            <w:pPr>
              <w:pStyle w:val="pn"/>
              <w:spacing w:line="264" w:lineRule="auto"/>
              <w:jc w:val="both"/>
              <w:rPr>
                <w:color w:val="FF0000"/>
                <w:szCs w:val="24"/>
              </w:rPr>
            </w:pPr>
            <w:r w:rsidRPr="007050EA">
              <w:rPr>
                <w:color w:val="FF0000"/>
                <w:szCs w:val="24"/>
              </w:rPr>
              <w:t>2. Khi giảm áp suất, cân bằng chuyển dịch theo chiều làm tăng áp suất của hệ - tức chiều làm tăng số mol khí, hay chiều nghịch.</w:t>
            </w:r>
          </w:p>
          <w:p w14:paraId="1C566697" w14:textId="77777777" w:rsidR="007050EA" w:rsidRPr="007050EA" w:rsidRDefault="007050EA" w:rsidP="00337336">
            <w:pPr>
              <w:pStyle w:val="pn"/>
              <w:spacing w:line="264" w:lineRule="auto"/>
              <w:jc w:val="both"/>
              <w:rPr>
                <w:color w:val="FF0000"/>
                <w:szCs w:val="24"/>
              </w:rPr>
            </w:pPr>
            <w:r w:rsidRPr="007050EA">
              <w:rPr>
                <w:color w:val="FF0000"/>
                <w:szCs w:val="24"/>
              </w:rPr>
              <w:t>Quá trình sản xuất NH</w:t>
            </w:r>
            <w:r w:rsidRPr="007050EA">
              <w:rPr>
                <w:color w:val="FF0000"/>
                <w:szCs w:val="24"/>
                <w:vertAlign w:val="subscript"/>
              </w:rPr>
              <w:t>3</w:t>
            </w:r>
            <w:r w:rsidRPr="007050EA">
              <w:rPr>
                <w:color w:val="FF0000"/>
                <w:szCs w:val="24"/>
              </w:rPr>
              <w:t xml:space="preserve"> được thực hiện ở áp suất 150 – 200 bar mà không thực hiện ở áp suất cao hơn. </w:t>
            </w:r>
          </w:p>
          <w:p w14:paraId="39AA6627" w14:textId="77777777" w:rsidR="007050EA" w:rsidRPr="007050EA" w:rsidRDefault="007050EA" w:rsidP="00337336">
            <w:pPr>
              <w:pStyle w:val="pn"/>
              <w:spacing w:line="264" w:lineRule="auto"/>
              <w:jc w:val="both"/>
              <w:rPr>
                <w:color w:val="FF0000"/>
                <w:szCs w:val="24"/>
              </w:rPr>
            </w:pPr>
            <w:r w:rsidRPr="007050EA">
              <w:rPr>
                <w:color w:val="FF0000"/>
                <w:szCs w:val="24"/>
              </w:rPr>
              <w:t>Điều này được giải thích như sau: Khi thực hiện ở áp suất cao sẽ thu được nồng độ NH</w:t>
            </w:r>
            <w:r w:rsidRPr="007050EA">
              <w:rPr>
                <w:color w:val="FF0000"/>
                <w:szCs w:val="24"/>
                <w:vertAlign w:val="subscript"/>
              </w:rPr>
              <w:t>3</w:t>
            </w:r>
            <w:r w:rsidRPr="007050EA">
              <w:rPr>
                <w:color w:val="FF0000"/>
                <w:szCs w:val="24"/>
              </w:rPr>
              <w:t> tại thời điểm cân bằng lớn, tuy nhiên khi tăng áp suất thì sự tăng nồng độ NH</w:t>
            </w:r>
            <w:r w:rsidRPr="007050EA">
              <w:rPr>
                <w:color w:val="FF0000"/>
                <w:szCs w:val="24"/>
                <w:vertAlign w:val="subscript"/>
              </w:rPr>
              <w:t>3</w:t>
            </w:r>
            <w:r w:rsidRPr="007050EA">
              <w:rPr>
                <w:color w:val="FF0000"/>
                <w:szCs w:val="24"/>
              </w:rPr>
              <w:t> không tăng nhanh chỉ tăng chậm. Ngoài ra, khi tăng áp suất thì tiêu tốn năng lượng và yêu cầu thiết bị phải chịu được áp suất cao, do đó phải tính toán chính xác khi tăng áp suất để mang lại hiệu quả kinh tế cao nhất. Thực tế chứng minh quá trình sản xuất NH</w:t>
            </w:r>
            <w:r w:rsidRPr="007050EA">
              <w:rPr>
                <w:color w:val="FF0000"/>
                <w:szCs w:val="24"/>
                <w:vertAlign w:val="subscript"/>
              </w:rPr>
              <w:t>3</w:t>
            </w:r>
            <w:r w:rsidRPr="007050EA">
              <w:rPr>
                <w:color w:val="FF0000"/>
                <w:szCs w:val="24"/>
              </w:rPr>
              <w:t> được thực hiện ở áp suất 150 – 200 bar đem lại hiệu quả cao nhất.</w:t>
            </w:r>
          </w:p>
          <w:p w14:paraId="12E25021" w14:textId="06D88333" w:rsidR="0060394D" w:rsidRPr="00E855B0" w:rsidRDefault="007050EA" w:rsidP="00337336">
            <w:pPr>
              <w:pStyle w:val="pn"/>
              <w:spacing w:line="264" w:lineRule="auto"/>
              <w:jc w:val="both"/>
              <w:rPr>
                <w:color w:val="FF0000"/>
                <w:szCs w:val="24"/>
              </w:rPr>
            </w:pPr>
            <w:r w:rsidRPr="007050EA">
              <w:rPr>
                <w:color w:val="FF0000"/>
                <w:szCs w:val="24"/>
              </w:rPr>
              <w:t>3. Việc sử dụng chất xúc tác là bột sắt có tác dụng làm cho phản ứng nhanh đạt tới trạng thái cân bằng.</w:t>
            </w:r>
          </w:p>
        </w:tc>
      </w:tr>
    </w:tbl>
    <w:p w14:paraId="72F3B81B" w14:textId="77777777" w:rsidR="0060394D" w:rsidRDefault="0060394D" w:rsidP="00337336">
      <w:pPr>
        <w:pStyle w:val="pn"/>
        <w:spacing w:line="264" w:lineRule="auto"/>
        <w:jc w:val="both"/>
        <w:rPr>
          <w:b/>
          <w:bCs/>
          <w:szCs w:val="24"/>
        </w:rPr>
      </w:pPr>
    </w:p>
    <w:p w14:paraId="5115BC50" w14:textId="77777777" w:rsidR="0060394D" w:rsidRPr="002E7E57" w:rsidRDefault="0060394D" w:rsidP="00337336">
      <w:pPr>
        <w:pStyle w:val="pn"/>
        <w:spacing w:line="264" w:lineRule="auto"/>
        <w:jc w:val="both"/>
        <w:rPr>
          <w:b/>
          <w:bCs/>
          <w:sz w:val="26"/>
          <w:szCs w:val="26"/>
        </w:rPr>
      </w:pPr>
      <w:r>
        <w:rPr>
          <w:noProof/>
        </w:rPr>
        <w:drawing>
          <wp:anchor distT="0" distB="0" distL="114300" distR="114300" simplePos="0" relativeHeight="251657728" behindDoc="0" locked="0" layoutInCell="1" allowOverlap="1" wp14:anchorId="3FF24298" wp14:editId="4BF1A207">
            <wp:simplePos x="0" y="0"/>
            <wp:positionH relativeFrom="column">
              <wp:posOffset>4962525</wp:posOffset>
            </wp:positionH>
            <wp:positionV relativeFrom="paragraph">
              <wp:posOffset>78105</wp:posOffset>
            </wp:positionV>
            <wp:extent cx="1463040" cy="11468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BEBA8EAE-BF5A-486C-A8C5-ECC9F3942E4B}">
                          <a14:imgProps xmlns:a14="http://schemas.microsoft.com/office/drawing/2010/main">
                            <a14:imgLayer r:embed="rId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63040" cy="1146810"/>
                    </a:xfrm>
                    <a:prstGeom prst="rect">
                      <a:avLst/>
                    </a:prstGeom>
                  </pic:spPr>
                </pic:pic>
              </a:graphicData>
            </a:graphic>
            <wp14:sizeRelH relativeFrom="page">
              <wp14:pctWidth>0</wp14:pctWidth>
            </wp14:sizeRelH>
            <wp14:sizeRelV relativeFrom="page">
              <wp14:pctHeight>0</wp14:pctHeight>
            </wp14:sizeRelV>
          </wp:anchor>
        </w:drawing>
      </w:r>
      <w:r w:rsidRPr="002E7E57">
        <w:rPr>
          <w:b/>
          <w:bCs/>
          <w:sz w:val="26"/>
          <w:szCs w:val="26"/>
        </w:rPr>
        <w:t>II. MUỐI AMMONIUM</w:t>
      </w:r>
    </w:p>
    <w:p w14:paraId="49E6388E" w14:textId="77777777" w:rsidR="0060394D" w:rsidRDefault="0060394D" w:rsidP="00337336">
      <w:pPr>
        <w:pStyle w:val="pn"/>
        <w:spacing w:line="264" w:lineRule="auto"/>
        <w:jc w:val="both"/>
        <w:rPr>
          <w:b/>
          <w:bCs/>
          <w:szCs w:val="24"/>
        </w:rPr>
      </w:pPr>
      <w:r>
        <w:rPr>
          <w:b/>
          <w:bCs/>
          <w:szCs w:val="24"/>
        </w:rPr>
        <w:t>1. Tính tan, sự điện li:</w:t>
      </w:r>
    </w:p>
    <w:p w14:paraId="20148438" w14:textId="77777777" w:rsidR="0060394D" w:rsidRPr="00552A1F" w:rsidRDefault="0060394D" w:rsidP="00337336">
      <w:pPr>
        <w:spacing w:line="264" w:lineRule="auto"/>
        <w:rPr>
          <w:rFonts w:ascii="Times New Roman" w:eastAsia="MS Mincho" w:hAnsi="Times New Roman"/>
          <w:sz w:val="24"/>
          <w:szCs w:val="24"/>
        </w:rPr>
      </w:pPr>
      <w:r w:rsidRPr="00552A1F">
        <w:rPr>
          <w:rFonts w:ascii="Times New Roman" w:eastAsia="MS Mincho" w:hAnsi="Times New Roman"/>
          <w:sz w:val="24"/>
          <w:szCs w:val="24"/>
        </w:rPr>
        <w:t>- Muối ammonium (chứa NH</w:t>
      </w:r>
      <w:r w:rsidRPr="00552A1F">
        <w:rPr>
          <w:rFonts w:ascii="Times New Roman" w:eastAsia="MS Mincho" w:hAnsi="Times New Roman"/>
          <w:sz w:val="24"/>
          <w:szCs w:val="24"/>
          <w:vertAlign w:val="subscript"/>
        </w:rPr>
        <w:t>4</w:t>
      </w:r>
      <w:r w:rsidRPr="00552A1F">
        <w:rPr>
          <w:rFonts w:ascii="Times New Roman" w:eastAsia="MS Mincho" w:hAnsi="Times New Roman"/>
          <w:sz w:val="24"/>
          <w:szCs w:val="24"/>
          <w:vertAlign w:val="superscript"/>
        </w:rPr>
        <w:t>+</w:t>
      </w:r>
      <w:r w:rsidRPr="00552A1F">
        <w:rPr>
          <w:rFonts w:ascii="Times New Roman" w:eastAsia="MS Mincho" w:hAnsi="Times New Roman"/>
          <w:sz w:val="24"/>
          <w:szCs w:val="24"/>
        </w:rPr>
        <w:t>): NH</w:t>
      </w:r>
      <w:r w:rsidRPr="00552A1F">
        <w:rPr>
          <w:rFonts w:ascii="Times New Roman" w:eastAsia="MS Mincho" w:hAnsi="Times New Roman"/>
          <w:sz w:val="24"/>
          <w:szCs w:val="24"/>
          <w:vertAlign w:val="subscript"/>
        </w:rPr>
        <w:t>4</w:t>
      </w:r>
      <w:r w:rsidRPr="00552A1F">
        <w:rPr>
          <w:rFonts w:ascii="Times New Roman" w:eastAsia="MS Mincho" w:hAnsi="Times New Roman"/>
          <w:sz w:val="24"/>
          <w:szCs w:val="24"/>
        </w:rPr>
        <w:t>Cl, NH</w:t>
      </w:r>
      <w:r w:rsidRPr="00552A1F">
        <w:rPr>
          <w:rFonts w:ascii="Times New Roman" w:eastAsia="MS Mincho" w:hAnsi="Times New Roman"/>
          <w:sz w:val="24"/>
          <w:szCs w:val="24"/>
          <w:vertAlign w:val="subscript"/>
        </w:rPr>
        <w:t>4</w:t>
      </w:r>
      <w:r w:rsidRPr="00552A1F">
        <w:rPr>
          <w:rFonts w:ascii="Times New Roman" w:eastAsia="MS Mincho" w:hAnsi="Times New Roman"/>
          <w:sz w:val="24"/>
          <w:szCs w:val="24"/>
        </w:rPr>
        <w:t>NO</w:t>
      </w:r>
      <w:r w:rsidRPr="00552A1F">
        <w:rPr>
          <w:rFonts w:ascii="Times New Roman" w:eastAsia="MS Mincho" w:hAnsi="Times New Roman"/>
          <w:sz w:val="24"/>
          <w:szCs w:val="24"/>
          <w:vertAlign w:val="subscript"/>
        </w:rPr>
        <w:t>3</w:t>
      </w:r>
      <w:r w:rsidRPr="00552A1F">
        <w:rPr>
          <w:rFonts w:ascii="Times New Roman" w:eastAsia="MS Mincho" w:hAnsi="Times New Roman"/>
          <w:sz w:val="24"/>
          <w:szCs w:val="24"/>
        </w:rPr>
        <w:t>, (NH</w:t>
      </w:r>
      <w:r w:rsidRPr="00552A1F">
        <w:rPr>
          <w:rFonts w:ascii="Times New Roman" w:eastAsia="MS Mincho" w:hAnsi="Times New Roman"/>
          <w:sz w:val="24"/>
          <w:szCs w:val="24"/>
          <w:vertAlign w:val="subscript"/>
        </w:rPr>
        <w:t>4</w:t>
      </w:r>
      <w:r w:rsidRPr="00552A1F">
        <w:rPr>
          <w:rFonts w:ascii="Times New Roman" w:eastAsia="MS Mincho" w:hAnsi="Times New Roman"/>
          <w:sz w:val="24"/>
          <w:szCs w:val="24"/>
        </w:rPr>
        <w:t>)</w:t>
      </w:r>
      <w:r w:rsidRPr="00552A1F">
        <w:rPr>
          <w:rFonts w:ascii="Times New Roman" w:eastAsia="MS Mincho" w:hAnsi="Times New Roman"/>
          <w:sz w:val="24"/>
          <w:szCs w:val="24"/>
          <w:vertAlign w:val="subscript"/>
        </w:rPr>
        <w:t>2</w:t>
      </w:r>
      <w:r w:rsidRPr="00552A1F">
        <w:rPr>
          <w:rFonts w:ascii="Times New Roman" w:eastAsia="MS Mincho" w:hAnsi="Times New Roman"/>
          <w:sz w:val="24"/>
          <w:szCs w:val="24"/>
        </w:rPr>
        <w:t>SO</w:t>
      </w:r>
      <w:r w:rsidRPr="00552A1F">
        <w:rPr>
          <w:rFonts w:ascii="Times New Roman" w:eastAsia="MS Mincho" w:hAnsi="Times New Roman"/>
          <w:sz w:val="24"/>
          <w:szCs w:val="24"/>
          <w:vertAlign w:val="subscript"/>
        </w:rPr>
        <w:t>4</w:t>
      </w:r>
      <w:r w:rsidRPr="00552A1F">
        <w:rPr>
          <w:rFonts w:ascii="Times New Roman" w:eastAsia="MS Mincho" w:hAnsi="Times New Roman"/>
          <w:sz w:val="24"/>
          <w:szCs w:val="24"/>
        </w:rPr>
        <w:t>, NH</w:t>
      </w:r>
      <w:r w:rsidRPr="00552A1F">
        <w:rPr>
          <w:rFonts w:ascii="Times New Roman" w:eastAsia="MS Mincho" w:hAnsi="Times New Roman"/>
          <w:sz w:val="24"/>
          <w:szCs w:val="24"/>
          <w:vertAlign w:val="subscript"/>
        </w:rPr>
        <w:t>4</w:t>
      </w:r>
      <w:r w:rsidRPr="00552A1F">
        <w:rPr>
          <w:rFonts w:ascii="Times New Roman" w:eastAsia="MS Mincho" w:hAnsi="Times New Roman"/>
          <w:sz w:val="24"/>
          <w:szCs w:val="24"/>
        </w:rPr>
        <w:t>H</w:t>
      </w:r>
      <w:r w:rsidRPr="00552A1F">
        <w:rPr>
          <w:rFonts w:ascii="Times New Roman" w:eastAsia="MS Mincho" w:hAnsi="Times New Roman"/>
          <w:sz w:val="24"/>
          <w:szCs w:val="24"/>
          <w:vertAlign w:val="subscript"/>
        </w:rPr>
        <w:t>2</w:t>
      </w:r>
      <w:r w:rsidRPr="00552A1F">
        <w:rPr>
          <w:rFonts w:ascii="Times New Roman" w:eastAsia="MS Mincho" w:hAnsi="Times New Roman"/>
          <w:sz w:val="24"/>
          <w:szCs w:val="24"/>
        </w:rPr>
        <w:t>PO</w:t>
      </w:r>
      <w:r w:rsidRPr="00552A1F">
        <w:rPr>
          <w:rFonts w:ascii="Times New Roman" w:eastAsia="MS Mincho" w:hAnsi="Times New Roman"/>
          <w:sz w:val="24"/>
          <w:szCs w:val="24"/>
          <w:vertAlign w:val="subscript"/>
        </w:rPr>
        <w:t>4</w:t>
      </w:r>
      <w:r w:rsidRPr="00552A1F">
        <w:rPr>
          <w:rFonts w:ascii="Times New Roman" w:eastAsia="MS Mincho" w:hAnsi="Times New Roman"/>
          <w:sz w:val="24"/>
          <w:szCs w:val="24"/>
        </w:rPr>
        <w:t>, …</w:t>
      </w:r>
    </w:p>
    <w:p w14:paraId="4E2109A5" w14:textId="77777777"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 Hầu hết các muối ammonium đều dễ tan trong nước và phân li hoàn toàn ra ion.</w:t>
      </w:r>
    </w:p>
    <w:p w14:paraId="647BECB6" w14:textId="77777777"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lastRenderedPageBreak/>
        <w:t>Ví dụ: NH</w:t>
      </w:r>
      <w:r w:rsidRPr="00552A1F">
        <w:rPr>
          <w:szCs w:val="24"/>
          <w:shd w:val="clear" w:color="auto" w:fill="FFFFFF"/>
          <w:vertAlign w:val="subscript"/>
        </w:rPr>
        <w:t>4</w:t>
      </w:r>
      <w:r w:rsidRPr="00552A1F">
        <w:rPr>
          <w:szCs w:val="24"/>
          <w:shd w:val="clear" w:color="auto" w:fill="FFFFFF"/>
        </w:rPr>
        <w:t>Cl → NH</w:t>
      </w:r>
      <w:r w:rsidRPr="00552A1F">
        <w:rPr>
          <w:szCs w:val="24"/>
          <w:shd w:val="clear" w:color="auto" w:fill="FFFFFF"/>
          <w:vertAlign w:val="subscript"/>
        </w:rPr>
        <w:t>4</w:t>
      </w:r>
      <w:r w:rsidRPr="00552A1F">
        <w:rPr>
          <w:szCs w:val="24"/>
          <w:shd w:val="clear" w:color="auto" w:fill="FFFFFF"/>
          <w:vertAlign w:val="superscript"/>
        </w:rPr>
        <w:t>+</w:t>
      </w:r>
      <w:r w:rsidRPr="00552A1F">
        <w:rPr>
          <w:szCs w:val="24"/>
          <w:shd w:val="clear" w:color="auto" w:fill="FFFFFF"/>
        </w:rPr>
        <w:t> + Cl</w:t>
      </w:r>
      <w:r w:rsidRPr="00552A1F">
        <w:rPr>
          <w:szCs w:val="24"/>
          <w:shd w:val="clear" w:color="auto" w:fill="FFFFFF"/>
          <w:vertAlign w:val="superscript"/>
        </w:rPr>
        <w:t>-</w:t>
      </w:r>
    </w:p>
    <w:p w14:paraId="0134DFEE" w14:textId="77777777" w:rsidR="0060394D" w:rsidRDefault="0060394D" w:rsidP="00337336">
      <w:pPr>
        <w:pStyle w:val="pn"/>
        <w:spacing w:line="264" w:lineRule="auto"/>
        <w:jc w:val="both"/>
        <w:rPr>
          <w:b/>
          <w:bCs/>
          <w:szCs w:val="24"/>
        </w:rPr>
      </w:pPr>
      <w:r>
        <w:rPr>
          <w:b/>
          <w:bCs/>
          <w:szCs w:val="24"/>
        </w:rPr>
        <w:t>2. Tác dụng với kiềm, nhận biết ion ammonium:</w:t>
      </w:r>
    </w:p>
    <w:p w14:paraId="647F70D2" w14:textId="77777777"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 Khi đun nóng hỗn hợp muối ammonium với dung dịch kiềm, sinh ra khí ammonia mùi khai. </w:t>
      </w:r>
    </w:p>
    <w:p w14:paraId="08180D72" w14:textId="77777777"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Ví dụ: (NH</w:t>
      </w:r>
      <w:r w:rsidRPr="00552A1F">
        <w:rPr>
          <w:szCs w:val="24"/>
          <w:shd w:val="clear" w:color="auto" w:fill="FFFFFF"/>
          <w:vertAlign w:val="subscript"/>
        </w:rPr>
        <w:t>4</w:t>
      </w:r>
      <w:r w:rsidRPr="00552A1F">
        <w:rPr>
          <w:szCs w:val="24"/>
          <w:shd w:val="clear" w:color="auto" w:fill="FFFFFF"/>
        </w:rPr>
        <w:t>)</w:t>
      </w:r>
      <w:r w:rsidRPr="00552A1F">
        <w:rPr>
          <w:szCs w:val="24"/>
          <w:shd w:val="clear" w:color="auto" w:fill="FFFFFF"/>
          <w:vertAlign w:val="subscript"/>
        </w:rPr>
        <w:t>2</w:t>
      </w:r>
      <w:r w:rsidRPr="00552A1F">
        <w:rPr>
          <w:szCs w:val="24"/>
          <w:shd w:val="clear" w:color="auto" w:fill="FFFFFF"/>
        </w:rPr>
        <w:t>SO</w:t>
      </w:r>
      <w:r w:rsidRPr="00552A1F">
        <w:rPr>
          <w:szCs w:val="24"/>
          <w:shd w:val="clear" w:color="auto" w:fill="FFFFFF"/>
          <w:vertAlign w:val="subscript"/>
        </w:rPr>
        <w:t>4</w:t>
      </w:r>
      <w:r w:rsidRPr="00552A1F">
        <w:rPr>
          <w:szCs w:val="24"/>
          <w:shd w:val="clear" w:color="auto" w:fill="FFFFFF"/>
        </w:rPr>
        <w:t> + 2NaOH → Na</w:t>
      </w:r>
      <w:r w:rsidRPr="00552A1F">
        <w:rPr>
          <w:szCs w:val="24"/>
          <w:shd w:val="clear" w:color="auto" w:fill="FFFFFF"/>
          <w:vertAlign w:val="subscript"/>
        </w:rPr>
        <w:t>2</w:t>
      </w:r>
      <w:r w:rsidRPr="00552A1F">
        <w:rPr>
          <w:szCs w:val="24"/>
          <w:shd w:val="clear" w:color="auto" w:fill="FFFFFF"/>
        </w:rPr>
        <w:t>SO</w:t>
      </w:r>
      <w:r w:rsidRPr="00552A1F">
        <w:rPr>
          <w:szCs w:val="24"/>
          <w:shd w:val="clear" w:color="auto" w:fill="FFFFFF"/>
          <w:vertAlign w:val="subscript"/>
        </w:rPr>
        <w:t>4</w:t>
      </w:r>
      <w:r w:rsidRPr="00552A1F">
        <w:rPr>
          <w:szCs w:val="24"/>
          <w:shd w:val="clear" w:color="auto" w:fill="FFFFFF"/>
        </w:rPr>
        <w:t> +2NH</w:t>
      </w:r>
      <w:r w:rsidRPr="00552A1F">
        <w:rPr>
          <w:szCs w:val="24"/>
          <w:shd w:val="clear" w:color="auto" w:fill="FFFFFF"/>
          <w:vertAlign w:val="subscript"/>
        </w:rPr>
        <w:t>3</w:t>
      </w:r>
      <w:r w:rsidRPr="00552A1F">
        <w:rPr>
          <w:szCs w:val="24"/>
          <w:shd w:val="clear" w:color="auto" w:fill="FFFFFF"/>
        </w:rPr>
        <w:t> + 2H</w:t>
      </w:r>
      <w:r w:rsidRPr="00552A1F">
        <w:rPr>
          <w:szCs w:val="24"/>
          <w:shd w:val="clear" w:color="auto" w:fill="FFFFFF"/>
          <w:vertAlign w:val="subscript"/>
        </w:rPr>
        <w:t>2</w:t>
      </w:r>
      <w:r w:rsidRPr="00552A1F">
        <w:rPr>
          <w:szCs w:val="24"/>
          <w:shd w:val="clear" w:color="auto" w:fill="FFFFFF"/>
        </w:rPr>
        <w:t>O</w:t>
      </w:r>
    </w:p>
    <w:p w14:paraId="1DC89599" w14:textId="77777777" w:rsidR="0060394D" w:rsidRPr="00552A1F" w:rsidRDefault="0060394D" w:rsidP="00337336">
      <w:pPr>
        <w:pStyle w:val="pn"/>
        <w:spacing w:line="264" w:lineRule="auto"/>
        <w:jc w:val="both"/>
        <w:rPr>
          <w:szCs w:val="24"/>
        </w:rPr>
      </w:pPr>
      <w:r w:rsidRPr="00552A1F">
        <w:rPr>
          <w:szCs w:val="24"/>
        </w:rPr>
        <w:t>- PT ion rút gọn: NH</w:t>
      </w:r>
      <w:r w:rsidRPr="00552A1F">
        <w:rPr>
          <w:szCs w:val="24"/>
          <w:vertAlign w:val="subscript"/>
        </w:rPr>
        <w:t>4</w:t>
      </w:r>
      <w:r w:rsidRPr="00552A1F">
        <w:rPr>
          <w:szCs w:val="24"/>
          <w:vertAlign w:val="superscript"/>
        </w:rPr>
        <w:t>+</w:t>
      </w:r>
      <w:r w:rsidRPr="00552A1F">
        <w:rPr>
          <w:szCs w:val="24"/>
        </w:rPr>
        <w:t xml:space="preserve"> + OH</w:t>
      </w:r>
      <w:r w:rsidRPr="00552A1F">
        <w:rPr>
          <w:szCs w:val="24"/>
          <w:vertAlign w:val="superscript"/>
        </w:rPr>
        <w:t>-</w:t>
      </w:r>
      <w:r w:rsidRPr="00552A1F">
        <w:rPr>
          <w:szCs w:val="24"/>
        </w:rPr>
        <w:t xml:space="preserve"> </w:t>
      </w:r>
      <w:r w:rsidRPr="00552A1F">
        <w:rPr>
          <w:position w:val="-6"/>
        </w:rPr>
        <w:object w:dxaOrig="672" w:dyaOrig="368" w14:anchorId="63B9E170">
          <v:shape id="_x0000_i1038" type="#_x0000_t75" style="width:34.5pt;height:19.5pt" o:ole="">
            <v:imagedata r:id="rId62" o:title=""/>
          </v:shape>
          <o:OLEObject Type="Embed" ProgID="Equation.DSMT4" ShapeID="_x0000_i1038" DrawAspect="Content" ObjectID="_1819997253" r:id="rId63"/>
        </w:object>
      </w:r>
      <w:r w:rsidRPr="00552A1F">
        <w:rPr>
          <w:szCs w:val="24"/>
        </w:rPr>
        <w:t xml:space="preserve"> NH</w:t>
      </w:r>
      <w:r w:rsidRPr="00552A1F">
        <w:rPr>
          <w:szCs w:val="24"/>
          <w:vertAlign w:val="subscript"/>
        </w:rPr>
        <w:t>3</w:t>
      </w:r>
      <w:r w:rsidRPr="00552A1F">
        <w:rPr>
          <w:szCs w:val="24"/>
        </w:rPr>
        <w:t>↑ + H</w:t>
      </w:r>
      <w:r w:rsidRPr="00552A1F">
        <w:rPr>
          <w:szCs w:val="24"/>
          <w:vertAlign w:val="subscript"/>
        </w:rPr>
        <w:t>2</w:t>
      </w:r>
      <w:r w:rsidRPr="00552A1F">
        <w:rPr>
          <w:szCs w:val="24"/>
        </w:rPr>
        <w:t>O</w:t>
      </w:r>
    </w:p>
    <w:p w14:paraId="331FD77D" w14:textId="77777777" w:rsidR="0060394D" w:rsidRPr="00552A1F" w:rsidRDefault="0060394D" w:rsidP="00337336">
      <w:pPr>
        <w:pStyle w:val="pn"/>
        <w:spacing w:line="264" w:lineRule="auto"/>
        <w:jc w:val="both"/>
        <w:rPr>
          <w:szCs w:val="24"/>
        </w:rPr>
      </w:pPr>
      <w:r w:rsidRPr="00552A1F">
        <w:rPr>
          <w:szCs w:val="24"/>
        </w:rPr>
        <w:t>- Phản ứng tạo thành khí mùi khai (NH</w:t>
      </w:r>
      <w:r w:rsidRPr="00552A1F">
        <w:rPr>
          <w:szCs w:val="24"/>
          <w:vertAlign w:val="subscript"/>
        </w:rPr>
        <w:t>3</w:t>
      </w:r>
      <w:r w:rsidRPr="00552A1F">
        <w:rPr>
          <w:szCs w:val="24"/>
        </w:rPr>
        <w:t xml:space="preserve">) </w:t>
      </w:r>
      <w:r w:rsidRPr="00552A1F">
        <w:rPr>
          <w:position w:val="-6"/>
          <w:szCs w:val="24"/>
        </w:rPr>
        <w:object w:dxaOrig="304" w:dyaOrig="240" w14:anchorId="6D0A8284">
          <v:shape id="_x0000_i1039" type="#_x0000_t75" style="width:16.5pt;height:12pt" o:ole="">
            <v:imagedata r:id="rId42" o:title=""/>
          </v:shape>
          <o:OLEObject Type="Embed" ProgID="Equation.DSMT4" ShapeID="_x0000_i1039" DrawAspect="Content" ObjectID="_1819997254" r:id="rId64"/>
        </w:object>
      </w:r>
      <w:r w:rsidRPr="00552A1F">
        <w:rPr>
          <w:szCs w:val="24"/>
        </w:rPr>
        <w:t xml:space="preserve"> dung dịch kiềm là thuốc thử nhận biết muối ammonium.</w:t>
      </w:r>
    </w:p>
    <w:p w14:paraId="679AA622" w14:textId="77777777" w:rsidR="0060394D" w:rsidRDefault="0060394D" w:rsidP="00337336">
      <w:pPr>
        <w:pStyle w:val="pn"/>
        <w:spacing w:line="264" w:lineRule="auto"/>
        <w:jc w:val="both"/>
        <w:rPr>
          <w:b/>
          <w:bCs/>
          <w:szCs w:val="24"/>
        </w:rPr>
      </w:pPr>
      <w:r>
        <w:rPr>
          <w:b/>
          <w:bCs/>
          <w:szCs w:val="24"/>
        </w:rPr>
        <w:t>3. Tính chất kém bền với nhiệt:</w:t>
      </w:r>
    </w:p>
    <w:p w14:paraId="32E44A62" w14:textId="77777777" w:rsidR="0060394D" w:rsidRPr="00552A1F" w:rsidRDefault="0060394D" w:rsidP="00337336">
      <w:pPr>
        <w:pStyle w:val="pn"/>
        <w:spacing w:line="264" w:lineRule="auto"/>
        <w:jc w:val="both"/>
        <w:rPr>
          <w:szCs w:val="24"/>
          <w:shd w:val="clear" w:color="auto" w:fill="FFFFFF"/>
        </w:rPr>
      </w:pPr>
      <w:r w:rsidRPr="00552A1F">
        <w:rPr>
          <w:szCs w:val="24"/>
          <w:shd w:val="clear" w:color="auto" w:fill="FFFFFF"/>
        </w:rPr>
        <w:t>- Các muối ammonium đều kém bền nhiệt và dễ bị phân huỷ khi nung nóng.</w:t>
      </w:r>
    </w:p>
    <w:p w14:paraId="7B0657E2" w14:textId="77777777" w:rsidR="0060394D" w:rsidRDefault="0060394D" w:rsidP="00337336">
      <w:pPr>
        <w:pStyle w:val="pn"/>
        <w:spacing w:line="264" w:lineRule="auto"/>
        <w:jc w:val="both"/>
        <w:rPr>
          <w:szCs w:val="24"/>
          <w:shd w:val="clear" w:color="auto" w:fill="FFFFFF"/>
        </w:rPr>
      </w:pPr>
      <w:r>
        <w:rPr>
          <w:szCs w:val="24"/>
          <w:shd w:val="clear" w:color="auto" w:fill="FFFFFF"/>
        </w:rPr>
        <w:t>Ví dụ:</w:t>
      </w:r>
    </w:p>
    <w:p w14:paraId="3D66617A" w14:textId="77777777" w:rsidR="0060394D" w:rsidRDefault="0060394D" w:rsidP="00337336">
      <w:pPr>
        <w:pStyle w:val="pn"/>
        <w:spacing w:line="264" w:lineRule="auto"/>
        <w:jc w:val="both"/>
        <w:rPr>
          <w:rFonts w:eastAsia="MS Mincho"/>
          <w:szCs w:val="24"/>
        </w:rPr>
      </w:pPr>
      <w:r>
        <w:rPr>
          <w:szCs w:val="24"/>
        </w:rPr>
        <w:tab/>
        <w:t>NH</w:t>
      </w:r>
      <w:r>
        <w:rPr>
          <w:szCs w:val="24"/>
          <w:vertAlign w:val="subscript"/>
        </w:rPr>
        <w:t>4</w:t>
      </w:r>
      <w:r>
        <w:rPr>
          <w:szCs w:val="24"/>
        </w:rPr>
        <w:t xml:space="preserve">Cl </w:t>
      </w:r>
      <w:r w:rsidRPr="007D60B7">
        <w:rPr>
          <w:rFonts w:eastAsia="MS Mincho"/>
          <w:position w:val="-6"/>
          <w:szCs w:val="24"/>
        </w:rPr>
        <w:object w:dxaOrig="656" w:dyaOrig="368" w14:anchorId="473DF352">
          <v:shape id="_x0000_i1040" type="#_x0000_t75" style="width:31.5pt;height:19.5pt" o:ole="">
            <v:imagedata r:id="rId65" o:title=""/>
          </v:shape>
          <o:OLEObject Type="Embed" ProgID="Equation.DSMT4" ShapeID="_x0000_i1040" DrawAspect="Content" ObjectID="_1819997255" r:id="rId66"/>
        </w:object>
      </w:r>
      <w:r>
        <w:rPr>
          <w:rFonts w:eastAsia="MS Mincho"/>
          <w:szCs w:val="24"/>
        </w:rPr>
        <w:t xml:space="preserve"> NH</w:t>
      </w:r>
      <w:r>
        <w:rPr>
          <w:rFonts w:eastAsia="MS Mincho"/>
          <w:szCs w:val="24"/>
          <w:vertAlign w:val="subscript"/>
        </w:rPr>
        <w:t>3</w:t>
      </w:r>
      <w:r>
        <w:rPr>
          <w:rFonts w:eastAsia="MS Mincho"/>
          <w:szCs w:val="24"/>
        </w:rPr>
        <w:t xml:space="preserve"> + HCl</w:t>
      </w:r>
      <w:r>
        <w:rPr>
          <w:rFonts w:eastAsia="MS Mincho"/>
          <w:szCs w:val="24"/>
        </w:rPr>
        <w:tab/>
        <w:t>(NH</w:t>
      </w:r>
      <w:r>
        <w:rPr>
          <w:rFonts w:eastAsia="MS Mincho"/>
          <w:szCs w:val="24"/>
          <w:vertAlign w:val="subscript"/>
        </w:rPr>
        <w:t>4</w:t>
      </w:r>
      <w:r>
        <w:rPr>
          <w:rFonts w:eastAsia="MS Mincho"/>
          <w:szCs w:val="24"/>
        </w:rPr>
        <w:t>)</w:t>
      </w:r>
      <w:r>
        <w:rPr>
          <w:rFonts w:eastAsia="MS Mincho"/>
          <w:szCs w:val="24"/>
          <w:vertAlign w:val="subscript"/>
        </w:rPr>
        <w:t>2</w:t>
      </w:r>
      <w:r>
        <w:rPr>
          <w:rFonts w:eastAsia="MS Mincho"/>
          <w:szCs w:val="24"/>
        </w:rPr>
        <w:t>CO</w:t>
      </w:r>
      <w:r>
        <w:rPr>
          <w:rFonts w:eastAsia="MS Mincho"/>
          <w:szCs w:val="24"/>
          <w:vertAlign w:val="subscript"/>
        </w:rPr>
        <w:t>3</w:t>
      </w:r>
      <w:r w:rsidRPr="007D60B7">
        <w:rPr>
          <w:rFonts w:eastAsia="MS Mincho"/>
          <w:position w:val="-6"/>
          <w:szCs w:val="24"/>
        </w:rPr>
        <w:object w:dxaOrig="656" w:dyaOrig="368" w14:anchorId="2EAC63E3">
          <v:shape id="_x0000_i1041" type="#_x0000_t75" style="width:31.5pt;height:19.5pt" o:ole="">
            <v:imagedata r:id="rId65" o:title=""/>
          </v:shape>
          <o:OLEObject Type="Embed" ProgID="Equation.DSMT4" ShapeID="_x0000_i1041" DrawAspect="Content" ObjectID="_1819997256" r:id="rId67"/>
        </w:object>
      </w:r>
      <w:r>
        <w:rPr>
          <w:rFonts w:eastAsia="MS Mincho"/>
          <w:szCs w:val="24"/>
        </w:rPr>
        <w:t xml:space="preserve"> NH</w:t>
      </w:r>
      <w:r>
        <w:rPr>
          <w:rFonts w:eastAsia="MS Mincho"/>
          <w:szCs w:val="24"/>
          <w:vertAlign w:val="subscript"/>
        </w:rPr>
        <w:t>3</w:t>
      </w:r>
      <w:r>
        <w:rPr>
          <w:rFonts w:eastAsia="MS Mincho"/>
          <w:szCs w:val="24"/>
        </w:rPr>
        <w:t xml:space="preserve"> + CO</w:t>
      </w:r>
      <w:r>
        <w:rPr>
          <w:rFonts w:eastAsia="MS Mincho"/>
          <w:szCs w:val="24"/>
          <w:vertAlign w:val="subscript"/>
        </w:rPr>
        <w:t>2</w:t>
      </w:r>
      <w:r>
        <w:rPr>
          <w:rFonts w:eastAsia="MS Mincho"/>
          <w:szCs w:val="24"/>
        </w:rPr>
        <w:t xml:space="preserve"> + H</w:t>
      </w:r>
      <w:r>
        <w:rPr>
          <w:rFonts w:eastAsia="MS Mincho"/>
          <w:szCs w:val="24"/>
          <w:vertAlign w:val="subscript"/>
        </w:rPr>
        <w:t>2</w:t>
      </w:r>
      <w:r>
        <w:rPr>
          <w:rFonts w:eastAsia="MS Mincho"/>
          <w:szCs w:val="24"/>
        </w:rPr>
        <w:t>O</w:t>
      </w:r>
    </w:p>
    <w:p w14:paraId="1BB66036" w14:textId="77777777" w:rsidR="0060394D" w:rsidRDefault="0060394D" w:rsidP="00337336">
      <w:pPr>
        <w:pStyle w:val="pn"/>
        <w:spacing w:line="264" w:lineRule="auto"/>
        <w:jc w:val="both"/>
        <w:rPr>
          <w:rFonts w:eastAsia="MS Mincho"/>
          <w:szCs w:val="24"/>
        </w:rPr>
      </w:pPr>
      <w:r>
        <w:rPr>
          <w:szCs w:val="24"/>
        </w:rPr>
        <w:tab/>
      </w:r>
      <w:r w:rsidRPr="007D60B7">
        <w:rPr>
          <w:szCs w:val="24"/>
        </w:rPr>
        <w:t>NH</w:t>
      </w:r>
      <w:r w:rsidRPr="007D60B7">
        <w:rPr>
          <w:szCs w:val="24"/>
          <w:vertAlign w:val="subscript"/>
        </w:rPr>
        <w:t>4</w:t>
      </w:r>
      <w:r w:rsidRPr="007D60B7">
        <w:rPr>
          <w:szCs w:val="24"/>
        </w:rPr>
        <w:t>NO</w:t>
      </w:r>
      <w:r w:rsidRPr="007D60B7">
        <w:rPr>
          <w:szCs w:val="24"/>
          <w:vertAlign w:val="subscript"/>
        </w:rPr>
        <w:t>3</w:t>
      </w:r>
      <w:r w:rsidRPr="007D60B7">
        <w:rPr>
          <w:szCs w:val="24"/>
        </w:rPr>
        <w:t xml:space="preserve"> </w:t>
      </w:r>
      <w:r w:rsidRPr="007D60B7">
        <w:rPr>
          <w:rFonts w:eastAsia="MS Mincho"/>
          <w:position w:val="-6"/>
          <w:szCs w:val="24"/>
        </w:rPr>
        <w:object w:dxaOrig="656" w:dyaOrig="368" w14:anchorId="2680BFCD">
          <v:shape id="_x0000_i1042" type="#_x0000_t75" style="width:31.5pt;height:19.5pt" o:ole="">
            <v:imagedata r:id="rId65" o:title=""/>
          </v:shape>
          <o:OLEObject Type="Embed" ProgID="Equation.DSMT4" ShapeID="_x0000_i1042" DrawAspect="Content" ObjectID="_1819997257" r:id="rId68"/>
        </w:object>
      </w:r>
      <w:r w:rsidRPr="007D60B7">
        <w:rPr>
          <w:rFonts w:eastAsia="MS Mincho"/>
          <w:szCs w:val="24"/>
        </w:rPr>
        <w:t xml:space="preserve"> N</w:t>
      </w:r>
      <w:r w:rsidRPr="007D60B7">
        <w:rPr>
          <w:rFonts w:eastAsia="MS Mincho"/>
          <w:szCs w:val="24"/>
          <w:vertAlign w:val="subscript"/>
        </w:rPr>
        <w:t>2</w:t>
      </w:r>
      <w:r w:rsidRPr="007D60B7">
        <w:rPr>
          <w:rFonts w:eastAsia="MS Mincho"/>
          <w:szCs w:val="24"/>
        </w:rPr>
        <w:t>O + 2H</w:t>
      </w:r>
      <w:r w:rsidRPr="007D60B7">
        <w:rPr>
          <w:rFonts w:eastAsia="MS Mincho"/>
          <w:szCs w:val="24"/>
          <w:vertAlign w:val="subscript"/>
        </w:rPr>
        <w:t>2</w:t>
      </w:r>
      <w:r w:rsidRPr="007D60B7">
        <w:rPr>
          <w:rFonts w:eastAsia="MS Mincho"/>
          <w:szCs w:val="24"/>
        </w:rPr>
        <w:t>O</w:t>
      </w:r>
      <w:r>
        <w:rPr>
          <w:rFonts w:eastAsia="MS Mincho"/>
          <w:szCs w:val="24"/>
        </w:rPr>
        <w:tab/>
      </w:r>
      <w:r w:rsidRPr="007D60B7">
        <w:rPr>
          <w:rFonts w:eastAsia="MS Mincho"/>
          <w:szCs w:val="24"/>
        </w:rPr>
        <w:t>NH</w:t>
      </w:r>
      <w:r w:rsidRPr="007D60B7">
        <w:rPr>
          <w:rFonts w:eastAsia="MS Mincho"/>
          <w:szCs w:val="24"/>
          <w:vertAlign w:val="subscript"/>
        </w:rPr>
        <w:t>4</w:t>
      </w:r>
      <w:r w:rsidRPr="007D60B7">
        <w:rPr>
          <w:rFonts w:eastAsia="MS Mincho"/>
          <w:szCs w:val="24"/>
        </w:rPr>
        <w:t>NO</w:t>
      </w:r>
      <w:r w:rsidRPr="007D60B7">
        <w:rPr>
          <w:rFonts w:eastAsia="MS Mincho"/>
          <w:szCs w:val="24"/>
          <w:vertAlign w:val="subscript"/>
        </w:rPr>
        <w:t>2</w:t>
      </w:r>
      <w:r w:rsidRPr="007D60B7">
        <w:rPr>
          <w:rFonts w:eastAsia="MS Mincho"/>
          <w:szCs w:val="24"/>
        </w:rPr>
        <w:t xml:space="preserve"> </w:t>
      </w:r>
      <w:r w:rsidRPr="007D60B7">
        <w:rPr>
          <w:rFonts w:eastAsia="MS Mincho"/>
          <w:position w:val="-6"/>
          <w:szCs w:val="24"/>
        </w:rPr>
        <w:object w:dxaOrig="656" w:dyaOrig="368" w14:anchorId="344AE820">
          <v:shape id="_x0000_i1043" type="#_x0000_t75" style="width:31.5pt;height:19.5pt" o:ole="">
            <v:imagedata r:id="rId65" o:title=""/>
          </v:shape>
          <o:OLEObject Type="Embed" ProgID="Equation.DSMT4" ShapeID="_x0000_i1043" DrawAspect="Content" ObjectID="_1819997258" r:id="rId69"/>
        </w:object>
      </w:r>
      <w:r w:rsidRPr="007D60B7">
        <w:rPr>
          <w:rFonts w:eastAsia="MS Mincho"/>
          <w:szCs w:val="24"/>
        </w:rPr>
        <w:t xml:space="preserve"> N</w:t>
      </w:r>
      <w:r w:rsidRPr="007D60B7">
        <w:rPr>
          <w:rFonts w:eastAsia="MS Mincho"/>
          <w:szCs w:val="24"/>
          <w:vertAlign w:val="subscript"/>
        </w:rPr>
        <w:t>2</w:t>
      </w:r>
      <w:r w:rsidRPr="007D60B7">
        <w:rPr>
          <w:rFonts w:eastAsia="MS Mincho"/>
          <w:szCs w:val="24"/>
        </w:rPr>
        <w:t xml:space="preserve"> + 2H</w:t>
      </w:r>
      <w:r w:rsidRPr="007D60B7">
        <w:rPr>
          <w:rFonts w:eastAsia="MS Mincho"/>
          <w:szCs w:val="24"/>
          <w:vertAlign w:val="subscript"/>
        </w:rPr>
        <w:t>2</w:t>
      </w:r>
      <w:r w:rsidRPr="007D60B7">
        <w:rPr>
          <w:rFonts w:eastAsia="MS Mincho"/>
          <w:szCs w:val="24"/>
        </w:rPr>
        <w:t>O</w:t>
      </w:r>
    </w:p>
    <w:p w14:paraId="3E95B7C2" w14:textId="77777777" w:rsidR="0060394D" w:rsidRDefault="0060394D" w:rsidP="00337336">
      <w:pPr>
        <w:pStyle w:val="pn"/>
        <w:spacing w:line="264" w:lineRule="auto"/>
        <w:jc w:val="center"/>
        <w:rPr>
          <w:rFonts w:eastAsia="MS Mincho"/>
          <w:szCs w:val="24"/>
        </w:rPr>
      </w:pPr>
      <w:r>
        <w:rPr>
          <w:noProof/>
        </w:rPr>
        <w:drawing>
          <wp:inline distT="0" distB="0" distL="0" distR="0" wp14:anchorId="0FE1B419" wp14:editId="60C6D67B">
            <wp:extent cx="2682240" cy="1816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Effect>
                                <a14:brightnessContrast contrast="40000"/>
                              </a14:imgEffect>
                            </a14:imgLayer>
                          </a14:imgProps>
                        </a:ext>
                      </a:extLst>
                    </a:blip>
                    <a:stretch>
                      <a:fillRect/>
                    </a:stretch>
                  </pic:blipFill>
                  <pic:spPr>
                    <a:xfrm>
                      <a:off x="0" y="0"/>
                      <a:ext cx="2692134" cy="1823116"/>
                    </a:xfrm>
                    <a:prstGeom prst="rect">
                      <a:avLst/>
                    </a:prstGeom>
                  </pic:spPr>
                </pic:pic>
              </a:graphicData>
            </a:graphic>
          </wp:inline>
        </w:drawing>
      </w:r>
    </w:p>
    <w:p w14:paraId="10B7538A" w14:textId="77777777" w:rsidR="0060394D" w:rsidRDefault="0060394D" w:rsidP="00337336">
      <w:pPr>
        <w:pStyle w:val="pn"/>
        <w:spacing w:line="264" w:lineRule="auto"/>
        <w:jc w:val="both"/>
        <w:rPr>
          <w:rFonts w:eastAsia="MS Mincho"/>
          <w:szCs w:val="24"/>
        </w:rPr>
      </w:pPr>
    </w:p>
    <w:p w14:paraId="640C823D" w14:textId="77777777" w:rsidR="0060394D" w:rsidRDefault="0060394D" w:rsidP="00337336">
      <w:pPr>
        <w:pStyle w:val="pn"/>
        <w:spacing w:line="264" w:lineRule="auto"/>
        <w:jc w:val="both"/>
        <w:rPr>
          <w:b/>
          <w:bCs/>
          <w:szCs w:val="24"/>
        </w:rPr>
      </w:pPr>
      <w:r>
        <w:rPr>
          <w:b/>
          <w:bCs/>
          <w:szCs w:val="24"/>
        </w:rPr>
        <w:t>4. Ứng dụng:</w:t>
      </w:r>
    </w:p>
    <w:p w14:paraId="4EED4556" w14:textId="77777777" w:rsidR="0060394D" w:rsidRDefault="0060394D" w:rsidP="00337336">
      <w:pPr>
        <w:pStyle w:val="pn"/>
        <w:spacing w:line="264" w:lineRule="auto"/>
        <w:jc w:val="center"/>
        <w:rPr>
          <w:b/>
          <w:bCs/>
          <w:szCs w:val="24"/>
        </w:rPr>
      </w:pPr>
      <w:r>
        <w:rPr>
          <w:noProof/>
        </w:rPr>
        <w:drawing>
          <wp:inline distT="0" distB="0" distL="0" distR="0" wp14:anchorId="471F1DC0" wp14:editId="0FC52C44">
            <wp:extent cx="5368769" cy="1584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50000"/>
                              </a14:imgEffect>
                              <a14:imgEffect>
                                <a14:brightnessContrast bright="20000" contrast="-40000"/>
                              </a14:imgEffect>
                            </a14:imgLayer>
                          </a14:imgProps>
                        </a:ext>
                      </a:extLst>
                    </a:blip>
                    <a:stretch>
                      <a:fillRect/>
                    </a:stretch>
                  </pic:blipFill>
                  <pic:spPr>
                    <a:xfrm>
                      <a:off x="0" y="0"/>
                      <a:ext cx="5369711" cy="1585238"/>
                    </a:xfrm>
                    <a:prstGeom prst="rect">
                      <a:avLst/>
                    </a:prstGeom>
                  </pic:spPr>
                </pic:pic>
              </a:graphicData>
            </a:graphic>
          </wp:inline>
        </w:drawing>
      </w:r>
    </w:p>
    <w:p w14:paraId="7F89D2A6" w14:textId="77777777" w:rsidR="0060394D" w:rsidRPr="00BE1A71" w:rsidRDefault="0060394D" w:rsidP="00337336">
      <w:pPr>
        <w:pStyle w:val="pn"/>
        <w:spacing w:line="264" w:lineRule="auto"/>
        <w:jc w:val="both"/>
        <w:rPr>
          <w:szCs w:val="24"/>
          <w:shd w:val="clear" w:color="auto" w:fill="FFFFFF"/>
        </w:rPr>
      </w:pPr>
    </w:p>
    <w:tbl>
      <w:tblPr>
        <w:tblStyle w:val="TableGrid"/>
        <w:tblW w:w="0" w:type="auto"/>
        <w:tblLook w:val="04A0" w:firstRow="1" w:lastRow="0" w:firstColumn="1" w:lastColumn="0" w:noHBand="0" w:noVBand="1"/>
      </w:tblPr>
      <w:tblGrid>
        <w:gridCol w:w="10422"/>
      </w:tblGrid>
      <w:tr w:rsidR="0060394D" w14:paraId="23A400D8" w14:textId="77777777" w:rsidTr="0060394D">
        <w:tc>
          <w:tcPr>
            <w:tcW w:w="10422" w:type="dxa"/>
          </w:tcPr>
          <w:p w14:paraId="732627B9" w14:textId="3B2DEAE2" w:rsidR="00941ECA" w:rsidRPr="00941ECA" w:rsidRDefault="00453492" w:rsidP="00337336">
            <w:pPr>
              <w:spacing w:line="264" w:lineRule="auto"/>
              <w:jc w:val="both"/>
              <w:rPr>
                <w:rFonts w:ascii="Times New Roman" w:hAnsi="Times New Roman"/>
                <w:sz w:val="24"/>
                <w:szCs w:val="24"/>
              </w:rPr>
            </w:pPr>
            <w:r w:rsidRPr="00CE19B9">
              <w:rPr>
                <w:rFonts w:ascii="Times New Roman" w:hAnsi="Times New Roman"/>
                <w:b/>
                <w:bCs/>
                <w:noProof/>
                <w:color w:val="231F20"/>
                <w:sz w:val="24"/>
                <w:szCs w:val="24"/>
              </w:rPr>
              <w:drawing>
                <wp:inline distT="0" distB="0" distL="0" distR="0" wp14:anchorId="7991E0E1" wp14:editId="6C6D140B">
                  <wp:extent cx="377340" cy="297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bCs/>
                <w:sz w:val="24"/>
                <w:szCs w:val="24"/>
                <w:shd w:val="clear" w:color="auto" w:fill="FFFFFF"/>
              </w:rPr>
              <w:t xml:space="preserve"> </w:t>
            </w:r>
            <w:r w:rsidR="007050EA" w:rsidRPr="00941ECA">
              <w:rPr>
                <w:rFonts w:ascii="Times New Roman" w:hAnsi="Times New Roman"/>
                <w:b/>
                <w:bCs/>
                <w:sz w:val="24"/>
                <w:szCs w:val="24"/>
                <w:shd w:val="clear" w:color="auto" w:fill="FFFFFF"/>
              </w:rPr>
              <w:t xml:space="preserve">Ví dụ </w:t>
            </w:r>
            <w:r w:rsidR="00E855B0">
              <w:rPr>
                <w:rFonts w:ascii="Times New Roman" w:hAnsi="Times New Roman"/>
                <w:b/>
                <w:bCs/>
                <w:sz w:val="24"/>
                <w:szCs w:val="24"/>
                <w:shd w:val="clear" w:color="auto" w:fill="FFFFFF"/>
              </w:rPr>
              <w:t>1</w:t>
            </w:r>
            <w:r w:rsidR="007050EA" w:rsidRPr="00941ECA">
              <w:rPr>
                <w:rFonts w:ascii="Times New Roman" w:hAnsi="Times New Roman"/>
                <w:b/>
                <w:bCs/>
                <w:sz w:val="24"/>
                <w:szCs w:val="24"/>
                <w:shd w:val="clear" w:color="auto" w:fill="FFFFFF"/>
              </w:rPr>
              <w:t>.</w:t>
            </w:r>
            <w:r w:rsidR="00941ECA" w:rsidRPr="00941ECA">
              <w:rPr>
                <w:rFonts w:ascii="Times New Roman" w:hAnsi="Times New Roman"/>
                <w:sz w:val="24"/>
                <w:szCs w:val="24"/>
              </w:rPr>
              <w:t xml:space="preserve"> Cho những nhận xét sau về muối amoni:</w:t>
            </w:r>
          </w:p>
          <w:p w14:paraId="19CECD69" w14:textId="77777777" w:rsidR="00941ECA" w:rsidRPr="00941ECA" w:rsidRDefault="00941ECA" w:rsidP="00337336">
            <w:pPr>
              <w:tabs>
                <w:tab w:val="left" w:pos="270"/>
              </w:tabs>
              <w:spacing w:line="264" w:lineRule="auto"/>
              <w:jc w:val="both"/>
              <w:rPr>
                <w:rFonts w:ascii="Times New Roman" w:hAnsi="Times New Roman"/>
                <w:sz w:val="24"/>
                <w:szCs w:val="24"/>
              </w:rPr>
            </w:pPr>
            <w:r w:rsidRPr="00941ECA">
              <w:rPr>
                <w:rFonts w:ascii="Times New Roman" w:hAnsi="Times New Roman"/>
                <w:sz w:val="24"/>
                <w:szCs w:val="24"/>
              </w:rPr>
              <w:tab/>
            </w:r>
            <w:r w:rsidRPr="00941ECA">
              <w:rPr>
                <w:rFonts w:ascii="Times New Roman" w:hAnsi="Times New Roman"/>
                <w:sz w:val="24"/>
                <w:szCs w:val="24"/>
                <w:highlight w:val="yellow"/>
              </w:rPr>
              <w:t>(1) Tất cả muối ammonium đều tan trong nước.</w:t>
            </w:r>
          </w:p>
          <w:p w14:paraId="2DAAE985" w14:textId="77777777" w:rsidR="00941ECA" w:rsidRPr="00941ECA" w:rsidRDefault="00941ECA" w:rsidP="00337336">
            <w:pPr>
              <w:tabs>
                <w:tab w:val="left" w:pos="270"/>
              </w:tabs>
              <w:spacing w:line="264" w:lineRule="auto"/>
              <w:jc w:val="both"/>
              <w:rPr>
                <w:rFonts w:ascii="Times New Roman" w:hAnsi="Times New Roman"/>
                <w:sz w:val="24"/>
                <w:szCs w:val="24"/>
              </w:rPr>
            </w:pPr>
            <w:r w:rsidRPr="00941ECA">
              <w:rPr>
                <w:rFonts w:ascii="Times New Roman" w:hAnsi="Times New Roman"/>
                <w:sz w:val="24"/>
                <w:szCs w:val="24"/>
              </w:rPr>
              <w:tab/>
              <w:t xml:space="preserve">(2) Các muối ammonium đều là chất điện li mạnh, phân li hoàn toàn tạo ra ion </w:t>
            </w:r>
            <w:r w:rsidRPr="00941ECA">
              <w:rPr>
                <w:rFonts w:ascii="Times New Roman" w:eastAsia="Calibri" w:hAnsi="Times New Roman"/>
                <w:position w:val="-12"/>
                <w:sz w:val="24"/>
                <w:szCs w:val="24"/>
              </w:rPr>
              <w:object w:dxaOrig="516" w:dyaOrig="384" w14:anchorId="0387286A">
                <v:shape id="_x0000_i1044" type="#_x0000_t75" style="width:25.5pt;height:19.5pt" o:ole="">
                  <v:imagedata r:id="rId74" o:title=""/>
                </v:shape>
                <o:OLEObject Type="Embed" ProgID="Equation.DSMT4" ShapeID="_x0000_i1044" DrawAspect="Content" ObjectID="_1819997259" r:id="rId75"/>
              </w:object>
            </w:r>
            <w:r w:rsidRPr="00941ECA">
              <w:rPr>
                <w:rFonts w:ascii="Times New Roman" w:hAnsi="Times New Roman"/>
                <w:sz w:val="24"/>
                <w:szCs w:val="24"/>
              </w:rPr>
              <w:t xml:space="preserve"> có môi trường base.</w:t>
            </w:r>
          </w:p>
          <w:p w14:paraId="10CD6BE3" w14:textId="77777777" w:rsidR="00941ECA" w:rsidRPr="00941ECA" w:rsidRDefault="00941ECA" w:rsidP="00337336">
            <w:pPr>
              <w:tabs>
                <w:tab w:val="left" w:pos="270"/>
              </w:tabs>
              <w:spacing w:line="264" w:lineRule="auto"/>
              <w:jc w:val="both"/>
              <w:rPr>
                <w:rFonts w:ascii="Times New Roman" w:hAnsi="Times New Roman"/>
                <w:sz w:val="24"/>
                <w:szCs w:val="24"/>
              </w:rPr>
            </w:pPr>
            <w:r w:rsidRPr="00941ECA">
              <w:rPr>
                <w:rFonts w:ascii="Times New Roman" w:hAnsi="Times New Roman"/>
                <w:sz w:val="24"/>
                <w:szCs w:val="24"/>
              </w:rPr>
              <w:tab/>
            </w:r>
            <w:r w:rsidRPr="00941ECA">
              <w:rPr>
                <w:rFonts w:ascii="Times New Roman" w:hAnsi="Times New Roman"/>
                <w:sz w:val="24"/>
                <w:szCs w:val="24"/>
                <w:highlight w:val="yellow"/>
              </w:rPr>
              <w:t>(3) Muối ammonium đều phản ứng với dung dịch kiềm giải phóng khí ammonia.</w:t>
            </w:r>
          </w:p>
          <w:p w14:paraId="33B08B67" w14:textId="77777777" w:rsidR="00941ECA" w:rsidRPr="00941ECA" w:rsidRDefault="00941ECA" w:rsidP="00337336">
            <w:pPr>
              <w:tabs>
                <w:tab w:val="left" w:pos="270"/>
              </w:tabs>
              <w:spacing w:line="264" w:lineRule="auto"/>
              <w:jc w:val="both"/>
              <w:rPr>
                <w:rFonts w:ascii="Times New Roman" w:hAnsi="Times New Roman"/>
                <w:sz w:val="24"/>
                <w:szCs w:val="24"/>
              </w:rPr>
            </w:pPr>
            <w:r w:rsidRPr="00941ECA">
              <w:rPr>
                <w:rFonts w:ascii="Times New Roman" w:hAnsi="Times New Roman"/>
                <w:sz w:val="24"/>
                <w:szCs w:val="24"/>
              </w:rPr>
              <w:tab/>
            </w:r>
            <w:r w:rsidRPr="00941ECA">
              <w:rPr>
                <w:rFonts w:ascii="Times New Roman" w:hAnsi="Times New Roman"/>
                <w:sz w:val="24"/>
                <w:szCs w:val="24"/>
                <w:highlight w:val="yellow"/>
              </w:rPr>
              <w:t>(4) Muối ammonium kém bền đối với nhiệt.</w:t>
            </w:r>
          </w:p>
          <w:p w14:paraId="16E0C124" w14:textId="77777777" w:rsidR="00941ECA" w:rsidRPr="00941ECA" w:rsidRDefault="00941ECA" w:rsidP="00337336">
            <w:pPr>
              <w:spacing w:line="264" w:lineRule="auto"/>
              <w:jc w:val="both"/>
              <w:rPr>
                <w:rFonts w:ascii="Times New Roman" w:hAnsi="Times New Roman"/>
                <w:sz w:val="24"/>
                <w:szCs w:val="24"/>
              </w:rPr>
            </w:pPr>
            <w:r w:rsidRPr="00941ECA">
              <w:rPr>
                <w:rFonts w:ascii="Times New Roman" w:hAnsi="Times New Roman"/>
                <w:sz w:val="24"/>
                <w:szCs w:val="24"/>
              </w:rPr>
              <w:t>Dãy gồm các nhận xét đúng là</w:t>
            </w:r>
          </w:p>
          <w:p w14:paraId="7C1BA7DB" w14:textId="5BF731AC" w:rsidR="007050EA" w:rsidRPr="00E855B0" w:rsidRDefault="00941ECA" w:rsidP="00337336">
            <w:pPr>
              <w:tabs>
                <w:tab w:val="left" w:pos="270"/>
                <w:tab w:val="left" w:pos="2880"/>
                <w:tab w:val="left" w:pos="5310"/>
                <w:tab w:val="left" w:pos="7830"/>
              </w:tabs>
              <w:spacing w:line="264" w:lineRule="auto"/>
              <w:jc w:val="both"/>
              <w:rPr>
                <w:rFonts w:ascii="Times New Roman" w:hAnsi="Times New Roman"/>
                <w:sz w:val="24"/>
                <w:szCs w:val="24"/>
              </w:rPr>
            </w:pPr>
            <w:r w:rsidRPr="00941ECA">
              <w:rPr>
                <w:rFonts w:ascii="Times New Roman" w:hAnsi="Times New Roman"/>
                <w:b/>
                <w:bCs/>
                <w:sz w:val="24"/>
                <w:szCs w:val="24"/>
              </w:rPr>
              <w:tab/>
              <w:t>A.</w:t>
            </w:r>
            <w:r w:rsidRPr="00941ECA">
              <w:rPr>
                <w:rFonts w:ascii="Times New Roman" w:hAnsi="Times New Roman"/>
                <w:sz w:val="24"/>
                <w:szCs w:val="24"/>
              </w:rPr>
              <w:t xml:space="preserve"> (1), (2), (3).</w:t>
            </w:r>
            <w:r w:rsidRPr="00941ECA">
              <w:rPr>
                <w:rFonts w:ascii="Times New Roman" w:hAnsi="Times New Roman"/>
                <w:b/>
                <w:bCs/>
                <w:sz w:val="24"/>
                <w:szCs w:val="24"/>
              </w:rPr>
              <w:tab/>
              <w:t>B.</w:t>
            </w:r>
            <w:r w:rsidRPr="00941ECA">
              <w:rPr>
                <w:rFonts w:ascii="Times New Roman" w:hAnsi="Times New Roman"/>
                <w:sz w:val="24"/>
                <w:szCs w:val="24"/>
              </w:rPr>
              <w:t xml:space="preserve"> (1), (2), (4).</w:t>
            </w:r>
            <w:r w:rsidRPr="00941ECA">
              <w:rPr>
                <w:rFonts w:ascii="Times New Roman" w:hAnsi="Times New Roman"/>
                <w:b/>
                <w:bCs/>
                <w:sz w:val="24"/>
                <w:szCs w:val="24"/>
              </w:rPr>
              <w:tab/>
            </w:r>
            <w:r w:rsidRPr="00941ECA">
              <w:rPr>
                <w:rFonts w:ascii="Times New Roman" w:hAnsi="Times New Roman"/>
                <w:b/>
                <w:bCs/>
                <w:sz w:val="24"/>
                <w:szCs w:val="24"/>
                <w:highlight w:val="yellow"/>
              </w:rPr>
              <w:t>C.</w:t>
            </w:r>
            <w:r w:rsidRPr="00941ECA">
              <w:rPr>
                <w:rFonts w:ascii="Times New Roman" w:hAnsi="Times New Roman"/>
                <w:sz w:val="24"/>
                <w:szCs w:val="24"/>
                <w:highlight w:val="yellow"/>
              </w:rPr>
              <w:t xml:space="preserve"> (1), (3), (4).</w:t>
            </w:r>
            <w:r w:rsidRPr="00941ECA">
              <w:rPr>
                <w:rFonts w:ascii="Times New Roman" w:hAnsi="Times New Roman"/>
                <w:b/>
                <w:bCs/>
                <w:sz w:val="24"/>
                <w:szCs w:val="24"/>
              </w:rPr>
              <w:tab/>
              <w:t>D.</w:t>
            </w:r>
            <w:r w:rsidRPr="00941ECA">
              <w:rPr>
                <w:rFonts w:ascii="Times New Roman" w:hAnsi="Times New Roman"/>
                <w:sz w:val="24"/>
                <w:szCs w:val="24"/>
              </w:rPr>
              <w:t xml:space="preserve"> (2), (3), (4).</w:t>
            </w:r>
          </w:p>
          <w:p w14:paraId="010B89EE" w14:textId="6B98B225" w:rsidR="007050EA" w:rsidRPr="00BE1A71" w:rsidRDefault="007050EA" w:rsidP="00337336">
            <w:pPr>
              <w:pStyle w:val="pn"/>
              <w:spacing w:line="264" w:lineRule="auto"/>
              <w:jc w:val="both"/>
              <w:rPr>
                <w:szCs w:val="24"/>
              </w:rPr>
            </w:pPr>
            <w:r w:rsidRPr="0060394D">
              <w:rPr>
                <w:b/>
                <w:bCs/>
                <w:szCs w:val="24"/>
                <w:shd w:val="clear" w:color="auto" w:fill="FFFFFF"/>
              </w:rPr>
              <w:t xml:space="preserve">Ví dụ </w:t>
            </w:r>
            <w:r w:rsidR="00E855B0">
              <w:rPr>
                <w:b/>
                <w:bCs/>
                <w:szCs w:val="24"/>
                <w:shd w:val="clear" w:color="auto" w:fill="FFFFFF"/>
              </w:rPr>
              <w:t>2</w:t>
            </w:r>
            <w:r w:rsidRPr="0060394D">
              <w:rPr>
                <w:b/>
                <w:bCs/>
                <w:szCs w:val="24"/>
                <w:shd w:val="clear" w:color="auto" w:fill="FFFFFF"/>
              </w:rPr>
              <w:t>.</w:t>
            </w:r>
            <w:r w:rsidRPr="00BE1A71">
              <w:rPr>
                <w:b/>
                <w:bCs/>
                <w:szCs w:val="24"/>
              </w:rPr>
              <w:t xml:space="preserve"> </w:t>
            </w:r>
            <w:r w:rsidRPr="007050EA">
              <w:rPr>
                <w:szCs w:val="24"/>
              </w:rPr>
              <w:t>Thí nghiệm: Nhận biết ion ammonium trong phân đạm</w:t>
            </w:r>
          </w:p>
          <w:p w14:paraId="32B70D95" w14:textId="77777777" w:rsidR="007050EA" w:rsidRPr="00BE1A71" w:rsidRDefault="007050EA" w:rsidP="00337336">
            <w:pPr>
              <w:pStyle w:val="pn"/>
              <w:spacing w:line="264" w:lineRule="auto"/>
              <w:jc w:val="both"/>
              <w:rPr>
                <w:szCs w:val="24"/>
              </w:rPr>
            </w:pPr>
            <w:r w:rsidRPr="00BE1A71">
              <w:rPr>
                <w:i/>
                <w:iCs/>
                <w:szCs w:val="24"/>
              </w:rPr>
              <w:t>Chuẩn bị:</w:t>
            </w:r>
            <w:r w:rsidRPr="00BE1A71">
              <w:rPr>
                <w:szCs w:val="24"/>
              </w:rPr>
              <w:t> phân bón potassium nitrate và phân bón ammonium chloride dạng rắn, dung dịch NaOH 20%, giấy pH; bình xịt tia nước cất, 2 ống nghiệm, kẹp gỗ, đèn cồn.</w:t>
            </w:r>
          </w:p>
          <w:p w14:paraId="3390E7B8" w14:textId="77777777" w:rsidR="007050EA" w:rsidRPr="00BE1A71" w:rsidRDefault="007050EA" w:rsidP="00337336">
            <w:pPr>
              <w:pStyle w:val="pn"/>
              <w:spacing w:line="264" w:lineRule="auto"/>
              <w:jc w:val="both"/>
              <w:rPr>
                <w:szCs w:val="24"/>
              </w:rPr>
            </w:pPr>
            <w:r w:rsidRPr="00BE1A71">
              <w:rPr>
                <w:i/>
                <w:iCs/>
                <w:szCs w:val="24"/>
              </w:rPr>
              <w:t>Tiến hành:</w:t>
            </w:r>
          </w:p>
          <w:p w14:paraId="591653F9" w14:textId="77777777" w:rsidR="007050EA" w:rsidRPr="00BE1A71" w:rsidRDefault="007050EA" w:rsidP="00337336">
            <w:pPr>
              <w:pStyle w:val="pn"/>
              <w:spacing w:line="264" w:lineRule="auto"/>
              <w:jc w:val="both"/>
              <w:rPr>
                <w:szCs w:val="24"/>
              </w:rPr>
            </w:pPr>
            <w:r w:rsidRPr="00BE1A71">
              <w:rPr>
                <w:szCs w:val="24"/>
              </w:rPr>
              <w:t>–</w:t>
            </w:r>
            <w:r w:rsidRPr="00BE1A71">
              <w:rPr>
                <w:b/>
                <w:bCs/>
                <w:szCs w:val="24"/>
              </w:rPr>
              <w:t> </w:t>
            </w:r>
            <w:r w:rsidRPr="00BE1A71">
              <w:rPr>
                <w:szCs w:val="24"/>
              </w:rPr>
              <w:t>Cho khoảng 1 g phân bón potassium nitrate vào ống nghiệm (1) và khoảng 1 g phân bón ammonium chloride vào ống nghiệm (2).</w:t>
            </w:r>
          </w:p>
          <w:p w14:paraId="48A05CA6" w14:textId="77777777" w:rsidR="007050EA" w:rsidRPr="00BE1A71" w:rsidRDefault="007050EA" w:rsidP="00337336">
            <w:pPr>
              <w:pStyle w:val="pn"/>
              <w:spacing w:line="264" w:lineRule="auto"/>
              <w:jc w:val="both"/>
              <w:rPr>
                <w:szCs w:val="24"/>
              </w:rPr>
            </w:pPr>
            <w:r w:rsidRPr="00BE1A71">
              <w:rPr>
                <w:szCs w:val="24"/>
              </w:rPr>
              <w:t>– Thêm vào mỗi ống nghiệm khoảng 3 mL nước cất, lắc đều cho tan hết.</w:t>
            </w:r>
          </w:p>
          <w:p w14:paraId="4B0F1EBA" w14:textId="77777777" w:rsidR="007050EA" w:rsidRPr="00BE1A71" w:rsidRDefault="007050EA" w:rsidP="00337336">
            <w:pPr>
              <w:pStyle w:val="pn"/>
              <w:spacing w:line="264" w:lineRule="auto"/>
              <w:jc w:val="both"/>
              <w:rPr>
                <w:szCs w:val="24"/>
              </w:rPr>
            </w:pPr>
            <w:r w:rsidRPr="00BE1A71">
              <w:rPr>
                <w:szCs w:val="24"/>
              </w:rPr>
              <w:t>– Nhỏ 1 mL dung dịch NaOH 20% vào mỗi ống nghiệm, đun nóng nhẹ trên đèn cồn.</w:t>
            </w:r>
          </w:p>
          <w:p w14:paraId="1E1A97EB" w14:textId="77777777" w:rsidR="007050EA" w:rsidRPr="00BE1A71" w:rsidRDefault="007050EA" w:rsidP="00337336">
            <w:pPr>
              <w:pStyle w:val="pn"/>
              <w:spacing w:line="264" w:lineRule="auto"/>
              <w:jc w:val="both"/>
              <w:rPr>
                <w:szCs w:val="24"/>
              </w:rPr>
            </w:pPr>
            <w:r w:rsidRPr="00BE1A71">
              <w:rPr>
                <w:szCs w:val="24"/>
              </w:rPr>
              <w:lastRenderedPageBreak/>
              <w:t>– Đưa hai mẩu giấy pH đã tẩm ướt vào miệng mỗi ống nghiệm.</w:t>
            </w:r>
          </w:p>
          <w:p w14:paraId="7D42DDBF" w14:textId="77777777" w:rsidR="007050EA" w:rsidRPr="00BE1A71" w:rsidRDefault="007050EA" w:rsidP="00337336">
            <w:pPr>
              <w:pStyle w:val="pn"/>
              <w:spacing w:line="264" w:lineRule="auto"/>
              <w:jc w:val="both"/>
              <w:rPr>
                <w:szCs w:val="24"/>
              </w:rPr>
            </w:pPr>
            <w:r w:rsidRPr="00BE1A71">
              <w:rPr>
                <w:i/>
                <w:iCs/>
                <w:szCs w:val="24"/>
              </w:rPr>
              <w:t>Quan sát hiện tượng và trả lời câu hỏi:</w:t>
            </w:r>
          </w:p>
          <w:p w14:paraId="4C0366CE" w14:textId="2D1059C4" w:rsidR="007050EA" w:rsidRPr="007050EA" w:rsidRDefault="007050EA" w:rsidP="00337336">
            <w:pPr>
              <w:pStyle w:val="pn"/>
              <w:spacing w:line="264" w:lineRule="auto"/>
              <w:jc w:val="both"/>
              <w:rPr>
                <w:szCs w:val="24"/>
              </w:rPr>
            </w:pPr>
            <w:r w:rsidRPr="00BE1A71">
              <w:rPr>
                <w:szCs w:val="24"/>
              </w:rPr>
              <w:t>Dựa vào dấu hiệu nào để nhận biết ion ammonium? Giải thích bằng phương trình hoá học.</w:t>
            </w:r>
          </w:p>
          <w:p w14:paraId="459906C2" w14:textId="3B00A7A0" w:rsidR="007050EA" w:rsidRPr="007050EA" w:rsidRDefault="007050EA"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2F6431DC" w14:textId="77777777" w:rsidR="007050EA" w:rsidRPr="007050EA" w:rsidRDefault="007050EA" w:rsidP="00337336">
            <w:pPr>
              <w:pStyle w:val="pn"/>
              <w:spacing w:line="264" w:lineRule="auto"/>
              <w:jc w:val="both"/>
              <w:rPr>
                <w:color w:val="FF0000"/>
                <w:szCs w:val="24"/>
              </w:rPr>
            </w:pPr>
            <w:r w:rsidRPr="007050EA">
              <w:rPr>
                <w:color w:val="FF0000"/>
                <w:szCs w:val="24"/>
              </w:rPr>
              <w:t>- Hiện tượng:</w:t>
            </w:r>
          </w:p>
          <w:p w14:paraId="31D995EC" w14:textId="77777777" w:rsidR="007050EA" w:rsidRPr="007050EA" w:rsidRDefault="007050EA" w:rsidP="00337336">
            <w:pPr>
              <w:pStyle w:val="pn"/>
              <w:spacing w:line="264" w:lineRule="auto"/>
              <w:jc w:val="both"/>
              <w:rPr>
                <w:color w:val="FF0000"/>
                <w:szCs w:val="24"/>
              </w:rPr>
            </w:pPr>
            <w:r w:rsidRPr="007050EA">
              <w:rPr>
                <w:color w:val="FF0000"/>
                <w:szCs w:val="24"/>
              </w:rPr>
              <w:t>+ Hai mẫu phân bón đều dễ tan trong nước.</w:t>
            </w:r>
          </w:p>
          <w:p w14:paraId="03593FC7" w14:textId="77777777" w:rsidR="007050EA" w:rsidRPr="007050EA" w:rsidRDefault="007050EA" w:rsidP="00337336">
            <w:pPr>
              <w:pStyle w:val="pn"/>
              <w:spacing w:line="264" w:lineRule="auto"/>
              <w:jc w:val="both"/>
              <w:rPr>
                <w:color w:val="FF0000"/>
                <w:szCs w:val="24"/>
              </w:rPr>
            </w:pPr>
            <w:r w:rsidRPr="007050EA">
              <w:rPr>
                <w:color w:val="FF0000"/>
                <w:szCs w:val="24"/>
              </w:rPr>
              <w:t>+ Đun nhẹ hai ống nghiệm đều thấy thoát ra khí không màu, có mùi khai và xốc.</w:t>
            </w:r>
          </w:p>
          <w:p w14:paraId="11F05BE2" w14:textId="77777777" w:rsidR="007050EA" w:rsidRPr="007050EA" w:rsidRDefault="007050EA" w:rsidP="00337336">
            <w:pPr>
              <w:pStyle w:val="pn"/>
              <w:spacing w:line="264" w:lineRule="auto"/>
              <w:jc w:val="both"/>
              <w:rPr>
                <w:color w:val="FF0000"/>
                <w:szCs w:val="24"/>
              </w:rPr>
            </w:pPr>
            <w:r w:rsidRPr="007050EA">
              <w:rPr>
                <w:color w:val="FF0000"/>
                <w:szCs w:val="24"/>
              </w:rPr>
              <w:t>+ So sánh màu ở mẩu giấy pH với thang pH thấy tạo thành môi trường base.</w:t>
            </w:r>
          </w:p>
          <w:p w14:paraId="4D01B57B" w14:textId="77777777" w:rsidR="007050EA" w:rsidRPr="007050EA" w:rsidRDefault="007050EA" w:rsidP="00337336">
            <w:pPr>
              <w:pStyle w:val="pn"/>
              <w:spacing w:line="264" w:lineRule="auto"/>
              <w:jc w:val="both"/>
              <w:rPr>
                <w:color w:val="FF0000"/>
                <w:szCs w:val="24"/>
              </w:rPr>
            </w:pPr>
            <w:r w:rsidRPr="007050EA">
              <w:rPr>
                <w:color w:val="FF0000"/>
                <w:szCs w:val="24"/>
              </w:rPr>
              <w:t>- Dấu hiệu để nhận biết ion ammonium: Khi đun nóng hỗn hợp muối ammonium với dung dịch kiềm sinh ra khí ammonia có mùi khai.</w:t>
            </w:r>
          </w:p>
          <w:p w14:paraId="559C1B5B" w14:textId="77777777" w:rsidR="007050EA" w:rsidRPr="007050EA" w:rsidRDefault="007050EA" w:rsidP="00337336">
            <w:pPr>
              <w:pStyle w:val="pn"/>
              <w:spacing w:line="264" w:lineRule="auto"/>
              <w:jc w:val="both"/>
              <w:rPr>
                <w:color w:val="FF0000"/>
                <w:szCs w:val="24"/>
              </w:rPr>
            </w:pPr>
            <w:r w:rsidRPr="007050EA">
              <w:rPr>
                <w:color w:val="FF0000"/>
                <w:szCs w:val="24"/>
              </w:rPr>
              <w:t>Phương trình hoá học:</w:t>
            </w:r>
          </w:p>
          <w:p w14:paraId="60D24C92" w14:textId="77777777" w:rsidR="007050EA" w:rsidRPr="007050EA" w:rsidRDefault="007050EA" w:rsidP="00337336">
            <w:pPr>
              <w:pStyle w:val="pn"/>
              <w:spacing w:line="264" w:lineRule="auto"/>
              <w:jc w:val="both"/>
              <w:rPr>
                <w:color w:val="FF0000"/>
                <w:szCs w:val="24"/>
              </w:rPr>
            </w:pPr>
            <w:r w:rsidRPr="007050EA">
              <w:rPr>
                <w:color w:val="FF0000"/>
                <w:szCs w:val="24"/>
              </w:rPr>
              <w:t>NH</w:t>
            </w:r>
            <w:r w:rsidRPr="007050EA">
              <w:rPr>
                <w:color w:val="FF0000"/>
                <w:szCs w:val="24"/>
                <w:vertAlign w:val="subscript"/>
              </w:rPr>
              <w:t>4</w:t>
            </w:r>
            <w:r w:rsidRPr="007050EA">
              <w:rPr>
                <w:color w:val="FF0000"/>
                <w:szCs w:val="24"/>
              </w:rPr>
              <w:t>NO</w:t>
            </w:r>
            <w:r w:rsidRPr="007050EA">
              <w:rPr>
                <w:color w:val="FF0000"/>
                <w:szCs w:val="24"/>
                <w:vertAlign w:val="subscript"/>
              </w:rPr>
              <w:t>3</w:t>
            </w:r>
            <w:r w:rsidRPr="007050EA">
              <w:rPr>
                <w:color w:val="FF0000"/>
                <w:szCs w:val="24"/>
              </w:rPr>
              <w:t> + NaOH </w:t>
            </w:r>
            <w:r w:rsidRPr="007050EA">
              <w:rPr>
                <w:noProof/>
                <w:color w:val="FF0000"/>
                <w:position w:val="-6"/>
                <w:szCs w:val="24"/>
              </w:rPr>
              <w:object w:dxaOrig="700" w:dyaOrig="380" w14:anchorId="54952FBC">
                <v:shape id="_x0000_i1045" type="#_x0000_t75" style="width:36pt;height:18pt" o:ole="">
                  <v:imagedata r:id="rId36" o:title=""/>
                </v:shape>
                <o:OLEObject Type="Embed" ProgID="Equation.DSMT4" ShapeID="_x0000_i1045" DrawAspect="Content" ObjectID="_1819997260" r:id="rId76"/>
              </w:object>
            </w:r>
            <w:r w:rsidRPr="007050EA">
              <w:rPr>
                <w:color w:val="FF0000"/>
                <w:szCs w:val="24"/>
              </w:rPr>
              <w:t> NaNO</w:t>
            </w:r>
            <w:r w:rsidRPr="007050EA">
              <w:rPr>
                <w:color w:val="FF0000"/>
                <w:szCs w:val="24"/>
                <w:vertAlign w:val="subscript"/>
              </w:rPr>
              <w:t>3</w:t>
            </w:r>
            <w:r w:rsidRPr="007050EA">
              <w:rPr>
                <w:color w:val="FF0000"/>
                <w:szCs w:val="24"/>
              </w:rPr>
              <w:t> + NH</w:t>
            </w:r>
            <w:r w:rsidRPr="007050EA">
              <w:rPr>
                <w:color w:val="FF0000"/>
                <w:szCs w:val="24"/>
                <w:vertAlign w:val="subscript"/>
              </w:rPr>
              <w:t>3</w:t>
            </w:r>
            <w:r w:rsidRPr="007050EA">
              <w:rPr>
                <w:color w:val="FF0000"/>
                <w:szCs w:val="24"/>
              </w:rPr>
              <w:t> + H</w:t>
            </w:r>
            <w:r w:rsidRPr="007050EA">
              <w:rPr>
                <w:color w:val="FF0000"/>
                <w:szCs w:val="24"/>
                <w:vertAlign w:val="subscript"/>
              </w:rPr>
              <w:t>2</w:t>
            </w:r>
            <w:r w:rsidRPr="007050EA">
              <w:rPr>
                <w:color w:val="FF0000"/>
                <w:szCs w:val="24"/>
              </w:rPr>
              <w:t>O</w:t>
            </w:r>
          </w:p>
          <w:p w14:paraId="1AA50BC8" w14:textId="4804F938" w:rsidR="007050EA" w:rsidRDefault="007050EA" w:rsidP="00337336">
            <w:pPr>
              <w:pStyle w:val="pn"/>
              <w:spacing w:line="264" w:lineRule="auto"/>
              <w:jc w:val="both"/>
              <w:rPr>
                <w:color w:val="FF0000"/>
                <w:szCs w:val="24"/>
              </w:rPr>
            </w:pPr>
            <w:r w:rsidRPr="007050EA">
              <w:rPr>
                <w:color w:val="FF0000"/>
                <w:szCs w:val="24"/>
              </w:rPr>
              <w:t>NH</w:t>
            </w:r>
            <w:r w:rsidRPr="007050EA">
              <w:rPr>
                <w:color w:val="FF0000"/>
                <w:szCs w:val="24"/>
                <w:vertAlign w:val="subscript"/>
              </w:rPr>
              <w:t>4</w:t>
            </w:r>
            <w:r w:rsidRPr="007050EA">
              <w:rPr>
                <w:color w:val="FF0000"/>
                <w:szCs w:val="24"/>
              </w:rPr>
              <w:t>Cl + NaOH </w:t>
            </w:r>
            <w:r w:rsidRPr="007050EA">
              <w:rPr>
                <w:noProof/>
                <w:color w:val="FF0000"/>
                <w:position w:val="-6"/>
                <w:szCs w:val="24"/>
              </w:rPr>
              <w:object w:dxaOrig="700" w:dyaOrig="380" w14:anchorId="7A552472">
                <v:shape id="_x0000_i1046" type="#_x0000_t75" style="width:36pt;height:18pt" o:ole="">
                  <v:imagedata r:id="rId36" o:title=""/>
                </v:shape>
                <o:OLEObject Type="Embed" ProgID="Equation.DSMT4" ShapeID="_x0000_i1046" DrawAspect="Content" ObjectID="_1819997261" r:id="rId77"/>
              </w:object>
            </w:r>
            <w:r w:rsidRPr="007050EA">
              <w:rPr>
                <w:color w:val="FF0000"/>
                <w:szCs w:val="24"/>
              </w:rPr>
              <w:t> NaCl + NH</w:t>
            </w:r>
            <w:r w:rsidRPr="007050EA">
              <w:rPr>
                <w:color w:val="FF0000"/>
                <w:szCs w:val="24"/>
                <w:vertAlign w:val="subscript"/>
              </w:rPr>
              <w:t>3</w:t>
            </w:r>
            <w:r w:rsidRPr="007050EA">
              <w:rPr>
                <w:color w:val="FF0000"/>
                <w:szCs w:val="24"/>
              </w:rPr>
              <w:t> + H</w:t>
            </w:r>
            <w:r w:rsidRPr="007050EA">
              <w:rPr>
                <w:color w:val="FF0000"/>
                <w:szCs w:val="24"/>
                <w:vertAlign w:val="subscript"/>
              </w:rPr>
              <w:t>2</w:t>
            </w:r>
            <w:r w:rsidRPr="007050EA">
              <w:rPr>
                <w:color w:val="FF0000"/>
                <w:szCs w:val="24"/>
              </w:rPr>
              <w:t>O</w:t>
            </w:r>
          </w:p>
          <w:p w14:paraId="2423F7E6" w14:textId="4C4E0665" w:rsidR="00E855B0" w:rsidRPr="009F6752" w:rsidRDefault="00E855B0" w:rsidP="00337336">
            <w:pPr>
              <w:tabs>
                <w:tab w:val="left" w:pos="2835"/>
                <w:tab w:val="left" w:pos="5387"/>
                <w:tab w:val="left" w:pos="7938"/>
              </w:tabs>
              <w:autoSpaceDE w:val="0"/>
              <w:autoSpaceDN w:val="0"/>
              <w:adjustRightInd w:val="0"/>
              <w:spacing w:line="264" w:lineRule="auto"/>
              <w:jc w:val="both"/>
              <w:rPr>
                <w:rFonts w:ascii="Times New Roman" w:hAnsi="Times New Roman"/>
                <w:sz w:val="24"/>
                <w:szCs w:val="24"/>
              </w:rPr>
            </w:pPr>
            <w:r w:rsidRPr="00B31007">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3</w:t>
            </w:r>
            <w:r w:rsidRPr="00B31007">
              <w:rPr>
                <w:rFonts w:ascii="Times New Roman" w:hAnsi="Times New Roman"/>
                <w:b/>
                <w:bCs/>
                <w:sz w:val="24"/>
                <w:szCs w:val="24"/>
                <w:shd w:val="clear" w:color="auto" w:fill="FFFFFF"/>
              </w:rPr>
              <w:t>.</w:t>
            </w:r>
            <w:r w:rsidRPr="00B31007">
              <w:rPr>
                <w:rFonts w:ascii="Times New Roman" w:hAnsi="Times New Roman"/>
                <w:color w:val="212020"/>
                <w:sz w:val="24"/>
                <w:szCs w:val="24"/>
              </w:rPr>
              <w:t xml:space="preserve"> </w:t>
            </w:r>
            <w:r w:rsidRPr="009F6752">
              <w:rPr>
                <w:rFonts w:ascii="Times New Roman" w:hAnsi="Times New Roman"/>
                <w:sz w:val="24"/>
                <w:szCs w:val="24"/>
              </w:rPr>
              <w:t>Viết phương trình hoá học khi cho dung dịch (NH</w:t>
            </w:r>
            <w:r w:rsidRPr="009F6752">
              <w:rPr>
                <w:rFonts w:ascii="Times New Roman" w:hAnsi="Times New Roman"/>
                <w:sz w:val="24"/>
                <w:szCs w:val="24"/>
                <w:vertAlign w:val="subscript"/>
              </w:rPr>
              <w:t>4</w:t>
            </w:r>
            <w:r w:rsidRPr="009F6752">
              <w:rPr>
                <w:rFonts w:ascii="Times New Roman" w:hAnsi="Times New Roman"/>
                <w:sz w:val="24"/>
                <w:szCs w:val="24"/>
              </w:rPr>
              <w:t>)</w:t>
            </w:r>
            <w:r w:rsidRPr="009F6752">
              <w:rPr>
                <w:rFonts w:ascii="Times New Roman" w:hAnsi="Times New Roman"/>
                <w:sz w:val="24"/>
                <w:szCs w:val="24"/>
                <w:vertAlign w:val="subscript"/>
              </w:rPr>
              <w:t>2</w:t>
            </w:r>
            <w:r w:rsidRPr="009F6752">
              <w:rPr>
                <w:rFonts w:ascii="Times New Roman" w:hAnsi="Times New Roman"/>
                <w:sz w:val="24"/>
                <w:szCs w:val="24"/>
              </w:rPr>
              <w:t>CO</w:t>
            </w:r>
            <w:r w:rsidRPr="009F6752">
              <w:rPr>
                <w:rFonts w:ascii="Times New Roman" w:hAnsi="Times New Roman"/>
                <w:sz w:val="24"/>
                <w:szCs w:val="24"/>
                <w:vertAlign w:val="subscript"/>
              </w:rPr>
              <w:t>3</w:t>
            </w:r>
            <w:r w:rsidRPr="009F6752">
              <w:rPr>
                <w:rFonts w:ascii="Times New Roman" w:hAnsi="Times New Roman"/>
                <w:sz w:val="24"/>
                <w:szCs w:val="24"/>
              </w:rPr>
              <w:t xml:space="preserve"> tác dụng với các dung dịch KOH, HCl, Ba(OH)</w:t>
            </w:r>
            <w:r w:rsidRPr="009F6752">
              <w:rPr>
                <w:rFonts w:ascii="Times New Roman" w:hAnsi="Times New Roman"/>
                <w:sz w:val="24"/>
                <w:szCs w:val="24"/>
                <w:vertAlign w:val="subscript"/>
              </w:rPr>
              <w:t>2</w:t>
            </w:r>
            <w:r w:rsidRPr="009F6752">
              <w:rPr>
                <w:rFonts w:ascii="Times New Roman" w:hAnsi="Times New Roman"/>
                <w:sz w:val="24"/>
                <w:szCs w:val="24"/>
              </w:rPr>
              <w:t>, CaCl</w:t>
            </w:r>
            <w:r w:rsidRPr="009F6752">
              <w:rPr>
                <w:rFonts w:ascii="Times New Roman" w:hAnsi="Times New Roman"/>
                <w:sz w:val="24"/>
                <w:szCs w:val="24"/>
                <w:vertAlign w:val="subscript"/>
              </w:rPr>
              <w:t>2</w:t>
            </w:r>
            <w:r w:rsidRPr="009F6752">
              <w:rPr>
                <w:rFonts w:ascii="Times New Roman" w:hAnsi="Times New Roman"/>
                <w:sz w:val="24"/>
                <w:szCs w:val="24"/>
              </w:rPr>
              <w:t>.</w:t>
            </w:r>
          </w:p>
          <w:p w14:paraId="12E9EDFA" w14:textId="77777777" w:rsidR="00E855B0" w:rsidRPr="00B31007" w:rsidRDefault="00E855B0"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335B44DF" w14:textId="77777777" w:rsidR="00E855B0" w:rsidRPr="00B31007" w:rsidRDefault="00E855B0" w:rsidP="00337336">
            <w:pPr>
              <w:pStyle w:val="pn"/>
              <w:spacing w:line="264" w:lineRule="auto"/>
              <w:jc w:val="both"/>
              <w:rPr>
                <w:color w:val="FF0000"/>
              </w:rPr>
            </w:pPr>
            <w:r w:rsidRPr="00B31007">
              <w:rPr>
                <w:color w:val="FF0000"/>
              </w:rPr>
              <w:t>(NH</w:t>
            </w:r>
            <w:r w:rsidRPr="00B31007">
              <w:rPr>
                <w:color w:val="FF0000"/>
                <w:vertAlign w:val="subscript"/>
              </w:rPr>
              <w:t>4</w:t>
            </w:r>
            <w:r w:rsidRPr="00B31007">
              <w:rPr>
                <w:color w:val="FF0000"/>
              </w:rPr>
              <w:t>)</w:t>
            </w:r>
            <w:r w:rsidRPr="00B31007">
              <w:rPr>
                <w:color w:val="FF0000"/>
                <w:vertAlign w:val="subscript"/>
              </w:rPr>
              <w:t>2</w:t>
            </w:r>
            <w:r w:rsidRPr="00B31007">
              <w:rPr>
                <w:color w:val="FF0000"/>
              </w:rPr>
              <w:t>CO</w:t>
            </w:r>
            <w:r w:rsidRPr="00B31007">
              <w:rPr>
                <w:color w:val="FF0000"/>
                <w:vertAlign w:val="subscript"/>
              </w:rPr>
              <w:t>3</w:t>
            </w:r>
            <w:r w:rsidRPr="00B31007">
              <w:rPr>
                <w:color w:val="FF0000"/>
              </w:rPr>
              <w:t xml:space="preserve"> + 2KOH </w:t>
            </w:r>
            <w:r w:rsidRPr="00B31007">
              <w:rPr>
                <w:color w:val="FF0000"/>
                <w:position w:val="-6"/>
                <w:szCs w:val="22"/>
              </w:rPr>
              <w:object w:dxaOrig="300" w:dyaOrig="220" w14:anchorId="16DE8DB5">
                <v:shape id="_x0000_i1047" type="#_x0000_t75" style="width:15.75pt;height:9.75pt" o:ole="">
                  <v:imagedata r:id="rId78" o:title=""/>
                </v:shape>
                <o:OLEObject Type="Embed" ProgID="Equation.DSMT4" ShapeID="_x0000_i1047" DrawAspect="Content" ObjectID="_1819997262" r:id="rId79"/>
              </w:object>
            </w:r>
            <w:r w:rsidRPr="00B31007">
              <w:rPr>
                <w:color w:val="FF0000"/>
              </w:rPr>
              <w:t>  2H</w:t>
            </w:r>
            <w:r w:rsidRPr="00B31007">
              <w:rPr>
                <w:color w:val="FF0000"/>
                <w:vertAlign w:val="subscript"/>
              </w:rPr>
              <w:t>2</w:t>
            </w:r>
            <w:r w:rsidRPr="00B31007">
              <w:rPr>
                <w:color w:val="FF0000"/>
              </w:rPr>
              <w:t>O + K</w:t>
            </w:r>
            <w:r w:rsidRPr="00B31007">
              <w:rPr>
                <w:color w:val="FF0000"/>
                <w:vertAlign w:val="subscript"/>
              </w:rPr>
              <w:t>2</w:t>
            </w:r>
            <w:r w:rsidRPr="00B31007">
              <w:rPr>
                <w:color w:val="FF0000"/>
              </w:rPr>
              <w:t>CO</w:t>
            </w:r>
            <w:r w:rsidRPr="00B31007">
              <w:rPr>
                <w:color w:val="FF0000"/>
                <w:vertAlign w:val="subscript"/>
              </w:rPr>
              <w:t>3</w:t>
            </w:r>
            <w:r w:rsidRPr="00B31007">
              <w:rPr>
                <w:color w:val="FF0000"/>
              </w:rPr>
              <w:t> + 2NH</w:t>
            </w:r>
            <w:r w:rsidRPr="00B31007">
              <w:rPr>
                <w:color w:val="FF0000"/>
                <w:vertAlign w:val="subscript"/>
              </w:rPr>
              <w:t>3</w:t>
            </w:r>
          </w:p>
          <w:p w14:paraId="4F6DE991" w14:textId="77777777" w:rsidR="00E855B0" w:rsidRPr="00B31007" w:rsidRDefault="00E855B0" w:rsidP="00337336">
            <w:pPr>
              <w:pStyle w:val="pn"/>
              <w:spacing w:line="264" w:lineRule="auto"/>
              <w:jc w:val="both"/>
              <w:rPr>
                <w:color w:val="FF0000"/>
              </w:rPr>
            </w:pPr>
            <w:r w:rsidRPr="00B31007">
              <w:rPr>
                <w:color w:val="FF0000"/>
              </w:rPr>
              <w:t>(NH</w:t>
            </w:r>
            <w:r w:rsidRPr="00B31007">
              <w:rPr>
                <w:color w:val="FF0000"/>
                <w:vertAlign w:val="subscript"/>
              </w:rPr>
              <w:t>4</w:t>
            </w:r>
            <w:r w:rsidRPr="00B31007">
              <w:rPr>
                <w:color w:val="FF0000"/>
              </w:rPr>
              <w:t>)</w:t>
            </w:r>
            <w:r w:rsidRPr="00B31007">
              <w:rPr>
                <w:color w:val="FF0000"/>
                <w:vertAlign w:val="subscript"/>
              </w:rPr>
              <w:t>2</w:t>
            </w:r>
            <w:r w:rsidRPr="00B31007">
              <w:rPr>
                <w:color w:val="FF0000"/>
              </w:rPr>
              <w:t>CO</w:t>
            </w:r>
            <w:r w:rsidRPr="00B31007">
              <w:rPr>
                <w:color w:val="FF0000"/>
                <w:vertAlign w:val="subscript"/>
              </w:rPr>
              <w:t>3 </w:t>
            </w:r>
            <w:r w:rsidRPr="00B31007">
              <w:rPr>
                <w:color w:val="FF0000"/>
              </w:rPr>
              <w:t xml:space="preserve">+ 2HCl </w:t>
            </w:r>
            <w:r w:rsidRPr="00B31007">
              <w:rPr>
                <w:color w:val="FF0000"/>
                <w:position w:val="-6"/>
                <w:szCs w:val="22"/>
              </w:rPr>
              <w:object w:dxaOrig="300" w:dyaOrig="220" w14:anchorId="72EF1632">
                <v:shape id="_x0000_i1048" type="#_x0000_t75" style="width:15.75pt;height:9.75pt" o:ole="">
                  <v:imagedata r:id="rId78" o:title=""/>
                </v:shape>
                <o:OLEObject Type="Embed" ProgID="Equation.DSMT4" ShapeID="_x0000_i1048" DrawAspect="Content" ObjectID="_1819997263" r:id="rId80"/>
              </w:object>
            </w:r>
            <w:r w:rsidRPr="00B31007">
              <w:rPr>
                <w:color w:val="FF0000"/>
              </w:rPr>
              <w:t>  2NH</w:t>
            </w:r>
            <w:r w:rsidRPr="00B31007">
              <w:rPr>
                <w:color w:val="FF0000"/>
                <w:vertAlign w:val="subscript"/>
              </w:rPr>
              <w:t>4</w:t>
            </w:r>
            <w:r w:rsidRPr="00B31007">
              <w:rPr>
                <w:color w:val="FF0000"/>
              </w:rPr>
              <w:t>Cl + CO</w:t>
            </w:r>
            <w:r w:rsidRPr="00B31007">
              <w:rPr>
                <w:color w:val="FF0000"/>
                <w:vertAlign w:val="subscript"/>
              </w:rPr>
              <w:t>2 </w:t>
            </w:r>
            <w:r w:rsidRPr="00B31007">
              <w:rPr>
                <w:color w:val="FF0000"/>
              </w:rPr>
              <w:t>+ H</w:t>
            </w:r>
            <w:r w:rsidRPr="00B31007">
              <w:rPr>
                <w:color w:val="FF0000"/>
                <w:vertAlign w:val="subscript"/>
              </w:rPr>
              <w:t>2</w:t>
            </w:r>
            <w:r w:rsidRPr="00B31007">
              <w:rPr>
                <w:color w:val="FF0000"/>
              </w:rPr>
              <w:t>O.</w:t>
            </w:r>
          </w:p>
          <w:p w14:paraId="46A62F40" w14:textId="77777777" w:rsidR="00E855B0" w:rsidRPr="00B31007" w:rsidRDefault="00E855B0" w:rsidP="00337336">
            <w:pPr>
              <w:pStyle w:val="pn"/>
              <w:spacing w:line="264" w:lineRule="auto"/>
              <w:jc w:val="both"/>
              <w:rPr>
                <w:color w:val="FF0000"/>
              </w:rPr>
            </w:pPr>
            <w:r w:rsidRPr="00B31007">
              <w:rPr>
                <w:color w:val="FF0000"/>
              </w:rPr>
              <w:t>(NH</w:t>
            </w:r>
            <w:r w:rsidRPr="00B31007">
              <w:rPr>
                <w:color w:val="FF0000"/>
                <w:vertAlign w:val="subscript"/>
              </w:rPr>
              <w:t>4</w:t>
            </w:r>
            <w:r w:rsidRPr="00B31007">
              <w:rPr>
                <w:color w:val="FF0000"/>
              </w:rPr>
              <w:t>)</w:t>
            </w:r>
            <w:r w:rsidRPr="00B31007">
              <w:rPr>
                <w:color w:val="FF0000"/>
                <w:vertAlign w:val="subscript"/>
              </w:rPr>
              <w:t>2</w:t>
            </w:r>
            <w:r w:rsidRPr="00B31007">
              <w:rPr>
                <w:color w:val="FF0000"/>
              </w:rPr>
              <w:t>CO</w:t>
            </w:r>
            <w:r w:rsidRPr="00B31007">
              <w:rPr>
                <w:color w:val="FF0000"/>
                <w:vertAlign w:val="subscript"/>
              </w:rPr>
              <w:t>3</w:t>
            </w:r>
            <w:r w:rsidRPr="00B31007">
              <w:rPr>
                <w:color w:val="FF0000"/>
              </w:rPr>
              <w:t> + Ba(OH)</w:t>
            </w:r>
            <w:r w:rsidRPr="00B31007">
              <w:rPr>
                <w:color w:val="FF0000"/>
                <w:vertAlign w:val="subscript"/>
              </w:rPr>
              <w:t>2 </w:t>
            </w:r>
            <w:r w:rsidRPr="00B31007">
              <w:rPr>
                <w:color w:val="FF0000"/>
                <w:position w:val="-6"/>
                <w:szCs w:val="22"/>
              </w:rPr>
              <w:object w:dxaOrig="300" w:dyaOrig="220" w14:anchorId="59336AE8">
                <v:shape id="_x0000_i1049" type="#_x0000_t75" style="width:15.75pt;height:9.75pt" o:ole="">
                  <v:imagedata r:id="rId78" o:title=""/>
                </v:shape>
                <o:OLEObject Type="Embed" ProgID="Equation.DSMT4" ShapeID="_x0000_i1049" DrawAspect="Content" ObjectID="_1819997264" r:id="rId81"/>
              </w:object>
            </w:r>
            <w:r w:rsidRPr="00B31007">
              <w:rPr>
                <w:color w:val="FF0000"/>
              </w:rPr>
              <w:t> 2NH</w:t>
            </w:r>
            <w:r w:rsidRPr="00B31007">
              <w:rPr>
                <w:color w:val="FF0000"/>
                <w:vertAlign w:val="subscript"/>
              </w:rPr>
              <w:t>3</w:t>
            </w:r>
            <w:r w:rsidRPr="00B31007">
              <w:rPr>
                <w:color w:val="FF0000"/>
              </w:rPr>
              <w:t> + BaCO</w:t>
            </w:r>
            <w:r w:rsidRPr="00B31007">
              <w:rPr>
                <w:color w:val="FF0000"/>
                <w:vertAlign w:val="subscript"/>
              </w:rPr>
              <w:t>3</w:t>
            </w:r>
            <w:r w:rsidRPr="00B31007">
              <w:rPr>
                <w:color w:val="FF0000"/>
              </w:rPr>
              <w:t>↓+ 2H</w:t>
            </w:r>
            <w:r w:rsidRPr="00B31007">
              <w:rPr>
                <w:color w:val="FF0000"/>
                <w:vertAlign w:val="subscript"/>
              </w:rPr>
              <w:t>2</w:t>
            </w:r>
            <w:r w:rsidRPr="00B31007">
              <w:rPr>
                <w:color w:val="FF0000"/>
              </w:rPr>
              <w:t>O</w:t>
            </w:r>
          </w:p>
          <w:p w14:paraId="009B7E7F" w14:textId="1CD9004F" w:rsidR="00E855B0" w:rsidRPr="00E855B0" w:rsidRDefault="00E855B0" w:rsidP="00337336">
            <w:pPr>
              <w:pStyle w:val="pn"/>
              <w:spacing w:line="264" w:lineRule="auto"/>
              <w:jc w:val="both"/>
              <w:rPr>
                <w:color w:val="FF0000"/>
              </w:rPr>
            </w:pPr>
            <w:r w:rsidRPr="00B31007">
              <w:rPr>
                <w:color w:val="FF0000"/>
              </w:rPr>
              <w:t>CaCl</w:t>
            </w:r>
            <w:r w:rsidRPr="00B31007">
              <w:rPr>
                <w:color w:val="FF0000"/>
                <w:vertAlign w:val="subscript"/>
              </w:rPr>
              <w:t>2</w:t>
            </w:r>
            <w:r w:rsidRPr="00B31007">
              <w:rPr>
                <w:color w:val="FF0000"/>
              </w:rPr>
              <w:t> + (NH</w:t>
            </w:r>
            <w:r w:rsidRPr="00B31007">
              <w:rPr>
                <w:color w:val="FF0000"/>
                <w:vertAlign w:val="subscript"/>
              </w:rPr>
              <w:t>4</w:t>
            </w:r>
            <w:r w:rsidRPr="00B31007">
              <w:rPr>
                <w:color w:val="FF0000"/>
              </w:rPr>
              <w:t>)</w:t>
            </w:r>
            <w:r w:rsidRPr="00B31007">
              <w:rPr>
                <w:color w:val="FF0000"/>
                <w:vertAlign w:val="subscript"/>
              </w:rPr>
              <w:t>2</w:t>
            </w:r>
            <w:r w:rsidRPr="00B31007">
              <w:rPr>
                <w:color w:val="FF0000"/>
              </w:rPr>
              <w:t>CO</w:t>
            </w:r>
            <w:r w:rsidRPr="00B31007">
              <w:rPr>
                <w:color w:val="FF0000"/>
                <w:vertAlign w:val="subscript"/>
              </w:rPr>
              <w:t>3</w:t>
            </w:r>
            <w:r w:rsidRPr="00B31007">
              <w:rPr>
                <w:color w:val="FF0000"/>
              </w:rPr>
              <w:t> </w:t>
            </w:r>
            <w:r w:rsidRPr="00B31007">
              <w:rPr>
                <w:color w:val="FF0000"/>
                <w:position w:val="-6"/>
                <w:szCs w:val="22"/>
              </w:rPr>
              <w:object w:dxaOrig="300" w:dyaOrig="220" w14:anchorId="2499321B">
                <v:shape id="_x0000_i1050" type="#_x0000_t75" style="width:15.75pt;height:9.75pt" o:ole="">
                  <v:imagedata r:id="rId78" o:title=""/>
                </v:shape>
                <o:OLEObject Type="Embed" ProgID="Equation.DSMT4" ShapeID="_x0000_i1050" DrawAspect="Content" ObjectID="_1819997265" r:id="rId82"/>
              </w:object>
            </w:r>
            <w:r w:rsidRPr="00B31007">
              <w:rPr>
                <w:color w:val="FF0000"/>
              </w:rPr>
              <w:t xml:space="preserve"> CaCO</w:t>
            </w:r>
            <w:r w:rsidRPr="00B31007">
              <w:rPr>
                <w:color w:val="FF0000"/>
                <w:vertAlign w:val="subscript"/>
              </w:rPr>
              <w:t>3</w:t>
            </w:r>
            <w:r w:rsidRPr="00B31007">
              <w:rPr>
                <w:color w:val="FF0000"/>
              </w:rPr>
              <w:t> ↓ + 2NH</w:t>
            </w:r>
            <w:r w:rsidRPr="00B31007">
              <w:rPr>
                <w:color w:val="FF0000"/>
                <w:vertAlign w:val="subscript"/>
              </w:rPr>
              <w:t>4</w:t>
            </w:r>
            <w:r w:rsidRPr="00B31007">
              <w:rPr>
                <w:color w:val="FF0000"/>
              </w:rPr>
              <w:t>Cl </w:t>
            </w:r>
          </w:p>
          <w:p w14:paraId="68508F66" w14:textId="68581C11" w:rsidR="00E855B0" w:rsidRDefault="00E855B0" w:rsidP="00337336">
            <w:pPr>
              <w:pStyle w:val="pn"/>
              <w:spacing w:line="264" w:lineRule="auto"/>
              <w:jc w:val="both"/>
              <w:rPr>
                <w:b/>
                <w:bCs/>
                <w:szCs w:val="24"/>
                <w:shd w:val="clear" w:color="auto" w:fill="FFFFFF"/>
              </w:rPr>
            </w:pPr>
            <w:r w:rsidRPr="0060394D">
              <w:rPr>
                <w:b/>
                <w:bCs/>
                <w:szCs w:val="24"/>
                <w:shd w:val="clear" w:color="auto" w:fill="FFFFFF"/>
              </w:rPr>
              <w:t xml:space="preserve">Ví dụ </w:t>
            </w:r>
            <w:r>
              <w:rPr>
                <w:b/>
                <w:bCs/>
                <w:szCs w:val="24"/>
                <w:shd w:val="clear" w:color="auto" w:fill="FFFFFF"/>
              </w:rPr>
              <w:t>4</w:t>
            </w:r>
            <w:r w:rsidRPr="0060394D">
              <w:rPr>
                <w:b/>
                <w:bCs/>
                <w:szCs w:val="24"/>
                <w:shd w:val="clear" w:color="auto" w:fill="FFFFFF"/>
              </w:rPr>
              <w:t>.</w:t>
            </w:r>
            <w:r w:rsidRPr="00945905">
              <w:rPr>
                <w:bCs/>
                <w:iCs/>
                <w:color w:val="000000" w:themeColor="text1"/>
                <w:szCs w:val="24"/>
                <w:lang w:val="es-ES"/>
              </w:rPr>
              <w:t xml:space="preserve"> Trình bày phương pháp hóa học phân biệt ba dung dịch: NH</w:t>
            </w:r>
            <w:r w:rsidRPr="00945905">
              <w:rPr>
                <w:bCs/>
                <w:iCs/>
                <w:color w:val="000000" w:themeColor="text1"/>
                <w:szCs w:val="24"/>
                <w:vertAlign w:val="subscript"/>
                <w:lang w:val="es-ES"/>
              </w:rPr>
              <w:t>4</w:t>
            </w:r>
            <w:r w:rsidRPr="00945905">
              <w:rPr>
                <w:bCs/>
                <w:iCs/>
                <w:color w:val="000000" w:themeColor="text1"/>
                <w:szCs w:val="24"/>
                <w:lang w:val="es-ES"/>
              </w:rPr>
              <w:t>NO</w:t>
            </w:r>
            <w:r w:rsidRPr="00945905">
              <w:rPr>
                <w:bCs/>
                <w:iCs/>
                <w:color w:val="000000" w:themeColor="text1"/>
                <w:szCs w:val="24"/>
                <w:vertAlign w:val="subscript"/>
                <w:lang w:val="es-ES"/>
              </w:rPr>
              <w:t>3</w:t>
            </w:r>
            <w:r w:rsidRPr="00945905">
              <w:rPr>
                <w:bCs/>
                <w:iCs/>
                <w:color w:val="000000" w:themeColor="text1"/>
                <w:szCs w:val="24"/>
                <w:lang w:val="es-ES"/>
              </w:rPr>
              <w:t>, KNO</w:t>
            </w:r>
            <w:r w:rsidRPr="00945905">
              <w:rPr>
                <w:bCs/>
                <w:iCs/>
                <w:color w:val="000000" w:themeColor="text1"/>
                <w:szCs w:val="24"/>
                <w:vertAlign w:val="subscript"/>
                <w:lang w:val="es-ES"/>
              </w:rPr>
              <w:t>3</w:t>
            </w:r>
            <w:r w:rsidRPr="00945905">
              <w:rPr>
                <w:bCs/>
                <w:iCs/>
                <w:color w:val="000000" w:themeColor="text1"/>
                <w:szCs w:val="24"/>
                <w:lang w:val="es-ES"/>
              </w:rPr>
              <w:t>, NH</w:t>
            </w:r>
            <w:r w:rsidRPr="00945905">
              <w:rPr>
                <w:bCs/>
                <w:iCs/>
                <w:color w:val="000000" w:themeColor="text1"/>
                <w:szCs w:val="24"/>
                <w:vertAlign w:val="subscript"/>
                <w:lang w:val="es-ES"/>
              </w:rPr>
              <w:t>4</w:t>
            </w:r>
            <w:r w:rsidRPr="00945905">
              <w:rPr>
                <w:bCs/>
                <w:iCs/>
                <w:color w:val="000000" w:themeColor="text1"/>
                <w:szCs w:val="24"/>
                <w:lang w:val="es-ES"/>
              </w:rPr>
              <w:t>Cl.</w:t>
            </w:r>
          </w:p>
          <w:p w14:paraId="759A1DE9" w14:textId="77777777" w:rsidR="00E855B0" w:rsidRPr="00B31007" w:rsidRDefault="00E855B0"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tbl>
            <w:tblPr>
              <w:tblStyle w:val="TableGrid"/>
              <w:tblW w:w="0" w:type="auto"/>
              <w:tblLook w:val="04A0" w:firstRow="1" w:lastRow="0" w:firstColumn="1" w:lastColumn="0" w:noHBand="0" w:noVBand="1"/>
            </w:tblPr>
            <w:tblGrid>
              <w:gridCol w:w="2549"/>
              <w:gridCol w:w="2553"/>
              <w:gridCol w:w="2547"/>
              <w:gridCol w:w="2547"/>
            </w:tblGrid>
            <w:tr w:rsidR="00E855B0" w:rsidRPr="00B31007" w14:paraId="2B33B4DC" w14:textId="77777777" w:rsidTr="00A3594C">
              <w:tc>
                <w:tcPr>
                  <w:tcW w:w="2605" w:type="dxa"/>
                </w:tcPr>
                <w:p w14:paraId="347A617E" w14:textId="77777777" w:rsidR="00E855B0" w:rsidRPr="00B31007" w:rsidRDefault="00E855B0" w:rsidP="00337336">
                  <w:pPr>
                    <w:pStyle w:val="pn"/>
                    <w:spacing w:line="264" w:lineRule="auto"/>
                    <w:jc w:val="center"/>
                    <w:rPr>
                      <w:color w:val="FF0000"/>
                      <w:lang w:val="es-ES"/>
                    </w:rPr>
                  </w:pPr>
                  <w:r w:rsidRPr="00B31007">
                    <w:rPr>
                      <w:color w:val="FF0000"/>
                      <w:lang w:val="es-ES"/>
                    </w:rPr>
                    <w:t>Thuốc thử</w:t>
                  </w:r>
                </w:p>
              </w:tc>
              <w:tc>
                <w:tcPr>
                  <w:tcW w:w="2605" w:type="dxa"/>
                  <w:hideMark/>
                </w:tcPr>
                <w:p w14:paraId="55FADD56" w14:textId="77777777" w:rsidR="00E855B0" w:rsidRPr="00B31007" w:rsidRDefault="00E855B0" w:rsidP="00337336">
                  <w:pPr>
                    <w:pStyle w:val="pn"/>
                    <w:spacing w:line="264" w:lineRule="auto"/>
                    <w:jc w:val="center"/>
                    <w:rPr>
                      <w:color w:val="FF0000"/>
                      <w:lang w:val="es-ES"/>
                    </w:rPr>
                  </w:pPr>
                  <w:r w:rsidRPr="00B31007">
                    <w:rPr>
                      <w:color w:val="FF0000"/>
                      <w:lang w:val="es-ES"/>
                    </w:rPr>
                    <w:t>NH</w:t>
                  </w:r>
                  <w:r w:rsidRPr="00B31007">
                    <w:rPr>
                      <w:color w:val="FF0000"/>
                      <w:vertAlign w:val="subscript"/>
                      <w:lang w:val="es-ES"/>
                    </w:rPr>
                    <w:t>4</w:t>
                  </w:r>
                  <w:r w:rsidRPr="00B31007">
                    <w:rPr>
                      <w:color w:val="FF0000"/>
                      <w:lang w:val="es-ES"/>
                    </w:rPr>
                    <w:t>NO</w:t>
                  </w:r>
                  <w:r w:rsidRPr="00B31007">
                    <w:rPr>
                      <w:color w:val="FF0000"/>
                      <w:vertAlign w:val="subscript"/>
                      <w:lang w:val="es-ES"/>
                    </w:rPr>
                    <w:t>3</w:t>
                  </w:r>
                </w:p>
              </w:tc>
              <w:tc>
                <w:tcPr>
                  <w:tcW w:w="2605" w:type="dxa"/>
                  <w:hideMark/>
                </w:tcPr>
                <w:p w14:paraId="140A1FC9" w14:textId="77777777" w:rsidR="00E855B0" w:rsidRPr="00B31007" w:rsidRDefault="00E855B0" w:rsidP="00337336">
                  <w:pPr>
                    <w:pStyle w:val="pn"/>
                    <w:spacing w:line="264" w:lineRule="auto"/>
                    <w:jc w:val="center"/>
                    <w:rPr>
                      <w:color w:val="FF0000"/>
                      <w:lang w:val="es-ES"/>
                    </w:rPr>
                  </w:pPr>
                  <w:r w:rsidRPr="00B31007">
                    <w:rPr>
                      <w:color w:val="FF0000"/>
                      <w:lang w:val="es-ES"/>
                    </w:rPr>
                    <w:t>KNO</w:t>
                  </w:r>
                  <w:r w:rsidRPr="00B31007">
                    <w:rPr>
                      <w:color w:val="FF0000"/>
                      <w:vertAlign w:val="subscript"/>
                      <w:lang w:val="es-ES"/>
                    </w:rPr>
                    <w:t>3</w:t>
                  </w:r>
                </w:p>
              </w:tc>
              <w:tc>
                <w:tcPr>
                  <w:tcW w:w="2606" w:type="dxa"/>
                  <w:hideMark/>
                </w:tcPr>
                <w:p w14:paraId="637218F1" w14:textId="77777777" w:rsidR="00E855B0" w:rsidRPr="00B31007" w:rsidRDefault="00E855B0" w:rsidP="00337336">
                  <w:pPr>
                    <w:pStyle w:val="pn"/>
                    <w:spacing w:line="264" w:lineRule="auto"/>
                    <w:jc w:val="center"/>
                    <w:rPr>
                      <w:color w:val="FF0000"/>
                      <w:lang w:val="es-ES"/>
                    </w:rPr>
                  </w:pPr>
                  <w:r w:rsidRPr="00B31007">
                    <w:rPr>
                      <w:color w:val="FF0000"/>
                      <w:lang w:val="es-ES"/>
                    </w:rPr>
                    <w:t>NH</w:t>
                  </w:r>
                  <w:r w:rsidRPr="00B31007">
                    <w:rPr>
                      <w:color w:val="FF0000"/>
                      <w:vertAlign w:val="subscript"/>
                      <w:lang w:val="es-ES"/>
                    </w:rPr>
                    <w:t>4</w:t>
                  </w:r>
                  <w:r w:rsidRPr="00B31007">
                    <w:rPr>
                      <w:color w:val="FF0000"/>
                      <w:lang w:val="es-ES"/>
                    </w:rPr>
                    <w:t>Cl</w:t>
                  </w:r>
                </w:p>
              </w:tc>
            </w:tr>
            <w:tr w:rsidR="00E855B0" w:rsidRPr="00B31007" w14:paraId="6CB0AC88" w14:textId="77777777" w:rsidTr="00A3594C">
              <w:tc>
                <w:tcPr>
                  <w:tcW w:w="2605" w:type="dxa"/>
                  <w:hideMark/>
                </w:tcPr>
                <w:p w14:paraId="79AE378E" w14:textId="77777777" w:rsidR="00E855B0" w:rsidRPr="00B31007" w:rsidRDefault="00E855B0" w:rsidP="00337336">
                  <w:pPr>
                    <w:pStyle w:val="pn"/>
                    <w:spacing w:line="264" w:lineRule="auto"/>
                    <w:jc w:val="center"/>
                    <w:rPr>
                      <w:color w:val="FF0000"/>
                      <w:lang w:val="es-ES"/>
                    </w:rPr>
                  </w:pPr>
                  <w:r w:rsidRPr="00B31007">
                    <w:rPr>
                      <w:color w:val="FF0000"/>
                      <w:lang w:val="es-ES"/>
                    </w:rPr>
                    <w:t>NaOH</w:t>
                  </w:r>
                </w:p>
              </w:tc>
              <w:tc>
                <w:tcPr>
                  <w:tcW w:w="2605" w:type="dxa"/>
                  <w:hideMark/>
                </w:tcPr>
                <w:p w14:paraId="2B964869" w14:textId="77777777" w:rsidR="00E855B0" w:rsidRPr="00B31007" w:rsidRDefault="00E855B0" w:rsidP="00337336">
                  <w:pPr>
                    <w:pStyle w:val="pn"/>
                    <w:spacing w:line="264" w:lineRule="auto"/>
                    <w:jc w:val="center"/>
                    <w:rPr>
                      <w:color w:val="FF0000"/>
                      <w:lang w:val="es-ES"/>
                    </w:rPr>
                  </w:pPr>
                  <w:r w:rsidRPr="00B31007">
                    <w:rPr>
                      <w:color w:val="FF0000"/>
                      <w:lang w:val="es-ES"/>
                    </w:rPr>
                    <w:t>Khí mùi khai</w:t>
                  </w:r>
                </w:p>
              </w:tc>
              <w:tc>
                <w:tcPr>
                  <w:tcW w:w="2605" w:type="dxa"/>
                  <w:hideMark/>
                </w:tcPr>
                <w:p w14:paraId="3F64A781" w14:textId="77777777" w:rsidR="00E855B0" w:rsidRPr="00B31007" w:rsidRDefault="00E855B0" w:rsidP="00337336">
                  <w:pPr>
                    <w:pStyle w:val="pn"/>
                    <w:spacing w:line="264" w:lineRule="auto"/>
                    <w:jc w:val="center"/>
                    <w:rPr>
                      <w:color w:val="FF0000"/>
                      <w:lang w:val="es-ES"/>
                    </w:rPr>
                  </w:pPr>
                  <w:r w:rsidRPr="00B31007">
                    <w:rPr>
                      <w:color w:val="FF0000"/>
                      <w:lang w:val="es-ES"/>
                    </w:rPr>
                    <w:t>Không</w:t>
                  </w:r>
                </w:p>
              </w:tc>
              <w:tc>
                <w:tcPr>
                  <w:tcW w:w="2606" w:type="dxa"/>
                  <w:hideMark/>
                </w:tcPr>
                <w:p w14:paraId="137AE505" w14:textId="77777777" w:rsidR="00E855B0" w:rsidRPr="00B31007" w:rsidRDefault="00E855B0" w:rsidP="00337336">
                  <w:pPr>
                    <w:pStyle w:val="pn"/>
                    <w:spacing w:line="264" w:lineRule="auto"/>
                    <w:jc w:val="center"/>
                    <w:rPr>
                      <w:color w:val="FF0000"/>
                      <w:lang w:val="es-ES"/>
                    </w:rPr>
                  </w:pPr>
                  <w:r w:rsidRPr="00B31007">
                    <w:rPr>
                      <w:color w:val="FF0000"/>
                      <w:lang w:val="es-ES"/>
                    </w:rPr>
                    <w:t>Khí mùi khai</w:t>
                  </w:r>
                </w:p>
              </w:tc>
            </w:tr>
            <w:tr w:rsidR="00E855B0" w:rsidRPr="00B31007" w14:paraId="0775F927" w14:textId="77777777" w:rsidTr="00A3594C">
              <w:tc>
                <w:tcPr>
                  <w:tcW w:w="2605" w:type="dxa"/>
                  <w:hideMark/>
                </w:tcPr>
                <w:p w14:paraId="50D7D4B1" w14:textId="77777777" w:rsidR="00E855B0" w:rsidRPr="00B31007" w:rsidRDefault="00E855B0" w:rsidP="00337336">
                  <w:pPr>
                    <w:pStyle w:val="pn"/>
                    <w:spacing w:line="264" w:lineRule="auto"/>
                    <w:jc w:val="center"/>
                    <w:rPr>
                      <w:color w:val="FF0000"/>
                      <w:lang w:val="es-ES"/>
                    </w:rPr>
                  </w:pPr>
                  <w:r w:rsidRPr="00B31007">
                    <w:rPr>
                      <w:color w:val="FF0000"/>
                      <w:lang w:val="es-ES"/>
                    </w:rPr>
                    <w:t>AgNO</w:t>
                  </w:r>
                  <w:r w:rsidRPr="00B31007">
                    <w:rPr>
                      <w:color w:val="FF0000"/>
                      <w:vertAlign w:val="subscript"/>
                      <w:lang w:val="es-ES"/>
                    </w:rPr>
                    <w:t>3</w:t>
                  </w:r>
                </w:p>
              </w:tc>
              <w:tc>
                <w:tcPr>
                  <w:tcW w:w="2605" w:type="dxa"/>
                  <w:hideMark/>
                </w:tcPr>
                <w:p w14:paraId="03076ABD" w14:textId="77777777" w:rsidR="00E855B0" w:rsidRPr="00B31007" w:rsidRDefault="00E855B0" w:rsidP="00337336">
                  <w:pPr>
                    <w:pStyle w:val="pn"/>
                    <w:spacing w:line="264" w:lineRule="auto"/>
                    <w:jc w:val="center"/>
                    <w:rPr>
                      <w:color w:val="FF0000"/>
                      <w:lang w:val="es-ES"/>
                    </w:rPr>
                  </w:pPr>
                  <w:r w:rsidRPr="00B31007">
                    <w:rPr>
                      <w:color w:val="FF0000"/>
                      <w:lang w:val="es-ES"/>
                    </w:rPr>
                    <w:t>Không</w:t>
                  </w:r>
                </w:p>
              </w:tc>
              <w:tc>
                <w:tcPr>
                  <w:tcW w:w="2605" w:type="dxa"/>
                </w:tcPr>
                <w:p w14:paraId="4E967F5E" w14:textId="77777777" w:rsidR="00E855B0" w:rsidRPr="00B31007" w:rsidRDefault="00E855B0" w:rsidP="00337336">
                  <w:pPr>
                    <w:pStyle w:val="pn"/>
                    <w:spacing w:line="264" w:lineRule="auto"/>
                    <w:jc w:val="center"/>
                    <w:rPr>
                      <w:color w:val="FF0000"/>
                      <w:lang w:val="es-ES"/>
                    </w:rPr>
                  </w:pPr>
                </w:p>
              </w:tc>
              <w:tc>
                <w:tcPr>
                  <w:tcW w:w="2606" w:type="dxa"/>
                  <w:hideMark/>
                </w:tcPr>
                <w:p w14:paraId="7EA12784" w14:textId="77777777" w:rsidR="00E855B0" w:rsidRPr="00B31007" w:rsidRDefault="00E855B0" w:rsidP="00337336">
                  <w:pPr>
                    <w:pStyle w:val="pn"/>
                    <w:spacing w:line="264" w:lineRule="auto"/>
                    <w:jc w:val="center"/>
                    <w:rPr>
                      <w:color w:val="FF0000"/>
                      <w:lang w:val="es-ES"/>
                    </w:rPr>
                  </w:pPr>
                  <w:r w:rsidRPr="00B31007">
                    <w:rPr>
                      <w:color w:val="FF0000"/>
                      <w:lang w:val="es-ES"/>
                    </w:rPr>
                    <w:t>Kết tủa trắng</w:t>
                  </w:r>
                </w:p>
              </w:tc>
            </w:tr>
          </w:tbl>
          <w:p w14:paraId="53E40CEE" w14:textId="77777777" w:rsidR="00E855B0" w:rsidRPr="00B31007" w:rsidRDefault="00E855B0" w:rsidP="00337336">
            <w:pPr>
              <w:pStyle w:val="pn"/>
              <w:spacing w:line="264" w:lineRule="auto"/>
              <w:jc w:val="both"/>
              <w:rPr>
                <w:color w:val="FF0000"/>
                <w:lang w:val="es-ES"/>
              </w:rPr>
            </w:pPr>
            <w:r w:rsidRPr="00B31007">
              <w:rPr>
                <w:color w:val="FF0000"/>
                <w:lang w:val="es-ES"/>
              </w:rPr>
              <w:t>Các phương trình hóa học:</w:t>
            </w:r>
          </w:p>
          <w:p w14:paraId="6ED0F667" w14:textId="77777777" w:rsidR="00E855B0" w:rsidRPr="00B31007" w:rsidRDefault="00E855B0" w:rsidP="00337336">
            <w:pPr>
              <w:pStyle w:val="pn"/>
              <w:spacing w:line="264" w:lineRule="auto"/>
              <w:jc w:val="both"/>
              <w:rPr>
                <w:color w:val="FF0000"/>
                <w:lang w:val="es-ES"/>
              </w:rPr>
            </w:pPr>
            <w:r w:rsidRPr="00B31007">
              <w:rPr>
                <w:color w:val="FF0000"/>
                <w:lang w:val="es-ES"/>
              </w:rPr>
              <w:t>NaOH   +   NH</w:t>
            </w:r>
            <w:r w:rsidRPr="00B31007">
              <w:rPr>
                <w:color w:val="FF0000"/>
                <w:vertAlign w:val="subscript"/>
                <w:lang w:val="es-ES"/>
              </w:rPr>
              <w:t>4</w:t>
            </w:r>
            <w:r w:rsidRPr="00B31007">
              <w:rPr>
                <w:color w:val="FF0000"/>
                <w:lang w:val="es-ES"/>
              </w:rPr>
              <w:t>NO</w:t>
            </w:r>
            <w:r w:rsidRPr="00B31007">
              <w:rPr>
                <w:color w:val="FF0000"/>
                <w:vertAlign w:val="subscript"/>
                <w:lang w:val="es-ES"/>
              </w:rPr>
              <w:t>3</w:t>
            </w:r>
            <w:r w:rsidRPr="00B31007">
              <w:rPr>
                <w:color w:val="FF0000"/>
                <w:lang w:val="es-ES"/>
              </w:rPr>
              <w:t xml:space="preserve"> </w:t>
            </w:r>
            <w:r w:rsidRPr="00B31007">
              <w:rPr>
                <w:color w:val="FF0000"/>
                <w:lang w:val="es-ES"/>
              </w:rPr>
              <w:sym w:font="Symbol" w:char="F0AE"/>
            </w:r>
            <w:r w:rsidRPr="00B31007">
              <w:rPr>
                <w:color w:val="FF0000"/>
                <w:lang w:val="es-ES"/>
              </w:rPr>
              <w:t xml:space="preserve"> NaNO</w:t>
            </w:r>
            <w:r w:rsidRPr="00B31007">
              <w:rPr>
                <w:color w:val="FF0000"/>
                <w:vertAlign w:val="subscript"/>
                <w:lang w:val="es-ES"/>
              </w:rPr>
              <w:t>3</w:t>
            </w:r>
            <w:r w:rsidRPr="00B31007">
              <w:rPr>
                <w:color w:val="FF0000"/>
                <w:lang w:val="es-ES"/>
              </w:rPr>
              <w:t xml:space="preserve">  +  NH</w:t>
            </w:r>
            <w:r w:rsidRPr="00B31007">
              <w:rPr>
                <w:color w:val="FF0000"/>
                <w:vertAlign w:val="subscript"/>
                <w:lang w:val="es-ES"/>
              </w:rPr>
              <w:t>3</w:t>
            </w:r>
            <w:r w:rsidRPr="00B31007">
              <w:rPr>
                <w:color w:val="FF0000"/>
                <w:lang w:val="es-ES"/>
              </w:rPr>
              <w:t>↑  + H</w:t>
            </w:r>
            <w:r w:rsidRPr="00B31007">
              <w:rPr>
                <w:color w:val="FF0000"/>
                <w:vertAlign w:val="subscript"/>
                <w:lang w:val="es-ES"/>
              </w:rPr>
              <w:t>2</w:t>
            </w:r>
            <w:r w:rsidRPr="00B31007">
              <w:rPr>
                <w:color w:val="FF0000"/>
                <w:lang w:val="es-ES"/>
              </w:rPr>
              <w:t>O</w:t>
            </w:r>
          </w:p>
          <w:p w14:paraId="6189B57E" w14:textId="77777777" w:rsidR="00E855B0" w:rsidRPr="00B31007" w:rsidRDefault="00E855B0" w:rsidP="00337336">
            <w:pPr>
              <w:pStyle w:val="pn"/>
              <w:spacing w:line="264" w:lineRule="auto"/>
              <w:jc w:val="both"/>
              <w:rPr>
                <w:color w:val="FF0000"/>
                <w:lang w:val="es-ES"/>
              </w:rPr>
            </w:pPr>
            <w:r w:rsidRPr="00B31007">
              <w:rPr>
                <w:color w:val="FF0000"/>
                <w:lang w:val="es-ES"/>
              </w:rPr>
              <w:t>NaOH   +   NH</w:t>
            </w:r>
            <w:r w:rsidRPr="00B31007">
              <w:rPr>
                <w:color w:val="FF0000"/>
                <w:vertAlign w:val="subscript"/>
                <w:lang w:val="es-ES"/>
              </w:rPr>
              <w:t>4</w:t>
            </w:r>
            <w:r w:rsidRPr="00B31007">
              <w:rPr>
                <w:color w:val="FF0000"/>
                <w:lang w:val="es-ES"/>
              </w:rPr>
              <w:t xml:space="preserve">Cl </w:t>
            </w:r>
            <w:r w:rsidRPr="00B31007">
              <w:rPr>
                <w:color w:val="FF0000"/>
                <w:lang w:val="es-ES"/>
              </w:rPr>
              <w:sym w:font="Symbol" w:char="F0AE"/>
            </w:r>
            <w:r w:rsidRPr="00B31007">
              <w:rPr>
                <w:color w:val="FF0000"/>
                <w:lang w:val="es-ES"/>
              </w:rPr>
              <w:t xml:space="preserve"> NaCl  +  NH</w:t>
            </w:r>
            <w:r w:rsidRPr="00B31007">
              <w:rPr>
                <w:color w:val="FF0000"/>
                <w:vertAlign w:val="subscript"/>
                <w:lang w:val="es-ES"/>
              </w:rPr>
              <w:t>3</w:t>
            </w:r>
            <w:r w:rsidRPr="00B31007">
              <w:rPr>
                <w:color w:val="FF0000"/>
                <w:lang w:val="es-ES"/>
              </w:rPr>
              <w:t>↑  + H</w:t>
            </w:r>
            <w:r w:rsidRPr="00B31007">
              <w:rPr>
                <w:color w:val="FF0000"/>
                <w:vertAlign w:val="subscript"/>
                <w:lang w:val="es-ES"/>
              </w:rPr>
              <w:t>2</w:t>
            </w:r>
            <w:r w:rsidRPr="00B31007">
              <w:rPr>
                <w:color w:val="FF0000"/>
                <w:lang w:val="es-ES"/>
              </w:rPr>
              <w:t>O</w:t>
            </w:r>
          </w:p>
          <w:p w14:paraId="01D9AD6B" w14:textId="77E810CA" w:rsidR="00E855B0" w:rsidRPr="00E855B0" w:rsidRDefault="00E855B0" w:rsidP="00337336">
            <w:pPr>
              <w:pStyle w:val="pn"/>
              <w:spacing w:line="264" w:lineRule="auto"/>
              <w:jc w:val="both"/>
              <w:rPr>
                <w:color w:val="FF0000"/>
                <w:lang w:val="es-ES"/>
              </w:rPr>
            </w:pPr>
            <w:r w:rsidRPr="00B31007">
              <w:rPr>
                <w:color w:val="FF0000"/>
                <w:lang w:val="es-ES"/>
              </w:rPr>
              <w:t>AgNO</w:t>
            </w:r>
            <w:r w:rsidRPr="00B31007">
              <w:rPr>
                <w:color w:val="FF0000"/>
                <w:vertAlign w:val="subscript"/>
                <w:lang w:val="es-ES"/>
              </w:rPr>
              <w:t>3</w:t>
            </w:r>
            <w:r w:rsidRPr="00B31007">
              <w:rPr>
                <w:color w:val="FF0000"/>
                <w:lang w:val="es-ES"/>
              </w:rPr>
              <w:t xml:space="preserve">   +   NH</w:t>
            </w:r>
            <w:r w:rsidRPr="00B31007">
              <w:rPr>
                <w:color w:val="FF0000"/>
                <w:vertAlign w:val="subscript"/>
                <w:lang w:val="es-ES"/>
              </w:rPr>
              <w:t>4</w:t>
            </w:r>
            <w:r w:rsidRPr="00B31007">
              <w:rPr>
                <w:color w:val="FF0000"/>
                <w:lang w:val="es-ES"/>
              </w:rPr>
              <w:t>NO</w:t>
            </w:r>
            <w:r w:rsidRPr="00B31007">
              <w:rPr>
                <w:color w:val="FF0000"/>
                <w:vertAlign w:val="subscript"/>
                <w:lang w:val="es-ES"/>
              </w:rPr>
              <w:t>3</w:t>
            </w:r>
            <w:r w:rsidRPr="00B31007">
              <w:rPr>
                <w:color w:val="FF0000"/>
                <w:lang w:val="es-ES"/>
              </w:rPr>
              <w:t xml:space="preserve"> </w:t>
            </w:r>
            <w:r w:rsidRPr="00B31007">
              <w:rPr>
                <w:color w:val="FF0000"/>
                <w:lang w:val="es-ES"/>
              </w:rPr>
              <w:sym w:font="Symbol" w:char="F0AE"/>
            </w:r>
            <w:r w:rsidRPr="00B31007">
              <w:rPr>
                <w:color w:val="FF0000"/>
                <w:lang w:val="es-ES"/>
              </w:rPr>
              <w:t xml:space="preserve"> AgCl↓  +  NH</w:t>
            </w:r>
            <w:r w:rsidRPr="00B31007">
              <w:rPr>
                <w:color w:val="FF0000"/>
                <w:vertAlign w:val="subscript"/>
                <w:lang w:val="es-ES"/>
              </w:rPr>
              <w:t>4</w:t>
            </w:r>
            <w:r w:rsidRPr="00B31007">
              <w:rPr>
                <w:color w:val="FF0000"/>
                <w:lang w:val="es-ES"/>
              </w:rPr>
              <w:t>NO</w:t>
            </w:r>
            <w:r w:rsidRPr="00B31007">
              <w:rPr>
                <w:color w:val="FF0000"/>
                <w:vertAlign w:val="subscript"/>
                <w:lang w:val="es-ES"/>
              </w:rPr>
              <w:t>3</w:t>
            </w:r>
          </w:p>
          <w:p w14:paraId="59EFE8AD" w14:textId="1AD684C2" w:rsidR="007050EA" w:rsidRPr="00BE1A71" w:rsidRDefault="007050EA" w:rsidP="00337336">
            <w:pPr>
              <w:pStyle w:val="pn"/>
              <w:spacing w:line="264" w:lineRule="auto"/>
              <w:jc w:val="both"/>
              <w:rPr>
                <w:szCs w:val="24"/>
              </w:rPr>
            </w:pPr>
            <w:r w:rsidRPr="0060394D">
              <w:rPr>
                <w:b/>
                <w:bCs/>
                <w:szCs w:val="24"/>
                <w:shd w:val="clear" w:color="auto" w:fill="FFFFFF"/>
              </w:rPr>
              <w:t xml:space="preserve">Ví dụ </w:t>
            </w:r>
            <w:r w:rsidR="00E855B0">
              <w:rPr>
                <w:b/>
                <w:bCs/>
                <w:szCs w:val="24"/>
                <w:shd w:val="clear" w:color="auto" w:fill="FFFFFF"/>
              </w:rPr>
              <w:t>5</w:t>
            </w:r>
            <w:r w:rsidRPr="0060394D">
              <w:rPr>
                <w:b/>
                <w:bCs/>
                <w:szCs w:val="24"/>
                <w:shd w:val="clear" w:color="auto" w:fill="FFFFFF"/>
              </w:rPr>
              <w:t>.</w:t>
            </w:r>
            <w:r w:rsidRPr="00BE1A71">
              <w:rPr>
                <w:szCs w:val="24"/>
              </w:rPr>
              <w:t xml:space="preserve"> a) So sánh phân tử ammonia và ion ammonium về dạng hình học, số liên kết cộng hoá trị, số oxi hoá của nguyên tử nitrogen.</w:t>
            </w:r>
          </w:p>
          <w:p w14:paraId="48C1C030" w14:textId="1CE9AFD5" w:rsidR="007050EA" w:rsidRPr="007050EA" w:rsidRDefault="007050EA" w:rsidP="00337336">
            <w:pPr>
              <w:pStyle w:val="pn"/>
              <w:spacing w:line="264" w:lineRule="auto"/>
              <w:jc w:val="both"/>
              <w:rPr>
                <w:szCs w:val="24"/>
              </w:rPr>
            </w:pPr>
            <w:r w:rsidRPr="00BE1A71">
              <w:rPr>
                <w:szCs w:val="24"/>
              </w:rPr>
              <w:t>b) Viết phương trình hoá học minh hoạ tính acid/base của ammonia và ammonium.</w:t>
            </w:r>
          </w:p>
          <w:p w14:paraId="4BF6C4AF" w14:textId="661EBC8F" w:rsidR="007050EA" w:rsidRDefault="007050EA"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4434A0E7" w14:textId="4752C208" w:rsidR="007050EA" w:rsidRPr="0060394D" w:rsidRDefault="007050EA" w:rsidP="00337336">
            <w:pPr>
              <w:pStyle w:val="pn"/>
              <w:spacing w:line="264" w:lineRule="auto"/>
              <w:jc w:val="both"/>
              <w:rPr>
                <w:color w:val="FF0000"/>
                <w:szCs w:val="24"/>
                <w:shd w:val="clear" w:color="auto" w:fill="FFFFFF"/>
              </w:rPr>
            </w:pPr>
            <w:r>
              <w:rPr>
                <w:color w:val="FF0000"/>
                <w:szCs w:val="24"/>
                <w:shd w:val="clear" w:color="auto" w:fill="FFFFFF"/>
              </w:rPr>
              <w:t xml:space="preserve">a) </w:t>
            </w:r>
          </w:p>
          <w:tbl>
            <w:tblPr>
              <w:tblW w:w="9370" w:type="dxa"/>
              <w:jc w:val="center"/>
              <w:tblCellMar>
                <w:left w:w="0" w:type="dxa"/>
                <w:right w:w="0" w:type="dxa"/>
              </w:tblCellMar>
              <w:tblLook w:val="04A0" w:firstRow="1" w:lastRow="0" w:firstColumn="1" w:lastColumn="0" w:noHBand="0" w:noVBand="1"/>
            </w:tblPr>
            <w:tblGrid>
              <w:gridCol w:w="2171"/>
              <w:gridCol w:w="2172"/>
              <w:gridCol w:w="2506"/>
              <w:gridCol w:w="2521"/>
            </w:tblGrid>
            <w:tr w:rsidR="007050EA" w:rsidRPr="00BE1A71" w14:paraId="5B1EF7D2" w14:textId="77777777" w:rsidTr="007050EA">
              <w:trPr>
                <w:jc w:val="center"/>
              </w:trPr>
              <w:tc>
                <w:tcPr>
                  <w:tcW w:w="1159" w:type="pct"/>
                  <w:tcBorders>
                    <w:top w:val="single" w:sz="8" w:space="0" w:color="auto"/>
                    <w:left w:val="single" w:sz="8" w:space="0" w:color="auto"/>
                    <w:bottom w:val="single" w:sz="8" w:space="0" w:color="auto"/>
                    <w:right w:val="single" w:sz="8" w:space="0" w:color="auto"/>
                  </w:tcBorders>
                  <w:shd w:val="clear" w:color="auto" w:fill="auto"/>
                  <w:hideMark/>
                </w:tcPr>
                <w:p w14:paraId="33D8EA25" w14:textId="77777777" w:rsidR="007050EA" w:rsidRPr="007050EA" w:rsidRDefault="007050EA" w:rsidP="00337336">
                  <w:pPr>
                    <w:pStyle w:val="pn"/>
                    <w:spacing w:line="264" w:lineRule="auto"/>
                    <w:jc w:val="center"/>
                    <w:rPr>
                      <w:color w:val="FF0000"/>
                      <w:szCs w:val="24"/>
                    </w:rPr>
                  </w:pPr>
                  <w:r w:rsidRPr="007050EA">
                    <w:rPr>
                      <w:color w:val="FF0000"/>
                      <w:szCs w:val="24"/>
                    </w:rPr>
                    <w:t>Phân tử/ Ion</w:t>
                  </w:r>
                </w:p>
              </w:tc>
              <w:tc>
                <w:tcPr>
                  <w:tcW w:w="115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39B4C9C" w14:textId="77777777" w:rsidR="007050EA" w:rsidRPr="007050EA" w:rsidRDefault="007050EA" w:rsidP="00337336">
                  <w:pPr>
                    <w:pStyle w:val="pn"/>
                    <w:spacing w:line="264" w:lineRule="auto"/>
                    <w:jc w:val="center"/>
                    <w:rPr>
                      <w:color w:val="FF0000"/>
                      <w:szCs w:val="24"/>
                    </w:rPr>
                  </w:pPr>
                  <w:r w:rsidRPr="007050EA">
                    <w:rPr>
                      <w:color w:val="FF0000"/>
                      <w:szCs w:val="24"/>
                    </w:rPr>
                    <w:t>Dạng hình học</w:t>
                  </w:r>
                </w:p>
              </w:tc>
              <w:tc>
                <w:tcPr>
                  <w:tcW w:w="13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7D6B4DF" w14:textId="77777777" w:rsidR="007050EA" w:rsidRPr="007050EA" w:rsidRDefault="007050EA" w:rsidP="00337336">
                  <w:pPr>
                    <w:pStyle w:val="pn"/>
                    <w:spacing w:line="264" w:lineRule="auto"/>
                    <w:jc w:val="center"/>
                    <w:rPr>
                      <w:color w:val="FF0000"/>
                      <w:szCs w:val="24"/>
                    </w:rPr>
                  </w:pPr>
                  <w:r w:rsidRPr="007050EA">
                    <w:rPr>
                      <w:color w:val="FF0000"/>
                      <w:szCs w:val="24"/>
                    </w:rPr>
                    <w:t>Số liên kết cộng hoá trị của nitrogen</w:t>
                  </w:r>
                </w:p>
              </w:tc>
              <w:tc>
                <w:tcPr>
                  <w:tcW w:w="134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2E58B55" w14:textId="77777777" w:rsidR="007050EA" w:rsidRPr="007050EA" w:rsidRDefault="007050EA" w:rsidP="00337336">
                  <w:pPr>
                    <w:pStyle w:val="pn"/>
                    <w:spacing w:line="264" w:lineRule="auto"/>
                    <w:jc w:val="center"/>
                    <w:rPr>
                      <w:color w:val="FF0000"/>
                      <w:szCs w:val="24"/>
                    </w:rPr>
                  </w:pPr>
                  <w:r w:rsidRPr="007050EA">
                    <w:rPr>
                      <w:color w:val="FF0000"/>
                      <w:szCs w:val="24"/>
                    </w:rPr>
                    <w:t>Số oxi hoá của nitrogen</w:t>
                  </w:r>
                </w:p>
              </w:tc>
            </w:tr>
            <w:tr w:rsidR="007050EA" w:rsidRPr="00BE1A71" w14:paraId="66C22995" w14:textId="77777777" w:rsidTr="007050EA">
              <w:trPr>
                <w:jc w:val="center"/>
              </w:trPr>
              <w:tc>
                <w:tcPr>
                  <w:tcW w:w="115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E16191E" w14:textId="77777777" w:rsidR="007050EA" w:rsidRPr="007050EA" w:rsidRDefault="007050EA" w:rsidP="00337336">
                  <w:pPr>
                    <w:pStyle w:val="pn"/>
                    <w:spacing w:line="264" w:lineRule="auto"/>
                    <w:jc w:val="center"/>
                    <w:rPr>
                      <w:color w:val="FF0000"/>
                      <w:szCs w:val="24"/>
                    </w:rPr>
                  </w:pPr>
                  <w:r w:rsidRPr="007050EA">
                    <w:rPr>
                      <w:color w:val="FF0000"/>
                      <w:szCs w:val="24"/>
                    </w:rPr>
                    <w:t>Ammonia (NH</w:t>
                  </w:r>
                  <w:r w:rsidRPr="007050EA">
                    <w:rPr>
                      <w:color w:val="FF0000"/>
                      <w:szCs w:val="24"/>
                      <w:vertAlign w:val="subscript"/>
                    </w:rPr>
                    <w:t>3</w:t>
                  </w:r>
                  <w:r w:rsidRPr="007050EA">
                    <w:rPr>
                      <w:color w:val="FF0000"/>
                      <w:szCs w:val="24"/>
                    </w:rPr>
                    <w:t>)</w:t>
                  </w:r>
                </w:p>
              </w:tc>
              <w:tc>
                <w:tcPr>
                  <w:tcW w:w="115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CE67F8" w14:textId="77777777" w:rsidR="007050EA" w:rsidRPr="007050EA" w:rsidRDefault="007050EA" w:rsidP="00337336">
                  <w:pPr>
                    <w:pStyle w:val="pn"/>
                    <w:spacing w:line="264" w:lineRule="auto"/>
                    <w:jc w:val="center"/>
                    <w:rPr>
                      <w:color w:val="FF0000"/>
                      <w:szCs w:val="24"/>
                    </w:rPr>
                  </w:pPr>
                  <w:r w:rsidRPr="007050EA">
                    <w:rPr>
                      <w:color w:val="FF0000"/>
                      <w:szCs w:val="24"/>
                    </w:rPr>
                    <w:t>Chóp tam giác</w:t>
                  </w:r>
                </w:p>
                <w:p w14:paraId="4977674A" w14:textId="77777777" w:rsidR="007050EA" w:rsidRPr="007050EA" w:rsidRDefault="007050EA" w:rsidP="00337336">
                  <w:pPr>
                    <w:pStyle w:val="pn"/>
                    <w:spacing w:line="264" w:lineRule="auto"/>
                    <w:jc w:val="center"/>
                    <w:rPr>
                      <w:color w:val="FF0000"/>
                      <w:szCs w:val="24"/>
                    </w:rPr>
                  </w:pPr>
                  <w:r w:rsidRPr="007050EA">
                    <w:rPr>
                      <w:noProof/>
                      <w:color w:val="FF0000"/>
                      <w:szCs w:val="24"/>
                    </w:rPr>
                    <w:drawing>
                      <wp:inline distT="0" distB="0" distL="0" distR="0" wp14:anchorId="51EC0505" wp14:editId="668962F0">
                        <wp:extent cx="903605" cy="647700"/>
                        <wp:effectExtent l="0" t="0" r="0" b="0"/>
                        <wp:docPr id="37" name="Picture 37" descr="a) So sánh phân tử ammonia và ion ammonium về dạng hình học, số liên kết c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So sánh phân tử ammonia và ion ammonium về dạng hình học, số liên kết cộng"/>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03605" cy="647700"/>
                                </a:xfrm>
                                <a:prstGeom prst="rect">
                                  <a:avLst/>
                                </a:prstGeom>
                                <a:noFill/>
                                <a:ln>
                                  <a:noFill/>
                                </a:ln>
                              </pic:spPr>
                            </pic:pic>
                          </a:graphicData>
                        </a:graphic>
                      </wp:inline>
                    </w:drawing>
                  </w:r>
                </w:p>
              </w:tc>
              <w:tc>
                <w:tcPr>
                  <w:tcW w:w="133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C265B1" w14:textId="77777777" w:rsidR="007050EA" w:rsidRPr="007050EA" w:rsidRDefault="007050EA" w:rsidP="00337336">
                  <w:pPr>
                    <w:pStyle w:val="pn"/>
                    <w:spacing w:line="264" w:lineRule="auto"/>
                    <w:jc w:val="center"/>
                    <w:rPr>
                      <w:color w:val="FF0000"/>
                      <w:szCs w:val="24"/>
                    </w:rPr>
                  </w:pPr>
                  <w:r w:rsidRPr="007050EA">
                    <w:rPr>
                      <w:color w:val="FF0000"/>
                      <w:szCs w:val="24"/>
                    </w:rPr>
                    <w:t>3</w:t>
                  </w:r>
                </w:p>
              </w:tc>
              <w:tc>
                <w:tcPr>
                  <w:tcW w:w="134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C3E8AE" w14:textId="77777777" w:rsidR="007050EA" w:rsidRPr="007050EA" w:rsidRDefault="007050EA" w:rsidP="00337336">
                  <w:pPr>
                    <w:pStyle w:val="pn"/>
                    <w:spacing w:line="264" w:lineRule="auto"/>
                    <w:jc w:val="center"/>
                    <w:rPr>
                      <w:color w:val="FF0000"/>
                      <w:szCs w:val="24"/>
                    </w:rPr>
                  </w:pPr>
                  <w:r w:rsidRPr="007050EA">
                    <w:rPr>
                      <w:color w:val="FF0000"/>
                      <w:szCs w:val="24"/>
                    </w:rPr>
                    <w:t>-3</w:t>
                  </w:r>
                </w:p>
              </w:tc>
            </w:tr>
            <w:tr w:rsidR="007050EA" w:rsidRPr="00BE1A71" w14:paraId="5C44AEA0" w14:textId="77777777" w:rsidTr="007050EA">
              <w:trPr>
                <w:jc w:val="center"/>
              </w:trPr>
              <w:tc>
                <w:tcPr>
                  <w:tcW w:w="115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C2392E" w14:textId="77777777" w:rsidR="007050EA" w:rsidRPr="007050EA" w:rsidRDefault="007050EA" w:rsidP="00337336">
                  <w:pPr>
                    <w:pStyle w:val="pn"/>
                    <w:spacing w:line="264" w:lineRule="auto"/>
                    <w:jc w:val="center"/>
                    <w:rPr>
                      <w:color w:val="FF0000"/>
                      <w:szCs w:val="24"/>
                    </w:rPr>
                  </w:pPr>
                  <w:r w:rsidRPr="007050EA">
                    <w:rPr>
                      <w:color w:val="FF0000"/>
                      <w:szCs w:val="24"/>
                    </w:rPr>
                    <w:t>Ammonium (NH</w:t>
                  </w:r>
                  <w:r w:rsidRPr="007050EA">
                    <w:rPr>
                      <w:color w:val="FF0000"/>
                      <w:szCs w:val="24"/>
                      <w:vertAlign w:val="subscript"/>
                    </w:rPr>
                    <w:t>4</w:t>
                  </w:r>
                  <w:r w:rsidRPr="007050EA">
                    <w:rPr>
                      <w:color w:val="FF0000"/>
                      <w:szCs w:val="24"/>
                      <w:vertAlign w:val="superscript"/>
                    </w:rPr>
                    <w:t>+</w:t>
                  </w:r>
                  <w:r w:rsidRPr="007050EA">
                    <w:rPr>
                      <w:color w:val="FF0000"/>
                      <w:szCs w:val="24"/>
                    </w:rPr>
                    <w:t>)</w:t>
                  </w:r>
                </w:p>
              </w:tc>
              <w:tc>
                <w:tcPr>
                  <w:tcW w:w="115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1883CF" w14:textId="77777777" w:rsidR="007050EA" w:rsidRPr="007050EA" w:rsidRDefault="007050EA" w:rsidP="00337336">
                  <w:pPr>
                    <w:pStyle w:val="pn"/>
                    <w:spacing w:line="264" w:lineRule="auto"/>
                    <w:jc w:val="center"/>
                    <w:rPr>
                      <w:color w:val="FF0000"/>
                      <w:szCs w:val="24"/>
                    </w:rPr>
                  </w:pPr>
                  <w:r w:rsidRPr="007050EA">
                    <w:rPr>
                      <w:color w:val="FF0000"/>
                      <w:szCs w:val="24"/>
                    </w:rPr>
                    <w:t>Tứ diện</w:t>
                  </w:r>
                </w:p>
                <w:p w14:paraId="6E857DD4" w14:textId="77777777" w:rsidR="007050EA" w:rsidRPr="007050EA" w:rsidRDefault="007050EA" w:rsidP="00337336">
                  <w:pPr>
                    <w:pStyle w:val="pn"/>
                    <w:spacing w:line="264" w:lineRule="auto"/>
                    <w:jc w:val="center"/>
                    <w:rPr>
                      <w:color w:val="FF0000"/>
                      <w:szCs w:val="24"/>
                    </w:rPr>
                  </w:pPr>
                  <w:r w:rsidRPr="007050EA">
                    <w:rPr>
                      <w:noProof/>
                      <w:color w:val="FF0000"/>
                      <w:szCs w:val="24"/>
                    </w:rPr>
                    <w:drawing>
                      <wp:inline distT="0" distB="0" distL="0" distR="0" wp14:anchorId="3FA56E06" wp14:editId="487AB80B">
                        <wp:extent cx="1028700" cy="1028700"/>
                        <wp:effectExtent l="0" t="0" r="0" b="0"/>
                        <wp:docPr id="36" name="Picture 36" descr="a) So sánh phân tử ammonia và ion ammonium về dạng hình học, số liên kết c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So sánh phân tử ammonia và ion ammonium về dạng hình học, số liên kết cộng"/>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33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23921DC" w14:textId="77777777" w:rsidR="007050EA" w:rsidRPr="007050EA" w:rsidRDefault="007050EA" w:rsidP="00337336">
                  <w:pPr>
                    <w:pStyle w:val="pn"/>
                    <w:spacing w:line="264" w:lineRule="auto"/>
                    <w:jc w:val="center"/>
                    <w:rPr>
                      <w:color w:val="FF0000"/>
                      <w:szCs w:val="24"/>
                    </w:rPr>
                  </w:pPr>
                  <w:r w:rsidRPr="007050EA">
                    <w:rPr>
                      <w:color w:val="FF0000"/>
                      <w:szCs w:val="24"/>
                    </w:rPr>
                    <w:t>4</w:t>
                  </w:r>
                </w:p>
              </w:tc>
              <w:tc>
                <w:tcPr>
                  <w:tcW w:w="134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D4A181" w14:textId="77777777" w:rsidR="007050EA" w:rsidRPr="007050EA" w:rsidRDefault="007050EA" w:rsidP="00337336">
                  <w:pPr>
                    <w:pStyle w:val="pn"/>
                    <w:spacing w:line="264" w:lineRule="auto"/>
                    <w:jc w:val="center"/>
                    <w:rPr>
                      <w:color w:val="FF0000"/>
                      <w:szCs w:val="24"/>
                    </w:rPr>
                  </w:pPr>
                  <w:r w:rsidRPr="007050EA">
                    <w:rPr>
                      <w:color w:val="FF0000"/>
                      <w:szCs w:val="24"/>
                    </w:rPr>
                    <w:t>-3</w:t>
                  </w:r>
                </w:p>
              </w:tc>
            </w:tr>
          </w:tbl>
          <w:p w14:paraId="634AE41F" w14:textId="77777777" w:rsidR="007050EA" w:rsidRPr="007050EA" w:rsidRDefault="007050EA" w:rsidP="00337336">
            <w:pPr>
              <w:pStyle w:val="pn"/>
              <w:spacing w:line="264" w:lineRule="auto"/>
              <w:jc w:val="both"/>
              <w:rPr>
                <w:color w:val="FF0000"/>
                <w:szCs w:val="24"/>
              </w:rPr>
            </w:pPr>
            <w:r w:rsidRPr="007050EA">
              <w:rPr>
                <w:color w:val="FF0000"/>
                <w:szCs w:val="24"/>
              </w:rPr>
              <w:t>b) NH</w:t>
            </w:r>
            <w:r w:rsidRPr="007050EA">
              <w:rPr>
                <w:color w:val="FF0000"/>
                <w:szCs w:val="24"/>
                <w:vertAlign w:val="subscript"/>
              </w:rPr>
              <w:t>3</w:t>
            </w:r>
            <w:r w:rsidRPr="007050EA">
              <w:rPr>
                <w:color w:val="FF0000"/>
                <w:szCs w:val="24"/>
              </w:rPr>
              <w:t> có tính base. Một số phương trình hoá học minh hoạ:</w:t>
            </w:r>
          </w:p>
          <w:p w14:paraId="4B1E52F3" w14:textId="77777777" w:rsidR="007050EA" w:rsidRPr="007050EA" w:rsidRDefault="007050EA" w:rsidP="00337336">
            <w:pPr>
              <w:pStyle w:val="pn"/>
              <w:spacing w:line="264" w:lineRule="auto"/>
              <w:jc w:val="both"/>
              <w:rPr>
                <w:color w:val="FF0000"/>
                <w:szCs w:val="24"/>
              </w:rPr>
            </w:pPr>
            <w:r w:rsidRPr="007050EA">
              <w:rPr>
                <w:color w:val="FF0000"/>
                <w:szCs w:val="24"/>
              </w:rPr>
              <w:t>NH</w:t>
            </w:r>
            <w:r w:rsidRPr="007050EA">
              <w:rPr>
                <w:color w:val="FF0000"/>
                <w:szCs w:val="24"/>
                <w:vertAlign w:val="subscript"/>
              </w:rPr>
              <w:t>3</w:t>
            </w:r>
            <w:r w:rsidRPr="007050EA">
              <w:rPr>
                <w:color w:val="FF0000"/>
                <w:szCs w:val="24"/>
              </w:rPr>
              <w:t> + HCl → NH</w:t>
            </w:r>
            <w:r w:rsidRPr="007050EA">
              <w:rPr>
                <w:color w:val="FF0000"/>
                <w:szCs w:val="24"/>
                <w:vertAlign w:val="subscript"/>
              </w:rPr>
              <w:t>4</w:t>
            </w:r>
            <w:r w:rsidRPr="007050EA">
              <w:rPr>
                <w:color w:val="FF0000"/>
                <w:szCs w:val="24"/>
              </w:rPr>
              <w:t>Cl</w:t>
            </w:r>
          </w:p>
          <w:p w14:paraId="65611E60" w14:textId="77777777" w:rsidR="007050EA" w:rsidRPr="007050EA" w:rsidRDefault="007050EA" w:rsidP="00337336">
            <w:pPr>
              <w:pStyle w:val="pn"/>
              <w:spacing w:line="264" w:lineRule="auto"/>
              <w:jc w:val="both"/>
              <w:rPr>
                <w:color w:val="FF0000"/>
                <w:szCs w:val="24"/>
              </w:rPr>
            </w:pPr>
            <w:r w:rsidRPr="007050EA">
              <w:rPr>
                <w:color w:val="FF0000"/>
                <w:szCs w:val="24"/>
              </w:rPr>
              <w:lastRenderedPageBreak/>
              <w:t>2NH</w:t>
            </w:r>
            <w:r w:rsidRPr="007050EA">
              <w:rPr>
                <w:color w:val="FF0000"/>
                <w:szCs w:val="24"/>
                <w:vertAlign w:val="subscript"/>
              </w:rPr>
              <w:t>3</w:t>
            </w:r>
            <w:r w:rsidRPr="007050EA">
              <w:rPr>
                <w:color w:val="FF0000"/>
                <w:szCs w:val="24"/>
              </w:rPr>
              <w:t> + H</w:t>
            </w:r>
            <w:r w:rsidRPr="007050EA">
              <w:rPr>
                <w:color w:val="FF0000"/>
                <w:szCs w:val="24"/>
                <w:vertAlign w:val="subscript"/>
              </w:rPr>
              <w:t>2</w:t>
            </w:r>
            <w:r w:rsidRPr="007050EA">
              <w:rPr>
                <w:color w:val="FF0000"/>
                <w:szCs w:val="24"/>
              </w:rPr>
              <w:t>SO</w:t>
            </w:r>
            <w:r w:rsidRPr="007050EA">
              <w:rPr>
                <w:color w:val="FF0000"/>
                <w:szCs w:val="24"/>
                <w:vertAlign w:val="subscript"/>
              </w:rPr>
              <w:t>4</w:t>
            </w:r>
            <w:r w:rsidRPr="007050EA">
              <w:rPr>
                <w:color w:val="FF0000"/>
                <w:szCs w:val="24"/>
              </w:rPr>
              <w:t> → (NH</w:t>
            </w:r>
            <w:r w:rsidRPr="007050EA">
              <w:rPr>
                <w:color w:val="FF0000"/>
                <w:szCs w:val="24"/>
                <w:vertAlign w:val="subscript"/>
              </w:rPr>
              <w:t>4</w:t>
            </w:r>
            <w:r w:rsidRPr="007050EA">
              <w:rPr>
                <w:color w:val="FF0000"/>
                <w:szCs w:val="24"/>
              </w:rPr>
              <w:t>)</w:t>
            </w:r>
            <w:r w:rsidRPr="007050EA">
              <w:rPr>
                <w:color w:val="FF0000"/>
                <w:szCs w:val="24"/>
                <w:vertAlign w:val="subscript"/>
              </w:rPr>
              <w:t>2</w:t>
            </w:r>
            <w:r w:rsidRPr="007050EA">
              <w:rPr>
                <w:color w:val="FF0000"/>
                <w:szCs w:val="24"/>
              </w:rPr>
              <w:t>SO</w:t>
            </w:r>
            <w:r w:rsidRPr="007050EA">
              <w:rPr>
                <w:color w:val="FF0000"/>
                <w:szCs w:val="24"/>
                <w:vertAlign w:val="subscript"/>
              </w:rPr>
              <w:t>4</w:t>
            </w:r>
            <w:r w:rsidRPr="007050EA">
              <w:rPr>
                <w:color w:val="FF0000"/>
                <w:szCs w:val="24"/>
              </w:rPr>
              <w:t>.</w:t>
            </w:r>
          </w:p>
          <w:p w14:paraId="59D72A81" w14:textId="77777777" w:rsidR="007050EA" w:rsidRPr="007050EA" w:rsidRDefault="007050EA" w:rsidP="00337336">
            <w:pPr>
              <w:pStyle w:val="pn"/>
              <w:spacing w:line="264" w:lineRule="auto"/>
              <w:jc w:val="both"/>
              <w:rPr>
                <w:color w:val="FF0000"/>
                <w:szCs w:val="24"/>
              </w:rPr>
            </w:pPr>
            <w:r w:rsidRPr="007050EA">
              <w:rPr>
                <w:color w:val="FF0000"/>
                <w:szCs w:val="24"/>
              </w:rPr>
              <w:t>- NH</w:t>
            </w:r>
            <w:r w:rsidRPr="007050EA">
              <w:rPr>
                <w:color w:val="FF0000"/>
                <w:szCs w:val="24"/>
                <w:vertAlign w:val="subscript"/>
              </w:rPr>
              <w:t>4</w:t>
            </w:r>
            <w:r w:rsidRPr="007050EA">
              <w:rPr>
                <w:color w:val="FF0000"/>
                <w:szCs w:val="24"/>
                <w:vertAlign w:val="superscript"/>
              </w:rPr>
              <w:t>+</w:t>
            </w:r>
            <w:r w:rsidRPr="007050EA">
              <w:rPr>
                <w:color w:val="FF0000"/>
                <w:szCs w:val="24"/>
              </w:rPr>
              <w:t> có tính acid. Một số phương trình hoá học minh hoạ:</w:t>
            </w:r>
          </w:p>
          <w:p w14:paraId="2E868AB4" w14:textId="77777777" w:rsidR="007050EA" w:rsidRPr="007050EA" w:rsidRDefault="007050EA" w:rsidP="00337336">
            <w:pPr>
              <w:pStyle w:val="pn"/>
              <w:spacing w:line="264" w:lineRule="auto"/>
              <w:jc w:val="both"/>
              <w:rPr>
                <w:color w:val="FF0000"/>
                <w:szCs w:val="24"/>
              </w:rPr>
            </w:pPr>
            <w:r w:rsidRPr="007050EA">
              <w:rPr>
                <w:color w:val="FF0000"/>
                <w:szCs w:val="24"/>
              </w:rPr>
              <w:t>NH</w:t>
            </w:r>
            <w:r w:rsidRPr="007050EA">
              <w:rPr>
                <w:color w:val="FF0000"/>
                <w:szCs w:val="24"/>
                <w:vertAlign w:val="subscript"/>
              </w:rPr>
              <w:t>4</w:t>
            </w:r>
            <w:r w:rsidRPr="007050EA">
              <w:rPr>
                <w:color w:val="FF0000"/>
                <w:szCs w:val="24"/>
              </w:rPr>
              <w:t>NO</w:t>
            </w:r>
            <w:r w:rsidRPr="007050EA">
              <w:rPr>
                <w:color w:val="FF0000"/>
                <w:szCs w:val="24"/>
                <w:vertAlign w:val="subscript"/>
              </w:rPr>
              <w:t>3</w:t>
            </w:r>
            <w:r w:rsidRPr="007050EA">
              <w:rPr>
                <w:color w:val="FF0000"/>
                <w:szCs w:val="24"/>
              </w:rPr>
              <w:t> + NaOH </w:t>
            </w:r>
            <w:r w:rsidRPr="007050EA">
              <w:rPr>
                <w:noProof/>
                <w:color w:val="FF0000"/>
                <w:position w:val="-6"/>
                <w:szCs w:val="24"/>
              </w:rPr>
              <w:object w:dxaOrig="700" w:dyaOrig="380" w14:anchorId="5E42DC71">
                <v:shape id="_x0000_i1051" type="#_x0000_t75" style="width:36pt;height:18pt" o:ole="">
                  <v:imagedata r:id="rId36" o:title=""/>
                </v:shape>
                <o:OLEObject Type="Embed" ProgID="Equation.DSMT4" ShapeID="_x0000_i1051" DrawAspect="Content" ObjectID="_1819997266" r:id="rId87"/>
              </w:object>
            </w:r>
            <w:r w:rsidRPr="007050EA">
              <w:rPr>
                <w:color w:val="FF0000"/>
                <w:szCs w:val="24"/>
              </w:rPr>
              <w:t> NaNO</w:t>
            </w:r>
            <w:r w:rsidRPr="007050EA">
              <w:rPr>
                <w:color w:val="FF0000"/>
                <w:szCs w:val="24"/>
                <w:vertAlign w:val="subscript"/>
              </w:rPr>
              <w:t>3</w:t>
            </w:r>
            <w:r w:rsidRPr="007050EA">
              <w:rPr>
                <w:color w:val="FF0000"/>
                <w:szCs w:val="24"/>
              </w:rPr>
              <w:t> + NH</w:t>
            </w:r>
            <w:r w:rsidRPr="007050EA">
              <w:rPr>
                <w:color w:val="FF0000"/>
                <w:szCs w:val="24"/>
                <w:vertAlign w:val="subscript"/>
              </w:rPr>
              <w:t>3</w:t>
            </w:r>
            <w:r w:rsidRPr="007050EA">
              <w:rPr>
                <w:color w:val="FF0000"/>
                <w:szCs w:val="24"/>
              </w:rPr>
              <w:t> + H</w:t>
            </w:r>
            <w:r w:rsidRPr="007050EA">
              <w:rPr>
                <w:color w:val="FF0000"/>
                <w:szCs w:val="24"/>
                <w:vertAlign w:val="subscript"/>
              </w:rPr>
              <w:t>2</w:t>
            </w:r>
            <w:r w:rsidRPr="007050EA">
              <w:rPr>
                <w:color w:val="FF0000"/>
                <w:szCs w:val="24"/>
              </w:rPr>
              <w:t>O</w:t>
            </w:r>
          </w:p>
          <w:p w14:paraId="7A83EE2F" w14:textId="77777777" w:rsidR="007050EA" w:rsidRPr="007050EA" w:rsidRDefault="007050EA" w:rsidP="00337336">
            <w:pPr>
              <w:pStyle w:val="pn"/>
              <w:spacing w:line="264" w:lineRule="auto"/>
              <w:jc w:val="both"/>
              <w:rPr>
                <w:color w:val="FF0000"/>
                <w:szCs w:val="24"/>
              </w:rPr>
            </w:pPr>
            <w:r w:rsidRPr="007050EA">
              <w:rPr>
                <w:color w:val="FF0000"/>
                <w:szCs w:val="24"/>
              </w:rPr>
              <w:t>NH</w:t>
            </w:r>
            <w:r w:rsidRPr="007050EA">
              <w:rPr>
                <w:color w:val="FF0000"/>
                <w:szCs w:val="24"/>
                <w:vertAlign w:val="subscript"/>
              </w:rPr>
              <w:t>4</w:t>
            </w:r>
            <w:r w:rsidRPr="007050EA">
              <w:rPr>
                <w:color w:val="FF0000"/>
                <w:szCs w:val="24"/>
              </w:rPr>
              <w:t>Cl + NaOH </w:t>
            </w:r>
            <w:r w:rsidRPr="007050EA">
              <w:rPr>
                <w:noProof/>
                <w:color w:val="FF0000"/>
                <w:position w:val="-6"/>
                <w:szCs w:val="24"/>
              </w:rPr>
              <w:object w:dxaOrig="700" w:dyaOrig="380" w14:anchorId="460FB2CB">
                <v:shape id="_x0000_i1052" type="#_x0000_t75" style="width:36pt;height:18pt" o:ole="">
                  <v:imagedata r:id="rId36" o:title=""/>
                </v:shape>
                <o:OLEObject Type="Embed" ProgID="Equation.DSMT4" ShapeID="_x0000_i1052" DrawAspect="Content" ObjectID="_1819997267" r:id="rId88"/>
              </w:object>
            </w:r>
            <w:r w:rsidRPr="007050EA">
              <w:rPr>
                <w:color w:val="FF0000"/>
                <w:szCs w:val="24"/>
              </w:rPr>
              <w:t> NaCl + NH</w:t>
            </w:r>
            <w:r w:rsidRPr="007050EA">
              <w:rPr>
                <w:color w:val="FF0000"/>
                <w:szCs w:val="24"/>
                <w:vertAlign w:val="subscript"/>
              </w:rPr>
              <w:t>3</w:t>
            </w:r>
            <w:r w:rsidRPr="007050EA">
              <w:rPr>
                <w:color w:val="FF0000"/>
                <w:szCs w:val="24"/>
              </w:rPr>
              <w:t> + H</w:t>
            </w:r>
            <w:r w:rsidRPr="007050EA">
              <w:rPr>
                <w:color w:val="FF0000"/>
                <w:szCs w:val="24"/>
                <w:vertAlign w:val="subscript"/>
              </w:rPr>
              <w:t>2</w:t>
            </w:r>
            <w:r w:rsidRPr="007050EA">
              <w:rPr>
                <w:color w:val="FF0000"/>
                <w:szCs w:val="24"/>
              </w:rPr>
              <w:t>O</w:t>
            </w:r>
          </w:p>
          <w:p w14:paraId="32557643" w14:textId="77777777" w:rsidR="007050EA" w:rsidRPr="007050EA" w:rsidRDefault="007050EA" w:rsidP="00337336">
            <w:pPr>
              <w:pStyle w:val="pn"/>
              <w:spacing w:line="264" w:lineRule="auto"/>
              <w:jc w:val="both"/>
              <w:rPr>
                <w:color w:val="FF0000"/>
                <w:szCs w:val="24"/>
              </w:rPr>
            </w:pPr>
            <w:r w:rsidRPr="007050EA">
              <w:rPr>
                <w:color w:val="FF0000"/>
                <w:szCs w:val="24"/>
              </w:rPr>
              <w:t>Phương trình ion rút gọn:</w:t>
            </w:r>
          </w:p>
          <w:p w14:paraId="54E43FD8" w14:textId="3D6D34E5" w:rsidR="007050EA" w:rsidRDefault="007050EA" w:rsidP="00337336">
            <w:pPr>
              <w:pStyle w:val="pn"/>
              <w:spacing w:line="264" w:lineRule="auto"/>
              <w:jc w:val="both"/>
              <w:rPr>
                <w:color w:val="FF0000"/>
                <w:szCs w:val="24"/>
              </w:rPr>
            </w:pPr>
            <w:r w:rsidRPr="007050EA">
              <w:rPr>
                <w:color w:val="FF0000"/>
                <w:szCs w:val="24"/>
              </w:rPr>
              <w:t>NH</w:t>
            </w:r>
            <w:r w:rsidRPr="007050EA">
              <w:rPr>
                <w:color w:val="FF0000"/>
                <w:szCs w:val="24"/>
                <w:vertAlign w:val="subscript"/>
              </w:rPr>
              <w:t>4</w:t>
            </w:r>
            <w:r w:rsidRPr="007050EA">
              <w:rPr>
                <w:color w:val="FF0000"/>
                <w:szCs w:val="24"/>
                <w:vertAlign w:val="superscript"/>
              </w:rPr>
              <w:t>+</w:t>
            </w:r>
            <w:r w:rsidRPr="007050EA">
              <w:rPr>
                <w:color w:val="FF0000"/>
                <w:szCs w:val="24"/>
              </w:rPr>
              <w:t> + OH</w:t>
            </w:r>
            <w:r w:rsidRPr="007050EA">
              <w:rPr>
                <w:color w:val="FF0000"/>
                <w:szCs w:val="24"/>
                <w:vertAlign w:val="superscript"/>
              </w:rPr>
              <w:t>−</w:t>
            </w:r>
            <w:r w:rsidRPr="007050EA">
              <w:rPr>
                <w:color w:val="FF0000"/>
                <w:szCs w:val="24"/>
              </w:rPr>
              <w:t> → NH</w:t>
            </w:r>
            <w:r w:rsidRPr="007050EA">
              <w:rPr>
                <w:color w:val="FF0000"/>
                <w:szCs w:val="24"/>
                <w:vertAlign w:val="subscript"/>
              </w:rPr>
              <w:t>3</w:t>
            </w:r>
            <w:r w:rsidRPr="007050EA">
              <w:rPr>
                <w:color w:val="FF0000"/>
                <w:szCs w:val="24"/>
              </w:rPr>
              <w:t> + H</w:t>
            </w:r>
            <w:r w:rsidRPr="007050EA">
              <w:rPr>
                <w:color w:val="FF0000"/>
                <w:szCs w:val="24"/>
                <w:vertAlign w:val="subscript"/>
              </w:rPr>
              <w:t>2</w:t>
            </w:r>
            <w:r w:rsidRPr="007050EA">
              <w:rPr>
                <w:color w:val="FF0000"/>
                <w:szCs w:val="24"/>
              </w:rPr>
              <w:t>O.</w:t>
            </w:r>
          </w:p>
          <w:p w14:paraId="4B4C86B0" w14:textId="32AFD920" w:rsidR="00E855B0" w:rsidRDefault="00E855B0" w:rsidP="00337336">
            <w:pPr>
              <w:pStyle w:val="pn"/>
              <w:spacing w:line="264" w:lineRule="auto"/>
              <w:jc w:val="both"/>
              <w:rPr>
                <w:b/>
                <w:bCs/>
                <w:szCs w:val="24"/>
                <w:shd w:val="clear" w:color="auto" w:fill="FFFFFF"/>
              </w:rPr>
            </w:pPr>
            <w:r w:rsidRPr="0060394D">
              <w:rPr>
                <w:b/>
                <w:bCs/>
                <w:szCs w:val="24"/>
                <w:shd w:val="clear" w:color="auto" w:fill="FFFFFF"/>
              </w:rPr>
              <w:t xml:space="preserve">Ví dụ </w:t>
            </w:r>
            <w:r>
              <w:rPr>
                <w:b/>
                <w:bCs/>
                <w:szCs w:val="24"/>
                <w:shd w:val="clear" w:color="auto" w:fill="FFFFFF"/>
              </w:rPr>
              <w:t>6</w:t>
            </w:r>
            <w:r w:rsidRPr="0060394D">
              <w:rPr>
                <w:b/>
                <w:bCs/>
                <w:szCs w:val="24"/>
                <w:shd w:val="clear" w:color="auto" w:fill="FFFFFF"/>
              </w:rPr>
              <w:t>.</w:t>
            </w:r>
            <w:r>
              <w:rPr>
                <w:b/>
                <w:bCs/>
                <w:szCs w:val="24"/>
                <w:shd w:val="clear" w:color="auto" w:fill="FFFFFF"/>
              </w:rPr>
              <w:t xml:space="preserve"> </w:t>
            </w:r>
            <w:r w:rsidRPr="00F85972">
              <w:rPr>
                <w:color w:val="000000"/>
                <w:szCs w:val="24"/>
              </w:rPr>
              <w:t>Một lượng lớn ammonium ion trong nước rác thải sinh ra khi vứt bỏ vào ao hồ được vi khuẩn oxi hoá thành nitrate và quá trình đó làm giảm oxygen hoà tan trong nước gây ngạt cho sinh vật sống dưới nước. Người ta có thể xử lí nguồn gây ô nhiễm đó bằng nước vôi trong (dung dịch Ca(OH)</w:t>
            </w:r>
            <w:r w:rsidRPr="00F85972">
              <w:rPr>
                <w:color w:val="000000"/>
                <w:szCs w:val="24"/>
                <w:vertAlign w:val="subscript"/>
              </w:rPr>
              <w:t>2</w:t>
            </w:r>
            <w:r w:rsidRPr="00F85972">
              <w:rPr>
                <w:color w:val="000000"/>
                <w:szCs w:val="24"/>
              </w:rPr>
              <w:t>) và khí chlorine để chuyển ammonium ion thành ammonia rồi chuyển tiếp thành nitrogen không độc thải ra môi trường. Giải thích cách làm này bằng phương trình hoá học.</w:t>
            </w:r>
          </w:p>
          <w:p w14:paraId="51D7E873" w14:textId="77777777" w:rsidR="00E855B0" w:rsidRDefault="00E855B0"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bookmarkStart w:id="3" w:name="_Hlk147387970"/>
          <w:p w14:paraId="62FD6DCD" w14:textId="77777777" w:rsidR="00E855B0" w:rsidRDefault="00E855B0" w:rsidP="00337336">
            <w:pPr>
              <w:pStyle w:val="pn"/>
              <w:spacing w:line="264" w:lineRule="auto"/>
              <w:jc w:val="both"/>
            </w:pPr>
            <w:r w:rsidRPr="00E4152F">
              <w:rPr>
                <w:position w:val="-12"/>
                <w:szCs w:val="22"/>
              </w:rPr>
              <w:object w:dxaOrig="2439" w:dyaOrig="400" w14:anchorId="206146D7">
                <v:shape id="_x0000_i1053" type="#_x0000_t75" style="width:123pt;height:20.25pt" o:ole="">
                  <v:imagedata r:id="rId89" o:title=""/>
                </v:shape>
                <o:OLEObject Type="Embed" ProgID="Equation.DSMT4" ShapeID="_x0000_i1053" DrawAspect="Content" ObjectID="_1819997268" r:id="rId90"/>
              </w:object>
            </w:r>
          </w:p>
          <w:p w14:paraId="2F6A2C23" w14:textId="77777777" w:rsidR="00E855B0" w:rsidRDefault="00E855B0" w:rsidP="00337336">
            <w:pPr>
              <w:pStyle w:val="pn"/>
              <w:spacing w:line="264" w:lineRule="auto"/>
              <w:jc w:val="both"/>
            </w:pPr>
            <w:r w:rsidRPr="00E4152F">
              <w:rPr>
                <w:position w:val="-12"/>
                <w:szCs w:val="22"/>
              </w:rPr>
              <w:object w:dxaOrig="2659" w:dyaOrig="400" w14:anchorId="4EE7730E">
                <v:shape id="_x0000_i1054" type="#_x0000_t75" style="width:132.75pt;height:20.25pt" o:ole="">
                  <v:imagedata r:id="rId91" o:title=""/>
                </v:shape>
                <o:OLEObject Type="Embed" ProgID="Equation.DSMT4" ShapeID="_x0000_i1054" DrawAspect="Content" ObjectID="_1819997269" r:id="rId92"/>
              </w:object>
            </w:r>
          </w:p>
          <w:p w14:paraId="21930631" w14:textId="0FE12B7D" w:rsidR="00E855B0" w:rsidRPr="00E855B0" w:rsidRDefault="00E855B0" w:rsidP="00337336">
            <w:pPr>
              <w:pStyle w:val="pn"/>
              <w:spacing w:line="264" w:lineRule="auto"/>
              <w:jc w:val="both"/>
            </w:pPr>
            <w:r w:rsidRPr="00E4152F">
              <w:rPr>
                <w:position w:val="-12"/>
                <w:szCs w:val="22"/>
              </w:rPr>
              <w:object w:dxaOrig="2600" w:dyaOrig="380" w14:anchorId="2035CED5">
                <v:shape id="_x0000_i1055" type="#_x0000_t75" style="width:129.75pt;height:18pt" o:ole="">
                  <v:imagedata r:id="rId93" o:title=""/>
                </v:shape>
                <o:OLEObject Type="Embed" ProgID="Equation.DSMT4" ShapeID="_x0000_i1055" DrawAspect="Content" ObjectID="_1819997270" r:id="rId94"/>
              </w:object>
            </w:r>
            <w:bookmarkEnd w:id="3"/>
          </w:p>
          <w:p w14:paraId="6DC9978C" w14:textId="118EC3F9" w:rsidR="00B204E8" w:rsidRDefault="007050EA" w:rsidP="00337336">
            <w:pPr>
              <w:pStyle w:val="pn"/>
              <w:spacing w:line="264" w:lineRule="auto"/>
              <w:jc w:val="both"/>
              <w:rPr>
                <w:shd w:val="clear" w:color="auto" w:fill="FFFFFF"/>
              </w:rPr>
            </w:pPr>
            <w:r w:rsidRPr="0060394D">
              <w:rPr>
                <w:b/>
                <w:bCs/>
                <w:szCs w:val="24"/>
                <w:shd w:val="clear" w:color="auto" w:fill="FFFFFF"/>
              </w:rPr>
              <w:t xml:space="preserve">Ví dụ </w:t>
            </w:r>
            <w:r w:rsidR="00E855B0">
              <w:rPr>
                <w:b/>
                <w:bCs/>
                <w:szCs w:val="24"/>
                <w:shd w:val="clear" w:color="auto" w:fill="FFFFFF"/>
              </w:rPr>
              <w:t>7</w:t>
            </w:r>
            <w:r w:rsidRPr="0060394D">
              <w:rPr>
                <w:b/>
                <w:bCs/>
                <w:szCs w:val="24"/>
                <w:shd w:val="clear" w:color="auto" w:fill="FFFFFF"/>
              </w:rPr>
              <w:t>.</w:t>
            </w:r>
            <w:r w:rsidR="00B204E8">
              <w:rPr>
                <w:shd w:val="clear" w:color="auto" w:fill="FFFFFF"/>
              </w:rPr>
              <w:t xml:space="preserve"> Để giảm sốt hoặc giảm đau, người ta có thể dùng túi chườm lạnh chứa hoá chất</w:t>
            </w:r>
            <w:r w:rsidR="00D33EE9">
              <w:rPr>
                <w:shd w:val="clear" w:color="auto" w:fill="FFFFFF"/>
              </w:rPr>
              <w:t xml:space="preserve"> (muối ammonium)</w:t>
            </w:r>
            <w:r w:rsidR="00B204E8">
              <w:rPr>
                <w:shd w:val="clear" w:color="auto" w:fill="FFFFFF"/>
              </w:rPr>
              <w:t>. Hãy tìm hiểu về loại túi chườm lạnh này. Từ đó:</w:t>
            </w:r>
          </w:p>
          <w:p w14:paraId="41EFF5C5" w14:textId="48B21D51" w:rsidR="00D33EE9" w:rsidRPr="00B204E8" w:rsidRDefault="00D33EE9" w:rsidP="00337336">
            <w:pPr>
              <w:pStyle w:val="pn"/>
              <w:spacing w:line="264" w:lineRule="auto"/>
              <w:jc w:val="center"/>
              <w:rPr>
                <w:shd w:val="clear" w:color="auto" w:fill="FFFFFF"/>
              </w:rPr>
            </w:pPr>
            <w:r w:rsidRPr="00D33EE9">
              <w:rPr>
                <w:noProof/>
                <w:shd w:val="clear" w:color="auto" w:fill="FFFFFF"/>
              </w:rPr>
              <w:drawing>
                <wp:inline distT="0" distB="0" distL="0" distR="0" wp14:anchorId="741B8357" wp14:editId="5B67C5D8">
                  <wp:extent cx="1689100" cy="11012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91962" cy="1103129"/>
                          </a:xfrm>
                          <a:prstGeom prst="rect">
                            <a:avLst/>
                          </a:prstGeom>
                        </pic:spPr>
                      </pic:pic>
                    </a:graphicData>
                  </a:graphic>
                </wp:inline>
              </w:drawing>
            </w:r>
          </w:p>
          <w:p w14:paraId="69C7BB89" w14:textId="77777777" w:rsidR="00B204E8" w:rsidRPr="00B204E8" w:rsidRDefault="00B204E8" w:rsidP="00337336">
            <w:pPr>
              <w:pStyle w:val="pn"/>
              <w:spacing w:line="264" w:lineRule="auto"/>
              <w:jc w:val="both"/>
            </w:pPr>
            <w:r w:rsidRPr="00B204E8">
              <w:t>a) Cho biết các chất thường được sử dụng trong túi chườm lạnh.</w:t>
            </w:r>
          </w:p>
          <w:p w14:paraId="78F36241" w14:textId="04AC142E" w:rsidR="00B204E8" w:rsidRPr="00B204E8" w:rsidRDefault="00B204E8" w:rsidP="00337336">
            <w:pPr>
              <w:pStyle w:val="pn"/>
              <w:spacing w:line="264" w:lineRule="auto"/>
              <w:jc w:val="both"/>
            </w:pPr>
            <w:r w:rsidRPr="00B204E8">
              <w:t>b) Giải thích nguyên nhân giúp túi chườm lạnh có nhiệt độ thấp.</w:t>
            </w:r>
          </w:p>
          <w:p w14:paraId="5E181A24" w14:textId="77777777" w:rsidR="007050EA" w:rsidRPr="0060394D" w:rsidRDefault="007050EA"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3C3949F8" w14:textId="5A3BEA07" w:rsidR="007050EA" w:rsidRPr="00B204E8" w:rsidRDefault="00B204E8" w:rsidP="00337336">
            <w:pPr>
              <w:pStyle w:val="pn"/>
              <w:spacing w:line="264" w:lineRule="auto"/>
              <w:jc w:val="both"/>
              <w:rPr>
                <w:color w:val="FF0000"/>
                <w:szCs w:val="24"/>
                <w:shd w:val="clear" w:color="auto" w:fill="FFFFFF"/>
              </w:rPr>
            </w:pPr>
            <w:r w:rsidRPr="00B204E8">
              <w:rPr>
                <w:color w:val="FF0000"/>
                <w:szCs w:val="24"/>
                <w:shd w:val="clear" w:color="auto" w:fill="FFFFFF"/>
              </w:rPr>
              <w:t>a) Các chất thường được sử dụng trong túi chườm lạnh: nước, muối ammonium (như NH</w:t>
            </w:r>
            <w:r w:rsidRPr="00B204E8">
              <w:rPr>
                <w:color w:val="FF0000"/>
                <w:szCs w:val="24"/>
                <w:shd w:val="clear" w:color="auto" w:fill="FFFFFF"/>
                <w:vertAlign w:val="subscript"/>
              </w:rPr>
              <w:t>4</w:t>
            </w:r>
            <w:r w:rsidRPr="00B204E8">
              <w:rPr>
                <w:color w:val="FF0000"/>
                <w:szCs w:val="24"/>
                <w:shd w:val="clear" w:color="auto" w:fill="FFFFFF"/>
              </w:rPr>
              <w:t>Cl).</w:t>
            </w:r>
          </w:p>
          <w:p w14:paraId="4C343A91" w14:textId="77777777" w:rsidR="00B204E8" w:rsidRPr="00B204E8" w:rsidRDefault="00B204E8" w:rsidP="00337336">
            <w:pPr>
              <w:pStyle w:val="pn"/>
              <w:spacing w:line="264" w:lineRule="auto"/>
              <w:jc w:val="both"/>
              <w:rPr>
                <w:color w:val="FF0000"/>
                <w:szCs w:val="24"/>
              </w:rPr>
            </w:pPr>
            <w:r w:rsidRPr="00B204E8">
              <w:rPr>
                <w:color w:val="FF0000"/>
                <w:szCs w:val="24"/>
              </w:rPr>
              <w:t>b) Muối ammonium (ví dụ NH</w:t>
            </w:r>
            <w:r w:rsidRPr="00B204E8">
              <w:rPr>
                <w:color w:val="FF0000"/>
                <w:szCs w:val="24"/>
                <w:vertAlign w:val="subscript"/>
              </w:rPr>
              <w:t>4</w:t>
            </w:r>
            <w:r w:rsidRPr="00B204E8">
              <w:rPr>
                <w:color w:val="FF0000"/>
                <w:szCs w:val="24"/>
              </w:rPr>
              <w:t>Cl rắn) khi hòa vào nước cất sẽ xảy ra quá trình:</w:t>
            </w:r>
          </w:p>
          <w:p w14:paraId="0AB7992E" w14:textId="77777777" w:rsidR="00B204E8" w:rsidRPr="00B204E8" w:rsidRDefault="00B204E8" w:rsidP="00337336">
            <w:pPr>
              <w:pStyle w:val="pn"/>
              <w:spacing w:line="264" w:lineRule="auto"/>
              <w:jc w:val="center"/>
              <w:rPr>
                <w:color w:val="FF0000"/>
                <w:szCs w:val="24"/>
              </w:rPr>
            </w:pPr>
            <w:r w:rsidRPr="00B204E8">
              <w:rPr>
                <w:color w:val="FF0000"/>
                <w:szCs w:val="24"/>
              </w:rPr>
              <w:t>NH</w:t>
            </w:r>
            <w:r w:rsidRPr="00B204E8">
              <w:rPr>
                <w:color w:val="FF0000"/>
                <w:szCs w:val="24"/>
                <w:vertAlign w:val="subscript"/>
              </w:rPr>
              <w:t>4</w:t>
            </w:r>
            <w:r w:rsidRPr="00B204E8">
              <w:rPr>
                <w:color w:val="FF0000"/>
                <w:szCs w:val="24"/>
              </w:rPr>
              <w:t>Cl (</w:t>
            </w:r>
            <w:r w:rsidRPr="00B204E8">
              <w:rPr>
                <w:rStyle w:val="Emphasis"/>
                <w:color w:val="FF0000"/>
                <w:szCs w:val="24"/>
              </w:rPr>
              <w:t>s</w:t>
            </w:r>
            <w:r w:rsidRPr="00B204E8">
              <w:rPr>
                <w:color w:val="FF0000"/>
                <w:szCs w:val="24"/>
              </w:rPr>
              <w:t>) → NH</w:t>
            </w:r>
            <w:r w:rsidRPr="00B204E8">
              <w:rPr>
                <w:color w:val="FF0000"/>
                <w:szCs w:val="24"/>
                <w:vertAlign w:val="subscript"/>
              </w:rPr>
              <w:t>4</w:t>
            </w:r>
            <w:r w:rsidRPr="00B204E8">
              <w:rPr>
                <w:color w:val="FF0000"/>
                <w:szCs w:val="24"/>
              </w:rPr>
              <w:t>Cl (</w:t>
            </w:r>
            <w:r w:rsidRPr="00B204E8">
              <w:rPr>
                <w:rStyle w:val="Emphasis"/>
                <w:color w:val="FF0000"/>
                <w:szCs w:val="24"/>
              </w:rPr>
              <w:t>aq</w:t>
            </w:r>
            <w:r w:rsidRPr="00B204E8">
              <w:rPr>
                <w:color w:val="FF0000"/>
                <w:szCs w:val="24"/>
              </w:rPr>
              <w:t>)</w:t>
            </w:r>
          </w:p>
          <w:p w14:paraId="407C3EA5" w14:textId="77777777" w:rsidR="00B204E8" w:rsidRPr="00B204E8" w:rsidRDefault="00B204E8" w:rsidP="00337336">
            <w:pPr>
              <w:pStyle w:val="pn"/>
              <w:spacing w:line="264" w:lineRule="auto"/>
              <w:jc w:val="both"/>
              <w:rPr>
                <w:color w:val="FF0000"/>
              </w:rPr>
            </w:pPr>
            <w:r w:rsidRPr="00B204E8">
              <w:rPr>
                <w:color w:val="FF0000"/>
              </w:rPr>
              <w:t>Quá trình này thu nhiệt, được ứng dụng rộng rãi trong việc sản xuất các túi chườm, giúp giảm đau, giảm viêm do các chấn thương.</w:t>
            </w:r>
          </w:p>
          <w:p w14:paraId="478DE203" w14:textId="52288754" w:rsidR="00B204E8" w:rsidRPr="00E855B0" w:rsidRDefault="00B204E8" w:rsidP="00337336">
            <w:pPr>
              <w:pStyle w:val="pn"/>
              <w:spacing w:line="264" w:lineRule="auto"/>
              <w:jc w:val="both"/>
              <w:rPr>
                <w:color w:val="FF0000"/>
              </w:rPr>
            </w:pPr>
            <w:r w:rsidRPr="00B204E8">
              <w:rPr>
                <w:color w:val="FF0000"/>
              </w:rPr>
              <w:t>Túi chườm hoạt động khi phá vỡ lớp ngăn cách giữa muối ammonium chloride và nước cất.</w:t>
            </w:r>
          </w:p>
          <w:p w14:paraId="285CE542" w14:textId="137A4468" w:rsidR="00B31007" w:rsidRPr="00B31007" w:rsidRDefault="007050EA" w:rsidP="00337336">
            <w:pPr>
              <w:spacing w:line="264" w:lineRule="auto"/>
              <w:jc w:val="both"/>
              <w:rPr>
                <w:rFonts w:ascii="Times New Roman" w:hAnsi="Times New Roman"/>
                <w:bCs/>
                <w:iCs/>
                <w:sz w:val="24"/>
                <w:szCs w:val="24"/>
              </w:rPr>
            </w:pPr>
            <w:r w:rsidRPr="00B31007">
              <w:rPr>
                <w:rFonts w:ascii="Times New Roman" w:hAnsi="Times New Roman"/>
                <w:b/>
                <w:bCs/>
                <w:sz w:val="24"/>
                <w:szCs w:val="24"/>
                <w:shd w:val="clear" w:color="auto" w:fill="FFFFFF"/>
              </w:rPr>
              <w:t xml:space="preserve">Ví dụ </w:t>
            </w:r>
            <w:r w:rsidR="00E855B0">
              <w:rPr>
                <w:rFonts w:ascii="Times New Roman" w:hAnsi="Times New Roman"/>
                <w:b/>
                <w:bCs/>
                <w:sz w:val="24"/>
                <w:szCs w:val="24"/>
                <w:shd w:val="clear" w:color="auto" w:fill="FFFFFF"/>
              </w:rPr>
              <w:t>8</w:t>
            </w:r>
            <w:r w:rsidRPr="00B31007">
              <w:rPr>
                <w:rFonts w:ascii="Times New Roman" w:hAnsi="Times New Roman"/>
                <w:b/>
                <w:bCs/>
                <w:sz w:val="24"/>
                <w:szCs w:val="24"/>
                <w:shd w:val="clear" w:color="auto" w:fill="FFFFFF"/>
              </w:rPr>
              <w:t>.</w:t>
            </w:r>
            <w:r w:rsidR="00D33EE9" w:rsidRPr="00B31007">
              <w:rPr>
                <w:rFonts w:ascii="Times New Roman" w:hAnsi="Times New Roman"/>
                <w:color w:val="000000"/>
                <w:sz w:val="24"/>
                <w:szCs w:val="24"/>
                <w:shd w:val="clear" w:color="auto" w:fill="FFFFFF"/>
              </w:rPr>
              <w:t xml:space="preserve"> </w:t>
            </w:r>
            <w:r w:rsidR="00B31007" w:rsidRPr="00B31007">
              <w:rPr>
                <w:rFonts w:ascii="Times New Roman" w:hAnsi="Times New Roman"/>
                <w:bCs/>
                <w:iCs/>
                <w:sz w:val="24"/>
                <w:szCs w:val="24"/>
              </w:rPr>
              <w:t>Lượng lớn ammonium nitrate và ammonium chloride được sử dụng làm phân bón. Dựa vào phản ứng nhiệt phân hai muối dưới đây hãy cho biết muối nào có nguy cơ cháy nổ cao hơn trong quá trình lưu trữ.</w:t>
            </w:r>
          </w:p>
          <w:p w14:paraId="0ED3E65A" w14:textId="77777777" w:rsidR="00B31007" w:rsidRPr="00B31007" w:rsidRDefault="00B31007" w:rsidP="00337336">
            <w:pPr>
              <w:spacing w:line="264" w:lineRule="auto"/>
              <w:jc w:val="both"/>
              <w:rPr>
                <w:rFonts w:ascii="Times New Roman" w:hAnsi="Times New Roman"/>
                <w:bCs/>
                <w:iCs/>
                <w:sz w:val="24"/>
                <w:szCs w:val="24"/>
              </w:rPr>
            </w:pPr>
            <w:r w:rsidRPr="00B31007">
              <w:rPr>
                <w:rFonts w:ascii="Times New Roman" w:hAnsi="Times New Roman"/>
                <w:bCs/>
                <w:iCs/>
                <w:sz w:val="24"/>
                <w:szCs w:val="24"/>
              </w:rPr>
              <w:t>(1) NH</w:t>
            </w:r>
            <w:r w:rsidRPr="00B31007">
              <w:rPr>
                <w:rFonts w:ascii="Times New Roman" w:hAnsi="Times New Roman"/>
                <w:bCs/>
                <w:iCs/>
                <w:sz w:val="24"/>
                <w:szCs w:val="24"/>
                <w:vertAlign w:val="subscript"/>
              </w:rPr>
              <w:t>4</w:t>
            </w:r>
            <w:r w:rsidRPr="00B31007">
              <w:rPr>
                <w:rFonts w:ascii="Times New Roman" w:hAnsi="Times New Roman"/>
                <w:bCs/>
                <w:iCs/>
                <w:sz w:val="24"/>
                <w:szCs w:val="24"/>
              </w:rPr>
              <w:t>NO</w:t>
            </w:r>
            <w:r w:rsidRPr="00B31007">
              <w:rPr>
                <w:rFonts w:ascii="Times New Roman" w:hAnsi="Times New Roman"/>
                <w:bCs/>
                <w:iCs/>
                <w:sz w:val="24"/>
                <w:szCs w:val="24"/>
                <w:vertAlign w:val="subscript"/>
              </w:rPr>
              <w:t>3</w:t>
            </w:r>
            <w:r w:rsidRPr="00B31007">
              <w:rPr>
                <w:rFonts w:ascii="Times New Roman" w:hAnsi="Times New Roman"/>
                <w:bCs/>
                <w:iCs/>
                <w:sz w:val="24"/>
                <w:szCs w:val="24"/>
              </w:rPr>
              <w:t xml:space="preserve">(s) </w:t>
            </w:r>
            <w:r w:rsidRPr="00B31007">
              <w:rPr>
                <w:rFonts w:ascii="Times New Roman" w:hAnsi="Times New Roman"/>
                <w:position w:val="-6"/>
                <w:sz w:val="24"/>
                <w:szCs w:val="24"/>
              </w:rPr>
              <w:object w:dxaOrig="680" w:dyaOrig="360" w14:anchorId="181987CA">
                <v:shape id="_x0000_i1056" type="#_x0000_t75" style="width:33pt;height:18pt" o:ole="">
                  <v:imagedata r:id="rId96" o:title=""/>
                </v:shape>
                <o:OLEObject Type="Embed" ProgID="Equation.DSMT4" ShapeID="_x0000_i1056" DrawAspect="Content" ObjectID="_1819997271" r:id="rId97"/>
              </w:object>
            </w:r>
            <w:r w:rsidRPr="00B31007">
              <w:rPr>
                <w:rFonts w:ascii="Times New Roman" w:hAnsi="Times New Roman"/>
                <w:sz w:val="24"/>
                <w:szCs w:val="24"/>
              </w:rPr>
              <w:t xml:space="preserve"> N</w:t>
            </w:r>
            <w:r w:rsidRPr="00B31007">
              <w:rPr>
                <w:rFonts w:ascii="Times New Roman" w:hAnsi="Times New Roman"/>
                <w:sz w:val="24"/>
                <w:szCs w:val="24"/>
                <w:vertAlign w:val="subscript"/>
              </w:rPr>
              <w:t>2</w:t>
            </w:r>
            <w:r w:rsidRPr="00B31007">
              <w:rPr>
                <w:rFonts w:ascii="Times New Roman" w:hAnsi="Times New Roman"/>
                <w:sz w:val="24"/>
                <w:szCs w:val="24"/>
              </w:rPr>
              <w:t>O(g) + 2H</w:t>
            </w:r>
            <w:r w:rsidRPr="00B31007">
              <w:rPr>
                <w:rFonts w:ascii="Times New Roman" w:hAnsi="Times New Roman"/>
                <w:sz w:val="24"/>
                <w:szCs w:val="24"/>
                <w:vertAlign w:val="subscript"/>
              </w:rPr>
              <w:t>2</w:t>
            </w:r>
            <w:r w:rsidRPr="00B31007">
              <w:rPr>
                <w:rFonts w:ascii="Times New Roman" w:hAnsi="Times New Roman"/>
                <w:sz w:val="24"/>
                <w:szCs w:val="24"/>
              </w:rPr>
              <w:t xml:space="preserve">O(g) </w:t>
            </w:r>
            <w:r w:rsidRPr="00B31007">
              <w:rPr>
                <w:rFonts w:ascii="Times New Roman" w:hAnsi="Times New Roman"/>
                <w:sz w:val="24"/>
                <w:szCs w:val="24"/>
              </w:rPr>
              <w:tab/>
            </w:r>
            <w:r w:rsidRPr="00B31007">
              <w:rPr>
                <w:rFonts w:ascii="Times New Roman" w:hAnsi="Times New Roman"/>
                <w:position w:val="-12"/>
                <w:sz w:val="24"/>
                <w:szCs w:val="24"/>
              </w:rPr>
              <w:object w:dxaOrig="700" w:dyaOrig="400" w14:anchorId="267B1DDC">
                <v:shape id="_x0000_i1057" type="#_x0000_t75" style="width:36pt;height:20.25pt" o:ole="">
                  <v:imagedata r:id="rId98" o:title=""/>
                </v:shape>
                <o:OLEObject Type="Embed" ProgID="Equation.DSMT4" ShapeID="_x0000_i1057" DrawAspect="Content" ObjectID="_1819997272" r:id="rId99"/>
              </w:object>
            </w:r>
            <w:r w:rsidRPr="00B31007">
              <w:rPr>
                <w:rFonts w:ascii="Times New Roman" w:hAnsi="Times New Roman"/>
                <w:sz w:val="24"/>
                <w:szCs w:val="24"/>
              </w:rPr>
              <w:t>= - 36 kJ</w:t>
            </w:r>
            <w:r w:rsidRPr="00B31007">
              <w:rPr>
                <w:rFonts w:ascii="Times New Roman" w:hAnsi="Times New Roman"/>
                <w:bCs/>
                <w:iCs/>
                <w:sz w:val="24"/>
                <w:szCs w:val="24"/>
              </w:rPr>
              <w:t xml:space="preserve"> </w:t>
            </w:r>
          </w:p>
          <w:p w14:paraId="7CD78495" w14:textId="1AFB5948" w:rsidR="007050EA" w:rsidRPr="00B31007" w:rsidRDefault="00B31007" w:rsidP="00337336">
            <w:pPr>
              <w:spacing w:line="264" w:lineRule="auto"/>
              <w:jc w:val="both"/>
              <w:rPr>
                <w:rFonts w:ascii="Times New Roman" w:hAnsi="Times New Roman"/>
                <w:sz w:val="24"/>
                <w:szCs w:val="24"/>
              </w:rPr>
            </w:pPr>
            <w:r w:rsidRPr="00B31007">
              <w:rPr>
                <w:rFonts w:ascii="Times New Roman" w:hAnsi="Times New Roman"/>
                <w:bCs/>
                <w:iCs/>
                <w:sz w:val="24"/>
                <w:szCs w:val="24"/>
              </w:rPr>
              <w:t>(2) NH</w:t>
            </w:r>
            <w:r w:rsidRPr="00B31007">
              <w:rPr>
                <w:rFonts w:ascii="Times New Roman" w:hAnsi="Times New Roman"/>
                <w:bCs/>
                <w:iCs/>
                <w:sz w:val="24"/>
                <w:szCs w:val="24"/>
                <w:vertAlign w:val="subscript"/>
              </w:rPr>
              <w:t>4</w:t>
            </w:r>
            <w:r w:rsidRPr="00B31007">
              <w:rPr>
                <w:rFonts w:ascii="Times New Roman" w:hAnsi="Times New Roman"/>
                <w:bCs/>
                <w:iCs/>
                <w:sz w:val="24"/>
                <w:szCs w:val="24"/>
              </w:rPr>
              <w:t xml:space="preserve">Cl(s) </w:t>
            </w:r>
            <w:r w:rsidRPr="00B31007">
              <w:rPr>
                <w:rFonts w:ascii="Times New Roman" w:hAnsi="Times New Roman"/>
                <w:position w:val="-6"/>
                <w:sz w:val="24"/>
                <w:szCs w:val="24"/>
              </w:rPr>
              <w:object w:dxaOrig="680" w:dyaOrig="360" w14:anchorId="5C3553B7">
                <v:shape id="_x0000_i1058" type="#_x0000_t75" style="width:33pt;height:18pt" o:ole="">
                  <v:imagedata r:id="rId96" o:title=""/>
                </v:shape>
                <o:OLEObject Type="Embed" ProgID="Equation.DSMT4" ShapeID="_x0000_i1058" DrawAspect="Content" ObjectID="_1819997273" r:id="rId100"/>
              </w:object>
            </w:r>
            <w:r w:rsidRPr="00B31007">
              <w:rPr>
                <w:rFonts w:ascii="Times New Roman" w:hAnsi="Times New Roman"/>
                <w:sz w:val="24"/>
                <w:szCs w:val="24"/>
              </w:rPr>
              <w:t>NH</w:t>
            </w:r>
            <w:r w:rsidRPr="00B31007">
              <w:rPr>
                <w:rFonts w:ascii="Times New Roman" w:hAnsi="Times New Roman"/>
                <w:sz w:val="24"/>
                <w:szCs w:val="24"/>
                <w:vertAlign w:val="subscript"/>
              </w:rPr>
              <w:t>3</w:t>
            </w:r>
            <w:r w:rsidRPr="00B31007">
              <w:rPr>
                <w:rFonts w:ascii="Times New Roman" w:hAnsi="Times New Roman"/>
                <w:sz w:val="24"/>
                <w:szCs w:val="24"/>
              </w:rPr>
              <w:t>(g) + HCl(g)</w:t>
            </w:r>
            <w:r w:rsidRPr="00B31007">
              <w:rPr>
                <w:rFonts w:ascii="Times New Roman" w:hAnsi="Times New Roman"/>
                <w:sz w:val="24"/>
                <w:szCs w:val="24"/>
              </w:rPr>
              <w:tab/>
            </w:r>
            <w:r w:rsidRPr="00B31007">
              <w:rPr>
                <w:rFonts w:ascii="Times New Roman" w:hAnsi="Times New Roman"/>
                <w:position w:val="-12"/>
                <w:sz w:val="24"/>
                <w:szCs w:val="24"/>
              </w:rPr>
              <w:object w:dxaOrig="700" w:dyaOrig="400" w14:anchorId="04D988AC">
                <v:shape id="_x0000_i1059" type="#_x0000_t75" style="width:36pt;height:20.25pt" o:ole="">
                  <v:imagedata r:id="rId98" o:title=""/>
                </v:shape>
                <o:OLEObject Type="Embed" ProgID="Equation.DSMT4" ShapeID="_x0000_i1059" DrawAspect="Content" ObjectID="_1819997274" r:id="rId101"/>
              </w:object>
            </w:r>
            <w:r w:rsidRPr="00B31007">
              <w:rPr>
                <w:rFonts w:ascii="Times New Roman" w:hAnsi="Times New Roman"/>
                <w:sz w:val="24"/>
                <w:szCs w:val="24"/>
              </w:rPr>
              <w:t>= 176 kJ</w:t>
            </w:r>
          </w:p>
          <w:p w14:paraId="730651FF" w14:textId="77777777" w:rsidR="007050EA" w:rsidRPr="0060394D" w:rsidRDefault="007050EA"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237501C7" w14:textId="68D8EDE5" w:rsidR="00D33EE9" w:rsidRPr="00D33EE9" w:rsidRDefault="00D33EE9" w:rsidP="00337336">
            <w:pPr>
              <w:pStyle w:val="pn"/>
              <w:spacing w:line="264" w:lineRule="auto"/>
              <w:jc w:val="both"/>
              <w:rPr>
                <w:color w:val="FF0000"/>
              </w:rPr>
            </w:pPr>
            <w:r w:rsidRPr="00D33EE9">
              <w:rPr>
                <w:noProof/>
                <w:color w:val="FF0000"/>
              </w:rPr>
              <w:drawing>
                <wp:inline distT="0" distB="0" distL="0" distR="0" wp14:anchorId="42E7EC9A" wp14:editId="2DB0FAEE">
                  <wp:extent cx="4616450" cy="346348"/>
                  <wp:effectExtent l="0" t="0" r="0" b="0"/>
                  <wp:docPr id="24" name="Picture 24" descr="Lượng lớn ammonium nitrate và ammonium chloride được sử dụng làm phân b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ượng lớn ammonium nitrate và ammonium chloride được sử dụng làm phân bó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5353" cy="354518"/>
                          </a:xfrm>
                          <a:prstGeom prst="rect">
                            <a:avLst/>
                          </a:prstGeom>
                          <a:noFill/>
                          <a:ln>
                            <a:noFill/>
                          </a:ln>
                        </pic:spPr>
                      </pic:pic>
                    </a:graphicData>
                  </a:graphic>
                </wp:inline>
              </w:drawing>
            </w:r>
          </w:p>
          <w:p w14:paraId="5AD1F3DA" w14:textId="77777777" w:rsidR="00D33EE9" w:rsidRPr="00D33EE9" w:rsidRDefault="00D33EE9" w:rsidP="00337336">
            <w:pPr>
              <w:pStyle w:val="pn"/>
              <w:spacing w:line="264" w:lineRule="auto"/>
              <w:jc w:val="both"/>
              <w:rPr>
                <w:color w:val="FF0000"/>
              </w:rPr>
            </w:pPr>
            <w:r w:rsidRPr="00D33EE9">
              <w:rPr>
                <w:rFonts w:ascii="Cambria Math" w:hAnsi="Cambria Math" w:cs="Cambria Math"/>
                <w:color w:val="FF0000"/>
              </w:rPr>
              <w:t>⇒</w:t>
            </w:r>
            <w:r w:rsidRPr="00D33EE9">
              <w:rPr>
                <w:color w:val="FF0000"/>
              </w:rPr>
              <w:t> Phản ứng phân huỷ ammonium nitrate toả nhiệt.</w:t>
            </w:r>
          </w:p>
          <w:p w14:paraId="4384D3C1" w14:textId="38AD920A" w:rsidR="00D33EE9" w:rsidRPr="00D33EE9" w:rsidRDefault="00D33EE9" w:rsidP="00337336">
            <w:pPr>
              <w:pStyle w:val="pn"/>
              <w:spacing w:line="264" w:lineRule="auto"/>
              <w:jc w:val="both"/>
              <w:rPr>
                <w:color w:val="FF0000"/>
              </w:rPr>
            </w:pPr>
            <w:r w:rsidRPr="00D33EE9">
              <w:rPr>
                <w:noProof/>
                <w:color w:val="FF0000"/>
              </w:rPr>
              <w:drawing>
                <wp:inline distT="0" distB="0" distL="0" distR="0" wp14:anchorId="566CB552" wp14:editId="799DE48B">
                  <wp:extent cx="4718050" cy="322672"/>
                  <wp:effectExtent l="0" t="0" r="0" b="0"/>
                  <wp:docPr id="23" name="Picture 23" descr="Lượng lớn ammonium nitrate và ammonium chloride được sử dụng làm phân b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ượng lớn ammonium nitrate và ammonium chloride được sử dụng làm phân bó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94880" cy="327926"/>
                          </a:xfrm>
                          <a:prstGeom prst="rect">
                            <a:avLst/>
                          </a:prstGeom>
                          <a:noFill/>
                          <a:ln>
                            <a:noFill/>
                          </a:ln>
                        </pic:spPr>
                      </pic:pic>
                    </a:graphicData>
                  </a:graphic>
                </wp:inline>
              </w:drawing>
            </w:r>
          </w:p>
          <w:p w14:paraId="59BC599F" w14:textId="77777777" w:rsidR="00D33EE9" w:rsidRPr="00D33EE9" w:rsidRDefault="00D33EE9" w:rsidP="00337336">
            <w:pPr>
              <w:pStyle w:val="pn"/>
              <w:spacing w:line="264" w:lineRule="auto"/>
              <w:jc w:val="both"/>
              <w:rPr>
                <w:color w:val="FF0000"/>
              </w:rPr>
            </w:pPr>
            <w:r w:rsidRPr="00D33EE9">
              <w:rPr>
                <w:rFonts w:ascii="Cambria Math" w:hAnsi="Cambria Math" w:cs="Cambria Math"/>
                <w:color w:val="FF0000"/>
              </w:rPr>
              <w:t>⇒</w:t>
            </w:r>
            <w:r w:rsidRPr="00D33EE9">
              <w:rPr>
                <w:color w:val="FF0000"/>
              </w:rPr>
              <w:t> Phản ứng phân huỷ ammonium chloride thu nhiệt.</w:t>
            </w:r>
          </w:p>
          <w:p w14:paraId="38123FDD" w14:textId="4BED91F8" w:rsidR="00B31007" w:rsidRPr="00E855B0" w:rsidRDefault="00D33EE9" w:rsidP="00337336">
            <w:pPr>
              <w:pStyle w:val="pn"/>
              <w:spacing w:line="264" w:lineRule="auto"/>
              <w:jc w:val="both"/>
              <w:rPr>
                <w:color w:val="FF0000"/>
              </w:rPr>
            </w:pPr>
            <w:r w:rsidRPr="00D33EE9">
              <w:rPr>
                <w:color w:val="FF0000"/>
              </w:rPr>
              <w:t>Vậy muối ammonium nitrate có nguy cơ cháy nổ cao hơn trong quá trình lưu trữ.</w:t>
            </w:r>
          </w:p>
          <w:p w14:paraId="433E23C7" w14:textId="549F04F9" w:rsidR="0060394D" w:rsidRPr="00330D5E" w:rsidRDefault="00330D5E" w:rsidP="00337336">
            <w:pPr>
              <w:pStyle w:val="pn"/>
              <w:spacing w:line="264" w:lineRule="auto"/>
              <w:jc w:val="both"/>
              <w:rPr>
                <w:szCs w:val="24"/>
                <w:shd w:val="clear" w:color="auto" w:fill="FFFFFF"/>
              </w:rPr>
            </w:pPr>
            <w:r w:rsidRPr="00330D5E">
              <w:rPr>
                <w:b/>
                <w:bCs/>
                <w:szCs w:val="24"/>
                <w:shd w:val="clear" w:color="auto" w:fill="FFFFFF"/>
              </w:rPr>
              <w:t xml:space="preserve">Ví dụ </w:t>
            </w:r>
            <w:r w:rsidR="00E855B0">
              <w:rPr>
                <w:b/>
                <w:bCs/>
                <w:szCs w:val="24"/>
                <w:shd w:val="clear" w:color="auto" w:fill="FFFFFF"/>
              </w:rPr>
              <w:t>9</w:t>
            </w:r>
            <w:r w:rsidRPr="00330D5E">
              <w:rPr>
                <w:b/>
                <w:bCs/>
                <w:szCs w:val="24"/>
                <w:shd w:val="clear" w:color="auto" w:fill="FFFFFF"/>
              </w:rPr>
              <w:t>.</w:t>
            </w:r>
            <w:r>
              <w:rPr>
                <w:shd w:val="clear" w:color="auto" w:fill="FFFFFF"/>
              </w:rPr>
              <w:t xml:space="preserve"> </w:t>
            </w:r>
            <w:r w:rsidRPr="00330D5E">
              <w:rPr>
                <w:szCs w:val="24"/>
                <w:shd w:val="clear" w:color="auto" w:fill="FFFFFF"/>
              </w:rPr>
              <w:t>NH</w:t>
            </w:r>
            <w:r w:rsidRPr="00330D5E">
              <w:rPr>
                <w:szCs w:val="24"/>
                <w:shd w:val="clear" w:color="auto" w:fill="FFFFFF"/>
                <w:vertAlign w:val="subscript"/>
              </w:rPr>
              <w:t>4</w:t>
            </w:r>
            <w:r w:rsidRPr="00330D5E">
              <w:rPr>
                <w:szCs w:val="24"/>
                <w:shd w:val="clear" w:color="auto" w:fill="FFFFFF"/>
              </w:rPr>
              <w:t>HCO</w:t>
            </w:r>
            <w:r w:rsidRPr="00330D5E">
              <w:rPr>
                <w:szCs w:val="24"/>
                <w:shd w:val="clear" w:color="auto" w:fill="FFFFFF"/>
                <w:vertAlign w:val="subscript"/>
              </w:rPr>
              <w:t>3</w:t>
            </w:r>
            <w:r w:rsidRPr="00330D5E">
              <w:rPr>
                <w:szCs w:val="24"/>
                <w:shd w:val="clear" w:color="auto" w:fill="FFFFFF"/>
              </w:rPr>
              <w:t> là một trong những chất được dùng làm bột nở trong sản xuất bánh bao. Giải thích.</w:t>
            </w:r>
          </w:p>
          <w:p w14:paraId="4A074F0D" w14:textId="57CD6298" w:rsidR="00330D5E" w:rsidRDefault="00330D5E" w:rsidP="00337336">
            <w:pPr>
              <w:pStyle w:val="pn"/>
              <w:spacing w:line="264" w:lineRule="auto"/>
              <w:jc w:val="center"/>
              <w:rPr>
                <w:b/>
                <w:bCs/>
                <w:szCs w:val="24"/>
                <w:shd w:val="clear" w:color="auto" w:fill="FFFFFF"/>
              </w:rPr>
            </w:pPr>
            <w:r w:rsidRPr="00330D5E">
              <w:rPr>
                <w:b/>
                <w:bCs/>
                <w:noProof/>
                <w:szCs w:val="24"/>
                <w:shd w:val="clear" w:color="auto" w:fill="FFFFFF"/>
              </w:rPr>
              <w:lastRenderedPageBreak/>
              <w:drawing>
                <wp:inline distT="0" distB="0" distL="0" distR="0" wp14:anchorId="32ACBF16" wp14:editId="4A3E6C4B">
                  <wp:extent cx="1403350" cy="9441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BEBA8EAE-BF5A-486C-A8C5-ECC9F3942E4B}">
                                <a14:imgProps xmlns:a14="http://schemas.microsoft.com/office/drawing/2010/main">
                                  <a14:imgLayer r:embed="rId105">
                                    <a14:imgEffect>
                                      <a14:brightnessContrast contrast="40000"/>
                                    </a14:imgEffect>
                                  </a14:imgLayer>
                                </a14:imgProps>
                              </a:ext>
                            </a:extLst>
                          </a:blip>
                          <a:stretch>
                            <a:fillRect/>
                          </a:stretch>
                        </pic:blipFill>
                        <pic:spPr>
                          <a:xfrm>
                            <a:off x="0" y="0"/>
                            <a:ext cx="1404990" cy="945293"/>
                          </a:xfrm>
                          <a:prstGeom prst="rect">
                            <a:avLst/>
                          </a:prstGeom>
                        </pic:spPr>
                      </pic:pic>
                    </a:graphicData>
                  </a:graphic>
                </wp:inline>
              </w:drawing>
            </w:r>
          </w:p>
          <w:p w14:paraId="7D4C49E4" w14:textId="2AAB3CC8" w:rsidR="00330D5E" w:rsidRPr="00330D5E" w:rsidRDefault="00330D5E" w:rsidP="00337336">
            <w:pPr>
              <w:pStyle w:val="pn"/>
              <w:spacing w:line="264" w:lineRule="auto"/>
              <w:jc w:val="both"/>
              <w:rPr>
                <w:color w:val="FF0000"/>
                <w:szCs w:val="24"/>
                <w:shd w:val="clear" w:color="auto" w:fill="FFFFFF"/>
              </w:rPr>
            </w:pPr>
            <w:r w:rsidRPr="0060394D">
              <w:rPr>
                <w:color w:val="FF0000"/>
                <w:szCs w:val="24"/>
                <w:shd w:val="clear" w:color="auto" w:fill="FFFFFF"/>
              </w:rPr>
              <w:t xml:space="preserve">Đáp án: </w:t>
            </w:r>
          </w:p>
          <w:p w14:paraId="63A50286" w14:textId="77777777" w:rsidR="00330D5E" w:rsidRPr="00330D5E" w:rsidRDefault="00330D5E" w:rsidP="00337336">
            <w:pPr>
              <w:pStyle w:val="pn"/>
              <w:spacing w:line="264" w:lineRule="auto"/>
              <w:jc w:val="both"/>
              <w:rPr>
                <w:color w:val="FF0000"/>
                <w:szCs w:val="24"/>
              </w:rPr>
            </w:pPr>
            <w:r w:rsidRPr="00330D5E">
              <w:rPr>
                <w:color w:val="FF0000"/>
                <w:szCs w:val="24"/>
              </w:rPr>
              <w:t>Do ở nhiệt độ cao NH</w:t>
            </w:r>
            <w:r w:rsidRPr="00330D5E">
              <w:rPr>
                <w:color w:val="FF0000"/>
                <w:szCs w:val="24"/>
                <w:vertAlign w:val="subscript"/>
              </w:rPr>
              <w:t>4</w:t>
            </w:r>
            <w:r w:rsidRPr="00330D5E">
              <w:rPr>
                <w:color w:val="FF0000"/>
                <w:szCs w:val="24"/>
              </w:rPr>
              <w:t>HCO</w:t>
            </w:r>
            <w:r w:rsidRPr="00330D5E">
              <w:rPr>
                <w:color w:val="FF0000"/>
                <w:szCs w:val="24"/>
                <w:vertAlign w:val="subscript"/>
              </w:rPr>
              <w:t>3</w:t>
            </w:r>
            <w:r w:rsidRPr="00330D5E">
              <w:rPr>
                <w:color w:val="FF0000"/>
                <w:szCs w:val="24"/>
              </w:rPr>
              <w:t> bị phân huỷ tạo thành các khí NH</w:t>
            </w:r>
            <w:r w:rsidRPr="00330D5E">
              <w:rPr>
                <w:color w:val="FF0000"/>
                <w:szCs w:val="24"/>
                <w:vertAlign w:val="subscript"/>
              </w:rPr>
              <w:t>3</w:t>
            </w:r>
            <w:r w:rsidRPr="00330D5E">
              <w:rPr>
                <w:color w:val="FF0000"/>
                <w:szCs w:val="24"/>
              </w:rPr>
              <w:t>, CO</w:t>
            </w:r>
            <w:r w:rsidRPr="00330D5E">
              <w:rPr>
                <w:color w:val="FF0000"/>
                <w:szCs w:val="24"/>
                <w:vertAlign w:val="subscript"/>
              </w:rPr>
              <w:t>2</w:t>
            </w:r>
            <w:r w:rsidRPr="00330D5E">
              <w:rPr>
                <w:color w:val="FF0000"/>
                <w:szCs w:val="24"/>
              </w:rPr>
              <w:t> và hơi nước. Các khí và hơi này thoát ra làm cho bánh xốp.</w:t>
            </w:r>
          </w:p>
          <w:p w14:paraId="4C5EBD33" w14:textId="3ABD523C" w:rsidR="00330D5E" w:rsidRPr="00330D5E" w:rsidRDefault="00330D5E" w:rsidP="00337336">
            <w:pPr>
              <w:pStyle w:val="pn"/>
              <w:spacing w:line="264" w:lineRule="auto"/>
              <w:jc w:val="both"/>
              <w:rPr>
                <w:color w:val="FF0000"/>
                <w:szCs w:val="24"/>
              </w:rPr>
            </w:pPr>
            <w:r w:rsidRPr="00330D5E">
              <w:rPr>
                <w:color w:val="FF0000"/>
                <w:szCs w:val="24"/>
              </w:rPr>
              <w:t>NH</w:t>
            </w:r>
            <w:r w:rsidRPr="00330D5E">
              <w:rPr>
                <w:color w:val="FF0000"/>
                <w:szCs w:val="24"/>
                <w:vertAlign w:val="subscript"/>
              </w:rPr>
              <w:t>4</w:t>
            </w:r>
            <w:r w:rsidRPr="00330D5E">
              <w:rPr>
                <w:color w:val="FF0000"/>
                <w:szCs w:val="24"/>
              </w:rPr>
              <w:t>HCO</w:t>
            </w:r>
            <w:r w:rsidRPr="00330D5E">
              <w:rPr>
                <w:color w:val="FF0000"/>
                <w:szCs w:val="24"/>
                <w:vertAlign w:val="subscript"/>
              </w:rPr>
              <w:t>3</w:t>
            </w:r>
            <w:r w:rsidRPr="00330D5E">
              <w:rPr>
                <w:color w:val="FF0000"/>
                <w:szCs w:val="24"/>
              </w:rPr>
              <w:t> </w:t>
            </w:r>
            <w:r w:rsidRPr="00330D5E">
              <w:rPr>
                <w:rStyle w:val="mjx-char"/>
                <w:color w:val="FF0000"/>
                <w:szCs w:val="24"/>
                <w:bdr w:val="none" w:sz="0" w:space="0" w:color="auto" w:frame="1"/>
              </w:rPr>
              <w:t>→</w:t>
            </w:r>
            <w:r w:rsidRPr="00330D5E">
              <w:rPr>
                <w:rStyle w:val="mjxassistivemathml"/>
                <w:color w:val="FF0000"/>
                <w:szCs w:val="24"/>
              </w:rPr>
              <w:t xml:space="preserve"> </w:t>
            </w:r>
            <w:r w:rsidRPr="00330D5E">
              <w:rPr>
                <w:color w:val="FF0000"/>
                <w:szCs w:val="24"/>
              </w:rPr>
              <w:t>NH</w:t>
            </w:r>
            <w:r w:rsidRPr="00330D5E">
              <w:rPr>
                <w:color w:val="FF0000"/>
                <w:szCs w:val="24"/>
                <w:vertAlign w:val="subscript"/>
              </w:rPr>
              <w:t>3</w:t>
            </w:r>
            <w:r w:rsidRPr="00330D5E">
              <w:rPr>
                <w:color w:val="FF0000"/>
                <w:szCs w:val="24"/>
              </w:rPr>
              <w:t>↑ + CO</w:t>
            </w:r>
            <w:r w:rsidRPr="00330D5E">
              <w:rPr>
                <w:color w:val="FF0000"/>
                <w:szCs w:val="24"/>
                <w:vertAlign w:val="subscript"/>
              </w:rPr>
              <w:t>2</w:t>
            </w:r>
            <w:r w:rsidRPr="00330D5E">
              <w:rPr>
                <w:color w:val="FF0000"/>
                <w:szCs w:val="24"/>
              </w:rPr>
              <w:t>↑ + H</w:t>
            </w:r>
            <w:r w:rsidRPr="00330D5E">
              <w:rPr>
                <w:color w:val="FF0000"/>
                <w:szCs w:val="24"/>
                <w:vertAlign w:val="subscript"/>
              </w:rPr>
              <w:t>2</w:t>
            </w:r>
            <w:r w:rsidRPr="00330D5E">
              <w:rPr>
                <w:color w:val="FF0000"/>
                <w:szCs w:val="24"/>
              </w:rPr>
              <w:t>O.</w:t>
            </w:r>
          </w:p>
          <w:p w14:paraId="2527A4C5" w14:textId="3BDBABA4" w:rsidR="00330D5E" w:rsidRPr="00E855B0" w:rsidRDefault="00330D5E" w:rsidP="00337336">
            <w:pPr>
              <w:pStyle w:val="pn"/>
              <w:spacing w:line="264" w:lineRule="auto"/>
              <w:jc w:val="both"/>
              <w:rPr>
                <w:color w:val="FF0000"/>
                <w:szCs w:val="24"/>
              </w:rPr>
            </w:pPr>
            <w:r w:rsidRPr="00330D5E">
              <w:rPr>
                <w:color w:val="FF0000"/>
                <w:szCs w:val="24"/>
              </w:rPr>
              <w:t>Tuy nhiên việc sử dụng NH</w:t>
            </w:r>
            <w:r w:rsidRPr="00330D5E">
              <w:rPr>
                <w:color w:val="FF0000"/>
                <w:szCs w:val="24"/>
                <w:vertAlign w:val="subscript"/>
              </w:rPr>
              <w:t>4</w:t>
            </w:r>
            <w:r w:rsidRPr="00330D5E">
              <w:rPr>
                <w:color w:val="FF0000"/>
                <w:szCs w:val="24"/>
              </w:rPr>
              <w:t>HCO</w:t>
            </w:r>
            <w:r w:rsidRPr="00330D5E">
              <w:rPr>
                <w:color w:val="FF0000"/>
                <w:szCs w:val="24"/>
                <w:vertAlign w:val="subscript"/>
              </w:rPr>
              <w:t>3</w:t>
            </w:r>
            <w:r w:rsidRPr="00330D5E">
              <w:rPr>
                <w:color w:val="FF0000"/>
                <w:szCs w:val="24"/>
              </w:rPr>
              <w:t> làm cho bánh có mùi khai, do đó hiện nay người ta thường ít sử dụng.</w:t>
            </w:r>
          </w:p>
          <w:p w14:paraId="2C5C5D8B" w14:textId="4435BA6F" w:rsidR="00F50925" w:rsidRPr="00F50925" w:rsidRDefault="00330D5E" w:rsidP="00337336">
            <w:pPr>
              <w:spacing w:line="264" w:lineRule="auto"/>
              <w:jc w:val="both"/>
              <w:rPr>
                <w:rFonts w:ascii="Times New Roman" w:hAnsi="Times New Roman"/>
                <w:color w:val="000000"/>
                <w:sz w:val="24"/>
                <w:szCs w:val="24"/>
                <w:shd w:val="clear" w:color="auto" w:fill="FFFFFF"/>
              </w:rPr>
            </w:pPr>
            <w:r w:rsidRPr="00F50925">
              <w:rPr>
                <w:rFonts w:ascii="Times New Roman" w:hAnsi="Times New Roman"/>
                <w:b/>
                <w:bCs/>
                <w:sz w:val="24"/>
                <w:szCs w:val="24"/>
                <w:shd w:val="clear" w:color="auto" w:fill="FFFFFF"/>
              </w:rPr>
              <w:t xml:space="preserve">Ví dụ </w:t>
            </w:r>
            <w:r w:rsidR="00E855B0">
              <w:rPr>
                <w:rFonts w:ascii="Times New Roman" w:hAnsi="Times New Roman"/>
                <w:b/>
                <w:bCs/>
                <w:sz w:val="24"/>
                <w:szCs w:val="24"/>
                <w:shd w:val="clear" w:color="auto" w:fill="FFFFFF"/>
              </w:rPr>
              <w:t>10</w:t>
            </w:r>
            <w:r w:rsidRPr="00F50925">
              <w:rPr>
                <w:rFonts w:ascii="Times New Roman" w:hAnsi="Times New Roman"/>
                <w:b/>
                <w:bCs/>
                <w:sz w:val="24"/>
                <w:szCs w:val="24"/>
                <w:shd w:val="clear" w:color="auto" w:fill="FFFFFF"/>
              </w:rPr>
              <w:t>.</w:t>
            </w:r>
            <w:r w:rsidRPr="00F50925">
              <w:rPr>
                <w:rFonts w:ascii="Times New Roman" w:hAnsi="Times New Roman"/>
                <w:color w:val="000000"/>
                <w:sz w:val="24"/>
                <w:szCs w:val="24"/>
                <w:shd w:val="clear" w:color="auto" w:fill="FFFFFF"/>
              </w:rPr>
              <w:t xml:space="preserve"> </w:t>
            </w:r>
            <w:r w:rsidR="00F50925" w:rsidRPr="00F50925">
              <w:rPr>
                <w:rFonts w:ascii="Times New Roman" w:hAnsi="Times New Roman"/>
                <w:color w:val="000000"/>
                <w:sz w:val="24"/>
                <w:szCs w:val="24"/>
                <w:shd w:val="clear" w:color="auto" w:fill="FFFFFF"/>
              </w:rPr>
              <w:t xml:space="preserve">a) </w:t>
            </w:r>
            <w:r w:rsidR="00F50925">
              <w:rPr>
                <w:rFonts w:ascii="Times New Roman" w:hAnsi="Times New Roman"/>
                <w:color w:val="000000"/>
                <w:sz w:val="24"/>
                <w:szCs w:val="24"/>
                <w:shd w:val="clear" w:color="auto" w:fill="FFFFFF"/>
              </w:rPr>
              <w:t xml:space="preserve">Vì sao </w:t>
            </w:r>
            <w:r w:rsidR="00F50925" w:rsidRPr="009F6752">
              <w:rPr>
                <w:rFonts w:ascii="Times New Roman" w:hAnsi="Times New Roman"/>
                <w:sz w:val="24"/>
                <w:szCs w:val="24"/>
              </w:rPr>
              <w:t>các loại phân bón như NH</w:t>
            </w:r>
            <w:r w:rsidR="00F50925" w:rsidRPr="009F6752">
              <w:rPr>
                <w:rFonts w:ascii="Times New Roman" w:hAnsi="Times New Roman"/>
                <w:sz w:val="24"/>
                <w:szCs w:val="24"/>
                <w:vertAlign w:val="subscript"/>
              </w:rPr>
              <w:t>4</w:t>
            </w:r>
            <w:r w:rsidR="00F50925" w:rsidRPr="009F6752">
              <w:rPr>
                <w:rFonts w:ascii="Times New Roman" w:hAnsi="Times New Roman"/>
                <w:sz w:val="24"/>
                <w:szCs w:val="24"/>
              </w:rPr>
              <w:t>C1, NH</w:t>
            </w:r>
            <w:r w:rsidR="00F50925" w:rsidRPr="009F6752">
              <w:rPr>
                <w:rFonts w:ascii="Times New Roman" w:hAnsi="Times New Roman"/>
                <w:sz w:val="24"/>
                <w:szCs w:val="24"/>
                <w:vertAlign w:val="subscript"/>
              </w:rPr>
              <w:t>4</w:t>
            </w:r>
            <w:r w:rsidR="00F50925" w:rsidRPr="009F6752">
              <w:rPr>
                <w:rFonts w:ascii="Times New Roman" w:hAnsi="Times New Roman"/>
                <w:sz w:val="24"/>
                <w:szCs w:val="24"/>
              </w:rPr>
              <w:t>NO</w:t>
            </w:r>
            <w:r w:rsidR="00F50925" w:rsidRPr="009F6752">
              <w:rPr>
                <w:rFonts w:ascii="Times New Roman" w:hAnsi="Times New Roman"/>
                <w:sz w:val="24"/>
                <w:szCs w:val="24"/>
                <w:vertAlign w:val="subscript"/>
              </w:rPr>
              <w:t>3</w:t>
            </w:r>
            <w:r w:rsidR="00F50925" w:rsidRPr="009F6752">
              <w:rPr>
                <w:rFonts w:ascii="Times New Roman" w:hAnsi="Times New Roman"/>
                <w:sz w:val="24"/>
                <w:szCs w:val="24"/>
              </w:rPr>
              <w:t>, (NH</w:t>
            </w:r>
            <w:r w:rsidR="00F50925" w:rsidRPr="009F6752">
              <w:rPr>
                <w:rFonts w:ascii="Times New Roman" w:hAnsi="Times New Roman"/>
                <w:sz w:val="24"/>
                <w:szCs w:val="24"/>
                <w:vertAlign w:val="subscript"/>
              </w:rPr>
              <w:t>4</w:t>
            </w:r>
            <w:r w:rsidR="00F50925" w:rsidRPr="009F6752">
              <w:rPr>
                <w:rFonts w:ascii="Times New Roman" w:hAnsi="Times New Roman"/>
                <w:sz w:val="24"/>
                <w:szCs w:val="24"/>
              </w:rPr>
              <w:t>)</w:t>
            </w:r>
            <w:r w:rsidR="00F50925" w:rsidRPr="009F6752">
              <w:rPr>
                <w:rFonts w:ascii="Times New Roman" w:hAnsi="Times New Roman"/>
                <w:sz w:val="24"/>
                <w:szCs w:val="24"/>
                <w:vertAlign w:val="subscript"/>
              </w:rPr>
              <w:t>2</w:t>
            </w:r>
            <w:r w:rsidR="00F50925" w:rsidRPr="009F6752">
              <w:rPr>
                <w:rFonts w:ascii="Times New Roman" w:hAnsi="Times New Roman"/>
                <w:sz w:val="24"/>
                <w:szCs w:val="24"/>
              </w:rPr>
              <w:t>SO</w:t>
            </w:r>
            <w:r w:rsidR="00F50925" w:rsidRPr="009F6752">
              <w:rPr>
                <w:rFonts w:ascii="Times New Roman" w:hAnsi="Times New Roman"/>
                <w:sz w:val="24"/>
                <w:szCs w:val="24"/>
                <w:vertAlign w:val="subscript"/>
              </w:rPr>
              <w:t>4</w:t>
            </w:r>
            <w:r w:rsidR="00F50925" w:rsidRPr="009F6752">
              <w:rPr>
                <w:rFonts w:ascii="Times New Roman" w:hAnsi="Times New Roman"/>
                <w:sz w:val="24"/>
                <w:szCs w:val="24"/>
              </w:rPr>
              <w:t xml:space="preserve"> không thích hợp bón cho đất chua.</w:t>
            </w:r>
          </w:p>
          <w:p w14:paraId="44DE138D" w14:textId="1414EADD" w:rsidR="00330D5E" w:rsidRPr="00F50925" w:rsidRDefault="00F50925" w:rsidP="00337336">
            <w:pPr>
              <w:spacing w:line="264" w:lineRule="auto"/>
              <w:jc w:val="both"/>
              <w:rPr>
                <w:rStyle w:val="pnChar"/>
                <w:szCs w:val="24"/>
              </w:rPr>
            </w:pPr>
            <w:r w:rsidRPr="00F50925">
              <w:rPr>
                <w:rStyle w:val="pnChar"/>
                <w:color w:val="000000"/>
                <w:szCs w:val="24"/>
                <w:shd w:val="clear" w:color="auto" w:fill="FFFFFF"/>
              </w:rPr>
              <w:t xml:space="preserve">b) </w:t>
            </w:r>
            <w:r w:rsidR="00330D5E" w:rsidRPr="00F50925">
              <w:rPr>
                <w:rStyle w:val="pnChar"/>
                <w:szCs w:val="24"/>
              </w:rPr>
              <w:t>Vì sao trong nông nghiệp, người ta không bón vôi và phân đạm amoni hoặc ure cùng một lúc?</w:t>
            </w:r>
          </w:p>
          <w:p w14:paraId="1F7569C0" w14:textId="1DDA88DC" w:rsidR="00330D5E" w:rsidRDefault="00330D5E" w:rsidP="00337336">
            <w:pPr>
              <w:pStyle w:val="pn"/>
              <w:spacing w:line="264" w:lineRule="auto"/>
              <w:jc w:val="both"/>
              <w:rPr>
                <w:color w:val="FF0000"/>
                <w:szCs w:val="24"/>
                <w:shd w:val="clear" w:color="auto" w:fill="FFFFFF"/>
              </w:rPr>
            </w:pPr>
            <w:r w:rsidRPr="00F50925">
              <w:rPr>
                <w:color w:val="FF0000"/>
                <w:szCs w:val="24"/>
                <w:shd w:val="clear" w:color="auto" w:fill="FFFFFF"/>
              </w:rPr>
              <w:t xml:space="preserve">Đáp án: </w:t>
            </w:r>
          </w:p>
          <w:p w14:paraId="140B4967" w14:textId="77777777" w:rsidR="00F50925" w:rsidRPr="00F50925" w:rsidRDefault="00F50925" w:rsidP="00337336">
            <w:pPr>
              <w:pStyle w:val="pn"/>
              <w:spacing w:line="264" w:lineRule="auto"/>
              <w:jc w:val="both"/>
              <w:rPr>
                <w:color w:val="FF0000"/>
                <w:szCs w:val="24"/>
              </w:rPr>
            </w:pPr>
            <w:r w:rsidRPr="00F50925">
              <w:rPr>
                <w:rStyle w:val="pnChar"/>
                <w:color w:val="FF0000"/>
                <w:szCs w:val="24"/>
                <w:shd w:val="clear" w:color="auto" w:fill="FFFFFF"/>
              </w:rPr>
              <w:t>a</w:t>
            </w:r>
            <w:r w:rsidRPr="00F50925">
              <w:rPr>
                <w:rStyle w:val="pnChar"/>
                <w:color w:val="FF0000"/>
              </w:rPr>
              <w:t xml:space="preserve">) </w:t>
            </w:r>
            <w:r w:rsidRPr="00F50925">
              <w:rPr>
                <w:color w:val="FF0000"/>
                <w:szCs w:val="24"/>
              </w:rPr>
              <w:t>Các loại phân bón như NH</w:t>
            </w:r>
            <w:r w:rsidRPr="00F50925">
              <w:rPr>
                <w:color w:val="FF0000"/>
                <w:szCs w:val="24"/>
                <w:vertAlign w:val="subscript"/>
              </w:rPr>
              <w:t>4</w:t>
            </w:r>
            <w:r w:rsidRPr="00F50925">
              <w:rPr>
                <w:color w:val="FF0000"/>
                <w:szCs w:val="24"/>
              </w:rPr>
              <w:t>Cl, NH</w:t>
            </w:r>
            <w:r w:rsidRPr="00F50925">
              <w:rPr>
                <w:color w:val="FF0000"/>
                <w:szCs w:val="24"/>
                <w:vertAlign w:val="subscript"/>
              </w:rPr>
              <w:t>4</w:t>
            </w:r>
            <w:r w:rsidRPr="00F50925">
              <w:rPr>
                <w:color w:val="FF0000"/>
                <w:szCs w:val="24"/>
              </w:rPr>
              <w:t>NO</w:t>
            </w:r>
            <w:r w:rsidRPr="00F50925">
              <w:rPr>
                <w:color w:val="FF0000"/>
                <w:szCs w:val="24"/>
                <w:vertAlign w:val="subscript"/>
              </w:rPr>
              <w:t>3</w:t>
            </w:r>
            <w:r w:rsidRPr="00F50925">
              <w:rPr>
                <w:color w:val="FF0000"/>
                <w:szCs w:val="24"/>
              </w:rPr>
              <w:t>, (NH</w:t>
            </w:r>
            <w:r w:rsidRPr="00F50925">
              <w:rPr>
                <w:color w:val="FF0000"/>
                <w:szCs w:val="24"/>
                <w:vertAlign w:val="subscript"/>
              </w:rPr>
              <w:t>4</w:t>
            </w:r>
            <w:r w:rsidRPr="00F50925">
              <w:rPr>
                <w:color w:val="FF0000"/>
                <w:szCs w:val="24"/>
              </w:rPr>
              <w:t>)</w:t>
            </w:r>
            <w:r w:rsidRPr="00F50925">
              <w:rPr>
                <w:color w:val="FF0000"/>
                <w:szCs w:val="24"/>
                <w:vertAlign w:val="subscript"/>
              </w:rPr>
              <w:t>2</w:t>
            </w:r>
            <w:r w:rsidRPr="00F50925">
              <w:rPr>
                <w:color w:val="FF0000"/>
                <w:szCs w:val="24"/>
              </w:rPr>
              <w:t>SO</w:t>
            </w:r>
            <w:r w:rsidRPr="00F50925">
              <w:rPr>
                <w:color w:val="FF0000"/>
                <w:szCs w:val="24"/>
                <w:vertAlign w:val="subscript"/>
              </w:rPr>
              <w:t>4</w:t>
            </w:r>
            <w:r w:rsidRPr="00F50925">
              <w:rPr>
                <w:color w:val="FF0000"/>
                <w:szCs w:val="24"/>
              </w:rPr>
              <w:t> không thích hợp bón cho đất chua do ion NH</w:t>
            </w:r>
            <w:r w:rsidRPr="00F50925">
              <w:rPr>
                <w:color w:val="FF0000"/>
                <w:szCs w:val="24"/>
                <w:vertAlign w:val="subscript"/>
              </w:rPr>
              <w:t>4</w:t>
            </w:r>
            <w:r w:rsidRPr="00F50925">
              <w:rPr>
                <w:color w:val="FF0000"/>
                <w:szCs w:val="24"/>
                <w:vertAlign w:val="superscript"/>
              </w:rPr>
              <w:t>+</w:t>
            </w:r>
            <w:r w:rsidRPr="00F50925">
              <w:rPr>
                <w:color w:val="FF0000"/>
                <w:szCs w:val="24"/>
              </w:rPr>
              <w:t> bị thuỷ phân sinh ra H</w:t>
            </w:r>
            <w:r w:rsidRPr="00F50925">
              <w:rPr>
                <w:color w:val="FF0000"/>
                <w:szCs w:val="24"/>
                <w:vertAlign w:val="superscript"/>
              </w:rPr>
              <w:t>+</w:t>
            </w:r>
            <w:r w:rsidRPr="00F50925">
              <w:rPr>
                <w:color w:val="FF0000"/>
                <w:szCs w:val="24"/>
              </w:rPr>
              <w:t> làm tăng độ chua của đất.</w:t>
            </w:r>
          </w:p>
          <w:p w14:paraId="63C10F21" w14:textId="15204F8E" w:rsidR="00F50925" w:rsidRPr="00F50925" w:rsidRDefault="00F50925" w:rsidP="00337336">
            <w:pPr>
              <w:pStyle w:val="pn"/>
              <w:spacing w:line="264" w:lineRule="auto"/>
              <w:jc w:val="center"/>
              <w:rPr>
                <w:rStyle w:val="pnChar"/>
                <w:rFonts w:ascii="Arial" w:hAnsi="Arial" w:cs="Arial"/>
                <w:color w:val="FF0000"/>
                <w:szCs w:val="24"/>
              </w:rPr>
            </w:pPr>
            <w:r w:rsidRPr="00F50925">
              <w:rPr>
                <w:color w:val="FF0000"/>
                <w:szCs w:val="24"/>
              </w:rPr>
              <w:t>NH</w:t>
            </w:r>
            <w:r w:rsidRPr="00F50925">
              <w:rPr>
                <w:color w:val="FF0000"/>
                <w:szCs w:val="24"/>
                <w:vertAlign w:val="subscript"/>
              </w:rPr>
              <w:t>4</w:t>
            </w:r>
            <w:r w:rsidRPr="00F50925">
              <w:rPr>
                <w:color w:val="FF0000"/>
                <w:szCs w:val="24"/>
                <w:vertAlign w:val="superscript"/>
              </w:rPr>
              <w:t>+</w:t>
            </w:r>
            <w:r w:rsidRPr="00F50925">
              <w:rPr>
                <w:color w:val="FF0000"/>
                <w:szCs w:val="24"/>
              </w:rPr>
              <w:t> + H</w:t>
            </w:r>
            <w:r w:rsidRPr="00F50925">
              <w:rPr>
                <w:color w:val="FF0000"/>
                <w:szCs w:val="24"/>
                <w:vertAlign w:val="subscript"/>
              </w:rPr>
              <w:t>2</w:t>
            </w:r>
            <w:r w:rsidRPr="00F50925">
              <w:rPr>
                <w:color w:val="FF0000"/>
                <w:szCs w:val="24"/>
              </w:rPr>
              <w:t>O → NH</w:t>
            </w:r>
            <w:r w:rsidRPr="00F50925">
              <w:rPr>
                <w:color w:val="FF0000"/>
                <w:szCs w:val="24"/>
                <w:vertAlign w:val="subscript"/>
              </w:rPr>
              <w:t>3</w:t>
            </w:r>
            <w:r w:rsidRPr="00F50925">
              <w:rPr>
                <w:color w:val="FF0000"/>
                <w:szCs w:val="24"/>
              </w:rPr>
              <w:t> + H</w:t>
            </w:r>
            <w:r w:rsidRPr="00F50925">
              <w:rPr>
                <w:color w:val="FF0000"/>
                <w:szCs w:val="24"/>
                <w:vertAlign w:val="subscript"/>
              </w:rPr>
              <w:t>3</w:t>
            </w:r>
            <w:r w:rsidRPr="00F50925">
              <w:rPr>
                <w:color w:val="FF0000"/>
                <w:szCs w:val="24"/>
              </w:rPr>
              <w:t>O</w:t>
            </w:r>
            <w:r w:rsidRPr="00F50925">
              <w:rPr>
                <w:color w:val="FF0000"/>
                <w:szCs w:val="24"/>
                <w:vertAlign w:val="superscript"/>
              </w:rPr>
              <w:t>+</w:t>
            </w:r>
          </w:p>
          <w:p w14:paraId="3E6DEFC3" w14:textId="679F6D78" w:rsidR="00330D5E" w:rsidRPr="00330D5E" w:rsidRDefault="00F50925" w:rsidP="00337336">
            <w:pPr>
              <w:pStyle w:val="pn"/>
              <w:spacing w:line="264" w:lineRule="auto"/>
              <w:jc w:val="both"/>
              <w:rPr>
                <w:color w:val="FF0000"/>
              </w:rPr>
            </w:pPr>
            <w:r>
              <w:rPr>
                <w:color w:val="FF0000"/>
              </w:rPr>
              <w:t xml:space="preserve">b) </w:t>
            </w:r>
            <w:r w:rsidR="00330D5E" w:rsidRPr="00330D5E">
              <w:rPr>
                <w:color w:val="FF0000"/>
              </w:rPr>
              <w:t>Trong nông nghiệp, người ta không bón vôi và phân đạm amoni hoặc ure cùng một lúc vì khi bón vôi sẽ xảy ra phản ứng: CaO + H</w:t>
            </w:r>
            <w:r w:rsidR="00330D5E" w:rsidRPr="00330D5E">
              <w:rPr>
                <w:color w:val="FF0000"/>
                <w:sz w:val="20"/>
                <w:vertAlign w:val="subscript"/>
              </w:rPr>
              <w:t>2</w:t>
            </w:r>
            <w:r w:rsidR="00330D5E" w:rsidRPr="00330D5E">
              <w:rPr>
                <w:color w:val="FF0000"/>
              </w:rPr>
              <w:t>O → Ca(OH)</w:t>
            </w:r>
            <w:r w:rsidR="00330D5E" w:rsidRPr="00330D5E">
              <w:rPr>
                <w:color w:val="FF0000"/>
                <w:sz w:val="20"/>
                <w:vertAlign w:val="subscript"/>
              </w:rPr>
              <w:t>2</w:t>
            </w:r>
          </w:p>
          <w:p w14:paraId="36B6E329" w14:textId="77777777" w:rsidR="00330D5E" w:rsidRPr="00330D5E" w:rsidRDefault="00330D5E" w:rsidP="00337336">
            <w:pPr>
              <w:pStyle w:val="pn"/>
              <w:spacing w:line="264" w:lineRule="auto"/>
              <w:jc w:val="both"/>
              <w:rPr>
                <w:color w:val="FF0000"/>
              </w:rPr>
            </w:pPr>
            <w:r w:rsidRPr="00330D5E">
              <w:rPr>
                <w:color w:val="FF0000"/>
              </w:rPr>
              <w:t>+ Phân đạm amoni sẽ tham gia phản ứng với Ca(OH)</w:t>
            </w:r>
            <w:r w:rsidRPr="00330D5E">
              <w:rPr>
                <w:color w:val="FF0000"/>
                <w:sz w:val="20"/>
                <w:vertAlign w:val="subscript"/>
              </w:rPr>
              <w:t>2</w:t>
            </w:r>
            <w:r w:rsidRPr="00330D5E">
              <w:rPr>
                <w:color w:val="FF0000"/>
              </w:rPr>
              <w:t>: </w:t>
            </w:r>
          </w:p>
          <w:p w14:paraId="21355A3D" w14:textId="77777777" w:rsidR="00330D5E" w:rsidRPr="00330D5E" w:rsidRDefault="00330D5E" w:rsidP="00337336">
            <w:pPr>
              <w:pStyle w:val="pn"/>
              <w:spacing w:line="264" w:lineRule="auto"/>
              <w:jc w:val="both"/>
              <w:rPr>
                <w:color w:val="FF0000"/>
              </w:rPr>
            </w:pPr>
            <w:r w:rsidRPr="00330D5E">
              <w:rPr>
                <w:color w:val="FF0000"/>
              </w:rPr>
              <w:t>Ví dụ: Ca(OH)</w:t>
            </w:r>
            <w:r w:rsidRPr="00330D5E">
              <w:rPr>
                <w:color w:val="FF0000"/>
                <w:sz w:val="20"/>
                <w:vertAlign w:val="subscript"/>
              </w:rPr>
              <w:t>2</w:t>
            </w:r>
            <w:r w:rsidRPr="00330D5E">
              <w:rPr>
                <w:color w:val="FF0000"/>
              </w:rPr>
              <w:t> + 2NH</w:t>
            </w:r>
            <w:r w:rsidRPr="00330D5E">
              <w:rPr>
                <w:color w:val="FF0000"/>
                <w:sz w:val="20"/>
                <w:vertAlign w:val="subscript"/>
              </w:rPr>
              <w:t>4</w:t>
            </w:r>
            <w:r w:rsidRPr="00330D5E">
              <w:rPr>
                <w:color w:val="FF0000"/>
              </w:rPr>
              <w:t>Cl → CaCl</w:t>
            </w:r>
            <w:r w:rsidRPr="00330D5E">
              <w:rPr>
                <w:color w:val="FF0000"/>
                <w:sz w:val="20"/>
                <w:vertAlign w:val="subscript"/>
              </w:rPr>
              <w:t>2</w:t>
            </w:r>
            <w:r w:rsidRPr="00330D5E">
              <w:rPr>
                <w:color w:val="FF0000"/>
              </w:rPr>
              <w:t>  +  2NH</w:t>
            </w:r>
            <w:r w:rsidRPr="00330D5E">
              <w:rPr>
                <w:color w:val="FF0000"/>
                <w:sz w:val="20"/>
                <w:vertAlign w:val="subscript"/>
              </w:rPr>
              <w:t>3</w:t>
            </w:r>
            <w:r w:rsidRPr="00330D5E">
              <w:rPr>
                <w:color w:val="FF0000"/>
              </w:rPr>
              <w:t>↑ + 2H</w:t>
            </w:r>
            <w:r w:rsidRPr="00330D5E">
              <w:rPr>
                <w:color w:val="FF0000"/>
                <w:sz w:val="20"/>
                <w:vertAlign w:val="subscript"/>
              </w:rPr>
              <w:t>2</w:t>
            </w:r>
            <w:r w:rsidRPr="00330D5E">
              <w:rPr>
                <w:color w:val="FF0000"/>
              </w:rPr>
              <w:t>O</w:t>
            </w:r>
          </w:p>
          <w:p w14:paraId="16D38E6F" w14:textId="44D09937" w:rsidR="00330D5E" w:rsidRPr="00330D5E" w:rsidRDefault="00330D5E" w:rsidP="00337336">
            <w:pPr>
              <w:pStyle w:val="pn"/>
              <w:spacing w:line="264" w:lineRule="auto"/>
              <w:jc w:val="both"/>
              <w:rPr>
                <w:color w:val="FF0000"/>
              </w:rPr>
            </w:pPr>
            <w:r w:rsidRPr="00330D5E">
              <w:rPr>
                <w:color w:val="FF0000"/>
              </w:rPr>
              <w:t>Phân ure sẽ tham gia phản ứng với Ca(OH)</w:t>
            </w:r>
            <w:r w:rsidRPr="00330D5E">
              <w:rPr>
                <w:color w:val="FF0000"/>
                <w:sz w:val="20"/>
                <w:vertAlign w:val="subscript"/>
              </w:rPr>
              <w:t>2</w:t>
            </w:r>
            <w:r w:rsidRPr="00330D5E">
              <w:rPr>
                <w:color w:val="FF0000"/>
              </w:rPr>
              <w:t> theo quá trình:</w:t>
            </w:r>
          </w:p>
          <w:p w14:paraId="4D0BFB9C" w14:textId="77777777" w:rsidR="00330D5E" w:rsidRPr="00330D5E" w:rsidRDefault="00330D5E" w:rsidP="00337336">
            <w:pPr>
              <w:pStyle w:val="pn"/>
              <w:spacing w:line="264" w:lineRule="auto"/>
              <w:jc w:val="both"/>
              <w:rPr>
                <w:color w:val="FF0000"/>
              </w:rPr>
            </w:pPr>
            <w:r w:rsidRPr="00330D5E">
              <w:rPr>
                <w:color w:val="FF0000"/>
              </w:rPr>
              <w:t>    (NH</w:t>
            </w:r>
            <w:r w:rsidRPr="00330D5E">
              <w:rPr>
                <w:color w:val="FF0000"/>
                <w:sz w:val="20"/>
                <w:vertAlign w:val="subscript"/>
              </w:rPr>
              <w:t>2</w:t>
            </w:r>
            <w:r w:rsidRPr="00330D5E">
              <w:rPr>
                <w:color w:val="FF0000"/>
              </w:rPr>
              <w:t>)</w:t>
            </w:r>
            <w:r w:rsidRPr="00330D5E">
              <w:rPr>
                <w:color w:val="FF0000"/>
                <w:sz w:val="20"/>
                <w:vertAlign w:val="subscript"/>
              </w:rPr>
              <w:t>2</w:t>
            </w:r>
            <w:r w:rsidRPr="00330D5E">
              <w:rPr>
                <w:color w:val="FF0000"/>
              </w:rPr>
              <w:t>CO  + 2H</w:t>
            </w:r>
            <w:r w:rsidRPr="00330D5E">
              <w:rPr>
                <w:color w:val="FF0000"/>
                <w:sz w:val="20"/>
                <w:vertAlign w:val="subscript"/>
              </w:rPr>
              <w:t>2</w:t>
            </w:r>
            <w:r w:rsidRPr="00330D5E">
              <w:rPr>
                <w:color w:val="FF0000"/>
              </w:rPr>
              <w:t>O →  (NH</w:t>
            </w:r>
            <w:r w:rsidRPr="00330D5E">
              <w:rPr>
                <w:color w:val="FF0000"/>
                <w:sz w:val="20"/>
                <w:vertAlign w:val="subscript"/>
              </w:rPr>
              <w:t>4</w:t>
            </w:r>
            <w:r w:rsidRPr="00330D5E">
              <w:rPr>
                <w:color w:val="FF0000"/>
              </w:rPr>
              <w:t>)</w:t>
            </w:r>
            <w:r w:rsidRPr="00330D5E">
              <w:rPr>
                <w:color w:val="FF0000"/>
                <w:sz w:val="20"/>
                <w:vertAlign w:val="subscript"/>
              </w:rPr>
              <w:t>2</w:t>
            </w:r>
            <w:r w:rsidRPr="00330D5E">
              <w:rPr>
                <w:color w:val="FF0000"/>
              </w:rPr>
              <w:t>CO</w:t>
            </w:r>
            <w:r w:rsidRPr="00330D5E">
              <w:rPr>
                <w:color w:val="FF0000"/>
                <w:sz w:val="20"/>
                <w:vertAlign w:val="subscript"/>
              </w:rPr>
              <w:t>3</w:t>
            </w:r>
          </w:p>
          <w:p w14:paraId="5FC06DDB" w14:textId="77777777" w:rsidR="00330D5E" w:rsidRPr="00330D5E" w:rsidRDefault="00330D5E" w:rsidP="00337336">
            <w:pPr>
              <w:pStyle w:val="pn"/>
              <w:spacing w:line="264" w:lineRule="auto"/>
              <w:jc w:val="both"/>
              <w:rPr>
                <w:color w:val="FF0000"/>
              </w:rPr>
            </w:pPr>
            <w:r w:rsidRPr="00330D5E">
              <w:rPr>
                <w:color w:val="FF0000"/>
              </w:rPr>
              <w:t>   (NH</w:t>
            </w:r>
            <w:r w:rsidRPr="00330D5E">
              <w:rPr>
                <w:color w:val="FF0000"/>
                <w:sz w:val="20"/>
                <w:vertAlign w:val="subscript"/>
              </w:rPr>
              <w:t>4</w:t>
            </w:r>
            <w:r w:rsidRPr="00330D5E">
              <w:rPr>
                <w:color w:val="FF0000"/>
              </w:rPr>
              <w:t>)</w:t>
            </w:r>
            <w:r w:rsidRPr="00330D5E">
              <w:rPr>
                <w:color w:val="FF0000"/>
                <w:sz w:val="20"/>
                <w:vertAlign w:val="subscript"/>
              </w:rPr>
              <w:t>2</w:t>
            </w:r>
            <w:r w:rsidRPr="00330D5E">
              <w:rPr>
                <w:color w:val="FF0000"/>
              </w:rPr>
              <w:t>CO</w:t>
            </w:r>
            <w:r w:rsidRPr="00330D5E">
              <w:rPr>
                <w:color w:val="FF0000"/>
                <w:sz w:val="20"/>
                <w:vertAlign w:val="subscript"/>
              </w:rPr>
              <w:t>3</w:t>
            </w:r>
            <w:r w:rsidRPr="00330D5E">
              <w:rPr>
                <w:color w:val="FF0000"/>
              </w:rPr>
              <w:t> +  Ca(OH)</w:t>
            </w:r>
            <w:r w:rsidRPr="00330D5E">
              <w:rPr>
                <w:color w:val="FF0000"/>
                <w:sz w:val="20"/>
                <w:vertAlign w:val="subscript"/>
              </w:rPr>
              <w:t>2</w:t>
            </w:r>
            <w:r w:rsidRPr="00330D5E">
              <w:rPr>
                <w:color w:val="FF0000"/>
              </w:rPr>
              <w:t> →  CaCO</w:t>
            </w:r>
            <w:r w:rsidRPr="00330D5E">
              <w:rPr>
                <w:color w:val="FF0000"/>
                <w:sz w:val="20"/>
                <w:vertAlign w:val="subscript"/>
              </w:rPr>
              <w:t>3</w:t>
            </w:r>
            <w:r w:rsidRPr="00330D5E">
              <w:rPr>
                <w:color w:val="FF0000"/>
              </w:rPr>
              <w:t> ↓ +  2NH</w:t>
            </w:r>
            <w:r w:rsidRPr="00330D5E">
              <w:rPr>
                <w:color w:val="FF0000"/>
                <w:sz w:val="20"/>
                <w:vertAlign w:val="subscript"/>
              </w:rPr>
              <w:t>3</w:t>
            </w:r>
            <w:r w:rsidRPr="00330D5E">
              <w:rPr>
                <w:color w:val="FF0000"/>
              </w:rPr>
              <w:t>↑   +   2H</w:t>
            </w:r>
            <w:r w:rsidRPr="00330D5E">
              <w:rPr>
                <w:color w:val="FF0000"/>
                <w:sz w:val="20"/>
                <w:vertAlign w:val="subscript"/>
              </w:rPr>
              <w:t>2</w:t>
            </w:r>
            <w:r w:rsidRPr="00330D5E">
              <w:rPr>
                <w:color w:val="FF0000"/>
              </w:rPr>
              <w:t>O</w:t>
            </w:r>
          </w:p>
          <w:p w14:paraId="7D50E667" w14:textId="178747D6" w:rsidR="0060394D" w:rsidRPr="00E855B0" w:rsidRDefault="00330D5E" w:rsidP="00337336">
            <w:pPr>
              <w:pStyle w:val="pn"/>
              <w:spacing w:line="264" w:lineRule="auto"/>
              <w:jc w:val="both"/>
              <w:rPr>
                <w:color w:val="FF0000"/>
              </w:rPr>
            </w:pPr>
            <w:r w:rsidRPr="00330D5E">
              <w:rPr>
                <w:color w:val="FF0000"/>
              </w:rPr>
              <w:t>Vậy, hàm lượng đạm sẽ bị giảm do có thoát ra khí NH</w:t>
            </w:r>
            <w:r w:rsidRPr="00330D5E">
              <w:rPr>
                <w:color w:val="FF0000"/>
                <w:sz w:val="20"/>
                <w:vertAlign w:val="subscript"/>
              </w:rPr>
              <w:t>3</w:t>
            </w:r>
            <w:r w:rsidRPr="00330D5E">
              <w:rPr>
                <w:color w:val="FF0000"/>
              </w:rPr>
              <w:t>, ngoài ra bón ure cùng với vôi còn tạo ra</w:t>
            </w:r>
            <w:r>
              <w:rPr>
                <w:color w:val="FF0000"/>
              </w:rPr>
              <w:t xml:space="preserve"> </w:t>
            </w:r>
            <w:r w:rsidRPr="00330D5E">
              <w:rPr>
                <w:color w:val="FF0000"/>
              </w:rPr>
              <w:t>CaCO</w:t>
            </w:r>
            <w:r w:rsidRPr="00330D5E">
              <w:rPr>
                <w:color w:val="FF0000"/>
                <w:sz w:val="20"/>
                <w:vertAlign w:val="subscript"/>
              </w:rPr>
              <w:t>3</w:t>
            </w:r>
            <w:r w:rsidRPr="00330D5E">
              <w:rPr>
                <w:color w:val="FF0000"/>
              </w:rPr>
              <w:t> gây rắn đất.</w:t>
            </w:r>
          </w:p>
        </w:tc>
      </w:tr>
    </w:tbl>
    <w:p w14:paraId="65632569" w14:textId="77777777" w:rsidR="0060394D" w:rsidRDefault="0060394D" w:rsidP="00337336">
      <w:pPr>
        <w:spacing w:line="264" w:lineRule="auto"/>
        <w:jc w:val="both"/>
        <w:rPr>
          <w:rFonts w:ascii="Times New Roman" w:eastAsiaTheme="minorHAnsi" w:hAnsi="Times New Roman"/>
          <w:b/>
          <w:bCs/>
          <w:sz w:val="26"/>
          <w:szCs w:val="26"/>
          <w:shd w:val="clear" w:color="auto" w:fill="FFFFFF"/>
        </w:rPr>
      </w:pPr>
    </w:p>
    <w:bookmarkEnd w:id="2"/>
    <w:p w14:paraId="279F17C5" w14:textId="77777777" w:rsidR="0060394D" w:rsidRDefault="0060394D" w:rsidP="00337336">
      <w:pPr>
        <w:spacing w:line="264" w:lineRule="auto"/>
        <w:rPr>
          <w:rFonts w:ascii="Times New Roman" w:eastAsiaTheme="minorHAnsi" w:hAnsi="Times New Roman"/>
          <w:b/>
          <w:bCs/>
          <w:sz w:val="26"/>
          <w:szCs w:val="26"/>
          <w:shd w:val="clear" w:color="auto" w:fill="FFFFFF"/>
        </w:rPr>
      </w:pPr>
      <w:r>
        <w:rPr>
          <w:rFonts w:ascii="Times New Roman" w:eastAsiaTheme="minorHAnsi" w:hAnsi="Times New Roman"/>
          <w:b/>
          <w:bCs/>
          <w:sz w:val="26"/>
          <w:szCs w:val="26"/>
          <w:shd w:val="clear" w:color="auto" w:fill="FFFFFF"/>
        </w:rPr>
        <w:br w:type="page"/>
      </w:r>
    </w:p>
    <w:p w14:paraId="6C773CA1" w14:textId="32671F71" w:rsidR="00AA4E01" w:rsidRDefault="00452190" w:rsidP="00337336">
      <w:pPr>
        <w:pStyle w:val="pn"/>
        <w:spacing w:line="264" w:lineRule="auto"/>
        <w:jc w:val="both"/>
        <w:rPr>
          <w:szCs w:val="24"/>
        </w:rPr>
      </w:pPr>
      <w:r>
        <w:rPr>
          <w:noProof/>
          <w:szCs w:val="24"/>
        </w:rPr>
        <w:lastRenderedPageBreak/>
        <mc:AlternateContent>
          <mc:Choice Requires="wps">
            <w:drawing>
              <wp:anchor distT="0" distB="0" distL="114300" distR="114300" simplePos="0" relativeHeight="251659776" behindDoc="0" locked="0" layoutInCell="1" allowOverlap="1" wp14:anchorId="2FC4392E" wp14:editId="242ECC7A">
                <wp:simplePos x="0" y="0"/>
                <wp:positionH relativeFrom="column">
                  <wp:posOffset>100965</wp:posOffset>
                </wp:positionH>
                <wp:positionV relativeFrom="paragraph">
                  <wp:posOffset>-52705</wp:posOffset>
                </wp:positionV>
                <wp:extent cx="6217920" cy="387350"/>
                <wp:effectExtent l="15240" t="13970" r="15240" b="27305"/>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387350"/>
                        </a:xfrm>
                        <a:prstGeom prst="roundRect">
                          <a:avLst>
                            <a:gd name="adj" fmla="val 16667"/>
                          </a:avLst>
                        </a:prstGeom>
                        <a:solidFill>
                          <a:srgbClr val="FFFF00"/>
                        </a:solidFill>
                        <a:ln w="12700">
                          <a:solidFill>
                            <a:srgbClr val="002060"/>
                          </a:solidFill>
                          <a:round/>
                          <a:headEnd/>
                          <a:tailEnd/>
                        </a:ln>
                        <a:effectLst>
                          <a:outerShdw dist="28398" dir="3806097" algn="ctr" rotWithShape="0">
                            <a:schemeClr val="accent5">
                              <a:lumMod val="50000"/>
                              <a:lumOff val="0"/>
                              <a:alpha val="50000"/>
                            </a:schemeClr>
                          </a:outerShdw>
                        </a:effectLst>
                      </wps:spPr>
                      <wps:txbx>
                        <w:txbxContent>
                          <w:p w14:paraId="585B7723" w14:textId="15E08B83" w:rsidR="00F24B4E" w:rsidRPr="003926BF" w:rsidRDefault="00F24B4E" w:rsidP="003926BF">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r>
                              <w:rPr>
                                <w:rFonts w:ascii="Times New Roman" w:hAnsi="Times New Roman"/>
                                <w:b/>
                                <w:bCs/>
                                <w:sz w:val="28"/>
                                <w:szCs w:val="28"/>
                              </w:rPr>
                              <w:t>VỀ AMMONIA VÀ AMMONIUM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7.95pt;margin-top:-4.15pt;width:489.6pt;height: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nM+ngIAAEQFAAAOAAAAZHJzL2Uyb0RvYy54bWysVE1v1DAQvSPxHyzfaT62+xU1W1UtRUgF Kgri7LWdxODYwXY22/56xpPsshTEAZFD5PGMn+fNvPHF5b7VZCedV9aUNDtLKZGGW6FMXdLPn25f rSjxgRnBtDWypI/S08vNyxcXQ1fI3DZWC+kIgBhfDF1JmxC6Ikk8b2TL/JntpAFnZV3LApiuToRj A6C3OsnTdJEM1onOWS69h92b0Uk3iF9VkocPVeVlILqkkFvAv8P/Nv6TzQUrase6RvEpDfYPWbRM Gbj0CHXDAiO9U79BtYo7620VzrhtE1tVikvkAGyy9Bmbh4Z1ErlAcXx3LJP/f7D8/e7eESVKOssp MayFHl31weLVJJvFAg2dLyDuobt3kaLv7iz/5omx1w0ztbxyzg6NZALSymJ88suBaHg4SrbDOysA ngE81mpfuTYCQhXIHlvyeGyJ3AfCYXORZ8t1Dp3j4JutlrM59ixhxeF053x4I21L4qKkzvZGfIS+ 4xVsd+cD9kVM5Jj4SknVaujyjmmSLRaLJSbNiikYsA+YSNdqJW6V1mi4enutHYGjJb2FLz2k40/D tCEDFCNfgvvvGGmap4s/YiARlGes7WsjcB2Y0uMa0tQmgkuU+cTT9kG6h0YMRKhYjnw1W8MICgWa n63gqvWSEqZrGFYeHCXOhi8qNNjuWHzMNg6fPNJknEsT5ujSfQtNHOnPU/jGAYJtGLNxe9piumvY s0BIGQc7YoNMoPOHbNE6IYISiqoZ1Rf22/0kxK0VjyAmyBsVA08PLBrrnigZYIxL6r/3zElK9FsD glxn5+dx7tE4ny+jlNypZ3vqYYYDVEkD1AiX12F8K/rOqbqBmzIsg7FxRioVDmofs5qkD6OKfKZn Jb4FpzZG/Xz8Nj8AAAD//wMAUEsDBBQABgAIAAAAIQD2uKX94AAAAAgBAAAPAAAAZHJzL2Rvd25y ZXYueG1sTI9BS8NAFITvgv9heYKX0m5aiTYxm1KUgigITUU8brOvSTD7NmS3Tfrv+3rS4zDDzDfZ arStOGHvG0cK5rMIBFLpTEOVgq/dZroE4YMmo1tHqOCMHlb57U2mU+MG2uKpCJXgEvKpVlCH0KVS +rJGq/3MdUjsHVxvdWDZV9L0euBy28pFFD1KqxvihVp3+FJj+VscrYK3z0Pz8T4JuD3/fBe02Q2T 126t1P3duH4GEXAMf2G44jM65My0d0cyXrSs44STCqbLBxDsJ0k8B7FXEC+eQOaZ/H8gvwAAAP// AwBQSwECLQAUAAYACAAAACEAtoM4kv4AAADhAQAAEwAAAAAAAAAAAAAAAAAAAAAAW0NvbnRlbnRf VHlwZXNdLnhtbFBLAQItABQABgAIAAAAIQA4/SH/1gAAAJQBAAALAAAAAAAAAAAAAAAAAC8BAABf cmVscy8ucmVsc1BLAQItABQABgAIAAAAIQBaunM+ngIAAEQFAAAOAAAAAAAAAAAAAAAAAC4CAABk cnMvZTJvRG9jLnhtbFBLAQItABQABgAIAAAAIQD2uKX94AAAAAgBAAAPAAAAAAAAAAAAAAAAAPgE AABkcnMvZG93bnJldi54bWxQSwUGAAAAAAQABADzAAAABQYAAAAA " fillcolor="yellow" strokecolor="#002060" strokeweight="1pt">
                <v:shadow on="t" color="#205867 [1608]" opacity=".5" offset="1pt"/>
                <v:textbox>
                  <w:txbxContent>
                    <w:p w14:paraId="585B7723" w14:textId="15E08B83" w:rsidR="00F24B4E" w:rsidRPr="003926BF" w:rsidRDefault="00F24B4E" w:rsidP="003926BF">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r>
                        <w:rPr>
                          <w:rFonts w:ascii="Times New Roman" w:hAnsi="Times New Roman"/>
                          <w:b/>
                          <w:bCs/>
                          <w:sz w:val="28"/>
                          <w:szCs w:val="28"/>
                        </w:rPr>
                        <w:t>VỀ AMMONIA VÀ AMMONIUM</w:t>
                      </w:r>
                    </w:p>
                  </w:txbxContent>
                </v:textbox>
              </v:roundrect>
            </w:pict>
          </mc:Fallback>
        </mc:AlternateContent>
      </w:r>
    </w:p>
    <w:p w14:paraId="77A3420A" w14:textId="4D29732B" w:rsidR="003926BF" w:rsidRDefault="003926BF" w:rsidP="00337336">
      <w:pPr>
        <w:pStyle w:val="pn"/>
        <w:spacing w:line="264" w:lineRule="auto"/>
        <w:jc w:val="both"/>
        <w:rPr>
          <w:szCs w:val="24"/>
        </w:rPr>
      </w:pPr>
    </w:p>
    <w:p w14:paraId="4A340413" w14:textId="62B7FA57" w:rsidR="003926BF" w:rsidRDefault="003926BF" w:rsidP="00337336">
      <w:pPr>
        <w:pStyle w:val="pn"/>
        <w:spacing w:line="264" w:lineRule="auto"/>
        <w:jc w:val="both"/>
        <w:rPr>
          <w:szCs w:val="24"/>
        </w:rPr>
      </w:pPr>
    </w:p>
    <w:p w14:paraId="462463B4" w14:textId="38075055" w:rsidR="003926BF" w:rsidRPr="003926BF" w:rsidRDefault="003926BF" w:rsidP="00337336">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1: Phản ứng </w:t>
      </w:r>
      <w:r w:rsidR="00372D17">
        <w:rPr>
          <w:rFonts w:ascii="Times New Roman" w:eastAsia="Arial Unicode MS" w:hAnsi="Times New Roman"/>
          <w:b/>
          <w:color w:val="FFFFFF" w:themeColor="background1"/>
          <w:sz w:val="24"/>
          <w:szCs w:val="24"/>
        </w:rPr>
        <w:t>điều chế ammonia</w:t>
      </w:r>
    </w:p>
    <w:p w14:paraId="1C48EDC1" w14:textId="3B439CF8" w:rsidR="00372D17" w:rsidRDefault="00372D17" w:rsidP="00337336">
      <w:pPr>
        <w:spacing w:line="264" w:lineRule="auto"/>
        <w:jc w:val="both"/>
        <w:rPr>
          <w:rFonts w:ascii="Times New Roman" w:hAnsi="Times New Roman"/>
          <w:sz w:val="24"/>
          <w:szCs w:val="24"/>
        </w:rPr>
      </w:pPr>
      <w:r w:rsidRPr="0011659E">
        <w:rPr>
          <w:rFonts w:ascii="Times New Roman" w:hAnsi="Times New Roman"/>
          <w:bCs/>
          <w:sz w:val="24"/>
          <w:szCs w:val="24"/>
          <w:lang w:val="pt-BR"/>
        </w:rPr>
        <w:t>- Phương trình phản ứng:</w:t>
      </w:r>
      <w:r>
        <w:rPr>
          <w:rFonts w:ascii="Times New Roman" w:hAnsi="Times New Roman"/>
          <w:bCs/>
          <w:sz w:val="24"/>
          <w:szCs w:val="24"/>
          <w:lang w:val="pt-BR"/>
        </w:rPr>
        <w:t xml:space="preserve">   </w:t>
      </w:r>
      <w:r w:rsidRPr="0011659E">
        <w:rPr>
          <w:rFonts w:ascii="Times New Roman" w:hAnsi="Times New Roman"/>
          <w:sz w:val="24"/>
          <w:szCs w:val="24"/>
        </w:rPr>
        <w:t>N</w:t>
      </w:r>
      <w:r w:rsidRPr="0011659E">
        <w:rPr>
          <w:rFonts w:ascii="Times New Roman" w:hAnsi="Times New Roman"/>
          <w:sz w:val="24"/>
          <w:szCs w:val="24"/>
          <w:vertAlign w:val="subscript"/>
        </w:rPr>
        <w:t>2</w:t>
      </w:r>
      <w:r w:rsidRPr="0011659E">
        <w:rPr>
          <w:rFonts w:ascii="Times New Roman" w:hAnsi="Times New Roman"/>
          <w:sz w:val="24"/>
          <w:szCs w:val="24"/>
        </w:rPr>
        <w:t>(</w:t>
      </w:r>
      <w:r w:rsidR="006071AA">
        <w:rPr>
          <w:rFonts w:ascii="Times New Roman" w:hAnsi="Times New Roman"/>
          <w:sz w:val="24"/>
          <w:szCs w:val="24"/>
        </w:rPr>
        <w:t>g</w:t>
      </w:r>
      <w:r w:rsidRPr="0011659E">
        <w:rPr>
          <w:rFonts w:ascii="Times New Roman" w:hAnsi="Times New Roman"/>
          <w:sz w:val="24"/>
          <w:szCs w:val="24"/>
        </w:rPr>
        <w:t>)  +   3H</w:t>
      </w:r>
      <w:r w:rsidRPr="0011659E">
        <w:rPr>
          <w:rFonts w:ascii="Times New Roman" w:hAnsi="Times New Roman"/>
          <w:sz w:val="24"/>
          <w:szCs w:val="24"/>
          <w:vertAlign w:val="subscript"/>
        </w:rPr>
        <w:t>2</w:t>
      </w:r>
      <w:r w:rsidRPr="0011659E">
        <w:rPr>
          <w:rFonts w:ascii="Times New Roman" w:hAnsi="Times New Roman"/>
          <w:sz w:val="24"/>
          <w:szCs w:val="24"/>
        </w:rPr>
        <w:t>(</w:t>
      </w:r>
      <w:r w:rsidR="006071AA">
        <w:rPr>
          <w:rFonts w:ascii="Times New Roman" w:hAnsi="Times New Roman"/>
          <w:sz w:val="24"/>
          <w:szCs w:val="24"/>
        </w:rPr>
        <w:t>g</w:t>
      </w:r>
      <w:r w:rsidRPr="0011659E">
        <w:rPr>
          <w:rFonts w:ascii="Times New Roman" w:hAnsi="Times New Roman"/>
          <w:sz w:val="24"/>
          <w:szCs w:val="24"/>
        </w:rPr>
        <w:t xml:space="preserve">) </w:t>
      </w:r>
      <w:r w:rsidRPr="00D45BD7">
        <w:rPr>
          <w:rFonts w:ascii="Times New Roman" w:hAnsi="Times New Roman"/>
          <w:position w:val="-6"/>
          <w:sz w:val="24"/>
          <w:szCs w:val="24"/>
        </w:rPr>
        <w:object w:dxaOrig="960" w:dyaOrig="400" w14:anchorId="35CDF769">
          <v:shape id="_x0000_i1060" type="#_x0000_t75" style="width:48pt;height:19.5pt" o:ole="">
            <v:imagedata r:id="rId51" o:title=""/>
          </v:shape>
          <o:OLEObject Type="Embed" ProgID="Equation.DSMT4" ShapeID="_x0000_i1060" DrawAspect="Content" ObjectID="_1819997275" r:id="rId106"/>
        </w:object>
      </w:r>
      <w:r>
        <w:rPr>
          <w:rFonts w:ascii="Times New Roman" w:hAnsi="Times New Roman"/>
          <w:sz w:val="24"/>
          <w:szCs w:val="24"/>
        </w:rPr>
        <w:t xml:space="preserve">   </w:t>
      </w:r>
      <w:r w:rsidRPr="0011659E">
        <w:rPr>
          <w:rFonts w:ascii="Times New Roman" w:hAnsi="Times New Roman"/>
          <w:sz w:val="24"/>
          <w:szCs w:val="24"/>
        </w:rPr>
        <w:t>2NH</w:t>
      </w:r>
      <w:r w:rsidRPr="0011659E">
        <w:rPr>
          <w:rFonts w:ascii="Times New Roman" w:hAnsi="Times New Roman"/>
          <w:sz w:val="24"/>
          <w:szCs w:val="24"/>
          <w:vertAlign w:val="subscript"/>
        </w:rPr>
        <w:t>3</w:t>
      </w:r>
      <w:r w:rsidR="006071AA">
        <w:rPr>
          <w:rFonts w:ascii="Times New Roman" w:hAnsi="Times New Roman"/>
          <w:sz w:val="24"/>
          <w:szCs w:val="24"/>
        </w:rPr>
        <w:t>(g</w:t>
      </w:r>
      <w:r w:rsidRPr="0011659E">
        <w:rPr>
          <w:rFonts w:ascii="Times New Roman" w:hAnsi="Times New Roman"/>
          <w:sz w:val="24"/>
          <w:szCs w:val="24"/>
        </w:rPr>
        <w:t>)</w:t>
      </w:r>
      <w:r w:rsidRPr="0011659E">
        <w:rPr>
          <w:rFonts w:ascii="Times New Roman" w:hAnsi="Times New Roman"/>
          <w:sz w:val="24"/>
          <w:szCs w:val="24"/>
        </w:rPr>
        <w:tab/>
      </w:r>
      <w:r>
        <w:rPr>
          <w:rFonts w:ascii="Times New Roman" w:hAnsi="Times New Roman"/>
          <w:sz w:val="24"/>
          <w:szCs w:val="24"/>
        </w:rPr>
        <w:t xml:space="preserve"> </w:t>
      </w:r>
    </w:p>
    <w:p w14:paraId="34D5B9B7" w14:textId="77777777" w:rsidR="00372D17" w:rsidRDefault="00372D17" w:rsidP="00337336">
      <w:pPr>
        <w:tabs>
          <w:tab w:val="left" w:pos="1620"/>
          <w:tab w:val="left" w:pos="2700"/>
          <w:tab w:val="left" w:pos="3870"/>
          <w:tab w:val="left" w:pos="5850"/>
        </w:tabs>
        <w:spacing w:line="264" w:lineRule="auto"/>
        <w:jc w:val="both"/>
        <w:rPr>
          <w:rFonts w:ascii="Times New Roman" w:hAnsi="Times New Roman"/>
          <w:bCs/>
          <w:sz w:val="24"/>
          <w:szCs w:val="24"/>
          <w:lang w:val="pt-BR"/>
        </w:rPr>
      </w:pPr>
      <w:r>
        <w:rPr>
          <w:rFonts w:ascii="Times New Roman" w:hAnsi="Times New Roman"/>
          <w:bCs/>
          <w:sz w:val="24"/>
          <w:szCs w:val="24"/>
          <w:lang w:val="pt-BR"/>
        </w:rPr>
        <w:t xml:space="preserve">   </w:t>
      </w:r>
      <w:r>
        <w:rPr>
          <w:rFonts w:ascii="Times New Roman" w:hAnsi="Times New Roman"/>
          <w:bCs/>
          <w:sz w:val="24"/>
          <w:szCs w:val="24"/>
          <w:lang w:val="pt-BR"/>
        </w:rPr>
        <w:tab/>
        <w:t xml:space="preserve">ban đầu:  </w:t>
      </w:r>
      <w:r>
        <w:rPr>
          <w:rFonts w:ascii="Times New Roman" w:hAnsi="Times New Roman"/>
          <w:bCs/>
          <w:sz w:val="24"/>
          <w:szCs w:val="24"/>
          <w:lang w:val="pt-BR"/>
        </w:rPr>
        <w:tab/>
        <w:t>a</w:t>
      </w:r>
      <w:r>
        <w:rPr>
          <w:rFonts w:ascii="Times New Roman" w:hAnsi="Times New Roman"/>
          <w:bCs/>
          <w:sz w:val="24"/>
          <w:szCs w:val="24"/>
          <w:lang w:val="pt-BR"/>
        </w:rPr>
        <w:tab/>
        <w:t>b</w:t>
      </w:r>
      <w:r>
        <w:rPr>
          <w:rFonts w:ascii="Times New Roman" w:hAnsi="Times New Roman"/>
          <w:bCs/>
          <w:sz w:val="24"/>
          <w:szCs w:val="24"/>
          <w:lang w:val="pt-BR"/>
        </w:rPr>
        <w:tab/>
        <w:t>0</w:t>
      </w:r>
    </w:p>
    <w:p w14:paraId="06426897" w14:textId="77777777" w:rsidR="00372D17" w:rsidRDefault="00372D17" w:rsidP="00337336">
      <w:pPr>
        <w:tabs>
          <w:tab w:val="left" w:pos="2070"/>
          <w:tab w:val="left" w:pos="2700"/>
          <w:tab w:val="left" w:pos="3780"/>
          <w:tab w:val="left" w:pos="5760"/>
        </w:tabs>
        <w:spacing w:line="264" w:lineRule="auto"/>
        <w:jc w:val="both"/>
        <w:rPr>
          <w:rFonts w:ascii="Times New Roman" w:hAnsi="Times New Roman"/>
          <w:bCs/>
          <w:sz w:val="24"/>
          <w:szCs w:val="24"/>
          <w:lang w:val="pt-BR"/>
        </w:rPr>
      </w:pPr>
      <w:r>
        <w:rPr>
          <w:rFonts w:ascii="Times New Roman" w:hAnsi="Times New Roman"/>
          <w:bCs/>
          <w:sz w:val="24"/>
          <w:szCs w:val="24"/>
          <w:lang w:val="pt-BR"/>
        </w:rPr>
        <w:tab/>
        <w:t xml:space="preserve">pư:   </w:t>
      </w:r>
      <w:r>
        <w:rPr>
          <w:rFonts w:ascii="Times New Roman" w:hAnsi="Times New Roman"/>
          <w:bCs/>
          <w:sz w:val="24"/>
          <w:szCs w:val="24"/>
          <w:lang w:val="pt-BR"/>
        </w:rPr>
        <w:tab/>
        <w:t>x</w:t>
      </w:r>
      <w:r>
        <w:rPr>
          <w:rFonts w:ascii="Times New Roman" w:hAnsi="Times New Roman"/>
          <w:bCs/>
          <w:sz w:val="24"/>
          <w:szCs w:val="24"/>
          <w:lang w:val="pt-BR"/>
        </w:rPr>
        <w:tab/>
        <w:t>3x</w:t>
      </w:r>
      <w:r>
        <w:rPr>
          <w:rFonts w:ascii="Times New Roman" w:hAnsi="Times New Roman"/>
          <w:bCs/>
          <w:sz w:val="24"/>
          <w:szCs w:val="24"/>
          <w:lang w:val="pt-BR"/>
        </w:rPr>
        <w:tab/>
        <w:t>2x</w:t>
      </w:r>
    </w:p>
    <w:p w14:paraId="3CB32ACB" w14:textId="77777777" w:rsidR="00372D17" w:rsidRPr="0011659E" w:rsidRDefault="00372D17" w:rsidP="00337336">
      <w:pPr>
        <w:tabs>
          <w:tab w:val="left" w:pos="1620"/>
          <w:tab w:val="left" w:pos="2520"/>
          <w:tab w:val="left" w:pos="3690"/>
          <w:tab w:val="left" w:pos="5760"/>
        </w:tabs>
        <w:spacing w:line="264" w:lineRule="auto"/>
        <w:jc w:val="both"/>
        <w:rPr>
          <w:rFonts w:ascii="Times New Roman" w:hAnsi="Times New Roman"/>
          <w:bCs/>
          <w:sz w:val="24"/>
          <w:szCs w:val="24"/>
          <w:lang w:val="pt-BR"/>
        </w:rPr>
      </w:pPr>
      <w:r>
        <w:rPr>
          <w:rFonts w:ascii="Times New Roman" w:hAnsi="Times New Roman"/>
          <w:bCs/>
          <w:sz w:val="24"/>
          <w:szCs w:val="24"/>
          <w:lang w:val="pt-BR"/>
        </w:rPr>
        <w:tab/>
        <w:t>sau pư:</w:t>
      </w:r>
      <w:r>
        <w:rPr>
          <w:rFonts w:ascii="Times New Roman" w:hAnsi="Times New Roman"/>
          <w:bCs/>
          <w:sz w:val="24"/>
          <w:szCs w:val="24"/>
          <w:lang w:val="pt-BR"/>
        </w:rPr>
        <w:tab/>
        <w:t xml:space="preserve">a – x </w:t>
      </w:r>
      <w:r>
        <w:rPr>
          <w:rFonts w:ascii="Times New Roman" w:hAnsi="Times New Roman"/>
          <w:bCs/>
          <w:sz w:val="24"/>
          <w:szCs w:val="24"/>
          <w:lang w:val="pt-BR"/>
        </w:rPr>
        <w:tab/>
        <w:t xml:space="preserve">b – 3x </w:t>
      </w:r>
      <w:r>
        <w:rPr>
          <w:rFonts w:ascii="Times New Roman" w:hAnsi="Times New Roman"/>
          <w:bCs/>
          <w:sz w:val="24"/>
          <w:szCs w:val="24"/>
          <w:lang w:val="pt-BR"/>
        </w:rPr>
        <w:tab/>
        <w:t>2x</w:t>
      </w:r>
    </w:p>
    <w:p w14:paraId="407D8197" w14:textId="77777777" w:rsidR="00372D17" w:rsidRDefault="00372D17" w:rsidP="00337336">
      <w:pPr>
        <w:spacing w:line="264" w:lineRule="auto"/>
        <w:jc w:val="both"/>
        <w:rPr>
          <w:rFonts w:ascii="Times New Roman" w:hAnsi="Times New Roman"/>
          <w:sz w:val="24"/>
          <w:szCs w:val="24"/>
          <w:lang w:val="pt-BR"/>
        </w:rPr>
      </w:pPr>
      <w:r>
        <w:rPr>
          <w:rFonts w:ascii="Times New Roman" w:hAnsi="Times New Roman"/>
          <w:sz w:val="24"/>
          <w:szCs w:val="24"/>
          <w:lang w:val="pt-BR"/>
        </w:rPr>
        <w:t>- Tính hiệu suất của phản ứng: so sánh tỉ lệ mol của N</w:t>
      </w:r>
      <w:r w:rsidRPr="00B80B95">
        <w:rPr>
          <w:rFonts w:ascii="Times New Roman" w:hAnsi="Times New Roman"/>
          <w:sz w:val="24"/>
          <w:szCs w:val="24"/>
          <w:vertAlign w:val="subscript"/>
          <w:lang w:val="pt-BR"/>
        </w:rPr>
        <w:t>2</w:t>
      </w:r>
      <w:r>
        <w:rPr>
          <w:rFonts w:ascii="Times New Roman" w:hAnsi="Times New Roman"/>
          <w:sz w:val="24"/>
          <w:szCs w:val="24"/>
          <w:lang w:val="pt-BR"/>
        </w:rPr>
        <w:t xml:space="preserve"> và H</w:t>
      </w:r>
      <w:r w:rsidRPr="00B80B95">
        <w:rPr>
          <w:rFonts w:ascii="Times New Roman" w:hAnsi="Times New Roman"/>
          <w:sz w:val="24"/>
          <w:szCs w:val="24"/>
          <w:vertAlign w:val="subscript"/>
          <w:lang w:val="pt-BR"/>
        </w:rPr>
        <w:t>2</w:t>
      </w:r>
    </w:p>
    <w:p w14:paraId="29E16183" w14:textId="56DB8968" w:rsidR="00372D17" w:rsidRDefault="00372D17" w:rsidP="00337336">
      <w:pPr>
        <w:tabs>
          <w:tab w:val="left" w:pos="270"/>
        </w:tabs>
        <w:spacing w:line="264" w:lineRule="auto"/>
        <w:jc w:val="both"/>
        <w:rPr>
          <w:rFonts w:ascii="Times New Roman" w:hAnsi="Times New Roman"/>
          <w:sz w:val="24"/>
          <w:szCs w:val="24"/>
          <w:lang w:val="pt-BR"/>
        </w:rPr>
      </w:pPr>
      <w:r>
        <w:rPr>
          <w:rFonts w:ascii="Times New Roman" w:hAnsi="Times New Roman"/>
          <w:sz w:val="24"/>
          <w:szCs w:val="24"/>
          <w:lang w:val="pt-BR"/>
        </w:rPr>
        <w:tab/>
        <w:t xml:space="preserve">+ Nếu </w:t>
      </w:r>
      <w:r w:rsidRPr="00B80B95">
        <w:rPr>
          <w:rFonts w:ascii="Times New Roman" w:hAnsi="Times New Roman"/>
          <w:position w:val="-24"/>
          <w:sz w:val="24"/>
          <w:szCs w:val="24"/>
          <w:lang w:val="pt-BR"/>
        </w:rPr>
        <w:object w:dxaOrig="639" w:dyaOrig="620" w14:anchorId="4C50EA50">
          <v:shape id="_x0000_i1061" type="#_x0000_t75" style="width:31.5pt;height:31.5pt" o:ole="">
            <v:imagedata r:id="rId107" o:title=""/>
          </v:shape>
          <o:OLEObject Type="Embed" ProgID="Equation.DSMT4" ShapeID="_x0000_i1061" DrawAspect="Content" ObjectID="_1819997276" r:id="rId108"/>
        </w:object>
      </w:r>
      <w:r>
        <w:rPr>
          <w:rFonts w:ascii="Times New Roman" w:hAnsi="Times New Roman"/>
          <w:sz w:val="24"/>
          <w:szCs w:val="24"/>
          <w:lang w:val="pt-BR"/>
        </w:rPr>
        <w:t xml:space="preserve"> : hiệu suất của phản ứng tính theo N</w:t>
      </w:r>
      <w:r>
        <w:rPr>
          <w:rFonts w:ascii="Times New Roman" w:hAnsi="Times New Roman"/>
          <w:sz w:val="24"/>
          <w:szCs w:val="24"/>
          <w:vertAlign w:val="subscript"/>
          <w:lang w:val="pt-BR"/>
        </w:rPr>
        <w:t>2</w:t>
      </w:r>
      <w:r>
        <w:rPr>
          <w:rFonts w:ascii="Times New Roman" w:hAnsi="Times New Roman"/>
          <w:sz w:val="24"/>
          <w:szCs w:val="24"/>
          <w:lang w:val="pt-BR"/>
        </w:rPr>
        <w:t xml:space="preserve"> </w:t>
      </w:r>
      <w:r>
        <w:rPr>
          <w:rFonts w:ascii="Times New Roman" w:hAnsi="Times New Roman"/>
          <w:sz w:val="24"/>
          <w:szCs w:val="24"/>
          <w:lang w:val="pt-BR"/>
        </w:rPr>
        <w:sym w:font="Symbol" w:char="F0DE"/>
      </w:r>
      <w:r>
        <w:rPr>
          <w:rFonts w:ascii="Times New Roman" w:hAnsi="Times New Roman"/>
          <w:sz w:val="24"/>
          <w:szCs w:val="24"/>
          <w:lang w:val="pt-BR"/>
        </w:rPr>
        <w:t xml:space="preserve"> </w:t>
      </w:r>
      <w:r w:rsidRPr="00B80B95">
        <w:rPr>
          <w:rFonts w:ascii="Times New Roman" w:hAnsi="Times New Roman"/>
          <w:position w:val="-24"/>
          <w:sz w:val="24"/>
          <w:szCs w:val="24"/>
          <w:lang w:val="pt-BR"/>
        </w:rPr>
        <w:object w:dxaOrig="1300" w:dyaOrig="620" w14:anchorId="5739DC33">
          <v:shape id="_x0000_i1062" type="#_x0000_t75" style="width:65.25pt;height:31.5pt" o:ole="">
            <v:imagedata r:id="rId109" o:title=""/>
          </v:shape>
          <o:OLEObject Type="Embed" ProgID="Equation.DSMT4" ShapeID="_x0000_i1062" DrawAspect="Content" ObjectID="_1819997277" r:id="rId110"/>
        </w:object>
      </w:r>
      <w:r>
        <w:rPr>
          <w:rFonts w:ascii="Times New Roman" w:hAnsi="Times New Roman"/>
          <w:sz w:val="24"/>
          <w:szCs w:val="24"/>
          <w:lang w:val="pt-BR"/>
        </w:rPr>
        <w:t xml:space="preserve">  </w:t>
      </w:r>
    </w:p>
    <w:p w14:paraId="4666A865" w14:textId="663C595E" w:rsidR="00372D17" w:rsidRDefault="00372D17" w:rsidP="00337336">
      <w:pPr>
        <w:tabs>
          <w:tab w:val="left" w:pos="270"/>
        </w:tabs>
        <w:spacing w:line="264" w:lineRule="auto"/>
        <w:jc w:val="both"/>
        <w:rPr>
          <w:rFonts w:ascii="Times New Roman" w:hAnsi="Times New Roman"/>
          <w:sz w:val="24"/>
          <w:szCs w:val="24"/>
          <w:lang w:val="pt-BR"/>
        </w:rPr>
      </w:pPr>
      <w:r>
        <w:rPr>
          <w:rFonts w:ascii="Times New Roman" w:hAnsi="Times New Roman"/>
          <w:sz w:val="24"/>
          <w:szCs w:val="24"/>
          <w:lang w:val="pt-BR"/>
        </w:rPr>
        <w:tab/>
        <w:t xml:space="preserve">+ Nếu </w:t>
      </w:r>
      <w:r w:rsidRPr="00B80B95">
        <w:rPr>
          <w:rFonts w:ascii="Times New Roman" w:hAnsi="Times New Roman"/>
          <w:position w:val="-24"/>
          <w:sz w:val="24"/>
          <w:szCs w:val="24"/>
          <w:lang w:val="pt-BR"/>
        </w:rPr>
        <w:object w:dxaOrig="639" w:dyaOrig="620" w14:anchorId="61C161E6">
          <v:shape id="_x0000_i1063" type="#_x0000_t75" style="width:31.5pt;height:31.5pt" o:ole="">
            <v:imagedata r:id="rId111" o:title=""/>
          </v:shape>
          <o:OLEObject Type="Embed" ProgID="Equation.DSMT4" ShapeID="_x0000_i1063" DrawAspect="Content" ObjectID="_1819997278" r:id="rId112"/>
        </w:object>
      </w:r>
      <w:r>
        <w:rPr>
          <w:rFonts w:ascii="Times New Roman" w:hAnsi="Times New Roman"/>
          <w:sz w:val="24"/>
          <w:szCs w:val="24"/>
          <w:lang w:val="pt-BR"/>
        </w:rPr>
        <w:t xml:space="preserve"> : hiệu suất của phản ứng tính theo H</w:t>
      </w:r>
      <w:r>
        <w:rPr>
          <w:rFonts w:ascii="Times New Roman" w:hAnsi="Times New Roman"/>
          <w:sz w:val="24"/>
          <w:szCs w:val="24"/>
          <w:vertAlign w:val="subscript"/>
          <w:lang w:val="pt-BR"/>
        </w:rPr>
        <w:t>2</w:t>
      </w:r>
      <w:r>
        <w:rPr>
          <w:rFonts w:ascii="Times New Roman" w:hAnsi="Times New Roman"/>
          <w:sz w:val="24"/>
          <w:szCs w:val="24"/>
          <w:lang w:val="pt-BR"/>
        </w:rPr>
        <w:t xml:space="preserve"> </w:t>
      </w:r>
      <w:r>
        <w:rPr>
          <w:rFonts w:ascii="Times New Roman" w:hAnsi="Times New Roman"/>
          <w:sz w:val="24"/>
          <w:szCs w:val="24"/>
          <w:lang w:val="pt-BR"/>
        </w:rPr>
        <w:sym w:font="Symbol" w:char="F0DE"/>
      </w:r>
      <w:r>
        <w:rPr>
          <w:rFonts w:ascii="Times New Roman" w:hAnsi="Times New Roman"/>
          <w:sz w:val="24"/>
          <w:szCs w:val="24"/>
          <w:lang w:val="pt-BR"/>
        </w:rPr>
        <w:t xml:space="preserve"> </w:t>
      </w:r>
      <w:r w:rsidRPr="00B80B95">
        <w:rPr>
          <w:rFonts w:ascii="Times New Roman" w:hAnsi="Times New Roman"/>
          <w:position w:val="-24"/>
          <w:sz w:val="24"/>
          <w:szCs w:val="24"/>
          <w:lang w:val="pt-BR"/>
        </w:rPr>
        <w:object w:dxaOrig="1420" w:dyaOrig="620" w14:anchorId="52D5986F">
          <v:shape id="_x0000_i1064" type="#_x0000_t75" style="width:71.25pt;height:31.5pt" o:ole="">
            <v:imagedata r:id="rId113" o:title=""/>
          </v:shape>
          <o:OLEObject Type="Embed" ProgID="Equation.DSMT4" ShapeID="_x0000_i1064" DrawAspect="Content" ObjectID="_1819997279" r:id="rId114"/>
        </w:object>
      </w:r>
      <w:r>
        <w:rPr>
          <w:rFonts w:ascii="Times New Roman" w:hAnsi="Times New Roman"/>
          <w:sz w:val="24"/>
          <w:szCs w:val="24"/>
          <w:lang w:val="pt-BR"/>
        </w:rPr>
        <w:t xml:space="preserve">  </w:t>
      </w:r>
    </w:p>
    <w:p w14:paraId="6B57014E" w14:textId="2EDB5C71" w:rsidR="00372D17" w:rsidRDefault="00372D17" w:rsidP="00337336">
      <w:pPr>
        <w:tabs>
          <w:tab w:val="left" w:pos="270"/>
        </w:tabs>
        <w:spacing w:line="264" w:lineRule="auto"/>
        <w:jc w:val="both"/>
        <w:rPr>
          <w:rFonts w:ascii="Times New Roman" w:hAnsi="Times New Roman"/>
          <w:sz w:val="24"/>
          <w:szCs w:val="24"/>
          <w:lang w:val="pt-BR"/>
        </w:rPr>
      </w:pPr>
      <w:r>
        <w:rPr>
          <w:rFonts w:ascii="Times New Roman" w:hAnsi="Times New Roman"/>
          <w:sz w:val="24"/>
          <w:szCs w:val="24"/>
          <w:lang w:val="pt-BR"/>
        </w:rPr>
        <w:tab/>
        <w:t xml:space="preserve">+ Nếu </w:t>
      </w:r>
      <w:r w:rsidRPr="00B80B95">
        <w:rPr>
          <w:rFonts w:ascii="Times New Roman" w:hAnsi="Times New Roman"/>
          <w:position w:val="-24"/>
          <w:sz w:val="24"/>
          <w:szCs w:val="24"/>
          <w:lang w:val="pt-BR"/>
        </w:rPr>
        <w:object w:dxaOrig="639" w:dyaOrig="620" w14:anchorId="6745B908">
          <v:shape id="_x0000_i1065" type="#_x0000_t75" style="width:31.5pt;height:31.5pt" o:ole="">
            <v:imagedata r:id="rId115" o:title=""/>
          </v:shape>
          <o:OLEObject Type="Embed" ProgID="Equation.DSMT4" ShapeID="_x0000_i1065" DrawAspect="Content" ObjectID="_1819997280" r:id="rId116"/>
        </w:object>
      </w:r>
      <w:r>
        <w:rPr>
          <w:rFonts w:ascii="Times New Roman" w:hAnsi="Times New Roman"/>
          <w:sz w:val="24"/>
          <w:szCs w:val="24"/>
          <w:lang w:val="pt-BR"/>
        </w:rPr>
        <w:t xml:space="preserve"> : hiệu suất của phản ứng tính theo N</w:t>
      </w:r>
      <w:r w:rsidRPr="00B80B95">
        <w:rPr>
          <w:rFonts w:ascii="Times New Roman" w:hAnsi="Times New Roman"/>
          <w:sz w:val="24"/>
          <w:szCs w:val="24"/>
          <w:vertAlign w:val="subscript"/>
          <w:lang w:val="pt-BR"/>
        </w:rPr>
        <w:t>2</w:t>
      </w:r>
      <w:r>
        <w:rPr>
          <w:rFonts w:ascii="Times New Roman" w:hAnsi="Times New Roman"/>
          <w:sz w:val="24"/>
          <w:szCs w:val="24"/>
          <w:lang w:val="pt-BR"/>
        </w:rPr>
        <w:t xml:space="preserve"> hoặc H</w:t>
      </w:r>
      <w:r>
        <w:rPr>
          <w:rFonts w:ascii="Times New Roman" w:hAnsi="Times New Roman"/>
          <w:sz w:val="24"/>
          <w:szCs w:val="24"/>
          <w:vertAlign w:val="subscript"/>
          <w:lang w:val="pt-BR"/>
        </w:rPr>
        <w:t>2</w:t>
      </w:r>
      <w:r>
        <w:rPr>
          <w:rFonts w:ascii="Times New Roman" w:hAnsi="Times New Roman"/>
          <w:sz w:val="24"/>
          <w:szCs w:val="24"/>
          <w:lang w:val="pt-BR"/>
        </w:rPr>
        <w:t>.</w:t>
      </w:r>
    </w:p>
    <w:p w14:paraId="03DA0CA5" w14:textId="77777777" w:rsidR="00372D17" w:rsidRDefault="00372D17" w:rsidP="00337336">
      <w:pPr>
        <w:spacing w:line="264" w:lineRule="auto"/>
        <w:jc w:val="both"/>
        <w:rPr>
          <w:rFonts w:ascii="Times New Roman" w:hAnsi="Times New Roman"/>
          <w:sz w:val="24"/>
          <w:szCs w:val="24"/>
          <w:lang w:val="pt-BR"/>
        </w:rPr>
      </w:pPr>
      <w:r>
        <w:rPr>
          <w:rFonts w:ascii="Times New Roman" w:hAnsi="Times New Roman"/>
          <w:sz w:val="24"/>
          <w:szCs w:val="24"/>
          <w:lang w:val="pt-BR"/>
        </w:rPr>
        <w:t>- Các phương pháp sử dụng:</w:t>
      </w:r>
    </w:p>
    <w:p w14:paraId="5F23BA6E" w14:textId="77777777" w:rsidR="00372D17" w:rsidRDefault="00372D17" w:rsidP="00337336">
      <w:pPr>
        <w:tabs>
          <w:tab w:val="left" w:pos="270"/>
          <w:tab w:val="left" w:pos="5310"/>
        </w:tabs>
        <w:spacing w:line="264" w:lineRule="auto"/>
        <w:jc w:val="both"/>
        <w:rPr>
          <w:rFonts w:ascii="Times New Roman" w:hAnsi="Times New Roman"/>
          <w:sz w:val="24"/>
          <w:szCs w:val="24"/>
          <w:lang w:val="pt-BR"/>
        </w:rPr>
      </w:pPr>
      <w:r>
        <w:rPr>
          <w:rFonts w:ascii="Times New Roman" w:hAnsi="Times New Roman"/>
          <w:sz w:val="24"/>
          <w:szCs w:val="24"/>
          <w:lang w:val="pt-BR"/>
        </w:rPr>
        <w:tab/>
        <w:t>+ Đường chéo.</w:t>
      </w:r>
      <w:r>
        <w:rPr>
          <w:rFonts w:ascii="Times New Roman" w:hAnsi="Times New Roman"/>
          <w:sz w:val="24"/>
          <w:szCs w:val="24"/>
          <w:lang w:val="pt-BR"/>
        </w:rPr>
        <w:tab/>
        <w:t>+ Bảo toàn khối lượng.</w:t>
      </w:r>
    </w:p>
    <w:p w14:paraId="78B3F968" w14:textId="77777777" w:rsidR="00372D17" w:rsidRPr="00B24B38" w:rsidRDefault="00372D17" w:rsidP="00337336">
      <w:pPr>
        <w:spacing w:line="264" w:lineRule="auto"/>
        <w:jc w:val="both"/>
        <w:rPr>
          <w:rFonts w:ascii="Times New Roman" w:hAnsi="Times New Roman"/>
          <w:b/>
          <w:sz w:val="24"/>
          <w:szCs w:val="24"/>
          <w:lang w:val="pt-BR"/>
        </w:rPr>
      </w:pPr>
      <w:r w:rsidRPr="0011659E">
        <w:rPr>
          <w:rFonts w:ascii="Times New Roman" w:hAnsi="Times New Roman"/>
          <w:sz w:val="24"/>
          <w:szCs w:val="24"/>
          <w:lang w:val="pt-BR"/>
        </w:rPr>
        <w:t>-</w:t>
      </w:r>
      <w:r>
        <w:rPr>
          <w:rFonts w:ascii="Times New Roman" w:hAnsi="Times New Roman"/>
          <w:b/>
          <w:sz w:val="24"/>
          <w:szCs w:val="24"/>
          <w:lang w:val="pt-BR"/>
        </w:rPr>
        <w:t xml:space="preserve"> Lưu ý</w:t>
      </w:r>
      <w:r w:rsidRPr="0011659E">
        <w:rPr>
          <w:rFonts w:ascii="Times New Roman" w:hAnsi="Times New Roman"/>
          <w:b/>
          <w:sz w:val="24"/>
          <w:szCs w:val="24"/>
          <w:lang w:val="pt-BR"/>
        </w:rPr>
        <w:t xml:space="preserve">: </w:t>
      </w:r>
      <w:r w:rsidRPr="0011659E">
        <w:rPr>
          <w:rFonts w:ascii="Times New Roman" w:hAnsi="Times New Roman"/>
          <w:sz w:val="24"/>
          <w:szCs w:val="24"/>
          <w:lang w:val="pt-BR"/>
        </w:rPr>
        <w:t>Mối quan hệ giữa số mol khí, áp suất và nhiệt độ khi thực hiện phản ứng trong</w:t>
      </w:r>
      <w:r>
        <w:rPr>
          <w:rFonts w:ascii="Times New Roman" w:hAnsi="Times New Roman"/>
          <w:sz w:val="24"/>
          <w:szCs w:val="24"/>
          <w:lang w:val="pt-BR"/>
        </w:rPr>
        <w:t xml:space="preserve"> bình kín có thể tích không đổi</w:t>
      </w:r>
      <w:r w:rsidRPr="0011659E">
        <w:rPr>
          <w:rFonts w:ascii="Times New Roman" w:hAnsi="Times New Roman"/>
          <w:sz w:val="24"/>
          <w:szCs w:val="24"/>
          <w:lang w:val="pt-BR"/>
        </w:rPr>
        <w:t>:</w:t>
      </w:r>
      <w:r>
        <w:rPr>
          <w:rFonts w:ascii="Times New Roman" w:hAnsi="Times New Roman"/>
          <w:b/>
          <w:sz w:val="24"/>
          <w:szCs w:val="24"/>
          <w:lang w:val="pt-BR"/>
        </w:rPr>
        <w:t xml:space="preserve"> </w:t>
      </w:r>
      <w:r w:rsidRPr="0011659E">
        <w:rPr>
          <w:rFonts w:ascii="Times New Roman" w:hAnsi="Times New Roman"/>
          <w:b/>
          <w:position w:val="-70"/>
          <w:sz w:val="24"/>
          <w:szCs w:val="24"/>
          <w:lang w:val="pt-BR"/>
        </w:rPr>
        <w:object w:dxaOrig="2475" w:dyaOrig="1515" w14:anchorId="78D85885">
          <v:shape id="_x0000_i1066" type="#_x0000_t75" style="width:124.5pt;height:76.5pt" o:ole="">
            <v:imagedata r:id="rId117" o:title=""/>
          </v:shape>
          <o:OLEObject Type="Embed" ProgID="Equation.DSMT4" ShapeID="_x0000_i1066" DrawAspect="Content" ObjectID="_1819997281" r:id="rId118"/>
        </w:object>
      </w:r>
      <w:r>
        <w:rPr>
          <w:rFonts w:ascii="Times New Roman" w:hAnsi="Times New Roman"/>
          <w:b/>
          <w:sz w:val="24"/>
          <w:szCs w:val="24"/>
          <w:lang w:val="pt-BR"/>
        </w:rPr>
        <w:t xml:space="preserve">  </w:t>
      </w:r>
      <w:r w:rsidRPr="0011659E">
        <w:rPr>
          <w:rFonts w:ascii="Times New Roman" w:hAnsi="Times New Roman"/>
          <w:sz w:val="24"/>
          <w:szCs w:val="24"/>
          <w:lang w:val="pt-BR"/>
        </w:rPr>
        <w:t>nếu T</w:t>
      </w:r>
      <w:r w:rsidRPr="0011659E">
        <w:rPr>
          <w:rFonts w:ascii="Times New Roman" w:hAnsi="Times New Roman"/>
          <w:sz w:val="24"/>
          <w:szCs w:val="24"/>
          <w:vertAlign w:val="subscript"/>
          <w:lang w:val="pt-BR"/>
        </w:rPr>
        <w:t>2</w:t>
      </w:r>
      <w:r w:rsidRPr="0011659E">
        <w:rPr>
          <w:rFonts w:ascii="Times New Roman" w:hAnsi="Times New Roman"/>
          <w:sz w:val="24"/>
          <w:szCs w:val="24"/>
          <w:lang w:val="pt-BR"/>
        </w:rPr>
        <w:t>=T</w:t>
      </w:r>
      <w:r w:rsidRPr="0011659E">
        <w:rPr>
          <w:rFonts w:ascii="Times New Roman" w:hAnsi="Times New Roman"/>
          <w:sz w:val="24"/>
          <w:szCs w:val="24"/>
          <w:vertAlign w:val="subscript"/>
          <w:lang w:val="pt-BR"/>
        </w:rPr>
        <w:t>1</w:t>
      </w:r>
      <w:r w:rsidRPr="0011659E">
        <w:rPr>
          <w:rFonts w:ascii="Times New Roman" w:hAnsi="Times New Roman"/>
          <w:sz w:val="24"/>
          <w:szCs w:val="24"/>
          <w:lang w:val="pt-BR"/>
        </w:rPr>
        <w:t xml:space="preserve"> </w:t>
      </w:r>
      <w:r>
        <w:rPr>
          <w:rFonts w:ascii="Times New Roman" w:hAnsi="Times New Roman"/>
          <w:sz w:val="24"/>
          <w:szCs w:val="24"/>
          <w:lang w:val="pt-BR"/>
        </w:rPr>
        <w:sym w:font="Symbol" w:char="F0DE"/>
      </w:r>
      <w:r>
        <w:rPr>
          <w:rFonts w:ascii="Times New Roman" w:hAnsi="Times New Roman"/>
          <w:sz w:val="24"/>
          <w:szCs w:val="24"/>
          <w:lang w:val="pt-BR"/>
        </w:rPr>
        <w:t xml:space="preserve"> </w:t>
      </w:r>
      <w:r w:rsidRPr="0011659E">
        <w:rPr>
          <w:rFonts w:ascii="Times New Roman" w:hAnsi="Times New Roman"/>
          <w:b/>
          <w:position w:val="-32"/>
          <w:sz w:val="24"/>
          <w:szCs w:val="24"/>
          <w:lang w:val="pt-BR"/>
        </w:rPr>
        <w:object w:dxaOrig="855" w:dyaOrig="735" w14:anchorId="1EC8E6BF">
          <v:shape id="_x0000_i1067" type="#_x0000_t75" style="width:42.75pt;height:36.75pt" o:ole="">
            <v:imagedata r:id="rId119" o:title=""/>
          </v:shape>
          <o:OLEObject Type="Embed" ProgID="Equation.DSMT4" ShapeID="_x0000_i1067" DrawAspect="Content" ObjectID="_1819997282" r:id="rId120"/>
        </w:object>
      </w:r>
      <w:r>
        <w:rPr>
          <w:rFonts w:ascii="Times New Roman" w:hAnsi="Times New Roman"/>
          <w:sz w:val="24"/>
          <w:szCs w:val="24"/>
          <w:lang w:val="pt-BR"/>
        </w:rPr>
        <w:t>.</w:t>
      </w:r>
    </w:p>
    <w:p w14:paraId="3DBD0F1D" w14:textId="262C8299" w:rsidR="00372D17" w:rsidRDefault="00372D17" w:rsidP="00337336">
      <w:pPr>
        <w:tabs>
          <w:tab w:val="left" w:pos="2880"/>
          <w:tab w:val="left" w:pos="5310"/>
          <w:tab w:val="left" w:pos="7830"/>
        </w:tabs>
        <w:spacing w:line="264" w:lineRule="auto"/>
        <w:jc w:val="both"/>
        <w:rPr>
          <w:rFonts w:ascii="Times New Roman" w:hAnsi="Times New Roman"/>
          <w:b/>
          <w:bCs/>
          <w:sz w:val="24"/>
          <w:szCs w:val="24"/>
          <w:shd w:val="clear" w:color="auto" w:fill="FFFFFF"/>
        </w:rPr>
      </w:pPr>
    </w:p>
    <w:tbl>
      <w:tblPr>
        <w:tblStyle w:val="TableGrid"/>
        <w:tblW w:w="0" w:type="auto"/>
        <w:tblLook w:val="04A0" w:firstRow="1" w:lastRow="0" w:firstColumn="1" w:lastColumn="0" w:noHBand="0" w:noVBand="1"/>
      </w:tblPr>
      <w:tblGrid>
        <w:gridCol w:w="10422"/>
      </w:tblGrid>
      <w:tr w:rsidR="005C3E83" w14:paraId="650089AB" w14:textId="77777777" w:rsidTr="005C3E83">
        <w:tc>
          <w:tcPr>
            <w:tcW w:w="10422" w:type="dxa"/>
          </w:tcPr>
          <w:p w14:paraId="6756899D" w14:textId="77777777" w:rsidR="005C3E83" w:rsidRDefault="005C3E83" w:rsidP="00337336">
            <w:pPr>
              <w:tabs>
                <w:tab w:val="left" w:pos="2880"/>
                <w:tab w:val="left" w:pos="5310"/>
                <w:tab w:val="left" w:pos="7830"/>
              </w:tabs>
              <w:spacing w:line="264" w:lineRule="auto"/>
              <w:jc w:val="both"/>
              <w:rPr>
                <w:rFonts w:ascii="Times New Roman" w:hAnsi="Times New Roman"/>
                <w:b/>
                <w:sz w:val="24"/>
                <w:szCs w:val="24"/>
                <w:lang w:val="pt-BR"/>
              </w:rPr>
            </w:pPr>
            <w:r>
              <w:rPr>
                <w:rFonts w:ascii="Times New Roman" w:hAnsi="Times New Roman"/>
                <w:b/>
                <w:bCs/>
                <w:sz w:val="24"/>
                <w:szCs w:val="24"/>
                <w:shd w:val="clear" w:color="auto" w:fill="FFFFFF"/>
              </w:rPr>
              <w:t xml:space="preserve">Ví dụ 1. </w:t>
            </w:r>
            <w:r>
              <w:rPr>
                <w:rFonts w:ascii="Times New Roman" w:hAnsi="Times New Roman"/>
                <w:sz w:val="24"/>
                <w:szCs w:val="24"/>
                <w:lang w:val="pt-BR"/>
              </w:rPr>
              <w:t>Cho 14,874 L khí N</w:t>
            </w:r>
            <w:r>
              <w:rPr>
                <w:rFonts w:ascii="Times New Roman" w:hAnsi="Times New Roman"/>
                <w:sz w:val="24"/>
                <w:szCs w:val="24"/>
                <w:vertAlign w:val="subscript"/>
                <w:lang w:val="pt-BR"/>
              </w:rPr>
              <w:t>2</w:t>
            </w:r>
            <w:r>
              <w:rPr>
                <w:rFonts w:ascii="Times New Roman" w:hAnsi="Times New Roman"/>
                <w:sz w:val="24"/>
                <w:szCs w:val="24"/>
                <w:lang w:val="pt-BR"/>
              </w:rPr>
              <w:t xml:space="preserve"> (ở đkc) tác dụng với lượng dư khí H</w:t>
            </w:r>
            <w:r>
              <w:rPr>
                <w:rFonts w:ascii="Times New Roman" w:hAnsi="Times New Roman"/>
                <w:sz w:val="24"/>
                <w:szCs w:val="24"/>
                <w:vertAlign w:val="subscript"/>
                <w:lang w:val="pt-BR"/>
              </w:rPr>
              <w:t>2</w:t>
            </w:r>
            <w:r>
              <w:rPr>
                <w:rFonts w:ascii="Times New Roman" w:hAnsi="Times New Roman"/>
                <w:sz w:val="24"/>
                <w:szCs w:val="24"/>
                <w:lang w:val="pt-BR"/>
              </w:rPr>
              <w:t>. Biết hiệu suất của phản ứng là 30%, khối lượng khí NH</w:t>
            </w:r>
            <w:r>
              <w:rPr>
                <w:rFonts w:ascii="Times New Roman" w:hAnsi="Times New Roman"/>
                <w:sz w:val="24"/>
                <w:szCs w:val="24"/>
                <w:vertAlign w:val="subscript"/>
                <w:lang w:val="pt-BR"/>
              </w:rPr>
              <w:t>3</w:t>
            </w:r>
            <w:r>
              <w:rPr>
                <w:rFonts w:ascii="Times New Roman" w:hAnsi="Times New Roman"/>
                <w:sz w:val="24"/>
                <w:szCs w:val="24"/>
                <w:lang w:val="pt-BR"/>
              </w:rPr>
              <w:t xml:space="preserve"> tạo thành là bao nhiêu gam?</w:t>
            </w:r>
          </w:p>
          <w:p w14:paraId="7DEA335C" w14:textId="77777777" w:rsidR="005C3E83" w:rsidRPr="00625CF9" w:rsidRDefault="005C3E83" w:rsidP="00337336">
            <w:pPr>
              <w:tabs>
                <w:tab w:val="left" w:pos="283"/>
                <w:tab w:val="left" w:pos="2880"/>
                <w:tab w:val="left" w:pos="5310"/>
                <w:tab w:val="left" w:pos="7830"/>
              </w:tabs>
              <w:spacing w:line="264" w:lineRule="auto"/>
              <w:jc w:val="both"/>
              <w:rPr>
                <w:rFonts w:ascii="Times New Roman" w:hAnsi="Times New Roman"/>
                <w:iCs/>
                <w:color w:val="FF0000"/>
                <w:sz w:val="24"/>
                <w:szCs w:val="24"/>
                <w:lang w:val="vi-VN"/>
              </w:rPr>
            </w:pPr>
            <w:r w:rsidRPr="00625CF9">
              <w:rPr>
                <w:rFonts w:ascii="Times New Roman" w:hAnsi="Times New Roman"/>
                <w:iCs/>
                <w:color w:val="FF0000"/>
                <w:sz w:val="24"/>
                <w:szCs w:val="24"/>
                <w:lang w:val="es-ES"/>
              </w:rPr>
              <w:t xml:space="preserve">Đáp án: </w:t>
            </w:r>
            <w:r>
              <w:rPr>
                <w:rFonts w:ascii="Times New Roman" w:hAnsi="Times New Roman"/>
                <w:iCs/>
                <w:color w:val="FF0000"/>
                <w:sz w:val="24"/>
                <w:szCs w:val="24"/>
                <w:lang w:val="es-ES"/>
              </w:rPr>
              <w:t>20,4</w:t>
            </w:r>
            <w:r w:rsidRPr="00625CF9">
              <w:rPr>
                <w:rFonts w:ascii="Times New Roman" w:hAnsi="Times New Roman"/>
                <w:iCs/>
                <w:color w:val="FF0000"/>
                <w:sz w:val="24"/>
                <w:szCs w:val="24"/>
                <w:lang w:val="es-ES"/>
              </w:rPr>
              <w:t>.</w:t>
            </w:r>
          </w:p>
          <w:p w14:paraId="1CC1483C" w14:textId="77777777" w:rsidR="005C3E83" w:rsidRDefault="005C3E83" w:rsidP="00337336">
            <w:pPr>
              <w:tabs>
                <w:tab w:val="left" w:pos="283"/>
                <w:tab w:val="left" w:pos="2880"/>
                <w:tab w:val="left" w:pos="5310"/>
                <w:tab w:val="left" w:pos="7830"/>
              </w:tabs>
              <w:spacing w:line="264" w:lineRule="auto"/>
              <w:jc w:val="both"/>
              <w:rPr>
                <w:rFonts w:ascii="Times New Roman" w:hAnsi="Times New Roman"/>
                <w:sz w:val="24"/>
                <w:szCs w:val="24"/>
              </w:rPr>
            </w:pPr>
            <w:r w:rsidRPr="0011659E">
              <w:rPr>
                <w:rFonts w:ascii="Times New Roman" w:hAnsi="Times New Roman"/>
                <w:sz w:val="24"/>
                <w:szCs w:val="24"/>
              </w:rPr>
              <w:t>N</w:t>
            </w:r>
            <w:r w:rsidRPr="0011659E">
              <w:rPr>
                <w:rFonts w:ascii="Times New Roman" w:hAnsi="Times New Roman"/>
                <w:sz w:val="24"/>
                <w:szCs w:val="24"/>
                <w:vertAlign w:val="subscript"/>
              </w:rPr>
              <w:t>2</w:t>
            </w:r>
            <w:r w:rsidRPr="0011659E">
              <w:rPr>
                <w:rFonts w:ascii="Times New Roman" w:hAnsi="Times New Roman"/>
                <w:sz w:val="24"/>
                <w:szCs w:val="24"/>
              </w:rPr>
              <w:t>(</w:t>
            </w:r>
            <w:r>
              <w:rPr>
                <w:rFonts w:ascii="Times New Roman" w:hAnsi="Times New Roman"/>
                <w:sz w:val="24"/>
                <w:szCs w:val="24"/>
              </w:rPr>
              <w:t>g</w:t>
            </w:r>
            <w:r w:rsidRPr="0011659E">
              <w:rPr>
                <w:rFonts w:ascii="Times New Roman" w:hAnsi="Times New Roman"/>
                <w:sz w:val="24"/>
                <w:szCs w:val="24"/>
              </w:rPr>
              <w:t>)  +   3H</w:t>
            </w:r>
            <w:r w:rsidRPr="0011659E">
              <w:rPr>
                <w:rFonts w:ascii="Times New Roman" w:hAnsi="Times New Roman"/>
                <w:sz w:val="24"/>
                <w:szCs w:val="24"/>
                <w:vertAlign w:val="subscript"/>
              </w:rPr>
              <w:t>2</w:t>
            </w:r>
            <w:r w:rsidRPr="0011659E">
              <w:rPr>
                <w:rFonts w:ascii="Times New Roman" w:hAnsi="Times New Roman"/>
                <w:sz w:val="24"/>
                <w:szCs w:val="24"/>
              </w:rPr>
              <w:t>(</w:t>
            </w:r>
            <w:r>
              <w:rPr>
                <w:rFonts w:ascii="Times New Roman" w:hAnsi="Times New Roman"/>
                <w:sz w:val="24"/>
                <w:szCs w:val="24"/>
              </w:rPr>
              <w:t>g</w:t>
            </w:r>
            <w:r w:rsidRPr="0011659E">
              <w:rPr>
                <w:rFonts w:ascii="Times New Roman" w:hAnsi="Times New Roman"/>
                <w:sz w:val="24"/>
                <w:szCs w:val="24"/>
              </w:rPr>
              <w:t xml:space="preserve">) </w:t>
            </w:r>
            <w:r w:rsidRPr="00D45BD7">
              <w:rPr>
                <w:rFonts w:ascii="Times New Roman" w:hAnsi="Times New Roman"/>
                <w:position w:val="-6"/>
                <w:sz w:val="24"/>
                <w:szCs w:val="24"/>
              </w:rPr>
              <w:object w:dxaOrig="960" w:dyaOrig="400" w14:anchorId="3185A0E2">
                <v:shape id="_x0000_i1068" type="#_x0000_t75" style="width:48pt;height:19.5pt" o:ole="">
                  <v:imagedata r:id="rId51" o:title=""/>
                </v:shape>
                <o:OLEObject Type="Embed" ProgID="Equation.DSMT4" ShapeID="_x0000_i1068" DrawAspect="Content" ObjectID="_1819997283" r:id="rId121"/>
              </w:object>
            </w:r>
            <w:r>
              <w:rPr>
                <w:rFonts w:ascii="Times New Roman" w:hAnsi="Times New Roman"/>
                <w:sz w:val="24"/>
                <w:szCs w:val="24"/>
              </w:rPr>
              <w:t xml:space="preserve">   </w:t>
            </w:r>
            <w:r w:rsidRPr="0011659E">
              <w:rPr>
                <w:rFonts w:ascii="Times New Roman" w:hAnsi="Times New Roman"/>
                <w:sz w:val="24"/>
                <w:szCs w:val="24"/>
              </w:rPr>
              <w:t>2NH</w:t>
            </w:r>
            <w:r w:rsidRPr="0011659E">
              <w:rPr>
                <w:rFonts w:ascii="Times New Roman" w:hAnsi="Times New Roman"/>
                <w:sz w:val="24"/>
                <w:szCs w:val="24"/>
                <w:vertAlign w:val="subscript"/>
              </w:rPr>
              <w:t>3</w:t>
            </w:r>
            <w:r>
              <w:rPr>
                <w:rFonts w:ascii="Times New Roman" w:hAnsi="Times New Roman"/>
                <w:sz w:val="24"/>
                <w:szCs w:val="24"/>
              </w:rPr>
              <w:t>(g</w:t>
            </w:r>
            <w:r w:rsidRPr="0011659E">
              <w:rPr>
                <w:rFonts w:ascii="Times New Roman" w:hAnsi="Times New Roman"/>
                <w:sz w:val="24"/>
                <w:szCs w:val="24"/>
              </w:rPr>
              <w:t>)</w:t>
            </w:r>
          </w:p>
          <w:p w14:paraId="3DFCEA5B" w14:textId="77777777" w:rsidR="005C3E83" w:rsidRDefault="005C3E83" w:rsidP="00337336">
            <w:pPr>
              <w:tabs>
                <w:tab w:val="left" w:pos="283"/>
                <w:tab w:val="left" w:pos="2880"/>
                <w:tab w:val="left" w:pos="5310"/>
                <w:tab w:val="left" w:pos="7830"/>
              </w:tabs>
              <w:spacing w:line="264" w:lineRule="auto"/>
              <w:jc w:val="both"/>
              <w:rPr>
                <w:rFonts w:ascii="Times New Roman" w:hAnsi="Times New Roman"/>
                <w:sz w:val="24"/>
                <w:szCs w:val="24"/>
                <w:lang w:val="sv-SE"/>
              </w:rPr>
            </w:pPr>
            <w:r w:rsidRPr="006071AA">
              <w:rPr>
                <w:rFonts w:ascii="Times New Roman" w:hAnsi="Times New Roman"/>
                <w:position w:val="-28"/>
                <w:sz w:val="24"/>
                <w:szCs w:val="24"/>
              </w:rPr>
              <w:object w:dxaOrig="3920" w:dyaOrig="660" w14:anchorId="6E79D9A9">
                <v:shape id="_x0000_i1069" type="#_x0000_t75" style="width:196.5pt;height:33pt" o:ole="">
                  <v:imagedata r:id="rId122" o:title=""/>
                </v:shape>
                <o:OLEObject Type="Embed" ProgID="Equation.DSMT4" ShapeID="_x0000_i1069" DrawAspect="Content" ObjectID="_1819997284" r:id="rId123"/>
              </w:object>
            </w:r>
            <w:r>
              <w:rPr>
                <w:rFonts w:ascii="Times New Roman" w:hAnsi="Times New Roman"/>
                <w:sz w:val="24"/>
                <w:szCs w:val="24"/>
              </w:rPr>
              <w:t xml:space="preserve"> </w:t>
            </w:r>
          </w:p>
          <w:p w14:paraId="2AB7869E" w14:textId="77777777" w:rsidR="005C3E83" w:rsidRDefault="005C3E83" w:rsidP="00337336">
            <w:pPr>
              <w:pStyle w:val="NoSpacing2"/>
              <w:spacing w:line="264" w:lineRule="auto"/>
              <w:jc w:val="both"/>
              <w:rPr>
                <w:sz w:val="24"/>
                <w:szCs w:val="24"/>
              </w:rPr>
            </w:pPr>
            <w:r>
              <w:rPr>
                <w:b/>
                <w:bCs/>
                <w:sz w:val="24"/>
                <w:szCs w:val="24"/>
                <w:shd w:val="clear" w:color="auto" w:fill="FFFFFF"/>
              </w:rPr>
              <w:t xml:space="preserve">Ví dụ 2. </w:t>
            </w:r>
            <w:r>
              <w:rPr>
                <w:sz w:val="24"/>
                <w:szCs w:val="24"/>
              </w:rPr>
              <w:t>Nén một hỗn hợp khí gồm 3,0 mol nitrogen và 8,0 mol hydrogen trong một bình kín, phản ứng có sẵn chất xúc tác thích hợp và nhiệt độ của bình được giữ không đổi ở 450</w:t>
            </w:r>
            <w:r>
              <w:rPr>
                <w:sz w:val="24"/>
                <w:szCs w:val="24"/>
                <w:vertAlign w:val="superscript"/>
              </w:rPr>
              <w:t>o</w:t>
            </w:r>
            <w:r>
              <w:rPr>
                <w:sz w:val="24"/>
                <w:szCs w:val="24"/>
              </w:rPr>
              <w:t>C. Sau phản ứng thu được 9,4 mol một hỗn hợp khí.</w:t>
            </w:r>
          </w:p>
          <w:p w14:paraId="5DB421E8" w14:textId="77777777" w:rsidR="005C3E83" w:rsidRPr="001A67C4" w:rsidRDefault="005C3E83" w:rsidP="00337336">
            <w:pPr>
              <w:tabs>
                <w:tab w:val="left" w:pos="283"/>
                <w:tab w:val="left" w:pos="2835"/>
                <w:tab w:val="left" w:pos="5386"/>
                <w:tab w:val="left" w:pos="7937"/>
              </w:tabs>
              <w:spacing w:line="264" w:lineRule="auto"/>
              <w:jc w:val="both"/>
              <w:rPr>
                <w:rFonts w:ascii="Times New Roman" w:hAnsi="Times New Roman"/>
                <w:sz w:val="24"/>
                <w:szCs w:val="24"/>
              </w:rPr>
            </w:pPr>
            <w:r>
              <w:rPr>
                <w:rFonts w:ascii="Times New Roman" w:hAnsi="Times New Roman"/>
                <w:sz w:val="24"/>
                <w:szCs w:val="24"/>
              </w:rPr>
              <w:t>a) Tính thể tích khí ammonia được tạo thành ở điều kiện chuẩn.</w:t>
            </w:r>
          </w:p>
          <w:p w14:paraId="62859832" w14:textId="77777777" w:rsidR="005C3E83" w:rsidRDefault="005C3E83" w:rsidP="00337336">
            <w:pPr>
              <w:tabs>
                <w:tab w:val="left" w:pos="283"/>
                <w:tab w:val="left" w:pos="2835"/>
                <w:tab w:val="left" w:pos="5386"/>
                <w:tab w:val="left" w:pos="7937"/>
              </w:tabs>
              <w:autoSpaceDE w:val="0"/>
              <w:autoSpaceDN w:val="0"/>
              <w:adjustRightInd w:val="0"/>
              <w:spacing w:line="264" w:lineRule="auto"/>
              <w:jc w:val="both"/>
              <w:rPr>
                <w:rFonts w:ascii="Times New Roman" w:hAnsi="Times New Roman"/>
                <w:sz w:val="24"/>
                <w:szCs w:val="24"/>
              </w:rPr>
            </w:pPr>
            <w:r>
              <w:rPr>
                <w:rFonts w:ascii="Times New Roman" w:hAnsi="Times New Roman"/>
                <w:sz w:val="24"/>
                <w:szCs w:val="24"/>
              </w:rPr>
              <w:t>b) Tính hiệu suất phản ứng tổng hợp ammonia.</w:t>
            </w:r>
          </w:p>
          <w:p w14:paraId="3A2CAAFA" w14:textId="77777777" w:rsidR="005C3E83" w:rsidRPr="001A67C4" w:rsidRDefault="005C3E83" w:rsidP="00337336">
            <w:pPr>
              <w:tabs>
                <w:tab w:val="left" w:pos="283"/>
                <w:tab w:val="left" w:pos="2880"/>
                <w:tab w:val="left" w:pos="5310"/>
                <w:tab w:val="left" w:pos="7830"/>
              </w:tabs>
              <w:spacing w:line="264" w:lineRule="auto"/>
              <w:jc w:val="both"/>
              <w:rPr>
                <w:rFonts w:ascii="Times New Roman" w:hAnsi="Times New Roman"/>
                <w:iCs/>
                <w:color w:val="FF0000"/>
                <w:sz w:val="24"/>
                <w:szCs w:val="24"/>
                <w:lang w:val="es-ES"/>
              </w:rPr>
            </w:pPr>
            <w:r w:rsidRPr="00625CF9">
              <w:rPr>
                <w:rFonts w:ascii="Times New Roman" w:hAnsi="Times New Roman"/>
                <w:iCs/>
                <w:color w:val="FF0000"/>
                <w:sz w:val="24"/>
                <w:szCs w:val="24"/>
                <w:lang w:val="es-ES"/>
              </w:rPr>
              <w:t xml:space="preserve">Đáp án: </w:t>
            </w:r>
            <w:r>
              <w:rPr>
                <w:rFonts w:ascii="Times New Roman" w:hAnsi="Times New Roman"/>
                <w:iCs/>
                <w:color w:val="FF0000"/>
                <w:sz w:val="24"/>
                <w:szCs w:val="24"/>
                <w:lang w:val="es-ES"/>
              </w:rPr>
              <w:t>a) 20%</w:t>
            </w:r>
            <w:r w:rsidRPr="00625CF9">
              <w:rPr>
                <w:rFonts w:ascii="Times New Roman" w:hAnsi="Times New Roman"/>
                <w:iCs/>
                <w:color w:val="FF0000"/>
                <w:sz w:val="24"/>
                <w:szCs w:val="24"/>
                <w:lang w:val="es-ES"/>
              </w:rPr>
              <w:t>.</w:t>
            </w:r>
            <w:r>
              <w:rPr>
                <w:rFonts w:ascii="Times New Roman" w:hAnsi="Times New Roman"/>
                <w:iCs/>
                <w:color w:val="FF0000"/>
                <w:sz w:val="24"/>
                <w:szCs w:val="24"/>
                <w:lang w:val="es-ES"/>
              </w:rPr>
              <w:t xml:space="preserve"> b) 19,832 L.</w:t>
            </w:r>
          </w:p>
          <w:p w14:paraId="5EA8197A" w14:textId="77777777" w:rsidR="005C3E83" w:rsidRPr="00372D17" w:rsidRDefault="005C3E83" w:rsidP="00337336">
            <w:pPr>
              <w:pStyle w:val="pn"/>
              <w:spacing w:line="264" w:lineRule="auto"/>
              <w:jc w:val="both"/>
              <w:rPr>
                <w:szCs w:val="24"/>
              </w:rPr>
            </w:pPr>
            <w:r w:rsidRPr="00372D17">
              <w:rPr>
                <w:szCs w:val="24"/>
              </w:rPr>
              <w:t>Phương trình hoá học:  N</w:t>
            </w:r>
            <w:r w:rsidRPr="00372D17">
              <w:rPr>
                <w:szCs w:val="24"/>
                <w:vertAlign w:val="subscript"/>
              </w:rPr>
              <w:t>2</w:t>
            </w:r>
            <w:r w:rsidRPr="00372D17">
              <w:rPr>
                <w:szCs w:val="24"/>
              </w:rPr>
              <w:t>           +        3H</w:t>
            </w:r>
            <w:r w:rsidRPr="00372D17">
              <w:rPr>
                <w:szCs w:val="24"/>
                <w:vertAlign w:val="subscript"/>
              </w:rPr>
              <w:t>2                </w:t>
            </w:r>
            <w:r w:rsidRPr="00372D17">
              <w:rPr>
                <w:rFonts w:ascii="Cambria Math" w:hAnsi="Cambria Math" w:cs="Cambria Math"/>
                <w:szCs w:val="24"/>
              </w:rPr>
              <w:t>⇌</w:t>
            </w:r>
            <w:r w:rsidRPr="00372D17">
              <w:rPr>
                <w:szCs w:val="24"/>
              </w:rPr>
              <w:t>      2NH</w:t>
            </w:r>
            <w:r w:rsidRPr="00372D17">
              <w:rPr>
                <w:szCs w:val="24"/>
                <w:vertAlign w:val="subscript"/>
              </w:rPr>
              <w:t>3</w:t>
            </w:r>
          </w:p>
          <w:p w14:paraId="71E6434C" w14:textId="77777777" w:rsidR="005C3E83" w:rsidRPr="00372D17" w:rsidRDefault="005C3E83" w:rsidP="00337336">
            <w:pPr>
              <w:pStyle w:val="pn"/>
              <w:tabs>
                <w:tab w:val="clear" w:pos="2552"/>
                <w:tab w:val="clear" w:pos="4820"/>
                <w:tab w:val="left" w:pos="2250"/>
                <w:tab w:val="left" w:pos="3870"/>
                <w:tab w:val="left" w:pos="5580"/>
              </w:tabs>
              <w:spacing w:line="264" w:lineRule="auto"/>
              <w:jc w:val="both"/>
              <w:rPr>
                <w:szCs w:val="24"/>
              </w:rPr>
            </w:pPr>
            <w:r w:rsidRPr="00372D17">
              <w:rPr>
                <w:szCs w:val="24"/>
              </w:rPr>
              <w:t>Ban đầu:                   </w:t>
            </w:r>
            <w:r>
              <w:rPr>
                <w:szCs w:val="24"/>
              </w:rPr>
              <w:tab/>
              <w:t>3</w:t>
            </w:r>
            <w:r w:rsidRPr="00372D17">
              <w:rPr>
                <w:szCs w:val="24"/>
              </w:rPr>
              <w:t>                   </w:t>
            </w:r>
            <w:r>
              <w:rPr>
                <w:szCs w:val="24"/>
              </w:rPr>
              <w:tab/>
              <w:t>8</w:t>
            </w:r>
            <w:r w:rsidRPr="00372D17">
              <w:rPr>
                <w:szCs w:val="24"/>
              </w:rPr>
              <w:t>                     </w:t>
            </w:r>
            <w:r>
              <w:rPr>
                <w:szCs w:val="24"/>
              </w:rPr>
              <w:tab/>
            </w:r>
            <w:r w:rsidRPr="00372D17">
              <w:rPr>
                <w:szCs w:val="24"/>
              </w:rPr>
              <w:t>0                   mol</w:t>
            </w:r>
          </w:p>
          <w:p w14:paraId="29B09C9E" w14:textId="77777777" w:rsidR="005C3E83" w:rsidRPr="00372D17" w:rsidRDefault="005C3E83" w:rsidP="00337336">
            <w:pPr>
              <w:pStyle w:val="pn"/>
              <w:tabs>
                <w:tab w:val="clear" w:pos="2552"/>
                <w:tab w:val="clear" w:pos="4820"/>
                <w:tab w:val="left" w:pos="2250"/>
                <w:tab w:val="left" w:pos="3870"/>
                <w:tab w:val="left" w:pos="5400"/>
                <w:tab w:val="left" w:pos="5580"/>
              </w:tabs>
              <w:spacing w:line="264" w:lineRule="auto"/>
              <w:jc w:val="both"/>
              <w:rPr>
                <w:szCs w:val="24"/>
              </w:rPr>
            </w:pPr>
            <w:r w:rsidRPr="00372D17">
              <w:rPr>
                <w:szCs w:val="24"/>
              </w:rPr>
              <w:t>Phản ứng:                    </w:t>
            </w:r>
            <w:r>
              <w:rPr>
                <w:szCs w:val="24"/>
              </w:rPr>
              <w:tab/>
            </w:r>
            <w:r w:rsidRPr="00372D17">
              <w:rPr>
                <w:szCs w:val="24"/>
              </w:rPr>
              <w:t>x                   </w:t>
            </w:r>
            <w:r>
              <w:rPr>
                <w:szCs w:val="24"/>
              </w:rPr>
              <w:tab/>
            </w:r>
            <w:r w:rsidRPr="00372D17">
              <w:rPr>
                <w:szCs w:val="24"/>
              </w:rPr>
              <w:t xml:space="preserve">3x                        </w:t>
            </w:r>
            <w:r>
              <w:rPr>
                <w:szCs w:val="24"/>
              </w:rPr>
              <w:tab/>
            </w:r>
            <w:r w:rsidRPr="00372D17">
              <w:rPr>
                <w:szCs w:val="24"/>
              </w:rPr>
              <w:t>2x                 mol</w:t>
            </w:r>
          </w:p>
          <w:p w14:paraId="77752359" w14:textId="77777777" w:rsidR="005C3E83" w:rsidRDefault="005C3E83" w:rsidP="00337336">
            <w:pPr>
              <w:pStyle w:val="pn"/>
              <w:tabs>
                <w:tab w:val="clear" w:pos="2552"/>
                <w:tab w:val="clear" w:pos="4820"/>
                <w:tab w:val="left" w:pos="2160"/>
                <w:tab w:val="left" w:pos="3690"/>
                <w:tab w:val="left" w:pos="3870"/>
                <w:tab w:val="left" w:pos="5400"/>
                <w:tab w:val="left" w:pos="5580"/>
              </w:tabs>
              <w:spacing w:line="264" w:lineRule="auto"/>
              <w:jc w:val="both"/>
              <w:rPr>
                <w:szCs w:val="24"/>
              </w:rPr>
            </w:pPr>
            <w:r w:rsidRPr="00372D17">
              <w:rPr>
                <w:szCs w:val="24"/>
              </w:rPr>
              <w:t xml:space="preserve">Sau phản ứng:        </w:t>
            </w:r>
            <w:r>
              <w:rPr>
                <w:szCs w:val="24"/>
              </w:rPr>
              <w:tab/>
            </w:r>
            <w:r w:rsidRPr="00372D17">
              <w:rPr>
                <w:szCs w:val="24"/>
              </w:rPr>
              <w:t>(</w:t>
            </w:r>
            <w:r>
              <w:rPr>
                <w:szCs w:val="24"/>
              </w:rPr>
              <w:t>3</w:t>
            </w:r>
            <w:r w:rsidRPr="00372D17">
              <w:rPr>
                <w:szCs w:val="24"/>
              </w:rPr>
              <w:t xml:space="preserve"> – x)    </w:t>
            </w:r>
            <w:r>
              <w:rPr>
                <w:szCs w:val="24"/>
              </w:rPr>
              <w:tab/>
            </w:r>
            <w:r w:rsidRPr="00372D17">
              <w:rPr>
                <w:szCs w:val="24"/>
              </w:rPr>
              <w:t>(</w:t>
            </w:r>
            <w:r>
              <w:rPr>
                <w:szCs w:val="24"/>
              </w:rPr>
              <w:t>8</w:t>
            </w:r>
            <w:r w:rsidRPr="00372D17">
              <w:rPr>
                <w:szCs w:val="24"/>
              </w:rPr>
              <w:t xml:space="preserve"> – 3x)                </w:t>
            </w:r>
            <w:r>
              <w:rPr>
                <w:szCs w:val="24"/>
              </w:rPr>
              <w:tab/>
            </w:r>
            <w:r w:rsidRPr="00372D17">
              <w:rPr>
                <w:szCs w:val="24"/>
              </w:rPr>
              <w:t>2x                 mol</w:t>
            </w:r>
          </w:p>
          <w:p w14:paraId="63DA183F" w14:textId="77777777" w:rsidR="005C3E83" w:rsidRPr="001A67C4" w:rsidRDefault="005C3E83" w:rsidP="00337336">
            <w:pPr>
              <w:pStyle w:val="pn"/>
              <w:spacing w:line="264" w:lineRule="auto"/>
              <w:jc w:val="both"/>
              <w:rPr>
                <w:szCs w:val="24"/>
              </w:rPr>
            </w:pPr>
            <w:r w:rsidRPr="001A67C4">
              <w:t>Tổng số mol khí lúc cân bằng : (</w:t>
            </w:r>
            <w:r>
              <w:t>3</w:t>
            </w:r>
            <w:r w:rsidRPr="001A67C4">
              <w:t xml:space="preserve"> </w:t>
            </w:r>
            <w:r w:rsidRPr="00372D17">
              <w:rPr>
                <w:szCs w:val="24"/>
              </w:rPr>
              <w:t>–</w:t>
            </w:r>
            <w:r w:rsidRPr="001A67C4">
              <w:t xml:space="preserve"> x) + (</w:t>
            </w:r>
            <w:r>
              <w:t>8</w:t>
            </w:r>
            <w:r w:rsidRPr="001A67C4">
              <w:t xml:space="preserve"> </w:t>
            </w:r>
            <w:r w:rsidRPr="00372D17">
              <w:rPr>
                <w:szCs w:val="24"/>
              </w:rPr>
              <w:t>–</w:t>
            </w:r>
            <w:r w:rsidRPr="001A67C4">
              <w:t xml:space="preserve"> 3x) + 2x = </w:t>
            </w:r>
            <w:r>
              <w:t>11</w:t>
            </w:r>
            <w:r w:rsidRPr="001A67C4">
              <w:t xml:space="preserve"> </w:t>
            </w:r>
            <w:r w:rsidRPr="00372D17">
              <w:rPr>
                <w:szCs w:val="24"/>
              </w:rPr>
              <w:t>–</w:t>
            </w:r>
            <w:r w:rsidRPr="001A67C4">
              <w:t xml:space="preserve"> 2x</w:t>
            </w:r>
          </w:p>
          <w:p w14:paraId="40E12019" w14:textId="77777777" w:rsidR="005C3E83" w:rsidRPr="001A67C4" w:rsidRDefault="005C3E83" w:rsidP="00337336">
            <w:pPr>
              <w:pStyle w:val="pn"/>
              <w:spacing w:line="264" w:lineRule="auto"/>
              <w:jc w:val="both"/>
              <w:rPr>
                <w:szCs w:val="24"/>
              </w:rPr>
            </w:pPr>
            <w:r w:rsidRPr="001A67C4">
              <w:t xml:space="preserve">Theo đề bài: </w:t>
            </w:r>
            <w:r>
              <w:t>11</w:t>
            </w:r>
            <w:r w:rsidRPr="001A67C4">
              <w:t xml:space="preserve"> </w:t>
            </w:r>
            <w:r w:rsidRPr="00372D17">
              <w:rPr>
                <w:szCs w:val="24"/>
              </w:rPr>
              <w:t>–</w:t>
            </w:r>
            <w:r w:rsidRPr="001A67C4">
              <w:t xml:space="preserve"> 2x = </w:t>
            </w:r>
            <w:r>
              <w:t>9,4</w:t>
            </w:r>
            <w:r w:rsidRPr="001A67C4">
              <w:t xml:space="preserve"> </w:t>
            </w:r>
            <w:r w:rsidRPr="001A67C4">
              <w:rPr>
                <w:rFonts w:ascii="Cambria Math" w:hAnsi="Cambria Math" w:cs="Cambria Math"/>
              </w:rPr>
              <w:t>⇔</w:t>
            </w:r>
            <w:r w:rsidRPr="001A67C4">
              <w:t xml:space="preserve"> x = </w:t>
            </w:r>
            <w:r>
              <w:t>0,8</w:t>
            </w:r>
          </w:p>
          <w:p w14:paraId="1799388D" w14:textId="77777777" w:rsidR="005C3E83" w:rsidRPr="001A67C4" w:rsidRDefault="005C3E83" w:rsidP="00337336">
            <w:pPr>
              <w:pStyle w:val="pn"/>
              <w:spacing w:line="264" w:lineRule="auto"/>
              <w:jc w:val="both"/>
              <w:rPr>
                <w:szCs w:val="24"/>
              </w:rPr>
            </w:pPr>
            <w:r>
              <w:rPr>
                <w:shd w:val="clear" w:color="auto" w:fill="FFFFFF"/>
              </w:rPr>
              <w:t>a)</w:t>
            </w:r>
            <w:r w:rsidRPr="001A67C4">
              <w:rPr>
                <w:shd w:val="clear" w:color="auto" w:fill="FFFFFF"/>
              </w:rPr>
              <w:t xml:space="preserve"> Thể tích (đktc) khí amoniac được tạo thành: 2.0,</w:t>
            </w:r>
            <w:r>
              <w:rPr>
                <w:shd w:val="clear" w:color="auto" w:fill="FFFFFF"/>
              </w:rPr>
              <w:t>8</w:t>
            </w:r>
            <w:r w:rsidRPr="001A67C4">
              <w:rPr>
                <w:shd w:val="clear" w:color="auto" w:fill="FFFFFF"/>
              </w:rPr>
              <w:t>.2</w:t>
            </w:r>
            <w:r>
              <w:rPr>
                <w:shd w:val="clear" w:color="auto" w:fill="FFFFFF"/>
              </w:rPr>
              <w:t>4</w:t>
            </w:r>
            <w:r w:rsidRPr="001A67C4">
              <w:rPr>
                <w:shd w:val="clear" w:color="auto" w:fill="FFFFFF"/>
              </w:rPr>
              <w:t>,</w:t>
            </w:r>
            <w:r>
              <w:rPr>
                <w:shd w:val="clear" w:color="auto" w:fill="FFFFFF"/>
              </w:rPr>
              <w:t>79</w:t>
            </w:r>
            <w:r w:rsidRPr="001A67C4">
              <w:rPr>
                <w:shd w:val="clear" w:color="auto" w:fill="FFFFFF"/>
              </w:rPr>
              <w:t xml:space="preserve"> = </w:t>
            </w:r>
            <w:r>
              <w:rPr>
                <w:shd w:val="clear" w:color="auto" w:fill="FFFFFF"/>
              </w:rPr>
              <w:t>39,644</w:t>
            </w:r>
            <w:r w:rsidRPr="001A67C4">
              <w:rPr>
                <w:shd w:val="clear" w:color="auto" w:fill="FFFFFF"/>
              </w:rPr>
              <w:t xml:space="preserve"> </w:t>
            </w:r>
            <w:r>
              <w:rPr>
                <w:shd w:val="clear" w:color="auto" w:fill="FFFFFF"/>
              </w:rPr>
              <w:t>L.</w:t>
            </w:r>
          </w:p>
          <w:p w14:paraId="6C1B280D" w14:textId="77777777" w:rsidR="005C3E83" w:rsidRPr="006071AA" w:rsidRDefault="005C3E83" w:rsidP="00337336">
            <w:pPr>
              <w:pStyle w:val="pn"/>
              <w:spacing w:line="264" w:lineRule="auto"/>
              <w:jc w:val="both"/>
              <w:rPr>
                <w:shd w:val="clear" w:color="auto" w:fill="FFFFFF"/>
              </w:rPr>
            </w:pPr>
            <w:r>
              <w:rPr>
                <w:shd w:val="clear" w:color="auto" w:fill="FFFFFF"/>
              </w:rPr>
              <w:t xml:space="preserve">b) </w:t>
            </w:r>
            <w:r w:rsidRPr="001A67C4">
              <w:rPr>
                <w:position w:val="-24"/>
                <w:szCs w:val="22"/>
                <w:shd w:val="clear" w:color="auto" w:fill="FFFFFF"/>
              </w:rPr>
              <w:object w:dxaOrig="2120" w:dyaOrig="620" w14:anchorId="53A0273F">
                <v:shape id="_x0000_i1070" type="#_x0000_t75" style="width:106.5pt;height:31.5pt" o:ole="">
                  <v:imagedata r:id="rId124" o:title=""/>
                </v:shape>
                <o:OLEObject Type="Embed" ProgID="Equation.DSMT4" ShapeID="_x0000_i1070" DrawAspect="Content" ObjectID="_1819997285" r:id="rId125"/>
              </w:object>
            </w:r>
            <w:r>
              <w:rPr>
                <w:shd w:val="clear" w:color="auto" w:fill="FFFFFF"/>
              </w:rPr>
              <w:t xml:space="preserve"> </w:t>
            </w:r>
          </w:p>
          <w:p w14:paraId="68DC68B7" w14:textId="77777777" w:rsidR="005C3E83" w:rsidRPr="00625CF9" w:rsidRDefault="005C3E83" w:rsidP="00337336">
            <w:pPr>
              <w:tabs>
                <w:tab w:val="left" w:pos="283"/>
                <w:tab w:val="left" w:pos="2880"/>
                <w:tab w:val="left" w:pos="5310"/>
                <w:tab w:val="left" w:pos="7830"/>
              </w:tabs>
              <w:spacing w:line="264" w:lineRule="auto"/>
              <w:jc w:val="both"/>
              <w:rPr>
                <w:rFonts w:ascii="Times New Roman" w:hAnsi="Times New Roman"/>
                <w:bCs/>
                <w:iCs/>
                <w:sz w:val="24"/>
                <w:szCs w:val="24"/>
              </w:rPr>
            </w:pPr>
            <w:r>
              <w:rPr>
                <w:rFonts w:ascii="Times New Roman" w:hAnsi="Times New Roman"/>
                <w:b/>
                <w:bCs/>
                <w:sz w:val="24"/>
                <w:szCs w:val="24"/>
                <w:shd w:val="clear" w:color="auto" w:fill="FFFFFF"/>
              </w:rPr>
              <w:t xml:space="preserve">Ví dụ 3. </w:t>
            </w:r>
            <w:r>
              <w:rPr>
                <w:rFonts w:ascii="Times New Roman" w:hAnsi="Times New Roman"/>
                <w:bCs/>
                <w:iCs/>
                <w:sz w:val="24"/>
                <w:szCs w:val="24"/>
                <w:lang w:val="vi-VN"/>
              </w:rPr>
              <w:t>Hỗn hợp X gồm N</w:t>
            </w:r>
            <w:r>
              <w:rPr>
                <w:rFonts w:ascii="Times New Roman" w:hAnsi="Times New Roman"/>
                <w:bCs/>
                <w:iCs/>
                <w:sz w:val="24"/>
                <w:szCs w:val="24"/>
                <w:vertAlign w:val="subscript"/>
                <w:lang w:val="vi-VN"/>
              </w:rPr>
              <w:t>2</w:t>
            </w:r>
            <w:r>
              <w:rPr>
                <w:rFonts w:ascii="Times New Roman" w:hAnsi="Times New Roman"/>
                <w:bCs/>
                <w:iCs/>
                <w:sz w:val="24"/>
                <w:szCs w:val="24"/>
                <w:lang w:val="vi-VN"/>
              </w:rPr>
              <w:t xml:space="preserve"> và H</w:t>
            </w:r>
            <w:r>
              <w:rPr>
                <w:rFonts w:ascii="Times New Roman" w:hAnsi="Times New Roman"/>
                <w:bCs/>
                <w:iCs/>
                <w:sz w:val="24"/>
                <w:szCs w:val="24"/>
                <w:vertAlign w:val="subscript"/>
                <w:lang w:val="vi-VN"/>
              </w:rPr>
              <w:t>2</w:t>
            </w:r>
            <w:r>
              <w:rPr>
                <w:rFonts w:ascii="Times New Roman" w:hAnsi="Times New Roman"/>
                <w:bCs/>
                <w:iCs/>
                <w:sz w:val="24"/>
                <w:szCs w:val="24"/>
                <w:lang w:val="vi-VN"/>
              </w:rPr>
              <w:t xml:space="preserve"> có tỉ khối đối với H</w:t>
            </w:r>
            <w:r>
              <w:rPr>
                <w:rFonts w:ascii="Times New Roman" w:hAnsi="Times New Roman"/>
                <w:bCs/>
                <w:iCs/>
                <w:sz w:val="24"/>
                <w:szCs w:val="24"/>
                <w:vertAlign w:val="subscript"/>
                <w:lang w:val="vi-VN"/>
              </w:rPr>
              <w:t>2</w:t>
            </w:r>
            <w:r>
              <w:rPr>
                <w:rFonts w:ascii="Times New Roman" w:hAnsi="Times New Roman"/>
                <w:bCs/>
                <w:iCs/>
                <w:sz w:val="24"/>
                <w:szCs w:val="24"/>
                <w:lang w:val="vi-VN"/>
              </w:rPr>
              <w:t xml:space="preserve"> bằng 3,6. Nung nóng X trong bình kín ở nhiệt độ khoảng 450</w:t>
            </w:r>
            <w:r>
              <w:rPr>
                <w:rFonts w:ascii="Times New Roman" w:hAnsi="Times New Roman"/>
                <w:bCs/>
                <w:iCs/>
                <w:sz w:val="24"/>
                <w:szCs w:val="24"/>
                <w:vertAlign w:val="superscript"/>
                <w:lang w:val="vi-VN"/>
              </w:rPr>
              <w:t>0</w:t>
            </w:r>
            <w:r>
              <w:rPr>
                <w:rFonts w:ascii="Times New Roman" w:hAnsi="Times New Roman"/>
                <w:bCs/>
                <w:iCs/>
                <w:sz w:val="24"/>
                <w:szCs w:val="24"/>
                <w:lang w:val="vi-VN"/>
              </w:rPr>
              <w:t xml:space="preserve">C có bột Fe xúc tác, thu được hỗn hợp khí Y có </w:t>
            </w:r>
            <w:bookmarkStart w:id="4" w:name="_Hlk147387302"/>
            <w:r>
              <w:rPr>
                <w:rFonts w:ascii="Times New Roman" w:hAnsi="Times New Roman"/>
                <w:bCs/>
                <w:iCs/>
                <w:sz w:val="24"/>
                <w:szCs w:val="24"/>
                <w:lang w:val="vi-VN"/>
              </w:rPr>
              <w:t xml:space="preserve">số mol giảm 8% </w:t>
            </w:r>
            <w:bookmarkEnd w:id="4"/>
            <w:r>
              <w:rPr>
                <w:rFonts w:ascii="Times New Roman" w:hAnsi="Times New Roman"/>
                <w:bCs/>
                <w:iCs/>
                <w:sz w:val="24"/>
                <w:szCs w:val="24"/>
                <w:lang w:val="vi-VN"/>
              </w:rPr>
              <w:t>so với ban đầu. Hiệu suất của phản ứng tổng hợp NH</w:t>
            </w:r>
            <w:r>
              <w:rPr>
                <w:rFonts w:ascii="Times New Roman" w:hAnsi="Times New Roman"/>
                <w:bCs/>
                <w:iCs/>
                <w:sz w:val="24"/>
                <w:szCs w:val="24"/>
                <w:vertAlign w:val="subscript"/>
                <w:lang w:val="vi-VN"/>
              </w:rPr>
              <w:t>3</w:t>
            </w:r>
            <w:r>
              <w:rPr>
                <w:rFonts w:ascii="Times New Roman" w:hAnsi="Times New Roman"/>
                <w:bCs/>
                <w:iCs/>
                <w:sz w:val="24"/>
                <w:szCs w:val="24"/>
                <w:lang w:val="vi-VN"/>
              </w:rPr>
              <w:t xml:space="preserve"> là</w:t>
            </w:r>
            <w:r>
              <w:rPr>
                <w:rFonts w:ascii="Times New Roman" w:hAnsi="Times New Roman"/>
                <w:bCs/>
                <w:iCs/>
                <w:sz w:val="24"/>
                <w:szCs w:val="24"/>
              </w:rPr>
              <w:t xml:space="preserve"> bao nhiêu phần trăm?</w:t>
            </w:r>
          </w:p>
          <w:p w14:paraId="6AAA2732" w14:textId="77777777" w:rsidR="005C3E83" w:rsidRPr="00625CF9" w:rsidRDefault="005C3E83" w:rsidP="00337336">
            <w:pPr>
              <w:tabs>
                <w:tab w:val="left" w:pos="283"/>
                <w:tab w:val="left" w:pos="2880"/>
                <w:tab w:val="left" w:pos="5310"/>
                <w:tab w:val="left" w:pos="7830"/>
              </w:tabs>
              <w:spacing w:line="264" w:lineRule="auto"/>
              <w:jc w:val="both"/>
              <w:rPr>
                <w:rFonts w:ascii="Times New Roman" w:hAnsi="Times New Roman"/>
                <w:iCs/>
                <w:color w:val="FF0000"/>
                <w:sz w:val="24"/>
                <w:szCs w:val="24"/>
                <w:lang w:val="vi-VN"/>
              </w:rPr>
            </w:pPr>
            <w:r w:rsidRPr="00625CF9">
              <w:rPr>
                <w:rFonts w:ascii="Times New Roman" w:hAnsi="Times New Roman"/>
                <w:iCs/>
                <w:color w:val="FF0000"/>
                <w:sz w:val="24"/>
                <w:szCs w:val="24"/>
                <w:lang w:val="es-ES"/>
              </w:rPr>
              <w:lastRenderedPageBreak/>
              <w:t>Đáp án: 20.</w:t>
            </w:r>
          </w:p>
          <w:p w14:paraId="1CAE8687" w14:textId="77777777" w:rsidR="005C3E83" w:rsidRPr="00625CF9" w:rsidRDefault="005C3E83" w:rsidP="00337336">
            <w:pPr>
              <w:tabs>
                <w:tab w:val="left" w:pos="283"/>
                <w:tab w:val="left" w:pos="2880"/>
                <w:tab w:val="left" w:pos="5310"/>
                <w:tab w:val="left" w:pos="7830"/>
              </w:tabs>
              <w:spacing w:line="264" w:lineRule="auto"/>
              <w:jc w:val="both"/>
              <w:rPr>
                <w:rFonts w:ascii="Times New Roman" w:hAnsi="Times New Roman"/>
                <w:bCs/>
                <w:iCs/>
                <w:sz w:val="24"/>
                <w:szCs w:val="24"/>
              </w:rPr>
            </w:pPr>
            <w:r>
              <w:rPr>
                <w:rFonts w:ascii="Times New Roman" w:hAnsi="Times New Roman"/>
                <w:bCs/>
                <w:iCs/>
                <w:sz w:val="24"/>
                <w:szCs w:val="24"/>
              </w:rPr>
              <w:t>M</w:t>
            </w:r>
            <w:r w:rsidRPr="00625CF9">
              <w:rPr>
                <w:rFonts w:ascii="Times New Roman" w:hAnsi="Times New Roman"/>
                <w:bCs/>
                <w:iCs/>
                <w:sz w:val="24"/>
                <w:szCs w:val="24"/>
                <w:vertAlign w:val="subscript"/>
              </w:rPr>
              <w:t>X</w:t>
            </w:r>
            <w:r>
              <w:rPr>
                <w:rFonts w:ascii="Times New Roman" w:hAnsi="Times New Roman"/>
                <w:bCs/>
                <w:iCs/>
                <w:sz w:val="24"/>
                <w:szCs w:val="24"/>
              </w:rPr>
              <w:t xml:space="preserve"> = 3,6.2 = 7,2</w:t>
            </w:r>
          </w:p>
          <w:p w14:paraId="6E6BA8F4" w14:textId="77777777" w:rsidR="005C3E83" w:rsidRDefault="005C3E83" w:rsidP="00337336">
            <w:pPr>
              <w:tabs>
                <w:tab w:val="left" w:pos="283"/>
                <w:tab w:val="left" w:pos="2880"/>
                <w:tab w:val="left" w:pos="5310"/>
                <w:tab w:val="left" w:pos="7830"/>
              </w:tabs>
              <w:spacing w:line="264" w:lineRule="auto"/>
              <w:jc w:val="both"/>
              <w:rPr>
                <w:rFonts w:ascii="Times New Roman" w:hAnsi="Times New Roman"/>
                <w:bCs/>
                <w:iCs/>
                <w:sz w:val="24"/>
                <w:szCs w:val="24"/>
                <w:lang w:val="vi-VN"/>
              </w:rPr>
            </w:pPr>
            <w:r w:rsidRPr="00625CF9">
              <w:rPr>
                <w:rFonts w:ascii="Times New Roman" w:hAnsi="Times New Roman"/>
                <w:bCs/>
                <w:iCs/>
                <w:noProof/>
                <w:sz w:val="24"/>
                <w:szCs w:val="24"/>
              </w:rPr>
              <w:drawing>
                <wp:inline distT="0" distB="0" distL="0" distR="0" wp14:anchorId="57A740B2" wp14:editId="4669DCD5">
                  <wp:extent cx="2247900" cy="1068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BEBA8EAE-BF5A-486C-A8C5-ECC9F3942E4B}">
                                <a14:imgProps xmlns:a14="http://schemas.microsoft.com/office/drawing/2010/main">
                                  <a14:imgLayer r:embed="rId127">
                                    <a14:imgEffect>
                                      <a14:sharpenSoften amount="25000"/>
                                    </a14:imgEffect>
                                  </a14:imgLayer>
                                </a14:imgProps>
                              </a:ext>
                            </a:extLst>
                          </a:blip>
                          <a:stretch>
                            <a:fillRect/>
                          </a:stretch>
                        </pic:blipFill>
                        <pic:spPr>
                          <a:xfrm>
                            <a:off x="0" y="0"/>
                            <a:ext cx="2261334" cy="1074485"/>
                          </a:xfrm>
                          <a:prstGeom prst="rect">
                            <a:avLst/>
                          </a:prstGeom>
                        </pic:spPr>
                      </pic:pic>
                    </a:graphicData>
                  </a:graphic>
                </wp:inline>
              </w:drawing>
            </w:r>
          </w:p>
          <w:p w14:paraId="333D9685" w14:textId="77777777" w:rsidR="005C3E83" w:rsidRPr="00372D17" w:rsidRDefault="005C3E83" w:rsidP="00337336">
            <w:pPr>
              <w:pStyle w:val="pn"/>
              <w:spacing w:line="264" w:lineRule="auto"/>
              <w:jc w:val="both"/>
              <w:rPr>
                <w:szCs w:val="24"/>
              </w:rPr>
            </w:pPr>
            <w:r w:rsidRPr="00372D17">
              <w:rPr>
                <w:szCs w:val="24"/>
              </w:rPr>
              <w:t>Giả sử có 1 mol N</w:t>
            </w:r>
            <w:r w:rsidRPr="00372D17">
              <w:rPr>
                <w:szCs w:val="24"/>
                <w:vertAlign w:val="subscript"/>
              </w:rPr>
              <w:t>2</w:t>
            </w:r>
            <w:r w:rsidRPr="00372D17">
              <w:rPr>
                <w:szCs w:val="24"/>
              </w:rPr>
              <w:t> và 4 mol H</w:t>
            </w:r>
            <w:r w:rsidRPr="00372D17">
              <w:rPr>
                <w:szCs w:val="24"/>
                <w:vertAlign w:val="subscript"/>
              </w:rPr>
              <w:t>2</w:t>
            </w:r>
            <w:r w:rsidRPr="00372D17">
              <w:rPr>
                <w:szCs w:val="24"/>
              </w:rPr>
              <w:t>. Vậy số mol ban đầu là 5 mol.</w:t>
            </w:r>
          </w:p>
          <w:p w14:paraId="5CC44C26" w14:textId="77777777" w:rsidR="005C3E83" w:rsidRPr="00372D17" w:rsidRDefault="005C3E83" w:rsidP="00337336">
            <w:pPr>
              <w:pStyle w:val="pn"/>
              <w:spacing w:line="264" w:lineRule="auto"/>
              <w:jc w:val="both"/>
              <w:rPr>
                <w:szCs w:val="24"/>
              </w:rPr>
            </w:pPr>
            <w:r w:rsidRPr="00372D17">
              <w:rPr>
                <w:szCs w:val="24"/>
              </w:rPr>
              <w:t>Phương trình hoá học:  N</w:t>
            </w:r>
            <w:r w:rsidRPr="00372D17">
              <w:rPr>
                <w:szCs w:val="24"/>
                <w:vertAlign w:val="subscript"/>
              </w:rPr>
              <w:t>2</w:t>
            </w:r>
            <w:r w:rsidRPr="00372D17">
              <w:rPr>
                <w:szCs w:val="24"/>
              </w:rPr>
              <w:t>           +        3H</w:t>
            </w:r>
            <w:r w:rsidRPr="00372D17">
              <w:rPr>
                <w:szCs w:val="24"/>
                <w:vertAlign w:val="subscript"/>
              </w:rPr>
              <w:t>2                </w:t>
            </w:r>
            <w:r w:rsidRPr="00372D17">
              <w:rPr>
                <w:rFonts w:ascii="Cambria Math" w:hAnsi="Cambria Math" w:cs="Cambria Math"/>
                <w:szCs w:val="24"/>
              </w:rPr>
              <w:t>⇌</w:t>
            </w:r>
            <w:r w:rsidRPr="00372D17">
              <w:rPr>
                <w:szCs w:val="24"/>
              </w:rPr>
              <w:t>      2NH</w:t>
            </w:r>
            <w:r w:rsidRPr="00372D17">
              <w:rPr>
                <w:szCs w:val="24"/>
                <w:vertAlign w:val="subscript"/>
              </w:rPr>
              <w:t>3</w:t>
            </w:r>
          </w:p>
          <w:p w14:paraId="71AA33DB" w14:textId="77777777" w:rsidR="005C3E83" w:rsidRPr="00372D17" w:rsidRDefault="005C3E83" w:rsidP="00337336">
            <w:pPr>
              <w:pStyle w:val="pn"/>
              <w:tabs>
                <w:tab w:val="clear" w:pos="2552"/>
                <w:tab w:val="clear" w:pos="4820"/>
                <w:tab w:val="left" w:pos="2250"/>
                <w:tab w:val="left" w:pos="3870"/>
                <w:tab w:val="left" w:pos="5580"/>
              </w:tabs>
              <w:spacing w:line="264" w:lineRule="auto"/>
              <w:jc w:val="both"/>
              <w:rPr>
                <w:szCs w:val="24"/>
              </w:rPr>
            </w:pPr>
            <w:r w:rsidRPr="00372D17">
              <w:rPr>
                <w:szCs w:val="24"/>
              </w:rPr>
              <w:t>Ban đầu:                   </w:t>
            </w:r>
            <w:r>
              <w:rPr>
                <w:szCs w:val="24"/>
              </w:rPr>
              <w:tab/>
            </w:r>
            <w:r w:rsidRPr="00372D17">
              <w:rPr>
                <w:szCs w:val="24"/>
              </w:rPr>
              <w:t>1                   </w:t>
            </w:r>
            <w:r>
              <w:rPr>
                <w:szCs w:val="24"/>
              </w:rPr>
              <w:tab/>
            </w:r>
            <w:r w:rsidRPr="00372D17">
              <w:rPr>
                <w:szCs w:val="24"/>
              </w:rPr>
              <w:t>4                     </w:t>
            </w:r>
            <w:r>
              <w:rPr>
                <w:szCs w:val="24"/>
              </w:rPr>
              <w:tab/>
            </w:r>
            <w:r w:rsidRPr="00372D17">
              <w:rPr>
                <w:szCs w:val="24"/>
              </w:rPr>
              <w:t>0                   mol</w:t>
            </w:r>
          </w:p>
          <w:p w14:paraId="29944189" w14:textId="77777777" w:rsidR="005C3E83" w:rsidRPr="00372D17" w:rsidRDefault="005C3E83" w:rsidP="00337336">
            <w:pPr>
              <w:pStyle w:val="pn"/>
              <w:tabs>
                <w:tab w:val="clear" w:pos="2552"/>
                <w:tab w:val="clear" w:pos="4820"/>
                <w:tab w:val="left" w:pos="2250"/>
                <w:tab w:val="left" w:pos="3870"/>
                <w:tab w:val="left" w:pos="5400"/>
                <w:tab w:val="left" w:pos="5580"/>
              </w:tabs>
              <w:spacing w:line="264" w:lineRule="auto"/>
              <w:jc w:val="both"/>
              <w:rPr>
                <w:szCs w:val="24"/>
              </w:rPr>
            </w:pPr>
            <w:r w:rsidRPr="00372D17">
              <w:rPr>
                <w:szCs w:val="24"/>
              </w:rPr>
              <w:t>Phản ứng:                    </w:t>
            </w:r>
            <w:r>
              <w:rPr>
                <w:szCs w:val="24"/>
              </w:rPr>
              <w:tab/>
            </w:r>
            <w:r w:rsidRPr="00372D17">
              <w:rPr>
                <w:szCs w:val="24"/>
              </w:rPr>
              <w:t>x                   </w:t>
            </w:r>
            <w:r>
              <w:rPr>
                <w:szCs w:val="24"/>
              </w:rPr>
              <w:tab/>
            </w:r>
            <w:r w:rsidRPr="00372D17">
              <w:rPr>
                <w:szCs w:val="24"/>
              </w:rPr>
              <w:t xml:space="preserve">3x                        </w:t>
            </w:r>
            <w:r>
              <w:rPr>
                <w:szCs w:val="24"/>
              </w:rPr>
              <w:tab/>
            </w:r>
            <w:r w:rsidRPr="00372D17">
              <w:rPr>
                <w:szCs w:val="24"/>
              </w:rPr>
              <w:t>2x                 mol</w:t>
            </w:r>
          </w:p>
          <w:p w14:paraId="37A2EAAE" w14:textId="77777777" w:rsidR="005C3E83" w:rsidRPr="00372D17" w:rsidRDefault="005C3E83" w:rsidP="00337336">
            <w:pPr>
              <w:pStyle w:val="pn"/>
              <w:tabs>
                <w:tab w:val="clear" w:pos="2552"/>
                <w:tab w:val="clear" w:pos="4820"/>
                <w:tab w:val="left" w:pos="2160"/>
                <w:tab w:val="left" w:pos="3690"/>
                <w:tab w:val="left" w:pos="3870"/>
                <w:tab w:val="left" w:pos="5400"/>
                <w:tab w:val="left" w:pos="5580"/>
              </w:tabs>
              <w:spacing w:line="264" w:lineRule="auto"/>
              <w:jc w:val="both"/>
              <w:rPr>
                <w:szCs w:val="24"/>
              </w:rPr>
            </w:pPr>
            <w:r w:rsidRPr="00372D17">
              <w:rPr>
                <w:szCs w:val="24"/>
              </w:rPr>
              <w:t xml:space="preserve">Sau phản ứng:        </w:t>
            </w:r>
            <w:r>
              <w:rPr>
                <w:szCs w:val="24"/>
              </w:rPr>
              <w:tab/>
            </w:r>
            <w:r w:rsidRPr="00372D17">
              <w:rPr>
                <w:szCs w:val="24"/>
              </w:rPr>
              <w:t>(1 – x)    </w:t>
            </w:r>
            <w:r>
              <w:rPr>
                <w:szCs w:val="24"/>
              </w:rPr>
              <w:tab/>
            </w:r>
            <w:r w:rsidRPr="00372D17">
              <w:rPr>
                <w:szCs w:val="24"/>
              </w:rPr>
              <w:t>(4 – 3x)                </w:t>
            </w:r>
            <w:r>
              <w:rPr>
                <w:szCs w:val="24"/>
              </w:rPr>
              <w:tab/>
            </w:r>
            <w:r w:rsidRPr="00372D17">
              <w:rPr>
                <w:szCs w:val="24"/>
              </w:rPr>
              <w:t>2x                 mol</w:t>
            </w:r>
          </w:p>
          <w:p w14:paraId="0011DAC0" w14:textId="77777777" w:rsidR="005C3E83" w:rsidRPr="00372D17" w:rsidRDefault="005C3E83" w:rsidP="00337336">
            <w:pPr>
              <w:pStyle w:val="pn"/>
              <w:spacing w:line="264" w:lineRule="auto"/>
              <w:jc w:val="both"/>
              <w:rPr>
                <w:szCs w:val="24"/>
              </w:rPr>
            </w:pPr>
            <w:r w:rsidRPr="00372D17">
              <w:rPr>
                <w:szCs w:val="24"/>
              </w:rPr>
              <w:t>Tổng số mol khí sau phản ứng: n</w:t>
            </w:r>
            <w:r w:rsidRPr="00372D17">
              <w:rPr>
                <w:szCs w:val="24"/>
                <w:vertAlign w:val="subscript"/>
              </w:rPr>
              <w:t>sau</w:t>
            </w:r>
            <w:r w:rsidRPr="00372D17">
              <w:rPr>
                <w:szCs w:val="24"/>
              </w:rPr>
              <w:t> = (1 – x) + (4 – 3x) + 2x = 5 – 2x (mol)</w:t>
            </w:r>
          </w:p>
          <w:p w14:paraId="48019A71" w14:textId="77777777" w:rsidR="005C3E83" w:rsidRPr="00372D17" w:rsidRDefault="005C3E83" w:rsidP="00337336">
            <w:pPr>
              <w:pStyle w:val="pn"/>
              <w:spacing w:line="264" w:lineRule="auto"/>
              <w:jc w:val="both"/>
              <w:rPr>
                <w:szCs w:val="24"/>
              </w:rPr>
            </w:pPr>
            <w:r w:rsidRPr="00372D17">
              <w:rPr>
                <w:szCs w:val="24"/>
              </w:rPr>
              <w:t>Số mol Y giảm 8% so với ban đầu</w:t>
            </w:r>
            <w:r>
              <w:rPr>
                <w:szCs w:val="24"/>
              </w:rPr>
              <w:t xml:space="preserve"> </w:t>
            </w:r>
            <w:r>
              <w:rPr>
                <w:szCs w:val="24"/>
              </w:rPr>
              <w:sym w:font="Symbol" w:char="F0DE"/>
            </w:r>
            <w:r>
              <w:rPr>
                <w:szCs w:val="24"/>
              </w:rPr>
              <w:t xml:space="preserve"> 5 – 2x = (100% – 8%).5 </w:t>
            </w:r>
            <w:r>
              <w:rPr>
                <w:szCs w:val="24"/>
              </w:rPr>
              <w:sym w:font="Symbol" w:char="F0DE"/>
            </w:r>
            <w:r>
              <w:rPr>
                <w:szCs w:val="24"/>
              </w:rPr>
              <w:t xml:space="preserve"> x = 0,2</w:t>
            </w:r>
          </w:p>
          <w:p w14:paraId="008EBEB7" w14:textId="77777777" w:rsidR="005C3E83" w:rsidRPr="00625CF9" w:rsidRDefault="005C3E83" w:rsidP="00337336">
            <w:pPr>
              <w:pStyle w:val="pn"/>
              <w:spacing w:line="264" w:lineRule="auto"/>
              <w:jc w:val="both"/>
              <w:rPr>
                <w:szCs w:val="24"/>
              </w:rPr>
            </w:pPr>
            <w:r>
              <w:rPr>
                <w:szCs w:val="24"/>
              </w:rPr>
              <w:t>H</w:t>
            </w:r>
            <w:r w:rsidRPr="00372D17">
              <w:rPr>
                <w:szCs w:val="24"/>
              </w:rPr>
              <w:t xml:space="preserve">iệu </w:t>
            </w:r>
            <w:r>
              <w:rPr>
                <w:szCs w:val="24"/>
              </w:rPr>
              <w:t>s</w:t>
            </w:r>
            <w:r w:rsidRPr="00372D17">
              <w:rPr>
                <w:szCs w:val="24"/>
              </w:rPr>
              <w:t>uất phản ứng tính theo N</w:t>
            </w:r>
            <w:r w:rsidRPr="00372D17">
              <w:rPr>
                <w:szCs w:val="24"/>
                <w:vertAlign w:val="subscript"/>
              </w:rPr>
              <w:t>2</w:t>
            </w:r>
            <w:r>
              <w:rPr>
                <w:szCs w:val="24"/>
              </w:rPr>
              <w:t xml:space="preserve"> (do 1/1 &lt; 4/3)</w:t>
            </w:r>
          </w:p>
          <w:p w14:paraId="7F37358A" w14:textId="77777777" w:rsidR="005C3E83" w:rsidRPr="00625CF9" w:rsidRDefault="005C3E83" w:rsidP="00337336">
            <w:pPr>
              <w:pStyle w:val="pn"/>
              <w:spacing w:line="264" w:lineRule="auto"/>
              <w:jc w:val="both"/>
              <w:rPr>
                <w:szCs w:val="24"/>
              </w:rPr>
            </w:pPr>
            <w:r w:rsidRPr="00372D17">
              <w:rPr>
                <w:szCs w:val="24"/>
              </w:rPr>
              <w:t>Ta có:</w:t>
            </w:r>
            <w:r>
              <w:rPr>
                <w:szCs w:val="24"/>
              </w:rPr>
              <w:t xml:space="preserve"> </w:t>
            </w:r>
            <w:r w:rsidRPr="00625CF9">
              <w:rPr>
                <w:position w:val="-24"/>
                <w:szCs w:val="24"/>
              </w:rPr>
              <w:object w:dxaOrig="2180" w:dyaOrig="620" w14:anchorId="420E89A8">
                <v:shape id="_x0000_i1071" type="#_x0000_t75" style="width:109.5pt;height:31.5pt" o:ole="">
                  <v:imagedata r:id="rId128" o:title=""/>
                </v:shape>
                <o:OLEObject Type="Embed" ProgID="Equation.DSMT4" ShapeID="_x0000_i1071" DrawAspect="Content" ObjectID="_1819997286" r:id="rId129"/>
              </w:object>
            </w:r>
            <w:r>
              <w:rPr>
                <w:szCs w:val="24"/>
              </w:rPr>
              <w:t>.</w:t>
            </w:r>
          </w:p>
          <w:p w14:paraId="040DDEC8" w14:textId="77777777" w:rsidR="005C3E83" w:rsidRDefault="005C3E83" w:rsidP="00337336">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shd w:val="clear" w:color="auto" w:fill="FFFFFF"/>
              </w:rPr>
              <w:t xml:space="preserve">Ví dụ 4. </w:t>
            </w:r>
            <w:r>
              <w:rPr>
                <w:rFonts w:ascii="Times New Roman" w:hAnsi="Times New Roman"/>
                <w:sz w:val="24"/>
                <w:szCs w:val="24"/>
              </w:rPr>
              <w:t>Hỗn hợp khí X gồm N</w:t>
            </w:r>
            <w:r>
              <w:rPr>
                <w:rFonts w:ascii="Times New Roman" w:hAnsi="Times New Roman"/>
                <w:sz w:val="24"/>
                <w:szCs w:val="24"/>
                <w:vertAlign w:val="subscript"/>
              </w:rPr>
              <w:t>2</w:t>
            </w:r>
            <w:r>
              <w:rPr>
                <w:rFonts w:ascii="Times New Roman" w:hAnsi="Times New Roman"/>
                <w:sz w:val="24"/>
                <w:szCs w:val="24"/>
              </w:rPr>
              <w:t xml:space="preserve"> và H</w:t>
            </w:r>
            <w:r>
              <w:rPr>
                <w:rFonts w:ascii="Times New Roman" w:hAnsi="Times New Roman"/>
                <w:sz w:val="24"/>
                <w:szCs w:val="24"/>
                <w:vertAlign w:val="subscript"/>
              </w:rPr>
              <w:t>2</w:t>
            </w:r>
            <w:r>
              <w:rPr>
                <w:rFonts w:ascii="Times New Roman" w:hAnsi="Times New Roman"/>
                <w:sz w:val="24"/>
                <w:szCs w:val="24"/>
              </w:rPr>
              <w:t xml:space="preserve"> có tỉ khối so với He bằng 1,8. Đun nóng X một thời gian trong bình kín (có bột Fe làm xúc tác), thu được hỗn hợp khí Y có tỉ khối so với He bằng 2. Hiệu suất của phản ứng tổng hợp NH</w:t>
            </w:r>
            <w:r>
              <w:rPr>
                <w:rFonts w:ascii="Times New Roman" w:hAnsi="Times New Roman"/>
                <w:sz w:val="24"/>
                <w:szCs w:val="24"/>
                <w:vertAlign w:val="subscript"/>
              </w:rPr>
              <w:t>3</w:t>
            </w:r>
            <w:r>
              <w:rPr>
                <w:rFonts w:ascii="Times New Roman" w:hAnsi="Times New Roman"/>
                <w:sz w:val="24"/>
                <w:szCs w:val="24"/>
              </w:rPr>
              <w:t xml:space="preserve"> là bao nhiêu phần trăm?</w:t>
            </w:r>
          </w:p>
          <w:p w14:paraId="23285009" w14:textId="77777777" w:rsidR="005C3E83" w:rsidRPr="00625CF9" w:rsidRDefault="005C3E83" w:rsidP="00337336">
            <w:pPr>
              <w:tabs>
                <w:tab w:val="left" w:pos="283"/>
                <w:tab w:val="left" w:pos="2880"/>
                <w:tab w:val="left" w:pos="5310"/>
                <w:tab w:val="left" w:pos="7830"/>
              </w:tabs>
              <w:spacing w:line="264" w:lineRule="auto"/>
              <w:jc w:val="both"/>
              <w:rPr>
                <w:rFonts w:ascii="Times New Roman" w:hAnsi="Times New Roman"/>
                <w:iCs/>
                <w:color w:val="FF0000"/>
                <w:sz w:val="24"/>
                <w:szCs w:val="24"/>
                <w:lang w:val="es-ES"/>
              </w:rPr>
            </w:pPr>
            <w:r w:rsidRPr="00625CF9">
              <w:rPr>
                <w:rFonts w:ascii="Times New Roman" w:hAnsi="Times New Roman"/>
                <w:iCs/>
                <w:color w:val="FF0000"/>
                <w:sz w:val="24"/>
                <w:szCs w:val="24"/>
                <w:lang w:val="es-ES"/>
              </w:rPr>
              <w:t>Đáp án: 2</w:t>
            </w:r>
            <w:r>
              <w:rPr>
                <w:rFonts w:ascii="Times New Roman" w:hAnsi="Times New Roman"/>
                <w:iCs/>
                <w:color w:val="FF0000"/>
                <w:sz w:val="24"/>
                <w:szCs w:val="24"/>
                <w:lang w:val="es-ES"/>
              </w:rPr>
              <w:t>5</w:t>
            </w:r>
            <w:r w:rsidRPr="00625CF9">
              <w:rPr>
                <w:rFonts w:ascii="Times New Roman" w:hAnsi="Times New Roman"/>
                <w:iCs/>
                <w:color w:val="FF0000"/>
                <w:sz w:val="24"/>
                <w:szCs w:val="24"/>
                <w:lang w:val="es-ES"/>
              </w:rPr>
              <w:t>.</w:t>
            </w:r>
          </w:p>
          <w:p w14:paraId="5C9337A5" w14:textId="77777777" w:rsidR="005C3E83" w:rsidRPr="00C80A22" w:rsidRDefault="005C3E83" w:rsidP="00337336">
            <w:pPr>
              <w:pStyle w:val="pn"/>
              <w:spacing w:line="264" w:lineRule="auto"/>
              <w:jc w:val="both"/>
            </w:pPr>
            <w:r w:rsidRPr="00C80A22">
              <w:rPr>
                <w:szCs w:val="22"/>
              </w:rPr>
              <w:object w:dxaOrig="7600" w:dyaOrig="840" w14:anchorId="42C3CFD7">
                <v:shape id="_x0000_i1072" type="#_x0000_t75" style="width:378.75pt;height:42pt" o:ole="">
                  <v:imagedata r:id="rId130" o:title=""/>
                </v:shape>
                <o:OLEObject Type="Embed" ProgID="Equation.DSMT4" ShapeID="_x0000_i1072" DrawAspect="Content" ObjectID="_1819997287" r:id="rId131"/>
              </w:object>
            </w:r>
          </w:p>
          <w:p w14:paraId="16CA8EA2" w14:textId="77777777" w:rsidR="005C3E83" w:rsidRPr="00372D17" w:rsidRDefault="005C3E83" w:rsidP="00337336">
            <w:pPr>
              <w:pStyle w:val="pn"/>
              <w:spacing w:line="264" w:lineRule="auto"/>
              <w:jc w:val="both"/>
              <w:rPr>
                <w:szCs w:val="24"/>
              </w:rPr>
            </w:pPr>
            <w:r w:rsidRPr="00372D17">
              <w:rPr>
                <w:szCs w:val="24"/>
              </w:rPr>
              <w:t>Phương trình hoá học:  N</w:t>
            </w:r>
            <w:r w:rsidRPr="00372D17">
              <w:rPr>
                <w:szCs w:val="24"/>
                <w:vertAlign w:val="subscript"/>
              </w:rPr>
              <w:t>2</w:t>
            </w:r>
            <w:r w:rsidRPr="00372D17">
              <w:rPr>
                <w:szCs w:val="24"/>
              </w:rPr>
              <w:t>           +        3H</w:t>
            </w:r>
            <w:r w:rsidRPr="00372D17">
              <w:rPr>
                <w:szCs w:val="24"/>
                <w:vertAlign w:val="subscript"/>
              </w:rPr>
              <w:t>2                </w:t>
            </w:r>
            <w:r w:rsidRPr="00372D17">
              <w:rPr>
                <w:rFonts w:ascii="Cambria Math" w:hAnsi="Cambria Math" w:cs="Cambria Math"/>
                <w:szCs w:val="24"/>
              </w:rPr>
              <w:t>⇌</w:t>
            </w:r>
            <w:r w:rsidRPr="00372D17">
              <w:rPr>
                <w:szCs w:val="24"/>
              </w:rPr>
              <w:t>      2NH</w:t>
            </w:r>
            <w:r w:rsidRPr="00372D17">
              <w:rPr>
                <w:szCs w:val="24"/>
                <w:vertAlign w:val="subscript"/>
              </w:rPr>
              <w:t>3</w:t>
            </w:r>
          </w:p>
          <w:p w14:paraId="73CEA095" w14:textId="77777777" w:rsidR="005C3E83" w:rsidRPr="00372D17" w:rsidRDefault="005C3E83" w:rsidP="00337336">
            <w:pPr>
              <w:pStyle w:val="pn"/>
              <w:tabs>
                <w:tab w:val="clear" w:pos="2552"/>
                <w:tab w:val="clear" w:pos="4820"/>
                <w:tab w:val="left" w:pos="2250"/>
                <w:tab w:val="left" w:pos="3870"/>
                <w:tab w:val="left" w:pos="5580"/>
              </w:tabs>
              <w:spacing w:line="264" w:lineRule="auto"/>
              <w:jc w:val="both"/>
              <w:rPr>
                <w:szCs w:val="24"/>
              </w:rPr>
            </w:pPr>
            <w:r w:rsidRPr="00372D17">
              <w:rPr>
                <w:szCs w:val="24"/>
              </w:rPr>
              <w:t>Ban đầu:                   </w:t>
            </w:r>
            <w:r>
              <w:rPr>
                <w:szCs w:val="24"/>
              </w:rPr>
              <w:tab/>
            </w:r>
            <w:r w:rsidRPr="00372D17">
              <w:rPr>
                <w:szCs w:val="24"/>
              </w:rPr>
              <w:t>1                   </w:t>
            </w:r>
            <w:r>
              <w:rPr>
                <w:szCs w:val="24"/>
              </w:rPr>
              <w:tab/>
            </w:r>
            <w:r w:rsidRPr="00372D17">
              <w:rPr>
                <w:szCs w:val="24"/>
              </w:rPr>
              <w:t>4                     </w:t>
            </w:r>
            <w:r>
              <w:rPr>
                <w:szCs w:val="24"/>
              </w:rPr>
              <w:tab/>
            </w:r>
            <w:r w:rsidRPr="00372D17">
              <w:rPr>
                <w:szCs w:val="24"/>
              </w:rPr>
              <w:t>0                   mol</w:t>
            </w:r>
          </w:p>
          <w:p w14:paraId="58F37C1F" w14:textId="77777777" w:rsidR="005C3E83" w:rsidRPr="00372D17" w:rsidRDefault="005C3E83" w:rsidP="00337336">
            <w:pPr>
              <w:pStyle w:val="pn"/>
              <w:tabs>
                <w:tab w:val="clear" w:pos="2552"/>
                <w:tab w:val="clear" w:pos="4820"/>
                <w:tab w:val="left" w:pos="2250"/>
                <w:tab w:val="left" w:pos="3870"/>
                <w:tab w:val="left" w:pos="5400"/>
                <w:tab w:val="left" w:pos="5580"/>
              </w:tabs>
              <w:spacing w:line="264" w:lineRule="auto"/>
              <w:jc w:val="both"/>
              <w:rPr>
                <w:szCs w:val="24"/>
              </w:rPr>
            </w:pPr>
            <w:r w:rsidRPr="00372D17">
              <w:rPr>
                <w:szCs w:val="24"/>
              </w:rPr>
              <w:t>Phản ứng:                    </w:t>
            </w:r>
            <w:r>
              <w:rPr>
                <w:szCs w:val="24"/>
              </w:rPr>
              <w:tab/>
            </w:r>
            <w:r w:rsidRPr="00372D17">
              <w:rPr>
                <w:szCs w:val="24"/>
              </w:rPr>
              <w:t>x                   </w:t>
            </w:r>
            <w:r>
              <w:rPr>
                <w:szCs w:val="24"/>
              </w:rPr>
              <w:tab/>
            </w:r>
            <w:r w:rsidRPr="00372D17">
              <w:rPr>
                <w:szCs w:val="24"/>
              </w:rPr>
              <w:t xml:space="preserve">3x                        </w:t>
            </w:r>
            <w:r>
              <w:rPr>
                <w:szCs w:val="24"/>
              </w:rPr>
              <w:tab/>
            </w:r>
            <w:r w:rsidRPr="00372D17">
              <w:rPr>
                <w:szCs w:val="24"/>
              </w:rPr>
              <w:t>2x                 mol</w:t>
            </w:r>
          </w:p>
          <w:p w14:paraId="0FEDA52E" w14:textId="77777777" w:rsidR="005C3E83" w:rsidRDefault="005C3E83" w:rsidP="00337336">
            <w:pPr>
              <w:pStyle w:val="pn"/>
              <w:tabs>
                <w:tab w:val="clear" w:pos="2552"/>
                <w:tab w:val="clear" w:pos="4820"/>
                <w:tab w:val="left" w:pos="2160"/>
                <w:tab w:val="left" w:pos="3690"/>
                <w:tab w:val="left" w:pos="3870"/>
                <w:tab w:val="left" w:pos="5400"/>
                <w:tab w:val="left" w:pos="5580"/>
              </w:tabs>
              <w:spacing w:line="264" w:lineRule="auto"/>
              <w:jc w:val="both"/>
              <w:rPr>
                <w:szCs w:val="24"/>
              </w:rPr>
            </w:pPr>
            <w:r w:rsidRPr="00372D17">
              <w:rPr>
                <w:szCs w:val="24"/>
              </w:rPr>
              <w:t xml:space="preserve">Sau phản ứng:        </w:t>
            </w:r>
            <w:r>
              <w:rPr>
                <w:szCs w:val="24"/>
              </w:rPr>
              <w:tab/>
            </w:r>
            <w:r w:rsidRPr="00372D17">
              <w:rPr>
                <w:szCs w:val="24"/>
              </w:rPr>
              <w:t>(1 – x)    </w:t>
            </w:r>
            <w:r>
              <w:rPr>
                <w:szCs w:val="24"/>
              </w:rPr>
              <w:tab/>
            </w:r>
            <w:r w:rsidRPr="00372D17">
              <w:rPr>
                <w:szCs w:val="24"/>
              </w:rPr>
              <w:t>(4 – 3x)                </w:t>
            </w:r>
            <w:r>
              <w:rPr>
                <w:szCs w:val="24"/>
              </w:rPr>
              <w:tab/>
            </w:r>
            <w:r w:rsidRPr="00372D17">
              <w:rPr>
                <w:szCs w:val="24"/>
              </w:rPr>
              <w:t>2x                 mol</w:t>
            </w:r>
          </w:p>
          <w:p w14:paraId="2AE6891D" w14:textId="77777777" w:rsidR="005C3E83" w:rsidRDefault="005C3E83" w:rsidP="00337336">
            <w:pPr>
              <w:pStyle w:val="pn"/>
              <w:spacing w:line="264" w:lineRule="auto"/>
              <w:jc w:val="both"/>
              <w:rPr>
                <w:szCs w:val="24"/>
              </w:rPr>
            </w:pPr>
            <w:r>
              <w:rPr>
                <w:szCs w:val="24"/>
              </w:rPr>
              <w:t>Bảo toàn khối lượng</w:t>
            </w:r>
            <w:r w:rsidRPr="00C80A22">
              <w:rPr>
                <w:szCs w:val="24"/>
              </w:rPr>
              <w:t xml:space="preserve">: </w:t>
            </w:r>
            <w:r w:rsidRPr="00C80A22">
              <w:rPr>
                <w:position w:val="-32"/>
                <w:szCs w:val="24"/>
              </w:rPr>
              <w:object w:dxaOrig="6880" w:dyaOrig="760" w14:anchorId="6D0954D4">
                <v:shape id="_x0000_i1073" type="#_x0000_t75" style="width:343.5pt;height:38.25pt" o:ole="">
                  <v:imagedata r:id="rId132" o:title=""/>
                </v:shape>
                <o:OLEObject Type="Embed" ProgID="Equation.DSMT4" ShapeID="_x0000_i1073" DrawAspect="Content" ObjectID="_1819997288" r:id="rId133"/>
              </w:object>
            </w:r>
          </w:p>
          <w:p w14:paraId="6926E83D" w14:textId="77777777" w:rsidR="005C3E83" w:rsidRPr="00C80A22" w:rsidRDefault="005C3E83" w:rsidP="00337336">
            <w:pPr>
              <w:pStyle w:val="pn"/>
              <w:spacing w:line="264" w:lineRule="auto"/>
              <w:jc w:val="both"/>
              <w:rPr>
                <w:szCs w:val="24"/>
              </w:rPr>
            </w:pPr>
            <w:r>
              <w:rPr>
                <w:szCs w:val="24"/>
              </w:rPr>
              <w:t>Mà n</w:t>
            </w:r>
            <w:r w:rsidRPr="00625CF9">
              <w:rPr>
                <w:szCs w:val="24"/>
                <w:vertAlign w:val="subscript"/>
              </w:rPr>
              <w:t>Y</w:t>
            </w:r>
            <w:r>
              <w:rPr>
                <w:szCs w:val="24"/>
              </w:rPr>
              <w:t xml:space="preserve"> = 5 – 2x = 4,5 </w:t>
            </w:r>
            <w:r>
              <w:rPr>
                <w:szCs w:val="24"/>
              </w:rPr>
              <w:sym w:font="Symbol" w:char="F0DE"/>
            </w:r>
            <w:r>
              <w:rPr>
                <w:szCs w:val="24"/>
              </w:rPr>
              <w:t xml:space="preserve"> x = 0,25</w:t>
            </w:r>
          </w:p>
          <w:p w14:paraId="14A849AC" w14:textId="77777777" w:rsidR="005C3E83" w:rsidRPr="00625CF9" w:rsidRDefault="005C3E83" w:rsidP="00337336">
            <w:pPr>
              <w:pStyle w:val="pn"/>
              <w:spacing w:line="264" w:lineRule="auto"/>
              <w:jc w:val="both"/>
              <w:rPr>
                <w:szCs w:val="24"/>
              </w:rPr>
            </w:pPr>
            <w:r>
              <w:rPr>
                <w:szCs w:val="24"/>
              </w:rPr>
              <w:t>H</w:t>
            </w:r>
            <w:r w:rsidRPr="00372D17">
              <w:rPr>
                <w:szCs w:val="24"/>
              </w:rPr>
              <w:t xml:space="preserve">iệu </w:t>
            </w:r>
            <w:r>
              <w:rPr>
                <w:szCs w:val="24"/>
              </w:rPr>
              <w:t>s</w:t>
            </w:r>
            <w:r w:rsidRPr="00372D17">
              <w:rPr>
                <w:szCs w:val="24"/>
              </w:rPr>
              <w:t>uất phản ứng tính theo N</w:t>
            </w:r>
            <w:r w:rsidRPr="00372D17">
              <w:rPr>
                <w:szCs w:val="24"/>
                <w:vertAlign w:val="subscript"/>
              </w:rPr>
              <w:t>2</w:t>
            </w:r>
            <w:r>
              <w:rPr>
                <w:szCs w:val="24"/>
              </w:rPr>
              <w:t xml:space="preserve"> (do 1/1 &lt; 4/3)</w:t>
            </w:r>
          </w:p>
          <w:p w14:paraId="171F1956" w14:textId="77777777" w:rsidR="005C3E83" w:rsidRPr="00372D17" w:rsidRDefault="005C3E83" w:rsidP="00337336">
            <w:pPr>
              <w:pStyle w:val="pn"/>
              <w:spacing w:line="264" w:lineRule="auto"/>
              <w:jc w:val="both"/>
              <w:rPr>
                <w:szCs w:val="24"/>
              </w:rPr>
            </w:pPr>
            <w:r w:rsidRPr="00372D17">
              <w:rPr>
                <w:szCs w:val="24"/>
              </w:rPr>
              <w:t>Ta có:</w:t>
            </w:r>
            <w:r>
              <w:rPr>
                <w:szCs w:val="24"/>
              </w:rPr>
              <w:t xml:space="preserve"> </w:t>
            </w:r>
            <w:r w:rsidRPr="00625CF9">
              <w:rPr>
                <w:position w:val="-24"/>
                <w:szCs w:val="24"/>
              </w:rPr>
              <w:object w:dxaOrig="2280" w:dyaOrig="620" w14:anchorId="1A082E2C">
                <v:shape id="_x0000_i1074" type="#_x0000_t75" style="width:114pt;height:31.5pt" o:ole="">
                  <v:imagedata r:id="rId134" o:title=""/>
                </v:shape>
                <o:OLEObject Type="Embed" ProgID="Equation.DSMT4" ShapeID="_x0000_i1074" DrawAspect="Content" ObjectID="_1819997289" r:id="rId135"/>
              </w:object>
            </w:r>
            <w:r>
              <w:rPr>
                <w:szCs w:val="24"/>
              </w:rPr>
              <w:t>.</w:t>
            </w:r>
          </w:p>
          <w:p w14:paraId="1F1BC785" w14:textId="77777777" w:rsidR="005C3E83" w:rsidRDefault="005C3E83" w:rsidP="00337336">
            <w:pPr>
              <w:shd w:val="clear" w:color="auto" w:fill="FFFFFF"/>
              <w:spacing w:line="264" w:lineRule="auto"/>
              <w:jc w:val="both"/>
              <w:rPr>
                <w:rFonts w:ascii="Times New Roman" w:hAnsi="Times New Roman"/>
                <w:sz w:val="24"/>
                <w:szCs w:val="24"/>
              </w:rPr>
            </w:pPr>
            <w:r w:rsidRPr="003F49EC">
              <w:rPr>
                <w:rFonts w:ascii="Times New Roman" w:hAnsi="Times New Roman"/>
                <w:b/>
                <w:sz w:val="24"/>
                <w:szCs w:val="24"/>
              </w:rPr>
              <w:t xml:space="preserve">Ví dụ </w:t>
            </w:r>
            <w:r>
              <w:rPr>
                <w:rFonts w:ascii="Times New Roman" w:hAnsi="Times New Roman"/>
                <w:b/>
                <w:sz w:val="24"/>
                <w:szCs w:val="24"/>
              </w:rPr>
              <w:t>5</w:t>
            </w:r>
            <w:r w:rsidRPr="003F49EC">
              <w:rPr>
                <w:rFonts w:ascii="Times New Roman" w:hAnsi="Times New Roman"/>
                <w:b/>
                <w:sz w:val="24"/>
                <w:szCs w:val="24"/>
              </w:rPr>
              <w:t>.</w:t>
            </w:r>
            <w:r w:rsidRPr="003F49EC">
              <w:rPr>
                <w:rFonts w:ascii="Times New Roman" w:hAnsi="Times New Roman"/>
                <w:sz w:val="24"/>
                <w:szCs w:val="24"/>
              </w:rPr>
              <w:t xml:space="preserve"> Cho hỗn hợp N</w:t>
            </w:r>
            <w:r w:rsidRPr="003F49EC">
              <w:rPr>
                <w:rFonts w:ascii="Times New Roman" w:hAnsi="Times New Roman"/>
                <w:sz w:val="24"/>
                <w:szCs w:val="24"/>
                <w:bdr w:val="none" w:sz="0" w:space="0" w:color="auto" w:frame="1"/>
                <w:vertAlign w:val="subscript"/>
              </w:rPr>
              <w:t>2</w:t>
            </w:r>
            <w:r w:rsidRPr="003F49EC">
              <w:rPr>
                <w:rFonts w:ascii="Times New Roman" w:hAnsi="Times New Roman"/>
                <w:sz w:val="24"/>
                <w:szCs w:val="24"/>
              </w:rPr>
              <w:t> và H</w:t>
            </w:r>
            <w:r w:rsidRPr="003F49EC">
              <w:rPr>
                <w:rFonts w:ascii="Times New Roman" w:hAnsi="Times New Roman"/>
                <w:sz w:val="24"/>
                <w:szCs w:val="24"/>
                <w:bdr w:val="none" w:sz="0" w:space="0" w:color="auto" w:frame="1"/>
                <w:vertAlign w:val="subscript"/>
              </w:rPr>
              <w:t>2</w:t>
            </w:r>
            <w:r w:rsidRPr="003F49EC">
              <w:rPr>
                <w:rFonts w:ascii="Times New Roman" w:hAnsi="Times New Roman"/>
                <w:sz w:val="24"/>
                <w:szCs w:val="24"/>
              </w:rPr>
              <w:t> vào bình phản ứng có nhiệt độ không đổi. Sau thời gian phản ứng, áp suất</w:t>
            </w:r>
            <w:r>
              <w:rPr>
                <w:rFonts w:ascii="Times New Roman" w:hAnsi="Times New Roman"/>
                <w:sz w:val="24"/>
                <w:szCs w:val="24"/>
              </w:rPr>
              <w:t xml:space="preserve"> </w:t>
            </w:r>
            <w:r w:rsidRPr="003F49EC">
              <w:rPr>
                <w:rFonts w:ascii="Times New Roman" w:hAnsi="Times New Roman"/>
                <w:sz w:val="24"/>
                <w:szCs w:val="24"/>
              </w:rPr>
              <w:t xml:space="preserve">khí trong bình giảm 5% so với áp suất ban đầu. Biết ti lệ số mol của </w:t>
            </w:r>
            <w:r>
              <w:rPr>
                <w:rFonts w:ascii="Times New Roman" w:hAnsi="Times New Roman"/>
                <w:sz w:val="24"/>
                <w:szCs w:val="24"/>
              </w:rPr>
              <w:t>nitrogen</w:t>
            </w:r>
            <w:r w:rsidRPr="003F49EC">
              <w:rPr>
                <w:rFonts w:ascii="Times New Roman" w:hAnsi="Times New Roman"/>
                <w:sz w:val="24"/>
                <w:szCs w:val="24"/>
              </w:rPr>
              <w:t xml:space="preserve"> đã phản ứng là 10%. Thành phần phần trăm về số mol của N</w:t>
            </w:r>
            <w:r w:rsidRPr="003F49EC">
              <w:rPr>
                <w:rFonts w:ascii="Times New Roman" w:hAnsi="Times New Roman"/>
                <w:sz w:val="24"/>
                <w:szCs w:val="24"/>
                <w:bdr w:val="none" w:sz="0" w:space="0" w:color="auto" w:frame="1"/>
                <w:vertAlign w:val="subscript"/>
              </w:rPr>
              <w:t>2</w:t>
            </w:r>
            <w:r w:rsidRPr="003F49EC">
              <w:rPr>
                <w:rFonts w:ascii="Times New Roman" w:hAnsi="Times New Roman"/>
                <w:sz w:val="24"/>
                <w:szCs w:val="24"/>
              </w:rPr>
              <w:t> và H</w:t>
            </w:r>
            <w:r w:rsidRPr="003F49EC">
              <w:rPr>
                <w:rFonts w:ascii="Times New Roman" w:hAnsi="Times New Roman"/>
                <w:sz w:val="24"/>
                <w:szCs w:val="24"/>
                <w:bdr w:val="none" w:sz="0" w:space="0" w:color="auto" w:frame="1"/>
                <w:vertAlign w:val="subscript"/>
              </w:rPr>
              <w:t>2</w:t>
            </w:r>
            <w:r w:rsidRPr="003F49EC">
              <w:rPr>
                <w:rFonts w:ascii="Times New Roman" w:hAnsi="Times New Roman"/>
                <w:sz w:val="24"/>
                <w:szCs w:val="24"/>
              </w:rPr>
              <w:t> trong hỗn hợp đầu</w:t>
            </w:r>
            <w:r>
              <w:rPr>
                <w:rFonts w:ascii="Times New Roman" w:hAnsi="Times New Roman"/>
                <w:sz w:val="24"/>
                <w:szCs w:val="24"/>
              </w:rPr>
              <w:t xml:space="preserve"> là bao biêu?</w:t>
            </w:r>
          </w:p>
          <w:p w14:paraId="07C1F38A" w14:textId="77777777" w:rsidR="005C3E83" w:rsidRPr="00123C73" w:rsidRDefault="005C3E83" w:rsidP="00337336">
            <w:pPr>
              <w:tabs>
                <w:tab w:val="left" w:pos="283"/>
                <w:tab w:val="left" w:pos="2880"/>
                <w:tab w:val="left" w:pos="5310"/>
                <w:tab w:val="left" w:pos="7830"/>
              </w:tabs>
              <w:spacing w:line="264" w:lineRule="auto"/>
              <w:jc w:val="both"/>
              <w:rPr>
                <w:rFonts w:ascii="Times New Roman" w:hAnsi="Times New Roman"/>
                <w:iCs/>
                <w:color w:val="FF0000"/>
                <w:sz w:val="24"/>
                <w:szCs w:val="24"/>
                <w:lang w:val="es-ES"/>
              </w:rPr>
            </w:pPr>
            <w:r w:rsidRPr="00625CF9">
              <w:rPr>
                <w:rFonts w:ascii="Times New Roman" w:hAnsi="Times New Roman"/>
                <w:iCs/>
                <w:color w:val="FF0000"/>
                <w:sz w:val="24"/>
                <w:szCs w:val="24"/>
                <w:lang w:val="es-ES"/>
              </w:rPr>
              <w:t>Đáp án: 2</w:t>
            </w:r>
            <w:r>
              <w:rPr>
                <w:rFonts w:ascii="Times New Roman" w:hAnsi="Times New Roman"/>
                <w:iCs/>
                <w:color w:val="FF0000"/>
                <w:sz w:val="24"/>
                <w:szCs w:val="24"/>
                <w:lang w:val="es-ES"/>
              </w:rPr>
              <w:t>5 và 75</w:t>
            </w:r>
            <w:r w:rsidRPr="00625CF9">
              <w:rPr>
                <w:rFonts w:ascii="Times New Roman" w:hAnsi="Times New Roman"/>
                <w:iCs/>
                <w:color w:val="FF0000"/>
                <w:sz w:val="24"/>
                <w:szCs w:val="24"/>
                <w:lang w:val="es-ES"/>
              </w:rPr>
              <w:t>.</w:t>
            </w:r>
          </w:p>
          <w:p w14:paraId="36A8ADC8" w14:textId="77777777" w:rsidR="005C3E83" w:rsidRPr="00123C73" w:rsidRDefault="005C3E83" w:rsidP="00337336">
            <w:pPr>
              <w:shd w:val="clear" w:color="auto" w:fill="FFFFFF"/>
              <w:spacing w:line="264" w:lineRule="auto"/>
              <w:jc w:val="both"/>
              <w:rPr>
                <w:rFonts w:ascii="Times New Roman" w:hAnsi="Times New Roman"/>
                <w:sz w:val="24"/>
                <w:szCs w:val="24"/>
              </w:rPr>
            </w:pPr>
            <w:r w:rsidRPr="00123C73">
              <w:rPr>
                <w:rFonts w:ascii="Times New Roman" w:hAnsi="Times New Roman"/>
                <w:sz w:val="24"/>
                <w:szCs w:val="24"/>
              </w:rPr>
              <w:t>Giả sử có 1 mol hỗn hợp đầu. Gọi x và y (mol) lần lượt là số mol của N₂ và H₂ trong 1 mol hỗn hợp đầu</w:t>
            </w:r>
          </w:p>
          <w:p w14:paraId="001F916D" w14:textId="77777777" w:rsidR="005C3E83" w:rsidRPr="00123C73" w:rsidRDefault="005C3E83" w:rsidP="00337336">
            <w:pPr>
              <w:shd w:val="clear" w:color="auto" w:fill="FFFFFF"/>
              <w:spacing w:line="264" w:lineRule="auto"/>
              <w:jc w:val="both"/>
              <w:rPr>
                <w:rFonts w:ascii="Times New Roman" w:hAnsi="Times New Roman"/>
                <w:sz w:val="24"/>
                <w:szCs w:val="24"/>
              </w:rPr>
            </w:pPr>
            <w:r w:rsidRPr="00123C73">
              <w:rPr>
                <w:rFonts w:ascii="Times New Roman" w:hAnsi="Times New Roman"/>
                <w:sz w:val="24"/>
                <w:szCs w:val="24"/>
              </w:rPr>
              <w:t>Gọi n₁, P₁ và n₂, P₂ lần lượt là số mol hỗn hợp khí + áp suất trong bình ban đầu và lúc sau</w:t>
            </w:r>
          </w:p>
          <w:p w14:paraId="561AA5D0" w14:textId="77777777" w:rsidR="005C3E83" w:rsidRPr="00123C73" w:rsidRDefault="005C3E83" w:rsidP="00337336">
            <w:pPr>
              <w:shd w:val="clear" w:color="auto" w:fill="FFFFFF"/>
              <w:spacing w:line="264" w:lineRule="auto"/>
              <w:jc w:val="both"/>
              <w:rPr>
                <w:rFonts w:ascii="Times New Roman" w:hAnsi="Times New Roman"/>
                <w:sz w:val="24"/>
                <w:szCs w:val="24"/>
              </w:rPr>
            </w:pPr>
            <w:r w:rsidRPr="00123C73">
              <w:rPr>
                <w:rFonts w:ascii="Cambria Math" w:hAnsi="Cambria Math" w:cs="Cambria Math"/>
                <w:sz w:val="24"/>
                <w:szCs w:val="24"/>
              </w:rPr>
              <w:t>⇒</w:t>
            </w:r>
            <w:r w:rsidRPr="00123C73">
              <w:rPr>
                <w:rFonts w:ascii="Times New Roman" w:hAnsi="Times New Roman"/>
                <w:sz w:val="24"/>
                <w:szCs w:val="24"/>
              </w:rPr>
              <w:t> n₁ = x + y = 1 (1)</w:t>
            </w:r>
          </w:p>
          <w:p w14:paraId="575804A3" w14:textId="77777777" w:rsidR="005C3E83" w:rsidRPr="00123C73" w:rsidRDefault="005C3E83" w:rsidP="00337336">
            <w:pPr>
              <w:shd w:val="clear" w:color="auto" w:fill="FFFFFF"/>
              <w:spacing w:line="264" w:lineRule="auto"/>
              <w:jc w:val="both"/>
              <w:rPr>
                <w:rFonts w:ascii="Times New Roman" w:hAnsi="Times New Roman"/>
                <w:sz w:val="24"/>
                <w:szCs w:val="24"/>
              </w:rPr>
            </w:pPr>
            <w:r w:rsidRPr="00123C73">
              <w:rPr>
                <w:rFonts w:ascii="Times New Roman" w:hAnsi="Times New Roman"/>
                <w:sz w:val="24"/>
                <w:szCs w:val="24"/>
              </w:rPr>
              <w:t>Khi nhiệt độ không đổi</w:t>
            </w:r>
            <w:r>
              <w:rPr>
                <w:rFonts w:ascii="Times New Roman" w:hAnsi="Times New Roman"/>
                <w:sz w:val="24"/>
                <w:szCs w:val="24"/>
              </w:rPr>
              <w:t xml:space="preserve"> </w:t>
            </w:r>
            <w:r w:rsidRPr="00123C73">
              <w:rPr>
                <w:rFonts w:ascii="Times New Roman" w:hAnsi="Times New Roman"/>
                <w:position w:val="-30"/>
                <w:sz w:val="24"/>
                <w:szCs w:val="24"/>
              </w:rPr>
              <w:object w:dxaOrig="840" w:dyaOrig="680" w14:anchorId="46E009DA">
                <v:shape id="_x0000_i1075" type="#_x0000_t75" style="width:42pt;height:34.5pt" o:ole="">
                  <v:imagedata r:id="rId136" o:title=""/>
                </v:shape>
                <o:OLEObject Type="Embed" ProgID="Equation.DSMT4" ShapeID="_x0000_i1075" DrawAspect="Content" ObjectID="_1819997290" r:id="rId137"/>
              </w:object>
            </w:r>
            <w:r>
              <w:rPr>
                <w:rFonts w:ascii="Times New Roman" w:hAnsi="Times New Roman"/>
                <w:sz w:val="24"/>
                <w:szCs w:val="24"/>
              </w:rPr>
              <w:t xml:space="preserve"> </w:t>
            </w:r>
          </w:p>
          <w:p w14:paraId="66B6D4E7" w14:textId="77777777" w:rsidR="005C3E83" w:rsidRPr="00123C73" w:rsidRDefault="005C3E83" w:rsidP="00337336">
            <w:pPr>
              <w:shd w:val="clear" w:color="auto" w:fill="FFFFFF"/>
              <w:spacing w:line="264" w:lineRule="auto"/>
              <w:jc w:val="both"/>
              <w:rPr>
                <w:rFonts w:ascii="Times New Roman" w:hAnsi="Times New Roman"/>
                <w:sz w:val="24"/>
                <w:szCs w:val="24"/>
              </w:rPr>
            </w:pPr>
            <w:r w:rsidRPr="00123C73">
              <w:rPr>
                <w:rFonts w:ascii="Times New Roman" w:hAnsi="Times New Roman"/>
                <w:sz w:val="24"/>
                <w:szCs w:val="24"/>
              </w:rPr>
              <w:t>Áp suất khí trong bình giảm 5% so với áp suất ban đầu </w:t>
            </w:r>
            <w:r w:rsidRPr="00123C73">
              <w:rPr>
                <w:rFonts w:ascii="Cambria Math" w:hAnsi="Cambria Math" w:cs="Cambria Math"/>
                <w:sz w:val="24"/>
                <w:szCs w:val="24"/>
              </w:rPr>
              <w:t>⇒</w:t>
            </w:r>
            <w:r w:rsidRPr="00123C73">
              <w:rPr>
                <w:rFonts w:ascii="Times New Roman" w:hAnsi="Times New Roman"/>
                <w:sz w:val="24"/>
                <w:szCs w:val="24"/>
              </w:rPr>
              <w:t> </w:t>
            </w:r>
            <w:r w:rsidRPr="00123C73">
              <w:rPr>
                <w:rFonts w:ascii="Times New Roman" w:hAnsi="Times New Roman"/>
                <w:position w:val="-30"/>
                <w:sz w:val="24"/>
                <w:szCs w:val="24"/>
              </w:rPr>
              <w:object w:dxaOrig="840" w:dyaOrig="680" w14:anchorId="1BE6CF0F">
                <v:shape id="_x0000_i1076" type="#_x0000_t75" style="width:42pt;height:34.5pt" o:ole="">
                  <v:imagedata r:id="rId138" o:title=""/>
                </v:shape>
                <o:OLEObject Type="Embed" ProgID="Equation.DSMT4" ShapeID="_x0000_i1076" DrawAspect="Content" ObjectID="_1819997291" r:id="rId139"/>
              </w:object>
            </w:r>
            <w:r>
              <w:rPr>
                <w:rFonts w:ascii="Times New Roman" w:hAnsi="Times New Roman"/>
                <w:sz w:val="24"/>
                <w:szCs w:val="24"/>
              </w:rPr>
              <w:t xml:space="preserve"> </w:t>
            </w:r>
            <w:r w:rsidRPr="00123C73">
              <w:rPr>
                <w:rFonts w:ascii="Times New Roman" w:hAnsi="Times New Roman"/>
                <w:position w:val="-30"/>
                <w:sz w:val="24"/>
                <w:szCs w:val="24"/>
              </w:rPr>
              <w:object w:dxaOrig="540" w:dyaOrig="680" w14:anchorId="00A22448">
                <v:shape id="_x0000_i1077" type="#_x0000_t75" style="width:27pt;height:34.5pt" o:ole="">
                  <v:imagedata r:id="rId140" o:title=""/>
                </v:shape>
                <o:OLEObject Type="Embed" ProgID="Equation.DSMT4" ShapeID="_x0000_i1077" DrawAspect="Content" ObjectID="_1819997292" r:id="rId141"/>
              </w:object>
            </w:r>
          </w:p>
          <w:p w14:paraId="0F128D25" w14:textId="77777777" w:rsidR="005C3E83" w:rsidRPr="00123C73" w:rsidRDefault="005C3E83" w:rsidP="00337336">
            <w:pPr>
              <w:shd w:val="clear" w:color="auto" w:fill="FFFFFF"/>
              <w:spacing w:line="264" w:lineRule="auto"/>
              <w:jc w:val="both"/>
              <w:rPr>
                <w:rFonts w:ascii="Times New Roman" w:hAnsi="Times New Roman"/>
                <w:sz w:val="24"/>
                <w:szCs w:val="24"/>
              </w:rPr>
            </w:pPr>
            <w:r w:rsidRPr="00123C73">
              <w:rPr>
                <w:rFonts w:ascii="Times New Roman" w:hAnsi="Times New Roman"/>
                <w:sz w:val="24"/>
                <w:szCs w:val="24"/>
              </w:rPr>
              <w:t xml:space="preserve">Số mol của </w:t>
            </w:r>
            <w:r>
              <w:rPr>
                <w:rFonts w:ascii="Times New Roman" w:hAnsi="Times New Roman"/>
                <w:sz w:val="24"/>
                <w:szCs w:val="24"/>
              </w:rPr>
              <w:t>nitrogen</w:t>
            </w:r>
            <w:r w:rsidRPr="00123C73">
              <w:rPr>
                <w:rFonts w:ascii="Times New Roman" w:hAnsi="Times New Roman"/>
                <w:sz w:val="24"/>
                <w:szCs w:val="24"/>
              </w:rPr>
              <w:t xml:space="preserve"> đã phản ứng là 10% </w:t>
            </w:r>
            <w:r w:rsidRPr="00123C73">
              <w:rPr>
                <w:rFonts w:ascii="Cambria Math" w:hAnsi="Cambria Math" w:cs="Cambria Math"/>
                <w:sz w:val="24"/>
                <w:szCs w:val="24"/>
              </w:rPr>
              <w:t>⇒</w:t>
            </w:r>
            <w:r w:rsidRPr="00123C73">
              <w:rPr>
                <w:rFonts w:ascii="Times New Roman" w:hAnsi="Times New Roman"/>
                <w:sz w:val="24"/>
                <w:szCs w:val="24"/>
              </w:rPr>
              <w:t> N₂ pứ 0,1x mol</w:t>
            </w:r>
          </w:p>
          <w:p w14:paraId="55BD7525" w14:textId="77777777" w:rsidR="005C3E83" w:rsidRPr="00123C73" w:rsidRDefault="005C3E83" w:rsidP="00337336">
            <w:pPr>
              <w:shd w:val="clear" w:color="auto" w:fill="FFFFFF"/>
              <w:tabs>
                <w:tab w:val="left" w:pos="720"/>
              </w:tabs>
              <w:spacing w:line="264" w:lineRule="auto"/>
              <w:jc w:val="both"/>
              <w:rPr>
                <w:rFonts w:ascii="Times New Roman" w:hAnsi="Times New Roman"/>
                <w:sz w:val="24"/>
                <w:szCs w:val="24"/>
              </w:rPr>
            </w:pPr>
            <w:r w:rsidRPr="00123C73">
              <w:rPr>
                <w:rFonts w:ascii="Times New Roman" w:hAnsi="Times New Roman"/>
                <w:sz w:val="24"/>
                <w:szCs w:val="24"/>
              </w:rPr>
              <w:tab/>
              <w:t>N₂             +           3H₂   →         2NH₃</w:t>
            </w:r>
          </w:p>
          <w:p w14:paraId="6043E8D4" w14:textId="77777777" w:rsidR="005C3E83" w:rsidRPr="00123C73" w:rsidRDefault="005C3E83" w:rsidP="00337336">
            <w:pPr>
              <w:shd w:val="clear" w:color="auto" w:fill="FFFFFF"/>
              <w:tabs>
                <w:tab w:val="left" w:pos="810"/>
                <w:tab w:val="left" w:pos="2610"/>
                <w:tab w:val="left" w:pos="3960"/>
              </w:tabs>
              <w:spacing w:line="264" w:lineRule="auto"/>
              <w:jc w:val="both"/>
              <w:rPr>
                <w:rFonts w:ascii="Times New Roman" w:hAnsi="Times New Roman"/>
                <w:sz w:val="24"/>
                <w:szCs w:val="24"/>
              </w:rPr>
            </w:pPr>
            <w:r w:rsidRPr="00123C73">
              <w:rPr>
                <w:rFonts w:ascii="Times New Roman" w:hAnsi="Times New Roman"/>
                <w:sz w:val="24"/>
                <w:szCs w:val="24"/>
              </w:rPr>
              <w:lastRenderedPageBreak/>
              <w:tab/>
              <w:t>x       </w:t>
            </w:r>
            <w:r w:rsidRPr="00123C73">
              <w:rPr>
                <w:rFonts w:ascii="Times New Roman" w:hAnsi="Times New Roman"/>
                <w:sz w:val="24"/>
                <w:szCs w:val="24"/>
              </w:rPr>
              <w:tab/>
              <w:t>y            </w:t>
            </w:r>
            <w:r w:rsidRPr="00123C73">
              <w:rPr>
                <w:rFonts w:ascii="Times New Roman" w:hAnsi="Times New Roman"/>
                <w:sz w:val="24"/>
                <w:szCs w:val="24"/>
              </w:rPr>
              <w:tab/>
              <w:t>0  </w:t>
            </w:r>
          </w:p>
          <w:p w14:paraId="2847E56F" w14:textId="77777777" w:rsidR="005C3E83" w:rsidRPr="00123C73" w:rsidRDefault="005C3E83" w:rsidP="00337336">
            <w:pPr>
              <w:shd w:val="clear" w:color="auto" w:fill="FFFFFF"/>
              <w:tabs>
                <w:tab w:val="left" w:pos="720"/>
                <w:tab w:val="left" w:pos="810"/>
                <w:tab w:val="left" w:pos="2430"/>
                <w:tab w:val="left" w:pos="3870"/>
                <w:tab w:val="left" w:pos="3960"/>
              </w:tabs>
              <w:spacing w:line="264" w:lineRule="auto"/>
              <w:jc w:val="both"/>
              <w:rPr>
                <w:rFonts w:ascii="Times New Roman" w:hAnsi="Times New Roman"/>
                <w:sz w:val="24"/>
                <w:szCs w:val="24"/>
              </w:rPr>
            </w:pPr>
            <w:r w:rsidRPr="00123C73">
              <w:rPr>
                <w:rFonts w:ascii="Times New Roman" w:hAnsi="Times New Roman"/>
                <w:sz w:val="24"/>
                <w:szCs w:val="24"/>
              </w:rPr>
              <w:tab/>
              <w:t>0,1x   </w:t>
            </w:r>
            <w:r w:rsidRPr="00123C73">
              <w:rPr>
                <w:rFonts w:ascii="Times New Roman" w:hAnsi="Times New Roman"/>
                <w:sz w:val="24"/>
                <w:szCs w:val="24"/>
              </w:rPr>
              <w:tab/>
              <w:t>0,3x     </w:t>
            </w:r>
            <w:r w:rsidRPr="00123C73">
              <w:rPr>
                <w:rFonts w:ascii="Times New Roman" w:hAnsi="Times New Roman"/>
                <w:sz w:val="24"/>
                <w:szCs w:val="24"/>
              </w:rPr>
              <w:tab/>
              <w:t>0,2x</w:t>
            </w:r>
          </w:p>
          <w:p w14:paraId="693993AF" w14:textId="77777777" w:rsidR="005C3E83" w:rsidRPr="00123C73" w:rsidRDefault="005C3E83" w:rsidP="00337336">
            <w:pPr>
              <w:shd w:val="clear" w:color="auto" w:fill="FFFFFF"/>
              <w:tabs>
                <w:tab w:val="left" w:pos="720"/>
                <w:tab w:val="left" w:pos="810"/>
                <w:tab w:val="left" w:pos="2430"/>
                <w:tab w:val="left" w:pos="3870"/>
                <w:tab w:val="left" w:pos="4050"/>
              </w:tabs>
              <w:spacing w:line="264" w:lineRule="auto"/>
              <w:jc w:val="both"/>
              <w:rPr>
                <w:rFonts w:ascii="Times New Roman" w:hAnsi="Times New Roman"/>
                <w:sz w:val="24"/>
                <w:szCs w:val="24"/>
              </w:rPr>
            </w:pPr>
            <w:r w:rsidRPr="00123C73">
              <w:rPr>
                <w:rFonts w:ascii="Times New Roman" w:hAnsi="Times New Roman"/>
                <w:sz w:val="24"/>
                <w:szCs w:val="24"/>
              </w:rPr>
              <w:tab/>
              <w:t xml:space="preserve">0,9x    </w:t>
            </w:r>
            <w:r w:rsidRPr="00123C73">
              <w:rPr>
                <w:rFonts w:ascii="Times New Roman" w:hAnsi="Times New Roman"/>
                <w:sz w:val="24"/>
                <w:szCs w:val="24"/>
              </w:rPr>
              <w:tab/>
              <w:t xml:space="preserve">y – 0,3x  </w:t>
            </w:r>
            <w:r w:rsidRPr="00123C73">
              <w:rPr>
                <w:rFonts w:ascii="Times New Roman" w:hAnsi="Times New Roman"/>
                <w:sz w:val="24"/>
                <w:szCs w:val="24"/>
              </w:rPr>
              <w:tab/>
              <w:t>0,2x</w:t>
            </w:r>
          </w:p>
          <w:p w14:paraId="60E3A1E6" w14:textId="77777777" w:rsidR="005C3E83" w:rsidRPr="00123C73" w:rsidRDefault="005C3E83" w:rsidP="00337336">
            <w:pPr>
              <w:shd w:val="clear" w:color="auto" w:fill="FFFFFF"/>
              <w:spacing w:line="264" w:lineRule="auto"/>
              <w:jc w:val="both"/>
              <w:rPr>
                <w:rFonts w:ascii="Times New Roman" w:hAnsi="Times New Roman"/>
                <w:sz w:val="24"/>
                <w:szCs w:val="24"/>
              </w:rPr>
            </w:pPr>
            <w:r w:rsidRPr="00123C73">
              <w:rPr>
                <w:rFonts w:ascii="Times New Roman" w:hAnsi="Times New Roman"/>
                <w:sz w:val="24"/>
                <w:szCs w:val="24"/>
              </w:rPr>
              <w:t xml:space="preserve">n₂ = 0,9x + y – 0,3x + 0,2x </w:t>
            </w:r>
            <w:r w:rsidRPr="00123C73">
              <w:rPr>
                <w:rFonts w:ascii="Cambria Math" w:hAnsi="Cambria Math" w:cs="Cambria Math"/>
                <w:sz w:val="24"/>
                <w:szCs w:val="24"/>
              </w:rPr>
              <w:t>⇒</w:t>
            </w:r>
            <w:r w:rsidRPr="00123C73">
              <w:rPr>
                <w:rFonts w:ascii="Times New Roman" w:hAnsi="Times New Roman"/>
                <w:sz w:val="24"/>
                <w:szCs w:val="24"/>
              </w:rPr>
              <w:t> n₂ = 0,8x + y (3)</w:t>
            </w:r>
          </w:p>
          <w:p w14:paraId="17C6E207" w14:textId="77777777" w:rsidR="005C3E83" w:rsidRPr="00123C73" w:rsidRDefault="005C3E83" w:rsidP="00337336">
            <w:pPr>
              <w:shd w:val="clear" w:color="auto" w:fill="FFFFFF"/>
              <w:spacing w:line="264" w:lineRule="auto"/>
              <w:jc w:val="both"/>
              <w:rPr>
                <w:rFonts w:ascii="Times New Roman" w:hAnsi="Times New Roman"/>
                <w:sz w:val="24"/>
                <w:szCs w:val="24"/>
              </w:rPr>
            </w:pPr>
            <w:r w:rsidRPr="00123C73">
              <w:rPr>
                <w:rFonts w:ascii="Times New Roman" w:hAnsi="Times New Roman"/>
                <w:sz w:val="24"/>
                <w:szCs w:val="24"/>
              </w:rPr>
              <w:t xml:space="preserve">Từ (1), (2), (3) ta có: (x + y) / (0,8x + y) = 20 / 19 </w:t>
            </w:r>
            <w:r w:rsidRPr="00123C73">
              <w:rPr>
                <w:rFonts w:ascii="Cambria Math" w:hAnsi="Cambria Math" w:cs="Cambria Math"/>
                <w:sz w:val="24"/>
                <w:szCs w:val="24"/>
              </w:rPr>
              <w:t>⇒</w:t>
            </w:r>
            <w:r w:rsidRPr="00123C73">
              <w:rPr>
                <w:rFonts w:ascii="Times New Roman" w:hAnsi="Times New Roman"/>
                <w:sz w:val="24"/>
                <w:szCs w:val="24"/>
              </w:rPr>
              <w:t> 3x – y = 0 (4)</w:t>
            </w:r>
          </w:p>
          <w:p w14:paraId="43D9E87B" w14:textId="77777777" w:rsidR="005C3E83" w:rsidRPr="00123C73" w:rsidRDefault="005C3E83" w:rsidP="00337336">
            <w:pPr>
              <w:shd w:val="clear" w:color="auto" w:fill="FFFFFF"/>
              <w:spacing w:line="264" w:lineRule="auto"/>
              <w:jc w:val="both"/>
              <w:rPr>
                <w:rFonts w:ascii="Times New Roman" w:hAnsi="Times New Roman"/>
                <w:sz w:val="24"/>
                <w:szCs w:val="24"/>
              </w:rPr>
            </w:pPr>
            <w:r w:rsidRPr="00123C73">
              <w:rPr>
                <w:rFonts w:ascii="Times New Roman" w:hAnsi="Times New Roman"/>
                <w:sz w:val="24"/>
                <w:szCs w:val="24"/>
              </w:rPr>
              <w:t>Giải hệ (1), (4) cho ta: x = 0,25 mol và y = 0,75 mol</w:t>
            </w:r>
          </w:p>
          <w:p w14:paraId="3E3727D9" w14:textId="6649ADFE" w:rsidR="005C3E83" w:rsidRPr="005C3E83" w:rsidRDefault="005C3E83" w:rsidP="00337336">
            <w:pPr>
              <w:shd w:val="clear" w:color="auto" w:fill="FFFFFF"/>
              <w:spacing w:line="264" w:lineRule="auto"/>
              <w:jc w:val="both"/>
              <w:rPr>
                <w:rFonts w:ascii="Times New Roman" w:hAnsi="Times New Roman"/>
                <w:sz w:val="24"/>
                <w:szCs w:val="24"/>
              </w:rPr>
            </w:pPr>
            <w:r w:rsidRPr="00123C73">
              <w:rPr>
                <w:rFonts w:ascii="Times New Roman" w:hAnsi="Times New Roman"/>
                <w:sz w:val="24"/>
                <w:szCs w:val="24"/>
              </w:rPr>
              <w:t>Thành phần phần trăm về số mol của N₂ và H₂ trong hỗn hợp đầu là:</w:t>
            </w:r>
            <w:r>
              <w:rPr>
                <w:rFonts w:ascii="Times New Roman" w:hAnsi="Times New Roman"/>
                <w:sz w:val="24"/>
                <w:szCs w:val="24"/>
              </w:rPr>
              <w:t xml:space="preserve"> </w:t>
            </w:r>
            <w:r w:rsidRPr="00123C73">
              <w:rPr>
                <w:rFonts w:ascii="Times New Roman" w:hAnsi="Times New Roman"/>
                <w:sz w:val="24"/>
                <w:szCs w:val="24"/>
              </w:rPr>
              <w:t>%N₂ = 25% và %H₂ = 75%</w:t>
            </w:r>
          </w:p>
        </w:tc>
      </w:tr>
    </w:tbl>
    <w:p w14:paraId="149AFBBB" w14:textId="77777777" w:rsidR="005C3E83" w:rsidRDefault="005C3E83" w:rsidP="00337336">
      <w:pPr>
        <w:tabs>
          <w:tab w:val="left" w:pos="2880"/>
          <w:tab w:val="left" w:pos="5310"/>
          <w:tab w:val="left" w:pos="7830"/>
        </w:tabs>
        <w:spacing w:line="264" w:lineRule="auto"/>
        <w:jc w:val="both"/>
        <w:rPr>
          <w:rFonts w:ascii="Times New Roman" w:hAnsi="Times New Roman"/>
          <w:b/>
          <w:bCs/>
          <w:sz w:val="24"/>
          <w:szCs w:val="24"/>
          <w:shd w:val="clear" w:color="auto" w:fill="FFFFFF"/>
        </w:rPr>
      </w:pPr>
    </w:p>
    <w:p w14:paraId="4E319930" w14:textId="77777777" w:rsidR="00372D17" w:rsidRPr="003926BF" w:rsidRDefault="00372D17" w:rsidP="00337336">
      <w:pPr>
        <w:pStyle w:val="pn"/>
        <w:spacing w:line="264" w:lineRule="auto"/>
        <w:jc w:val="both"/>
        <w:rPr>
          <w:szCs w:val="24"/>
        </w:rPr>
      </w:pPr>
    </w:p>
    <w:p w14:paraId="2151AB3E" w14:textId="70F38310" w:rsidR="00B07756" w:rsidRPr="00B07756" w:rsidRDefault="00FE7F31" w:rsidP="00337336">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2</w:t>
      </w:r>
      <w:r w:rsidRPr="003926BF">
        <w:rPr>
          <w:rFonts w:ascii="Times New Roman" w:eastAsia="Arial Unicode MS" w:hAnsi="Times New Roman"/>
          <w:b/>
          <w:color w:val="FFFFFF" w:themeColor="background1"/>
          <w:sz w:val="24"/>
          <w:szCs w:val="24"/>
        </w:rPr>
        <w:t>: Phản ứ</w:t>
      </w:r>
      <w:r w:rsidR="00372D17">
        <w:rPr>
          <w:rFonts w:ascii="Times New Roman" w:eastAsia="Arial Unicode MS" w:hAnsi="Times New Roman"/>
          <w:b/>
          <w:color w:val="FFFFFF" w:themeColor="background1"/>
          <w:sz w:val="24"/>
          <w:szCs w:val="24"/>
        </w:rPr>
        <w:t xml:space="preserve">ng đặc trưng của </w:t>
      </w:r>
      <w:r w:rsidR="005C3E83">
        <w:rPr>
          <w:rFonts w:ascii="Times New Roman" w:eastAsia="Arial Unicode MS" w:hAnsi="Times New Roman"/>
          <w:b/>
          <w:color w:val="FFFFFF" w:themeColor="background1"/>
          <w:sz w:val="24"/>
          <w:szCs w:val="24"/>
        </w:rPr>
        <w:t>amonia</w:t>
      </w:r>
      <w:r w:rsidR="00A063FA" w:rsidRPr="00EE249C">
        <w:rPr>
          <w:rFonts w:ascii="Times New Roman" w:hAnsi="Times New Roman"/>
          <w:sz w:val="24"/>
          <w:szCs w:val="24"/>
        </w:rPr>
        <w:t xml:space="preserve">      </w:t>
      </w:r>
    </w:p>
    <w:p w14:paraId="5BA03508" w14:textId="599F690B" w:rsidR="00B07756" w:rsidRPr="00A3242A" w:rsidRDefault="00B07756" w:rsidP="00337336">
      <w:pPr>
        <w:tabs>
          <w:tab w:val="left" w:pos="270"/>
          <w:tab w:val="left" w:pos="2835"/>
          <w:tab w:val="left" w:pos="5245"/>
          <w:tab w:val="left" w:pos="7797"/>
        </w:tabs>
        <w:spacing w:line="264" w:lineRule="auto"/>
        <w:jc w:val="both"/>
        <w:rPr>
          <w:rFonts w:ascii="Times New Roman" w:hAnsi="Times New Roman"/>
          <w:sz w:val="24"/>
          <w:szCs w:val="24"/>
        </w:rPr>
      </w:pPr>
      <w:r w:rsidRPr="00A3242A">
        <w:rPr>
          <w:rFonts w:ascii="Times New Roman" w:hAnsi="Times New Roman"/>
          <w:sz w:val="24"/>
          <w:szCs w:val="24"/>
        </w:rPr>
        <w:t xml:space="preserve">- </w:t>
      </w:r>
      <w:r>
        <w:rPr>
          <w:rFonts w:ascii="Times New Roman" w:hAnsi="Times New Roman"/>
          <w:sz w:val="24"/>
          <w:szCs w:val="24"/>
        </w:rPr>
        <w:t>Tác dụng với axit (HCl, H</w:t>
      </w:r>
      <w:r w:rsidRPr="00A3242A">
        <w:rPr>
          <w:rFonts w:ascii="Times New Roman" w:hAnsi="Times New Roman"/>
          <w:sz w:val="24"/>
          <w:szCs w:val="24"/>
          <w:vertAlign w:val="subscript"/>
        </w:rPr>
        <w:t>2</w:t>
      </w:r>
      <w:r>
        <w:rPr>
          <w:rFonts w:ascii="Times New Roman" w:hAnsi="Times New Roman"/>
          <w:sz w:val="24"/>
          <w:szCs w:val="24"/>
        </w:rPr>
        <w:t>SO</w:t>
      </w:r>
      <w:r w:rsidRPr="00A3242A">
        <w:rPr>
          <w:rFonts w:ascii="Times New Roman" w:hAnsi="Times New Roman"/>
          <w:sz w:val="24"/>
          <w:szCs w:val="24"/>
          <w:vertAlign w:val="subscript"/>
        </w:rPr>
        <w:t>4</w:t>
      </w:r>
      <w:r>
        <w:rPr>
          <w:rFonts w:ascii="Times New Roman" w:hAnsi="Times New Roman"/>
          <w:sz w:val="24"/>
          <w:szCs w:val="24"/>
        </w:rPr>
        <w:t>): NH</w:t>
      </w:r>
      <w:r w:rsidRPr="00A3242A">
        <w:rPr>
          <w:rFonts w:ascii="Times New Roman" w:hAnsi="Times New Roman"/>
          <w:sz w:val="24"/>
          <w:szCs w:val="24"/>
          <w:vertAlign w:val="subscript"/>
        </w:rPr>
        <w:t>3</w:t>
      </w:r>
      <w:r>
        <w:rPr>
          <w:rFonts w:ascii="Times New Roman" w:hAnsi="Times New Roman"/>
          <w:sz w:val="24"/>
          <w:szCs w:val="24"/>
        </w:rPr>
        <w:t xml:space="preserve"> + H</w:t>
      </w:r>
      <w:r w:rsidRPr="00A3242A">
        <w:rPr>
          <w:rFonts w:ascii="Times New Roman" w:hAnsi="Times New Roman"/>
          <w:sz w:val="24"/>
          <w:szCs w:val="24"/>
          <w:vertAlign w:val="superscript"/>
        </w:rPr>
        <w:t>+</w:t>
      </w:r>
      <w:r>
        <w:rPr>
          <w:rFonts w:ascii="Times New Roman" w:hAnsi="Times New Roman"/>
          <w:sz w:val="24"/>
          <w:szCs w:val="24"/>
        </w:rPr>
        <w:t xml:space="preserve"> </w:t>
      </w:r>
      <w:r w:rsidRPr="00A3242A">
        <w:rPr>
          <w:rFonts w:ascii="Times New Roman" w:hAnsi="Times New Roman"/>
          <w:position w:val="-6"/>
          <w:sz w:val="24"/>
          <w:szCs w:val="24"/>
        </w:rPr>
        <w:object w:dxaOrig="639" w:dyaOrig="340" w14:anchorId="7075F27B">
          <v:shape id="_x0000_i1078" type="#_x0000_t75" style="width:31.5pt;height:16.5pt" o:ole="">
            <v:imagedata r:id="rId142" o:title=""/>
          </v:shape>
          <o:OLEObject Type="Embed" ProgID="Equation.DSMT4" ShapeID="_x0000_i1078" DrawAspect="Content" ObjectID="_1819997293" r:id="rId143"/>
        </w:object>
      </w:r>
      <w:r>
        <w:rPr>
          <w:rFonts w:ascii="Times New Roman" w:hAnsi="Times New Roman"/>
          <w:sz w:val="24"/>
          <w:szCs w:val="24"/>
        </w:rPr>
        <w:t xml:space="preserve"> NH</w:t>
      </w:r>
      <w:r w:rsidRPr="00A3242A">
        <w:rPr>
          <w:rFonts w:ascii="Times New Roman" w:hAnsi="Times New Roman"/>
          <w:sz w:val="24"/>
          <w:szCs w:val="24"/>
          <w:vertAlign w:val="subscript"/>
        </w:rPr>
        <w:t>4</w:t>
      </w:r>
      <w:r w:rsidRPr="00A3242A">
        <w:rPr>
          <w:rFonts w:ascii="Times New Roman" w:hAnsi="Times New Roman"/>
          <w:sz w:val="24"/>
          <w:szCs w:val="24"/>
          <w:vertAlign w:val="superscript"/>
        </w:rPr>
        <w:t>+</w:t>
      </w:r>
    </w:p>
    <w:p w14:paraId="2C1F4A4D" w14:textId="15E0C32F" w:rsidR="00B07756" w:rsidRDefault="00B07756" w:rsidP="00337336">
      <w:pPr>
        <w:tabs>
          <w:tab w:val="left" w:pos="270"/>
          <w:tab w:val="left" w:pos="2835"/>
          <w:tab w:val="left" w:pos="5245"/>
          <w:tab w:val="left" w:pos="7797"/>
        </w:tabs>
        <w:spacing w:line="264" w:lineRule="auto"/>
        <w:jc w:val="both"/>
        <w:rPr>
          <w:rFonts w:ascii="Times New Roman" w:hAnsi="Times New Roman"/>
          <w:sz w:val="24"/>
          <w:szCs w:val="24"/>
        </w:rPr>
      </w:pPr>
      <w:r w:rsidRPr="00A3242A">
        <w:rPr>
          <w:rFonts w:ascii="Times New Roman" w:hAnsi="Times New Roman"/>
          <w:sz w:val="24"/>
          <w:szCs w:val="24"/>
        </w:rPr>
        <w:t xml:space="preserve">- </w:t>
      </w:r>
      <w:r>
        <w:rPr>
          <w:rFonts w:ascii="Times New Roman" w:hAnsi="Times New Roman"/>
          <w:sz w:val="24"/>
          <w:szCs w:val="24"/>
        </w:rPr>
        <w:t>Cho từ từ khí NH</w:t>
      </w:r>
      <w:r w:rsidRPr="00363490">
        <w:rPr>
          <w:rFonts w:ascii="Times New Roman" w:hAnsi="Times New Roman"/>
          <w:sz w:val="24"/>
          <w:szCs w:val="24"/>
          <w:vertAlign w:val="subscript"/>
        </w:rPr>
        <w:t>3</w:t>
      </w:r>
      <w:r>
        <w:rPr>
          <w:rFonts w:ascii="Times New Roman" w:hAnsi="Times New Roman"/>
          <w:sz w:val="24"/>
          <w:szCs w:val="24"/>
        </w:rPr>
        <w:t xml:space="preserve"> cho đến dư vào các dung dịch muối thì:</w:t>
      </w:r>
    </w:p>
    <w:p w14:paraId="47723002" w14:textId="77777777" w:rsidR="00B07756" w:rsidRPr="00A3242A" w:rsidRDefault="00B07756" w:rsidP="00337336">
      <w:pPr>
        <w:tabs>
          <w:tab w:val="left" w:pos="270"/>
          <w:tab w:val="left" w:pos="2835"/>
          <w:tab w:val="left" w:pos="5245"/>
          <w:tab w:val="left" w:pos="7797"/>
        </w:tabs>
        <w:spacing w:line="264" w:lineRule="auto"/>
        <w:jc w:val="both"/>
        <w:rPr>
          <w:rFonts w:ascii="Times New Roman" w:hAnsi="Times New Roman"/>
          <w:sz w:val="24"/>
          <w:szCs w:val="24"/>
        </w:rPr>
      </w:pPr>
      <w:r>
        <w:rPr>
          <w:rFonts w:ascii="Times New Roman" w:hAnsi="Times New Roman"/>
          <w:sz w:val="24"/>
          <w:szCs w:val="24"/>
        </w:rPr>
        <w:t>+ Tạo kết tủa với các muối của Al</w:t>
      </w:r>
      <w:r w:rsidRPr="00363490">
        <w:rPr>
          <w:rFonts w:ascii="Times New Roman" w:hAnsi="Times New Roman"/>
          <w:sz w:val="24"/>
          <w:szCs w:val="24"/>
          <w:vertAlign w:val="superscript"/>
        </w:rPr>
        <w:t>3+</w:t>
      </w:r>
      <w:r>
        <w:rPr>
          <w:rFonts w:ascii="Times New Roman" w:hAnsi="Times New Roman"/>
          <w:sz w:val="24"/>
          <w:szCs w:val="24"/>
        </w:rPr>
        <w:t>, Fe</w:t>
      </w:r>
      <w:r w:rsidRPr="00363490">
        <w:rPr>
          <w:rFonts w:ascii="Times New Roman" w:hAnsi="Times New Roman"/>
          <w:sz w:val="24"/>
          <w:szCs w:val="24"/>
          <w:vertAlign w:val="superscript"/>
        </w:rPr>
        <w:t>3+</w:t>
      </w:r>
      <w:r>
        <w:rPr>
          <w:rFonts w:ascii="Times New Roman" w:hAnsi="Times New Roman"/>
          <w:sz w:val="24"/>
          <w:szCs w:val="24"/>
        </w:rPr>
        <w:t xml:space="preserve">,… :     </w:t>
      </w:r>
      <w:r w:rsidRPr="00D93D84">
        <w:rPr>
          <w:rFonts w:ascii="Times New Roman" w:hAnsi="Times New Roman"/>
          <w:sz w:val="24"/>
          <w:szCs w:val="24"/>
        </w:rPr>
        <w:t>Al</w:t>
      </w:r>
      <w:r w:rsidRPr="00363490">
        <w:rPr>
          <w:rFonts w:ascii="Times New Roman" w:hAnsi="Times New Roman"/>
          <w:sz w:val="24"/>
          <w:szCs w:val="24"/>
          <w:vertAlign w:val="superscript"/>
        </w:rPr>
        <w:t>3+</w:t>
      </w:r>
      <w:r w:rsidRPr="00D93D84">
        <w:rPr>
          <w:rFonts w:ascii="Times New Roman" w:hAnsi="Times New Roman"/>
          <w:sz w:val="24"/>
          <w:szCs w:val="24"/>
        </w:rPr>
        <w:t xml:space="preserve"> + 3NH</w:t>
      </w:r>
      <w:r w:rsidRPr="00D93D84">
        <w:rPr>
          <w:rFonts w:ascii="Times New Roman" w:hAnsi="Times New Roman"/>
          <w:sz w:val="24"/>
          <w:szCs w:val="24"/>
          <w:vertAlign w:val="subscript"/>
        </w:rPr>
        <w:t>3</w:t>
      </w:r>
      <w:r w:rsidRPr="00D93D84">
        <w:rPr>
          <w:rFonts w:ascii="Times New Roman" w:hAnsi="Times New Roman"/>
          <w:sz w:val="24"/>
          <w:szCs w:val="24"/>
        </w:rPr>
        <w:t xml:space="preserve"> + 3H</w:t>
      </w:r>
      <w:r w:rsidRPr="00D93D84">
        <w:rPr>
          <w:rFonts w:ascii="Times New Roman" w:hAnsi="Times New Roman"/>
          <w:sz w:val="24"/>
          <w:szCs w:val="24"/>
          <w:vertAlign w:val="subscript"/>
        </w:rPr>
        <w:t>2</w:t>
      </w:r>
      <w:r w:rsidRPr="00D93D84">
        <w:rPr>
          <w:rFonts w:ascii="Times New Roman" w:hAnsi="Times New Roman"/>
          <w:sz w:val="24"/>
          <w:szCs w:val="24"/>
        </w:rPr>
        <w:t xml:space="preserve">O </w:t>
      </w:r>
      <w:r w:rsidRPr="00D93D84">
        <w:rPr>
          <w:rFonts w:ascii="Times New Roman" w:hAnsi="Times New Roman"/>
          <w:position w:val="-6"/>
          <w:sz w:val="24"/>
          <w:szCs w:val="24"/>
        </w:rPr>
        <w:object w:dxaOrig="300" w:dyaOrig="220" w14:anchorId="77E441BB">
          <v:shape id="_x0000_i1079" type="#_x0000_t75" style="width:14.25pt;height:10.5pt" o:ole="">
            <v:imagedata r:id="rId144" o:title=""/>
          </v:shape>
          <o:OLEObject Type="Embed" ProgID="Equation.DSMT4" ShapeID="_x0000_i1079" DrawAspect="Content" ObjectID="_1819997294" r:id="rId145"/>
        </w:object>
      </w:r>
      <w:r w:rsidRPr="00D93D84">
        <w:rPr>
          <w:rFonts w:ascii="Times New Roman" w:hAnsi="Times New Roman"/>
          <w:sz w:val="24"/>
          <w:szCs w:val="24"/>
        </w:rPr>
        <w:t xml:space="preserve"> Al(OH)</w:t>
      </w:r>
      <w:r w:rsidRPr="00D93D84">
        <w:rPr>
          <w:rFonts w:ascii="Times New Roman" w:hAnsi="Times New Roman"/>
          <w:sz w:val="24"/>
          <w:szCs w:val="24"/>
          <w:vertAlign w:val="subscript"/>
        </w:rPr>
        <w:t>3</w:t>
      </w:r>
      <w:r w:rsidRPr="00D93D84">
        <w:rPr>
          <w:rFonts w:ascii="Times New Roman" w:hAnsi="Times New Roman"/>
          <w:sz w:val="24"/>
          <w:szCs w:val="24"/>
        </w:rPr>
        <w:t>↓</w:t>
      </w:r>
      <w:r>
        <w:rPr>
          <w:rFonts w:ascii="Times New Roman" w:hAnsi="Times New Roman"/>
          <w:sz w:val="24"/>
          <w:szCs w:val="24"/>
        </w:rPr>
        <w:t xml:space="preserve"> </w:t>
      </w:r>
      <w:r w:rsidRPr="00D93D84">
        <w:rPr>
          <w:rFonts w:ascii="Times New Roman" w:hAnsi="Times New Roman"/>
          <w:sz w:val="24"/>
          <w:szCs w:val="24"/>
        </w:rPr>
        <w:t>+ 3NH</w:t>
      </w:r>
      <w:r w:rsidRPr="00D93D84">
        <w:rPr>
          <w:rFonts w:ascii="Times New Roman" w:hAnsi="Times New Roman"/>
          <w:sz w:val="24"/>
          <w:szCs w:val="24"/>
          <w:vertAlign w:val="subscript"/>
        </w:rPr>
        <w:t>4</w:t>
      </w:r>
      <w:r>
        <w:rPr>
          <w:rFonts w:ascii="Times New Roman" w:hAnsi="Times New Roman"/>
          <w:sz w:val="24"/>
          <w:szCs w:val="24"/>
          <w:vertAlign w:val="superscript"/>
        </w:rPr>
        <w:t>+</w:t>
      </w:r>
    </w:p>
    <w:p w14:paraId="02A893DF" w14:textId="77777777" w:rsidR="00B07756" w:rsidRDefault="00B07756" w:rsidP="00337336">
      <w:pPr>
        <w:tabs>
          <w:tab w:val="left" w:pos="270"/>
          <w:tab w:val="left" w:pos="2835"/>
          <w:tab w:val="left" w:pos="5245"/>
          <w:tab w:val="left" w:pos="7797"/>
        </w:tabs>
        <w:spacing w:line="264" w:lineRule="auto"/>
        <w:jc w:val="both"/>
        <w:rPr>
          <w:rFonts w:ascii="Times New Roman" w:hAnsi="Times New Roman"/>
          <w:sz w:val="24"/>
          <w:szCs w:val="24"/>
        </w:rPr>
      </w:pPr>
      <w:r>
        <w:rPr>
          <w:rFonts w:ascii="Times New Roman" w:hAnsi="Times New Roman"/>
          <w:sz w:val="24"/>
          <w:szCs w:val="24"/>
        </w:rPr>
        <w:t>+ Tạo phức với các muối của Cu</w:t>
      </w:r>
      <w:r w:rsidRPr="00363490">
        <w:rPr>
          <w:rFonts w:ascii="Times New Roman" w:hAnsi="Times New Roman"/>
          <w:sz w:val="24"/>
          <w:szCs w:val="24"/>
          <w:vertAlign w:val="superscript"/>
        </w:rPr>
        <w:t>2+</w:t>
      </w:r>
      <w:r>
        <w:rPr>
          <w:rFonts w:ascii="Times New Roman" w:hAnsi="Times New Roman"/>
          <w:sz w:val="24"/>
          <w:szCs w:val="24"/>
        </w:rPr>
        <w:t>, Ag</w:t>
      </w:r>
      <w:r w:rsidRPr="00363490">
        <w:rPr>
          <w:rFonts w:ascii="Times New Roman" w:hAnsi="Times New Roman"/>
          <w:sz w:val="24"/>
          <w:szCs w:val="24"/>
          <w:vertAlign w:val="superscript"/>
        </w:rPr>
        <w:t>+</w:t>
      </w:r>
      <w:r>
        <w:rPr>
          <w:rFonts w:ascii="Times New Roman" w:hAnsi="Times New Roman"/>
          <w:sz w:val="24"/>
          <w:szCs w:val="24"/>
        </w:rPr>
        <w:t>, Zn</w:t>
      </w:r>
      <w:r w:rsidRPr="00363490">
        <w:rPr>
          <w:rFonts w:ascii="Times New Roman" w:hAnsi="Times New Roman"/>
          <w:sz w:val="24"/>
          <w:szCs w:val="24"/>
          <w:vertAlign w:val="superscript"/>
        </w:rPr>
        <w:t>2+</w:t>
      </w:r>
      <w:r>
        <w:rPr>
          <w:rFonts w:ascii="Times New Roman" w:hAnsi="Times New Roman"/>
          <w:sz w:val="24"/>
          <w:szCs w:val="24"/>
        </w:rPr>
        <w:t>, Ni</w:t>
      </w:r>
      <w:r w:rsidRPr="00363490">
        <w:rPr>
          <w:rFonts w:ascii="Times New Roman" w:hAnsi="Times New Roman"/>
          <w:sz w:val="24"/>
          <w:szCs w:val="24"/>
          <w:vertAlign w:val="superscript"/>
        </w:rPr>
        <w:t>2+</w:t>
      </w:r>
      <w:r>
        <w:rPr>
          <w:rFonts w:ascii="Times New Roman" w:hAnsi="Times New Roman"/>
          <w:sz w:val="24"/>
          <w:szCs w:val="24"/>
        </w:rPr>
        <w:t>:</w:t>
      </w:r>
    </w:p>
    <w:p w14:paraId="183D8F02" w14:textId="77777777" w:rsidR="00B07756" w:rsidRPr="00A3242A" w:rsidRDefault="00B07756" w:rsidP="00337336">
      <w:pPr>
        <w:tabs>
          <w:tab w:val="left" w:pos="270"/>
          <w:tab w:val="left" w:pos="2835"/>
          <w:tab w:val="left" w:pos="5245"/>
          <w:tab w:val="left" w:pos="7797"/>
        </w:tabs>
        <w:spacing w:line="264" w:lineRule="auto"/>
        <w:jc w:val="both"/>
        <w:rPr>
          <w:rFonts w:ascii="Times New Roman" w:hAnsi="Times New Roman"/>
          <w:sz w:val="24"/>
          <w:szCs w:val="24"/>
        </w:rPr>
      </w:pPr>
      <w:r>
        <w:rPr>
          <w:rFonts w:ascii="Times New Roman" w:hAnsi="Times New Roman"/>
          <w:sz w:val="24"/>
          <w:szCs w:val="24"/>
        </w:rPr>
        <w:tab/>
      </w:r>
      <w:r w:rsidRPr="00363490">
        <w:rPr>
          <w:rFonts w:ascii="Times New Roman" w:hAnsi="Times New Roman"/>
          <w:position w:val="-10"/>
          <w:sz w:val="24"/>
          <w:szCs w:val="24"/>
        </w:rPr>
        <w:object w:dxaOrig="5520" w:dyaOrig="380" w14:anchorId="0ABA9640">
          <v:shape id="_x0000_i1080" type="#_x0000_t75" style="width:275.25pt;height:19.5pt" o:ole="">
            <v:imagedata r:id="rId146" o:title=""/>
          </v:shape>
          <o:OLEObject Type="Embed" ProgID="Equation.DSMT4" ShapeID="_x0000_i1080" DrawAspect="Content" ObjectID="_1819997295" r:id="rId147"/>
        </w:object>
      </w:r>
      <w:r>
        <w:rPr>
          <w:rFonts w:ascii="Times New Roman" w:hAnsi="Times New Roman"/>
          <w:sz w:val="24"/>
          <w:szCs w:val="24"/>
        </w:rPr>
        <w:t xml:space="preserve"> </w:t>
      </w:r>
    </w:p>
    <w:p w14:paraId="0CA3EDAA" w14:textId="77777777" w:rsidR="00B07756" w:rsidRPr="00363490" w:rsidRDefault="00B07756" w:rsidP="00337336">
      <w:pPr>
        <w:tabs>
          <w:tab w:val="left" w:pos="270"/>
          <w:tab w:val="left" w:pos="2835"/>
          <w:tab w:val="left" w:pos="5245"/>
          <w:tab w:val="left" w:pos="7797"/>
        </w:tabs>
        <w:spacing w:line="264" w:lineRule="auto"/>
        <w:jc w:val="both"/>
        <w:rPr>
          <w:rFonts w:ascii="Times New Roman" w:hAnsi="Times New Roman"/>
          <w:sz w:val="24"/>
          <w:szCs w:val="24"/>
        </w:rPr>
      </w:pPr>
      <w:r w:rsidRPr="00363490">
        <w:rPr>
          <w:rFonts w:ascii="Times New Roman" w:hAnsi="Times New Roman"/>
          <w:sz w:val="24"/>
          <w:szCs w:val="24"/>
        </w:rPr>
        <w:t>- T</w:t>
      </w:r>
      <w:r>
        <w:rPr>
          <w:rFonts w:ascii="Times New Roman" w:hAnsi="Times New Roman"/>
          <w:sz w:val="24"/>
          <w:szCs w:val="24"/>
        </w:rPr>
        <w:t xml:space="preserve">ác dụng với CuO:  </w:t>
      </w:r>
      <w:r w:rsidRPr="00F4350F">
        <w:rPr>
          <w:position w:val="-12"/>
        </w:rPr>
        <w:object w:dxaOrig="4300" w:dyaOrig="520" w14:anchorId="3322DDB5">
          <v:shape id="_x0000_i1081" type="#_x0000_t75" style="width:215.25pt;height:25.5pt" o:ole="">
            <v:imagedata r:id="rId148" o:title=""/>
          </v:shape>
          <o:OLEObject Type="Embed" ProgID="Equation.DSMT4" ShapeID="_x0000_i1081" DrawAspect="Content" ObjectID="_1819997296" r:id="rId149"/>
        </w:object>
      </w:r>
    </w:p>
    <w:p w14:paraId="0C6867D0" w14:textId="538DB518" w:rsidR="00A063FA" w:rsidRDefault="00A063FA" w:rsidP="00337336">
      <w:pPr>
        <w:pStyle w:val="pn"/>
        <w:spacing w:line="264" w:lineRule="auto"/>
        <w:jc w:val="both"/>
        <w:rPr>
          <w:bCs/>
          <w:spacing w:val="4"/>
          <w:szCs w:val="24"/>
        </w:rPr>
      </w:pPr>
    </w:p>
    <w:tbl>
      <w:tblPr>
        <w:tblStyle w:val="TableGrid"/>
        <w:tblW w:w="0" w:type="auto"/>
        <w:tblLook w:val="04A0" w:firstRow="1" w:lastRow="0" w:firstColumn="1" w:lastColumn="0" w:noHBand="0" w:noVBand="1"/>
      </w:tblPr>
      <w:tblGrid>
        <w:gridCol w:w="10422"/>
      </w:tblGrid>
      <w:tr w:rsidR="00B07756" w14:paraId="42450592" w14:textId="77777777" w:rsidTr="00B07756">
        <w:tc>
          <w:tcPr>
            <w:tcW w:w="10422" w:type="dxa"/>
          </w:tcPr>
          <w:p w14:paraId="32DFF196" w14:textId="71A9A9D2" w:rsidR="00B07756" w:rsidRPr="00A55011" w:rsidRDefault="00B07756" w:rsidP="00337336">
            <w:pPr>
              <w:spacing w:line="264" w:lineRule="auto"/>
              <w:jc w:val="both"/>
              <w:rPr>
                <w:rFonts w:ascii="Times New Roman" w:hAnsi="Times New Roman"/>
                <w:bCs/>
                <w:sz w:val="24"/>
                <w:szCs w:val="24"/>
              </w:rPr>
            </w:pPr>
            <w:r w:rsidRPr="00A55011">
              <w:rPr>
                <w:rFonts w:ascii="Times New Roman" w:hAnsi="Times New Roman"/>
                <w:b/>
                <w:sz w:val="24"/>
                <w:szCs w:val="24"/>
              </w:rPr>
              <w:t xml:space="preserve">Ví dụ </w:t>
            </w:r>
            <w:r w:rsidR="00A3594C">
              <w:rPr>
                <w:rFonts w:ascii="Times New Roman" w:hAnsi="Times New Roman"/>
                <w:b/>
                <w:sz w:val="24"/>
                <w:szCs w:val="24"/>
              </w:rPr>
              <w:t>1</w:t>
            </w:r>
            <w:r w:rsidRPr="00A55011">
              <w:rPr>
                <w:rFonts w:ascii="Times New Roman" w:hAnsi="Times New Roman"/>
                <w:b/>
                <w:sz w:val="24"/>
                <w:szCs w:val="24"/>
              </w:rPr>
              <w:t xml:space="preserve">. </w:t>
            </w:r>
            <w:r w:rsidRPr="00B07756">
              <w:rPr>
                <w:rFonts w:ascii="Times New Roman" w:hAnsi="Times New Roman"/>
                <w:bCs/>
                <w:sz w:val="24"/>
                <w:szCs w:val="24"/>
              </w:rPr>
              <w:t xml:space="preserve">Cho 200 gam dung dịch </w:t>
            </w:r>
            <w:r w:rsidRPr="00B07756">
              <w:rPr>
                <w:rFonts w:ascii="Times New Roman" w:eastAsia="Calibri" w:hAnsi="Times New Roman"/>
                <w:bCs/>
                <w:sz w:val="24"/>
                <w:szCs w:val="24"/>
              </w:rPr>
              <w:t>FeCl</w:t>
            </w:r>
            <w:r w:rsidRPr="00B07756">
              <w:rPr>
                <w:rFonts w:ascii="Times New Roman" w:eastAsia="Calibri" w:hAnsi="Times New Roman"/>
                <w:bCs/>
                <w:sz w:val="24"/>
                <w:szCs w:val="24"/>
                <w:vertAlign w:val="subscript"/>
              </w:rPr>
              <w:t>3</w:t>
            </w:r>
            <w:r w:rsidRPr="00B07756">
              <w:rPr>
                <w:rFonts w:ascii="Times New Roman" w:eastAsia="Calibri" w:hAnsi="Times New Roman"/>
                <w:bCs/>
                <w:sz w:val="24"/>
                <w:szCs w:val="24"/>
              </w:rPr>
              <w:t xml:space="preserve"> </w:t>
            </w:r>
            <w:r w:rsidRPr="00B07756">
              <w:rPr>
                <w:rFonts w:ascii="Times New Roman" w:hAnsi="Times New Roman"/>
                <w:bCs/>
                <w:sz w:val="24"/>
                <w:szCs w:val="24"/>
              </w:rPr>
              <w:t xml:space="preserve">16,25% vào dung dịch </w:t>
            </w:r>
            <w:r w:rsidRPr="00B07756">
              <w:rPr>
                <w:rFonts w:ascii="Times New Roman" w:eastAsia="Calibri" w:hAnsi="Times New Roman"/>
                <w:bCs/>
                <w:sz w:val="24"/>
                <w:szCs w:val="24"/>
              </w:rPr>
              <w:t>NH</w:t>
            </w:r>
            <w:r w:rsidRPr="00B07756">
              <w:rPr>
                <w:rFonts w:ascii="Times New Roman" w:eastAsia="Calibri" w:hAnsi="Times New Roman"/>
                <w:bCs/>
                <w:sz w:val="24"/>
                <w:szCs w:val="24"/>
                <w:vertAlign w:val="subscript"/>
              </w:rPr>
              <w:t>3</w:t>
            </w:r>
            <w:r w:rsidRPr="00B07756">
              <w:rPr>
                <w:rFonts w:ascii="Times New Roman" w:hAnsi="Times New Roman"/>
                <w:bCs/>
                <w:sz w:val="24"/>
                <w:szCs w:val="24"/>
              </w:rPr>
              <w:t xml:space="preserve"> </w:t>
            </w:r>
            <w:r>
              <w:rPr>
                <w:rFonts w:ascii="Times New Roman" w:hAnsi="Times New Roman"/>
                <w:bCs/>
                <w:sz w:val="24"/>
                <w:szCs w:val="24"/>
              </w:rPr>
              <w:t xml:space="preserve">dư, </w:t>
            </w:r>
            <w:r w:rsidRPr="00B07756">
              <w:rPr>
                <w:rFonts w:ascii="Times New Roman" w:hAnsi="Times New Roman"/>
                <w:bCs/>
                <w:sz w:val="24"/>
                <w:szCs w:val="24"/>
              </w:rPr>
              <w:t>thu được dung dịch X và m gam kết tủa. Giá trị của m là</w:t>
            </w:r>
          </w:p>
          <w:p w14:paraId="5443D484" w14:textId="77777777" w:rsidR="00B07756" w:rsidRPr="00A55011" w:rsidRDefault="00B07756" w:rsidP="00337336">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A55011">
              <w:rPr>
                <w:rFonts w:ascii="Times New Roman" w:hAnsi="Times New Roman"/>
                <w:b/>
                <w:bCs/>
                <w:sz w:val="24"/>
                <w:szCs w:val="24"/>
              </w:rPr>
              <w:t>A.</w:t>
            </w:r>
            <w:r w:rsidRPr="00A55011">
              <w:rPr>
                <w:rFonts w:ascii="Times New Roman" w:hAnsi="Times New Roman"/>
                <w:sz w:val="24"/>
                <w:szCs w:val="24"/>
              </w:rPr>
              <w:t xml:space="preserve"> 20,4.</w:t>
            </w:r>
            <w:r w:rsidRPr="00A55011">
              <w:rPr>
                <w:rFonts w:ascii="Times New Roman" w:hAnsi="Times New Roman"/>
                <w:b/>
                <w:bCs/>
                <w:sz w:val="24"/>
                <w:szCs w:val="24"/>
              </w:rPr>
              <w:tab/>
            </w:r>
            <w:r w:rsidRPr="00A55011">
              <w:rPr>
                <w:rFonts w:ascii="Times New Roman" w:hAnsi="Times New Roman"/>
                <w:b/>
                <w:bCs/>
                <w:sz w:val="24"/>
                <w:szCs w:val="24"/>
                <w:highlight w:val="yellow"/>
              </w:rPr>
              <w:t>B.</w:t>
            </w:r>
            <w:r w:rsidRPr="00A55011">
              <w:rPr>
                <w:rFonts w:ascii="Times New Roman" w:hAnsi="Times New Roman"/>
                <w:sz w:val="24"/>
                <w:szCs w:val="24"/>
                <w:highlight w:val="yellow"/>
              </w:rPr>
              <w:t xml:space="preserve"> 21,4.</w:t>
            </w:r>
            <w:r w:rsidRPr="00A55011">
              <w:rPr>
                <w:rFonts w:ascii="Times New Roman" w:hAnsi="Times New Roman"/>
                <w:b/>
                <w:bCs/>
                <w:sz w:val="24"/>
                <w:szCs w:val="24"/>
              </w:rPr>
              <w:tab/>
              <w:t>C.</w:t>
            </w:r>
            <w:r w:rsidRPr="00A55011">
              <w:rPr>
                <w:rFonts w:ascii="Times New Roman" w:hAnsi="Times New Roman"/>
                <w:sz w:val="24"/>
                <w:szCs w:val="24"/>
              </w:rPr>
              <w:t xml:space="preserve"> 16,8.</w:t>
            </w:r>
            <w:r w:rsidRPr="00A55011">
              <w:rPr>
                <w:rFonts w:ascii="Times New Roman" w:hAnsi="Times New Roman"/>
                <w:b/>
                <w:bCs/>
                <w:sz w:val="24"/>
                <w:szCs w:val="24"/>
              </w:rPr>
              <w:tab/>
              <w:t>D.</w:t>
            </w:r>
            <w:r w:rsidRPr="00A55011">
              <w:rPr>
                <w:rFonts w:ascii="Times New Roman" w:hAnsi="Times New Roman"/>
                <w:sz w:val="24"/>
                <w:szCs w:val="24"/>
              </w:rPr>
              <w:t xml:space="preserve"> 24,6.</w:t>
            </w:r>
          </w:p>
          <w:p w14:paraId="493CC1AA" w14:textId="77777777" w:rsidR="00B07756" w:rsidRPr="00123C73" w:rsidRDefault="00B07756" w:rsidP="00337336">
            <w:pPr>
              <w:tabs>
                <w:tab w:val="left" w:pos="283"/>
                <w:tab w:val="left" w:pos="2880"/>
                <w:tab w:val="left" w:pos="5310"/>
                <w:tab w:val="left" w:pos="7830"/>
              </w:tabs>
              <w:spacing w:line="264" w:lineRule="auto"/>
              <w:jc w:val="both"/>
              <w:rPr>
                <w:rFonts w:ascii="Times New Roman" w:hAnsi="Times New Roman"/>
                <w:iCs/>
                <w:color w:val="FF0000"/>
                <w:sz w:val="24"/>
                <w:szCs w:val="24"/>
                <w:lang w:val="es-ES"/>
              </w:rPr>
            </w:pPr>
            <w:r w:rsidRPr="00625CF9">
              <w:rPr>
                <w:rFonts w:ascii="Times New Roman" w:hAnsi="Times New Roman"/>
                <w:iCs/>
                <w:color w:val="FF0000"/>
                <w:sz w:val="24"/>
                <w:szCs w:val="24"/>
                <w:lang w:val="es-ES"/>
              </w:rPr>
              <w:t xml:space="preserve">Đáp án: </w:t>
            </w:r>
            <w:r>
              <w:rPr>
                <w:rFonts w:ascii="Times New Roman" w:hAnsi="Times New Roman"/>
                <w:iCs/>
                <w:color w:val="FF0000"/>
                <w:sz w:val="24"/>
                <w:szCs w:val="24"/>
                <w:lang w:val="es-ES"/>
              </w:rPr>
              <w:t>B</w:t>
            </w:r>
            <w:r w:rsidRPr="00625CF9">
              <w:rPr>
                <w:rFonts w:ascii="Times New Roman" w:hAnsi="Times New Roman"/>
                <w:iCs/>
                <w:color w:val="FF0000"/>
                <w:sz w:val="24"/>
                <w:szCs w:val="24"/>
                <w:lang w:val="es-ES"/>
              </w:rPr>
              <w:t>.</w:t>
            </w:r>
          </w:p>
          <w:p w14:paraId="3ADE7E4F" w14:textId="77777777" w:rsidR="00B07756" w:rsidRPr="00E855B0" w:rsidRDefault="00B07756" w:rsidP="00337336">
            <w:pPr>
              <w:pStyle w:val="pn"/>
              <w:spacing w:line="264" w:lineRule="auto"/>
              <w:jc w:val="both"/>
              <w:rPr>
                <w:szCs w:val="24"/>
                <w:shd w:val="clear" w:color="auto" w:fill="FFFFFF"/>
              </w:rPr>
            </w:pPr>
            <w:r w:rsidRPr="00E855B0">
              <w:rPr>
                <w:position w:val="-24"/>
                <w:szCs w:val="24"/>
                <w:shd w:val="clear" w:color="auto" w:fill="FFFFFF"/>
              </w:rPr>
              <w:object w:dxaOrig="2700" w:dyaOrig="620" w14:anchorId="11CB2D0B">
                <v:shape id="_x0000_i1082" type="#_x0000_t75" style="width:135pt;height:31.5pt" o:ole="">
                  <v:imagedata r:id="rId150" o:title=""/>
                </v:shape>
                <o:OLEObject Type="Embed" ProgID="Equation.DSMT4" ShapeID="_x0000_i1082" DrawAspect="Content" ObjectID="_1819997297" r:id="rId151"/>
              </w:object>
            </w:r>
            <w:r>
              <w:rPr>
                <w:szCs w:val="24"/>
                <w:shd w:val="clear" w:color="auto" w:fill="FFFFFF"/>
              </w:rPr>
              <w:t xml:space="preserve"> </w:t>
            </w:r>
            <w:r>
              <w:rPr>
                <w:szCs w:val="24"/>
                <w:shd w:val="clear" w:color="auto" w:fill="FFFFFF"/>
              </w:rPr>
              <w:sym w:font="Symbol" w:char="F0DE"/>
            </w:r>
            <w:r w:rsidRPr="00E855B0">
              <w:rPr>
                <w:szCs w:val="24"/>
                <w:shd w:val="clear" w:color="auto" w:fill="FFFFFF"/>
              </w:rPr>
              <w:t xml:space="preserve"> </w:t>
            </w:r>
            <w:r w:rsidRPr="00E855B0">
              <w:rPr>
                <w:position w:val="-16"/>
                <w:szCs w:val="24"/>
                <w:shd w:val="clear" w:color="auto" w:fill="FFFFFF"/>
              </w:rPr>
              <w:object w:dxaOrig="1660" w:dyaOrig="400" w14:anchorId="3A8BB0D3">
                <v:shape id="_x0000_i1083" type="#_x0000_t75" style="width:82.5pt;height:19.5pt" o:ole="">
                  <v:imagedata r:id="rId152" o:title=""/>
                </v:shape>
                <o:OLEObject Type="Embed" ProgID="Equation.DSMT4" ShapeID="_x0000_i1083" DrawAspect="Content" ObjectID="_1819997298" r:id="rId153"/>
              </w:object>
            </w:r>
            <w:r>
              <w:rPr>
                <w:szCs w:val="24"/>
                <w:shd w:val="clear" w:color="auto" w:fill="FFFFFF"/>
              </w:rPr>
              <w:t xml:space="preserve"> </w:t>
            </w:r>
          </w:p>
          <w:p w14:paraId="04A07797" w14:textId="14E4D3C1" w:rsidR="00B07756" w:rsidRPr="00B07756" w:rsidRDefault="00B07756" w:rsidP="00337336">
            <w:pPr>
              <w:spacing w:line="264" w:lineRule="auto"/>
              <w:jc w:val="both"/>
              <w:rPr>
                <w:bCs/>
                <w:spacing w:val="4"/>
                <w:sz w:val="22"/>
                <w:szCs w:val="24"/>
              </w:rPr>
            </w:pPr>
            <w:r w:rsidRPr="00E855B0">
              <w:rPr>
                <w:bCs/>
                <w:spacing w:val="4"/>
                <w:position w:val="-20"/>
                <w:sz w:val="22"/>
                <w:szCs w:val="24"/>
              </w:rPr>
              <w:object w:dxaOrig="4400" w:dyaOrig="440" w14:anchorId="1C0B607A">
                <v:shape id="_x0000_i1084" type="#_x0000_t75" style="width:220.5pt;height:22.5pt" o:ole="">
                  <v:imagedata r:id="rId154" o:title=""/>
                </v:shape>
                <o:OLEObject Type="Embed" ProgID="Equation.DSMT4" ShapeID="_x0000_i1084" DrawAspect="Content" ObjectID="_1819997299" r:id="rId155"/>
              </w:object>
            </w:r>
            <w:r>
              <w:rPr>
                <w:bCs/>
                <w:spacing w:val="4"/>
                <w:szCs w:val="24"/>
              </w:rPr>
              <w:t xml:space="preserve"> </w:t>
            </w:r>
            <w:r w:rsidRPr="00E855B0">
              <w:rPr>
                <w:bCs/>
                <w:spacing w:val="4"/>
                <w:szCs w:val="24"/>
              </w:rPr>
              <w:br/>
            </w:r>
            <w:r w:rsidRPr="00A55011">
              <w:rPr>
                <w:rFonts w:ascii="Times New Roman" w:hAnsi="Times New Roman"/>
                <w:b/>
                <w:sz w:val="24"/>
                <w:szCs w:val="24"/>
              </w:rPr>
              <w:t xml:space="preserve">Ví dụ </w:t>
            </w:r>
            <w:r w:rsidR="00A3594C">
              <w:rPr>
                <w:rFonts w:ascii="Times New Roman" w:hAnsi="Times New Roman"/>
                <w:b/>
                <w:sz w:val="24"/>
                <w:szCs w:val="24"/>
              </w:rPr>
              <w:t>2</w:t>
            </w:r>
            <w:r w:rsidRPr="00A55011">
              <w:rPr>
                <w:rFonts w:ascii="Times New Roman" w:hAnsi="Times New Roman"/>
                <w:b/>
                <w:sz w:val="24"/>
                <w:szCs w:val="24"/>
              </w:rPr>
              <w:t xml:space="preserve">. </w:t>
            </w:r>
            <w:r w:rsidRPr="00701431">
              <w:rPr>
                <w:rFonts w:ascii="Times New Roman" w:eastAsia="YouYuan" w:hAnsi="Times New Roman"/>
                <w:sz w:val="24"/>
                <w:szCs w:val="24"/>
                <w:lang w:val="nl-NL"/>
              </w:rPr>
              <w:t>Cho hỗn hợp gồm N</w:t>
            </w:r>
            <w:r w:rsidRPr="00701431">
              <w:rPr>
                <w:rFonts w:ascii="Times New Roman" w:eastAsia="YouYuan" w:hAnsi="Times New Roman"/>
                <w:sz w:val="24"/>
                <w:szCs w:val="24"/>
                <w:vertAlign w:val="subscript"/>
                <w:lang w:val="nl-NL"/>
              </w:rPr>
              <w:t>2</w:t>
            </w:r>
            <w:r w:rsidRPr="00701431">
              <w:rPr>
                <w:rFonts w:ascii="Times New Roman" w:eastAsia="YouYuan" w:hAnsi="Times New Roman"/>
                <w:sz w:val="24"/>
                <w:szCs w:val="24"/>
                <w:lang w:val="nl-NL"/>
              </w:rPr>
              <w:t>, H</w:t>
            </w:r>
            <w:r w:rsidRPr="00701431">
              <w:rPr>
                <w:rFonts w:ascii="Times New Roman" w:eastAsia="YouYuan" w:hAnsi="Times New Roman"/>
                <w:sz w:val="24"/>
                <w:szCs w:val="24"/>
                <w:vertAlign w:val="subscript"/>
                <w:lang w:val="nl-NL"/>
              </w:rPr>
              <w:t>2</w:t>
            </w:r>
            <w:r w:rsidRPr="00701431">
              <w:rPr>
                <w:rFonts w:ascii="Times New Roman" w:eastAsia="YouYuan" w:hAnsi="Times New Roman"/>
                <w:sz w:val="24"/>
                <w:szCs w:val="24"/>
                <w:lang w:val="nl-NL"/>
              </w:rPr>
              <w:t xml:space="preserve"> và NH</w:t>
            </w:r>
            <w:r w:rsidRPr="00701431">
              <w:rPr>
                <w:rFonts w:ascii="Times New Roman" w:eastAsia="YouYuan" w:hAnsi="Times New Roman"/>
                <w:sz w:val="24"/>
                <w:szCs w:val="24"/>
                <w:vertAlign w:val="subscript"/>
                <w:lang w:val="nl-NL"/>
              </w:rPr>
              <w:t>3</w:t>
            </w:r>
            <w:r w:rsidRPr="00701431">
              <w:rPr>
                <w:rFonts w:ascii="Times New Roman" w:eastAsia="YouYuan" w:hAnsi="Times New Roman"/>
                <w:sz w:val="24"/>
                <w:szCs w:val="24"/>
                <w:lang w:val="nl-NL"/>
              </w:rPr>
              <w:t xml:space="preserve"> có tỉ khối so với h</w:t>
            </w:r>
            <w:r>
              <w:rPr>
                <w:rFonts w:ascii="Times New Roman" w:eastAsia="YouYuan" w:hAnsi="Times New Roman"/>
                <w:sz w:val="24"/>
                <w:szCs w:val="24"/>
                <w:lang w:val="nl-NL"/>
              </w:rPr>
              <w:t>ydrogen</w:t>
            </w:r>
            <w:r w:rsidRPr="00701431">
              <w:rPr>
                <w:rFonts w:ascii="Times New Roman" w:eastAsia="YouYuan" w:hAnsi="Times New Roman"/>
                <w:sz w:val="24"/>
                <w:szCs w:val="24"/>
                <w:lang w:val="nl-NL"/>
              </w:rPr>
              <w:t xml:space="preserve"> là 8. Dẫn hỗn hợp đi qua dung dịch H</w:t>
            </w:r>
            <w:r w:rsidRPr="00701431">
              <w:rPr>
                <w:rFonts w:ascii="Times New Roman" w:eastAsia="YouYuan" w:hAnsi="Times New Roman"/>
                <w:sz w:val="24"/>
                <w:szCs w:val="24"/>
                <w:vertAlign w:val="subscript"/>
                <w:lang w:val="nl-NL"/>
              </w:rPr>
              <w:t>2</w:t>
            </w:r>
            <w:r w:rsidRPr="00701431">
              <w:rPr>
                <w:rFonts w:ascii="Times New Roman" w:eastAsia="YouYuan" w:hAnsi="Times New Roman"/>
                <w:sz w:val="24"/>
                <w:szCs w:val="24"/>
                <w:lang w:val="nl-NL"/>
              </w:rPr>
              <w:t>SO</w:t>
            </w:r>
            <w:r w:rsidRPr="00701431">
              <w:rPr>
                <w:rFonts w:ascii="Times New Roman" w:eastAsia="YouYuan" w:hAnsi="Times New Roman"/>
                <w:sz w:val="24"/>
                <w:szCs w:val="24"/>
                <w:vertAlign w:val="subscript"/>
                <w:lang w:val="nl-NL"/>
              </w:rPr>
              <w:t>4</w:t>
            </w:r>
            <w:r w:rsidRPr="00701431">
              <w:rPr>
                <w:rFonts w:ascii="Times New Roman" w:eastAsia="YouYuan" w:hAnsi="Times New Roman"/>
                <w:sz w:val="24"/>
                <w:szCs w:val="24"/>
                <w:lang w:val="nl-NL"/>
              </w:rPr>
              <w:t xml:space="preserve"> đặc, dư thì thể tích khí còn lại một nửa. Thành phần phần trăm (%) theo thể tích của mỗi khí trong hỗn hợp lần lượt là</w:t>
            </w:r>
          </w:p>
          <w:p w14:paraId="1B189BFF" w14:textId="77777777" w:rsidR="00B07756" w:rsidRPr="00701431" w:rsidRDefault="00B07756" w:rsidP="00337336">
            <w:pPr>
              <w:tabs>
                <w:tab w:val="left" w:pos="284"/>
                <w:tab w:val="left" w:pos="2880"/>
                <w:tab w:val="left" w:pos="5310"/>
                <w:tab w:val="left" w:pos="7830"/>
              </w:tabs>
              <w:spacing w:line="264" w:lineRule="auto"/>
              <w:jc w:val="both"/>
              <w:rPr>
                <w:rFonts w:ascii="Times New Roman" w:eastAsia="YouYuan" w:hAnsi="Times New Roman"/>
                <w:sz w:val="24"/>
                <w:szCs w:val="24"/>
                <w:lang w:val="nl-NL"/>
              </w:rPr>
            </w:pPr>
            <w:r w:rsidRPr="00701431">
              <w:rPr>
                <w:rFonts w:ascii="Times New Roman" w:eastAsia="YouYuan" w:hAnsi="Times New Roman"/>
                <w:b/>
                <w:sz w:val="24"/>
                <w:szCs w:val="24"/>
                <w:lang w:val="nl-NL"/>
              </w:rPr>
              <w:tab/>
            </w:r>
            <w:r w:rsidRPr="00701431">
              <w:rPr>
                <w:rFonts w:ascii="Times New Roman" w:eastAsia="YouYuan" w:hAnsi="Times New Roman"/>
                <w:b/>
                <w:sz w:val="24"/>
                <w:szCs w:val="24"/>
                <w:highlight w:val="yellow"/>
                <w:lang w:val="nl-NL"/>
              </w:rPr>
              <w:t>A.</w:t>
            </w:r>
            <w:r w:rsidRPr="00701431">
              <w:rPr>
                <w:rFonts w:ascii="Times New Roman" w:eastAsia="YouYuan" w:hAnsi="Times New Roman"/>
                <w:sz w:val="24"/>
                <w:szCs w:val="24"/>
                <w:highlight w:val="yellow"/>
                <w:lang w:val="nl-NL"/>
              </w:rPr>
              <w:t xml:space="preserve"> 25% N</w:t>
            </w:r>
            <w:r w:rsidRPr="00701431">
              <w:rPr>
                <w:rFonts w:ascii="Times New Roman" w:eastAsia="YouYuan" w:hAnsi="Times New Roman"/>
                <w:sz w:val="24"/>
                <w:szCs w:val="24"/>
                <w:highlight w:val="yellow"/>
                <w:vertAlign w:val="subscript"/>
                <w:lang w:val="nl-NL"/>
              </w:rPr>
              <w:t>2</w:t>
            </w:r>
            <w:r w:rsidRPr="00701431">
              <w:rPr>
                <w:rFonts w:ascii="Times New Roman" w:eastAsia="YouYuan" w:hAnsi="Times New Roman"/>
                <w:sz w:val="24"/>
                <w:szCs w:val="24"/>
                <w:highlight w:val="yellow"/>
                <w:lang w:val="nl-NL"/>
              </w:rPr>
              <w:t>, 25% H</w:t>
            </w:r>
            <w:r w:rsidRPr="00701431">
              <w:rPr>
                <w:rFonts w:ascii="Times New Roman" w:eastAsia="YouYuan" w:hAnsi="Times New Roman"/>
                <w:sz w:val="24"/>
                <w:szCs w:val="24"/>
                <w:highlight w:val="yellow"/>
                <w:vertAlign w:val="subscript"/>
                <w:lang w:val="nl-NL"/>
              </w:rPr>
              <w:t>2</w:t>
            </w:r>
            <w:r w:rsidRPr="00701431">
              <w:rPr>
                <w:rFonts w:ascii="Times New Roman" w:eastAsia="YouYuan" w:hAnsi="Times New Roman"/>
                <w:sz w:val="24"/>
                <w:szCs w:val="24"/>
                <w:highlight w:val="yellow"/>
                <w:lang w:val="nl-NL"/>
              </w:rPr>
              <w:t xml:space="preserve">  và 50% NH</w:t>
            </w:r>
            <w:r w:rsidRPr="00701431">
              <w:rPr>
                <w:rFonts w:ascii="Times New Roman" w:eastAsia="YouYuan" w:hAnsi="Times New Roman"/>
                <w:sz w:val="24"/>
                <w:szCs w:val="24"/>
                <w:highlight w:val="yellow"/>
                <w:vertAlign w:val="subscript"/>
                <w:lang w:val="nl-NL"/>
              </w:rPr>
              <w:t>3</w:t>
            </w:r>
            <w:r w:rsidRPr="00701431">
              <w:rPr>
                <w:rFonts w:ascii="Times New Roman" w:eastAsia="YouYuan" w:hAnsi="Times New Roman"/>
                <w:sz w:val="24"/>
                <w:szCs w:val="24"/>
                <w:highlight w:val="yellow"/>
                <w:lang w:val="nl-NL"/>
              </w:rPr>
              <w:t>.</w:t>
            </w:r>
            <w:r w:rsidRPr="00701431">
              <w:rPr>
                <w:rFonts w:ascii="Times New Roman" w:eastAsia="YouYuan" w:hAnsi="Times New Roman"/>
                <w:sz w:val="24"/>
                <w:szCs w:val="24"/>
                <w:lang w:val="nl-NL"/>
              </w:rPr>
              <w:tab/>
            </w:r>
            <w:r w:rsidRPr="00701431">
              <w:rPr>
                <w:rFonts w:ascii="Times New Roman" w:eastAsia="YouYuan" w:hAnsi="Times New Roman"/>
                <w:b/>
                <w:sz w:val="24"/>
                <w:szCs w:val="24"/>
                <w:lang w:val="nl-NL"/>
              </w:rPr>
              <w:t>B.</w:t>
            </w:r>
            <w:r w:rsidRPr="00701431">
              <w:rPr>
                <w:rFonts w:ascii="Times New Roman" w:eastAsia="YouYuan" w:hAnsi="Times New Roman"/>
                <w:sz w:val="24"/>
                <w:szCs w:val="24"/>
                <w:lang w:val="nl-NL"/>
              </w:rPr>
              <w:t xml:space="preserve"> 25% NH</w:t>
            </w:r>
            <w:r w:rsidRPr="00701431">
              <w:rPr>
                <w:rFonts w:ascii="Times New Roman" w:eastAsia="YouYuan" w:hAnsi="Times New Roman"/>
                <w:sz w:val="24"/>
                <w:szCs w:val="24"/>
                <w:vertAlign w:val="subscript"/>
                <w:lang w:val="nl-NL"/>
              </w:rPr>
              <w:t>3</w:t>
            </w:r>
            <w:r w:rsidRPr="00701431">
              <w:rPr>
                <w:rFonts w:ascii="Times New Roman" w:eastAsia="YouYuan" w:hAnsi="Times New Roman"/>
                <w:sz w:val="24"/>
                <w:szCs w:val="24"/>
                <w:lang w:val="nl-NL"/>
              </w:rPr>
              <w:t>, 25% H</w:t>
            </w:r>
            <w:r w:rsidRPr="00701431">
              <w:rPr>
                <w:rFonts w:ascii="Times New Roman" w:eastAsia="YouYuan" w:hAnsi="Times New Roman"/>
                <w:sz w:val="24"/>
                <w:szCs w:val="24"/>
                <w:vertAlign w:val="subscript"/>
                <w:lang w:val="nl-NL"/>
              </w:rPr>
              <w:t>2</w:t>
            </w:r>
            <w:r w:rsidRPr="00701431">
              <w:rPr>
                <w:rFonts w:ascii="Times New Roman" w:eastAsia="YouYuan" w:hAnsi="Times New Roman"/>
                <w:sz w:val="24"/>
                <w:szCs w:val="24"/>
                <w:lang w:val="nl-NL"/>
              </w:rPr>
              <w:t xml:space="preserve"> và 50% N</w:t>
            </w:r>
            <w:r w:rsidRPr="00701431">
              <w:rPr>
                <w:rFonts w:ascii="Times New Roman" w:eastAsia="YouYuan" w:hAnsi="Times New Roman"/>
                <w:sz w:val="24"/>
                <w:szCs w:val="24"/>
                <w:vertAlign w:val="subscript"/>
                <w:lang w:val="nl-NL"/>
              </w:rPr>
              <w:t>2</w:t>
            </w:r>
            <w:r w:rsidRPr="00701431">
              <w:rPr>
                <w:rFonts w:ascii="Times New Roman" w:eastAsia="YouYuan" w:hAnsi="Times New Roman"/>
                <w:sz w:val="24"/>
                <w:szCs w:val="24"/>
                <w:lang w:val="nl-NL"/>
              </w:rPr>
              <w:t xml:space="preserve">. </w:t>
            </w:r>
          </w:p>
          <w:p w14:paraId="1A254BB3" w14:textId="77777777" w:rsidR="00B07756" w:rsidRPr="00701431" w:rsidRDefault="00B07756" w:rsidP="00337336">
            <w:pPr>
              <w:tabs>
                <w:tab w:val="left" w:pos="284"/>
                <w:tab w:val="left" w:pos="2880"/>
                <w:tab w:val="left" w:pos="5310"/>
                <w:tab w:val="left" w:pos="7830"/>
              </w:tabs>
              <w:spacing w:line="264" w:lineRule="auto"/>
              <w:jc w:val="both"/>
              <w:rPr>
                <w:rFonts w:ascii="Times New Roman" w:eastAsia="YouYuan" w:hAnsi="Times New Roman"/>
                <w:sz w:val="24"/>
                <w:szCs w:val="24"/>
                <w:lang w:val="nl-NL"/>
              </w:rPr>
            </w:pPr>
            <w:r w:rsidRPr="00701431">
              <w:rPr>
                <w:rFonts w:ascii="Times New Roman" w:eastAsia="YouYuan" w:hAnsi="Times New Roman"/>
                <w:b/>
                <w:sz w:val="24"/>
                <w:szCs w:val="24"/>
                <w:lang w:val="nl-NL"/>
              </w:rPr>
              <w:tab/>
              <w:t>C.</w:t>
            </w:r>
            <w:r w:rsidRPr="00701431">
              <w:rPr>
                <w:rFonts w:ascii="Times New Roman" w:eastAsia="YouYuan" w:hAnsi="Times New Roman"/>
                <w:sz w:val="24"/>
                <w:szCs w:val="24"/>
                <w:lang w:val="nl-NL"/>
              </w:rPr>
              <w:t xml:space="preserve"> 25% N</w:t>
            </w:r>
            <w:r w:rsidRPr="00701431">
              <w:rPr>
                <w:rFonts w:ascii="Times New Roman" w:eastAsia="YouYuan" w:hAnsi="Times New Roman"/>
                <w:sz w:val="24"/>
                <w:szCs w:val="24"/>
                <w:vertAlign w:val="subscript"/>
                <w:lang w:val="nl-NL"/>
              </w:rPr>
              <w:t>2</w:t>
            </w:r>
            <w:r w:rsidRPr="00701431">
              <w:rPr>
                <w:rFonts w:ascii="Times New Roman" w:eastAsia="YouYuan" w:hAnsi="Times New Roman"/>
                <w:sz w:val="24"/>
                <w:szCs w:val="24"/>
                <w:lang w:val="nl-NL"/>
              </w:rPr>
              <w:t>, 25% NH</w:t>
            </w:r>
            <w:r w:rsidRPr="00701431">
              <w:rPr>
                <w:rFonts w:ascii="Times New Roman" w:eastAsia="YouYuan" w:hAnsi="Times New Roman"/>
                <w:sz w:val="24"/>
                <w:szCs w:val="24"/>
                <w:vertAlign w:val="subscript"/>
                <w:lang w:val="nl-NL"/>
              </w:rPr>
              <w:t>3</w:t>
            </w:r>
            <w:r w:rsidRPr="00701431">
              <w:rPr>
                <w:rFonts w:ascii="Times New Roman" w:eastAsia="YouYuan" w:hAnsi="Times New Roman"/>
                <w:sz w:val="24"/>
                <w:szCs w:val="24"/>
                <w:lang w:val="nl-NL"/>
              </w:rPr>
              <w:t xml:space="preserve"> và 50% H</w:t>
            </w:r>
            <w:r w:rsidRPr="00701431">
              <w:rPr>
                <w:rFonts w:ascii="Times New Roman" w:eastAsia="YouYuan" w:hAnsi="Times New Roman"/>
                <w:sz w:val="24"/>
                <w:szCs w:val="24"/>
                <w:vertAlign w:val="subscript"/>
                <w:lang w:val="nl-NL"/>
              </w:rPr>
              <w:t>2</w:t>
            </w:r>
            <w:r w:rsidRPr="00701431">
              <w:rPr>
                <w:rFonts w:ascii="Times New Roman" w:eastAsia="YouYuan" w:hAnsi="Times New Roman"/>
                <w:sz w:val="24"/>
                <w:szCs w:val="24"/>
                <w:lang w:val="nl-NL"/>
              </w:rPr>
              <w:t xml:space="preserve">. </w:t>
            </w:r>
            <w:r w:rsidRPr="00701431">
              <w:rPr>
                <w:rFonts w:ascii="Times New Roman" w:eastAsia="YouYuan" w:hAnsi="Times New Roman"/>
                <w:sz w:val="24"/>
                <w:szCs w:val="24"/>
                <w:lang w:val="nl-NL"/>
              </w:rPr>
              <w:tab/>
            </w:r>
            <w:r w:rsidRPr="00701431">
              <w:rPr>
                <w:rFonts w:ascii="Times New Roman" w:eastAsia="YouYuan" w:hAnsi="Times New Roman"/>
                <w:b/>
                <w:sz w:val="24"/>
                <w:szCs w:val="24"/>
                <w:lang w:val="nl-NL"/>
              </w:rPr>
              <w:t>D.</w:t>
            </w:r>
            <w:r w:rsidRPr="00701431">
              <w:rPr>
                <w:rFonts w:ascii="Times New Roman" w:eastAsia="YouYuan" w:hAnsi="Times New Roman"/>
                <w:sz w:val="24"/>
                <w:szCs w:val="24"/>
                <w:lang w:val="nl-NL"/>
              </w:rPr>
              <w:t xml:space="preserve"> 15% N</w:t>
            </w:r>
            <w:r w:rsidRPr="00701431">
              <w:rPr>
                <w:rFonts w:ascii="Times New Roman" w:eastAsia="YouYuan" w:hAnsi="Times New Roman"/>
                <w:sz w:val="24"/>
                <w:szCs w:val="24"/>
                <w:vertAlign w:val="subscript"/>
                <w:lang w:val="nl-NL"/>
              </w:rPr>
              <w:t>2</w:t>
            </w:r>
            <w:r w:rsidRPr="00701431">
              <w:rPr>
                <w:rFonts w:ascii="Times New Roman" w:eastAsia="YouYuan" w:hAnsi="Times New Roman"/>
                <w:sz w:val="24"/>
                <w:szCs w:val="24"/>
                <w:lang w:val="nl-NL"/>
              </w:rPr>
              <w:t>, 35% H</w:t>
            </w:r>
            <w:r w:rsidRPr="00701431">
              <w:rPr>
                <w:rFonts w:ascii="Times New Roman" w:eastAsia="YouYuan" w:hAnsi="Times New Roman"/>
                <w:sz w:val="24"/>
                <w:szCs w:val="24"/>
                <w:vertAlign w:val="subscript"/>
                <w:lang w:val="nl-NL"/>
              </w:rPr>
              <w:t>2</w:t>
            </w:r>
            <w:r w:rsidRPr="00701431">
              <w:rPr>
                <w:rFonts w:ascii="Times New Roman" w:eastAsia="YouYuan" w:hAnsi="Times New Roman"/>
                <w:sz w:val="24"/>
                <w:szCs w:val="24"/>
                <w:lang w:val="nl-NL"/>
              </w:rPr>
              <w:t xml:space="preserve"> và 50% NH</w:t>
            </w:r>
            <w:r w:rsidRPr="00701431">
              <w:rPr>
                <w:rFonts w:ascii="Times New Roman" w:eastAsia="YouYuan" w:hAnsi="Times New Roman"/>
                <w:sz w:val="24"/>
                <w:szCs w:val="24"/>
                <w:vertAlign w:val="subscript"/>
                <w:lang w:val="nl-NL"/>
              </w:rPr>
              <w:t>3</w:t>
            </w:r>
            <w:r w:rsidRPr="00701431">
              <w:rPr>
                <w:rFonts w:ascii="Times New Roman" w:eastAsia="YouYuan" w:hAnsi="Times New Roman"/>
                <w:sz w:val="24"/>
                <w:szCs w:val="24"/>
                <w:lang w:val="nl-NL"/>
              </w:rPr>
              <w:t>.</w:t>
            </w:r>
          </w:p>
          <w:p w14:paraId="23D5BF23" w14:textId="77777777" w:rsidR="00B07756" w:rsidRDefault="00B07756" w:rsidP="00337336">
            <w:pPr>
              <w:tabs>
                <w:tab w:val="left" w:pos="283"/>
                <w:tab w:val="left" w:pos="2880"/>
                <w:tab w:val="left" w:pos="5310"/>
                <w:tab w:val="left" w:pos="7830"/>
              </w:tabs>
              <w:spacing w:line="264" w:lineRule="auto"/>
              <w:jc w:val="both"/>
              <w:rPr>
                <w:rFonts w:ascii="Times New Roman" w:hAnsi="Times New Roman"/>
                <w:iCs/>
                <w:color w:val="FF0000"/>
                <w:sz w:val="24"/>
                <w:szCs w:val="24"/>
                <w:lang w:val="es-ES"/>
              </w:rPr>
            </w:pPr>
            <w:r w:rsidRPr="00625CF9">
              <w:rPr>
                <w:rFonts w:ascii="Times New Roman" w:hAnsi="Times New Roman"/>
                <w:iCs/>
                <w:color w:val="FF0000"/>
                <w:sz w:val="24"/>
                <w:szCs w:val="24"/>
                <w:lang w:val="es-ES"/>
              </w:rPr>
              <w:t xml:space="preserve">Đáp án: </w:t>
            </w:r>
            <w:r>
              <w:rPr>
                <w:rFonts w:ascii="Times New Roman" w:hAnsi="Times New Roman"/>
                <w:iCs/>
                <w:color w:val="FF0000"/>
                <w:sz w:val="24"/>
                <w:szCs w:val="24"/>
                <w:lang w:val="es-ES"/>
              </w:rPr>
              <w:t>A</w:t>
            </w:r>
            <w:r w:rsidRPr="00625CF9">
              <w:rPr>
                <w:rFonts w:ascii="Times New Roman" w:hAnsi="Times New Roman"/>
                <w:iCs/>
                <w:color w:val="FF0000"/>
                <w:sz w:val="24"/>
                <w:szCs w:val="24"/>
                <w:lang w:val="es-ES"/>
              </w:rPr>
              <w:t>.</w:t>
            </w:r>
          </w:p>
          <w:p w14:paraId="5A126287" w14:textId="77777777" w:rsidR="00B07756" w:rsidRPr="00B07756" w:rsidRDefault="00B07756" w:rsidP="00337336">
            <w:pPr>
              <w:tabs>
                <w:tab w:val="left" w:pos="283"/>
                <w:tab w:val="left" w:pos="2880"/>
                <w:tab w:val="left" w:pos="5310"/>
                <w:tab w:val="left" w:pos="7830"/>
              </w:tabs>
              <w:spacing w:line="264" w:lineRule="auto"/>
              <w:jc w:val="both"/>
              <w:rPr>
                <w:rFonts w:ascii="Times New Roman" w:hAnsi="Times New Roman"/>
                <w:iCs/>
                <w:sz w:val="24"/>
                <w:szCs w:val="24"/>
                <w:lang w:val="es-ES"/>
              </w:rPr>
            </w:pPr>
            <w:r>
              <w:rPr>
                <w:rFonts w:ascii="Times New Roman" w:hAnsi="Times New Roman"/>
                <w:iCs/>
                <w:sz w:val="24"/>
                <w:szCs w:val="24"/>
                <w:lang w:val="es-ES"/>
              </w:rPr>
              <w:t>Dẫn hỗn hợp khí qua dung dịch H</w:t>
            </w:r>
            <w:r w:rsidRPr="00B07756">
              <w:rPr>
                <w:rFonts w:ascii="Times New Roman" w:hAnsi="Times New Roman"/>
                <w:iCs/>
                <w:sz w:val="24"/>
                <w:szCs w:val="24"/>
                <w:vertAlign w:val="subscript"/>
                <w:lang w:val="es-ES"/>
              </w:rPr>
              <w:t>2</w:t>
            </w:r>
            <w:r>
              <w:rPr>
                <w:rFonts w:ascii="Times New Roman" w:hAnsi="Times New Roman"/>
                <w:iCs/>
                <w:sz w:val="24"/>
                <w:szCs w:val="24"/>
                <w:lang w:val="es-ES"/>
              </w:rPr>
              <w:t>SO</w:t>
            </w:r>
            <w:r w:rsidRPr="00B07756">
              <w:rPr>
                <w:rFonts w:ascii="Times New Roman" w:hAnsi="Times New Roman"/>
                <w:iCs/>
                <w:sz w:val="24"/>
                <w:szCs w:val="24"/>
                <w:vertAlign w:val="subscript"/>
                <w:lang w:val="es-ES"/>
              </w:rPr>
              <w:t>4</w:t>
            </w:r>
            <w:r>
              <w:rPr>
                <w:rFonts w:ascii="Times New Roman" w:hAnsi="Times New Roman"/>
                <w:iCs/>
                <w:sz w:val="24"/>
                <w:szCs w:val="24"/>
                <w:lang w:val="es-ES"/>
              </w:rPr>
              <w:t xml:space="preserve"> đặc thì NH</w:t>
            </w:r>
            <w:r w:rsidRPr="00B07756">
              <w:rPr>
                <w:rFonts w:ascii="Times New Roman" w:hAnsi="Times New Roman"/>
                <w:iCs/>
                <w:sz w:val="24"/>
                <w:szCs w:val="24"/>
                <w:vertAlign w:val="subscript"/>
                <w:lang w:val="es-ES"/>
              </w:rPr>
              <w:t>3</w:t>
            </w:r>
            <w:r>
              <w:rPr>
                <w:rFonts w:ascii="Times New Roman" w:hAnsi="Times New Roman"/>
                <w:iCs/>
                <w:sz w:val="24"/>
                <w:szCs w:val="24"/>
                <w:lang w:val="es-ES"/>
              </w:rPr>
              <w:t xml:space="preserve"> bị hấp thụ.</w:t>
            </w:r>
          </w:p>
          <w:p w14:paraId="0E5AB375" w14:textId="77777777" w:rsidR="00B07756" w:rsidRPr="00B07756" w:rsidRDefault="00B07756" w:rsidP="00337336">
            <w:pPr>
              <w:pStyle w:val="pn"/>
              <w:spacing w:line="264" w:lineRule="auto"/>
              <w:jc w:val="both"/>
              <w:rPr>
                <w:szCs w:val="22"/>
              </w:rPr>
            </w:pPr>
            <w:r w:rsidRPr="002323A9">
              <w:rPr>
                <w:szCs w:val="22"/>
              </w:rPr>
              <w:object w:dxaOrig="8360" w:dyaOrig="1120" w14:anchorId="7B80E948">
                <v:shape id="_x0000_i1085" type="#_x0000_t75" style="width:417.75pt;height:56.25pt" o:ole="">
                  <v:imagedata r:id="rId156" o:title=""/>
                </v:shape>
                <o:OLEObject Type="Embed" ProgID="Equation.DSMT4" ShapeID="_x0000_i1085" DrawAspect="Content" ObjectID="_1819997300" r:id="rId157"/>
              </w:object>
            </w:r>
          </w:p>
          <w:p w14:paraId="48A33DE2" w14:textId="299C4D56" w:rsidR="00B07756" w:rsidRPr="00E855B0" w:rsidRDefault="00B07756" w:rsidP="00337336">
            <w:pPr>
              <w:tabs>
                <w:tab w:val="left" w:pos="2552"/>
                <w:tab w:val="left" w:pos="5103"/>
                <w:tab w:val="left" w:pos="7655"/>
              </w:tabs>
              <w:spacing w:line="264" w:lineRule="auto"/>
              <w:jc w:val="both"/>
              <w:rPr>
                <w:rFonts w:ascii="Times New Roman" w:hAnsi="Times New Roman"/>
                <w:sz w:val="24"/>
                <w:szCs w:val="24"/>
              </w:rPr>
            </w:pPr>
            <w:r w:rsidRPr="00A55011">
              <w:rPr>
                <w:rFonts w:ascii="Times New Roman" w:hAnsi="Times New Roman"/>
                <w:b/>
                <w:sz w:val="24"/>
                <w:szCs w:val="24"/>
              </w:rPr>
              <w:t xml:space="preserve">Ví dụ </w:t>
            </w:r>
            <w:r w:rsidR="00A3594C">
              <w:rPr>
                <w:rFonts w:ascii="Times New Roman" w:hAnsi="Times New Roman"/>
                <w:b/>
                <w:sz w:val="24"/>
                <w:szCs w:val="24"/>
              </w:rPr>
              <w:t>3</w:t>
            </w:r>
            <w:r w:rsidRPr="00A55011">
              <w:rPr>
                <w:rFonts w:ascii="Times New Roman" w:hAnsi="Times New Roman"/>
                <w:b/>
                <w:sz w:val="24"/>
                <w:szCs w:val="24"/>
              </w:rPr>
              <w:t xml:space="preserve">. </w:t>
            </w:r>
            <w:r w:rsidRPr="00E855B0">
              <w:rPr>
                <w:rFonts w:ascii="Times New Roman" w:hAnsi="Times New Roman"/>
                <w:sz w:val="24"/>
                <w:szCs w:val="24"/>
              </w:rPr>
              <w:t>Cho lượng khí NH</w:t>
            </w:r>
            <w:r w:rsidRPr="00E855B0">
              <w:rPr>
                <w:rFonts w:ascii="Times New Roman" w:hAnsi="Times New Roman"/>
                <w:sz w:val="24"/>
                <w:szCs w:val="24"/>
                <w:vertAlign w:val="subscript"/>
              </w:rPr>
              <w:t>3</w:t>
            </w:r>
            <w:r w:rsidRPr="00E855B0">
              <w:rPr>
                <w:rFonts w:ascii="Times New Roman" w:hAnsi="Times New Roman"/>
                <w:sz w:val="24"/>
                <w:szCs w:val="24"/>
              </w:rPr>
              <w:t xml:space="preserve"> đi từ từ qua ống sứ chứa 3,2 gam CuO nung nóng đến khi phản ứng xảy ra hoàn toàn; thu được rắn A và một hỗn hợp khí B. Chất rắn A </w:t>
            </w:r>
            <w:r>
              <w:rPr>
                <w:rFonts w:ascii="Times New Roman" w:hAnsi="Times New Roman"/>
                <w:sz w:val="24"/>
                <w:szCs w:val="24"/>
              </w:rPr>
              <w:t>phản ứng</w:t>
            </w:r>
            <w:r w:rsidRPr="00E855B0">
              <w:rPr>
                <w:rFonts w:ascii="Times New Roman" w:hAnsi="Times New Roman"/>
                <w:sz w:val="24"/>
                <w:szCs w:val="24"/>
              </w:rPr>
              <w:t xml:space="preserve"> vừa đủ với 20 m</w:t>
            </w:r>
            <w:r>
              <w:rPr>
                <w:rFonts w:ascii="Times New Roman" w:hAnsi="Times New Roman"/>
                <w:sz w:val="24"/>
                <w:szCs w:val="24"/>
              </w:rPr>
              <w:t>L</w:t>
            </w:r>
            <w:r w:rsidRPr="00E855B0">
              <w:rPr>
                <w:rFonts w:ascii="Times New Roman" w:hAnsi="Times New Roman"/>
                <w:sz w:val="24"/>
                <w:szCs w:val="24"/>
              </w:rPr>
              <w:t xml:space="preserve"> </w:t>
            </w:r>
            <w:r>
              <w:rPr>
                <w:rFonts w:ascii="Times New Roman" w:hAnsi="Times New Roman"/>
                <w:sz w:val="24"/>
                <w:szCs w:val="24"/>
              </w:rPr>
              <w:t xml:space="preserve">dung dịch </w:t>
            </w:r>
            <w:r w:rsidRPr="00E855B0">
              <w:rPr>
                <w:rFonts w:ascii="Times New Roman" w:hAnsi="Times New Roman"/>
                <w:sz w:val="24"/>
                <w:szCs w:val="24"/>
              </w:rPr>
              <w:t>HCl 1M.</w:t>
            </w:r>
            <w:r>
              <w:rPr>
                <w:rFonts w:ascii="Times New Roman" w:hAnsi="Times New Roman"/>
                <w:sz w:val="24"/>
                <w:szCs w:val="24"/>
              </w:rPr>
              <w:t xml:space="preserve"> </w:t>
            </w:r>
            <w:r w:rsidRPr="00E855B0">
              <w:rPr>
                <w:rFonts w:ascii="Times New Roman" w:hAnsi="Times New Roman"/>
                <w:sz w:val="24"/>
                <w:szCs w:val="24"/>
              </w:rPr>
              <w:t xml:space="preserve">Tính thể tích khí </w:t>
            </w:r>
            <w:r w:rsidRPr="00E855B0">
              <w:rPr>
                <w:rFonts w:ascii="Times New Roman" w:eastAsia="Calibri" w:hAnsi="Times New Roman"/>
                <w:sz w:val="24"/>
                <w:szCs w:val="24"/>
              </w:rPr>
              <w:t>N</w:t>
            </w:r>
            <w:r w:rsidRPr="00E855B0">
              <w:rPr>
                <w:rFonts w:ascii="Times New Roman" w:eastAsia="Calibri" w:hAnsi="Times New Roman"/>
                <w:sz w:val="24"/>
                <w:szCs w:val="24"/>
                <w:vertAlign w:val="subscript"/>
              </w:rPr>
              <w:t>2</w:t>
            </w:r>
            <w:r w:rsidRPr="00E855B0">
              <w:rPr>
                <w:rFonts w:ascii="Times New Roman" w:hAnsi="Times New Roman"/>
                <w:sz w:val="24"/>
                <w:szCs w:val="24"/>
              </w:rPr>
              <w:t xml:space="preserve"> (đkc) tạo thành sau phản ứng.</w:t>
            </w:r>
          </w:p>
          <w:p w14:paraId="3989F1A6" w14:textId="77777777" w:rsidR="00B07756" w:rsidRPr="00123C73" w:rsidRDefault="00B07756" w:rsidP="00337336">
            <w:pPr>
              <w:tabs>
                <w:tab w:val="left" w:pos="283"/>
                <w:tab w:val="left" w:pos="2880"/>
                <w:tab w:val="left" w:pos="5310"/>
                <w:tab w:val="left" w:pos="7830"/>
              </w:tabs>
              <w:spacing w:line="264" w:lineRule="auto"/>
              <w:jc w:val="both"/>
              <w:rPr>
                <w:rFonts w:ascii="Times New Roman" w:hAnsi="Times New Roman"/>
                <w:iCs/>
                <w:color w:val="FF0000"/>
                <w:sz w:val="24"/>
                <w:szCs w:val="24"/>
                <w:lang w:val="es-ES"/>
              </w:rPr>
            </w:pPr>
            <w:r w:rsidRPr="00625CF9">
              <w:rPr>
                <w:rFonts w:ascii="Times New Roman" w:hAnsi="Times New Roman"/>
                <w:iCs/>
                <w:color w:val="FF0000"/>
                <w:sz w:val="24"/>
                <w:szCs w:val="24"/>
                <w:lang w:val="es-ES"/>
              </w:rPr>
              <w:t xml:space="preserve">Đáp án: </w:t>
            </w:r>
            <w:r>
              <w:rPr>
                <w:rFonts w:ascii="Times New Roman" w:hAnsi="Times New Roman"/>
                <w:iCs/>
                <w:color w:val="FF0000"/>
                <w:sz w:val="24"/>
                <w:szCs w:val="24"/>
                <w:lang w:val="es-ES"/>
              </w:rPr>
              <w:t>0,2479</w:t>
            </w:r>
            <w:r w:rsidRPr="00625CF9">
              <w:rPr>
                <w:rFonts w:ascii="Times New Roman" w:hAnsi="Times New Roman"/>
                <w:iCs/>
                <w:color w:val="FF0000"/>
                <w:sz w:val="24"/>
                <w:szCs w:val="24"/>
                <w:lang w:val="es-ES"/>
              </w:rPr>
              <w:t>.</w:t>
            </w:r>
          </w:p>
          <w:p w14:paraId="7C085261" w14:textId="77777777" w:rsidR="00B07756" w:rsidRPr="00E855B0" w:rsidRDefault="00B07756" w:rsidP="00337336">
            <w:pPr>
              <w:pStyle w:val="pn"/>
              <w:spacing w:line="264" w:lineRule="auto"/>
              <w:jc w:val="both"/>
              <w:rPr>
                <w:szCs w:val="24"/>
              </w:rPr>
            </w:pPr>
            <w:r w:rsidRPr="00E855B0">
              <w:rPr>
                <w:szCs w:val="24"/>
              </w:rPr>
              <w:t>2NH</w:t>
            </w:r>
            <w:r w:rsidRPr="00E855B0">
              <w:rPr>
                <w:szCs w:val="24"/>
                <w:vertAlign w:val="subscript"/>
              </w:rPr>
              <w:t>3</w:t>
            </w:r>
            <w:r w:rsidRPr="00E855B0">
              <w:rPr>
                <w:szCs w:val="24"/>
              </w:rPr>
              <w:t xml:space="preserve"> + 3CuO </w:t>
            </w:r>
            <w:r w:rsidRPr="00E855B0">
              <w:rPr>
                <w:position w:val="-6"/>
                <w:szCs w:val="24"/>
              </w:rPr>
              <w:object w:dxaOrig="620" w:dyaOrig="340" w14:anchorId="1B825B81">
                <v:shape id="_x0000_i1086" type="#_x0000_t75" style="width:31.5pt;height:16.5pt" o:ole="">
                  <v:imagedata r:id="rId158" o:title=""/>
                </v:shape>
                <o:OLEObject Type="Embed" ProgID="Equation.DSMT4" ShapeID="_x0000_i1086" DrawAspect="Content" ObjectID="_1819997301" r:id="rId159"/>
              </w:object>
            </w:r>
            <w:r>
              <w:rPr>
                <w:szCs w:val="24"/>
              </w:rPr>
              <w:t xml:space="preserve"> </w:t>
            </w:r>
            <w:r w:rsidRPr="00E855B0">
              <w:rPr>
                <w:szCs w:val="24"/>
              </w:rPr>
              <w:t>3Cu + N</w:t>
            </w:r>
            <w:r w:rsidRPr="00E855B0">
              <w:rPr>
                <w:szCs w:val="24"/>
                <w:vertAlign w:val="subscript"/>
              </w:rPr>
              <w:t>2</w:t>
            </w:r>
            <w:r w:rsidRPr="00E855B0">
              <w:rPr>
                <w:szCs w:val="24"/>
              </w:rPr>
              <w:t>↑ + 3H</w:t>
            </w:r>
            <w:r w:rsidRPr="00E855B0">
              <w:rPr>
                <w:szCs w:val="24"/>
                <w:vertAlign w:val="subscript"/>
              </w:rPr>
              <w:t>2</w:t>
            </w:r>
            <w:r w:rsidRPr="00E855B0">
              <w:rPr>
                <w:szCs w:val="24"/>
              </w:rPr>
              <w:t>O</w:t>
            </w:r>
          </w:p>
          <w:p w14:paraId="664D54B6" w14:textId="77777777" w:rsidR="00B07756" w:rsidRPr="00E855B0" w:rsidRDefault="00B07756" w:rsidP="00337336">
            <w:pPr>
              <w:pStyle w:val="pn"/>
              <w:spacing w:line="264" w:lineRule="auto"/>
              <w:jc w:val="both"/>
              <w:rPr>
                <w:szCs w:val="24"/>
              </w:rPr>
            </w:pPr>
            <w:r w:rsidRPr="00E855B0">
              <w:rPr>
                <w:szCs w:val="24"/>
              </w:rPr>
              <w:t>Chất rắn A: Cu và CuO dư</w:t>
            </w:r>
          </w:p>
          <w:p w14:paraId="3FB7C586" w14:textId="77777777" w:rsidR="00B07756" w:rsidRPr="00E855B0" w:rsidRDefault="00B07756" w:rsidP="00337336">
            <w:pPr>
              <w:pStyle w:val="pn"/>
              <w:spacing w:line="264" w:lineRule="auto"/>
              <w:jc w:val="both"/>
              <w:rPr>
                <w:szCs w:val="24"/>
              </w:rPr>
            </w:pPr>
            <w:r w:rsidRPr="00E855B0">
              <w:rPr>
                <w:szCs w:val="24"/>
              </w:rPr>
              <w:t xml:space="preserve">CuO + 2HCl </w:t>
            </w:r>
            <w:r w:rsidRPr="00E855B0">
              <w:rPr>
                <w:position w:val="-6"/>
                <w:szCs w:val="24"/>
              </w:rPr>
              <w:object w:dxaOrig="620" w:dyaOrig="340" w14:anchorId="72FD3083">
                <v:shape id="_x0000_i1087" type="#_x0000_t75" style="width:31.5pt;height:16.5pt" o:ole="">
                  <v:imagedata r:id="rId158" o:title=""/>
                </v:shape>
                <o:OLEObject Type="Embed" ProgID="Equation.DSMT4" ShapeID="_x0000_i1087" DrawAspect="Content" ObjectID="_1819997302" r:id="rId160"/>
              </w:object>
            </w:r>
            <w:r w:rsidRPr="00E855B0">
              <w:rPr>
                <w:szCs w:val="24"/>
              </w:rPr>
              <w:t xml:space="preserve"> CuCl</w:t>
            </w:r>
            <w:r w:rsidRPr="00E855B0">
              <w:rPr>
                <w:szCs w:val="24"/>
                <w:vertAlign w:val="subscript"/>
              </w:rPr>
              <w:t>2</w:t>
            </w:r>
            <w:r w:rsidRPr="00E855B0">
              <w:rPr>
                <w:szCs w:val="24"/>
              </w:rPr>
              <w:t> + H</w:t>
            </w:r>
            <w:r w:rsidRPr="00E855B0">
              <w:rPr>
                <w:szCs w:val="24"/>
                <w:vertAlign w:val="subscript"/>
              </w:rPr>
              <w:t>2</w:t>
            </w:r>
            <w:r w:rsidRPr="00E855B0">
              <w:rPr>
                <w:szCs w:val="24"/>
              </w:rPr>
              <w:t>O</w:t>
            </w:r>
          </w:p>
          <w:p w14:paraId="082185BE" w14:textId="77777777" w:rsidR="00B07756" w:rsidRPr="00E855B0" w:rsidRDefault="00B07756" w:rsidP="00337336">
            <w:pPr>
              <w:pStyle w:val="pn"/>
              <w:spacing w:line="264" w:lineRule="auto"/>
              <w:jc w:val="both"/>
              <w:rPr>
                <w:szCs w:val="24"/>
              </w:rPr>
            </w:pPr>
            <w:r w:rsidRPr="00E855B0">
              <w:rPr>
                <w:szCs w:val="24"/>
              </w:rPr>
              <w:t>n</w:t>
            </w:r>
            <w:r w:rsidRPr="00E855B0">
              <w:rPr>
                <w:szCs w:val="24"/>
                <w:vertAlign w:val="subscript"/>
              </w:rPr>
              <w:t>CuO</w:t>
            </w:r>
            <w:r w:rsidRPr="00E855B0">
              <w:rPr>
                <w:szCs w:val="24"/>
              </w:rPr>
              <w:t xml:space="preserve"> = </w:t>
            </w:r>
            <w:r w:rsidRPr="00B07756">
              <w:rPr>
                <w:position w:val="-24"/>
                <w:szCs w:val="24"/>
              </w:rPr>
              <w:object w:dxaOrig="540" w:dyaOrig="620" w14:anchorId="763B0AD2">
                <v:shape id="_x0000_i1088" type="#_x0000_t75" style="width:27pt;height:31.5pt" o:ole="">
                  <v:imagedata r:id="rId161" o:title=""/>
                </v:shape>
                <o:OLEObject Type="Embed" ProgID="Equation.DSMT4" ShapeID="_x0000_i1088" DrawAspect="Content" ObjectID="_1819997303" r:id="rId162"/>
              </w:object>
            </w:r>
            <w:r>
              <w:rPr>
                <w:szCs w:val="24"/>
              </w:rPr>
              <w:t xml:space="preserve"> </w:t>
            </w:r>
            <w:r w:rsidRPr="00E855B0">
              <w:rPr>
                <w:szCs w:val="24"/>
              </w:rPr>
              <w:t>= 0,01 mol</w:t>
            </w:r>
          </w:p>
          <w:p w14:paraId="09147842" w14:textId="77777777" w:rsidR="00B07756" w:rsidRPr="00E855B0" w:rsidRDefault="00B07756" w:rsidP="00337336">
            <w:pPr>
              <w:pStyle w:val="pn"/>
              <w:spacing w:line="264" w:lineRule="auto"/>
              <w:jc w:val="both"/>
              <w:rPr>
                <w:szCs w:val="24"/>
              </w:rPr>
            </w:pPr>
            <w:r>
              <w:rPr>
                <w:szCs w:val="24"/>
              </w:rPr>
              <w:t>S</w:t>
            </w:r>
            <w:r w:rsidRPr="00E855B0">
              <w:rPr>
                <w:szCs w:val="24"/>
              </w:rPr>
              <w:t>ố mol CuO tham gia phản ứng khử là:</w:t>
            </w:r>
            <w:r>
              <w:rPr>
                <w:szCs w:val="24"/>
              </w:rPr>
              <w:t xml:space="preserve"> </w:t>
            </w:r>
            <w:r w:rsidRPr="00B07756">
              <w:rPr>
                <w:position w:val="-24"/>
                <w:szCs w:val="24"/>
              </w:rPr>
              <w:object w:dxaOrig="420" w:dyaOrig="620" w14:anchorId="521B1698">
                <v:shape id="_x0000_i1089" type="#_x0000_t75" style="width:21pt;height:31.5pt" o:ole="">
                  <v:imagedata r:id="rId163" o:title=""/>
                </v:shape>
                <o:OLEObject Type="Embed" ProgID="Equation.DSMT4" ShapeID="_x0000_i1089" DrawAspect="Content" ObjectID="_1819997304" r:id="rId164"/>
              </w:object>
            </w:r>
            <w:r>
              <w:rPr>
                <w:szCs w:val="24"/>
              </w:rPr>
              <w:t xml:space="preserve"> </w:t>
            </w:r>
            <w:r w:rsidRPr="00E855B0">
              <w:rPr>
                <w:szCs w:val="24"/>
              </w:rPr>
              <w:t>– 0,01</w:t>
            </w:r>
            <w:r>
              <w:rPr>
                <w:szCs w:val="24"/>
              </w:rPr>
              <w:t xml:space="preserve"> </w:t>
            </w:r>
            <w:r w:rsidRPr="00E855B0">
              <w:rPr>
                <w:szCs w:val="24"/>
              </w:rPr>
              <w:t>= 0,03 mol</w:t>
            </w:r>
            <w:r>
              <w:rPr>
                <w:szCs w:val="24"/>
              </w:rPr>
              <w:t xml:space="preserve"> </w:t>
            </w:r>
            <w:r>
              <w:rPr>
                <w:szCs w:val="24"/>
              </w:rPr>
              <w:sym w:font="Symbol" w:char="F0DE"/>
            </w:r>
            <w:r>
              <w:rPr>
                <w:szCs w:val="24"/>
              </w:rPr>
              <w:t xml:space="preserve"> </w:t>
            </w:r>
            <w:r w:rsidRPr="00B07756">
              <w:rPr>
                <w:rFonts w:ascii="Cambria Math" w:hAnsi="Cambria Math" w:cs="Cambria Math"/>
                <w:position w:val="-24"/>
                <w:szCs w:val="24"/>
              </w:rPr>
              <w:object w:dxaOrig="2260" w:dyaOrig="620" w14:anchorId="743EAC3E">
                <v:shape id="_x0000_i1090" type="#_x0000_t75" style="width:114pt;height:30pt" o:ole="">
                  <v:imagedata r:id="rId165" o:title=""/>
                </v:shape>
                <o:OLEObject Type="Embed" ProgID="Equation.DSMT4" ShapeID="_x0000_i1090" DrawAspect="Content" ObjectID="_1819997305" r:id="rId166"/>
              </w:object>
            </w:r>
          </w:p>
          <w:p w14:paraId="71563239" w14:textId="77777777" w:rsidR="00B07756" w:rsidRPr="00B07756" w:rsidRDefault="00B07756" w:rsidP="00337336">
            <w:pPr>
              <w:pStyle w:val="pn"/>
              <w:spacing w:line="264" w:lineRule="auto"/>
              <w:jc w:val="both"/>
              <w:rPr>
                <w:szCs w:val="24"/>
              </w:rPr>
            </w:pPr>
            <w:r w:rsidRPr="00E855B0">
              <w:rPr>
                <w:rFonts w:ascii="Cambria Math" w:hAnsi="Cambria Math" w:cs="Cambria Math"/>
                <w:szCs w:val="24"/>
              </w:rPr>
              <w:t>⇒</w:t>
            </w:r>
            <w:r>
              <w:rPr>
                <w:rFonts w:ascii="Cambria Math" w:hAnsi="Cambria Math" w:cs="Cambria Math"/>
                <w:szCs w:val="24"/>
              </w:rPr>
              <w:t xml:space="preserve"> </w:t>
            </w:r>
            <w:r w:rsidRPr="00E855B0">
              <w:rPr>
                <w:rFonts w:ascii="Cambria Math" w:hAnsi="Cambria Math" w:cs="Cambria Math"/>
                <w:position w:val="-16"/>
                <w:szCs w:val="24"/>
              </w:rPr>
              <w:object w:dxaOrig="440" w:dyaOrig="400" w14:anchorId="2362BD5D">
                <v:shape id="_x0000_i1091" type="#_x0000_t75" style="width:22.5pt;height:19.5pt" o:ole="">
                  <v:imagedata r:id="rId167" o:title=""/>
                </v:shape>
                <o:OLEObject Type="Embed" ProgID="Equation.DSMT4" ShapeID="_x0000_i1091" DrawAspect="Content" ObjectID="_1819997306" r:id="rId168"/>
              </w:object>
            </w:r>
            <w:r w:rsidRPr="00E855B0">
              <w:rPr>
                <w:szCs w:val="24"/>
              </w:rPr>
              <w:t>=</w:t>
            </w:r>
            <w:r>
              <w:rPr>
                <w:szCs w:val="24"/>
              </w:rPr>
              <w:t xml:space="preserve"> </w:t>
            </w:r>
            <w:r w:rsidRPr="00E855B0">
              <w:rPr>
                <w:szCs w:val="24"/>
              </w:rPr>
              <w:t xml:space="preserve">0,01. </w:t>
            </w:r>
            <w:r>
              <w:rPr>
                <w:szCs w:val="24"/>
              </w:rPr>
              <w:t>24</w:t>
            </w:r>
            <w:r w:rsidRPr="00E855B0">
              <w:rPr>
                <w:szCs w:val="24"/>
              </w:rPr>
              <w:t>,</w:t>
            </w:r>
            <w:r>
              <w:rPr>
                <w:szCs w:val="24"/>
              </w:rPr>
              <w:t>79</w:t>
            </w:r>
            <w:r w:rsidRPr="00E855B0">
              <w:rPr>
                <w:szCs w:val="24"/>
              </w:rPr>
              <w:t xml:space="preserve"> = </w:t>
            </w:r>
            <w:r>
              <w:rPr>
                <w:szCs w:val="24"/>
              </w:rPr>
              <w:t>0,2479 L</w:t>
            </w:r>
          </w:p>
          <w:p w14:paraId="12D1A208" w14:textId="6C4F94E3" w:rsidR="00B07756" w:rsidRPr="003E447E" w:rsidRDefault="00B07756"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A55011">
              <w:rPr>
                <w:rFonts w:ascii="Times New Roman" w:hAnsi="Times New Roman"/>
                <w:b/>
                <w:sz w:val="24"/>
                <w:szCs w:val="24"/>
              </w:rPr>
              <w:lastRenderedPageBreak/>
              <w:t xml:space="preserve">Ví dụ </w:t>
            </w:r>
            <w:r w:rsidR="00A3594C">
              <w:rPr>
                <w:rFonts w:ascii="Times New Roman" w:hAnsi="Times New Roman"/>
                <w:b/>
                <w:sz w:val="24"/>
                <w:szCs w:val="24"/>
              </w:rPr>
              <w:t>4</w:t>
            </w:r>
            <w:r w:rsidRPr="00A55011">
              <w:rPr>
                <w:rFonts w:ascii="Times New Roman" w:hAnsi="Times New Roman"/>
                <w:b/>
                <w:sz w:val="24"/>
                <w:szCs w:val="24"/>
              </w:rPr>
              <w:t xml:space="preserve">. </w:t>
            </w:r>
            <w:r w:rsidRPr="003E447E">
              <w:rPr>
                <w:rFonts w:ascii="Times New Roman" w:hAnsi="Times New Roman"/>
                <w:bCs/>
                <w:iCs/>
                <w:sz w:val="24"/>
                <w:szCs w:val="24"/>
                <w:lang w:val="es-ES"/>
              </w:rPr>
              <w:t>Tại một nhà máy phân bón, ammophos được sản xuất từ ammonia và phosphoric acid, thu được NH</w:t>
            </w:r>
            <w:r w:rsidRPr="003E447E">
              <w:rPr>
                <w:rFonts w:ascii="Times New Roman" w:hAnsi="Times New Roman"/>
                <w:bCs/>
                <w:iCs/>
                <w:sz w:val="24"/>
                <w:szCs w:val="24"/>
                <w:vertAlign w:val="subscript"/>
                <w:lang w:val="es-ES"/>
              </w:rPr>
              <w:t>4</w:t>
            </w:r>
            <w:r w:rsidRPr="003E447E">
              <w:rPr>
                <w:rFonts w:ascii="Times New Roman" w:hAnsi="Times New Roman"/>
                <w:bCs/>
                <w:iCs/>
                <w:sz w:val="24"/>
                <w:szCs w:val="24"/>
                <w:lang w:val="es-ES"/>
              </w:rPr>
              <w:t>H</w:t>
            </w:r>
            <w:r w:rsidRPr="003E447E">
              <w:rPr>
                <w:rFonts w:ascii="Times New Roman" w:hAnsi="Times New Roman"/>
                <w:bCs/>
                <w:iCs/>
                <w:sz w:val="24"/>
                <w:szCs w:val="24"/>
                <w:vertAlign w:val="subscript"/>
                <w:lang w:val="es-ES"/>
              </w:rPr>
              <w:t>2</w:t>
            </w:r>
            <w:r w:rsidRPr="003E447E">
              <w:rPr>
                <w:rFonts w:ascii="Times New Roman" w:hAnsi="Times New Roman"/>
                <w:bCs/>
                <w:iCs/>
                <w:sz w:val="24"/>
                <w:szCs w:val="24"/>
                <w:lang w:val="es-ES"/>
              </w:rPr>
              <w:t>PO</w:t>
            </w:r>
            <w:r w:rsidRPr="003E447E">
              <w:rPr>
                <w:rFonts w:ascii="Times New Roman" w:hAnsi="Times New Roman"/>
                <w:bCs/>
                <w:iCs/>
                <w:sz w:val="24"/>
                <w:szCs w:val="24"/>
                <w:vertAlign w:val="subscript"/>
                <w:lang w:val="es-ES"/>
              </w:rPr>
              <w:t>4</w:t>
            </w:r>
            <w:r w:rsidRPr="003E447E">
              <w:rPr>
                <w:rFonts w:ascii="Times New Roman" w:hAnsi="Times New Roman"/>
                <w:bCs/>
                <w:iCs/>
                <w:sz w:val="24"/>
                <w:szCs w:val="24"/>
                <w:lang w:val="es-ES"/>
              </w:rPr>
              <w:t xml:space="preserve"> và (NH</w:t>
            </w:r>
            <w:r w:rsidRPr="003E447E">
              <w:rPr>
                <w:rFonts w:ascii="Times New Roman" w:hAnsi="Times New Roman"/>
                <w:bCs/>
                <w:iCs/>
                <w:sz w:val="24"/>
                <w:szCs w:val="24"/>
                <w:vertAlign w:val="subscript"/>
                <w:lang w:val="es-ES"/>
              </w:rPr>
              <w:t>4</w:t>
            </w:r>
            <w:r w:rsidRPr="003E447E">
              <w:rPr>
                <w:rFonts w:ascii="Times New Roman" w:hAnsi="Times New Roman"/>
                <w:bCs/>
                <w:iCs/>
                <w:sz w:val="24"/>
                <w:szCs w:val="24"/>
                <w:lang w:val="es-ES"/>
              </w:rPr>
              <w:t>)</w:t>
            </w:r>
            <w:r w:rsidRPr="003E447E">
              <w:rPr>
                <w:rFonts w:ascii="Times New Roman" w:hAnsi="Times New Roman"/>
                <w:bCs/>
                <w:iCs/>
                <w:sz w:val="24"/>
                <w:szCs w:val="24"/>
                <w:vertAlign w:val="subscript"/>
                <w:lang w:val="es-ES"/>
              </w:rPr>
              <w:t>2</w:t>
            </w:r>
            <w:r w:rsidRPr="003E447E">
              <w:rPr>
                <w:rFonts w:ascii="Times New Roman" w:hAnsi="Times New Roman"/>
                <w:bCs/>
                <w:iCs/>
                <w:sz w:val="24"/>
                <w:szCs w:val="24"/>
                <w:lang w:val="es-ES"/>
              </w:rPr>
              <w:t>HPO</w:t>
            </w:r>
            <w:r w:rsidRPr="003E447E">
              <w:rPr>
                <w:rFonts w:ascii="Times New Roman" w:hAnsi="Times New Roman"/>
                <w:bCs/>
                <w:iCs/>
                <w:sz w:val="24"/>
                <w:szCs w:val="24"/>
                <w:vertAlign w:val="subscript"/>
                <w:lang w:val="es-ES"/>
              </w:rPr>
              <w:t>4</w:t>
            </w:r>
            <w:r w:rsidRPr="003E447E">
              <w:rPr>
                <w:rFonts w:ascii="Times New Roman" w:hAnsi="Times New Roman"/>
                <w:bCs/>
                <w:iCs/>
                <w:sz w:val="24"/>
                <w:szCs w:val="24"/>
                <w:lang w:val="es-ES"/>
              </w:rPr>
              <w:t xml:space="preserve"> với tỉ lệ mol là 1:1.</w:t>
            </w:r>
          </w:p>
          <w:p w14:paraId="0F41C0FC" w14:textId="77777777" w:rsidR="00B07756" w:rsidRPr="003E447E" w:rsidRDefault="00B07756"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Cs/>
                <w:iCs/>
                <w:sz w:val="24"/>
                <w:szCs w:val="24"/>
                <w:lang w:val="es-ES"/>
              </w:rPr>
              <w:t>a) Viết các phương trình hóa học.</w:t>
            </w:r>
          </w:p>
          <w:p w14:paraId="6895403D" w14:textId="77777777" w:rsidR="00B07756" w:rsidRDefault="00B07756"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Cs/>
                <w:iCs/>
                <w:sz w:val="24"/>
                <w:szCs w:val="24"/>
                <w:lang w:val="es-ES"/>
              </w:rPr>
              <w:t>b) Tính thể tích khí ammonia (đkc) cần dùng để tác dụng vừa đủ với dung dịch chứa 5,88 tấn phosphoric acid. Tính khối lượng ammophos thu được.</w:t>
            </w:r>
          </w:p>
          <w:p w14:paraId="40CE42F2" w14:textId="77777777" w:rsidR="00B07756" w:rsidRPr="00123C73" w:rsidRDefault="00B07756" w:rsidP="00337336">
            <w:pPr>
              <w:tabs>
                <w:tab w:val="left" w:pos="283"/>
                <w:tab w:val="left" w:pos="2880"/>
                <w:tab w:val="left" w:pos="5310"/>
                <w:tab w:val="left" w:pos="7830"/>
              </w:tabs>
              <w:spacing w:line="264" w:lineRule="auto"/>
              <w:jc w:val="both"/>
              <w:rPr>
                <w:rFonts w:ascii="Times New Roman" w:hAnsi="Times New Roman"/>
                <w:iCs/>
                <w:color w:val="FF0000"/>
                <w:sz w:val="24"/>
                <w:szCs w:val="24"/>
                <w:lang w:val="es-ES"/>
              </w:rPr>
            </w:pPr>
            <w:r w:rsidRPr="00625CF9">
              <w:rPr>
                <w:rFonts w:ascii="Times New Roman" w:hAnsi="Times New Roman"/>
                <w:iCs/>
                <w:color w:val="FF0000"/>
                <w:sz w:val="24"/>
                <w:szCs w:val="24"/>
                <w:lang w:val="es-ES"/>
              </w:rPr>
              <w:t xml:space="preserve">Đáp án: </w:t>
            </w:r>
            <w:r>
              <w:rPr>
                <w:rFonts w:ascii="Times New Roman" w:hAnsi="Times New Roman"/>
                <w:iCs/>
                <w:color w:val="FF0000"/>
                <w:sz w:val="24"/>
                <w:szCs w:val="24"/>
                <w:lang w:val="es-ES"/>
              </w:rPr>
              <w:t>7,41</w:t>
            </w:r>
            <w:r w:rsidRPr="00625CF9">
              <w:rPr>
                <w:rFonts w:ascii="Times New Roman" w:hAnsi="Times New Roman"/>
                <w:iCs/>
                <w:color w:val="FF0000"/>
                <w:sz w:val="24"/>
                <w:szCs w:val="24"/>
                <w:lang w:val="es-ES"/>
              </w:rPr>
              <w:t>.</w:t>
            </w:r>
          </w:p>
          <w:p w14:paraId="43EB0F23" w14:textId="77777777" w:rsidR="00B07756" w:rsidRPr="00421526" w:rsidRDefault="00B07756" w:rsidP="00337336">
            <w:pPr>
              <w:pStyle w:val="pn"/>
              <w:spacing w:line="264" w:lineRule="auto"/>
              <w:jc w:val="both"/>
              <w:rPr>
                <w:lang w:val="es-ES"/>
              </w:rPr>
            </w:pPr>
            <w:r w:rsidRPr="00421526">
              <w:rPr>
                <w:lang w:val="es-ES"/>
              </w:rPr>
              <w:t>a) Phương trình hóa học sản xuất ammophos</w:t>
            </w:r>
          </w:p>
          <w:p w14:paraId="2BB087A9" w14:textId="77777777" w:rsidR="00B07756" w:rsidRPr="00421526" w:rsidRDefault="00B07756" w:rsidP="00337336">
            <w:pPr>
              <w:pStyle w:val="pn"/>
              <w:spacing w:line="264" w:lineRule="auto"/>
              <w:jc w:val="both"/>
              <w:rPr>
                <w:lang w:val="es-ES"/>
              </w:rPr>
            </w:pPr>
            <w:r w:rsidRPr="00421526">
              <w:rPr>
                <w:lang w:val="es-ES"/>
              </w:rPr>
              <w:t xml:space="preserve">    NH</w:t>
            </w:r>
            <w:r w:rsidRPr="00421526">
              <w:rPr>
                <w:vertAlign w:val="subscript"/>
                <w:lang w:val="es-ES"/>
              </w:rPr>
              <w:t>3</w:t>
            </w:r>
            <w:r w:rsidRPr="00421526">
              <w:rPr>
                <w:lang w:val="es-ES"/>
              </w:rPr>
              <w:t xml:space="preserve">  +  H</w:t>
            </w:r>
            <w:r w:rsidRPr="00421526">
              <w:rPr>
                <w:vertAlign w:val="subscript"/>
                <w:lang w:val="es-ES"/>
              </w:rPr>
              <w:t>3</w:t>
            </w:r>
            <w:r w:rsidRPr="00421526">
              <w:rPr>
                <w:lang w:val="es-ES"/>
              </w:rPr>
              <w:t>PO</w:t>
            </w:r>
            <w:r w:rsidRPr="00421526">
              <w:rPr>
                <w:vertAlign w:val="subscript"/>
                <w:lang w:val="es-ES"/>
              </w:rPr>
              <w:t>4</w:t>
            </w:r>
            <w:r w:rsidRPr="00421526">
              <w:rPr>
                <w:lang w:val="es-ES"/>
              </w:rPr>
              <w:t xml:space="preserve">  → NH</w:t>
            </w:r>
            <w:r w:rsidRPr="00421526">
              <w:rPr>
                <w:vertAlign w:val="subscript"/>
                <w:lang w:val="es-ES"/>
              </w:rPr>
              <w:t>4</w:t>
            </w:r>
            <w:r w:rsidRPr="00421526">
              <w:rPr>
                <w:lang w:val="es-ES"/>
              </w:rPr>
              <w:t>H</w:t>
            </w:r>
            <w:r w:rsidRPr="00421526">
              <w:rPr>
                <w:vertAlign w:val="subscript"/>
                <w:lang w:val="es-ES"/>
              </w:rPr>
              <w:t>2</w:t>
            </w:r>
            <w:r w:rsidRPr="00421526">
              <w:rPr>
                <w:lang w:val="es-ES"/>
              </w:rPr>
              <w:t>PO</w:t>
            </w:r>
            <w:r w:rsidRPr="00421526">
              <w:rPr>
                <w:vertAlign w:val="subscript"/>
                <w:lang w:val="es-ES"/>
              </w:rPr>
              <w:t>4</w:t>
            </w:r>
          </w:p>
          <w:p w14:paraId="2E511EFC" w14:textId="77777777" w:rsidR="00B07756" w:rsidRPr="00421526" w:rsidRDefault="00B07756" w:rsidP="00337336">
            <w:pPr>
              <w:pStyle w:val="pn"/>
              <w:spacing w:line="264" w:lineRule="auto"/>
              <w:jc w:val="both"/>
              <w:rPr>
                <w:lang w:val="es-ES"/>
              </w:rPr>
            </w:pPr>
            <w:r w:rsidRPr="00421526">
              <w:rPr>
                <w:lang w:val="es-ES"/>
              </w:rPr>
              <w:t xml:space="preserve">    2NH</w:t>
            </w:r>
            <w:r w:rsidRPr="00421526">
              <w:rPr>
                <w:vertAlign w:val="subscript"/>
                <w:lang w:val="es-ES"/>
              </w:rPr>
              <w:t>3</w:t>
            </w:r>
            <w:r w:rsidRPr="00421526">
              <w:rPr>
                <w:lang w:val="es-ES"/>
              </w:rPr>
              <w:t xml:space="preserve">  +  H</w:t>
            </w:r>
            <w:r w:rsidRPr="00421526">
              <w:rPr>
                <w:vertAlign w:val="subscript"/>
                <w:lang w:val="es-ES"/>
              </w:rPr>
              <w:t>3</w:t>
            </w:r>
            <w:r w:rsidRPr="00421526">
              <w:rPr>
                <w:lang w:val="es-ES"/>
              </w:rPr>
              <w:t>PO</w:t>
            </w:r>
            <w:r w:rsidRPr="00421526">
              <w:rPr>
                <w:vertAlign w:val="subscript"/>
                <w:lang w:val="es-ES"/>
              </w:rPr>
              <w:t>4</w:t>
            </w:r>
            <w:r w:rsidRPr="00421526">
              <w:rPr>
                <w:lang w:val="es-ES"/>
              </w:rPr>
              <w:t xml:space="preserve">  → (NH</w:t>
            </w:r>
            <w:r w:rsidRPr="00421526">
              <w:rPr>
                <w:vertAlign w:val="subscript"/>
                <w:lang w:val="es-ES"/>
              </w:rPr>
              <w:t>4</w:t>
            </w:r>
            <w:r w:rsidRPr="00421526">
              <w:rPr>
                <w:lang w:val="es-ES"/>
              </w:rPr>
              <w:t>)</w:t>
            </w:r>
            <w:r w:rsidRPr="00421526">
              <w:rPr>
                <w:vertAlign w:val="subscript"/>
                <w:lang w:val="es-ES"/>
              </w:rPr>
              <w:t xml:space="preserve">2 </w:t>
            </w:r>
            <w:r w:rsidRPr="00421526">
              <w:rPr>
                <w:lang w:val="es-ES"/>
              </w:rPr>
              <w:t>HPO</w:t>
            </w:r>
            <w:r w:rsidRPr="00421526">
              <w:rPr>
                <w:vertAlign w:val="subscript"/>
                <w:lang w:val="es-ES"/>
              </w:rPr>
              <w:t>4</w:t>
            </w:r>
          </w:p>
          <w:p w14:paraId="791E730C" w14:textId="77777777" w:rsidR="00B07756" w:rsidRPr="00421526" w:rsidRDefault="00B07756" w:rsidP="00337336">
            <w:pPr>
              <w:pStyle w:val="pn"/>
              <w:spacing w:line="264" w:lineRule="auto"/>
              <w:jc w:val="both"/>
              <w:rPr>
                <w:lang w:val="es-ES"/>
              </w:rPr>
            </w:pPr>
            <w:r w:rsidRPr="00421526">
              <w:rPr>
                <w:lang w:val="es-ES"/>
              </w:rPr>
              <w:t xml:space="preserve">b) </w:t>
            </w:r>
            <w:r w:rsidRPr="00421526">
              <w:rPr>
                <w:position w:val="-16"/>
                <w:szCs w:val="22"/>
              </w:rPr>
              <w:object w:dxaOrig="620" w:dyaOrig="400" w14:anchorId="1E074F8F">
                <v:shape id="_x0000_i1092" type="#_x0000_t75" style="width:30pt;height:20.25pt" o:ole="">
                  <v:imagedata r:id="rId169" o:title=""/>
                </v:shape>
                <o:OLEObject Type="Embed" ProgID="Equation.DSMT4" ShapeID="_x0000_i1092" DrawAspect="Content" ObjectID="_1819997307" r:id="rId170"/>
              </w:object>
            </w:r>
            <w:r w:rsidRPr="00421526">
              <w:rPr>
                <w:lang w:val="es-ES"/>
              </w:rPr>
              <w:t xml:space="preserve">= 60000 mol </w:t>
            </w:r>
            <w:r w:rsidRPr="00421526">
              <w:rPr>
                <w:position w:val="-6"/>
                <w:szCs w:val="22"/>
                <w:lang w:val="es-ES"/>
              </w:rPr>
              <w:object w:dxaOrig="300" w:dyaOrig="240" w14:anchorId="1983F253">
                <v:shape id="_x0000_i1093" type="#_x0000_t75" style="width:15.75pt;height:12pt" o:ole="">
                  <v:imagedata r:id="rId42" o:title=""/>
                </v:shape>
                <o:OLEObject Type="Embed" ProgID="Equation.DSMT4" ShapeID="_x0000_i1093" DrawAspect="Content" ObjectID="_1819997308" r:id="rId171"/>
              </w:object>
            </w:r>
            <w:r w:rsidRPr="00421526">
              <w:rPr>
                <w:lang w:val="es-ES"/>
              </w:rPr>
              <w:t xml:space="preserve"> </w:t>
            </w:r>
            <w:r w:rsidRPr="00421526">
              <w:rPr>
                <w:position w:val="-16"/>
                <w:szCs w:val="22"/>
              </w:rPr>
              <w:object w:dxaOrig="480" w:dyaOrig="400" w14:anchorId="75F417AA">
                <v:shape id="_x0000_i1094" type="#_x0000_t75" style="width:24pt;height:20.25pt" o:ole="">
                  <v:imagedata r:id="rId172" o:title=""/>
                </v:shape>
                <o:OLEObject Type="Embed" ProgID="Equation.DSMT4" ShapeID="_x0000_i1094" DrawAspect="Content" ObjectID="_1819997309" r:id="rId173"/>
              </w:object>
            </w:r>
            <w:r w:rsidRPr="00421526">
              <w:rPr>
                <w:lang w:val="es-ES"/>
              </w:rPr>
              <w:t>= 30000 + 30000.2 = 90000 (mol)</w:t>
            </w:r>
          </w:p>
          <w:p w14:paraId="20309AD5" w14:textId="77777777" w:rsidR="00B07756" w:rsidRPr="00421526" w:rsidRDefault="00B07756" w:rsidP="00337336">
            <w:pPr>
              <w:pStyle w:val="pn"/>
              <w:spacing w:line="264" w:lineRule="auto"/>
              <w:jc w:val="both"/>
              <w:rPr>
                <w:lang w:val="es-ES"/>
              </w:rPr>
            </w:pPr>
            <w:r w:rsidRPr="00421526">
              <w:rPr>
                <w:position w:val="-16"/>
                <w:szCs w:val="22"/>
              </w:rPr>
              <w:object w:dxaOrig="499" w:dyaOrig="400" w14:anchorId="303CD9D5">
                <v:shape id="_x0000_i1095" type="#_x0000_t75" style="width:24pt;height:20.25pt" o:ole="">
                  <v:imagedata r:id="rId174" o:title=""/>
                </v:shape>
                <o:OLEObject Type="Embed" ProgID="Equation.DSMT4" ShapeID="_x0000_i1095" DrawAspect="Content" ObjectID="_1819997310" r:id="rId175"/>
              </w:object>
            </w:r>
            <w:r w:rsidRPr="00421526">
              <w:rPr>
                <w:lang w:val="es-ES"/>
              </w:rPr>
              <w:t>= 24,79.90000 = 2231100 (lít) = 2231,1 m</w:t>
            </w:r>
            <w:r w:rsidRPr="00421526">
              <w:rPr>
                <w:vertAlign w:val="superscript"/>
                <w:lang w:val="es-ES"/>
              </w:rPr>
              <w:t>3</w:t>
            </w:r>
          </w:p>
          <w:p w14:paraId="03B0A072" w14:textId="77777777" w:rsidR="00B07756" w:rsidRDefault="00B07756" w:rsidP="00337336">
            <w:pPr>
              <w:pStyle w:val="pn"/>
              <w:spacing w:line="264" w:lineRule="auto"/>
              <w:jc w:val="both"/>
            </w:pPr>
            <w:r w:rsidRPr="00421526">
              <w:rPr>
                <w:position w:val="-16"/>
                <w:szCs w:val="22"/>
              </w:rPr>
              <w:object w:dxaOrig="540" w:dyaOrig="400" w14:anchorId="297D8AA2">
                <v:shape id="_x0000_i1096" type="#_x0000_t75" style="width:27pt;height:20.25pt" o:ole="">
                  <v:imagedata r:id="rId176" o:title=""/>
                </v:shape>
                <o:OLEObject Type="Embed" ProgID="Equation.DSMT4" ShapeID="_x0000_i1096" DrawAspect="Content" ObjectID="_1819997311" r:id="rId177"/>
              </w:object>
            </w:r>
            <w:r w:rsidRPr="00421526">
              <w:t>= 17.90000 = 1,53.10</w:t>
            </w:r>
            <w:r w:rsidRPr="00421526">
              <w:rPr>
                <w:vertAlign w:val="superscript"/>
              </w:rPr>
              <w:t>6</w:t>
            </w:r>
            <w:r w:rsidRPr="00421526">
              <w:t xml:space="preserve"> g = 1,53 tấn </w:t>
            </w:r>
          </w:p>
          <w:p w14:paraId="2C1BD19C" w14:textId="0A030116" w:rsidR="00B07756" w:rsidRPr="00B07756" w:rsidRDefault="00B07756" w:rsidP="00337336">
            <w:pPr>
              <w:pStyle w:val="pn"/>
              <w:spacing w:line="264" w:lineRule="auto"/>
              <w:jc w:val="both"/>
            </w:pPr>
            <w:r w:rsidRPr="00421526">
              <w:rPr>
                <w:position w:val="-6"/>
                <w:szCs w:val="22"/>
              </w:rPr>
              <w:object w:dxaOrig="300" w:dyaOrig="240" w14:anchorId="503C42EA">
                <v:shape id="_x0000_i1097" type="#_x0000_t75" style="width:15.75pt;height:12pt" o:ole="">
                  <v:imagedata r:id="rId42" o:title=""/>
                </v:shape>
                <o:OLEObject Type="Embed" ProgID="Equation.DSMT4" ShapeID="_x0000_i1097" DrawAspect="Content" ObjectID="_1819997312" r:id="rId178"/>
              </w:object>
            </w:r>
            <w:r w:rsidRPr="00421526">
              <w:t xml:space="preserve"> BTKL: </w:t>
            </w:r>
            <w:r w:rsidRPr="00421526">
              <w:rPr>
                <w:lang w:val="es-ES"/>
              </w:rPr>
              <w:t>m</w:t>
            </w:r>
            <w:r w:rsidRPr="00421526">
              <w:rPr>
                <w:vertAlign w:val="subscript"/>
                <w:lang w:val="es-ES"/>
              </w:rPr>
              <w:t>ammophos</w:t>
            </w:r>
            <w:r w:rsidRPr="00421526">
              <w:rPr>
                <w:lang w:val="es-ES"/>
              </w:rPr>
              <w:t xml:space="preserve"> = 5,88 + 1,53 = 7,41 (tấn) </w:t>
            </w:r>
          </w:p>
        </w:tc>
      </w:tr>
    </w:tbl>
    <w:p w14:paraId="565EF76D" w14:textId="77777777" w:rsidR="00B07756" w:rsidRDefault="00B07756" w:rsidP="00337336">
      <w:pPr>
        <w:spacing w:line="264" w:lineRule="auto"/>
        <w:jc w:val="both"/>
        <w:rPr>
          <w:rFonts w:ascii="Times New Roman" w:hAnsi="Times New Roman"/>
          <w:b/>
          <w:sz w:val="24"/>
          <w:szCs w:val="24"/>
        </w:rPr>
      </w:pPr>
    </w:p>
    <w:p w14:paraId="7E1D7D44" w14:textId="77777777" w:rsidR="005C3E83" w:rsidRPr="00393580" w:rsidRDefault="005C3E83" w:rsidP="00337336">
      <w:pPr>
        <w:pStyle w:val="BodyText"/>
        <w:tabs>
          <w:tab w:val="left" w:pos="270"/>
          <w:tab w:val="left" w:pos="2880"/>
          <w:tab w:val="left" w:pos="5310"/>
          <w:tab w:val="left" w:pos="7830"/>
        </w:tabs>
        <w:spacing w:line="264" w:lineRule="auto"/>
        <w:ind w:left="0"/>
        <w:jc w:val="both"/>
        <w:rPr>
          <w:bCs/>
          <w:spacing w:val="4"/>
        </w:rPr>
      </w:pPr>
    </w:p>
    <w:p w14:paraId="7D7E303F" w14:textId="557490E1" w:rsidR="005C3E83" w:rsidRPr="003926BF" w:rsidRDefault="005C3E83" w:rsidP="00337336">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3</w:t>
      </w:r>
      <w:r w:rsidRPr="003926BF">
        <w:rPr>
          <w:rFonts w:ascii="Times New Roman" w:eastAsia="Arial Unicode MS" w:hAnsi="Times New Roman"/>
          <w:b/>
          <w:color w:val="FFFFFF" w:themeColor="background1"/>
          <w:sz w:val="24"/>
          <w:szCs w:val="24"/>
        </w:rPr>
        <w:t>: Phản ứ</w:t>
      </w:r>
      <w:r>
        <w:rPr>
          <w:rFonts w:ascii="Times New Roman" w:eastAsia="Arial Unicode MS" w:hAnsi="Times New Roman"/>
          <w:b/>
          <w:color w:val="FFFFFF" w:themeColor="background1"/>
          <w:sz w:val="24"/>
          <w:szCs w:val="24"/>
        </w:rPr>
        <w:t>ng đặc trưng của muối ammonium</w:t>
      </w:r>
    </w:p>
    <w:p w14:paraId="19F1F5FE" w14:textId="039CF5B7" w:rsidR="00A3594C" w:rsidRDefault="00A3594C" w:rsidP="00337336">
      <w:pPr>
        <w:tabs>
          <w:tab w:val="left" w:pos="270"/>
          <w:tab w:val="left" w:pos="2835"/>
          <w:tab w:val="left" w:pos="5245"/>
          <w:tab w:val="left" w:pos="7797"/>
        </w:tabs>
        <w:spacing w:line="264" w:lineRule="auto"/>
        <w:jc w:val="both"/>
        <w:rPr>
          <w:rFonts w:ascii="Times New Roman" w:hAnsi="Times New Roman"/>
          <w:bCs/>
          <w:sz w:val="24"/>
          <w:szCs w:val="24"/>
        </w:rPr>
      </w:pPr>
      <w:r>
        <w:rPr>
          <w:rFonts w:ascii="Times New Roman" w:hAnsi="Times New Roman"/>
          <w:bCs/>
          <w:sz w:val="24"/>
          <w:szCs w:val="24"/>
        </w:rPr>
        <w:t>- Phản ứng với dung dịch base: NH</w:t>
      </w:r>
      <w:r w:rsidRPr="00363490">
        <w:rPr>
          <w:rFonts w:ascii="Times New Roman" w:hAnsi="Times New Roman"/>
          <w:bCs/>
          <w:sz w:val="24"/>
          <w:szCs w:val="24"/>
          <w:vertAlign w:val="subscript"/>
        </w:rPr>
        <w:t>4</w:t>
      </w:r>
      <w:r w:rsidRPr="00363490">
        <w:rPr>
          <w:rFonts w:ascii="Times New Roman" w:hAnsi="Times New Roman"/>
          <w:bCs/>
          <w:sz w:val="24"/>
          <w:szCs w:val="24"/>
          <w:vertAlign w:val="superscript"/>
        </w:rPr>
        <w:t>+</w:t>
      </w:r>
      <w:r>
        <w:rPr>
          <w:rFonts w:ascii="Times New Roman" w:hAnsi="Times New Roman"/>
          <w:bCs/>
          <w:sz w:val="24"/>
          <w:szCs w:val="24"/>
        </w:rPr>
        <w:t xml:space="preserve">  +  OH</w:t>
      </w:r>
      <w:r w:rsidRPr="00A55011">
        <w:rPr>
          <w:rFonts w:ascii="Times New Roman" w:hAnsi="Times New Roman"/>
          <w:bCs/>
          <w:sz w:val="24"/>
          <w:szCs w:val="24"/>
          <w:vertAlign w:val="superscript"/>
        </w:rPr>
        <w:t>–</w:t>
      </w:r>
      <w:r>
        <w:rPr>
          <w:rFonts w:ascii="Times New Roman" w:hAnsi="Times New Roman"/>
          <w:bCs/>
          <w:sz w:val="24"/>
          <w:szCs w:val="24"/>
        </w:rPr>
        <w:t xml:space="preserve"> </w:t>
      </w:r>
      <w:r w:rsidRPr="00363490">
        <w:rPr>
          <w:rFonts w:ascii="Times New Roman" w:hAnsi="Times New Roman"/>
          <w:bCs/>
          <w:position w:val="-6"/>
          <w:sz w:val="24"/>
          <w:szCs w:val="24"/>
        </w:rPr>
        <w:object w:dxaOrig="639" w:dyaOrig="340" w14:anchorId="4DCB2A8D">
          <v:shape id="_x0000_i1098" type="#_x0000_t75" style="width:31.5pt;height:16.5pt" o:ole="">
            <v:imagedata r:id="rId179" o:title=""/>
          </v:shape>
          <o:OLEObject Type="Embed" ProgID="Equation.DSMT4" ShapeID="_x0000_i1098" DrawAspect="Content" ObjectID="_1819997313" r:id="rId180"/>
        </w:object>
      </w:r>
      <w:r>
        <w:rPr>
          <w:rFonts w:ascii="Times New Roman" w:hAnsi="Times New Roman"/>
          <w:bCs/>
          <w:sz w:val="24"/>
          <w:szCs w:val="24"/>
        </w:rPr>
        <w:t xml:space="preserve"> NH</w:t>
      </w:r>
      <w:r w:rsidRPr="00363490">
        <w:rPr>
          <w:rFonts w:ascii="Times New Roman" w:hAnsi="Times New Roman"/>
          <w:bCs/>
          <w:sz w:val="24"/>
          <w:szCs w:val="24"/>
          <w:vertAlign w:val="subscript"/>
        </w:rPr>
        <w:t>3</w:t>
      </w:r>
      <w:r>
        <w:rPr>
          <w:rFonts w:ascii="Times New Roman" w:hAnsi="Times New Roman"/>
          <w:bCs/>
          <w:sz w:val="24"/>
          <w:szCs w:val="24"/>
        </w:rPr>
        <w:t xml:space="preserve">  +  H</w:t>
      </w:r>
      <w:r w:rsidRPr="00363490">
        <w:rPr>
          <w:rFonts w:ascii="Times New Roman" w:hAnsi="Times New Roman"/>
          <w:bCs/>
          <w:sz w:val="24"/>
          <w:szCs w:val="24"/>
          <w:vertAlign w:val="subscript"/>
        </w:rPr>
        <w:t>2</w:t>
      </w:r>
      <w:r>
        <w:rPr>
          <w:rFonts w:ascii="Times New Roman" w:hAnsi="Times New Roman"/>
          <w:bCs/>
          <w:sz w:val="24"/>
          <w:szCs w:val="24"/>
        </w:rPr>
        <w:t>O</w:t>
      </w:r>
    </w:p>
    <w:p w14:paraId="7276D156" w14:textId="77777777" w:rsidR="00A3594C" w:rsidRDefault="00A3594C" w:rsidP="00337336">
      <w:pPr>
        <w:tabs>
          <w:tab w:val="left" w:pos="270"/>
          <w:tab w:val="left" w:pos="2835"/>
          <w:tab w:val="left" w:pos="5245"/>
          <w:tab w:val="left" w:pos="7797"/>
        </w:tabs>
        <w:spacing w:line="264" w:lineRule="auto"/>
        <w:jc w:val="both"/>
        <w:rPr>
          <w:rFonts w:ascii="Times New Roman" w:hAnsi="Times New Roman"/>
          <w:bCs/>
          <w:sz w:val="24"/>
          <w:szCs w:val="24"/>
        </w:rPr>
      </w:pPr>
      <w:r>
        <w:rPr>
          <w:rFonts w:ascii="Times New Roman" w:hAnsi="Times New Roman"/>
          <w:bCs/>
          <w:sz w:val="24"/>
          <w:szCs w:val="24"/>
        </w:rPr>
        <w:t xml:space="preserve">- Phản ứng nhiệt phân:   </w:t>
      </w:r>
    </w:p>
    <w:p w14:paraId="798BF023" w14:textId="77777777" w:rsidR="00A3594C" w:rsidRDefault="00A3594C" w:rsidP="00337336">
      <w:pPr>
        <w:tabs>
          <w:tab w:val="left" w:pos="270"/>
          <w:tab w:val="left" w:pos="2835"/>
          <w:tab w:val="left" w:pos="5245"/>
          <w:tab w:val="left" w:pos="7797"/>
        </w:tabs>
        <w:spacing w:line="264" w:lineRule="auto"/>
        <w:jc w:val="both"/>
        <w:rPr>
          <w:rFonts w:ascii="Times New Roman" w:hAnsi="Times New Roman"/>
          <w:sz w:val="24"/>
          <w:szCs w:val="24"/>
        </w:rPr>
      </w:pPr>
      <w:r>
        <w:rPr>
          <w:rFonts w:ascii="Times New Roman" w:hAnsi="Times New Roman"/>
          <w:bCs/>
          <w:sz w:val="24"/>
          <w:szCs w:val="24"/>
        </w:rPr>
        <w:tab/>
      </w:r>
      <w:r w:rsidRPr="00D93D84">
        <w:rPr>
          <w:rFonts w:ascii="Times New Roman" w:hAnsi="Times New Roman"/>
          <w:sz w:val="24"/>
          <w:szCs w:val="24"/>
        </w:rPr>
        <w:t>NH</w:t>
      </w:r>
      <w:r w:rsidRPr="00D93D84">
        <w:rPr>
          <w:rFonts w:ascii="Times New Roman" w:hAnsi="Times New Roman"/>
          <w:sz w:val="24"/>
          <w:szCs w:val="24"/>
          <w:vertAlign w:val="subscript"/>
        </w:rPr>
        <w:t>4</w:t>
      </w:r>
      <w:r>
        <w:rPr>
          <w:rFonts w:ascii="Times New Roman" w:hAnsi="Times New Roman"/>
          <w:sz w:val="24"/>
          <w:szCs w:val="24"/>
        </w:rPr>
        <w:t xml:space="preserve">Cl </w:t>
      </w:r>
      <w:r w:rsidRPr="00D93D84">
        <w:rPr>
          <w:rFonts w:ascii="Times New Roman" w:hAnsi="Times New Roman"/>
          <w:position w:val="-6"/>
          <w:sz w:val="24"/>
          <w:szCs w:val="24"/>
        </w:rPr>
        <w:object w:dxaOrig="680" w:dyaOrig="360" w14:anchorId="062C38A5">
          <v:shape id="_x0000_i1099" type="#_x0000_t75" style="width:33pt;height:18pt" o:ole="">
            <v:imagedata r:id="rId181" o:title=""/>
          </v:shape>
          <o:OLEObject Type="Embed" ProgID="Equation.DSMT4" ShapeID="_x0000_i1099" DrawAspect="Content" ObjectID="_1819997314" r:id="rId182"/>
        </w:object>
      </w:r>
      <w:r w:rsidRPr="00D93D84">
        <w:rPr>
          <w:rFonts w:ascii="Times New Roman" w:hAnsi="Times New Roman"/>
          <w:sz w:val="24"/>
          <w:szCs w:val="24"/>
        </w:rPr>
        <w:t>NH</w:t>
      </w:r>
      <w:r w:rsidRPr="00D93D84">
        <w:rPr>
          <w:rFonts w:ascii="Times New Roman" w:hAnsi="Times New Roman"/>
          <w:sz w:val="24"/>
          <w:szCs w:val="24"/>
          <w:vertAlign w:val="subscript"/>
        </w:rPr>
        <w:t xml:space="preserve">3 </w:t>
      </w:r>
      <w:r w:rsidRPr="00D93D84">
        <w:rPr>
          <w:rFonts w:ascii="Times New Roman" w:hAnsi="Times New Roman"/>
          <w:sz w:val="24"/>
          <w:szCs w:val="24"/>
        </w:rPr>
        <w:t>+ HCl</w:t>
      </w:r>
      <w:r>
        <w:rPr>
          <w:rFonts w:ascii="Times New Roman" w:hAnsi="Times New Roman"/>
          <w:sz w:val="24"/>
          <w:szCs w:val="24"/>
        </w:rPr>
        <w:tab/>
      </w:r>
      <w:r>
        <w:rPr>
          <w:rFonts w:ascii="Times New Roman" w:hAnsi="Times New Roman"/>
          <w:sz w:val="24"/>
          <w:szCs w:val="24"/>
        </w:rPr>
        <w:tab/>
      </w:r>
    </w:p>
    <w:p w14:paraId="5349B5B2" w14:textId="08887238" w:rsidR="00A3594C" w:rsidRDefault="00A3594C" w:rsidP="00337336">
      <w:pPr>
        <w:tabs>
          <w:tab w:val="left" w:pos="270"/>
          <w:tab w:val="left" w:pos="2835"/>
          <w:tab w:val="left" w:pos="5245"/>
          <w:tab w:val="left" w:pos="7797"/>
        </w:tabs>
        <w:spacing w:line="264" w:lineRule="auto"/>
        <w:jc w:val="both"/>
        <w:rPr>
          <w:rFonts w:ascii="Times New Roman" w:hAnsi="Times New Roman"/>
          <w:sz w:val="24"/>
          <w:szCs w:val="24"/>
        </w:rPr>
      </w:pPr>
      <w:r>
        <w:rPr>
          <w:rFonts w:ascii="Times New Roman" w:hAnsi="Times New Roman"/>
          <w:sz w:val="24"/>
          <w:szCs w:val="24"/>
        </w:rPr>
        <w:tab/>
      </w:r>
      <w:r w:rsidRPr="00D93D84">
        <w:rPr>
          <w:rFonts w:ascii="Times New Roman" w:hAnsi="Times New Roman"/>
          <w:sz w:val="24"/>
          <w:szCs w:val="24"/>
        </w:rPr>
        <w:t>NH</w:t>
      </w:r>
      <w:r w:rsidRPr="00D93D84">
        <w:rPr>
          <w:rFonts w:ascii="Times New Roman" w:hAnsi="Times New Roman"/>
          <w:sz w:val="24"/>
          <w:szCs w:val="24"/>
          <w:vertAlign w:val="subscript"/>
        </w:rPr>
        <w:t>4</w:t>
      </w:r>
      <w:r w:rsidRPr="00D93D84">
        <w:rPr>
          <w:rFonts w:ascii="Times New Roman" w:hAnsi="Times New Roman"/>
          <w:sz w:val="24"/>
          <w:szCs w:val="24"/>
        </w:rPr>
        <w:t>HCO</w:t>
      </w:r>
      <w:r>
        <w:rPr>
          <w:rFonts w:ascii="Times New Roman" w:hAnsi="Times New Roman"/>
          <w:sz w:val="24"/>
          <w:szCs w:val="24"/>
          <w:vertAlign w:val="subscript"/>
        </w:rPr>
        <w:t>3</w:t>
      </w:r>
      <w:r>
        <w:rPr>
          <w:rFonts w:ascii="Times New Roman" w:hAnsi="Times New Roman"/>
          <w:sz w:val="24"/>
          <w:szCs w:val="24"/>
        </w:rPr>
        <w:t>, (NH</w:t>
      </w:r>
      <w:r w:rsidRPr="00363490">
        <w:rPr>
          <w:rFonts w:ascii="Times New Roman" w:hAnsi="Times New Roman"/>
          <w:sz w:val="24"/>
          <w:szCs w:val="24"/>
          <w:vertAlign w:val="subscript"/>
        </w:rPr>
        <w:t>4</w:t>
      </w:r>
      <w:r>
        <w:rPr>
          <w:rFonts w:ascii="Times New Roman" w:hAnsi="Times New Roman"/>
          <w:sz w:val="24"/>
          <w:szCs w:val="24"/>
        </w:rPr>
        <w:t>)</w:t>
      </w:r>
      <w:r w:rsidRPr="00363490">
        <w:rPr>
          <w:rFonts w:ascii="Times New Roman" w:hAnsi="Times New Roman"/>
          <w:sz w:val="24"/>
          <w:szCs w:val="24"/>
          <w:vertAlign w:val="subscript"/>
        </w:rPr>
        <w:t>2</w:t>
      </w:r>
      <w:r>
        <w:rPr>
          <w:rFonts w:ascii="Times New Roman" w:hAnsi="Times New Roman"/>
          <w:sz w:val="24"/>
          <w:szCs w:val="24"/>
        </w:rPr>
        <w:t>CO</w:t>
      </w:r>
      <w:r w:rsidRPr="00363490">
        <w:rPr>
          <w:rFonts w:ascii="Times New Roman" w:hAnsi="Times New Roman"/>
          <w:sz w:val="24"/>
          <w:szCs w:val="24"/>
          <w:vertAlign w:val="subscript"/>
        </w:rPr>
        <w:t>3</w:t>
      </w:r>
      <w:r w:rsidRPr="00D93D84">
        <w:rPr>
          <w:rFonts w:ascii="Times New Roman" w:hAnsi="Times New Roman"/>
          <w:sz w:val="24"/>
          <w:szCs w:val="24"/>
          <w:vertAlign w:val="subscript"/>
        </w:rPr>
        <w:t xml:space="preserve"> </w:t>
      </w:r>
      <w:r w:rsidRPr="00D93D84">
        <w:rPr>
          <w:rFonts w:ascii="Times New Roman" w:hAnsi="Times New Roman"/>
          <w:position w:val="-6"/>
          <w:sz w:val="24"/>
          <w:szCs w:val="24"/>
        </w:rPr>
        <w:object w:dxaOrig="680" w:dyaOrig="360" w14:anchorId="6985C81D">
          <v:shape id="_x0000_i1100" type="#_x0000_t75" style="width:33pt;height:18pt" o:ole="">
            <v:imagedata r:id="rId181" o:title=""/>
          </v:shape>
          <o:OLEObject Type="Embed" ProgID="Equation.DSMT4" ShapeID="_x0000_i1100" DrawAspect="Content" ObjectID="_1819997315" r:id="rId183"/>
        </w:object>
      </w:r>
      <w:r w:rsidRPr="00D93D84">
        <w:rPr>
          <w:rFonts w:ascii="Times New Roman" w:hAnsi="Times New Roman"/>
          <w:sz w:val="24"/>
          <w:szCs w:val="24"/>
        </w:rPr>
        <w:t xml:space="preserve">  NH</w:t>
      </w:r>
      <w:r w:rsidRPr="00D93D84">
        <w:rPr>
          <w:rFonts w:ascii="Times New Roman" w:hAnsi="Times New Roman"/>
          <w:sz w:val="24"/>
          <w:szCs w:val="24"/>
          <w:vertAlign w:val="subscript"/>
        </w:rPr>
        <w:t>3</w:t>
      </w:r>
      <w:r w:rsidRPr="00D93D84">
        <w:rPr>
          <w:rFonts w:ascii="Times New Roman" w:hAnsi="Times New Roman"/>
          <w:sz w:val="24"/>
          <w:szCs w:val="24"/>
        </w:rPr>
        <w:t xml:space="preserve">  +  CO</w:t>
      </w:r>
      <w:r w:rsidRPr="00D93D84">
        <w:rPr>
          <w:rFonts w:ascii="Times New Roman" w:hAnsi="Times New Roman"/>
          <w:sz w:val="24"/>
          <w:szCs w:val="24"/>
          <w:vertAlign w:val="subscript"/>
        </w:rPr>
        <w:t>2</w:t>
      </w:r>
      <w:r w:rsidRPr="00D93D84">
        <w:rPr>
          <w:rFonts w:ascii="Times New Roman" w:hAnsi="Times New Roman"/>
          <w:sz w:val="24"/>
          <w:szCs w:val="24"/>
        </w:rPr>
        <w:t xml:space="preserve">  +  H</w:t>
      </w:r>
      <w:r w:rsidRPr="00D93D84">
        <w:rPr>
          <w:rFonts w:ascii="Times New Roman" w:hAnsi="Times New Roman"/>
          <w:sz w:val="24"/>
          <w:szCs w:val="24"/>
          <w:vertAlign w:val="subscript"/>
        </w:rPr>
        <w:t>2</w:t>
      </w:r>
      <w:r w:rsidRPr="00D93D84">
        <w:rPr>
          <w:rFonts w:ascii="Times New Roman" w:hAnsi="Times New Roman"/>
          <w:sz w:val="24"/>
          <w:szCs w:val="24"/>
        </w:rPr>
        <w:t>O</w:t>
      </w:r>
    </w:p>
    <w:p w14:paraId="0F493573" w14:textId="77777777" w:rsidR="00A3594C" w:rsidRDefault="00A3594C" w:rsidP="00337336">
      <w:pPr>
        <w:tabs>
          <w:tab w:val="left" w:pos="270"/>
          <w:tab w:val="left" w:pos="2835"/>
          <w:tab w:val="left" w:pos="5245"/>
          <w:tab w:val="left" w:pos="7797"/>
        </w:tabs>
        <w:spacing w:line="264" w:lineRule="auto"/>
        <w:jc w:val="both"/>
        <w:rPr>
          <w:rFonts w:ascii="Times New Roman" w:hAnsi="Times New Roman"/>
          <w:sz w:val="24"/>
          <w:szCs w:val="24"/>
        </w:rPr>
      </w:pPr>
      <w:r>
        <w:rPr>
          <w:rFonts w:ascii="Times New Roman" w:hAnsi="Times New Roman"/>
          <w:sz w:val="24"/>
          <w:szCs w:val="24"/>
        </w:rPr>
        <w:tab/>
      </w:r>
      <w:r w:rsidRPr="00D93D84">
        <w:rPr>
          <w:rFonts w:ascii="Times New Roman" w:hAnsi="Times New Roman"/>
          <w:sz w:val="24"/>
          <w:szCs w:val="24"/>
        </w:rPr>
        <w:t>NH</w:t>
      </w:r>
      <w:r w:rsidRPr="00D93D84">
        <w:rPr>
          <w:rFonts w:ascii="Times New Roman" w:hAnsi="Times New Roman"/>
          <w:sz w:val="24"/>
          <w:szCs w:val="24"/>
          <w:vertAlign w:val="subscript"/>
        </w:rPr>
        <w:t>4</w:t>
      </w:r>
      <w:r w:rsidRPr="00D93D84">
        <w:rPr>
          <w:rFonts w:ascii="Times New Roman" w:hAnsi="Times New Roman"/>
          <w:sz w:val="24"/>
          <w:szCs w:val="24"/>
        </w:rPr>
        <w:t>NO</w:t>
      </w:r>
      <w:r w:rsidRPr="00D93D84">
        <w:rPr>
          <w:rFonts w:ascii="Times New Roman" w:hAnsi="Times New Roman"/>
          <w:sz w:val="24"/>
          <w:szCs w:val="24"/>
          <w:vertAlign w:val="subscript"/>
        </w:rPr>
        <w:t>2</w:t>
      </w:r>
      <w:r w:rsidRPr="00D93D84">
        <w:rPr>
          <w:rFonts w:ascii="Times New Roman" w:hAnsi="Times New Roman"/>
          <w:sz w:val="24"/>
          <w:szCs w:val="24"/>
        </w:rPr>
        <w:t xml:space="preserve"> </w:t>
      </w:r>
      <w:r w:rsidRPr="00D93D84">
        <w:rPr>
          <w:rFonts w:ascii="Times New Roman" w:hAnsi="Times New Roman"/>
          <w:position w:val="-6"/>
          <w:sz w:val="24"/>
          <w:szCs w:val="24"/>
        </w:rPr>
        <w:object w:dxaOrig="680" w:dyaOrig="360" w14:anchorId="4C5AE6E3">
          <v:shape id="_x0000_i1101" type="#_x0000_t75" style="width:33pt;height:18pt" o:ole="">
            <v:imagedata r:id="rId181" o:title=""/>
          </v:shape>
          <o:OLEObject Type="Embed" ProgID="Equation.DSMT4" ShapeID="_x0000_i1101" DrawAspect="Content" ObjectID="_1819997316" r:id="rId184"/>
        </w:object>
      </w:r>
      <w:r w:rsidRPr="00D93D84">
        <w:rPr>
          <w:rFonts w:ascii="Times New Roman" w:hAnsi="Times New Roman"/>
          <w:sz w:val="24"/>
          <w:szCs w:val="24"/>
        </w:rPr>
        <w:t xml:space="preserve"> N</w:t>
      </w:r>
      <w:r w:rsidRPr="00D93D84">
        <w:rPr>
          <w:rFonts w:ascii="Times New Roman" w:hAnsi="Times New Roman"/>
          <w:sz w:val="24"/>
          <w:szCs w:val="24"/>
          <w:vertAlign w:val="subscript"/>
        </w:rPr>
        <w:t>2</w:t>
      </w:r>
      <w:r w:rsidRPr="00D93D84">
        <w:rPr>
          <w:rFonts w:ascii="Times New Roman" w:hAnsi="Times New Roman"/>
          <w:sz w:val="24"/>
          <w:szCs w:val="24"/>
        </w:rPr>
        <w:t xml:space="preserve"> + 2H</w:t>
      </w:r>
      <w:r w:rsidRPr="00D93D84">
        <w:rPr>
          <w:rFonts w:ascii="Times New Roman" w:hAnsi="Times New Roman"/>
          <w:sz w:val="24"/>
          <w:szCs w:val="24"/>
          <w:vertAlign w:val="subscript"/>
        </w:rPr>
        <w:t>2</w:t>
      </w:r>
      <w:r w:rsidRPr="00D93D84">
        <w:rPr>
          <w:rFonts w:ascii="Times New Roman" w:hAnsi="Times New Roman"/>
          <w:sz w:val="24"/>
          <w:szCs w:val="24"/>
        </w:rPr>
        <w:t>O</w:t>
      </w:r>
      <w:r>
        <w:rPr>
          <w:rFonts w:ascii="Times New Roman" w:hAnsi="Times New Roman"/>
          <w:sz w:val="24"/>
          <w:szCs w:val="24"/>
        </w:rPr>
        <w:tab/>
      </w:r>
    </w:p>
    <w:p w14:paraId="4DCC4568" w14:textId="06943128" w:rsidR="00A3594C" w:rsidRDefault="00A3594C" w:rsidP="00337336">
      <w:pPr>
        <w:tabs>
          <w:tab w:val="left" w:pos="270"/>
          <w:tab w:val="left" w:pos="2835"/>
          <w:tab w:val="left" w:pos="5245"/>
          <w:tab w:val="left" w:pos="7797"/>
        </w:tabs>
        <w:spacing w:line="264" w:lineRule="auto"/>
        <w:jc w:val="both"/>
        <w:rPr>
          <w:rFonts w:ascii="Times New Roman" w:hAnsi="Times New Roman"/>
          <w:sz w:val="24"/>
          <w:szCs w:val="24"/>
        </w:rPr>
      </w:pPr>
      <w:r>
        <w:rPr>
          <w:rFonts w:ascii="Times New Roman" w:hAnsi="Times New Roman"/>
          <w:sz w:val="24"/>
          <w:szCs w:val="24"/>
        </w:rPr>
        <w:tab/>
      </w:r>
      <w:r w:rsidRPr="00D93D84">
        <w:rPr>
          <w:rFonts w:ascii="Times New Roman" w:hAnsi="Times New Roman"/>
          <w:sz w:val="24"/>
          <w:szCs w:val="24"/>
        </w:rPr>
        <w:t>NH</w:t>
      </w:r>
      <w:r w:rsidRPr="00D93D84">
        <w:rPr>
          <w:rFonts w:ascii="Times New Roman" w:hAnsi="Times New Roman"/>
          <w:sz w:val="24"/>
          <w:szCs w:val="24"/>
          <w:vertAlign w:val="subscript"/>
        </w:rPr>
        <w:t>4</w:t>
      </w:r>
      <w:r w:rsidRPr="00D93D84">
        <w:rPr>
          <w:rFonts w:ascii="Times New Roman" w:hAnsi="Times New Roman"/>
          <w:sz w:val="24"/>
          <w:szCs w:val="24"/>
        </w:rPr>
        <w:t>NO</w:t>
      </w:r>
      <w:r w:rsidRPr="00D93D84">
        <w:rPr>
          <w:rFonts w:ascii="Times New Roman" w:hAnsi="Times New Roman"/>
          <w:sz w:val="24"/>
          <w:szCs w:val="24"/>
          <w:vertAlign w:val="subscript"/>
        </w:rPr>
        <w:t>3</w:t>
      </w:r>
      <w:r w:rsidRPr="00D93D84">
        <w:rPr>
          <w:rFonts w:ascii="Times New Roman" w:hAnsi="Times New Roman"/>
          <w:sz w:val="24"/>
          <w:szCs w:val="24"/>
        </w:rPr>
        <w:t xml:space="preserve"> </w:t>
      </w:r>
      <w:r w:rsidRPr="00D93D84">
        <w:rPr>
          <w:rFonts w:ascii="Times New Roman" w:hAnsi="Times New Roman"/>
          <w:position w:val="-6"/>
          <w:sz w:val="24"/>
          <w:szCs w:val="24"/>
        </w:rPr>
        <w:object w:dxaOrig="680" w:dyaOrig="360" w14:anchorId="565870F3">
          <v:shape id="_x0000_i1102" type="#_x0000_t75" style="width:33pt;height:18pt" o:ole="">
            <v:imagedata r:id="rId181" o:title=""/>
          </v:shape>
          <o:OLEObject Type="Embed" ProgID="Equation.DSMT4" ShapeID="_x0000_i1102" DrawAspect="Content" ObjectID="_1819997317" r:id="rId185"/>
        </w:object>
      </w:r>
      <w:r w:rsidRPr="00D93D84">
        <w:rPr>
          <w:rFonts w:ascii="Times New Roman" w:hAnsi="Times New Roman"/>
          <w:sz w:val="24"/>
          <w:szCs w:val="24"/>
        </w:rPr>
        <w:t xml:space="preserve"> N</w:t>
      </w:r>
      <w:r w:rsidRPr="00D93D84">
        <w:rPr>
          <w:rFonts w:ascii="Times New Roman" w:hAnsi="Times New Roman"/>
          <w:sz w:val="24"/>
          <w:szCs w:val="24"/>
          <w:vertAlign w:val="subscript"/>
        </w:rPr>
        <w:t>2</w:t>
      </w:r>
      <w:r w:rsidRPr="00D93D84">
        <w:rPr>
          <w:rFonts w:ascii="Times New Roman" w:hAnsi="Times New Roman"/>
          <w:sz w:val="24"/>
          <w:szCs w:val="24"/>
        </w:rPr>
        <w:t>O + 2H</w:t>
      </w:r>
      <w:r w:rsidRPr="00D93D84">
        <w:rPr>
          <w:rFonts w:ascii="Times New Roman" w:hAnsi="Times New Roman"/>
          <w:sz w:val="24"/>
          <w:szCs w:val="24"/>
          <w:vertAlign w:val="subscript"/>
        </w:rPr>
        <w:t>2</w:t>
      </w:r>
      <w:r w:rsidRPr="00D93D84">
        <w:rPr>
          <w:rFonts w:ascii="Times New Roman" w:hAnsi="Times New Roman"/>
          <w:sz w:val="24"/>
          <w:szCs w:val="24"/>
        </w:rPr>
        <w:t>O</w:t>
      </w:r>
    </w:p>
    <w:p w14:paraId="28A9C6E0" w14:textId="17A73206" w:rsidR="00A3594C" w:rsidRDefault="00A3594C" w:rsidP="00337336">
      <w:pPr>
        <w:spacing w:line="264" w:lineRule="auto"/>
        <w:jc w:val="both"/>
        <w:rPr>
          <w:rFonts w:ascii="Times New Roman" w:hAnsi="Times New Roman"/>
          <w:b/>
          <w:bCs/>
          <w:sz w:val="24"/>
          <w:szCs w:val="24"/>
        </w:rPr>
      </w:pPr>
    </w:p>
    <w:tbl>
      <w:tblPr>
        <w:tblStyle w:val="TableGrid"/>
        <w:tblW w:w="0" w:type="auto"/>
        <w:tblLook w:val="04A0" w:firstRow="1" w:lastRow="0" w:firstColumn="1" w:lastColumn="0" w:noHBand="0" w:noVBand="1"/>
      </w:tblPr>
      <w:tblGrid>
        <w:gridCol w:w="10422"/>
      </w:tblGrid>
      <w:tr w:rsidR="00EC4474" w14:paraId="30524233" w14:textId="77777777" w:rsidTr="00EC4474">
        <w:tc>
          <w:tcPr>
            <w:tcW w:w="10422" w:type="dxa"/>
          </w:tcPr>
          <w:p w14:paraId="755C77E4" w14:textId="77777777" w:rsidR="00EC4474" w:rsidRPr="007808E2" w:rsidRDefault="00EC4474" w:rsidP="00337336">
            <w:pPr>
              <w:tabs>
                <w:tab w:val="left" w:pos="270"/>
                <w:tab w:val="left" w:pos="2880"/>
                <w:tab w:val="left" w:pos="5310"/>
                <w:tab w:val="left" w:pos="7830"/>
              </w:tabs>
              <w:spacing w:line="264" w:lineRule="auto"/>
              <w:jc w:val="both"/>
              <w:rPr>
                <w:rFonts w:ascii="Times New Roman" w:hAnsi="Times New Roman"/>
                <w:b/>
                <w:bCs/>
                <w:sz w:val="24"/>
                <w:szCs w:val="24"/>
                <w:lang w:val="nl-NL"/>
              </w:rPr>
            </w:pPr>
            <w:r w:rsidRPr="00A55011">
              <w:rPr>
                <w:rFonts w:ascii="Times New Roman" w:hAnsi="Times New Roman"/>
                <w:b/>
                <w:bCs/>
                <w:sz w:val="24"/>
                <w:szCs w:val="24"/>
              </w:rPr>
              <w:t xml:space="preserve">Ví dụ </w:t>
            </w:r>
            <w:r>
              <w:rPr>
                <w:rFonts w:ascii="Times New Roman" w:hAnsi="Times New Roman"/>
                <w:b/>
                <w:bCs/>
                <w:sz w:val="24"/>
                <w:szCs w:val="24"/>
              </w:rPr>
              <w:t xml:space="preserve">1. </w:t>
            </w:r>
            <w:r w:rsidRPr="007808E2">
              <w:rPr>
                <w:rFonts w:ascii="Times New Roman" w:hAnsi="Times New Roman"/>
                <w:sz w:val="24"/>
                <w:szCs w:val="24"/>
                <w:lang w:val="pt-BR"/>
              </w:rPr>
              <w:t xml:space="preserve">Cho </w:t>
            </w:r>
            <w:r w:rsidRPr="007808E2">
              <w:rPr>
                <w:rFonts w:ascii="Times New Roman" w:hAnsi="Times New Roman"/>
                <w:iCs/>
                <w:sz w:val="24"/>
                <w:szCs w:val="24"/>
                <w:lang w:val="nl-NL"/>
              </w:rPr>
              <w:t>dung dịch</w:t>
            </w:r>
            <w:r w:rsidRPr="007808E2">
              <w:rPr>
                <w:rFonts w:ascii="Times New Roman" w:hAnsi="Times New Roman"/>
                <w:sz w:val="24"/>
                <w:szCs w:val="24"/>
                <w:lang w:val="pt-BR"/>
              </w:rPr>
              <w:t xml:space="preserve"> NH</w:t>
            </w:r>
            <w:r w:rsidRPr="007808E2">
              <w:rPr>
                <w:rFonts w:ascii="Times New Roman" w:hAnsi="Times New Roman"/>
                <w:sz w:val="24"/>
                <w:szCs w:val="24"/>
                <w:vertAlign w:val="subscript"/>
                <w:lang w:val="pt-BR"/>
              </w:rPr>
              <w:t>4</w:t>
            </w:r>
            <w:r w:rsidRPr="007808E2">
              <w:rPr>
                <w:rFonts w:ascii="Times New Roman" w:hAnsi="Times New Roman"/>
                <w:sz w:val="24"/>
                <w:szCs w:val="24"/>
                <w:lang w:val="pt-BR"/>
              </w:rPr>
              <w:t>NO</w:t>
            </w:r>
            <w:r w:rsidRPr="007808E2">
              <w:rPr>
                <w:rFonts w:ascii="Times New Roman" w:hAnsi="Times New Roman"/>
                <w:sz w:val="24"/>
                <w:szCs w:val="24"/>
                <w:vertAlign w:val="subscript"/>
                <w:lang w:val="pt-BR"/>
              </w:rPr>
              <w:t>3</w:t>
            </w:r>
            <w:r w:rsidRPr="007808E2">
              <w:rPr>
                <w:rFonts w:ascii="Times New Roman" w:hAnsi="Times New Roman"/>
                <w:sz w:val="24"/>
                <w:szCs w:val="24"/>
                <w:lang w:val="pt-BR"/>
              </w:rPr>
              <w:t xml:space="preserve"> tác dụng với </w:t>
            </w:r>
            <w:r w:rsidRPr="007808E2">
              <w:rPr>
                <w:rFonts w:ascii="Times New Roman" w:hAnsi="Times New Roman"/>
                <w:iCs/>
                <w:sz w:val="24"/>
                <w:szCs w:val="24"/>
                <w:lang w:val="nl-NL"/>
              </w:rPr>
              <w:t>dung dịch</w:t>
            </w:r>
            <w:r>
              <w:rPr>
                <w:rFonts w:ascii="Times New Roman" w:hAnsi="Times New Roman"/>
                <w:iCs/>
                <w:sz w:val="24"/>
                <w:szCs w:val="24"/>
                <w:lang w:val="nl-NL"/>
              </w:rPr>
              <w:t xml:space="preserve"> kiềm</w:t>
            </w:r>
            <w:r w:rsidRPr="007808E2">
              <w:rPr>
                <w:rFonts w:ascii="Times New Roman" w:hAnsi="Times New Roman"/>
                <w:sz w:val="24"/>
                <w:szCs w:val="24"/>
                <w:lang w:val="pt-BR"/>
              </w:rPr>
              <w:t xml:space="preserve"> của một kim loại</w:t>
            </w:r>
            <w:r>
              <w:rPr>
                <w:rFonts w:ascii="Times New Roman" w:hAnsi="Times New Roman"/>
                <w:sz w:val="24"/>
                <w:szCs w:val="24"/>
                <w:lang w:val="pt-BR"/>
              </w:rPr>
              <w:t xml:space="preserve"> </w:t>
            </w:r>
            <w:r w:rsidRPr="007808E2">
              <w:rPr>
                <w:rFonts w:ascii="Times New Roman" w:hAnsi="Times New Roman"/>
                <w:sz w:val="24"/>
                <w:szCs w:val="24"/>
                <w:lang w:val="pt-BR"/>
              </w:rPr>
              <w:t xml:space="preserve">hóa trị II, thu được </w:t>
            </w:r>
            <w:r>
              <w:rPr>
                <w:rFonts w:ascii="Times New Roman" w:hAnsi="Times New Roman"/>
                <w:sz w:val="24"/>
                <w:szCs w:val="24"/>
                <w:lang w:val="pt-BR"/>
              </w:rPr>
              <w:t>4,958</w:t>
            </w:r>
            <w:r w:rsidRPr="007808E2">
              <w:rPr>
                <w:rFonts w:ascii="Times New Roman" w:hAnsi="Times New Roman"/>
                <w:sz w:val="24"/>
                <w:szCs w:val="24"/>
                <w:lang w:val="pt-BR"/>
              </w:rPr>
              <w:t xml:space="preserve"> lít khí ở đkc và 26,1 gam </w:t>
            </w:r>
            <w:r>
              <w:rPr>
                <w:rFonts w:ascii="Times New Roman" w:hAnsi="Times New Roman"/>
                <w:sz w:val="24"/>
                <w:szCs w:val="24"/>
                <w:lang w:val="pt-BR"/>
              </w:rPr>
              <w:t>một muối nitrate</w:t>
            </w:r>
            <w:r w:rsidRPr="007808E2">
              <w:rPr>
                <w:rFonts w:ascii="Times New Roman" w:hAnsi="Times New Roman"/>
                <w:sz w:val="24"/>
                <w:szCs w:val="24"/>
                <w:lang w:val="pt-BR"/>
              </w:rPr>
              <w:t>. Kim loại</w:t>
            </w:r>
            <w:r>
              <w:rPr>
                <w:rFonts w:ascii="Times New Roman" w:hAnsi="Times New Roman"/>
                <w:sz w:val="24"/>
                <w:szCs w:val="24"/>
                <w:lang w:val="pt-BR"/>
              </w:rPr>
              <w:t xml:space="preserve"> </w:t>
            </w:r>
            <w:r w:rsidRPr="007808E2">
              <w:rPr>
                <w:rFonts w:ascii="Times New Roman" w:hAnsi="Times New Roman"/>
                <w:sz w:val="24"/>
                <w:szCs w:val="24"/>
                <w:lang w:val="pt-BR"/>
              </w:rPr>
              <w:t xml:space="preserve">đó là </w:t>
            </w:r>
          </w:p>
          <w:p w14:paraId="77705AB7" w14:textId="77777777" w:rsidR="00EC4474" w:rsidRPr="007808E2" w:rsidRDefault="00EC4474" w:rsidP="00337336">
            <w:pPr>
              <w:tabs>
                <w:tab w:val="left" w:pos="270"/>
                <w:tab w:val="left" w:pos="2880"/>
                <w:tab w:val="left" w:pos="5310"/>
                <w:tab w:val="left" w:pos="7830"/>
              </w:tabs>
              <w:spacing w:line="264" w:lineRule="auto"/>
              <w:jc w:val="both"/>
              <w:rPr>
                <w:rFonts w:ascii="Times New Roman" w:hAnsi="Times New Roman"/>
                <w:sz w:val="24"/>
                <w:szCs w:val="24"/>
                <w:lang w:val="pt-BR"/>
              </w:rPr>
            </w:pPr>
            <w:r w:rsidRPr="007808E2">
              <w:rPr>
                <w:rFonts w:ascii="Times New Roman" w:hAnsi="Times New Roman"/>
                <w:sz w:val="24"/>
                <w:szCs w:val="24"/>
                <w:lang w:val="pt-BR"/>
              </w:rPr>
              <w:tab/>
            </w:r>
            <w:r w:rsidRPr="007808E2">
              <w:rPr>
                <w:rFonts w:ascii="Times New Roman" w:hAnsi="Times New Roman"/>
                <w:b/>
                <w:sz w:val="24"/>
                <w:szCs w:val="24"/>
                <w:lang w:val="pt-BR"/>
              </w:rPr>
              <w:t>A.</w:t>
            </w:r>
            <w:r w:rsidRPr="007808E2">
              <w:rPr>
                <w:rFonts w:ascii="Times New Roman" w:hAnsi="Times New Roman"/>
                <w:sz w:val="24"/>
                <w:szCs w:val="24"/>
                <w:lang w:val="pt-BR"/>
              </w:rPr>
              <w:t xml:space="preserve"> Ca (40).</w:t>
            </w:r>
            <w:r w:rsidRPr="007808E2">
              <w:rPr>
                <w:rFonts w:ascii="Times New Roman" w:hAnsi="Times New Roman"/>
                <w:sz w:val="24"/>
                <w:szCs w:val="24"/>
                <w:lang w:val="pt-BR"/>
              </w:rPr>
              <w:tab/>
            </w:r>
            <w:r w:rsidRPr="007808E2">
              <w:rPr>
                <w:rFonts w:ascii="Times New Roman" w:hAnsi="Times New Roman"/>
                <w:b/>
                <w:sz w:val="24"/>
                <w:szCs w:val="24"/>
                <w:lang w:val="pt-BR"/>
              </w:rPr>
              <w:t>B.</w:t>
            </w:r>
            <w:r w:rsidRPr="007808E2">
              <w:rPr>
                <w:rFonts w:ascii="Times New Roman" w:hAnsi="Times New Roman"/>
                <w:sz w:val="24"/>
                <w:szCs w:val="24"/>
                <w:lang w:val="pt-BR"/>
              </w:rPr>
              <w:t xml:space="preserve"> Mg (24).</w:t>
            </w:r>
            <w:r w:rsidRPr="007808E2">
              <w:rPr>
                <w:rFonts w:ascii="Times New Roman" w:hAnsi="Times New Roman"/>
                <w:sz w:val="24"/>
                <w:szCs w:val="24"/>
                <w:lang w:val="pt-BR"/>
              </w:rPr>
              <w:tab/>
            </w:r>
            <w:r w:rsidRPr="007808E2">
              <w:rPr>
                <w:rFonts w:ascii="Times New Roman" w:hAnsi="Times New Roman"/>
                <w:b/>
                <w:sz w:val="24"/>
                <w:szCs w:val="24"/>
                <w:lang w:val="pt-BR"/>
              </w:rPr>
              <w:t>C.</w:t>
            </w:r>
            <w:r w:rsidRPr="007808E2">
              <w:rPr>
                <w:rFonts w:ascii="Times New Roman" w:hAnsi="Times New Roman"/>
                <w:sz w:val="24"/>
                <w:szCs w:val="24"/>
                <w:lang w:val="pt-BR"/>
              </w:rPr>
              <w:t xml:space="preserve"> Cu (64).</w:t>
            </w:r>
            <w:r w:rsidRPr="007808E2">
              <w:rPr>
                <w:rFonts w:ascii="Times New Roman" w:hAnsi="Times New Roman"/>
                <w:sz w:val="24"/>
                <w:szCs w:val="24"/>
                <w:lang w:val="pt-BR"/>
              </w:rPr>
              <w:tab/>
            </w:r>
            <w:r w:rsidRPr="007808E2">
              <w:rPr>
                <w:rFonts w:ascii="Times New Roman" w:hAnsi="Times New Roman"/>
                <w:b/>
                <w:sz w:val="24"/>
                <w:szCs w:val="24"/>
                <w:highlight w:val="yellow"/>
                <w:lang w:val="pt-BR"/>
              </w:rPr>
              <w:t>D.</w:t>
            </w:r>
            <w:r w:rsidRPr="007808E2">
              <w:rPr>
                <w:rFonts w:ascii="Times New Roman" w:hAnsi="Times New Roman"/>
                <w:sz w:val="24"/>
                <w:szCs w:val="24"/>
                <w:highlight w:val="yellow"/>
                <w:lang w:val="pt-BR"/>
              </w:rPr>
              <w:t xml:space="preserve"> Ba (137).</w:t>
            </w:r>
          </w:p>
          <w:p w14:paraId="2C55061C" w14:textId="77777777" w:rsidR="00EC4474" w:rsidRPr="00A3594C" w:rsidRDefault="00EC4474" w:rsidP="00337336">
            <w:pPr>
              <w:spacing w:line="264" w:lineRule="auto"/>
              <w:jc w:val="both"/>
              <w:rPr>
                <w:rFonts w:ascii="Times New Roman" w:hAnsi="Times New Roman"/>
                <w:color w:val="FF0000"/>
                <w:sz w:val="24"/>
                <w:szCs w:val="24"/>
              </w:rPr>
            </w:pPr>
            <w:r w:rsidRPr="00A3594C">
              <w:rPr>
                <w:rFonts w:ascii="Times New Roman" w:hAnsi="Times New Roman"/>
                <w:color w:val="FF0000"/>
                <w:sz w:val="24"/>
                <w:szCs w:val="24"/>
              </w:rPr>
              <w:t>Đáp án: D.</w:t>
            </w:r>
          </w:p>
          <w:p w14:paraId="54D81BBD" w14:textId="77777777" w:rsidR="00EC4474" w:rsidRPr="00A3594C" w:rsidRDefault="00EC4474" w:rsidP="00337336">
            <w:pPr>
              <w:tabs>
                <w:tab w:val="left" w:pos="360"/>
              </w:tabs>
              <w:spacing w:line="264" w:lineRule="auto"/>
              <w:jc w:val="both"/>
              <w:rPr>
                <w:rFonts w:ascii="Times New Roman" w:hAnsi="Times New Roman"/>
                <w:sz w:val="24"/>
                <w:szCs w:val="24"/>
              </w:rPr>
            </w:pPr>
            <w:r>
              <w:rPr>
                <w:rFonts w:ascii="Times New Roman" w:hAnsi="Times New Roman"/>
                <w:sz w:val="24"/>
                <w:szCs w:val="24"/>
              </w:rPr>
              <w:tab/>
            </w:r>
            <w:r w:rsidRPr="00A3594C">
              <w:rPr>
                <w:rFonts w:ascii="Times New Roman" w:hAnsi="Times New Roman"/>
                <w:sz w:val="24"/>
                <w:szCs w:val="24"/>
              </w:rPr>
              <w:t>M(OH)</w:t>
            </w:r>
            <w:r w:rsidRPr="00A3594C">
              <w:rPr>
                <w:rFonts w:ascii="Times New Roman" w:hAnsi="Times New Roman"/>
                <w:sz w:val="24"/>
                <w:szCs w:val="24"/>
                <w:vertAlign w:val="subscript"/>
              </w:rPr>
              <w:t>2</w:t>
            </w:r>
            <w:r w:rsidRPr="00A3594C">
              <w:rPr>
                <w:rFonts w:ascii="Times New Roman" w:hAnsi="Times New Roman"/>
                <w:sz w:val="24"/>
                <w:szCs w:val="24"/>
              </w:rPr>
              <w:t xml:space="preserve"> </w:t>
            </w:r>
            <w:r>
              <w:rPr>
                <w:rFonts w:ascii="Times New Roman" w:hAnsi="Times New Roman"/>
                <w:sz w:val="24"/>
                <w:szCs w:val="24"/>
              </w:rPr>
              <w:t>+ 2NH</w:t>
            </w:r>
            <w:r w:rsidRPr="00A3594C">
              <w:rPr>
                <w:rFonts w:ascii="Times New Roman" w:hAnsi="Times New Roman"/>
                <w:sz w:val="24"/>
                <w:szCs w:val="24"/>
                <w:vertAlign w:val="subscript"/>
              </w:rPr>
              <w:t>4</w:t>
            </w:r>
            <w:r>
              <w:rPr>
                <w:rFonts w:ascii="Times New Roman" w:hAnsi="Times New Roman"/>
                <w:sz w:val="24"/>
                <w:szCs w:val="24"/>
              </w:rPr>
              <w:t>NO</w:t>
            </w:r>
            <w:r w:rsidRPr="00A3594C">
              <w:rPr>
                <w:rFonts w:ascii="Times New Roman" w:hAnsi="Times New Roman"/>
                <w:sz w:val="24"/>
                <w:szCs w:val="24"/>
                <w:vertAlign w:val="subscript"/>
              </w:rPr>
              <w:t>3</w:t>
            </w:r>
            <w:r>
              <w:rPr>
                <w:rFonts w:ascii="Times New Roman" w:hAnsi="Times New Roman"/>
                <w:sz w:val="24"/>
                <w:szCs w:val="24"/>
              </w:rPr>
              <w:t xml:space="preserve"> </w:t>
            </w:r>
            <w:r>
              <w:rPr>
                <w:rFonts w:ascii="Times New Roman" w:hAnsi="Times New Roman"/>
                <w:sz w:val="24"/>
                <w:szCs w:val="24"/>
              </w:rPr>
              <w:sym w:font="Symbol" w:char="F0AE"/>
            </w:r>
            <w:r>
              <w:rPr>
                <w:rFonts w:ascii="Times New Roman" w:hAnsi="Times New Roman"/>
                <w:sz w:val="24"/>
                <w:szCs w:val="24"/>
              </w:rPr>
              <w:t xml:space="preserve"> M(NO</w:t>
            </w:r>
            <w:r w:rsidRPr="00A3594C">
              <w:rPr>
                <w:rFonts w:ascii="Times New Roman" w:hAnsi="Times New Roman"/>
                <w:sz w:val="24"/>
                <w:szCs w:val="24"/>
                <w:vertAlign w:val="subscript"/>
              </w:rPr>
              <w:t>3</w:t>
            </w:r>
            <w:r>
              <w:rPr>
                <w:rFonts w:ascii="Times New Roman" w:hAnsi="Times New Roman"/>
                <w:sz w:val="24"/>
                <w:szCs w:val="24"/>
              </w:rPr>
              <w:t>)</w:t>
            </w:r>
            <w:r w:rsidRPr="00A3594C">
              <w:rPr>
                <w:rFonts w:ascii="Times New Roman" w:hAnsi="Times New Roman"/>
                <w:sz w:val="24"/>
                <w:szCs w:val="24"/>
                <w:vertAlign w:val="subscript"/>
              </w:rPr>
              <w:t>2</w:t>
            </w:r>
            <w:r>
              <w:rPr>
                <w:rFonts w:ascii="Times New Roman" w:hAnsi="Times New Roman"/>
                <w:sz w:val="24"/>
                <w:szCs w:val="24"/>
              </w:rPr>
              <w:t xml:space="preserve"> + 2NH</w:t>
            </w:r>
            <w:r w:rsidRPr="00A3594C">
              <w:rPr>
                <w:rFonts w:ascii="Times New Roman" w:hAnsi="Times New Roman"/>
                <w:sz w:val="24"/>
                <w:szCs w:val="24"/>
                <w:vertAlign w:val="subscript"/>
              </w:rPr>
              <w:t>3</w:t>
            </w:r>
            <w:r>
              <w:rPr>
                <w:rFonts w:ascii="Times New Roman" w:hAnsi="Times New Roman"/>
                <w:sz w:val="24"/>
                <w:szCs w:val="24"/>
              </w:rPr>
              <w:t xml:space="preserve"> + 2H</w:t>
            </w:r>
            <w:r w:rsidRPr="00A3594C">
              <w:rPr>
                <w:rFonts w:ascii="Times New Roman" w:hAnsi="Times New Roman"/>
                <w:sz w:val="24"/>
                <w:szCs w:val="24"/>
                <w:vertAlign w:val="subscript"/>
              </w:rPr>
              <w:t>2</w:t>
            </w:r>
            <w:r>
              <w:rPr>
                <w:rFonts w:ascii="Times New Roman" w:hAnsi="Times New Roman"/>
                <w:sz w:val="24"/>
                <w:szCs w:val="24"/>
              </w:rPr>
              <w:t>O</w:t>
            </w:r>
          </w:p>
          <w:p w14:paraId="01AD0B03" w14:textId="77777777" w:rsidR="00EC4474" w:rsidRPr="00A3594C" w:rsidRDefault="00EC4474" w:rsidP="00337336">
            <w:pPr>
              <w:tabs>
                <w:tab w:val="left" w:pos="540"/>
                <w:tab w:val="left" w:pos="2970"/>
                <w:tab w:val="left" w:pos="3960"/>
              </w:tabs>
              <w:spacing w:line="264" w:lineRule="auto"/>
              <w:jc w:val="both"/>
              <w:rPr>
                <w:rFonts w:ascii="Times New Roman" w:hAnsi="Times New Roman"/>
                <w:sz w:val="24"/>
                <w:szCs w:val="24"/>
              </w:rPr>
            </w:pPr>
            <w:r>
              <w:rPr>
                <w:rFonts w:ascii="Times New Roman" w:hAnsi="Times New Roman"/>
                <w:sz w:val="24"/>
                <w:szCs w:val="24"/>
              </w:rPr>
              <w:tab/>
              <w:t>0,1</w:t>
            </w:r>
            <w:r>
              <w:rPr>
                <w:rFonts w:ascii="Times New Roman" w:hAnsi="Times New Roman"/>
                <w:sz w:val="24"/>
                <w:szCs w:val="24"/>
              </w:rPr>
              <w:tab/>
              <w:t>0,1</w:t>
            </w:r>
            <w:r>
              <w:rPr>
                <w:rFonts w:ascii="Times New Roman" w:hAnsi="Times New Roman"/>
                <w:sz w:val="24"/>
                <w:szCs w:val="24"/>
              </w:rPr>
              <w:tab/>
              <w:t>0,2</w:t>
            </w:r>
          </w:p>
          <w:p w14:paraId="668C3466" w14:textId="77777777" w:rsidR="00EC4474" w:rsidRPr="00EC4474" w:rsidRDefault="00EC4474" w:rsidP="00337336">
            <w:pPr>
              <w:tabs>
                <w:tab w:val="left" w:pos="2880"/>
              </w:tabs>
              <w:spacing w:line="264" w:lineRule="auto"/>
              <w:jc w:val="both"/>
              <w:rPr>
                <w:rFonts w:ascii="Times New Roman" w:hAnsi="Times New Roman"/>
                <w:sz w:val="24"/>
                <w:szCs w:val="24"/>
              </w:rPr>
            </w:pPr>
            <w:r w:rsidRPr="00A3594C">
              <w:rPr>
                <w:rFonts w:ascii="Times New Roman" w:hAnsi="Times New Roman"/>
                <w:position w:val="-28"/>
                <w:sz w:val="24"/>
                <w:szCs w:val="24"/>
              </w:rPr>
              <w:object w:dxaOrig="5300" w:dyaOrig="660" w14:anchorId="4797E025">
                <v:shape id="_x0000_i1103" type="#_x0000_t75" style="width:265.5pt;height:33pt" o:ole="">
                  <v:imagedata r:id="rId186" o:title=""/>
                </v:shape>
                <o:OLEObject Type="Embed" ProgID="Equation.DSMT4" ShapeID="_x0000_i1103" DrawAspect="Content" ObjectID="_1819997318" r:id="rId187"/>
              </w:object>
            </w:r>
            <w:r>
              <w:rPr>
                <w:rFonts w:ascii="Times New Roman" w:hAnsi="Times New Roman"/>
                <w:sz w:val="24"/>
                <w:szCs w:val="24"/>
              </w:rPr>
              <w:t xml:space="preserve"> </w:t>
            </w:r>
          </w:p>
          <w:p w14:paraId="2BC323BF" w14:textId="77777777" w:rsidR="00EC4474" w:rsidRDefault="00EC4474" w:rsidP="00337336">
            <w:pPr>
              <w:spacing w:line="264" w:lineRule="auto"/>
              <w:jc w:val="both"/>
              <w:rPr>
                <w:rFonts w:ascii="Times New Roman" w:hAnsi="Times New Roman"/>
                <w:color w:val="000000"/>
                <w:sz w:val="24"/>
                <w:szCs w:val="24"/>
              </w:rPr>
            </w:pPr>
            <w:r w:rsidRPr="00A55011">
              <w:rPr>
                <w:rFonts w:ascii="Times New Roman" w:hAnsi="Times New Roman"/>
                <w:b/>
                <w:bCs/>
                <w:sz w:val="24"/>
                <w:szCs w:val="24"/>
              </w:rPr>
              <w:t xml:space="preserve">Ví dụ </w:t>
            </w:r>
            <w:r>
              <w:rPr>
                <w:rFonts w:ascii="Times New Roman" w:hAnsi="Times New Roman"/>
                <w:b/>
                <w:bCs/>
                <w:sz w:val="24"/>
                <w:szCs w:val="24"/>
              </w:rPr>
              <w:t>2</w:t>
            </w:r>
            <w:r>
              <w:rPr>
                <w:rFonts w:ascii="Times New Roman" w:hAnsi="Times New Roman"/>
                <w:b/>
                <w:sz w:val="24"/>
                <w:szCs w:val="24"/>
              </w:rPr>
              <w:t>.</w:t>
            </w:r>
            <w:r w:rsidRPr="00A55011">
              <w:rPr>
                <w:rFonts w:ascii="Times New Roman" w:hAnsi="Times New Roman"/>
                <w:b/>
                <w:sz w:val="24"/>
                <w:szCs w:val="24"/>
              </w:rPr>
              <w:t xml:space="preserve"> </w:t>
            </w:r>
            <w:r w:rsidRPr="00F85972">
              <w:rPr>
                <w:rFonts w:ascii="Times New Roman" w:hAnsi="Times New Roman"/>
                <w:color w:val="000000"/>
                <w:sz w:val="24"/>
                <w:szCs w:val="24"/>
              </w:rPr>
              <w:t>Hợp chất có công thức hoá học NH</w:t>
            </w:r>
            <w:r w:rsidRPr="00F85972">
              <w:rPr>
                <w:rFonts w:ascii="Times New Roman" w:hAnsi="Times New Roman"/>
                <w:color w:val="000000"/>
                <w:sz w:val="24"/>
                <w:szCs w:val="24"/>
                <w:vertAlign w:val="subscript"/>
              </w:rPr>
              <w:t>4</w:t>
            </w:r>
            <w:r w:rsidRPr="00F85972">
              <w:rPr>
                <w:rFonts w:ascii="Times New Roman" w:hAnsi="Times New Roman"/>
                <w:color w:val="000000"/>
                <w:sz w:val="24"/>
                <w:szCs w:val="24"/>
              </w:rPr>
              <w:t>NO</w:t>
            </w:r>
            <w:r w:rsidRPr="00F85972">
              <w:rPr>
                <w:rFonts w:ascii="Times New Roman" w:hAnsi="Times New Roman"/>
                <w:color w:val="000000"/>
                <w:sz w:val="24"/>
                <w:szCs w:val="24"/>
                <w:vertAlign w:val="subscript"/>
              </w:rPr>
              <w:t>3</w:t>
            </w:r>
            <w:r w:rsidRPr="00F85972">
              <w:rPr>
                <w:rFonts w:ascii="Times New Roman" w:hAnsi="Times New Roman"/>
                <w:color w:val="000000"/>
                <w:sz w:val="24"/>
                <w:szCs w:val="24"/>
              </w:rPr>
              <w:t xml:space="preserve"> được giới chức quốc gia Lebanon xác định là nguyên nhân gây ra vụ nổ thảm khốc ở thủ đô Beirut. Tia lửa hàn trong quá trình sửa chữa nhà kho có thể đã làm 2750 tấn NH</w:t>
            </w:r>
            <w:r w:rsidRPr="00F85972">
              <w:rPr>
                <w:rFonts w:ascii="Times New Roman" w:hAnsi="Times New Roman"/>
                <w:color w:val="000000"/>
                <w:sz w:val="24"/>
                <w:szCs w:val="24"/>
                <w:vertAlign w:val="subscript"/>
              </w:rPr>
              <w:t>4</w:t>
            </w:r>
            <w:r w:rsidRPr="00F85972">
              <w:rPr>
                <w:rFonts w:ascii="Times New Roman" w:hAnsi="Times New Roman"/>
                <w:color w:val="000000"/>
                <w:sz w:val="24"/>
                <w:szCs w:val="24"/>
              </w:rPr>
              <w:t>NO</w:t>
            </w:r>
            <w:r w:rsidRPr="00F85972">
              <w:rPr>
                <w:rFonts w:ascii="Times New Roman" w:hAnsi="Times New Roman"/>
                <w:color w:val="000000"/>
                <w:sz w:val="24"/>
                <w:szCs w:val="24"/>
                <w:vertAlign w:val="subscript"/>
              </w:rPr>
              <w:t>3</w:t>
            </w:r>
            <w:r w:rsidRPr="00F85972">
              <w:rPr>
                <w:rFonts w:ascii="Times New Roman" w:hAnsi="Times New Roman"/>
                <w:color w:val="000000"/>
                <w:sz w:val="24"/>
                <w:szCs w:val="24"/>
              </w:rPr>
              <w:t xml:space="preserve"> cất trữ phát nổ</w:t>
            </w:r>
            <w:r>
              <w:rPr>
                <w:rFonts w:ascii="Times New Roman" w:hAnsi="Times New Roman"/>
                <w:color w:val="000000"/>
                <w:sz w:val="24"/>
                <w:szCs w:val="24"/>
              </w:rPr>
              <w:t xml:space="preserve"> theo phương trình nhiệt hóa học sau:</w:t>
            </w:r>
          </w:p>
          <w:p w14:paraId="783F1613" w14:textId="77777777" w:rsidR="00EC4474" w:rsidRDefault="00EC4474" w:rsidP="00337336">
            <w:pPr>
              <w:spacing w:line="264" w:lineRule="auto"/>
              <w:jc w:val="center"/>
              <w:rPr>
                <w:rFonts w:ascii="Times New Roman" w:hAnsi="Times New Roman"/>
                <w:sz w:val="24"/>
                <w:szCs w:val="24"/>
              </w:rPr>
            </w:pPr>
            <w:r w:rsidRPr="00B31007">
              <w:rPr>
                <w:rFonts w:ascii="Times New Roman" w:hAnsi="Times New Roman"/>
                <w:bCs/>
                <w:iCs/>
                <w:sz w:val="24"/>
                <w:szCs w:val="24"/>
              </w:rPr>
              <w:t>NH</w:t>
            </w:r>
            <w:r w:rsidRPr="00B31007">
              <w:rPr>
                <w:rFonts w:ascii="Times New Roman" w:hAnsi="Times New Roman"/>
                <w:bCs/>
                <w:iCs/>
                <w:sz w:val="24"/>
                <w:szCs w:val="24"/>
                <w:vertAlign w:val="subscript"/>
              </w:rPr>
              <w:t>4</w:t>
            </w:r>
            <w:r w:rsidRPr="00B31007">
              <w:rPr>
                <w:rFonts w:ascii="Times New Roman" w:hAnsi="Times New Roman"/>
                <w:bCs/>
                <w:iCs/>
                <w:sz w:val="24"/>
                <w:szCs w:val="24"/>
              </w:rPr>
              <w:t>NO</w:t>
            </w:r>
            <w:r w:rsidRPr="00B31007">
              <w:rPr>
                <w:rFonts w:ascii="Times New Roman" w:hAnsi="Times New Roman"/>
                <w:bCs/>
                <w:iCs/>
                <w:sz w:val="24"/>
                <w:szCs w:val="24"/>
                <w:vertAlign w:val="subscript"/>
              </w:rPr>
              <w:t>3</w:t>
            </w:r>
            <w:r w:rsidRPr="00B31007">
              <w:rPr>
                <w:rFonts w:ascii="Times New Roman" w:hAnsi="Times New Roman"/>
                <w:bCs/>
                <w:iCs/>
                <w:sz w:val="24"/>
                <w:szCs w:val="24"/>
              </w:rPr>
              <w:t xml:space="preserve">(s) </w:t>
            </w:r>
            <w:r w:rsidRPr="00B31007">
              <w:rPr>
                <w:rFonts w:ascii="Times New Roman" w:hAnsi="Times New Roman"/>
                <w:position w:val="-6"/>
                <w:sz w:val="24"/>
                <w:szCs w:val="24"/>
              </w:rPr>
              <w:object w:dxaOrig="680" w:dyaOrig="360" w14:anchorId="287EC49C">
                <v:shape id="_x0000_i1104" type="#_x0000_t75" style="width:33pt;height:18pt" o:ole="">
                  <v:imagedata r:id="rId96" o:title=""/>
                </v:shape>
                <o:OLEObject Type="Embed" ProgID="Equation.DSMT4" ShapeID="_x0000_i1104" DrawAspect="Content" ObjectID="_1819997319" r:id="rId188"/>
              </w:object>
            </w:r>
            <w:r w:rsidRPr="00B31007">
              <w:rPr>
                <w:rFonts w:ascii="Times New Roman" w:hAnsi="Times New Roman"/>
                <w:sz w:val="24"/>
                <w:szCs w:val="24"/>
              </w:rPr>
              <w:t xml:space="preserve"> N</w:t>
            </w:r>
            <w:r w:rsidRPr="00B31007">
              <w:rPr>
                <w:rFonts w:ascii="Times New Roman" w:hAnsi="Times New Roman"/>
                <w:sz w:val="24"/>
                <w:szCs w:val="24"/>
                <w:vertAlign w:val="subscript"/>
              </w:rPr>
              <w:t>2</w:t>
            </w:r>
            <w:r w:rsidRPr="00B31007">
              <w:rPr>
                <w:rFonts w:ascii="Times New Roman" w:hAnsi="Times New Roman"/>
                <w:sz w:val="24"/>
                <w:szCs w:val="24"/>
              </w:rPr>
              <w:t>O(g) + 2H</w:t>
            </w:r>
            <w:r w:rsidRPr="00B31007">
              <w:rPr>
                <w:rFonts w:ascii="Times New Roman" w:hAnsi="Times New Roman"/>
                <w:sz w:val="24"/>
                <w:szCs w:val="24"/>
                <w:vertAlign w:val="subscript"/>
              </w:rPr>
              <w:t>2</w:t>
            </w:r>
            <w:r w:rsidRPr="00B31007">
              <w:rPr>
                <w:rFonts w:ascii="Times New Roman" w:hAnsi="Times New Roman"/>
                <w:sz w:val="24"/>
                <w:szCs w:val="24"/>
              </w:rPr>
              <w:t>O(g)</w:t>
            </w:r>
            <w:r>
              <w:rPr>
                <w:rFonts w:ascii="Times New Roman" w:hAnsi="Times New Roman"/>
                <w:sz w:val="24"/>
                <w:szCs w:val="24"/>
              </w:rPr>
              <w:t xml:space="preserve">    </w:t>
            </w:r>
            <w:r w:rsidRPr="00B31007">
              <w:rPr>
                <w:rFonts w:ascii="Times New Roman" w:hAnsi="Times New Roman"/>
                <w:position w:val="-12"/>
                <w:sz w:val="24"/>
                <w:szCs w:val="24"/>
              </w:rPr>
              <w:object w:dxaOrig="700" w:dyaOrig="400" w14:anchorId="22494DFF">
                <v:shape id="_x0000_i1105" type="#_x0000_t75" style="width:36pt;height:20.25pt" o:ole="">
                  <v:imagedata r:id="rId98" o:title=""/>
                </v:shape>
                <o:OLEObject Type="Embed" ProgID="Equation.DSMT4" ShapeID="_x0000_i1105" DrawAspect="Content" ObjectID="_1819997320" r:id="rId189"/>
              </w:object>
            </w:r>
            <w:r w:rsidRPr="00B31007">
              <w:rPr>
                <w:rFonts w:ascii="Times New Roman" w:hAnsi="Times New Roman"/>
                <w:sz w:val="24"/>
                <w:szCs w:val="24"/>
              </w:rPr>
              <w:t>=</w:t>
            </w:r>
            <w:r>
              <w:rPr>
                <w:rFonts w:ascii="Times New Roman" w:hAnsi="Times New Roman"/>
                <w:sz w:val="24"/>
                <w:szCs w:val="24"/>
              </w:rPr>
              <w:t xml:space="preserve"> –</w:t>
            </w:r>
            <w:r w:rsidRPr="00B31007">
              <w:rPr>
                <w:rFonts w:ascii="Times New Roman" w:hAnsi="Times New Roman"/>
                <w:sz w:val="24"/>
                <w:szCs w:val="24"/>
              </w:rPr>
              <w:t>36 kJ</w:t>
            </w:r>
          </w:p>
          <w:p w14:paraId="273EBFE1" w14:textId="77777777" w:rsidR="00EC4474" w:rsidRPr="00A3594C" w:rsidRDefault="00EC4474" w:rsidP="00337336">
            <w:pPr>
              <w:spacing w:line="264" w:lineRule="auto"/>
              <w:jc w:val="both"/>
              <w:rPr>
                <w:rFonts w:ascii="Times New Roman" w:hAnsi="Times New Roman"/>
                <w:bCs/>
                <w:sz w:val="24"/>
                <w:szCs w:val="24"/>
              </w:rPr>
            </w:pPr>
            <w:r>
              <w:rPr>
                <w:rFonts w:ascii="Times New Roman" w:hAnsi="Times New Roman"/>
                <w:bCs/>
                <w:sz w:val="24"/>
                <w:szCs w:val="24"/>
              </w:rPr>
              <w:t>Tính lượng nhiệt tỏa ra từ phản ứng phát nổ 2750 tấn NH</w:t>
            </w:r>
            <w:r w:rsidRPr="003A353F">
              <w:rPr>
                <w:rFonts w:ascii="Times New Roman" w:hAnsi="Times New Roman"/>
                <w:bCs/>
                <w:sz w:val="24"/>
                <w:szCs w:val="24"/>
                <w:vertAlign w:val="subscript"/>
              </w:rPr>
              <w:t>4</w:t>
            </w:r>
            <w:r>
              <w:rPr>
                <w:rFonts w:ascii="Times New Roman" w:hAnsi="Times New Roman"/>
                <w:bCs/>
                <w:sz w:val="24"/>
                <w:szCs w:val="24"/>
              </w:rPr>
              <w:t>NO</w:t>
            </w:r>
            <w:r w:rsidRPr="003A353F">
              <w:rPr>
                <w:rFonts w:ascii="Times New Roman" w:hAnsi="Times New Roman"/>
                <w:bCs/>
                <w:sz w:val="24"/>
                <w:szCs w:val="24"/>
                <w:vertAlign w:val="subscript"/>
              </w:rPr>
              <w:t>3</w:t>
            </w:r>
            <w:r>
              <w:rPr>
                <w:rFonts w:ascii="Times New Roman" w:hAnsi="Times New Roman"/>
                <w:bCs/>
                <w:sz w:val="24"/>
                <w:szCs w:val="24"/>
              </w:rPr>
              <w:t xml:space="preserve"> trên?</w:t>
            </w:r>
          </w:p>
          <w:p w14:paraId="2D53E0A6" w14:textId="77777777" w:rsidR="00EC4474" w:rsidRPr="00A3594C" w:rsidRDefault="00EC4474" w:rsidP="00337336">
            <w:pPr>
              <w:spacing w:line="264" w:lineRule="auto"/>
              <w:jc w:val="both"/>
              <w:rPr>
                <w:rFonts w:ascii="Times New Roman" w:hAnsi="Times New Roman"/>
                <w:color w:val="FF0000"/>
                <w:sz w:val="24"/>
                <w:szCs w:val="24"/>
              </w:rPr>
            </w:pPr>
            <w:r w:rsidRPr="00A3594C">
              <w:rPr>
                <w:rFonts w:ascii="Times New Roman" w:hAnsi="Times New Roman"/>
                <w:color w:val="FF0000"/>
                <w:sz w:val="24"/>
                <w:szCs w:val="24"/>
              </w:rPr>
              <w:t>Đáp án: .</w:t>
            </w:r>
          </w:p>
          <w:p w14:paraId="05DE05D8" w14:textId="77777777" w:rsidR="00EC4474" w:rsidRDefault="00EC4474" w:rsidP="00337336">
            <w:pPr>
              <w:pStyle w:val="pn"/>
              <w:tabs>
                <w:tab w:val="clear" w:pos="2552"/>
                <w:tab w:val="clear" w:pos="4820"/>
                <w:tab w:val="clear" w:pos="7088"/>
                <w:tab w:val="left" w:pos="2880"/>
                <w:tab w:val="left" w:pos="5310"/>
                <w:tab w:val="left" w:pos="7830"/>
              </w:tabs>
              <w:spacing w:line="264" w:lineRule="auto"/>
              <w:jc w:val="both"/>
              <w:rPr>
                <w:szCs w:val="24"/>
              </w:rPr>
            </w:pPr>
            <w:r>
              <w:rPr>
                <w:szCs w:val="24"/>
              </w:rPr>
              <w:t>1 mol NH</w:t>
            </w:r>
            <w:r w:rsidRPr="00EC4474">
              <w:rPr>
                <w:szCs w:val="24"/>
                <w:vertAlign w:val="subscript"/>
              </w:rPr>
              <w:t>4</w:t>
            </w:r>
            <w:r>
              <w:rPr>
                <w:szCs w:val="24"/>
              </w:rPr>
              <w:t>NO</w:t>
            </w:r>
            <w:r w:rsidRPr="00EC4474">
              <w:rPr>
                <w:szCs w:val="24"/>
                <w:vertAlign w:val="subscript"/>
              </w:rPr>
              <w:t>3</w:t>
            </w:r>
            <w:r>
              <w:rPr>
                <w:szCs w:val="24"/>
              </w:rPr>
              <w:t xml:space="preserve"> tỏa ra nhiệt lượng là 36 kJ</w:t>
            </w:r>
          </w:p>
          <w:p w14:paraId="3192D229" w14:textId="77777777" w:rsidR="00EC4474" w:rsidRPr="003926BF" w:rsidRDefault="00EC4474" w:rsidP="00337336">
            <w:pPr>
              <w:pStyle w:val="pn"/>
              <w:tabs>
                <w:tab w:val="clear" w:pos="2552"/>
                <w:tab w:val="clear" w:pos="4820"/>
                <w:tab w:val="clear" w:pos="7088"/>
                <w:tab w:val="left" w:pos="2880"/>
                <w:tab w:val="left" w:pos="5310"/>
                <w:tab w:val="left" w:pos="7830"/>
              </w:tabs>
              <w:spacing w:line="264" w:lineRule="auto"/>
              <w:jc w:val="both"/>
              <w:rPr>
                <w:szCs w:val="24"/>
              </w:rPr>
            </w:pPr>
            <w:r>
              <w:rPr>
                <w:szCs w:val="24"/>
              </w:rPr>
              <w:t xml:space="preserve">Vậy </w:t>
            </w:r>
            <w:r w:rsidRPr="00EC4474">
              <w:rPr>
                <w:position w:val="-24"/>
                <w:szCs w:val="24"/>
              </w:rPr>
              <w:object w:dxaOrig="2360" w:dyaOrig="660" w14:anchorId="7141E163">
                <v:shape id="_x0000_i1106" type="#_x0000_t75" style="width:118.5pt;height:33pt" o:ole="">
                  <v:imagedata r:id="rId190" o:title=""/>
                </v:shape>
                <o:OLEObject Type="Embed" ProgID="Equation.DSMT4" ShapeID="_x0000_i1106" DrawAspect="Content" ObjectID="_1819997321" r:id="rId191"/>
              </w:object>
            </w:r>
            <w:r>
              <w:rPr>
                <w:szCs w:val="24"/>
              </w:rPr>
              <w:t xml:space="preserve"> thì lượng nhiệt tỏa ra là </w:t>
            </w:r>
            <w:r w:rsidRPr="005E62B7">
              <w:rPr>
                <w:position w:val="-24"/>
                <w:szCs w:val="22"/>
              </w:rPr>
              <w:object w:dxaOrig="999" w:dyaOrig="660" w14:anchorId="0770842F">
                <v:shape id="_x0000_i1107" type="#_x0000_t75" style="width:49.5pt;height:33pt" o:ole="">
                  <v:imagedata r:id="rId192" o:title=""/>
                </v:shape>
                <o:OLEObject Type="Embed" ProgID="Equation.DSMT4" ShapeID="_x0000_i1107" DrawAspect="Content" ObjectID="_1819997322" r:id="rId193"/>
              </w:object>
            </w:r>
            <w:r>
              <w:t>.36 = 1,2375.10</w:t>
            </w:r>
            <w:r w:rsidRPr="00EC4474">
              <w:rPr>
                <w:vertAlign w:val="superscript"/>
              </w:rPr>
              <w:t>9</w:t>
            </w:r>
            <w:r>
              <w:t xml:space="preserve"> kJ.</w:t>
            </w:r>
          </w:p>
          <w:p w14:paraId="68954C8E" w14:textId="77777777" w:rsidR="00EC4474" w:rsidRPr="00AF2ABE" w:rsidRDefault="00EC4474" w:rsidP="00337336">
            <w:pPr>
              <w:tabs>
                <w:tab w:val="left" w:pos="283"/>
                <w:tab w:val="left" w:pos="2880"/>
                <w:tab w:val="left" w:pos="5310"/>
                <w:tab w:val="left" w:pos="7830"/>
              </w:tabs>
              <w:spacing w:line="264" w:lineRule="auto"/>
              <w:jc w:val="both"/>
              <w:rPr>
                <w:rFonts w:ascii="Times New Roman" w:hAnsi="Times New Roman"/>
                <w:iCs/>
                <w:sz w:val="24"/>
                <w:szCs w:val="24"/>
              </w:rPr>
            </w:pPr>
            <w:r w:rsidRPr="00AF2ABE">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3.</w:t>
            </w:r>
            <w:r w:rsidRPr="00AF2ABE">
              <w:rPr>
                <w:rFonts w:ascii="Times New Roman" w:hAnsi="Times New Roman"/>
                <w:b/>
                <w:bCs/>
                <w:sz w:val="24"/>
                <w:szCs w:val="24"/>
                <w:shd w:val="clear" w:color="auto" w:fill="FFFFFF"/>
              </w:rPr>
              <w:t xml:space="preserve"> </w:t>
            </w:r>
            <w:r w:rsidRPr="00AF2ABE">
              <w:rPr>
                <w:rFonts w:ascii="Times New Roman" w:hAnsi="Times New Roman"/>
                <w:iCs/>
                <w:sz w:val="24"/>
                <w:szCs w:val="24"/>
              </w:rPr>
              <w:t>Hòa tan 3,92 gam một muối X  ngậm nước vào cốc nước, thu được 100 mL dung dịch X gồm các ion: Fe</w:t>
            </w:r>
            <w:r w:rsidRPr="00AF2ABE">
              <w:rPr>
                <w:rFonts w:ascii="Times New Roman" w:hAnsi="Times New Roman"/>
                <w:iCs/>
                <w:sz w:val="24"/>
                <w:szCs w:val="24"/>
                <w:vertAlign w:val="superscript"/>
              </w:rPr>
              <w:t>2+</w:t>
            </w:r>
            <w:r w:rsidRPr="00AF2ABE">
              <w:rPr>
                <w:rFonts w:ascii="Times New Roman" w:hAnsi="Times New Roman"/>
                <w:iCs/>
                <w:sz w:val="24"/>
                <w:szCs w:val="24"/>
              </w:rPr>
              <w:t>, NH</w:t>
            </w:r>
            <w:r w:rsidRPr="00AF2ABE">
              <w:rPr>
                <w:rFonts w:ascii="Times New Roman" w:hAnsi="Times New Roman"/>
                <w:iCs/>
                <w:sz w:val="24"/>
                <w:szCs w:val="24"/>
                <w:vertAlign w:val="subscript"/>
              </w:rPr>
              <w:t>4</w:t>
            </w:r>
            <w:r w:rsidRPr="00AF2ABE">
              <w:rPr>
                <w:rFonts w:ascii="Times New Roman" w:hAnsi="Times New Roman"/>
                <w:iCs/>
                <w:sz w:val="24"/>
                <w:szCs w:val="24"/>
                <w:vertAlign w:val="superscript"/>
              </w:rPr>
              <w:t>+</w:t>
            </w:r>
            <w:r w:rsidRPr="00AF2ABE">
              <w:rPr>
                <w:rFonts w:ascii="Times New Roman" w:hAnsi="Times New Roman"/>
                <w:iCs/>
                <w:sz w:val="24"/>
                <w:szCs w:val="24"/>
              </w:rPr>
              <w:t xml:space="preserve"> và SO</w:t>
            </w:r>
            <w:r w:rsidRPr="00AF2ABE">
              <w:rPr>
                <w:rFonts w:ascii="Times New Roman" w:hAnsi="Times New Roman"/>
                <w:iCs/>
                <w:sz w:val="24"/>
                <w:szCs w:val="24"/>
                <w:vertAlign w:val="subscript"/>
              </w:rPr>
              <w:t>4</w:t>
            </w:r>
            <w:r w:rsidRPr="00AF2ABE">
              <w:rPr>
                <w:rFonts w:ascii="Times New Roman" w:hAnsi="Times New Roman"/>
                <w:iCs/>
                <w:sz w:val="24"/>
                <w:szCs w:val="24"/>
                <w:vertAlign w:val="superscript"/>
              </w:rPr>
              <w:t>2-</w:t>
            </w:r>
            <w:r w:rsidRPr="00AF2ABE">
              <w:rPr>
                <w:rFonts w:ascii="Times New Roman" w:hAnsi="Times New Roman"/>
                <w:iCs/>
                <w:sz w:val="24"/>
                <w:szCs w:val="24"/>
              </w:rPr>
              <w:t>. Cho dung dịch NaOH dư vào 20 ml dung dịch X, đun nóng, thu được 49,58 mL khí (đkc). Cho dung dịch BaCl</w:t>
            </w:r>
            <w:r w:rsidRPr="00AF2ABE">
              <w:rPr>
                <w:rFonts w:ascii="Times New Roman" w:hAnsi="Times New Roman"/>
                <w:iCs/>
                <w:sz w:val="24"/>
                <w:szCs w:val="24"/>
                <w:vertAlign w:val="subscript"/>
              </w:rPr>
              <w:t>2</w:t>
            </w:r>
            <w:r w:rsidRPr="00AF2ABE">
              <w:rPr>
                <w:rFonts w:ascii="Times New Roman" w:hAnsi="Times New Roman"/>
                <w:iCs/>
                <w:sz w:val="24"/>
                <w:szCs w:val="24"/>
              </w:rPr>
              <w:t xml:space="preserve"> dư vào 20 m</w:t>
            </w:r>
            <w:r>
              <w:rPr>
                <w:rFonts w:ascii="Times New Roman" w:hAnsi="Times New Roman"/>
                <w:iCs/>
                <w:sz w:val="24"/>
                <w:szCs w:val="24"/>
              </w:rPr>
              <w:t>L</w:t>
            </w:r>
            <w:r w:rsidRPr="00AF2ABE">
              <w:rPr>
                <w:rFonts w:ascii="Times New Roman" w:hAnsi="Times New Roman"/>
                <w:iCs/>
                <w:sz w:val="24"/>
                <w:szCs w:val="24"/>
              </w:rPr>
              <w:t xml:space="preserve"> dung dịch X, thu được 0,466 gam kết tủa. Xác định công thức của X.</w:t>
            </w:r>
          </w:p>
          <w:p w14:paraId="42A6BF60" w14:textId="77777777" w:rsidR="00EC4474" w:rsidRPr="003A353F" w:rsidRDefault="00EC4474" w:rsidP="00337336">
            <w:pPr>
              <w:spacing w:line="264" w:lineRule="auto"/>
              <w:jc w:val="both"/>
              <w:rPr>
                <w:rFonts w:ascii="Times New Roman" w:hAnsi="Times New Roman"/>
                <w:color w:val="FF0000"/>
                <w:sz w:val="24"/>
                <w:szCs w:val="24"/>
              </w:rPr>
            </w:pPr>
            <w:r w:rsidRPr="003A353F">
              <w:rPr>
                <w:rFonts w:ascii="Times New Roman" w:hAnsi="Times New Roman"/>
                <w:color w:val="FF0000"/>
                <w:sz w:val="24"/>
                <w:szCs w:val="24"/>
              </w:rPr>
              <w:t xml:space="preserve">Đáp án: </w:t>
            </w:r>
            <w:r w:rsidRPr="003A353F">
              <w:rPr>
                <w:rFonts w:ascii="Times New Roman" w:hAnsi="Times New Roman"/>
                <w:color w:val="FF0000"/>
                <w:sz w:val="24"/>
                <w:szCs w:val="24"/>
                <w:lang w:eastAsia="vi-VN"/>
              </w:rPr>
              <w:t>(NH</w:t>
            </w:r>
            <w:r w:rsidRPr="003A353F">
              <w:rPr>
                <w:rFonts w:ascii="Times New Roman" w:hAnsi="Times New Roman"/>
                <w:color w:val="FF0000"/>
                <w:sz w:val="24"/>
                <w:szCs w:val="24"/>
                <w:vertAlign w:val="subscript"/>
                <w:lang w:eastAsia="vi-VN"/>
              </w:rPr>
              <w:t>4</w:t>
            </w:r>
            <w:r w:rsidRPr="003A353F">
              <w:rPr>
                <w:rFonts w:ascii="Times New Roman" w:hAnsi="Times New Roman"/>
                <w:color w:val="FF0000"/>
                <w:sz w:val="24"/>
                <w:szCs w:val="24"/>
                <w:lang w:eastAsia="vi-VN"/>
              </w:rPr>
              <w:t>)</w:t>
            </w:r>
            <w:r w:rsidRPr="003A353F">
              <w:rPr>
                <w:rFonts w:ascii="Times New Roman" w:hAnsi="Times New Roman"/>
                <w:color w:val="FF0000"/>
                <w:sz w:val="24"/>
                <w:szCs w:val="24"/>
                <w:vertAlign w:val="subscript"/>
                <w:lang w:eastAsia="vi-VN"/>
              </w:rPr>
              <w:t>2</w:t>
            </w:r>
            <w:r w:rsidRPr="003A353F">
              <w:rPr>
                <w:rFonts w:ascii="Times New Roman" w:hAnsi="Times New Roman"/>
                <w:color w:val="FF0000"/>
                <w:sz w:val="24"/>
                <w:szCs w:val="24"/>
                <w:lang w:eastAsia="vi-VN"/>
              </w:rPr>
              <w:t>SO</w:t>
            </w:r>
            <w:r w:rsidRPr="003A353F">
              <w:rPr>
                <w:rFonts w:ascii="Times New Roman" w:hAnsi="Times New Roman"/>
                <w:color w:val="FF0000"/>
                <w:sz w:val="24"/>
                <w:szCs w:val="24"/>
                <w:vertAlign w:val="subscript"/>
                <w:lang w:eastAsia="vi-VN"/>
              </w:rPr>
              <w:t>4</w:t>
            </w:r>
            <w:r w:rsidRPr="003A353F">
              <w:rPr>
                <w:rFonts w:ascii="Times New Roman" w:hAnsi="Times New Roman"/>
                <w:color w:val="FF0000"/>
                <w:sz w:val="24"/>
                <w:szCs w:val="24"/>
                <w:lang w:eastAsia="vi-VN"/>
              </w:rPr>
              <w:t>.FeSO</w:t>
            </w:r>
            <w:r w:rsidRPr="003A353F">
              <w:rPr>
                <w:rFonts w:ascii="Times New Roman" w:hAnsi="Times New Roman"/>
                <w:color w:val="FF0000"/>
                <w:sz w:val="24"/>
                <w:szCs w:val="24"/>
                <w:vertAlign w:val="subscript"/>
                <w:lang w:eastAsia="vi-VN"/>
              </w:rPr>
              <w:t>4</w:t>
            </w:r>
            <w:r w:rsidRPr="003A353F">
              <w:rPr>
                <w:rFonts w:ascii="Times New Roman" w:hAnsi="Times New Roman"/>
                <w:color w:val="FF0000"/>
                <w:sz w:val="24"/>
                <w:szCs w:val="24"/>
                <w:lang w:eastAsia="vi-VN"/>
              </w:rPr>
              <w:t>.6H</w:t>
            </w:r>
            <w:r w:rsidRPr="003A353F">
              <w:rPr>
                <w:rFonts w:ascii="Times New Roman" w:hAnsi="Times New Roman"/>
                <w:color w:val="FF0000"/>
                <w:sz w:val="24"/>
                <w:szCs w:val="24"/>
                <w:vertAlign w:val="subscript"/>
                <w:lang w:eastAsia="vi-VN"/>
              </w:rPr>
              <w:t>2</w:t>
            </w:r>
            <w:r w:rsidRPr="003A353F">
              <w:rPr>
                <w:rFonts w:ascii="Times New Roman" w:hAnsi="Times New Roman"/>
                <w:color w:val="FF0000"/>
                <w:sz w:val="24"/>
                <w:szCs w:val="24"/>
                <w:lang w:eastAsia="vi-VN"/>
              </w:rPr>
              <w:t>O</w:t>
            </w:r>
            <w:r w:rsidRPr="003A353F">
              <w:rPr>
                <w:rFonts w:ascii="Times New Roman" w:hAnsi="Times New Roman"/>
                <w:color w:val="FF0000"/>
                <w:sz w:val="24"/>
                <w:szCs w:val="24"/>
              </w:rPr>
              <w:t>.</w:t>
            </w:r>
          </w:p>
          <w:p w14:paraId="12088CE9" w14:textId="77777777" w:rsidR="00EC4474" w:rsidRPr="003A353F" w:rsidRDefault="00EC4474" w:rsidP="00337336">
            <w:pPr>
              <w:pStyle w:val="pn"/>
              <w:spacing w:line="264" w:lineRule="auto"/>
              <w:jc w:val="both"/>
              <w:rPr>
                <w:color w:val="000000"/>
                <w:szCs w:val="24"/>
                <w:lang w:eastAsia="vi-VN"/>
              </w:rPr>
            </w:pPr>
            <w:r w:rsidRPr="003A353F">
              <w:rPr>
                <w:color w:val="000000"/>
                <w:szCs w:val="24"/>
                <w:lang w:eastAsia="vi-VN"/>
              </w:rPr>
              <w:t>Số mol khí NH</w:t>
            </w:r>
            <w:r w:rsidRPr="003A353F">
              <w:rPr>
                <w:color w:val="000000"/>
                <w:szCs w:val="24"/>
                <w:vertAlign w:val="subscript"/>
                <w:lang w:eastAsia="vi-VN"/>
              </w:rPr>
              <w:t>3</w:t>
            </w:r>
            <w:r w:rsidRPr="003A353F">
              <w:rPr>
                <w:color w:val="000000"/>
                <w:szCs w:val="24"/>
                <w:lang w:eastAsia="vi-VN"/>
              </w:rPr>
              <w:t xml:space="preserve"> = 0,002 mol</w:t>
            </w:r>
          </w:p>
          <w:p w14:paraId="6D12819C" w14:textId="77777777" w:rsidR="00EC4474" w:rsidRPr="003A353F" w:rsidRDefault="00EC4474" w:rsidP="00337336">
            <w:pPr>
              <w:pStyle w:val="pn"/>
              <w:spacing w:line="264" w:lineRule="auto"/>
              <w:jc w:val="both"/>
              <w:rPr>
                <w:color w:val="000000"/>
                <w:szCs w:val="24"/>
                <w:lang w:eastAsia="vi-VN"/>
              </w:rPr>
            </w:pPr>
            <w:r w:rsidRPr="003A353F">
              <w:rPr>
                <w:color w:val="000000"/>
                <w:szCs w:val="24"/>
                <w:lang w:eastAsia="vi-VN"/>
              </w:rPr>
              <w:lastRenderedPageBreak/>
              <w:t>Số mol BaSO</w:t>
            </w:r>
            <w:r w:rsidRPr="003A353F">
              <w:rPr>
                <w:color w:val="000000"/>
                <w:szCs w:val="24"/>
                <w:vertAlign w:val="subscript"/>
                <w:lang w:eastAsia="vi-VN"/>
              </w:rPr>
              <w:t>4</w:t>
            </w:r>
            <w:r w:rsidRPr="003A353F">
              <w:rPr>
                <w:color w:val="000000"/>
                <w:szCs w:val="24"/>
                <w:lang w:eastAsia="vi-VN"/>
              </w:rPr>
              <w:t xml:space="preserve"> = 0,002 mol.</w:t>
            </w:r>
          </w:p>
          <w:p w14:paraId="7A033BFF" w14:textId="77777777" w:rsidR="00EC4474" w:rsidRPr="003A353F" w:rsidRDefault="00EC4474" w:rsidP="00337336">
            <w:pPr>
              <w:pStyle w:val="pn"/>
              <w:spacing w:line="264" w:lineRule="auto"/>
              <w:jc w:val="both"/>
              <w:rPr>
                <w:color w:val="000000"/>
                <w:szCs w:val="24"/>
                <w:lang w:eastAsia="vi-VN"/>
              </w:rPr>
            </w:pPr>
            <w:r w:rsidRPr="003A353F">
              <w:rPr>
                <w:color w:val="000000"/>
                <w:szCs w:val="24"/>
                <w:lang w:eastAsia="vi-VN"/>
              </w:rPr>
              <w:t>Thí nghiệm 1: NH</w:t>
            </w:r>
            <w:r w:rsidRPr="003A353F">
              <w:rPr>
                <w:color w:val="000000"/>
                <w:szCs w:val="24"/>
                <w:vertAlign w:val="subscript"/>
                <w:lang w:eastAsia="vi-VN"/>
              </w:rPr>
              <w:t>4</w:t>
            </w:r>
            <w:r w:rsidRPr="003A353F">
              <w:rPr>
                <w:color w:val="000000"/>
                <w:szCs w:val="24"/>
                <w:vertAlign w:val="superscript"/>
                <w:lang w:eastAsia="vi-VN"/>
              </w:rPr>
              <w:t xml:space="preserve">+ </w:t>
            </w:r>
            <w:r w:rsidRPr="003A353F">
              <w:rPr>
                <w:color w:val="000000"/>
                <w:szCs w:val="24"/>
                <w:lang w:eastAsia="vi-VN"/>
              </w:rPr>
              <w:t xml:space="preserve"> + OH</w:t>
            </w:r>
            <w:r w:rsidRPr="003A353F">
              <w:rPr>
                <w:color w:val="000000"/>
                <w:szCs w:val="24"/>
                <w:vertAlign w:val="superscript"/>
                <w:lang w:eastAsia="vi-VN"/>
              </w:rPr>
              <w:t>-</w:t>
            </w:r>
            <w:r w:rsidRPr="003A353F">
              <w:rPr>
                <w:color w:val="000000"/>
                <w:szCs w:val="24"/>
                <w:lang w:eastAsia="vi-VN"/>
              </w:rPr>
              <w:t xml:space="preserve">  </w:t>
            </w:r>
            <w:r w:rsidRPr="003A353F">
              <w:rPr>
                <w:color w:val="000000"/>
                <w:position w:val="-4"/>
                <w:szCs w:val="24"/>
                <w:lang w:eastAsia="vi-VN"/>
              </w:rPr>
              <w:object w:dxaOrig="360" w:dyaOrig="260" w14:anchorId="028BC43D">
                <v:shape id="_x0000_i1108" type="#_x0000_t75" style="width:18pt;height:12.75pt" o:ole="">
                  <v:imagedata r:id="rId194" o:title=""/>
                </v:shape>
                <o:OLEObject Type="Embed" ProgID="Equation.DSMT4" ShapeID="_x0000_i1108" DrawAspect="Content" ObjectID="_1819997323" r:id="rId195"/>
              </w:object>
            </w:r>
            <w:r w:rsidRPr="003A353F">
              <w:rPr>
                <w:color w:val="000000"/>
                <w:szCs w:val="24"/>
                <w:lang w:eastAsia="vi-VN"/>
              </w:rPr>
              <w:t>NH</w:t>
            </w:r>
            <w:r w:rsidRPr="003A353F">
              <w:rPr>
                <w:color w:val="000000"/>
                <w:szCs w:val="24"/>
                <w:vertAlign w:val="subscript"/>
                <w:lang w:eastAsia="vi-VN"/>
              </w:rPr>
              <w:t>3</w:t>
            </w:r>
            <w:r w:rsidRPr="003A353F">
              <w:rPr>
                <w:color w:val="000000"/>
                <w:szCs w:val="24"/>
                <w:lang w:eastAsia="vi-VN"/>
              </w:rPr>
              <w:t xml:space="preserve"> +  H</w:t>
            </w:r>
            <w:r w:rsidRPr="003A353F">
              <w:rPr>
                <w:color w:val="000000"/>
                <w:szCs w:val="24"/>
                <w:vertAlign w:val="subscript"/>
                <w:lang w:eastAsia="vi-VN"/>
              </w:rPr>
              <w:t>2</w:t>
            </w:r>
            <w:r w:rsidRPr="003A353F">
              <w:rPr>
                <w:color w:val="000000"/>
                <w:szCs w:val="24"/>
                <w:lang w:eastAsia="vi-VN"/>
              </w:rPr>
              <w:t>O</w:t>
            </w:r>
          </w:p>
          <w:p w14:paraId="6921AF6D" w14:textId="77777777" w:rsidR="00EC4474" w:rsidRPr="003A353F" w:rsidRDefault="00EC4474" w:rsidP="00337336">
            <w:pPr>
              <w:pStyle w:val="pn"/>
              <w:spacing w:line="264" w:lineRule="auto"/>
              <w:jc w:val="both"/>
              <w:rPr>
                <w:color w:val="000000"/>
                <w:szCs w:val="24"/>
                <w:lang w:eastAsia="vi-VN"/>
              </w:rPr>
            </w:pPr>
            <w:r w:rsidRPr="003A353F">
              <w:rPr>
                <w:color w:val="000000"/>
                <w:position w:val="-22"/>
                <w:szCs w:val="24"/>
                <w:lang w:eastAsia="vi-VN"/>
              </w:rPr>
              <w:object w:dxaOrig="2620" w:dyaOrig="499" w14:anchorId="46F3FE60">
                <v:shape id="_x0000_i1109" type="#_x0000_t75" style="width:130.5pt;height:24pt" o:ole="">
                  <v:imagedata r:id="rId196" o:title=""/>
                </v:shape>
                <o:OLEObject Type="Embed" ProgID="Equation.DSMT4" ShapeID="_x0000_i1109" DrawAspect="Content" ObjectID="_1819997324" r:id="rId197"/>
              </w:object>
            </w:r>
          </w:p>
          <w:p w14:paraId="4C53EA4C" w14:textId="77777777" w:rsidR="00EC4474" w:rsidRPr="003A353F" w:rsidRDefault="00EC4474" w:rsidP="00337336">
            <w:pPr>
              <w:pStyle w:val="pn"/>
              <w:spacing w:line="264" w:lineRule="auto"/>
              <w:jc w:val="both"/>
              <w:rPr>
                <w:color w:val="000000"/>
                <w:szCs w:val="24"/>
                <w:lang w:eastAsia="vi-VN"/>
              </w:rPr>
            </w:pPr>
            <w:r w:rsidRPr="003A353F">
              <w:rPr>
                <w:color w:val="000000"/>
                <w:szCs w:val="24"/>
                <w:lang w:eastAsia="vi-VN"/>
              </w:rPr>
              <w:t>Thí nghiệm 2: Ba</w:t>
            </w:r>
            <w:r w:rsidRPr="003A353F">
              <w:rPr>
                <w:color w:val="000000"/>
                <w:szCs w:val="24"/>
                <w:vertAlign w:val="superscript"/>
                <w:lang w:eastAsia="vi-VN"/>
              </w:rPr>
              <w:t>2+</w:t>
            </w:r>
            <w:r w:rsidRPr="003A353F">
              <w:rPr>
                <w:color w:val="000000"/>
                <w:szCs w:val="24"/>
                <w:lang w:eastAsia="vi-VN"/>
              </w:rPr>
              <w:t xml:space="preserve"> + SO</w:t>
            </w:r>
            <w:r w:rsidRPr="003A353F">
              <w:rPr>
                <w:color w:val="000000"/>
                <w:szCs w:val="24"/>
                <w:vertAlign w:val="subscript"/>
                <w:lang w:eastAsia="vi-VN"/>
              </w:rPr>
              <w:t>4</w:t>
            </w:r>
            <w:r w:rsidRPr="003A353F">
              <w:rPr>
                <w:color w:val="000000"/>
                <w:szCs w:val="24"/>
                <w:vertAlign w:val="superscript"/>
                <w:lang w:eastAsia="vi-VN"/>
              </w:rPr>
              <w:t>2-</w:t>
            </w:r>
            <w:r w:rsidRPr="003A353F">
              <w:rPr>
                <w:color w:val="000000"/>
                <w:szCs w:val="24"/>
                <w:lang w:eastAsia="vi-VN"/>
              </w:rPr>
              <w:t xml:space="preserve"> </w:t>
            </w:r>
            <w:r w:rsidRPr="003A353F">
              <w:rPr>
                <w:color w:val="000000"/>
                <w:position w:val="-4"/>
                <w:szCs w:val="24"/>
                <w:lang w:eastAsia="vi-VN"/>
              </w:rPr>
              <w:object w:dxaOrig="360" w:dyaOrig="260" w14:anchorId="197274C8">
                <v:shape id="_x0000_i1110" type="#_x0000_t75" style="width:18pt;height:12.75pt" o:ole="">
                  <v:imagedata r:id="rId194" o:title=""/>
                </v:shape>
                <o:OLEObject Type="Embed" ProgID="Equation.DSMT4" ShapeID="_x0000_i1110" DrawAspect="Content" ObjectID="_1819997325" r:id="rId198"/>
              </w:object>
            </w:r>
            <w:r w:rsidRPr="003A353F">
              <w:rPr>
                <w:color w:val="000000"/>
                <w:szCs w:val="24"/>
                <w:lang w:eastAsia="vi-VN"/>
              </w:rPr>
              <w:t>BaSO</w:t>
            </w:r>
            <w:r w:rsidRPr="003A353F">
              <w:rPr>
                <w:color w:val="000000"/>
                <w:szCs w:val="24"/>
                <w:vertAlign w:val="subscript"/>
                <w:lang w:eastAsia="vi-VN"/>
              </w:rPr>
              <w:t>4</w:t>
            </w:r>
          </w:p>
          <w:p w14:paraId="4A504F8F" w14:textId="77777777" w:rsidR="00EC4474" w:rsidRPr="003A353F" w:rsidRDefault="00EC4474" w:rsidP="00337336">
            <w:pPr>
              <w:pStyle w:val="pn"/>
              <w:spacing w:line="264" w:lineRule="auto"/>
              <w:jc w:val="both"/>
              <w:rPr>
                <w:color w:val="000000"/>
                <w:szCs w:val="24"/>
                <w:lang w:eastAsia="vi-VN"/>
              </w:rPr>
            </w:pPr>
            <w:r w:rsidRPr="003A353F">
              <w:rPr>
                <w:color w:val="000000"/>
                <w:position w:val="-22"/>
                <w:szCs w:val="24"/>
                <w:lang w:eastAsia="vi-VN"/>
              </w:rPr>
              <w:object w:dxaOrig="2780" w:dyaOrig="499" w14:anchorId="56F6E735">
                <v:shape id="_x0000_i1111" type="#_x0000_t75" style="width:138.75pt;height:24pt" o:ole="">
                  <v:imagedata r:id="rId199" o:title=""/>
                </v:shape>
                <o:OLEObject Type="Embed" ProgID="Equation.DSMT4" ShapeID="_x0000_i1111" DrawAspect="Content" ObjectID="_1819997326" r:id="rId200"/>
              </w:object>
            </w:r>
          </w:p>
          <w:p w14:paraId="0608F4A6" w14:textId="77777777" w:rsidR="00EC4474" w:rsidRPr="003A353F" w:rsidRDefault="00EC4474" w:rsidP="00337336">
            <w:pPr>
              <w:pStyle w:val="pn"/>
              <w:spacing w:line="264" w:lineRule="auto"/>
              <w:jc w:val="both"/>
              <w:rPr>
                <w:color w:val="000000"/>
                <w:szCs w:val="24"/>
                <w:lang w:eastAsia="vi-VN"/>
              </w:rPr>
            </w:pPr>
            <w:r w:rsidRPr="003A353F">
              <w:rPr>
                <w:color w:val="000000"/>
                <w:szCs w:val="24"/>
                <w:lang w:eastAsia="vi-VN"/>
              </w:rPr>
              <w:t xml:space="preserve">Áp dung ĐL BTĐT </w:t>
            </w:r>
            <w:r w:rsidRPr="003A353F">
              <w:rPr>
                <w:color w:val="000000"/>
                <w:position w:val="-16"/>
                <w:szCs w:val="24"/>
                <w:lang w:eastAsia="vi-VN"/>
              </w:rPr>
              <w:object w:dxaOrig="1840" w:dyaOrig="440" w14:anchorId="5910D231">
                <v:shape id="_x0000_i1112" type="#_x0000_t75" style="width:92.25pt;height:21pt" o:ole="">
                  <v:imagedata r:id="rId201" o:title=""/>
                </v:shape>
                <o:OLEObject Type="Embed" ProgID="Equation.DSMT4" ShapeID="_x0000_i1112" DrawAspect="Content" ObjectID="_1819997327" r:id="rId202"/>
              </w:object>
            </w:r>
          </w:p>
          <w:p w14:paraId="209E33A9" w14:textId="77777777" w:rsidR="00EC4474" w:rsidRPr="003A353F" w:rsidRDefault="00EC4474" w:rsidP="00337336">
            <w:pPr>
              <w:pStyle w:val="pn"/>
              <w:spacing w:line="264" w:lineRule="auto"/>
              <w:jc w:val="both"/>
              <w:rPr>
                <w:color w:val="000000"/>
                <w:szCs w:val="24"/>
                <w:lang w:eastAsia="vi-VN"/>
              </w:rPr>
            </w:pPr>
            <w:r w:rsidRPr="003A353F">
              <w:rPr>
                <w:color w:val="000000"/>
                <w:szCs w:val="24"/>
                <w:lang w:eastAsia="vi-VN"/>
              </w:rPr>
              <w:t>CT muối (NH</w:t>
            </w:r>
            <w:r w:rsidRPr="003A353F">
              <w:rPr>
                <w:color w:val="000000"/>
                <w:szCs w:val="24"/>
                <w:vertAlign w:val="subscript"/>
                <w:lang w:eastAsia="vi-VN"/>
              </w:rPr>
              <w:t>4</w:t>
            </w:r>
            <w:r w:rsidRPr="003A353F">
              <w:rPr>
                <w:color w:val="000000"/>
                <w:szCs w:val="24"/>
                <w:lang w:eastAsia="vi-VN"/>
              </w:rPr>
              <w:t>)</w:t>
            </w:r>
            <w:r w:rsidRPr="003A353F">
              <w:rPr>
                <w:color w:val="000000"/>
                <w:szCs w:val="24"/>
                <w:vertAlign w:val="subscript"/>
                <w:lang w:eastAsia="vi-VN"/>
              </w:rPr>
              <w:t>2</w:t>
            </w:r>
            <w:r w:rsidRPr="003A353F">
              <w:rPr>
                <w:color w:val="000000"/>
                <w:szCs w:val="24"/>
                <w:lang w:eastAsia="vi-VN"/>
              </w:rPr>
              <w:t>SO</w:t>
            </w:r>
            <w:r w:rsidRPr="003A353F">
              <w:rPr>
                <w:color w:val="000000"/>
                <w:szCs w:val="24"/>
                <w:vertAlign w:val="subscript"/>
                <w:lang w:eastAsia="vi-VN"/>
              </w:rPr>
              <w:t>4</w:t>
            </w:r>
            <w:r w:rsidRPr="003A353F">
              <w:rPr>
                <w:color w:val="000000"/>
                <w:szCs w:val="24"/>
                <w:lang w:eastAsia="vi-VN"/>
              </w:rPr>
              <w:t>.FeSO</w:t>
            </w:r>
            <w:r w:rsidRPr="003A353F">
              <w:rPr>
                <w:color w:val="000000"/>
                <w:szCs w:val="24"/>
                <w:vertAlign w:val="subscript"/>
                <w:lang w:eastAsia="vi-VN"/>
              </w:rPr>
              <w:t>4</w:t>
            </w:r>
            <w:r w:rsidRPr="003A353F">
              <w:rPr>
                <w:color w:val="000000"/>
                <w:szCs w:val="24"/>
                <w:lang w:eastAsia="vi-VN"/>
              </w:rPr>
              <w:t>.nH</w:t>
            </w:r>
            <w:r w:rsidRPr="003A353F">
              <w:rPr>
                <w:color w:val="000000"/>
                <w:szCs w:val="24"/>
                <w:vertAlign w:val="subscript"/>
                <w:lang w:eastAsia="vi-VN"/>
              </w:rPr>
              <w:t>2</w:t>
            </w:r>
            <w:r w:rsidRPr="003A353F">
              <w:rPr>
                <w:color w:val="000000"/>
                <w:szCs w:val="24"/>
                <w:lang w:eastAsia="vi-VN"/>
              </w:rPr>
              <w:t>O = 0,001 mol</w:t>
            </w:r>
          </w:p>
          <w:p w14:paraId="1B9B4FD4" w14:textId="165440EC" w:rsidR="00EC4474" w:rsidRPr="00EC4474" w:rsidRDefault="00EC4474" w:rsidP="00337336">
            <w:pPr>
              <w:pStyle w:val="pn"/>
              <w:spacing w:line="264" w:lineRule="auto"/>
              <w:jc w:val="both"/>
              <w:rPr>
                <w:color w:val="000000"/>
                <w:szCs w:val="24"/>
                <w:lang w:eastAsia="vi-VN"/>
              </w:rPr>
            </w:pPr>
            <w:r w:rsidRPr="003A353F">
              <w:rPr>
                <w:color w:val="000000"/>
                <w:szCs w:val="24"/>
                <w:lang w:eastAsia="vi-VN"/>
              </w:rPr>
              <w:t>Áp dụng</w:t>
            </w:r>
            <w:r>
              <w:rPr>
                <w:color w:val="000000"/>
                <w:szCs w:val="24"/>
                <w:lang w:eastAsia="vi-VN"/>
              </w:rPr>
              <w:t xml:space="preserve"> </w:t>
            </w:r>
            <w:r w:rsidRPr="003A353F">
              <w:rPr>
                <w:color w:val="000000"/>
                <w:szCs w:val="24"/>
                <w:lang w:eastAsia="vi-VN"/>
              </w:rPr>
              <w:t>BTKL ta có công thức của muối: (NH</w:t>
            </w:r>
            <w:r w:rsidRPr="003A353F">
              <w:rPr>
                <w:color w:val="000000"/>
                <w:szCs w:val="24"/>
                <w:vertAlign w:val="subscript"/>
                <w:lang w:eastAsia="vi-VN"/>
              </w:rPr>
              <w:t>4</w:t>
            </w:r>
            <w:r w:rsidRPr="003A353F">
              <w:rPr>
                <w:color w:val="000000"/>
                <w:szCs w:val="24"/>
                <w:lang w:eastAsia="vi-VN"/>
              </w:rPr>
              <w:t>)</w:t>
            </w:r>
            <w:r w:rsidRPr="003A353F">
              <w:rPr>
                <w:color w:val="000000"/>
                <w:szCs w:val="24"/>
                <w:vertAlign w:val="subscript"/>
                <w:lang w:eastAsia="vi-VN"/>
              </w:rPr>
              <w:t>2</w:t>
            </w:r>
            <w:r w:rsidRPr="003A353F">
              <w:rPr>
                <w:color w:val="000000"/>
                <w:szCs w:val="24"/>
                <w:lang w:eastAsia="vi-VN"/>
              </w:rPr>
              <w:t>SO</w:t>
            </w:r>
            <w:r w:rsidRPr="003A353F">
              <w:rPr>
                <w:color w:val="000000"/>
                <w:szCs w:val="24"/>
                <w:vertAlign w:val="subscript"/>
                <w:lang w:eastAsia="vi-VN"/>
              </w:rPr>
              <w:t>4</w:t>
            </w:r>
            <w:r w:rsidRPr="003A353F">
              <w:rPr>
                <w:color w:val="000000"/>
                <w:szCs w:val="24"/>
                <w:lang w:eastAsia="vi-VN"/>
              </w:rPr>
              <w:t>.FeSO</w:t>
            </w:r>
            <w:r w:rsidRPr="003A353F">
              <w:rPr>
                <w:color w:val="000000"/>
                <w:szCs w:val="24"/>
                <w:vertAlign w:val="subscript"/>
                <w:lang w:eastAsia="vi-VN"/>
              </w:rPr>
              <w:t>4</w:t>
            </w:r>
            <w:r w:rsidRPr="003A353F">
              <w:rPr>
                <w:color w:val="000000"/>
                <w:szCs w:val="24"/>
                <w:lang w:eastAsia="vi-VN"/>
              </w:rPr>
              <w:t>.6H</w:t>
            </w:r>
            <w:r w:rsidRPr="003A353F">
              <w:rPr>
                <w:color w:val="000000"/>
                <w:szCs w:val="24"/>
                <w:vertAlign w:val="subscript"/>
                <w:lang w:eastAsia="vi-VN"/>
              </w:rPr>
              <w:t>2</w:t>
            </w:r>
            <w:r w:rsidRPr="003A353F">
              <w:rPr>
                <w:color w:val="000000"/>
                <w:szCs w:val="24"/>
                <w:lang w:eastAsia="vi-VN"/>
              </w:rPr>
              <w:t>O</w:t>
            </w:r>
            <w:r>
              <w:rPr>
                <w:color w:val="000000"/>
                <w:szCs w:val="24"/>
                <w:lang w:eastAsia="vi-VN"/>
              </w:rPr>
              <w:t>.</w:t>
            </w:r>
            <w:r w:rsidRPr="003A353F">
              <w:rPr>
                <w:color w:val="000000"/>
                <w:szCs w:val="24"/>
                <w:lang w:eastAsia="vi-VN"/>
              </w:rPr>
              <w:t xml:space="preserve"> </w:t>
            </w:r>
          </w:p>
        </w:tc>
      </w:tr>
    </w:tbl>
    <w:p w14:paraId="0436D917" w14:textId="77777777" w:rsidR="00EC4474" w:rsidRDefault="00EC4474" w:rsidP="00337336">
      <w:pPr>
        <w:spacing w:line="264" w:lineRule="auto"/>
        <w:jc w:val="both"/>
        <w:rPr>
          <w:rFonts w:ascii="Times New Roman" w:hAnsi="Times New Roman"/>
          <w:b/>
          <w:bCs/>
          <w:sz w:val="24"/>
          <w:szCs w:val="24"/>
        </w:rPr>
      </w:pPr>
    </w:p>
    <w:p w14:paraId="383B19EC" w14:textId="4C5B9DCD" w:rsidR="00D23A1D" w:rsidRPr="003A353F" w:rsidRDefault="00D23A1D" w:rsidP="00337336">
      <w:pPr>
        <w:pStyle w:val="pn"/>
        <w:tabs>
          <w:tab w:val="clear" w:pos="2552"/>
          <w:tab w:val="clear" w:pos="4820"/>
          <w:tab w:val="clear" w:pos="7088"/>
          <w:tab w:val="left" w:pos="2880"/>
          <w:tab w:val="left" w:pos="5310"/>
          <w:tab w:val="left" w:pos="7830"/>
        </w:tabs>
        <w:spacing w:line="264" w:lineRule="auto"/>
        <w:jc w:val="both"/>
        <w:rPr>
          <w:szCs w:val="24"/>
        </w:rPr>
      </w:pPr>
    </w:p>
    <w:p w14:paraId="71C1A44D" w14:textId="77777777" w:rsidR="005C3E83" w:rsidRDefault="005C3E83" w:rsidP="00337336">
      <w:pPr>
        <w:pStyle w:val="pn"/>
        <w:tabs>
          <w:tab w:val="clear" w:pos="2552"/>
          <w:tab w:val="clear" w:pos="4820"/>
          <w:tab w:val="clear" w:pos="7088"/>
          <w:tab w:val="left" w:pos="2880"/>
          <w:tab w:val="left" w:pos="5310"/>
          <w:tab w:val="left" w:pos="7830"/>
        </w:tabs>
        <w:spacing w:line="264" w:lineRule="auto"/>
        <w:jc w:val="both"/>
        <w:rPr>
          <w:szCs w:val="24"/>
        </w:rPr>
      </w:pPr>
    </w:p>
    <w:p w14:paraId="0FDDD569" w14:textId="77777777" w:rsidR="00D23A1D" w:rsidRDefault="00D23A1D" w:rsidP="00337336">
      <w:pPr>
        <w:pStyle w:val="pn"/>
        <w:tabs>
          <w:tab w:val="clear" w:pos="2552"/>
          <w:tab w:val="clear" w:pos="4820"/>
          <w:tab w:val="clear" w:pos="7088"/>
          <w:tab w:val="left" w:pos="2880"/>
          <w:tab w:val="left" w:pos="5310"/>
          <w:tab w:val="left" w:pos="7830"/>
        </w:tabs>
        <w:spacing w:line="264" w:lineRule="auto"/>
        <w:jc w:val="both"/>
        <w:rPr>
          <w:szCs w:val="24"/>
        </w:rPr>
      </w:pPr>
    </w:p>
    <w:p w14:paraId="7F5AEB4D" w14:textId="77777777" w:rsidR="005C14FC" w:rsidRDefault="005C14FC" w:rsidP="00337336">
      <w:pPr>
        <w:pStyle w:val="pn"/>
        <w:tabs>
          <w:tab w:val="clear" w:pos="2552"/>
          <w:tab w:val="clear" w:pos="4820"/>
          <w:tab w:val="clear" w:pos="7088"/>
          <w:tab w:val="left" w:pos="2880"/>
          <w:tab w:val="left" w:pos="5310"/>
          <w:tab w:val="left" w:pos="7830"/>
        </w:tabs>
        <w:spacing w:line="264" w:lineRule="auto"/>
        <w:jc w:val="both"/>
        <w:rPr>
          <w:szCs w:val="24"/>
        </w:rPr>
      </w:pPr>
    </w:p>
    <w:p w14:paraId="070E1B1F" w14:textId="77777777" w:rsidR="005C14FC" w:rsidRDefault="005C14FC" w:rsidP="00337336">
      <w:pPr>
        <w:pStyle w:val="pn"/>
        <w:tabs>
          <w:tab w:val="clear" w:pos="2552"/>
          <w:tab w:val="clear" w:pos="4820"/>
          <w:tab w:val="clear" w:pos="7088"/>
          <w:tab w:val="left" w:pos="2880"/>
          <w:tab w:val="left" w:pos="5310"/>
          <w:tab w:val="left" w:pos="7830"/>
        </w:tabs>
        <w:spacing w:line="264" w:lineRule="auto"/>
        <w:jc w:val="both"/>
        <w:rPr>
          <w:szCs w:val="24"/>
        </w:rPr>
      </w:pPr>
    </w:p>
    <w:p w14:paraId="2A26A2D6" w14:textId="77777777" w:rsidR="00C2123B" w:rsidRDefault="00C2123B" w:rsidP="00337336">
      <w:pPr>
        <w:spacing w:line="264" w:lineRule="auto"/>
        <w:jc w:val="both"/>
        <w:rPr>
          <w:rFonts w:ascii="Times New Roman" w:hAnsi="Times New Roman"/>
          <w:b/>
          <w:bCs/>
          <w:sz w:val="24"/>
          <w:szCs w:val="24"/>
          <w:bdr w:val="single" w:sz="4" w:space="0" w:color="auto"/>
          <w:lang w:val="pt-BR"/>
        </w:rPr>
      </w:pPr>
      <w:r>
        <w:rPr>
          <w:rFonts w:ascii="Times New Roman" w:hAnsi="Times New Roman"/>
          <w:b/>
          <w:bCs/>
          <w:sz w:val="24"/>
          <w:szCs w:val="24"/>
          <w:bdr w:val="single" w:sz="4" w:space="0" w:color="auto"/>
          <w:lang w:val="pt-BR"/>
        </w:rPr>
        <w:br w:type="page"/>
      </w:r>
    </w:p>
    <w:p w14:paraId="7C9830C4" w14:textId="371134E2" w:rsidR="004269F8" w:rsidRPr="007B1D06" w:rsidRDefault="004269F8" w:rsidP="00337336">
      <w:pPr>
        <w:tabs>
          <w:tab w:val="left" w:pos="284"/>
          <w:tab w:val="left" w:pos="709"/>
        </w:tabs>
        <w:spacing w:line="264" w:lineRule="auto"/>
        <w:jc w:val="center"/>
        <w:rPr>
          <w:rFonts w:ascii="Times New Roman" w:hAnsi="Times New Roman"/>
          <w:b/>
          <w:bCs/>
          <w:sz w:val="24"/>
          <w:szCs w:val="24"/>
          <w:lang w:val="pt-BR"/>
        </w:rPr>
      </w:pPr>
      <w:r>
        <w:rPr>
          <w:rFonts w:ascii="Times New Roman" w:hAnsi="Times New Roman"/>
          <w:b/>
          <w:bCs/>
          <w:sz w:val="24"/>
          <w:szCs w:val="24"/>
          <w:bdr w:val="single" w:sz="4" w:space="0" w:color="auto"/>
          <w:lang w:val="pt-BR"/>
        </w:rPr>
        <w:lastRenderedPageBreak/>
        <w:t>BÀI TẬP TỰ LUYỆN</w:t>
      </w:r>
    </w:p>
    <w:p w14:paraId="4F9314DA" w14:textId="77777777" w:rsidR="00E84ECA" w:rsidRPr="00E84ECA" w:rsidRDefault="00E84ECA" w:rsidP="00337336">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14:paraId="2A14BB56" w14:textId="77777777" w:rsidR="00656328" w:rsidRPr="003E447E" w:rsidRDefault="00656328" w:rsidP="00337336">
      <w:pPr>
        <w:tabs>
          <w:tab w:val="left" w:pos="284"/>
          <w:tab w:val="left" w:pos="2835"/>
          <w:tab w:val="left" w:pos="5387"/>
          <w:tab w:val="left" w:pos="8080"/>
        </w:tabs>
        <w:spacing w:line="264" w:lineRule="auto"/>
        <w:ind w:right="119"/>
        <w:jc w:val="both"/>
        <w:rPr>
          <w:rFonts w:ascii="Times New Roman" w:hAnsi="Times New Roman"/>
          <w:b/>
          <w:sz w:val="24"/>
          <w:szCs w:val="24"/>
          <w:lang w:val="pt-BR"/>
        </w:rPr>
      </w:pPr>
      <w:r w:rsidRPr="003E447E">
        <w:rPr>
          <w:rFonts w:ascii="Times New Roman" w:hAnsi="Times New Roman"/>
          <w:b/>
          <w:sz w:val="24"/>
          <w:szCs w:val="24"/>
          <w:lang w:val="pt-BR"/>
        </w:rPr>
        <w:t xml:space="preserve">Câu 1. </w:t>
      </w:r>
      <w:r w:rsidRPr="003E447E">
        <w:rPr>
          <w:rFonts w:ascii="Times New Roman" w:hAnsi="Times New Roman"/>
          <w:sz w:val="24"/>
          <w:szCs w:val="24"/>
          <w:lang w:val="pt-BR"/>
        </w:rPr>
        <w:t>Công thức phân tử của ammonia là</w:t>
      </w:r>
    </w:p>
    <w:p w14:paraId="78638B56" w14:textId="77777777" w:rsidR="00656328" w:rsidRPr="003E447E" w:rsidRDefault="00656328" w:rsidP="00337336">
      <w:pPr>
        <w:tabs>
          <w:tab w:val="left" w:pos="284"/>
          <w:tab w:val="left" w:pos="2880"/>
          <w:tab w:val="left" w:pos="5310"/>
          <w:tab w:val="left" w:pos="7830"/>
        </w:tabs>
        <w:spacing w:line="264" w:lineRule="auto"/>
        <w:ind w:right="119"/>
        <w:jc w:val="both"/>
        <w:rPr>
          <w:rFonts w:ascii="Times New Roman" w:hAnsi="Times New Roman"/>
          <w:sz w:val="24"/>
          <w:szCs w:val="24"/>
          <w:lang w:val="pt-BR"/>
        </w:rPr>
      </w:pPr>
      <w:r w:rsidRPr="003E447E">
        <w:rPr>
          <w:rFonts w:ascii="Times New Roman" w:hAnsi="Times New Roman"/>
          <w:b/>
          <w:sz w:val="24"/>
          <w:szCs w:val="24"/>
          <w:lang w:val="pt-BR"/>
        </w:rPr>
        <w:tab/>
        <w:t>A.</w:t>
      </w:r>
      <w:r w:rsidRPr="003E447E">
        <w:rPr>
          <w:rFonts w:ascii="Times New Roman" w:hAnsi="Times New Roman"/>
          <w:sz w:val="24"/>
          <w:szCs w:val="24"/>
          <w:lang w:val="pt-BR"/>
        </w:rPr>
        <w:t xml:space="preserve"> N</w:t>
      </w:r>
      <w:r w:rsidRPr="003E447E">
        <w:rPr>
          <w:rFonts w:ascii="Times New Roman" w:hAnsi="Times New Roman"/>
          <w:sz w:val="24"/>
          <w:szCs w:val="24"/>
          <w:vertAlign w:val="subscript"/>
          <w:lang w:val="pt-BR"/>
        </w:rPr>
        <w:t>2</w:t>
      </w:r>
      <w:r w:rsidRPr="003E447E">
        <w:rPr>
          <w:rFonts w:ascii="Times New Roman" w:hAnsi="Times New Roman"/>
          <w:sz w:val="24"/>
          <w:szCs w:val="24"/>
          <w:lang w:val="pt-BR"/>
        </w:rPr>
        <w:t>.</w:t>
      </w:r>
      <w:r w:rsidRPr="003E447E">
        <w:rPr>
          <w:rFonts w:ascii="Times New Roman" w:hAnsi="Times New Roman"/>
          <w:b/>
          <w:sz w:val="24"/>
          <w:szCs w:val="24"/>
          <w:lang w:val="pt-BR"/>
        </w:rPr>
        <w:tab/>
        <w:t>B.</w:t>
      </w:r>
      <w:r w:rsidRPr="003E447E">
        <w:rPr>
          <w:rFonts w:ascii="Times New Roman" w:hAnsi="Times New Roman"/>
          <w:sz w:val="24"/>
          <w:szCs w:val="24"/>
          <w:lang w:val="pt-BR"/>
        </w:rPr>
        <w:t xml:space="preserve"> HNO</w:t>
      </w:r>
      <w:r w:rsidRPr="003E447E">
        <w:rPr>
          <w:rFonts w:ascii="Times New Roman" w:hAnsi="Times New Roman"/>
          <w:sz w:val="24"/>
          <w:szCs w:val="24"/>
          <w:vertAlign w:val="subscript"/>
          <w:lang w:val="pt-BR"/>
        </w:rPr>
        <w:t>3</w:t>
      </w:r>
      <w:r w:rsidRPr="003E447E">
        <w:rPr>
          <w:rFonts w:ascii="Times New Roman" w:hAnsi="Times New Roman"/>
          <w:sz w:val="24"/>
          <w:szCs w:val="24"/>
          <w:lang w:val="pt-BR"/>
        </w:rPr>
        <w:t>.</w:t>
      </w:r>
      <w:r w:rsidRPr="003E447E">
        <w:rPr>
          <w:rFonts w:ascii="Times New Roman" w:hAnsi="Times New Roman"/>
          <w:sz w:val="24"/>
          <w:szCs w:val="24"/>
          <w:lang w:val="pt-BR"/>
        </w:rPr>
        <w:tab/>
      </w:r>
      <w:r w:rsidRPr="003E447E">
        <w:rPr>
          <w:rFonts w:ascii="Times New Roman" w:hAnsi="Times New Roman"/>
          <w:b/>
          <w:sz w:val="24"/>
          <w:szCs w:val="24"/>
          <w:highlight w:val="yellow"/>
          <w:lang w:val="pt-BR"/>
        </w:rPr>
        <w:t xml:space="preserve">C. </w:t>
      </w:r>
      <w:r w:rsidRPr="003E447E">
        <w:rPr>
          <w:rFonts w:ascii="Times New Roman" w:hAnsi="Times New Roman"/>
          <w:sz w:val="24"/>
          <w:szCs w:val="24"/>
          <w:highlight w:val="yellow"/>
          <w:lang w:val="pt-BR"/>
        </w:rPr>
        <w:t>NH</w:t>
      </w:r>
      <w:r w:rsidRPr="003E447E">
        <w:rPr>
          <w:rFonts w:ascii="Times New Roman" w:hAnsi="Times New Roman"/>
          <w:sz w:val="24"/>
          <w:szCs w:val="24"/>
          <w:highlight w:val="yellow"/>
          <w:vertAlign w:val="subscript"/>
          <w:lang w:val="pt-BR"/>
        </w:rPr>
        <w:t>3</w:t>
      </w:r>
      <w:r w:rsidRPr="003E447E">
        <w:rPr>
          <w:rFonts w:ascii="Times New Roman" w:hAnsi="Times New Roman"/>
          <w:sz w:val="24"/>
          <w:szCs w:val="24"/>
          <w:highlight w:val="yellow"/>
          <w:lang w:val="pt-BR"/>
        </w:rPr>
        <w:t>.</w:t>
      </w:r>
      <w:r w:rsidRPr="003E447E">
        <w:rPr>
          <w:rFonts w:ascii="Times New Roman" w:hAnsi="Times New Roman"/>
          <w:b/>
          <w:sz w:val="24"/>
          <w:szCs w:val="24"/>
          <w:lang w:val="pt-BR"/>
        </w:rPr>
        <w:tab/>
        <w:t>D.</w:t>
      </w:r>
      <w:r w:rsidRPr="003E447E">
        <w:rPr>
          <w:rFonts w:ascii="Times New Roman" w:hAnsi="Times New Roman"/>
          <w:sz w:val="24"/>
          <w:szCs w:val="24"/>
          <w:lang w:val="pt-BR"/>
        </w:rPr>
        <w:t xml:space="preserve"> NH</w:t>
      </w:r>
      <w:r w:rsidRPr="003E447E">
        <w:rPr>
          <w:rFonts w:ascii="Times New Roman" w:hAnsi="Times New Roman"/>
          <w:sz w:val="24"/>
          <w:szCs w:val="24"/>
          <w:vertAlign w:val="subscript"/>
          <w:lang w:val="pt-BR"/>
        </w:rPr>
        <w:t>4</w:t>
      </w:r>
      <w:r w:rsidRPr="003E447E">
        <w:rPr>
          <w:rFonts w:ascii="Times New Roman" w:hAnsi="Times New Roman"/>
          <w:sz w:val="24"/>
          <w:szCs w:val="24"/>
          <w:vertAlign w:val="superscript"/>
          <w:lang w:val="pt-BR"/>
        </w:rPr>
        <w:t>+</w:t>
      </w:r>
      <w:r w:rsidRPr="003E447E">
        <w:rPr>
          <w:rFonts w:ascii="Times New Roman" w:hAnsi="Times New Roman"/>
          <w:sz w:val="24"/>
          <w:szCs w:val="24"/>
          <w:lang w:val="pt-BR"/>
        </w:rPr>
        <w:t>.</w:t>
      </w:r>
    </w:p>
    <w:p w14:paraId="1DE55975" w14:textId="77777777" w:rsidR="00656328" w:rsidRPr="003E447E" w:rsidRDefault="00656328" w:rsidP="00337336">
      <w:pPr>
        <w:spacing w:line="264" w:lineRule="auto"/>
        <w:jc w:val="both"/>
        <w:rPr>
          <w:rFonts w:ascii="Times New Roman" w:hAnsi="Times New Roman"/>
          <w:b/>
          <w:sz w:val="24"/>
          <w:szCs w:val="24"/>
        </w:rPr>
      </w:pPr>
      <w:r w:rsidRPr="003E447E">
        <w:rPr>
          <w:rFonts w:ascii="Times New Roman" w:hAnsi="Times New Roman"/>
          <w:b/>
          <w:sz w:val="24"/>
          <w:szCs w:val="24"/>
        </w:rPr>
        <w:t xml:space="preserve">Câu 2. </w:t>
      </w:r>
      <w:r w:rsidRPr="003E447E">
        <w:rPr>
          <w:rFonts w:ascii="Times New Roman" w:hAnsi="Times New Roman"/>
          <w:sz w:val="24"/>
          <w:szCs w:val="24"/>
        </w:rPr>
        <w:t>Trong phân tử ammonia, nguyên tử nitrogen có số oxi hóa là</w:t>
      </w:r>
    </w:p>
    <w:p w14:paraId="02A590AF" w14:textId="77777777" w:rsidR="00656328" w:rsidRPr="003E447E" w:rsidRDefault="00656328" w:rsidP="00337336">
      <w:pPr>
        <w:tabs>
          <w:tab w:val="left" w:pos="284"/>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sz w:val="24"/>
          <w:szCs w:val="24"/>
        </w:rPr>
        <w:tab/>
        <w:t xml:space="preserve">A. </w:t>
      </w:r>
      <w:r w:rsidRPr="003E447E">
        <w:rPr>
          <w:rFonts w:ascii="Times New Roman" w:hAnsi="Times New Roman"/>
          <w:sz w:val="24"/>
          <w:szCs w:val="24"/>
        </w:rPr>
        <w:t>+3.</w:t>
      </w:r>
      <w:r w:rsidRPr="003E447E">
        <w:rPr>
          <w:rFonts w:ascii="Times New Roman" w:hAnsi="Times New Roman"/>
          <w:b/>
          <w:sz w:val="24"/>
          <w:szCs w:val="24"/>
        </w:rPr>
        <w:tab/>
      </w:r>
      <w:r w:rsidRPr="003E447E">
        <w:rPr>
          <w:rFonts w:ascii="Times New Roman" w:hAnsi="Times New Roman"/>
          <w:b/>
          <w:sz w:val="24"/>
          <w:szCs w:val="24"/>
          <w:highlight w:val="yellow"/>
        </w:rPr>
        <w:t xml:space="preserve">B. </w:t>
      </w:r>
      <w:r w:rsidRPr="003E447E">
        <w:rPr>
          <w:rFonts w:ascii="Times New Roman" w:hAnsi="Times New Roman"/>
          <w:sz w:val="24"/>
          <w:szCs w:val="24"/>
          <w:highlight w:val="yellow"/>
        </w:rPr>
        <w:t>-3.</w:t>
      </w:r>
      <w:r w:rsidRPr="003E447E">
        <w:rPr>
          <w:rFonts w:ascii="Times New Roman" w:hAnsi="Times New Roman"/>
          <w:b/>
          <w:sz w:val="24"/>
          <w:szCs w:val="24"/>
        </w:rPr>
        <w:tab/>
        <w:t>C.</w:t>
      </w:r>
      <w:r w:rsidRPr="003E447E">
        <w:rPr>
          <w:rFonts w:ascii="Times New Roman" w:hAnsi="Times New Roman"/>
          <w:sz w:val="24"/>
          <w:szCs w:val="24"/>
        </w:rPr>
        <w:t xml:space="preserve"> +4.</w:t>
      </w:r>
      <w:r w:rsidRPr="003E447E">
        <w:rPr>
          <w:rFonts w:ascii="Times New Roman" w:hAnsi="Times New Roman"/>
          <w:b/>
          <w:sz w:val="24"/>
          <w:szCs w:val="24"/>
        </w:rPr>
        <w:tab/>
        <w:t>D.</w:t>
      </w:r>
      <w:r w:rsidRPr="003E447E">
        <w:rPr>
          <w:rFonts w:ascii="Times New Roman" w:hAnsi="Times New Roman"/>
          <w:sz w:val="24"/>
          <w:szCs w:val="24"/>
        </w:rPr>
        <w:t xml:space="preserve"> +5.</w:t>
      </w:r>
    </w:p>
    <w:p w14:paraId="24AC3F60" w14:textId="77777777" w:rsidR="00656328" w:rsidRPr="003E447E" w:rsidRDefault="00656328" w:rsidP="00337336">
      <w:pPr>
        <w:spacing w:line="264" w:lineRule="auto"/>
        <w:jc w:val="both"/>
        <w:rPr>
          <w:rFonts w:ascii="Times New Roman" w:hAnsi="Times New Roman"/>
          <w:b/>
          <w:sz w:val="24"/>
          <w:szCs w:val="24"/>
        </w:rPr>
      </w:pPr>
      <w:r w:rsidRPr="003E447E">
        <w:rPr>
          <w:rFonts w:ascii="Times New Roman" w:hAnsi="Times New Roman"/>
          <w:b/>
          <w:sz w:val="24"/>
          <w:szCs w:val="24"/>
        </w:rPr>
        <w:t xml:space="preserve">Câu 3. </w:t>
      </w:r>
      <w:r w:rsidRPr="003E447E">
        <w:rPr>
          <w:rFonts w:ascii="Times New Roman" w:hAnsi="Times New Roman"/>
          <w:sz w:val="24"/>
          <w:szCs w:val="24"/>
        </w:rPr>
        <w:t>Phân tử ammonia có dạng hình học nào sau đây?</w:t>
      </w:r>
    </w:p>
    <w:p w14:paraId="7F080962"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A. </w:t>
      </w:r>
      <w:r w:rsidRPr="003E447E">
        <w:rPr>
          <w:rFonts w:ascii="Times New Roman" w:hAnsi="Times New Roman"/>
          <w:sz w:val="24"/>
          <w:szCs w:val="24"/>
          <w:highlight w:val="yellow"/>
        </w:rPr>
        <w:t>Chóp tam giác.</w:t>
      </w:r>
      <w:r w:rsidRPr="003E447E">
        <w:rPr>
          <w:rFonts w:ascii="Times New Roman" w:hAnsi="Times New Roman"/>
          <w:b/>
          <w:sz w:val="24"/>
          <w:szCs w:val="24"/>
        </w:rPr>
        <w:tab/>
        <w:t>B.</w:t>
      </w:r>
      <w:r w:rsidRPr="003E447E">
        <w:rPr>
          <w:rFonts w:ascii="Times New Roman" w:hAnsi="Times New Roman"/>
          <w:sz w:val="24"/>
          <w:szCs w:val="24"/>
        </w:rPr>
        <w:t xml:space="preserve"> Chữ T.</w:t>
      </w:r>
      <w:r w:rsidRPr="003E447E">
        <w:rPr>
          <w:rFonts w:ascii="Times New Roman" w:hAnsi="Times New Roman"/>
          <w:b/>
          <w:sz w:val="24"/>
          <w:szCs w:val="24"/>
        </w:rPr>
        <w:tab/>
        <w:t>C.</w:t>
      </w:r>
      <w:r w:rsidRPr="003E447E">
        <w:rPr>
          <w:rFonts w:ascii="Times New Roman" w:hAnsi="Times New Roman"/>
          <w:sz w:val="24"/>
          <w:szCs w:val="24"/>
        </w:rPr>
        <w:t xml:space="preserve"> Chóp tứ giác.</w:t>
      </w:r>
      <w:r w:rsidRPr="003E447E">
        <w:rPr>
          <w:rFonts w:ascii="Times New Roman" w:hAnsi="Times New Roman"/>
          <w:b/>
          <w:sz w:val="24"/>
          <w:szCs w:val="24"/>
        </w:rPr>
        <w:tab/>
        <w:t>D.</w:t>
      </w:r>
      <w:r w:rsidRPr="003E447E">
        <w:rPr>
          <w:rFonts w:ascii="Times New Roman" w:hAnsi="Times New Roman"/>
          <w:sz w:val="24"/>
          <w:szCs w:val="24"/>
        </w:rPr>
        <w:t xml:space="preserve"> Tam giác đều.</w:t>
      </w:r>
    </w:p>
    <w:p w14:paraId="725CFEB1"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 xml:space="preserve">Câu </w:t>
      </w:r>
      <w:r>
        <w:rPr>
          <w:rFonts w:ascii="Times New Roman" w:hAnsi="Times New Roman"/>
          <w:b/>
          <w:sz w:val="24"/>
          <w:szCs w:val="24"/>
        </w:rPr>
        <w:t>4</w:t>
      </w:r>
      <w:r w:rsidRPr="003E447E">
        <w:rPr>
          <w:rFonts w:ascii="Times New Roman" w:hAnsi="Times New Roman"/>
          <w:b/>
          <w:sz w:val="24"/>
          <w:szCs w:val="24"/>
        </w:rPr>
        <w:t xml:space="preserve">. </w:t>
      </w:r>
      <w:r w:rsidRPr="003E447E">
        <w:rPr>
          <w:rFonts w:ascii="Times New Roman" w:hAnsi="Times New Roman"/>
          <w:sz w:val="24"/>
          <w:szCs w:val="24"/>
        </w:rPr>
        <w:t>Liên kết hoá học trong phân tử NH</w:t>
      </w:r>
      <w:r w:rsidRPr="003E447E">
        <w:rPr>
          <w:rFonts w:ascii="Times New Roman" w:hAnsi="Times New Roman"/>
          <w:sz w:val="24"/>
          <w:szCs w:val="24"/>
          <w:vertAlign w:val="subscript"/>
        </w:rPr>
        <w:t>3</w:t>
      </w:r>
      <w:r w:rsidRPr="003E447E">
        <w:rPr>
          <w:rFonts w:ascii="Times New Roman" w:hAnsi="Times New Roman"/>
          <w:sz w:val="24"/>
          <w:szCs w:val="24"/>
        </w:rPr>
        <w:t xml:space="preserve"> là liên kết</w:t>
      </w:r>
    </w:p>
    <w:p w14:paraId="74A3C382"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A. </w:t>
      </w:r>
      <w:r w:rsidRPr="003E447E">
        <w:rPr>
          <w:rFonts w:ascii="Times New Roman" w:hAnsi="Times New Roman"/>
          <w:sz w:val="24"/>
          <w:szCs w:val="24"/>
          <w:highlight w:val="yellow"/>
        </w:rPr>
        <w:t>cộng hoá trị có cực.</w:t>
      </w:r>
      <w:r w:rsidRPr="003E447E">
        <w:rPr>
          <w:rFonts w:ascii="Times New Roman" w:hAnsi="Times New Roman"/>
          <w:sz w:val="24"/>
          <w:szCs w:val="24"/>
        </w:rPr>
        <w:t xml:space="preserve"> </w:t>
      </w:r>
      <w:r w:rsidRPr="003E447E">
        <w:rPr>
          <w:rFonts w:ascii="Times New Roman" w:hAnsi="Times New Roman"/>
          <w:b/>
          <w:sz w:val="24"/>
          <w:szCs w:val="24"/>
        </w:rPr>
        <w:tab/>
      </w:r>
      <w:r w:rsidRPr="003E447E">
        <w:rPr>
          <w:rFonts w:ascii="Times New Roman" w:hAnsi="Times New Roman"/>
          <w:b/>
          <w:sz w:val="24"/>
          <w:szCs w:val="24"/>
        </w:rPr>
        <w:tab/>
        <w:t>B.</w:t>
      </w:r>
      <w:r w:rsidRPr="003E447E">
        <w:rPr>
          <w:rFonts w:ascii="Times New Roman" w:hAnsi="Times New Roman"/>
          <w:sz w:val="24"/>
          <w:szCs w:val="24"/>
        </w:rPr>
        <w:t xml:space="preserve"> ion.</w:t>
      </w:r>
    </w:p>
    <w:p w14:paraId="49905221"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t>C.</w:t>
      </w:r>
      <w:r w:rsidRPr="003E447E">
        <w:rPr>
          <w:rFonts w:ascii="Times New Roman" w:hAnsi="Times New Roman"/>
          <w:sz w:val="24"/>
          <w:szCs w:val="24"/>
        </w:rPr>
        <w:t xml:space="preserve"> cộng hoá trị không cực. </w:t>
      </w:r>
      <w:r w:rsidRPr="003E447E">
        <w:rPr>
          <w:rFonts w:ascii="Times New Roman" w:hAnsi="Times New Roman"/>
          <w:b/>
          <w:sz w:val="24"/>
          <w:szCs w:val="24"/>
        </w:rPr>
        <w:tab/>
        <w:t>D.</w:t>
      </w:r>
      <w:r w:rsidRPr="003E447E">
        <w:rPr>
          <w:rFonts w:ascii="Times New Roman" w:hAnsi="Times New Roman"/>
          <w:sz w:val="24"/>
          <w:szCs w:val="24"/>
        </w:rPr>
        <w:t xml:space="preserve"> kim loại.</w:t>
      </w:r>
    </w:p>
    <w:p w14:paraId="40AB983A"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 xml:space="preserve">Câu </w:t>
      </w:r>
      <w:r>
        <w:rPr>
          <w:rFonts w:ascii="Times New Roman" w:hAnsi="Times New Roman"/>
          <w:b/>
          <w:bCs/>
          <w:iCs/>
          <w:sz w:val="24"/>
          <w:szCs w:val="24"/>
          <w:lang w:val="es-ES"/>
        </w:rPr>
        <w:t>5</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es-ES"/>
        </w:rPr>
        <w:t xml:space="preserve">Nhận định nào sau đây về phân tử ammonia </w:t>
      </w:r>
      <w:r w:rsidRPr="003E447E">
        <w:rPr>
          <w:rFonts w:ascii="Times New Roman" w:hAnsi="Times New Roman"/>
          <w:b/>
          <w:bCs/>
          <w:iCs/>
          <w:sz w:val="24"/>
          <w:szCs w:val="24"/>
          <w:lang w:val="es-ES"/>
        </w:rPr>
        <w:t>không</w:t>
      </w:r>
      <w:r w:rsidRPr="003E447E">
        <w:rPr>
          <w:rFonts w:ascii="Times New Roman" w:hAnsi="Times New Roman"/>
          <w:bCs/>
          <w:iCs/>
          <w:sz w:val="24"/>
          <w:szCs w:val="24"/>
          <w:lang w:val="es-ES"/>
        </w:rPr>
        <w:t xml:space="preserve"> đúng?</w:t>
      </w:r>
    </w:p>
    <w:p w14:paraId="11FBB38D"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ab/>
        <w:t xml:space="preserve">A. </w:t>
      </w:r>
      <w:r w:rsidRPr="003E447E">
        <w:rPr>
          <w:rFonts w:ascii="Times New Roman" w:hAnsi="Times New Roman"/>
          <w:bCs/>
          <w:iCs/>
          <w:sz w:val="24"/>
          <w:szCs w:val="24"/>
          <w:lang w:val="es-ES"/>
        </w:rPr>
        <w:t>Phân cực mạnh.</w:t>
      </w:r>
      <w:r w:rsidRPr="003E447E">
        <w:rPr>
          <w:rFonts w:ascii="Times New Roman" w:hAnsi="Times New Roman"/>
          <w:b/>
          <w:bCs/>
          <w:iCs/>
          <w:sz w:val="24"/>
          <w:szCs w:val="24"/>
          <w:lang w:val="es-ES"/>
        </w:rPr>
        <w:tab/>
      </w:r>
      <w:r w:rsidRPr="003E447E">
        <w:rPr>
          <w:rFonts w:ascii="Times New Roman" w:hAnsi="Times New Roman"/>
          <w:b/>
          <w:bCs/>
          <w:iCs/>
          <w:sz w:val="24"/>
          <w:szCs w:val="24"/>
          <w:lang w:val="es-ES"/>
        </w:rPr>
        <w:tab/>
        <w:t>B.</w:t>
      </w:r>
      <w:r w:rsidRPr="003E447E">
        <w:rPr>
          <w:rFonts w:ascii="Times New Roman" w:hAnsi="Times New Roman"/>
          <w:bCs/>
          <w:iCs/>
          <w:sz w:val="24"/>
          <w:szCs w:val="24"/>
          <w:lang w:val="es-ES"/>
        </w:rPr>
        <w:t xml:space="preserve"> Có một cặp electron không liên kết.</w:t>
      </w:r>
    </w:p>
    <w:p w14:paraId="0023F0D5"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es-ES"/>
        </w:rPr>
        <w:t xml:space="preserve">C. </w:t>
      </w:r>
      <w:r w:rsidRPr="003E447E">
        <w:rPr>
          <w:rFonts w:ascii="Times New Roman" w:hAnsi="Times New Roman"/>
          <w:bCs/>
          <w:iCs/>
          <w:sz w:val="24"/>
          <w:szCs w:val="24"/>
          <w:highlight w:val="yellow"/>
          <w:lang w:val="es-ES"/>
        </w:rPr>
        <w:t>Có độ bền nhiệt rất cao.</w:t>
      </w:r>
      <w:r w:rsidRPr="003E447E">
        <w:rPr>
          <w:rFonts w:ascii="Times New Roman" w:hAnsi="Times New Roman"/>
          <w:b/>
          <w:bCs/>
          <w:iCs/>
          <w:sz w:val="24"/>
          <w:szCs w:val="24"/>
          <w:lang w:val="es-ES"/>
        </w:rPr>
        <w:tab/>
      </w:r>
      <w:r w:rsidRPr="003E447E">
        <w:rPr>
          <w:rFonts w:ascii="Times New Roman" w:hAnsi="Times New Roman"/>
          <w:b/>
          <w:bCs/>
          <w:iCs/>
          <w:sz w:val="24"/>
          <w:szCs w:val="24"/>
          <w:lang w:val="es-ES"/>
        </w:rPr>
        <w:tab/>
        <w:t>D.</w:t>
      </w:r>
      <w:r w:rsidRPr="003E447E">
        <w:rPr>
          <w:rFonts w:ascii="Times New Roman" w:hAnsi="Times New Roman"/>
          <w:bCs/>
          <w:iCs/>
          <w:sz w:val="24"/>
          <w:szCs w:val="24"/>
          <w:lang w:val="es-ES"/>
        </w:rPr>
        <w:t xml:space="preserve"> Có khả năng nhận proton.</w:t>
      </w:r>
    </w:p>
    <w:p w14:paraId="7DDACF3A"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 xml:space="preserve">Câu </w:t>
      </w:r>
      <w:r>
        <w:rPr>
          <w:rFonts w:ascii="Times New Roman" w:hAnsi="Times New Roman"/>
          <w:b/>
          <w:sz w:val="24"/>
          <w:szCs w:val="24"/>
        </w:rPr>
        <w:t>6</w:t>
      </w:r>
      <w:r w:rsidRPr="003E447E">
        <w:rPr>
          <w:rFonts w:ascii="Times New Roman" w:hAnsi="Times New Roman"/>
          <w:b/>
          <w:sz w:val="24"/>
          <w:szCs w:val="24"/>
        </w:rPr>
        <w:t xml:space="preserve">. </w:t>
      </w:r>
      <w:r w:rsidRPr="003E447E">
        <w:rPr>
          <w:rFonts w:ascii="Times New Roman" w:hAnsi="Times New Roman"/>
          <w:sz w:val="24"/>
          <w:szCs w:val="24"/>
        </w:rPr>
        <w:t xml:space="preserve">Trong các phát biểu sau, phát biểu nào </w:t>
      </w:r>
      <w:r w:rsidRPr="003E447E">
        <w:rPr>
          <w:rFonts w:ascii="Times New Roman" w:hAnsi="Times New Roman"/>
          <w:b/>
          <w:bCs/>
          <w:sz w:val="24"/>
          <w:szCs w:val="24"/>
        </w:rPr>
        <w:t xml:space="preserve">không </w:t>
      </w:r>
      <w:r w:rsidRPr="003E447E">
        <w:rPr>
          <w:rFonts w:ascii="Times New Roman" w:hAnsi="Times New Roman"/>
          <w:sz w:val="24"/>
          <w:szCs w:val="24"/>
        </w:rPr>
        <w:t>đúng?</w:t>
      </w:r>
    </w:p>
    <w:p w14:paraId="4E4CD896"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A.</w:t>
      </w:r>
      <w:r w:rsidRPr="003E447E">
        <w:rPr>
          <w:rFonts w:ascii="Times New Roman" w:hAnsi="Times New Roman"/>
          <w:sz w:val="24"/>
          <w:szCs w:val="24"/>
        </w:rPr>
        <w:t xml:space="preserve"> </w:t>
      </w:r>
      <w:r>
        <w:rPr>
          <w:rFonts w:ascii="Times New Roman" w:hAnsi="Times New Roman"/>
          <w:sz w:val="24"/>
          <w:szCs w:val="24"/>
        </w:rPr>
        <w:t>Ở</w:t>
      </w:r>
      <w:r w:rsidRPr="003E447E">
        <w:rPr>
          <w:rFonts w:ascii="Times New Roman" w:hAnsi="Times New Roman"/>
          <w:sz w:val="24"/>
          <w:szCs w:val="24"/>
        </w:rPr>
        <w:t xml:space="preserve"> điều kiện thường, NH</w:t>
      </w:r>
      <w:r w:rsidRPr="003E447E">
        <w:rPr>
          <w:rFonts w:ascii="Times New Roman" w:hAnsi="Times New Roman"/>
          <w:sz w:val="24"/>
          <w:szCs w:val="24"/>
          <w:vertAlign w:val="subscript"/>
        </w:rPr>
        <w:t>3</w:t>
      </w:r>
      <w:r w:rsidRPr="003E447E">
        <w:rPr>
          <w:rFonts w:ascii="Times New Roman" w:hAnsi="Times New Roman"/>
          <w:sz w:val="24"/>
          <w:szCs w:val="24"/>
        </w:rPr>
        <w:t xml:space="preserve"> là chất khí không màu.</w:t>
      </w:r>
    </w:p>
    <w:p w14:paraId="751DC5BC"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B. </w:t>
      </w:r>
      <w:r w:rsidRPr="003E447E">
        <w:rPr>
          <w:rFonts w:ascii="Times New Roman" w:hAnsi="Times New Roman"/>
          <w:sz w:val="24"/>
          <w:szCs w:val="24"/>
          <w:highlight w:val="yellow"/>
        </w:rPr>
        <w:t>Khí NH</w:t>
      </w:r>
      <w:r w:rsidRPr="003E447E">
        <w:rPr>
          <w:rFonts w:ascii="Times New Roman" w:hAnsi="Times New Roman"/>
          <w:sz w:val="24"/>
          <w:szCs w:val="24"/>
          <w:highlight w:val="yellow"/>
          <w:vertAlign w:val="subscript"/>
        </w:rPr>
        <w:t>3</w:t>
      </w:r>
      <w:r w:rsidRPr="003E447E">
        <w:rPr>
          <w:rFonts w:ascii="Times New Roman" w:hAnsi="Times New Roman"/>
          <w:sz w:val="24"/>
          <w:szCs w:val="24"/>
          <w:highlight w:val="yellow"/>
        </w:rPr>
        <w:t xml:space="preserve"> nặng hơn không khí.</w:t>
      </w:r>
    </w:p>
    <w:p w14:paraId="1237B5EF"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C.</w:t>
      </w:r>
      <w:r w:rsidRPr="003E447E">
        <w:rPr>
          <w:rFonts w:ascii="Times New Roman" w:hAnsi="Times New Roman"/>
          <w:sz w:val="24"/>
          <w:szCs w:val="24"/>
        </w:rPr>
        <w:t xml:space="preserve"> Khí NH</w:t>
      </w:r>
      <w:r w:rsidRPr="003E447E">
        <w:rPr>
          <w:rFonts w:ascii="Times New Roman" w:hAnsi="Times New Roman"/>
          <w:sz w:val="24"/>
          <w:szCs w:val="24"/>
          <w:vertAlign w:val="subscript"/>
        </w:rPr>
        <w:t>3</w:t>
      </w:r>
      <w:r w:rsidRPr="003E447E">
        <w:rPr>
          <w:rFonts w:ascii="Times New Roman" w:hAnsi="Times New Roman"/>
          <w:sz w:val="24"/>
          <w:szCs w:val="24"/>
        </w:rPr>
        <w:t xml:space="preserve"> dễ hoá lỏng, tan nhiều trong nước.</w:t>
      </w:r>
    </w:p>
    <w:p w14:paraId="7E4B5661"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t>D.</w:t>
      </w:r>
      <w:r w:rsidRPr="003E447E">
        <w:rPr>
          <w:rFonts w:ascii="Times New Roman" w:hAnsi="Times New Roman"/>
          <w:sz w:val="24"/>
          <w:szCs w:val="24"/>
        </w:rPr>
        <w:t xml:space="preserve"> Khí NH</w:t>
      </w:r>
      <w:r w:rsidRPr="003E447E">
        <w:rPr>
          <w:rFonts w:ascii="Times New Roman" w:hAnsi="Times New Roman"/>
          <w:sz w:val="24"/>
          <w:szCs w:val="24"/>
          <w:vertAlign w:val="subscript"/>
        </w:rPr>
        <w:t>3</w:t>
      </w:r>
      <w:r w:rsidRPr="003E447E">
        <w:rPr>
          <w:rFonts w:ascii="Times New Roman" w:hAnsi="Times New Roman"/>
          <w:sz w:val="24"/>
          <w:szCs w:val="24"/>
        </w:rPr>
        <w:t xml:space="preserve"> có mùi khai, xốc.</w:t>
      </w:r>
    </w:p>
    <w:p w14:paraId="2B3DCF29"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 xml:space="preserve">Câu </w:t>
      </w:r>
      <w:r>
        <w:rPr>
          <w:rFonts w:ascii="Times New Roman" w:hAnsi="Times New Roman"/>
          <w:b/>
          <w:bCs/>
          <w:iCs/>
          <w:sz w:val="24"/>
          <w:szCs w:val="24"/>
          <w:lang w:val="es-ES"/>
        </w:rPr>
        <w:t>7</w:t>
      </w:r>
      <w:r w:rsidRPr="003E447E">
        <w:rPr>
          <w:rFonts w:ascii="Times New Roman" w:hAnsi="Times New Roman"/>
          <w:b/>
          <w:bCs/>
          <w:iCs/>
          <w:sz w:val="24"/>
          <w:szCs w:val="24"/>
          <w:lang w:val="es-ES"/>
        </w:rPr>
        <w:t>.</w:t>
      </w:r>
      <w:r w:rsidRPr="003E447E">
        <w:rPr>
          <w:rFonts w:ascii="Times New Roman" w:hAnsi="Times New Roman"/>
          <w:b/>
          <w:bCs/>
          <w:iCs/>
          <w:sz w:val="24"/>
          <w:szCs w:val="24"/>
        </w:rPr>
        <w:t xml:space="preserve"> </w:t>
      </w:r>
      <w:r w:rsidRPr="003E447E">
        <w:rPr>
          <w:rFonts w:ascii="Times New Roman" w:hAnsi="Times New Roman"/>
          <w:bCs/>
          <w:iCs/>
          <w:sz w:val="24"/>
          <w:szCs w:val="24"/>
          <w:lang w:val="es-ES"/>
        </w:rPr>
        <w:t>Ở trạng thái lỏng nguyên chất, phân tử chất nào sau đây tạo được liên kết hydrogen với nhau?</w:t>
      </w:r>
    </w:p>
    <w:p w14:paraId="7D411E8C"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Nitrogen.</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B. </w:t>
      </w:r>
      <w:r w:rsidRPr="003E447E">
        <w:rPr>
          <w:rFonts w:ascii="Times New Roman" w:hAnsi="Times New Roman"/>
          <w:bCs/>
          <w:iCs/>
          <w:sz w:val="24"/>
          <w:szCs w:val="24"/>
          <w:highlight w:val="yellow"/>
        </w:rPr>
        <w:t>Ammonia.</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C. </w:t>
      </w:r>
      <w:r w:rsidRPr="003E447E">
        <w:rPr>
          <w:rFonts w:ascii="Times New Roman" w:hAnsi="Times New Roman"/>
          <w:bCs/>
          <w:iCs/>
          <w:sz w:val="24"/>
          <w:szCs w:val="24"/>
        </w:rPr>
        <w:t>Oxygen.</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lang w:val="es-ES"/>
        </w:rPr>
        <w:t>Hydrogen.</w:t>
      </w:r>
    </w:p>
    <w:p w14:paraId="463DEC13"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 xml:space="preserve">Câu </w:t>
      </w:r>
      <w:r>
        <w:rPr>
          <w:rFonts w:ascii="Times New Roman" w:hAnsi="Times New Roman"/>
          <w:b/>
          <w:bCs/>
          <w:iCs/>
          <w:sz w:val="24"/>
          <w:szCs w:val="24"/>
          <w:lang w:val="es-ES"/>
        </w:rPr>
        <w:t>8</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es-ES"/>
        </w:rPr>
        <w:t>Khí nào sau đây dễ tan trong nước do tạo được liên kết hydrogen với nước?</w:t>
      </w:r>
    </w:p>
    <w:p w14:paraId="5096819F" w14:textId="055EF10D" w:rsidR="00656328"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Nitrogen.</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B. </w:t>
      </w:r>
      <w:r w:rsidRPr="003E447E">
        <w:rPr>
          <w:rFonts w:ascii="Times New Roman" w:hAnsi="Times New Roman"/>
          <w:bCs/>
          <w:iCs/>
          <w:sz w:val="24"/>
          <w:szCs w:val="24"/>
          <w:lang w:val="es-ES"/>
        </w:rPr>
        <w:t>Hydrogen.</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C. </w:t>
      </w:r>
      <w:r w:rsidRPr="003E447E">
        <w:rPr>
          <w:rFonts w:ascii="Times New Roman" w:hAnsi="Times New Roman"/>
          <w:bCs/>
          <w:iCs/>
          <w:sz w:val="24"/>
          <w:szCs w:val="24"/>
          <w:highlight w:val="yellow"/>
          <w:lang w:val="es-ES"/>
        </w:rPr>
        <w:t>Ammonia.</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lang w:val="es-ES"/>
        </w:rPr>
        <w:t>Oxygen.</w:t>
      </w:r>
    </w:p>
    <w:p w14:paraId="5D6D4BFD"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sz w:val="24"/>
          <w:szCs w:val="24"/>
          <w:lang w:val="vi-VN"/>
        </w:rPr>
      </w:pPr>
      <w:r w:rsidRPr="003E447E">
        <w:rPr>
          <w:rFonts w:ascii="Times New Roman" w:hAnsi="Times New Roman"/>
          <w:b/>
          <w:sz w:val="24"/>
          <w:szCs w:val="24"/>
          <w:lang w:val="vi-VN"/>
        </w:rPr>
        <w:t xml:space="preserve">Câu </w:t>
      </w:r>
      <w:r>
        <w:rPr>
          <w:rFonts w:ascii="Times New Roman" w:hAnsi="Times New Roman"/>
          <w:b/>
          <w:sz w:val="24"/>
          <w:szCs w:val="24"/>
        </w:rPr>
        <w:t>9</w:t>
      </w:r>
      <w:r w:rsidRPr="003E447E">
        <w:rPr>
          <w:rFonts w:ascii="Times New Roman" w:hAnsi="Times New Roman"/>
          <w:b/>
          <w:sz w:val="24"/>
          <w:szCs w:val="24"/>
          <w:lang w:val="vi-VN"/>
        </w:rPr>
        <w:t xml:space="preserve">. </w:t>
      </w:r>
      <w:r w:rsidRPr="003E447E">
        <w:rPr>
          <w:rFonts w:ascii="Times New Roman" w:hAnsi="Times New Roman"/>
          <w:sz w:val="24"/>
          <w:szCs w:val="24"/>
          <w:lang w:val="vi-VN"/>
        </w:rPr>
        <w:t>Tính chất hóa học của NH</w:t>
      </w:r>
      <w:r w:rsidRPr="003E447E">
        <w:rPr>
          <w:rFonts w:ascii="Times New Roman" w:hAnsi="Times New Roman"/>
          <w:sz w:val="24"/>
          <w:szCs w:val="24"/>
          <w:vertAlign w:val="subscript"/>
          <w:lang w:val="vi-VN"/>
        </w:rPr>
        <w:t>3</w:t>
      </w:r>
      <w:r w:rsidRPr="003E447E">
        <w:rPr>
          <w:rFonts w:ascii="Times New Roman" w:hAnsi="Times New Roman"/>
          <w:sz w:val="24"/>
          <w:szCs w:val="24"/>
          <w:lang w:val="vi-VN"/>
        </w:rPr>
        <w:t xml:space="preserve"> là</w:t>
      </w:r>
    </w:p>
    <w:p w14:paraId="4509109C"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sz w:val="24"/>
          <w:szCs w:val="24"/>
          <w:lang w:val="vi-VN"/>
        </w:rPr>
      </w:pPr>
      <w:r w:rsidRPr="003E447E">
        <w:rPr>
          <w:rFonts w:ascii="Times New Roman" w:hAnsi="Times New Roman"/>
          <w:b/>
          <w:sz w:val="24"/>
          <w:szCs w:val="24"/>
          <w:lang w:val="vi-VN"/>
        </w:rPr>
        <w:tab/>
      </w:r>
      <w:r w:rsidRPr="003E447E">
        <w:rPr>
          <w:rFonts w:ascii="Times New Roman" w:hAnsi="Times New Roman"/>
          <w:b/>
          <w:sz w:val="24"/>
          <w:szCs w:val="24"/>
          <w:highlight w:val="yellow"/>
          <w:lang w:val="vi-VN"/>
        </w:rPr>
        <w:t xml:space="preserve">A. </w:t>
      </w:r>
      <w:r w:rsidRPr="003E447E">
        <w:rPr>
          <w:rFonts w:ascii="Times New Roman" w:hAnsi="Times New Roman"/>
          <w:sz w:val="24"/>
          <w:szCs w:val="24"/>
          <w:highlight w:val="yellow"/>
          <w:lang w:val="vi-VN"/>
        </w:rPr>
        <w:t>tính base, tính khử.</w:t>
      </w:r>
      <w:r w:rsidRPr="003E447E">
        <w:rPr>
          <w:rFonts w:ascii="Times New Roman" w:hAnsi="Times New Roman"/>
          <w:sz w:val="24"/>
          <w:szCs w:val="24"/>
          <w:lang w:val="vi-VN"/>
        </w:rPr>
        <w:t xml:space="preserve"> </w:t>
      </w:r>
      <w:r w:rsidRPr="003E447E">
        <w:rPr>
          <w:rFonts w:ascii="Times New Roman" w:hAnsi="Times New Roman"/>
          <w:b/>
          <w:sz w:val="24"/>
          <w:szCs w:val="24"/>
          <w:lang w:val="vi-VN"/>
        </w:rPr>
        <w:tab/>
      </w:r>
      <w:r w:rsidRPr="003E447E">
        <w:rPr>
          <w:rFonts w:ascii="Times New Roman" w:hAnsi="Times New Roman"/>
          <w:b/>
          <w:sz w:val="24"/>
          <w:szCs w:val="24"/>
          <w:lang w:val="vi-VN"/>
        </w:rPr>
        <w:tab/>
        <w:t>B.</w:t>
      </w:r>
      <w:r w:rsidRPr="003E447E">
        <w:rPr>
          <w:rFonts w:ascii="Times New Roman" w:hAnsi="Times New Roman"/>
          <w:sz w:val="24"/>
          <w:szCs w:val="24"/>
          <w:lang w:val="vi-VN"/>
        </w:rPr>
        <w:t xml:space="preserve"> tính base, tính oxi hóa.</w:t>
      </w:r>
    </w:p>
    <w:p w14:paraId="07CF1980"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sz w:val="24"/>
          <w:szCs w:val="24"/>
          <w:lang w:val="vi-VN"/>
        </w:rPr>
        <w:tab/>
        <w:t xml:space="preserve">C. </w:t>
      </w:r>
      <w:r w:rsidRPr="003E447E">
        <w:rPr>
          <w:rFonts w:ascii="Times New Roman" w:hAnsi="Times New Roman"/>
          <w:sz w:val="24"/>
          <w:szCs w:val="24"/>
        </w:rPr>
        <w:t>tính acid, tính base.</w:t>
      </w:r>
      <w:r w:rsidRPr="003E447E">
        <w:rPr>
          <w:rFonts w:ascii="Times New Roman" w:hAnsi="Times New Roman"/>
          <w:sz w:val="24"/>
          <w:szCs w:val="24"/>
          <w:lang w:val="vi-VN"/>
        </w:rPr>
        <w:t xml:space="preserve"> </w:t>
      </w:r>
      <w:r w:rsidRPr="003E447E">
        <w:rPr>
          <w:rFonts w:ascii="Times New Roman" w:hAnsi="Times New Roman"/>
          <w:b/>
          <w:sz w:val="24"/>
          <w:szCs w:val="24"/>
          <w:lang w:val="vi-VN"/>
        </w:rPr>
        <w:tab/>
      </w:r>
      <w:r w:rsidRPr="003E447E">
        <w:rPr>
          <w:rFonts w:ascii="Times New Roman" w:hAnsi="Times New Roman"/>
          <w:b/>
          <w:sz w:val="24"/>
          <w:szCs w:val="24"/>
          <w:lang w:val="vi-VN"/>
        </w:rPr>
        <w:tab/>
        <w:t>D.</w:t>
      </w:r>
      <w:r w:rsidRPr="003E447E">
        <w:rPr>
          <w:rFonts w:ascii="Times New Roman" w:hAnsi="Times New Roman"/>
          <w:sz w:val="24"/>
          <w:szCs w:val="24"/>
          <w:lang w:val="vi-VN"/>
        </w:rPr>
        <w:t xml:space="preserve"> tính </w:t>
      </w:r>
      <w:r w:rsidRPr="003E447E">
        <w:rPr>
          <w:rFonts w:ascii="Times New Roman" w:hAnsi="Times New Roman"/>
          <w:sz w:val="24"/>
          <w:szCs w:val="24"/>
        </w:rPr>
        <w:t>acid, tính khử.</w:t>
      </w:r>
    </w:p>
    <w:p w14:paraId="2F11FB66"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 xml:space="preserve">Câu </w:t>
      </w:r>
      <w:r>
        <w:rPr>
          <w:rFonts w:ascii="Times New Roman" w:hAnsi="Times New Roman"/>
          <w:b/>
          <w:bCs/>
          <w:iCs/>
          <w:sz w:val="24"/>
          <w:szCs w:val="24"/>
          <w:lang w:val="es-ES"/>
        </w:rPr>
        <w:t>10</w:t>
      </w:r>
      <w:r w:rsidRPr="003E447E">
        <w:rPr>
          <w:rFonts w:ascii="Times New Roman" w:hAnsi="Times New Roman"/>
          <w:b/>
          <w:bCs/>
          <w:iCs/>
          <w:sz w:val="24"/>
          <w:szCs w:val="24"/>
          <w:lang w:val="es-ES"/>
        </w:rPr>
        <w:t>.</w:t>
      </w:r>
      <w:r w:rsidRPr="003E447E">
        <w:rPr>
          <w:rFonts w:ascii="Times New Roman" w:hAnsi="Times New Roman"/>
          <w:b/>
          <w:bCs/>
          <w:iCs/>
          <w:sz w:val="24"/>
          <w:szCs w:val="24"/>
        </w:rPr>
        <w:t xml:space="preserve"> </w:t>
      </w:r>
      <w:r w:rsidRPr="003E447E">
        <w:rPr>
          <w:rFonts w:ascii="Times New Roman" w:hAnsi="Times New Roman"/>
          <w:bCs/>
          <w:iCs/>
          <w:sz w:val="24"/>
          <w:szCs w:val="24"/>
          <w:lang w:val="es-ES"/>
        </w:rPr>
        <w:t>Khi tác dụng với nước, ammonia đóng vai trò là</w:t>
      </w:r>
    </w:p>
    <w:p w14:paraId="5FE63EDC"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acid.</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B. </w:t>
      </w:r>
      <w:r w:rsidRPr="003E447E">
        <w:rPr>
          <w:rFonts w:ascii="Times New Roman" w:hAnsi="Times New Roman"/>
          <w:bCs/>
          <w:iCs/>
          <w:sz w:val="24"/>
          <w:szCs w:val="24"/>
          <w:highlight w:val="yellow"/>
        </w:rPr>
        <w:t>base.</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C. </w:t>
      </w:r>
      <w:r w:rsidRPr="003E447E">
        <w:rPr>
          <w:rFonts w:ascii="Times New Roman" w:hAnsi="Times New Roman"/>
          <w:bCs/>
          <w:iCs/>
          <w:sz w:val="24"/>
          <w:szCs w:val="24"/>
        </w:rPr>
        <w:t>chất oxi hóa.</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lang w:val="es-ES"/>
        </w:rPr>
        <w:t>chất khử.</w:t>
      </w:r>
    </w:p>
    <w:p w14:paraId="1F0670B7" w14:textId="77777777" w:rsidR="004356FB" w:rsidRPr="003E447E" w:rsidRDefault="004356FB" w:rsidP="00337336">
      <w:pPr>
        <w:spacing w:line="264" w:lineRule="auto"/>
        <w:jc w:val="both"/>
        <w:rPr>
          <w:rFonts w:ascii="Times New Roman" w:hAnsi="Times New Roman"/>
          <w:bCs/>
          <w:sz w:val="24"/>
          <w:szCs w:val="24"/>
        </w:rPr>
      </w:pPr>
      <w:r w:rsidRPr="003E447E">
        <w:rPr>
          <w:rFonts w:ascii="Times New Roman" w:hAnsi="Times New Roman"/>
          <w:b/>
          <w:bCs/>
          <w:sz w:val="24"/>
          <w:szCs w:val="24"/>
        </w:rPr>
        <w:t>Câu 1</w:t>
      </w:r>
      <w:r>
        <w:rPr>
          <w:rFonts w:ascii="Times New Roman" w:hAnsi="Times New Roman"/>
          <w:b/>
          <w:bCs/>
          <w:sz w:val="24"/>
          <w:szCs w:val="24"/>
        </w:rPr>
        <w:t>1</w:t>
      </w:r>
      <w:r w:rsidRPr="003E447E">
        <w:rPr>
          <w:rFonts w:ascii="Times New Roman" w:hAnsi="Times New Roman"/>
          <w:b/>
          <w:bCs/>
          <w:sz w:val="24"/>
          <w:szCs w:val="24"/>
        </w:rPr>
        <w:t xml:space="preserve">. </w:t>
      </w:r>
      <w:r w:rsidRPr="003E447E">
        <w:rPr>
          <w:rFonts w:ascii="Times New Roman" w:hAnsi="Times New Roman"/>
          <w:bCs/>
          <w:sz w:val="24"/>
          <w:szCs w:val="24"/>
        </w:rPr>
        <w:t xml:space="preserve">Khi hoà tan khí </w:t>
      </w:r>
      <w:r w:rsidRPr="003E447E">
        <w:rPr>
          <w:rFonts w:ascii="Times New Roman" w:eastAsia="Calibri" w:hAnsi="Times New Roman"/>
          <w:bCs/>
          <w:position w:val="-12"/>
          <w:sz w:val="24"/>
          <w:szCs w:val="24"/>
        </w:rPr>
        <w:object w:dxaOrig="504" w:dyaOrig="360" w14:anchorId="3A0A42A2">
          <v:shape id="_x0000_i1113" type="#_x0000_t75" style="width:25.5pt;height:18pt" o:ole="">
            <v:imagedata r:id="rId203" o:title=""/>
          </v:shape>
          <o:OLEObject Type="Embed" ProgID="Equation.DSMT4" ShapeID="_x0000_i1113" DrawAspect="Content" ObjectID="_1819997328" r:id="rId204"/>
        </w:object>
      </w:r>
      <w:r w:rsidRPr="003E447E">
        <w:rPr>
          <w:rFonts w:ascii="Times New Roman" w:hAnsi="Times New Roman"/>
          <w:bCs/>
          <w:sz w:val="24"/>
          <w:szCs w:val="24"/>
        </w:rPr>
        <w:t>vào nước ta được dung dịch ba</w:t>
      </w:r>
      <w:r>
        <w:rPr>
          <w:rFonts w:ascii="Times New Roman" w:hAnsi="Times New Roman"/>
          <w:bCs/>
          <w:sz w:val="24"/>
          <w:szCs w:val="24"/>
        </w:rPr>
        <w:t>se</w:t>
      </w:r>
      <w:r w:rsidRPr="003E447E">
        <w:rPr>
          <w:rFonts w:ascii="Times New Roman" w:hAnsi="Times New Roman"/>
          <w:bCs/>
          <w:sz w:val="24"/>
          <w:szCs w:val="24"/>
        </w:rPr>
        <w:t xml:space="preserve"> yếu, ngoài nước còn chứa:</w:t>
      </w:r>
    </w:p>
    <w:p w14:paraId="2652300E" w14:textId="1BAF2993" w:rsidR="004356FB" w:rsidRPr="004356FB" w:rsidRDefault="004356FB" w:rsidP="00337336">
      <w:pPr>
        <w:tabs>
          <w:tab w:val="left" w:pos="283"/>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bCs/>
          <w:sz w:val="24"/>
          <w:szCs w:val="24"/>
        </w:rPr>
        <w:tab/>
        <w:t>A.</w:t>
      </w:r>
      <w:r w:rsidRPr="003E447E">
        <w:rPr>
          <w:rFonts w:ascii="Times New Roman" w:hAnsi="Times New Roman"/>
          <w:sz w:val="24"/>
          <w:szCs w:val="24"/>
        </w:rPr>
        <w:t xml:space="preserve"> </w:t>
      </w:r>
      <w:r w:rsidRPr="003E447E">
        <w:rPr>
          <w:rFonts w:ascii="Times New Roman" w:eastAsia="Calibri" w:hAnsi="Times New Roman"/>
          <w:position w:val="-12"/>
          <w:sz w:val="24"/>
          <w:szCs w:val="24"/>
        </w:rPr>
        <w:object w:dxaOrig="864" w:dyaOrig="360" w14:anchorId="36AB0783">
          <v:shape id="_x0000_i1114" type="#_x0000_t75" style="width:43.5pt;height:18pt" o:ole="">
            <v:imagedata r:id="rId205" o:title=""/>
          </v:shape>
          <o:OLEObject Type="Embed" ProgID="Equation.DSMT4" ShapeID="_x0000_i1114" DrawAspect="Content" ObjectID="_1819997329" r:id="rId206"/>
        </w:object>
      </w:r>
      <w:r w:rsidRPr="003E447E">
        <w:rPr>
          <w:rFonts w:ascii="Times New Roman" w:hAnsi="Times New Roman"/>
          <w:sz w:val="24"/>
          <w:szCs w:val="24"/>
        </w:rPr>
        <w:t>.</w:t>
      </w:r>
      <w:r w:rsidRPr="003E447E">
        <w:rPr>
          <w:rFonts w:ascii="Times New Roman" w:hAnsi="Times New Roman"/>
          <w:b/>
          <w:bCs/>
          <w:sz w:val="24"/>
          <w:szCs w:val="24"/>
        </w:rPr>
        <w:tab/>
        <w:t>B.</w:t>
      </w:r>
      <w:r w:rsidRPr="003E447E">
        <w:rPr>
          <w:rFonts w:ascii="Times New Roman" w:hAnsi="Times New Roman"/>
          <w:sz w:val="24"/>
          <w:szCs w:val="24"/>
        </w:rPr>
        <w:t xml:space="preserve"> </w:t>
      </w:r>
      <w:r w:rsidRPr="003E447E">
        <w:rPr>
          <w:rFonts w:ascii="Times New Roman" w:eastAsia="Calibri" w:hAnsi="Times New Roman"/>
          <w:position w:val="-12"/>
          <w:sz w:val="24"/>
          <w:szCs w:val="24"/>
        </w:rPr>
        <w:object w:dxaOrig="504" w:dyaOrig="360" w14:anchorId="5A4BEB14">
          <v:shape id="_x0000_i1115" type="#_x0000_t75" style="width:25.5pt;height:18pt" o:ole="">
            <v:imagedata r:id="rId207" o:title=""/>
          </v:shape>
          <o:OLEObject Type="Embed" ProgID="Equation.DSMT4" ShapeID="_x0000_i1115" DrawAspect="Content" ObjectID="_1819997330" r:id="rId208"/>
        </w:object>
      </w:r>
      <w:r w:rsidRPr="003E447E">
        <w:rPr>
          <w:rFonts w:ascii="Times New Roman" w:hAnsi="Times New Roman"/>
          <w:sz w:val="24"/>
          <w:szCs w:val="24"/>
        </w:rPr>
        <w:t>.</w:t>
      </w:r>
      <w:r w:rsidRPr="003E447E">
        <w:rPr>
          <w:rFonts w:ascii="Times New Roman" w:hAnsi="Times New Roman"/>
          <w:b/>
          <w:bCs/>
          <w:sz w:val="24"/>
          <w:szCs w:val="24"/>
        </w:rPr>
        <w:tab/>
        <w:t>C.</w:t>
      </w:r>
      <w:r w:rsidRPr="003E447E">
        <w:rPr>
          <w:rFonts w:ascii="Times New Roman" w:hAnsi="Times New Roman"/>
          <w:sz w:val="24"/>
          <w:szCs w:val="24"/>
        </w:rPr>
        <w:t xml:space="preserve"> </w:t>
      </w:r>
      <w:r w:rsidRPr="003E447E">
        <w:rPr>
          <w:rFonts w:ascii="Times New Roman" w:eastAsia="Calibri" w:hAnsi="Times New Roman"/>
          <w:position w:val="-12"/>
          <w:sz w:val="24"/>
          <w:szCs w:val="24"/>
        </w:rPr>
        <w:object w:dxaOrig="516" w:dyaOrig="384" w14:anchorId="2D864AD7">
          <v:shape id="_x0000_i1116" type="#_x0000_t75" style="width:25.5pt;height:19.5pt" o:ole="">
            <v:imagedata r:id="rId209" o:title=""/>
          </v:shape>
          <o:OLEObject Type="Embed" ProgID="Equation.DSMT4" ShapeID="_x0000_i1116" DrawAspect="Content" ObjectID="_1819997331" r:id="rId210"/>
        </w:object>
      </w:r>
      <w:r w:rsidRPr="003E447E">
        <w:rPr>
          <w:rFonts w:ascii="Times New Roman" w:hAnsi="Times New Roman"/>
          <w:sz w:val="24"/>
          <w:szCs w:val="24"/>
        </w:rPr>
        <w:t xml:space="preserve"> và </w:t>
      </w:r>
      <w:r w:rsidRPr="003E447E">
        <w:rPr>
          <w:rFonts w:ascii="Times New Roman" w:eastAsia="Calibri" w:hAnsi="Times New Roman"/>
          <w:position w:val="-4"/>
          <w:sz w:val="24"/>
          <w:szCs w:val="24"/>
        </w:rPr>
        <w:object w:dxaOrig="516" w:dyaOrig="300" w14:anchorId="13F1D527">
          <v:shape id="_x0000_i1117" type="#_x0000_t75" style="width:25.5pt;height:15.75pt" o:ole="">
            <v:imagedata r:id="rId211" o:title=""/>
          </v:shape>
          <o:OLEObject Type="Embed" ProgID="Equation.DSMT4" ShapeID="_x0000_i1117" DrawAspect="Content" ObjectID="_1819997332" r:id="rId212"/>
        </w:object>
      </w:r>
      <w:r w:rsidRPr="003E447E">
        <w:rPr>
          <w:rFonts w:ascii="Times New Roman" w:hAnsi="Times New Roman"/>
          <w:sz w:val="24"/>
          <w:szCs w:val="24"/>
        </w:rPr>
        <w:t>.</w:t>
      </w:r>
      <w:r w:rsidRPr="003E447E">
        <w:rPr>
          <w:rFonts w:ascii="Times New Roman" w:hAnsi="Times New Roman"/>
          <w:b/>
          <w:bCs/>
          <w:sz w:val="24"/>
          <w:szCs w:val="24"/>
        </w:rPr>
        <w:tab/>
      </w:r>
      <w:r w:rsidRPr="003E447E">
        <w:rPr>
          <w:rFonts w:ascii="Times New Roman" w:hAnsi="Times New Roman"/>
          <w:b/>
          <w:bCs/>
          <w:sz w:val="24"/>
          <w:szCs w:val="24"/>
          <w:highlight w:val="yellow"/>
        </w:rPr>
        <w:t>D.</w:t>
      </w:r>
      <w:r w:rsidRPr="003E447E">
        <w:rPr>
          <w:rFonts w:ascii="Times New Roman" w:hAnsi="Times New Roman"/>
          <w:sz w:val="24"/>
          <w:szCs w:val="24"/>
          <w:highlight w:val="yellow"/>
        </w:rPr>
        <w:t xml:space="preserve"> </w:t>
      </w:r>
      <w:r w:rsidRPr="003E447E">
        <w:rPr>
          <w:rFonts w:ascii="Times New Roman" w:eastAsia="Calibri" w:hAnsi="Times New Roman"/>
          <w:position w:val="-12"/>
          <w:sz w:val="24"/>
          <w:szCs w:val="24"/>
          <w:highlight w:val="yellow"/>
        </w:rPr>
        <w:object w:dxaOrig="1080" w:dyaOrig="384" w14:anchorId="3F8AF1BD">
          <v:shape id="_x0000_i1118" type="#_x0000_t75" style="width:54pt;height:19.5pt" o:ole="">
            <v:imagedata r:id="rId213" o:title=""/>
          </v:shape>
          <o:OLEObject Type="Embed" ProgID="Equation.DSMT4" ShapeID="_x0000_i1118" DrawAspect="Content" ObjectID="_1819997333" r:id="rId214"/>
        </w:object>
      </w:r>
      <w:r w:rsidRPr="003E447E">
        <w:rPr>
          <w:rFonts w:ascii="Times New Roman" w:hAnsi="Times New Roman"/>
          <w:sz w:val="24"/>
          <w:szCs w:val="24"/>
          <w:highlight w:val="yellow"/>
        </w:rPr>
        <w:t xml:space="preserve"> và </w:t>
      </w:r>
      <w:r w:rsidRPr="003E447E">
        <w:rPr>
          <w:rFonts w:ascii="Times New Roman" w:eastAsia="Calibri" w:hAnsi="Times New Roman"/>
          <w:position w:val="-4"/>
          <w:sz w:val="24"/>
          <w:szCs w:val="24"/>
          <w:highlight w:val="yellow"/>
        </w:rPr>
        <w:object w:dxaOrig="516" w:dyaOrig="300" w14:anchorId="5068BED2">
          <v:shape id="_x0000_i1119" type="#_x0000_t75" style="width:25.5pt;height:15.75pt" o:ole="">
            <v:imagedata r:id="rId211" o:title=""/>
          </v:shape>
          <o:OLEObject Type="Embed" ProgID="Equation.DSMT4" ShapeID="_x0000_i1119" DrawAspect="Content" ObjectID="_1819997334" r:id="rId215"/>
        </w:object>
      </w:r>
      <w:r w:rsidRPr="003E447E">
        <w:rPr>
          <w:rFonts w:ascii="Times New Roman" w:eastAsia="Calibri" w:hAnsi="Times New Roman"/>
          <w:sz w:val="24"/>
          <w:szCs w:val="24"/>
          <w:highlight w:val="yellow"/>
        </w:rPr>
        <w:t>.</w:t>
      </w:r>
    </w:p>
    <w:p w14:paraId="0DFF179B" w14:textId="6F7DB020"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Câu 1</w:t>
      </w:r>
      <w:r>
        <w:rPr>
          <w:rFonts w:ascii="Times New Roman" w:hAnsi="Times New Roman"/>
          <w:b/>
          <w:sz w:val="24"/>
          <w:szCs w:val="24"/>
        </w:rPr>
        <w:t>2</w:t>
      </w:r>
      <w:r w:rsidRPr="003E447E">
        <w:rPr>
          <w:rFonts w:ascii="Times New Roman" w:hAnsi="Times New Roman"/>
          <w:b/>
          <w:sz w:val="24"/>
          <w:szCs w:val="24"/>
        </w:rPr>
        <w:t xml:space="preserve">. </w:t>
      </w:r>
      <w:r w:rsidRPr="003E447E">
        <w:rPr>
          <w:rFonts w:ascii="Times New Roman" w:hAnsi="Times New Roman"/>
          <w:sz w:val="24"/>
          <w:szCs w:val="24"/>
        </w:rPr>
        <w:t>Trong dung dịch, ammonia thể hiện tính base yếu do</w:t>
      </w:r>
    </w:p>
    <w:p w14:paraId="0E395F44" w14:textId="77777777"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A.</w:t>
      </w:r>
      <w:r w:rsidRPr="003E447E">
        <w:rPr>
          <w:rFonts w:ascii="Times New Roman" w:hAnsi="Times New Roman"/>
          <w:sz w:val="24"/>
          <w:szCs w:val="24"/>
        </w:rPr>
        <w:t xml:space="preserve"> phân tử ammonia chứa liên kết cộng hoá trị phân cực và liên kết hydrogen.</w:t>
      </w:r>
    </w:p>
    <w:p w14:paraId="4A0871E5" w14:textId="77777777"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B.</w:t>
      </w:r>
      <w:r w:rsidRPr="003E447E">
        <w:rPr>
          <w:rFonts w:ascii="Times New Roman" w:hAnsi="Times New Roman"/>
          <w:sz w:val="24"/>
          <w:szCs w:val="24"/>
        </w:rPr>
        <w:t xml:space="preserve"> phân tử ammonia chứa liên kết cộng hoá trị phân cực và liên kết ion.</w:t>
      </w:r>
    </w:p>
    <w:p w14:paraId="41062EE4" w14:textId="77777777"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C.</w:t>
      </w:r>
      <w:r w:rsidRPr="003E447E">
        <w:rPr>
          <w:rFonts w:ascii="Times New Roman" w:hAnsi="Times New Roman"/>
          <w:sz w:val="24"/>
          <w:szCs w:val="24"/>
        </w:rPr>
        <w:t xml:space="preserve"> phần lớn các phân tử ammonia kết hợp với nước tạo ra các ion </w:t>
      </w:r>
      <w:r w:rsidRPr="003E447E">
        <w:rPr>
          <w:rFonts w:ascii="Times New Roman" w:hAnsi="Times New Roman"/>
          <w:position w:val="-12"/>
          <w:sz w:val="24"/>
          <w:szCs w:val="24"/>
        </w:rPr>
        <w:object w:dxaOrig="520" w:dyaOrig="400" w14:anchorId="586C2F9F">
          <v:shape id="_x0000_i1120" type="#_x0000_t75" style="width:26.25pt;height:20.25pt" o:ole="">
            <v:imagedata r:id="rId216" o:title=""/>
          </v:shape>
          <o:OLEObject Type="Embed" ProgID="Equation.DSMT4" ShapeID="_x0000_i1120" DrawAspect="Content" ObjectID="_1819997335" r:id="rId217"/>
        </w:object>
      </w:r>
      <w:r w:rsidRPr="003E447E">
        <w:rPr>
          <w:rFonts w:ascii="Times New Roman" w:hAnsi="Times New Roman"/>
          <w:sz w:val="24"/>
          <w:szCs w:val="24"/>
        </w:rPr>
        <w:t xml:space="preserve"> và </w:t>
      </w:r>
      <w:r w:rsidRPr="003E447E">
        <w:rPr>
          <w:rFonts w:ascii="Times New Roman" w:hAnsi="Times New Roman"/>
          <w:position w:val="-6"/>
          <w:sz w:val="24"/>
          <w:szCs w:val="24"/>
        </w:rPr>
        <w:object w:dxaOrig="480" w:dyaOrig="340" w14:anchorId="496BDB93">
          <v:shape id="_x0000_i1121" type="#_x0000_t75" style="width:24pt;height:18pt" o:ole="">
            <v:imagedata r:id="rId218" o:title=""/>
          </v:shape>
          <o:OLEObject Type="Embed" ProgID="Equation.DSMT4" ShapeID="_x0000_i1121" DrawAspect="Content" ObjectID="_1819997336" r:id="rId219"/>
        </w:object>
      </w:r>
      <w:r w:rsidRPr="003E447E">
        <w:rPr>
          <w:rFonts w:ascii="Times New Roman" w:hAnsi="Times New Roman"/>
          <w:sz w:val="24"/>
          <w:szCs w:val="24"/>
        </w:rPr>
        <w:t>.</w:t>
      </w:r>
    </w:p>
    <w:p w14:paraId="2541AC5C" w14:textId="77777777"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D. </w:t>
      </w:r>
      <w:r w:rsidRPr="003E447E">
        <w:rPr>
          <w:rFonts w:ascii="Times New Roman" w:hAnsi="Times New Roman"/>
          <w:sz w:val="24"/>
          <w:szCs w:val="24"/>
          <w:highlight w:val="yellow"/>
        </w:rPr>
        <w:t>một phần nhỏ các phân tử NH</w:t>
      </w:r>
      <w:r w:rsidRPr="003E447E">
        <w:rPr>
          <w:rFonts w:ascii="Times New Roman" w:hAnsi="Times New Roman"/>
          <w:sz w:val="24"/>
          <w:szCs w:val="24"/>
          <w:highlight w:val="yellow"/>
          <w:vertAlign w:val="subscript"/>
        </w:rPr>
        <w:t>3</w:t>
      </w:r>
      <w:r w:rsidRPr="003E447E">
        <w:rPr>
          <w:rFonts w:ascii="Times New Roman" w:hAnsi="Times New Roman"/>
          <w:sz w:val="24"/>
          <w:szCs w:val="24"/>
          <w:highlight w:val="yellow"/>
        </w:rPr>
        <w:t xml:space="preserve"> kết hợp với ion H</w:t>
      </w:r>
      <w:r w:rsidRPr="003E447E">
        <w:rPr>
          <w:rFonts w:ascii="Times New Roman" w:hAnsi="Times New Roman"/>
          <w:sz w:val="24"/>
          <w:szCs w:val="24"/>
          <w:highlight w:val="yellow"/>
          <w:vertAlign w:val="superscript"/>
        </w:rPr>
        <w:t>+</w:t>
      </w:r>
      <w:r w:rsidRPr="003E447E">
        <w:rPr>
          <w:rFonts w:ascii="Times New Roman" w:hAnsi="Times New Roman"/>
          <w:sz w:val="24"/>
          <w:szCs w:val="24"/>
          <w:highlight w:val="yellow"/>
        </w:rPr>
        <w:t xml:space="preserve"> của nước tạo </w:t>
      </w:r>
      <w:r w:rsidRPr="003E447E">
        <w:rPr>
          <w:rFonts w:ascii="Times New Roman" w:hAnsi="Times New Roman"/>
          <w:position w:val="-12"/>
          <w:sz w:val="24"/>
          <w:szCs w:val="24"/>
          <w:highlight w:val="yellow"/>
        </w:rPr>
        <w:object w:dxaOrig="520" w:dyaOrig="400" w14:anchorId="49D3770F">
          <v:shape id="_x0000_i1122" type="#_x0000_t75" style="width:26.25pt;height:20.25pt" o:ole="">
            <v:imagedata r:id="rId216" o:title=""/>
          </v:shape>
          <o:OLEObject Type="Embed" ProgID="Equation.DSMT4" ShapeID="_x0000_i1122" DrawAspect="Content" ObjectID="_1819997337" r:id="rId220"/>
        </w:object>
      </w:r>
      <w:r w:rsidRPr="003E447E">
        <w:rPr>
          <w:rFonts w:ascii="Times New Roman" w:hAnsi="Times New Roman"/>
          <w:sz w:val="24"/>
          <w:szCs w:val="24"/>
          <w:highlight w:val="yellow"/>
        </w:rPr>
        <w:t xml:space="preserve"> và </w:t>
      </w:r>
      <w:r w:rsidRPr="003E447E">
        <w:rPr>
          <w:rFonts w:ascii="Times New Roman" w:hAnsi="Times New Roman"/>
          <w:position w:val="-6"/>
          <w:sz w:val="24"/>
          <w:szCs w:val="24"/>
          <w:highlight w:val="yellow"/>
        </w:rPr>
        <w:object w:dxaOrig="480" w:dyaOrig="340" w14:anchorId="508B606D">
          <v:shape id="_x0000_i1123" type="#_x0000_t75" style="width:24pt;height:18pt" o:ole="">
            <v:imagedata r:id="rId218" o:title=""/>
          </v:shape>
          <o:OLEObject Type="Embed" ProgID="Equation.DSMT4" ShapeID="_x0000_i1123" DrawAspect="Content" ObjectID="_1819997338" r:id="rId221"/>
        </w:object>
      </w:r>
      <w:r w:rsidRPr="003E447E">
        <w:rPr>
          <w:rFonts w:ascii="Times New Roman" w:hAnsi="Times New Roman"/>
          <w:sz w:val="24"/>
          <w:szCs w:val="24"/>
          <w:highlight w:val="yellow"/>
        </w:rPr>
        <w:t>.</w:t>
      </w:r>
    </w:p>
    <w:p w14:paraId="637DFC7E" w14:textId="1BAB300A"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sz w:val="24"/>
          <w:szCs w:val="24"/>
          <w:lang w:val="pl-PL"/>
        </w:rPr>
      </w:pPr>
      <w:r w:rsidRPr="003E447E">
        <w:rPr>
          <w:rFonts w:ascii="Times New Roman" w:hAnsi="Times New Roman"/>
          <w:b/>
          <w:sz w:val="24"/>
          <w:szCs w:val="24"/>
          <w:lang w:val="pl-PL"/>
        </w:rPr>
        <w:t xml:space="preserve">Câu </w:t>
      </w:r>
      <w:r>
        <w:rPr>
          <w:rFonts w:ascii="Times New Roman" w:hAnsi="Times New Roman"/>
          <w:b/>
          <w:sz w:val="24"/>
          <w:szCs w:val="24"/>
          <w:lang w:val="pl-PL"/>
        </w:rPr>
        <w:t>13</w:t>
      </w:r>
      <w:r w:rsidRPr="003E447E">
        <w:rPr>
          <w:rFonts w:ascii="Times New Roman" w:hAnsi="Times New Roman"/>
          <w:b/>
          <w:sz w:val="24"/>
          <w:szCs w:val="24"/>
          <w:lang w:val="pl-PL"/>
        </w:rPr>
        <w:t xml:space="preserve">. </w:t>
      </w:r>
      <w:r w:rsidRPr="003E447E">
        <w:rPr>
          <w:rFonts w:ascii="Times New Roman" w:hAnsi="Times New Roman"/>
          <w:sz w:val="24"/>
          <w:szCs w:val="24"/>
          <w:lang w:val="pl-PL"/>
        </w:rPr>
        <w:t>Cho thí nghiệm như hình vẽ, bên trong bình có chứa khí ammonia, trong chậu thủy tinh chứa nước có nhỏ vài giọt phenolphthalein.</w:t>
      </w:r>
    </w:p>
    <w:p w14:paraId="734C5B04" w14:textId="77777777" w:rsidR="004356FB" w:rsidRPr="003E447E" w:rsidRDefault="004356FB" w:rsidP="00337336">
      <w:pPr>
        <w:tabs>
          <w:tab w:val="left" w:pos="283"/>
          <w:tab w:val="left" w:pos="2880"/>
          <w:tab w:val="left" w:pos="5310"/>
          <w:tab w:val="left" w:pos="7830"/>
        </w:tabs>
        <w:spacing w:line="264" w:lineRule="auto"/>
        <w:jc w:val="center"/>
        <w:rPr>
          <w:rFonts w:ascii="Times New Roman" w:hAnsi="Times New Roman"/>
          <w:iCs/>
          <w:sz w:val="24"/>
          <w:szCs w:val="24"/>
          <w:lang w:val="pl-PL"/>
        </w:rPr>
      </w:pPr>
      <w:r w:rsidRPr="003E447E">
        <w:rPr>
          <w:rFonts w:ascii="Times New Roman" w:hAnsi="Times New Roman"/>
          <w:noProof/>
          <w:sz w:val="24"/>
          <w:szCs w:val="24"/>
        </w:rPr>
        <w:drawing>
          <wp:inline distT="0" distB="0" distL="0" distR="0" wp14:anchorId="45A5D5F3" wp14:editId="060DB65B">
            <wp:extent cx="3436620" cy="1478280"/>
            <wp:effectExtent l="0" t="0" r="0" b="0"/>
            <wp:docPr id="698227808" name="Picture 69822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436620" cy="1478280"/>
                    </a:xfrm>
                    <a:prstGeom prst="rect">
                      <a:avLst/>
                    </a:prstGeom>
                    <a:noFill/>
                    <a:ln>
                      <a:noFill/>
                    </a:ln>
                  </pic:spPr>
                </pic:pic>
              </a:graphicData>
            </a:graphic>
          </wp:inline>
        </w:drawing>
      </w:r>
    </w:p>
    <w:p w14:paraId="534CA236"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sz w:val="24"/>
          <w:szCs w:val="24"/>
          <w:lang w:val="pl-PL"/>
        </w:rPr>
      </w:pPr>
      <w:r w:rsidRPr="003E447E">
        <w:rPr>
          <w:rFonts w:ascii="Times New Roman" w:hAnsi="Times New Roman"/>
          <w:sz w:val="24"/>
          <w:szCs w:val="24"/>
          <w:lang w:val="pl-PL"/>
        </w:rPr>
        <w:t>Hiện tượng xảy ra trong thí nghiệm là</w:t>
      </w:r>
    </w:p>
    <w:p w14:paraId="3DF7D1E7"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sz w:val="24"/>
          <w:szCs w:val="24"/>
          <w:lang w:val="pl-PL"/>
        </w:rPr>
      </w:pPr>
      <w:r w:rsidRPr="003E447E">
        <w:rPr>
          <w:rFonts w:ascii="Times New Roman" w:hAnsi="Times New Roman"/>
          <w:b/>
          <w:sz w:val="24"/>
          <w:szCs w:val="24"/>
          <w:lang w:val="pl-PL"/>
        </w:rPr>
        <w:tab/>
      </w:r>
      <w:r w:rsidRPr="003E447E">
        <w:rPr>
          <w:rFonts w:ascii="Times New Roman" w:hAnsi="Times New Roman"/>
          <w:b/>
          <w:sz w:val="24"/>
          <w:szCs w:val="24"/>
          <w:highlight w:val="yellow"/>
          <w:lang w:val="pl-PL"/>
        </w:rPr>
        <w:t xml:space="preserve">A. </w:t>
      </w:r>
      <w:r w:rsidRPr="003E447E">
        <w:rPr>
          <w:rFonts w:ascii="Times New Roman" w:hAnsi="Times New Roman"/>
          <w:sz w:val="24"/>
          <w:szCs w:val="24"/>
          <w:highlight w:val="yellow"/>
          <w:lang w:val="pl-PL"/>
        </w:rPr>
        <w:t>nước phun vào bình và chuyển thành màu hồng.</w:t>
      </w:r>
    </w:p>
    <w:p w14:paraId="673C4E0D"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sz w:val="24"/>
          <w:szCs w:val="24"/>
          <w:lang w:val="pl-PL"/>
        </w:rPr>
      </w:pPr>
      <w:r w:rsidRPr="003E447E">
        <w:rPr>
          <w:rFonts w:ascii="Times New Roman" w:hAnsi="Times New Roman"/>
          <w:b/>
          <w:sz w:val="24"/>
          <w:szCs w:val="24"/>
          <w:lang w:val="pl-PL"/>
        </w:rPr>
        <w:tab/>
        <w:t xml:space="preserve">B. </w:t>
      </w:r>
      <w:r w:rsidRPr="003E447E">
        <w:rPr>
          <w:rFonts w:ascii="Times New Roman" w:hAnsi="Times New Roman"/>
          <w:sz w:val="24"/>
          <w:szCs w:val="24"/>
          <w:lang w:val="pl-PL"/>
        </w:rPr>
        <w:t>nước phun vào bình và chuyển thành màu tím.</w:t>
      </w:r>
    </w:p>
    <w:p w14:paraId="0F8B3F56"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sz w:val="24"/>
          <w:szCs w:val="24"/>
          <w:lang w:val="pl-PL"/>
        </w:rPr>
      </w:pPr>
      <w:r w:rsidRPr="003E447E">
        <w:rPr>
          <w:rFonts w:ascii="Times New Roman" w:hAnsi="Times New Roman"/>
          <w:b/>
          <w:sz w:val="24"/>
          <w:szCs w:val="24"/>
          <w:lang w:val="pl-PL"/>
        </w:rPr>
        <w:lastRenderedPageBreak/>
        <w:tab/>
        <w:t xml:space="preserve">C. </w:t>
      </w:r>
      <w:r w:rsidRPr="003E447E">
        <w:rPr>
          <w:rFonts w:ascii="Times New Roman" w:hAnsi="Times New Roman"/>
          <w:sz w:val="24"/>
          <w:szCs w:val="24"/>
          <w:lang w:val="pl-PL"/>
        </w:rPr>
        <w:t>nước phun vào bình và không có màu.</w:t>
      </w:r>
    </w:p>
    <w:p w14:paraId="31E92639" w14:textId="571963D3" w:rsidR="004356FB" w:rsidRPr="004356FB" w:rsidRDefault="004356FB" w:rsidP="00337336">
      <w:pPr>
        <w:tabs>
          <w:tab w:val="left" w:pos="283"/>
          <w:tab w:val="left" w:pos="2880"/>
          <w:tab w:val="left" w:pos="5310"/>
          <w:tab w:val="left" w:pos="7830"/>
        </w:tabs>
        <w:spacing w:line="264" w:lineRule="auto"/>
        <w:jc w:val="both"/>
        <w:rPr>
          <w:rFonts w:ascii="Times New Roman" w:hAnsi="Times New Roman"/>
          <w:sz w:val="24"/>
          <w:szCs w:val="24"/>
          <w:lang w:val="pl-PL"/>
        </w:rPr>
      </w:pPr>
      <w:r w:rsidRPr="003E447E">
        <w:rPr>
          <w:rFonts w:ascii="Times New Roman" w:hAnsi="Times New Roman"/>
          <w:b/>
          <w:sz w:val="24"/>
          <w:szCs w:val="24"/>
          <w:lang w:val="pl-PL"/>
        </w:rPr>
        <w:tab/>
        <w:t xml:space="preserve">D. </w:t>
      </w:r>
      <w:r w:rsidRPr="003E447E">
        <w:rPr>
          <w:rFonts w:ascii="Times New Roman" w:hAnsi="Times New Roman"/>
          <w:sz w:val="24"/>
          <w:szCs w:val="24"/>
          <w:lang w:val="pl-PL"/>
        </w:rPr>
        <w:t>nước phun vào bình và chuyển thành màu xanh.</w:t>
      </w:r>
    </w:p>
    <w:p w14:paraId="6423C2C0" w14:textId="7ABA8BC4"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sz w:val="24"/>
          <w:szCs w:val="24"/>
          <w:vertAlign w:val="superscript"/>
        </w:rPr>
      </w:pPr>
      <w:r w:rsidRPr="003E447E">
        <w:rPr>
          <w:rFonts w:ascii="Times New Roman" w:hAnsi="Times New Roman"/>
          <w:b/>
          <w:sz w:val="24"/>
          <w:szCs w:val="24"/>
        </w:rPr>
        <w:t>Câu 1</w:t>
      </w:r>
      <w:r w:rsidR="004356FB">
        <w:rPr>
          <w:rFonts w:ascii="Times New Roman" w:hAnsi="Times New Roman"/>
          <w:b/>
          <w:sz w:val="24"/>
          <w:szCs w:val="24"/>
        </w:rPr>
        <w:t>4</w:t>
      </w:r>
      <w:r w:rsidRPr="003E447E">
        <w:rPr>
          <w:rFonts w:ascii="Times New Roman" w:hAnsi="Times New Roman"/>
          <w:b/>
          <w:sz w:val="24"/>
          <w:szCs w:val="24"/>
        </w:rPr>
        <w:t xml:space="preserve">. </w:t>
      </w:r>
      <w:r w:rsidRPr="003E447E">
        <w:rPr>
          <w:rFonts w:ascii="Times New Roman" w:hAnsi="Times New Roman"/>
          <w:bCs/>
          <w:iCs/>
          <w:sz w:val="24"/>
          <w:szCs w:val="24"/>
          <w:lang w:val="vi-VN"/>
        </w:rPr>
        <w:t>Xét cân bằng hóa học: NH</w:t>
      </w:r>
      <w:r w:rsidRPr="003E447E">
        <w:rPr>
          <w:rFonts w:ascii="Times New Roman" w:hAnsi="Times New Roman"/>
          <w:bCs/>
          <w:iCs/>
          <w:sz w:val="24"/>
          <w:szCs w:val="24"/>
          <w:vertAlign w:val="subscript"/>
          <w:lang w:val="vi-VN"/>
        </w:rPr>
        <w:t>3</w:t>
      </w:r>
      <w:r w:rsidRPr="003E447E">
        <w:rPr>
          <w:rFonts w:ascii="Times New Roman" w:hAnsi="Times New Roman"/>
          <w:bCs/>
          <w:iCs/>
          <w:sz w:val="24"/>
          <w:szCs w:val="24"/>
          <w:lang w:val="vi-VN"/>
        </w:rPr>
        <w:t xml:space="preserve"> + H</w:t>
      </w:r>
      <w:r w:rsidRPr="003E447E">
        <w:rPr>
          <w:rFonts w:ascii="Times New Roman" w:hAnsi="Times New Roman"/>
          <w:bCs/>
          <w:iCs/>
          <w:sz w:val="24"/>
          <w:szCs w:val="24"/>
          <w:vertAlign w:val="subscript"/>
          <w:lang w:val="vi-VN"/>
        </w:rPr>
        <w:t>2</w:t>
      </w:r>
      <w:r w:rsidRPr="003E447E">
        <w:rPr>
          <w:rFonts w:ascii="Times New Roman" w:hAnsi="Times New Roman"/>
          <w:bCs/>
          <w:iCs/>
          <w:sz w:val="24"/>
          <w:szCs w:val="24"/>
          <w:lang w:val="vi-VN"/>
        </w:rPr>
        <w:t xml:space="preserve">O </w:t>
      </w:r>
      <w:r w:rsidRPr="003E447E">
        <w:rPr>
          <w:position w:val="-8"/>
        </w:rPr>
        <w:object w:dxaOrig="620" w:dyaOrig="380" w14:anchorId="3343E3EA">
          <v:shape id="_x0000_i1124" type="#_x0000_t75" style="width:30pt;height:18pt" o:ole="">
            <v:imagedata r:id="rId223" o:title=""/>
          </v:shape>
          <o:OLEObject Type="Embed" ProgID="Equation.DSMT4" ShapeID="_x0000_i1124" DrawAspect="Content" ObjectID="_1819997339" r:id="rId224"/>
        </w:object>
      </w:r>
      <w:r w:rsidRPr="003E447E">
        <w:rPr>
          <w:rFonts w:ascii="Times New Roman" w:hAnsi="Times New Roman"/>
          <w:sz w:val="24"/>
          <w:szCs w:val="24"/>
        </w:rPr>
        <w:t xml:space="preserve"> NH</w:t>
      </w:r>
      <w:r w:rsidRPr="003E447E">
        <w:rPr>
          <w:rFonts w:ascii="Times New Roman" w:hAnsi="Times New Roman"/>
          <w:sz w:val="24"/>
          <w:szCs w:val="24"/>
          <w:vertAlign w:val="subscript"/>
        </w:rPr>
        <w:t>4</w:t>
      </w:r>
      <w:r w:rsidRPr="003E447E">
        <w:rPr>
          <w:rFonts w:ascii="Times New Roman" w:hAnsi="Times New Roman"/>
          <w:sz w:val="24"/>
          <w:szCs w:val="24"/>
          <w:vertAlign w:val="superscript"/>
        </w:rPr>
        <w:t>+</w:t>
      </w:r>
      <w:r w:rsidRPr="003E447E">
        <w:rPr>
          <w:rFonts w:ascii="Times New Roman" w:hAnsi="Times New Roman"/>
          <w:sz w:val="24"/>
          <w:szCs w:val="24"/>
        </w:rPr>
        <w:t xml:space="preserve"> + OH</w:t>
      </w:r>
      <w:r w:rsidRPr="003E447E">
        <w:rPr>
          <w:rFonts w:ascii="Times New Roman" w:hAnsi="Times New Roman"/>
          <w:sz w:val="24"/>
          <w:szCs w:val="24"/>
          <w:vertAlign w:val="superscript"/>
        </w:rPr>
        <w:t>-</w:t>
      </w:r>
    </w:p>
    <w:p w14:paraId="4AF31FA8"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3E447E">
        <w:rPr>
          <w:rFonts w:ascii="Times New Roman" w:hAnsi="Times New Roman"/>
          <w:bCs/>
          <w:iCs/>
          <w:sz w:val="24"/>
          <w:szCs w:val="24"/>
          <w:lang w:val="vi-VN"/>
        </w:rPr>
        <w:t>Hằng số cân bằng (K</w:t>
      </w:r>
      <w:r w:rsidRPr="003E447E">
        <w:rPr>
          <w:rFonts w:ascii="Times New Roman" w:hAnsi="Times New Roman"/>
          <w:bCs/>
          <w:iCs/>
          <w:sz w:val="24"/>
          <w:szCs w:val="24"/>
          <w:vertAlign w:val="subscript"/>
          <w:lang w:val="vi-VN"/>
        </w:rPr>
        <w:t>C</w:t>
      </w:r>
      <w:r w:rsidRPr="003E447E">
        <w:rPr>
          <w:rFonts w:ascii="Times New Roman" w:hAnsi="Times New Roman"/>
          <w:bCs/>
          <w:iCs/>
          <w:sz w:val="24"/>
          <w:szCs w:val="24"/>
          <w:lang w:val="vi-VN"/>
        </w:rPr>
        <w:t>) của phản ứng được biểu diễn bằng biểu thức nào sau đây?</w:t>
      </w:r>
    </w:p>
    <w:p w14:paraId="6C125D0D"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es-ES"/>
        </w:rPr>
        <w:t xml:space="preserve">A. </w:t>
      </w:r>
      <w:bookmarkStart w:id="5" w:name="_Hlk141213698"/>
      <w:r w:rsidRPr="003E447E">
        <w:rPr>
          <w:rFonts w:ascii="Times New Roman" w:hAnsi="Times New Roman"/>
          <w:bCs/>
          <w:iCs/>
          <w:position w:val="-30"/>
          <w:sz w:val="24"/>
          <w:szCs w:val="24"/>
          <w:highlight w:val="yellow"/>
        </w:rPr>
        <w:object w:dxaOrig="1900" w:dyaOrig="720" w14:anchorId="4E8B68E4">
          <v:shape id="_x0000_i1125" type="#_x0000_t75" style="width:94.5pt;height:36pt" o:ole="">
            <v:imagedata r:id="rId225" o:title=""/>
          </v:shape>
          <o:OLEObject Type="Embed" ProgID="Equation.DSMT4" ShapeID="_x0000_i1125" DrawAspect="Content" ObjectID="_1819997340" r:id="rId226"/>
        </w:object>
      </w:r>
      <w:bookmarkEnd w:id="5"/>
      <w:r w:rsidRPr="003E447E">
        <w:rPr>
          <w:rFonts w:ascii="Times New Roman" w:hAnsi="Times New Roman"/>
          <w:bCs/>
          <w:iCs/>
          <w:sz w:val="24"/>
          <w:szCs w:val="24"/>
          <w:highlight w:val="yellow"/>
          <w:lang w:val="es-ES"/>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es-ES"/>
        </w:rPr>
        <w:tab/>
        <w:t>B.</w:t>
      </w:r>
      <w:r w:rsidRPr="003E447E">
        <w:rPr>
          <w:rFonts w:ascii="Times New Roman" w:hAnsi="Times New Roman"/>
          <w:bCs/>
          <w:iCs/>
          <w:sz w:val="24"/>
          <w:szCs w:val="24"/>
          <w:lang w:val="es-ES"/>
        </w:rPr>
        <w:t xml:space="preserve"> </w:t>
      </w:r>
      <w:r w:rsidRPr="003E447E">
        <w:rPr>
          <w:rFonts w:ascii="Times New Roman" w:hAnsi="Times New Roman"/>
          <w:bCs/>
          <w:iCs/>
          <w:position w:val="-30"/>
          <w:sz w:val="24"/>
          <w:szCs w:val="24"/>
        </w:rPr>
        <w:object w:dxaOrig="1900" w:dyaOrig="720" w14:anchorId="5543C759">
          <v:shape id="_x0000_i1126" type="#_x0000_t75" style="width:94.5pt;height:36pt" o:ole="">
            <v:imagedata r:id="rId227" o:title=""/>
          </v:shape>
          <o:OLEObject Type="Embed" ProgID="Equation.DSMT4" ShapeID="_x0000_i1126" DrawAspect="Content" ObjectID="_1819997341" r:id="rId228"/>
        </w:object>
      </w:r>
      <w:r w:rsidRPr="003E447E">
        <w:rPr>
          <w:rFonts w:ascii="Times New Roman" w:hAnsi="Times New Roman"/>
          <w:bCs/>
          <w:iCs/>
          <w:sz w:val="24"/>
          <w:szCs w:val="24"/>
          <w:lang w:val="es-ES"/>
        </w:rPr>
        <w:t>.</w:t>
      </w:r>
    </w:p>
    <w:p w14:paraId="1788A094"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t>C.</w:t>
      </w:r>
      <w:r w:rsidRPr="003E447E">
        <w:rPr>
          <w:rFonts w:ascii="Times New Roman" w:hAnsi="Times New Roman"/>
          <w:bCs/>
          <w:iCs/>
          <w:sz w:val="24"/>
          <w:szCs w:val="24"/>
          <w:lang w:val="es-ES"/>
        </w:rPr>
        <w:t xml:space="preserve"> </w:t>
      </w:r>
      <w:r w:rsidRPr="003E447E">
        <w:rPr>
          <w:rFonts w:ascii="Times New Roman" w:hAnsi="Times New Roman"/>
          <w:bCs/>
          <w:iCs/>
          <w:position w:val="-30"/>
          <w:sz w:val="24"/>
          <w:szCs w:val="24"/>
        </w:rPr>
        <w:object w:dxaOrig="1900" w:dyaOrig="720" w14:anchorId="244376FA">
          <v:shape id="_x0000_i1127" type="#_x0000_t75" style="width:94.5pt;height:36pt" o:ole="">
            <v:imagedata r:id="rId229" o:title=""/>
          </v:shape>
          <o:OLEObject Type="Embed" ProgID="Equation.DSMT4" ShapeID="_x0000_i1127" DrawAspect="Content" ObjectID="_1819997342" r:id="rId230"/>
        </w:object>
      </w:r>
      <w:r w:rsidRPr="003E447E">
        <w:rPr>
          <w:rFonts w:ascii="Times New Roman" w:hAnsi="Times New Roman"/>
          <w:bCs/>
          <w:iCs/>
          <w:sz w:val="24"/>
          <w:szCs w:val="24"/>
          <w:lang w:val="es-ES"/>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es-ES"/>
        </w:rPr>
        <w:tab/>
        <w:t>D.</w:t>
      </w:r>
      <w:r w:rsidRPr="003E447E">
        <w:rPr>
          <w:rFonts w:ascii="Times New Roman" w:hAnsi="Times New Roman"/>
          <w:bCs/>
          <w:iCs/>
          <w:sz w:val="24"/>
          <w:szCs w:val="24"/>
          <w:lang w:val="es-ES"/>
        </w:rPr>
        <w:t xml:space="preserve"> </w:t>
      </w:r>
      <w:r w:rsidRPr="003E447E">
        <w:rPr>
          <w:rFonts w:ascii="Times New Roman" w:hAnsi="Times New Roman"/>
          <w:bCs/>
          <w:iCs/>
          <w:position w:val="-30"/>
          <w:sz w:val="24"/>
          <w:szCs w:val="24"/>
        </w:rPr>
        <w:object w:dxaOrig="1260" w:dyaOrig="720" w14:anchorId="4B381FE6">
          <v:shape id="_x0000_i1128" type="#_x0000_t75" style="width:63.75pt;height:36pt" o:ole="">
            <v:imagedata r:id="rId231" o:title=""/>
          </v:shape>
          <o:OLEObject Type="Embed" ProgID="Equation.DSMT4" ShapeID="_x0000_i1128" DrawAspect="Content" ObjectID="_1819997343" r:id="rId232"/>
        </w:object>
      </w:r>
      <w:r w:rsidRPr="003E447E">
        <w:rPr>
          <w:rFonts w:ascii="Times New Roman" w:hAnsi="Times New Roman"/>
          <w:bCs/>
          <w:iCs/>
          <w:sz w:val="24"/>
          <w:szCs w:val="24"/>
          <w:lang w:val="es-ES"/>
        </w:rPr>
        <w:t>.</w:t>
      </w:r>
    </w:p>
    <w:p w14:paraId="6F85141F" w14:textId="0D0A5508"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vi-VN"/>
        </w:rPr>
      </w:pPr>
      <w:r w:rsidRPr="003E447E">
        <w:rPr>
          <w:rFonts w:ascii="Times New Roman" w:hAnsi="Times New Roman"/>
          <w:b/>
          <w:sz w:val="24"/>
          <w:szCs w:val="24"/>
          <w:lang w:val="vi-VN"/>
        </w:rPr>
        <w:t xml:space="preserve">Câu </w:t>
      </w:r>
      <w:r w:rsidRPr="003E447E">
        <w:rPr>
          <w:rFonts w:ascii="Times New Roman" w:hAnsi="Times New Roman"/>
          <w:b/>
          <w:sz w:val="24"/>
          <w:szCs w:val="24"/>
        </w:rPr>
        <w:t>1</w:t>
      </w:r>
      <w:r w:rsidR="004356FB">
        <w:rPr>
          <w:rFonts w:ascii="Times New Roman" w:hAnsi="Times New Roman"/>
          <w:b/>
          <w:sz w:val="24"/>
          <w:szCs w:val="24"/>
        </w:rPr>
        <w:t>5</w:t>
      </w:r>
      <w:r w:rsidRPr="003E447E">
        <w:rPr>
          <w:rFonts w:ascii="Times New Roman" w:hAnsi="Times New Roman"/>
          <w:b/>
          <w:sz w:val="24"/>
          <w:szCs w:val="24"/>
          <w:lang w:val="vi-VN"/>
        </w:rPr>
        <w:t xml:space="preserve">. </w:t>
      </w:r>
      <w:r w:rsidRPr="003E447E">
        <w:rPr>
          <w:rFonts w:ascii="Times New Roman" w:hAnsi="Times New Roman"/>
          <w:sz w:val="24"/>
          <w:szCs w:val="24"/>
          <w:lang w:val="vi-VN"/>
        </w:rPr>
        <w:t>Cho vài giọt quỳ tím vào dung dịch NH</w:t>
      </w:r>
      <w:r w:rsidRPr="003E447E">
        <w:rPr>
          <w:rFonts w:ascii="Times New Roman" w:hAnsi="Times New Roman"/>
          <w:sz w:val="24"/>
          <w:szCs w:val="24"/>
          <w:vertAlign w:val="subscript"/>
          <w:lang w:val="vi-VN"/>
        </w:rPr>
        <w:t>3</w:t>
      </w:r>
      <w:r w:rsidRPr="003E447E">
        <w:rPr>
          <w:rFonts w:ascii="Times New Roman" w:hAnsi="Times New Roman"/>
          <w:sz w:val="24"/>
          <w:szCs w:val="24"/>
          <w:lang w:val="vi-VN"/>
        </w:rPr>
        <w:t xml:space="preserve"> thì dung dịch chuyển thành </w:t>
      </w:r>
    </w:p>
    <w:p w14:paraId="5F61D89B"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sz w:val="24"/>
          <w:szCs w:val="24"/>
          <w:lang w:val="vi-VN"/>
        </w:rPr>
      </w:pPr>
      <w:r w:rsidRPr="003E447E">
        <w:rPr>
          <w:rFonts w:ascii="Times New Roman" w:hAnsi="Times New Roman"/>
          <w:b/>
          <w:sz w:val="24"/>
          <w:szCs w:val="24"/>
          <w:lang w:val="vi-VN"/>
        </w:rPr>
        <w:tab/>
        <w:t>A.</w:t>
      </w:r>
      <w:r w:rsidRPr="003E447E">
        <w:rPr>
          <w:rFonts w:ascii="Times New Roman" w:hAnsi="Times New Roman"/>
          <w:sz w:val="24"/>
          <w:szCs w:val="24"/>
          <w:lang w:val="vi-VN"/>
        </w:rPr>
        <w:t xml:space="preserve"> màu hồng.</w:t>
      </w:r>
      <w:r w:rsidRPr="003E447E">
        <w:rPr>
          <w:rFonts w:ascii="Times New Roman" w:hAnsi="Times New Roman"/>
          <w:b/>
          <w:sz w:val="24"/>
          <w:szCs w:val="24"/>
          <w:lang w:val="vi-VN"/>
        </w:rPr>
        <w:tab/>
        <w:t>B.</w:t>
      </w:r>
      <w:r w:rsidRPr="003E447E">
        <w:rPr>
          <w:rFonts w:ascii="Times New Roman" w:hAnsi="Times New Roman"/>
          <w:sz w:val="24"/>
          <w:szCs w:val="24"/>
          <w:lang w:val="vi-VN"/>
        </w:rPr>
        <w:t xml:space="preserve"> màu vàng.</w:t>
      </w:r>
      <w:r w:rsidRPr="003E447E">
        <w:rPr>
          <w:rFonts w:ascii="Times New Roman" w:hAnsi="Times New Roman"/>
          <w:b/>
          <w:sz w:val="24"/>
          <w:szCs w:val="24"/>
          <w:lang w:val="vi-VN"/>
        </w:rPr>
        <w:tab/>
        <w:t>C.</w:t>
      </w:r>
      <w:r w:rsidRPr="003E447E">
        <w:rPr>
          <w:rFonts w:ascii="Times New Roman" w:hAnsi="Times New Roman"/>
          <w:sz w:val="24"/>
          <w:szCs w:val="24"/>
          <w:lang w:val="vi-VN"/>
        </w:rPr>
        <w:t xml:space="preserve"> màu đỏ.</w:t>
      </w:r>
      <w:r w:rsidRPr="003E447E">
        <w:rPr>
          <w:rFonts w:ascii="Times New Roman" w:hAnsi="Times New Roman"/>
          <w:b/>
          <w:sz w:val="24"/>
          <w:szCs w:val="24"/>
          <w:lang w:val="vi-VN"/>
        </w:rPr>
        <w:tab/>
      </w:r>
      <w:r w:rsidRPr="003E447E">
        <w:rPr>
          <w:rFonts w:ascii="Times New Roman" w:hAnsi="Times New Roman"/>
          <w:b/>
          <w:sz w:val="24"/>
          <w:szCs w:val="24"/>
          <w:highlight w:val="yellow"/>
          <w:lang w:val="vi-VN"/>
        </w:rPr>
        <w:t xml:space="preserve">D. </w:t>
      </w:r>
      <w:r w:rsidRPr="003E447E">
        <w:rPr>
          <w:rFonts w:ascii="Times New Roman" w:hAnsi="Times New Roman"/>
          <w:sz w:val="24"/>
          <w:szCs w:val="24"/>
          <w:highlight w:val="yellow"/>
          <w:lang w:val="vi-VN"/>
        </w:rPr>
        <w:t>màu xanh.</w:t>
      </w:r>
    </w:p>
    <w:p w14:paraId="47BF8926" w14:textId="54F13E6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 xml:space="preserve">Câu </w:t>
      </w:r>
      <w:r>
        <w:rPr>
          <w:rFonts w:ascii="Times New Roman" w:hAnsi="Times New Roman"/>
          <w:b/>
          <w:bCs/>
          <w:iCs/>
          <w:sz w:val="24"/>
          <w:szCs w:val="24"/>
          <w:lang w:val="es-ES"/>
        </w:rPr>
        <w:t>1</w:t>
      </w:r>
      <w:r w:rsidR="004356FB">
        <w:rPr>
          <w:rFonts w:ascii="Times New Roman" w:hAnsi="Times New Roman"/>
          <w:b/>
          <w:bCs/>
          <w:iCs/>
          <w:sz w:val="24"/>
          <w:szCs w:val="24"/>
          <w:lang w:val="es-ES"/>
        </w:rPr>
        <w:t>6.</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es-ES"/>
        </w:rPr>
        <w:t>Cho vài giọt dung dịch phenolphthalein vào dung dịch NH</w:t>
      </w:r>
      <w:r w:rsidRPr="003E447E">
        <w:rPr>
          <w:rFonts w:ascii="Times New Roman" w:hAnsi="Times New Roman"/>
          <w:bCs/>
          <w:iCs/>
          <w:sz w:val="24"/>
          <w:szCs w:val="24"/>
          <w:vertAlign w:val="subscript"/>
          <w:lang w:val="es-ES"/>
        </w:rPr>
        <w:t>3</w:t>
      </w:r>
      <w:r w:rsidRPr="003E447E">
        <w:rPr>
          <w:rFonts w:ascii="Times New Roman" w:hAnsi="Times New Roman"/>
          <w:bCs/>
          <w:iCs/>
          <w:sz w:val="24"/>
          <w:szCs w:val="24"/>
          <w:lang w:val="es-ES"/>
        </w:rPr>
        <w:t>, phenolphthalein chuyển sang màu nào sau đây?</w:t>
      </w:r>
    </w:p>
    <w:p w14:paraId="19FD64A7"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es-ES"/>
        </w:rPr>
        <w:t xml:space="preserve">A. </w:t>
      </w:r>
      <w:r w:rsidRPr="003E447E">
        <w:rPr>
          <w:rFonts w:ascii="Times New Roman" w:hAnsi="Times New Roman"/>
          <w:bCs/>
          <w:iCs/>
          <w:sz w:val="24"/>
          <w:szCs w:val="24"/>
          <w:highlight w:val="yellow"/>
          <w:lang w:val="es-ES"/>
        </w:rPr>
        <w:t>Hồng.</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B.</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es-ES"/>
        </w:rPr>
        <w:t>Xanh.</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C. </w:t>
      </w:r>
      <w:r w:rsidRPr="003E447E">
        <w:rPr>
          <w:rFonts w:ascii="Times New Roman" w:hAnsi="Times New Roman"/>
          <w:bCs/>
          <w:iCs/>
          <w:sz w:val="24"/>
          <w:szCs w:val="24"/>
          <w:lang w:val="es-ES"/>
        </w:rPr>
        <w:t>Không màu.</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lang w:val="es-ES"/>
        </w:rPr>
        <w:t>Vàng.</w:t>
      </w:r>
    </w:p>
    <w:p w14:paraId="290B1916" w14:textId="3967FA5A"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pt-BR"/>
        </w:rPr>
      </w:pPr>
      <w:r w:rsidRPr="003E447E">
        <w:rPr>
          <w:rFonts w:ascii="Times New Roman" w:hAnsi="Times New Roman"/>
          <w:b/>
          <w:sz w:val="24"/>
          <w:szCs w:val="24"/>
          <w:lang w:val="pt-BR"/>
        </w:rPr>
        <w:t>Câu 1</w:t>
      </w:r>
      <w:r w:rsidR="004356FB">
        <w:rPr>
          <w:rFonts w:ascii="Times New Roman" w:hAnsi="Times New Roman"/>
          <w:b/>
          <w:sz w:val="24"/>
          <w:szCs w:val="24"/>
          <w:lang w:val="pt-BR"/>
        </w:rPr>
        <w:t>7</w:t>
      </w:r>
      <w:r w:rsidRPr="003E447E">
        <w:rPr>
          <w:rFonts w:ascii="Times New Roman" w:hAnsi="Times New Roman"/>
          <w:b/>
          <w:sz w:val="24"/>
          <w:szCs w:val="24"/>
          <w:lang w:val="pt-BR"/>
        </w:rPr>
        <w:t xml:space="preserve">. </w:t>
      </w:r>
      <w:r w:rsidRPr="003E447E">
        <w:rPr>
          <w:rFonts w:ascii="Times New Roman" w:hAnsi="Times New Roman"/>
          <w:sz w:val="24"/>
          <w:szCs w:val="24"/>
          <w:lang w:val="pt-BR"/>
        </w:rPr>
        <w:t xml:space="preserve">Hiện tượng xảy ra khi cho giấy quỳ khô vào bình đựng khí ammonia là </w:t>
      </w:r>
    </w:p>
    <w:p w14:paraId="29CE203C"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pt-BR"/>
        </w:rPr>
      </w:pPr>
      <w:r w:rsidRPr="003E447E">
        <w:rPr>
          <w:rFonts w:ascii="Times New Roman" w:hAnsi="Times New Roman"/>
          <w:b/>
          <w:sz w:val="24"/>
          <w:szCs w:val="24"/>
          <w:lang w:val="pt-BR"/>
        </w:rPr>
        <w:tab/>
        <w:t>A.</w:t>
      </w:r>
      <w:r w:rsidRPr="003E447E">
        <w:rPr>
          <w:rFonts w:ascii="Times New Roman" w:hAnsi="Times New Roman"/>
          <w:sz w:val="24"/>
          <w:szCs w:val="24"/>
          <w:lang w:val="pt-BR"/>
        </w:rPr>
        <w:t xml:space="preserve"> giấy quỳ chuyển sang màu đỏ.</w:t>
      </w:r>
      <w:r w:rsidRPr="003E447E">
        <w:rPr>
          <w:rFonts w:ascii="Times New Roman" w:hAnsi="Times New Roman"/>
          <w:b/>
          <w:sz w:val="24"/>
          <w:szCs w:val="24"/>
          <w:lang w:val="pt-BR"/>
        </w:rPr>
        <w:tab/>
        <w:t>B.</w:t>
      </w:r>
      <w:r w:rsidRPr="003E447E">
        <w:rPr>
          <w:rFonts w:ascii="Times New Roman" w:hAnsi="Times New Roman"/>
          <w:sz w:val="24"/>
          <w:szCs w:val="24"/>
          <w:lang w:val="pt-BR"/>
        </w:rPr>
        <w:t xml:space="preserve"> giấy quỳ chuyển sang màu xanh.</w:t>
      </w:r>
    </w:p>
    <w:p w14:paraId="63B75CF6" w14:textId="77777777" w:rsidR="00656328" w:rsidRPr="003E447E" w:rsidRDefault="00656328" w:rsidP="00337336">
      <w:pPr>
        <w:tabs>
          <w:tab w:val="left" w:pos="284"/>
          <w:tab w:val="left" w:pos="2880"/>
          <w:tab w:val="left" w:pos="5310"/>
          <w:tab w:val="left" w:pos="7830"/>
        </w:tabs>
        <w:spacing w:line="264" w:lineRule="auto"/>
        <w:jc w:val="both"/>
        <w:rPr>
          <w:rFonts w:ascii="Times New Roman" w:hAnsi="Times New Roman"/>
          <w:sz w:val="24"/>
          <w:szCs w:val="24"/>
          <w:lang w:val="pt-BR"/>
        </w:rPr>
      </w:pPr>
      <w:r w:rsidRPr="003E447E">
        <w:rPr>
          <w:rFonts w:ascii="Times New Roman" w:hAnsi="Times New Roman"/>
          <w:b/>
          <w:sz w:val="24"/>
          <w:szCs w:val="24"/>
          <w:lang w:val="pt-BR"/>
        </w:rPr>
        <w:tab/>
        <w:t>C.</w:t>
      </w:r>
      <w:r w:rsidRPr="003E447E">
        <w:rPr>
          <w:rFonts w:ascii="Times New Roman" w:hAnsi="Times New Roman"/>
          <w:sz w:val="24"/>
          <w:szCs w:val="24"/>
          <w:lang w:val="pt-BR"/>
        </w:rPr>
        <w:t xml:space="preserve"> giấy quỳ mất màu.</w:t>
      </w:r>
      <w:r w:rsidRPr="003E447E">
        <w:rPr>
          <w:rFonts w:ascii="Times New Roman" w:hAnsi="Times New Roman"/>
          <w:b/>
          <w:sz w:val="24"/>
          <w:szCs w:val="24"/>
          <w:lang w:val="pt-BR"/>
        </w:rPr>
        <w:tab/>
      </w:r>
      <w:r w:rsidRPr="003E447E">
        <w:rPr>
          <w:rFonts w:ascii="Times New Roman" w:hAnsi="Times New Roman"/>
          <w:b/>
          <w:sz w:val="24"/>
          <w:szCs w:val="24"/>
          <w:lang w:val="pt-BR"/>
        </w:rPr>
        <w:tab/>
      </w:r>
      <w:r w:rsidRPr="003E447E">
        <w:rPr>
          <w:rFonts w:ascii="Times New Roman" w:hAnsi="Times New Roman"/>
          <w:b/>
          <w:sz w:val="24"/>
          <w:szCs w:val="24"/>
          <w:highlight w:val="yellow"/>
          <w:lang w:val="pt-BR"/>
        </w:rPr>
        <w:t xml:space="preserve">D. </w:t>
      </w:r>
      <w:r w:rsidRPr="003E447E">
        <w:rPr>
          <w:rFonts w:ascii="Times New Roman" w:hAnsi="Times New Roman"/>
          <w:sz w:val="24"/>
          <w:szCs w:val="24"/>
          <w:highlight w:val="yellow"/>
          <w:lang w:val="pt-BR"/>
        </w:rPr>
        <w:t>giấy quỳ không chuyển màu.</w:t>
      </w:r>
    </w:p>
    <w:p w14:paraId="0C7627EE" w14:textId="35FA007B"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pt-BR"/>
        </w:rPr>
      </w:pPr>
      <w:r w:rsidRPr="003E447E">
        <w:rPr>
          <w:rFonts w:ascii="Times New Roman" w:hAnsi="Times New Roman"/>
          <w:b/>
          <w:sz w:val="24"/>
          <w:szCs w:val="24"/>
          <w:lang w:val="pt-BR"/>
        </w:rPr>
        <w:t>Câu 1</w:t>
      </w:r>
      <w:r w:rsidR="004356FB">
        <w:rPr>
          <w:rFonts w:ascii="Times New Roman" w:hAnsi="Times New Roman"/>
          <w:b/>
          <w:sz w:val="24"/>
          <w:szCs w:val="24"/>
          <w:lang w:val="pt-BR"/>
        </w:rPr>
        <w:t>8</w:t>
      </w:r>
      <w:r w:rsidRPr="003E447E">
        <w:rPr>
          <w:rFonts w:ascii="Times New Roman" w:hAnsi="Times New Roman"/>
          <w:b/>
          <w:sz w:val="24"/>
          <w:szCs w:val="24"/>
          <w:lang w:val="pt-BR"/>
        </w:rPr>
        <w:t xml:space="preserve">. </w:t>
      </w:r>
      <w:r w:rsidRPr="003E447E">
        <w:rPr>
          <w:rFonts w:ascii="Times New Roman" w:hAnsi="Times New Roman"/>
          <w:sz w:val="24"/>
          <w:szCs w:val="24"/>
          <w:lang w:val="pt-BR"/>
        </w:rPr>
        <w:t>Nhúng 2 đũa thuỷ tinh vào 2 bình đựng dung dịch HCl đặc và NH</w:t>
      </w:r>
      <w:r w:rsidRPr="003E447E">
        <w:rPr>
          <w:rFonts w:ascii="Times New Roman" w:hAnsi="Times New Roman"/>
          <w:sz w:val="24"/>
          <w:szCs w:val="24"/>
          <w:vertAlign w:val="subscript"/>
          <w:lang w:val="pt-BR"/>
        </w:rPr>
        <w:t>3</w:t>
      </w:r>
      <w:r w:rsidRPr="003E447E">
        <w:rPr>
          <w:rFonts w:ascii="Times New Roman" w:hAnsi="Times New Roman"/>
          <w:sz w:val="24"/>
          <w:szCs w:val="24"/>
          <w:lang w:val="pt-BR"/>
        </w:rPr>
        <w:t xml:space="preserve"> đặc. Sau đó đưa 2 đũa lại gần nhau thì thấy xuất hiện </w:t>
      </w:r>
    </w:p>
    <w:p w14:paraId="2BE691C8"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sz w:val="24"/>
          <w:szCs w:val="24"/>
          <w:lang w:val="pt-BR"/>
        </w:rPr>
      </w:pPr>
      <w:r w:rsidRPr="003E447E">
        <w:rPr>
          <w:rFonts w:ascii="Times New Roman" w:hAnsi="Times New Roman"/>
          <w:b/>
          <w:sz w:val="24"/>
          <w:szCs w:val="24"/>
          <w:lang w:val="pt-BR"/>
        </w:rPr>
        <w:tab/>
      </w:r>
      <w:r w:rsidRPr="003E447E">
        <w:rPr>
          <w:rFonts w:ascii="Times New Roman" w:hAnsi="Times New Roman"/>
          <w:b/>
          <w:sz w:val="24"/>
          <w:szCs w:val="24"/>
          <w:highlight w:val="yellow"/>
          <w:lang w:val="pt-BR"/>
        </w:rPr>
        <w:t xml:space="preserve">A. </w:t>
      </w:r>
      <w:r w:rsidRPr="003E447E">
        <w:rPr>
          <w:rFonts w:ascii="Times New Roman" w:hAnsi="Times New Roman"/>
          <w:sz w:val="24"/>
          <w:szCs w:val="24"/>
          <w:highlight w:val="yellow"/>
          <w:lang w:val="pt-BR"/>
        </w:rPr>
        <w:t xml:space="preserve">khói màu trắng. </w:t>
      </w:r>
      <w:r w:rsidRPr="003E447E">
        <w:rPr>
          <w:rFonts w:ascii="Times New Roman" w:hAnsi="Times New Roman"/>
          <w:b/>
          <w:sz w:val="24"/>
          <w:szCs w:val="24"/>
          <w:lang w:val="pt-BR"/>
        </w:rPr>
        <w:tab/>
        <w:t>B.</w:t>
      </w:r>
      <w:r w:rsidRPr="003E447E">
        <w:rPr>
          <w:rFonts w:ascii="Times New Roman" w:hAnsi="Times New Roman"/>
          <w:sz w:val="24"/>
          <w:szCs w:val="24"/>
          <w:lang w:val="pt-BR"/>
        </w:rPr>
        <w:t xml:space="preserve"> khói màu tím. </w:t>
      </w:r>
      <w:r w:rsidRPr="003E447E">
        <w:rPr>
          <w:rFonts w:ascii="Times New Roman" w:hAnsi="Times New Roman"/>
          <w:b/>
          <w:sz w:val="24"/>
          <w:szCs w:val="24"/>
          <w:lang w:val="pt-BR"/>
        </w:rPr>
        <w:tab/>
        <w:t>C.</w:t>
      </w:r>
      <w:r w:rsidRPr="003E447E">
        <w:rPr>
          <w:rFonts w:ascii="Times New Roman" w:hAnsi="Times New Roman"/>
          <w:sz w:val="24"/>
          <w:szCs w:val="24"/>
          <w:lang w:val="pt-BR"/>
        </w:rPr>
        <w:t xml:space="preserve"> khói màu nâu. </w:t>
      </w:r>
      <w:r w:rsidRPr="003E447E">
        <w:rPr>
          <w:rFonts w:ascii="Times New Roman" w:hAnsi="Times New Roman"/>
          <w:b/>
          <w:sz w:val="24"/>
          <w:szCs w:val="24"/>
          <w:lang w:val="pt-BR"/>
        </w:rPr>
        <w:tab/>
        <w:t>D.</w:t>
      </w:r>
      <w:r w:rsidRPr="003E447E">
        <w:rPr>
          <w:rFonts w:ascii="Times New Roman" w:hAnsi="Times New Roman"/>
          <w:sz w:val="24"/>
          <w:szCs w:val="24"/>
          <w:lang w:val="pt-BR"/>
        </w:rPr>
        <w:t xml:space="preserve"> khói màu vàng.</w:t>
      </w:r>
    </w:p>
    <w:p w14:paraId="47736199" w14:textId="0C24DD9E"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iCs/>
          <w:sz w:val="24"/>
          <w:szCs w:val="24"/>
        </w:rPr>
      </w:pPr>
      <w:r w:rsidRPr="003E447E">
        <w:rPr>
          <w:rFonts w:ascii="Times New Roman" w:hAnsi="Times New Roman"/>
          <w:b/>
          <w:iCs/>
          <w:sz w:val="24"/>
          <w:szCs w:val="24"/>
        </w:rPr>
        <w:t>Câu 1</w:t>
      </w:r>
      <w:r w:rsidR="004356FB">
        <w:rPr>
          <w:rFonts w:ascii="Times New Roman" w:hAnsi="Times New Roman"/>
          <w:b/>
          <w:iCs/>
          <w:sz w:val="24"/>
          <w:szCs w:val="24"/>
        </w:rPr>
        <w:t>9</w:t>
      </w:r>
      <w:r w:rsidRPr="003E447E">
        <w:rPr>
          <w:rFonts w:ascii="Times New Roman" w:hAnsi="Times New Roman"/>
          <w:b/>
          <w:iCs/>
          <w:sz w:val="24"/>
          <w:szCs w:val="24"/>
        </w:rPr>
        <w:t xml:space="preserve">. </w:t>
      </w:r>
      <w:r w:rsidRPr="003E447E">
        <w:rPr>
          <w:rFonts w:ascii="Times New Roman" w:hAnsi="Times New Roman"/>
          <w:iCs/>
          <w:sz w:val="24"/>
          <w:szCs w:val="24"/>
        </w:rPr>
        <w:t>Trong phản ứng giữa khí ammonia và khí hydrogen chloride thành ammonium chloride ở dạng khí trắng, ammonia đóng vai trò là:</w:t>
      </w:r>
    </w:p>
    <w:p w14:paraId="30741069" w14:textId="77777777" w:rsidR="00656328" w:rsidRPr="003E447E" w:rsidRDefault="00656328" w:rsidP="00337336">
      <w:pPr>
        <w:pStyle w:val="NormalWeb"/>
        <w:tabs>
          <w:tab w:val="left" w:pos="283"/>
          <w:tab w:val="left" w:pos="2880"/>
          <w:tab w:val="left" w:pos="5310"/>
          <w:tab w:val="left" w:pos="7830"/>
        </w:tabs>
        <w:spacing w:before="0" w:beforeAutospacing="0" w:after="0" w:afterAutospacing="0" w:line="264" w:lineRule="auto"/>
        <w:jc w:val="both"/>
      </w:pPr>
      <w:r w:rsidRPr="003E447E">
        <w:rPr>
          <w:b/>
          <w:bCs/>
        </w:rPr>
        <w:tab/>
        <w:t xml:space="preserve">A. </w:t>
      </w:r>
      <w:r w:rsidRPr="003E447E">
        <w:rPr>
          <w:bCs/>
        </w:rPr>
        <w:t>acid</w:t>
      </w:r>
      <w:r w:rsidRPr="003E447E">
        <w:t>.</w:t>
      </w:r>
      <w:r w:rsidRPr="003E447E">
        <w:rPr>
          <w:rStyle w:val="apple-tab-span"/>
        </w:rPr>
        <w:tab/>
      </w:r>
      <w:r w:rsidRPr="003E447E">
        <w:rPr>
          <w:b/>
          <w:bCs/>
          <w:highlight w:val="yellow"/>
        </w:rPr>
        <w:t xml:space="preserve">B. </w:t>
      </w:r>
      <w:r w:rsidRPr="003E447E">
        <w:rPr>
          <w:highlight w:val="yellow"/>
        </w:rPr>
        <w:t>base.</w:t>
      </w:r>
      <w:r w:rsidRPr="003E447E">
        <w:rPr>
          <w:rStyle w:val="apple-tab-span"/>
        </w:rPr>
        <w:tab/>
      </w:r>
      <w:r w:rsidRPr="003E447E">
        <w:rPr>
          <w:b/>
          <w:bCs/>
        </w:rPr>
        <w:t xml:space="preserve">C. </w:t>
      </w:r>
      <w:r w:rsidRPr="003E447E">
        <w:rPr>
          <w:bCs/>
        </w:rPr>
        <w:t>chất oxi hóa</w:t>
      </w:r>
      <w:r w:rsidRPr="003E447E">
        <w:t>.</w:t>
      </w:r>
      <w:r w:rsidRPr="003E447E">
        <w:rPr>
          <w:rStyle w:val="apple-tab-span"/>
        </w:rPr>
        <w:tab/>
      </w:r>
      <w:r w:rsidRPr="003E447E">
        <w:rPr>
          <w:b/>
          <w:bCs/>
        </w:rPr>
        <w:t xml:space="preserve">D. </w:t>
      </w:r>
      <w:r w:rsidRPr="003E447E">
        <w:rPr>
          <w:bCs/>
        </w:rPr>
        <w:t>chất khử</w:t>
      </w:r>
      <w:r w:rsidRPr="003E447E">
        <w:t>.</w:t>
      </w:r>
    </w:p>
    <w:p w14:paraId="6FA66036" w14:textId="411B28B4"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 xml:space="preserve">Câu </w:t>
      </w:r>
      <w:r w:rsidR="004356FB">
        <w:rPr>
          <w:rFonts w:ascii="Times New Roman" w:hAnsi="Times New Roman"/>
          <w:b/>
          <w:bCs/>
          <w:iCs/>
          <w:sz w:val="24"/>
          <w:szCs w:val="24"/>
          <w:lang w:val="es-ES"/>
        </w:rPr>
        <w:t>20</w:t>
      </w:r>
      <w:r w:rsidRPr="003E447E">
        <w:rPr>
          <w:rFonts w:ascii="Times New Roman" w:hAnsi="Times New Roman"/>
          <w:b/>
          <w:bCs/>
          <w:iCs/>
          <w:sz w:val="24"/>
          <w:szCs w:val="24"/>
          <w:lang w:val="es-ES"/>
        </w:rPr>
        <w:t>.</w:t>
      </w:r>
      <w:r w:rsidRPr="003E447E">
        <w:rPr>
          <w:rFonts w:ascii="Times New Roman" w:hAnsi="Times New Roman"/>
          <w:b/>
          <w:bCs/>
          <w:iCs/>
          <w:sz w:val="24"/>
          <w:szCs w:val="24"/>
        </w:rPr>
        <w:t xml:space="preserve"> </w:t>
      </w:r>
      <w:r w:rsidRPr="003E447E">
        <w:rPr>
          <w:rFonts w:ascii="Times New Roman" w:hAnsi="Times New Roman"/>
          <w:bCs/>
          <w:iCs/>
          <w:sz w:val="24"/>
          <w:szCs w:val="24"/>
          <w:lang w:val="es-ES"/>
        </w:rPr>
        <w:t>Cho dung dịch NH</w:t>
      </w:r>
      <w:r w:rsidRPr="003E447E">
        <w:rPr>
          <w:rFonts w:ascii="Times New Roman" w:hAnsi="Times New Roman"/>
          <w:bCs/>
          <w:iCs/>
          <w:sz w:val="24"/>
          <w:szCs w:val="24"/>
          <w:vertAlign w:val="subscript"/>
          <w:lang w:val="es-ES"/>
        </w:rPr>
        <w:t xml:space="preserve">3 </w:t>
      </w:r>
      <w:r w:rsidRPr="003E447E">
        <w:rPr>
          <w:rFonts w:ascii="Times New Roman" w:hAnsi="Times New Roman"/>
          <w:bCs/>
          <w:iCs/>
          <w:sz w:val="24"/>
          <w:szCs w:val="24"/>
          <w:lang w:val="es-ES"/>
        </w:rPr>
        <w:t>vào dung dịch chất nào sau đây thu được kết tủa trắng ?</w:t>
      </w:r>
    </w:p>
    <w:p w14:paraId="5CC5F02D"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HCl.</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B. </w:t>
      </w:r>
      <w:r w:rsidRPr="003E447E">
        <w:rPr>
          <w:rFonts w:ascii="Times New Roman" w:hAnsi="Times New Roman"/>
          <w:bCs/>
          <w:iCs/>
          <w:sz w:val="24"/>
          <w:szCs w:val="24"/>
        </w:rPr>
        <w:t>H</w:t>
      </w:r>
      <w:r w:rsidRPr="003E447E">
        <w:rPr>
          <w:rFonts w:ascii="Times New Roman" w:hAnsi="Times New Roman"/>
          <w:bCs/>
          <w:iCs/>
          <w:sz w:val="24"/>
          <w:szCs w:val="24"/>
          <w:vertAlign w:val="subscript"/>
        </w:rPr>
        <w:t>2</w:t>
      </w:r>
      <w:r w:rsidRPr="003E447E">
        <w:rPr>
          <w:rFonts w:ascii="Times New Roman" w:hAnsi="Times New Roman"/>
          <w:bCs/>
          <w:iCs/>
          <w:sz w:val="24"/>
          <w:szCs w:val="24"/>
        </w:rPr>
        <w:t>SO</w:t>
      </w:r>
      <w:r w:rsidRPr="003E447E">
        <w:rPr>
          <w:rFonts w:ascii="Times New Roman" w:hAnsi="Times New Roman"/>
          <w:bCs/>
          <w:iCs/>
          <w:sz w:val="24"/>
          <w:szCs w:val="24"/>
          <w:vertAlign w:val="subscript"/>
        </w:rPr>
        <w:t>4</w:t>
      </w:r>
      <w:r w:rsidRPr="003E447E">
        <w:rPr>
          <w:rFonts w:ascii="Times New Roman" w:hAnsi="Times New Roman"/>
          <w:bCs/>
          <w:iCs/>
          <w:sz w:val="24"/>
          <w:szCs w:val="24"/>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C. </w:t>
      </w:r>
      <w:r w:rsidRPr="003E447E">
        <w:rPr>
          <w:rFonts w:ascii="Times New Roman" w:hAnsi="Times New Roman"/>
          <w:bCs/>
          <w:iCs/>
          <w:sz w:val="24"/>
          <w:szCs w:val="24"/>
        </w:rPr>
        <w:t>H</w:t>
      </w:r>
      <w:r w:rsidRPr="003E447E">
        <w:rPr>
          <w:rFonts w:ascii="Times New Roman" w:hAnsi="Times New Roman"/>
          <w:bCs/>
          <w:iCs/>
          <w:sz w:val="24"/>
          <w:szCs w:val="24"/>
          <w:vertAlign w:val="subscript"/>
        </w:rPr>
        <w:t>3</w:t>
      </w:r>
      <w:r w:rsidRPr="003E447E">
        <w:rPr>
          <w:rFonts w:ascii="Times New Roman" w:hAnsi="Times New Roman"/>
          <w:bCs/>
          <w:iCs/>
          <w:sz w:val="24"/>
          <w:szCs w:val="24"/>
        </w:rPr>
        <w:t>PO</w:t>
      </w:r>
      <w:r w:rsidRPr="003E447E">
        <w:rPr>
          <w:rFonts w:ascii="Times New Roman" w:hAnsi="Times New Roman"/>
          <w:bCs/>
          <w:iCs/>
          <w:sz w:val="24"/>
          <w:szCs w:val="24"/>
          <w:vertAlign w:val="subscript"/>
        </w:rPr>
        <w:t>4</w:t>
      </w:r>
      <w:r w:rsidRPr="003E447E">
        <w:rPr>
          <w:rFonts w:ascii="Times New Roman" w:hAnsi="Times New Roman"/>
          <w:bCs/>
          <w:iCs/>
          <w:sz w:val="24"/>
          <w:szCs w:val="24"/>
        </w:rPr>
        <w:t>.</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D. </w:t>
      </w:r>
      <w:r w:rsidRPr="003E447E">
        <w:rPr>
          <w:rFonts w:ascii="Times New Roman" w:hAnsi="Times New Roman"/>
          <w:bCs/>
          <w:iCs/>
          <w:sz w:val="24"/>
          <w:szCs w:val="24"/>
          <w:highlight w:val="yellow"/>
          <w:lang w:val="es-ES"/>
        </w:rPr>
        <w:t>AlCl</w:t>
      </w:r>
      <w:r w:rsidRPr="003E447E">
        <w:rPr>
          <w:rFonts w:ascii="Times New Roman" w:hAnsi="Times New Roman"/>
          <w:bCs/>
          <w:iCs/>
          <w:sz w:val="24"/>
          <w:szCs w:val="24"/>
          <w:highlight w:val="yellow"/>
          <w:vertAlign w:val="subscript"/>
          <w:lang w:val="es-ES"/>
        </w:rPr>
        <w:t>3</w:t>
      </w:r>
      <w:r w:rsidRPr="003E447E">
        <w:rPr>
          <w:rFonts w:ascii="Times New Roman" w:hAnsi="Times New Roman"/>
          <w:bCs/>
          <w:iCs/>
          <w:sz w:val="24"/>
          <w:szCs w:val="24"/>
          <w:highlight w:val="yellow"/>
          <w:lang w:val="es-ES"/>
        </w:rPr>
        <w:t>.</w:t>
      </w:r>
    </w:p>
    <w:p w14:paraId="309BD23A" w14:textId="31C1CFC5" w:rsidR="00656328" w:rsidRPr="003E447E" w:rsidRDefault="00656328" w:rsidP="00337336">
      <w:pPr>
        <w:tabs>
          <w:tab w:val="left" w:pos="270"/>
          <w:tab w:val="left" w:pos="2880"/>
          <w:tab w:val="left" w:pos="3105"/>
          <w:tab w:val="left" w:pos="5310"/>
          <w:tab w:val="left" w:pos="5400"/>
          <w:tab w:val="left" w:pos="7830"/>
          <w:tab w:val="left" w:pos="8100"/>
        </w:tabs>
        <w:spacing w:line="264" w:lineRule="auto"/>
        <w:jc w:val="both"/>
        <w:rPr>
          <w:rFonts w:ascii="Times New Roman" w:hAnsi="Times New Roman"/>
          <w:sz w:val="24"/>
          <w:szCs w:val="24"/>
        </w:rPr>
      </w:pPr>
      <w:r w:rsidRPr="003E447E">
        <w:rPr>
          <w:rFonts w:ascii="Times New Roman" w:hAnsi="Times New Roman"/>
          <w:b/>
          <w:sz w:val="24"/>
          <w:szCs w:val="24"/>
        </w:rPr>
        <w:t xml:space="preserve">Câu </w:t>
      </w:r>
      <w:r w:rsidR="004356FB">
        <w:rPr>
          <w:rFonts w:ascii="Times New Roman" w:hAnsi="Times New Roman"/>
          <w:b/>
          <w:sz w:val="24"/>
          <w:szCs w:val="24"/>
        </w:rPr>
        <w:t>21</w:t>
      </w:r>
      <w:r>
        <w:rPr>
          <w:rFonts w:ascii="Times New Roman" w:hAnsi="Times New Roman"/>
          <w:b/>
          <w:sz w:val="24"/>
          <w:szCs w:val="24"/>
        </w:rPr>
        <w:t>.</w:t>
      </w:r>
      <w:r w:rsidRPr="003E447E">
        <w:rPr>
          <w:rFonts w:ascii="Times New Roman" w:hAnsi="Times New Roman"/>
          <w:b/>
          <w:sz w:val="24"/>
          <w:szCs w:val="24"/>
        </w:rPr>
        <w:t xml:space="preserve"> </w:t>
      </w:r>
      <w:r w:rsidRPr="003E447E">
        <w:rPr>
          <w:rFonts w:ascii="Times New Roman" w:hAnsi="Times New Roman"/>
          <w:sz w:val="24"/>
          <w:szCs w:val="24"/>
        </w:rPr>
        <w:t>Cặp chất nào tác dụng với dung dịch NH</w:t>
      </w:r>
      <w:r w:rsidRPr="003E447E">
        <w:rPr>
          <w:rFonts w:ascii="Times New Roman" w:hAnsi="Times New Roman"/>
          <w:sz w:val="24"/>
          <w:szCs w:val="24"/>
          <w:vertAlign w:val="subscript"/>
        </w:rPr>
        <w:t>3</w:t>
      </w:r>
      <w:r w:rsidRPr="003E447E">
        <w:rPr>
          <w:rFonts w:ascii="Times New Roman" w:hAnsi="Times New Roman"/>
          <w:sz w:val="24"/>
          <w:szCs w:val="24"/>
        </w:rPr>
        <w:t xml:space="preserve"> dư đều thu được kết tủa sau phản ứng?</w:t>
      </w:r>
    </w:p>
    <w:p w14:paraId="64DCD9C7" w14:textId="77777777" w:rsidR="00656328" w:rsidRPr="003E447E" w:rsidRDefault="00656328" w:rsidP="00337336">
      <w:pPr>
        <w:tabs>
          <w:tab w:val="left" w:pos="283"/>
          <w:tab w:val="left" w:pos="2880"/>
          <w:tab w:val="left" w:pos="3105"/>
          <w:tab w:val="left" w:pos="5310"/>
          <w:tab w:val="left" w:pos="5400"/>
          <w:tab w:val="left" w:pos="7830"/>
          <w:tab w:val="left" w:pos="8100"/>
        </w:tabs>
        <w:spacing w:line="264" w:lineRule="auto"/>
        <w:jc w:val="both"/>
        <w:rPr>
          <w:rFonts w:ascii="Times New Roman" w:hAnsi="Times New Roman"/>
          <w:sz w:val="24"/>
          <w:szCs w:val="24"/>
        </w:rPr>
      </w:pPr>
      <w:r w:rsidRPr="003E447E">
        <w:rPr>
          <w:rFonts w:ascii="Times New Roman" w:hAnsi="Times New Roman"/>
          <w:sz w:val="24"/>
          <w:szCs w:val="24"/>
        </w:rPr>
        <w:tab/>
      </w:r>
      <w:r w:rsidRPr="003E447E">
        <w:rPr>
          <w:rFonts w:ascii="Times New Roman" w:hAnsi="Times New Roman"/>
          <w:b/>
          <w:sz w:val="24"/>
          <w:szCs w:val="24"/>
        </w:rPr>
        <w:t>A.</w:t>
      </w:r>
      <w:r w:rsidRPr="003E447E">
        <w:rPr>
          <w:rFonts w:ascii="Times New Roman" w:hAnsi="Times New Roman"/>
          <w:sz w:val="24"/>
          <w:szCs w:val="24"/>
        </w:rPr>
        <w:t xml:space="preserve"> Na</w:t>
      </w:r>
      <w:r w:rsidRPr="003E447E">
        <w:rPr>
          <w:rFonts w:ascii="Times New Roman" w:hAnsi="Times New Roman"/>
          <w:sz w:val="24"/>
          <w:szCs w:val="24"/>
          <w:vertAlign w:val="subscript"/>
        </w:rPr>
        <w:t>2</w:t>
      </w:r>
      <w:r w:rsidRPr="003E447E">
        <w:rPr>
          <w:rFonts w:ascii="Times New Roman" w:hAnsi="Times New Roman"/>
          <w:sz w:val="24"/>
          <w:szCs w:val="24"/>
        </w:rPr>
        <w:t>SO</w:t>
      </w:r>
      <w:r w:rsidRPr="003E447E">
        <w:rPr>
          <w:rFonts w:ascii="Times New Roman" w:hAnsi="Times New Roman"/>
          <w:sz w:val="24"/>
          <w:szCs w:val="24"/>
          <w:vertAlign w:val="subscript"/>
        </w:rPr>
        <w:t>4</w:t>
      </w:r>
      <w:r w:rsidRPr="003E447E">
        <w:rPr>
          <w:rFonts w:ascii="Times New Roman" w:hAnsi="Times New Roman"/>
          <w:sz w:val="24"/>
          <w:szCs w:val="24"/>
        </w:rPr>
        <w:t>, MgCl</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sz w:val="24"/>
          <w:szCs w:val="24"/>
        </w:rPr>
        <w:tab/>
      </w:r>
      <w:r w:rsidRPr="003E447E">
        <w:rPr>
          <w:rFonts w:ascii="Times New Roman" w:hAnsi="Times New Roman"/>
          <w:b/>
          <w:sz w:val="24"/>
          <w:szCs w:val="24"/>
        </w:rPr>
        <w:t>B.</w:t>
      </w:r>
      <w:r w:rsidRPr="003E447E">
        <w:rPr>
          <w:rFonts w:ascii="Times New Roman" w:hAnsi="Times New Roman"/>
          <w:sz w:val="24"/>
          <w:szCs w:val="24"/>
        </w:rPr>
        <w:t xml:space="preserve"> CuSO</w:t>
      </w:r>
      <w:r w:rsidRPr="003E447E">
        <w:rPr>
          <w:rFonts w:ascii="Times New Roman" w:hAnsi="Times New Roman"/>
          <w:sz w:val="24"/>
          <w:szCs w:val="24"/>
          <w:vertAlign w:val="subscript"/>
        </w:rPr>
        <w:t>4</w:t>
      </w:r>
      <w:r w:rsidRPr="003E447E">
        <w:rPr>
          <w:rFonts w:ascii="Times New Roman" w:hAnsi="Times New Roman"/>
          <w:sz w:val="24"/>
          <w:szCs w:val="24"/>
        </w:rPr>
        <w:t>, FeSO</w:t>
      </w:r>
      <w:r w:rsidRPr="003E447E">
        <w:rPr>
          <w:rFonts w:ascii="Times New Roman" w:hAnsi="Times New Roman"/>
          <w:sz w:val="24"/>
          <w:szCs w:val="24"/>
          <w:vertAlign w:val="subscript"/>
        </w:rPr>
        <w:t>4</w:t>
      </w:r>
      <w:r w:rsidRPr="003E447E">
        <w:rPr>
          <w:rFonts w:ascii="Times New Roman" w:hAnsi="Times New Roman"/>
          <w:sz w:val="24"/>
          <w:szCs w:val="24"/>
        </w:rPr>
        <w:t>.</w:t>
      </w:r>
      <w:r w:rsidRPr="003E447E">
        <w:rPr>
          <w:rFonts w:ascii="Times New Roman" w:hAnsi="Times New Roman"/>
          <w:sz w:val="24"/>
          <w:szCs w:val="24"/>
          <w:vertAlign w:val="subscript"/>
        </w:rPr>
        <w:tab/>
      </w:r>
      <w:r w:rsidRPr="003E447E">
        <w:rPr>
          <w:rFonts w:ascii="Times New Roman" w:hAnsi="Times New Roman"/>
          <w:b/>
          <w:sz w:val="24"/>
          <w:szCs w:val="24"/>
          <w:highlight w:val="yellow"/>
        </w:rPr>
        <w:t>C.</w:t>
      </w:r>
      <w:r w:rsidRPr="003E447E">
        <w:rPr>
          <w:rFonts w:ascii="Times New Roman" w:hAnsi="Times New Roman"/>
          <w:sz w:val="24"/>
          <w:szCs w:val="24"/>
          <w:highlight w:val="yellow"/>
        </w:rPr>
        <w:t xml:space="preserve"> AlCl</w:t>
      </w:r>
      <w:r w:rsidRPr="003E447E">
        <w:rPr>
          <w:rFonts w:ascii="Times New Roman" w:hAnsi="Times New Roman"/>
          <w:sz w:val="24"/>
          <w:szCs w:val="24"/>
          <w:highlight w:val="yellow"/>
          <w:vertAlign w:val="subscript"/>
        </w:rPr>
        <w:t>3</w:t>
      </w:r>
      <w:r w:rsidRPr="003E447E">
        <w:rPr>
          <w:rFonts w:ascii="Times New Roman" w:hAnsi="Times New Roman"/>
          <w:sz w:val="24"/>
          <w:szCs w:val="24"/>
          <w:highlight w:val="yellow"/>
        </w:rPr>
        <w:t>, Fe(NO</w:t>
      </w:r>
      <w:r w:rsidRPr="003E447E">
        <w:rPr>
          <w:rFonts w:ascii="Times New Roman" w:hAnsi="Times New Roman"/>
          <w:sz w:val="24"/>
          <w:szCs w:val="24"/>
          <w:highlight w:val="yellow"/>
          <w:vertAlign w:val="subscript"/>
        </w:rPr>
        <w:t>3</w:t>
      </w:r>
      <w:r w:rsidRPr="003E447E">
        <w:rPr>
          <w:rFonts w:ascii="Times New Roman" w:hAnsi="Times New Roman"/>
          <w:sz w:val="24"/>
          <w:szCs w:val="24"/>
          <w:highlight w:val="yellow"/>
        </w:rPr>
        <w:t>)</w:t>
      </w:r>
      <w:r w:rsidRPr="003E447E">
        <w:rPr>
          <w:rFonts w:ascii="Times New Roman" w:hAnsi="Times New Roman"/>
          <w:sz w:val="24"/>
          <w:szCs w:val="24"/>
          <w:highlight w:val="yellow"/>
          <w:vertAlign w:val="subscript"/>
        </w:rPr>
        <w:t>3</w:t>
      </w:r>
      <w:r w:rsidRPr="003E447E">
        <w:rPr>
          <w:rFonts w:ascii="Times New Roman" w:hAnsi="Times New Roman"/>
          <w:sz w:val="24"/>
          <w:szCs w:val="24"/>
          <w:highlight w:val="yellow"/>
        </w:rPr>
        <w:t>.</w:t>
      </w:r>
      <w:r w:rsidRPr="003E447E">
        <w:rPr>
          <w:rFonts w:ascii="Times New Roman" w:hAnsi="Times New Roman"/>
          <w:sz w:val="24"/>
          <w:szCs w:val="24"/>
          <w:vertAlign w:val="subscript"/>
        </w:rPr>
        <w:t xml:space="preserve">    </w:t>
      </w:r>
      <w:r w:rsidRPr="003E447E">
        <w:rPr>
          <w:rFonts w:ascii="Times New Roman" w:hAnsi="Times New Roman"/>
          <w:sz w:val="24"/>
          <w:szCs w:val="24"/>
          <w:vertAlign w:val="subscript"/>
        </w:rPr>
        <w:tab/>
      </w:r>
      <w:r w:rsidRPr="003E447E">
        <w:rPr>
          <w:rFonts w:ascii="Times New Roman" w:hAnsi="Times New Roman"/>
          <w:b/>
          <w:sz w:val="24"/>
          <w:szCs w:val="24"/>
        </w:rPr>
        <w:t>D.</w:t>
      </w:r>
      <w:r w:rsidRPr="003E447E">
        <w:rPr>
          <w:rFonts w:ascii="Times New Roman" w:hAnsi="Times New Roman"/>
          <w:sz w:val="24"/>
          <w:szCs w:val="24"/>
        </w:rPr>
        <w:t xml:space="preserve"> AgNO</w:t>
      </w:r>
      <w:r w:rsidRPr="003E447E">
        <w:rPr>
          <w:rFonts w:ascii="Times New Roman" w:hAnsi="Times New Roman"/>
          <w:sz w:val="24"/>
          <w:szCs w:val="24"/>
          <w:vertAlign w:val="subscript"/>
        </w:rPr>
        <w:t>3</w:t>
      </w:r>
      <w:r w:rsidRPr="003E447E">
        <w:rPr>
          <w:rFonts w:ascii="Times New Roman" w:hAnsi="Times New Roman"/>
          <w:sz w:val="24"/>
          <w:szCs w:val="24"/>
        </w:rPr>
        <w:t>, Zn(NO</w:t>
      </w:r>
      <w:r w:rsidRPr="003E447E">
        <w:rPr>
          <w:rFonts w:ascii="Times New Roman" w:hAnsi="Times New Roman"/>
          <w:sz w:val="24"/>
          <w:szCs w:val="24"/>
          <w:vertAlign w:val="subscript"/>
        </w:rPr>
        <w:t>3</w:t>
      </w:r>
      <w:r w:rsidRPr="003E447E">
        <w:rPr>
          <w:rFonts w:ascii="Times New Roman" w:hAnsi="Times New Roman"/>
          <w:sz w:val="24"/>
          <w:szCs w:val="24"/>
        </w:rPr>
        <w:t>)</w:t>
      </w:r>
      <w:r w:rsidRPr="003E447E">
        <w:rPr>
          <w:rFonts w:ascii="Times New Roman" w:hAnsi="Times New Roman"/>
          <w:sz w:val="24"/>
          <w:szCs w:val="24"/>
          <w:vertAlign w:val="subscript"/>
        </w:rPr>
        <w:t>2</w:t>
      </w:r>
      <w:r w:rsidRPr="003E447E">
        <w:rPr>
          <w:rFonts w:ascii="Times New Roman" w:hAnsi="Times New Roman"/>
          <w:sz w:val="24"/>
          <w:szCs w:val="24"/>
        </w:rPr>
        <w:t>.</w:t>
      </w:r>
    </w:p>
    <w:p w14:paraId="079B97EA" w14:textId="595D6B30"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rPr>
      </w:pPr>
      <w:r w:rsidRPr="003E447E">
        <w:rPr>
          <w:rFonts w:ascii="Times New Roman" w:hAnsi="Times New Roman"/>
          <w:b/>
          <w:sz w:val="24"/>
          <w:szCs w:val="24"/>
        </w:rPr>
        <w:t>Câu</w:t>
      </w:r>
      <w:r>
        <w:rPr>
          <w:rFonts w:ascii="Times New Roman" w:hAnsi="Times New Roman"/>
          <w:b/>
          <w:sz w:val="24"/>
          <w:szCs w:val="24"/>
        </w:rPr>
        <w:t xml:space="preserve"> 2</w:t>
      </w:r>
      <w:r w:rsidR="004356FB">
        <w:rPr>
          <w:rFonts w:ascii="Times New Roman" w:hAnsi="Times New Roman"/>
          <w:b/>
          <w:sz w:val="24"/>
          <w:szCs w:val="24"/>
        </w:rPr>
        <w:t>2</w:t>
      </w:r>
      <w:r w:rsidRPr="003E447E">
        <w:rPr>
          <w:rFonts w:ascii="Times New Roman" w:hAnsi="Times New Roman"/>
          <w:b/>
          <w:sz w:val="24"/>
          <w:szCs w:val="24"/>
        </w:rPr>
        <w:t xml:space="preserve">. </w:t>
      </w:r>
      <w:r w:rsidRPr="003E447E">
        <w:rPr>
          <w:rFonts w:ascii="Times New Roman" w:hAnsi="Times New Roman"/>
          <w:sz w:val="24"/>
          <w:szCs w:val="24"/>
        </w:rPr>
        <w:t>Ammonia đóng vai trò chất khử khi tác dụng với chất nào sau đây?</w:t>
      </w:r>
    </w:p>
    <w:p w14:paraId="771F9FB5" w14:textId="77777777" w:rsidR="00656328" w:rsidRPr="003E447E" w:rsidRDefault="00656328" w:rsidP="00337336">
      <w:pPr>
        <w:tabs>
          <w:tab w:val="left" w:pos="284"/>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sz w:val="24"/>
          <w:szCs w:val="24"/>
        </w:rPr>
        <w:tab/>
        <w:t>A.</w:t>
      </w:r>
      <w:r w:rsidRPr="003E447E">
        <w:rPr>
          <w:rFonts w:ascii="Times New Roman" w:hAnsi="Times New Roman"/>
          <w:sz w:val="24"/>
          <w:szCs w:val="24"/>
        </w:rPr>
        <w:t xml:space="preserve"> H</w:t>
      </w:r>
      <w:r w:rsidRPr="003E447E">
        <w:rPr>
          <w:rFonts w:ascii="Times New Roman" w:hAnsi="Times New Roman"/>
          <w:sz w:val="24"/>
          <w:szCs w:val="24"/>
          <w:vertAlign w:val="subscript"/>
        </w:rPr>
        <w:t>2</w:t>
      </w:r>
      <w:r w:rsidRPr="003E447E">
        <w:rPr>
          <w:rFonts w:ascii="Times New Roman" w:hAnsi="Times New Roman"/>
          <w:sz w:val="24"/>
          <w:szCs w:val="24"/>
        </w:rPr>
        <w:t>O.</w:t>
      </w:r>
      <w:r w:rsidRPr="003E447E">
        <w:rPr>
          <w:rFonts w:ascii="Times New Roman" w:hAnsi="Times New Roman"/>
          <w:b/>
          <w:sz w:val="24"/>
          <w:szCs w:val="24"/>
        </w:rPr>
        <w:tab/>
        <w:t>B.</w:t>
      </w:r>
      <w:r w:rsidRPr="003E447E">
        <w:rPr>
          <w:rFonts w:ascii="Times New Roman" w:hAnsi="Times New Roman"/>
          <w:sz w:val="24"/>
          <w:szCs w:val="24"/>
        </w:rPr>
        <w:t xml:space="preserve"> HCl.</w:t>
      </w:r>
      <w:r w:rsidRPr="003E447E">
        <w:rPr>
          <w:rFonts w:ascii="Times New Roman" w:hAnsi="Times New Roman"/>
          <w:b/>
          <w:sz w:val="24"/>
          <w:szCs w:val="24"/>
        </w:rPr>
        <w:tab/>
        <w:t>C.</w:t>
      </w:r>
      <w:r w:rsidRPr="003E447E">
        <w:rPr>
          <w:rFonts w:ascii="Times New Roman" w:hAnsi="Times New Roman"/>
          <w:sz w:val="24"/>
          <w:szCs w:val="24"/>
        </w:rPr>
        <w:t xml:space="preserve"> H</w:t>
      </w:r>
      <w:r w:rsidRPr="003E447E">
        <w:rPr>
          <w:rFonts w:ascii="Times New Roman" w:hAnsi="Times New Roman"/>
          <w:sz w:val="24"/>
          <w:szCs w:val="24"/>
          <w:vertAlign w:val="subscript"/>
        </w:rPr>
        <w:t>3</w:t>
      </w:r>
      <w:r w:rsidRPr="003E447E">
        <w:rPr>
          <w:rFonts w:ascii="Times New Roman" w:hAnsi="Times New Roman"/>
          <w:sz w:val="24"/>
          <w:szCs w:val="24"/>
        </w:rPr>
        <w:t>PO</w:t>
      </w:r>
      <w:r w:rsidRPr="003E447E">
        <w:rPr>
          <w:rFonts w:ascii="Times New Roman" w:hAnsi="Times New Roman"/>
          <w:sz w:val="24"/>
          <w:szCs w:val="24"/>
          <w:vertAlign w:val="subscript"/>
        </w:rPr>
        <w:t>4</w:t>
      </w:r>
      <w:r w:rsidRPr="003E447E">
        <w:rPr>
          <w:rFonts w:ascii="Times New Roman" w:hAnsi="Times New Roman"/>
          <w:sz w:val="24"/>
          <w:szCs w:val="24"/>
        </w:rPr>
        <w:t>.</w:t>
      </w:r>
      <w:r w:rsidRPr="003E447E">
        <w:rPr>
          <w:rFonts w:ascii="Times New Roman" w:hAnsi="Times New Roman"/>
          <w:b/>
          <w:sz w:val="24"/>
          <w:szCs w:val="24"/>
        </w:rPr>
        <w:tab/>
      </w:r>
      <w:r w:rsidRPr="003E447E">
        <w:rPr>
          <w:rFonts w:ascii="Times New Roman" w:hAnsi="Times New Roman"/>
          <w:b/>
          <w:sz w:val="24"/>
          <w:szCs w:val="24"/>
          <w:highlight w:val="yellow"/>
        </w:rPr>
        <w:t xml:space="preserve">D. </w:t>
      </w:r>
      <w:r w:rsidRPr="003E447E">
        <w:rPr>
          <w:rFonts w:ascii="Times New Roman" w:hAnsi="Times New Roman"/>
          <w:sz w:val="24"/>
          <w:szCs w:val="24"/>
          <w:highlight w:val="yellow"/>
        </w:rPr>
        <w:t>O</w:t>
      </w:r>
      <w:r w:rsidRPr="003E447E">
        <w:rPr>
          <w:rFonts w:ascii="Times New Roman" w:hAnsi="Times New Roman"/>
          <w:sz w:val="24"/>
          <w:szCs w:val="24"/>
          <w:highlight w:val="yellow"/>
          <w:vertAlign w:val="subscript"/>
        </w:rPr>
        <w:t>2</w:t>
      </w:r>
      <w:r w:rsidRPr="003E447E">
        <w:rPr>
          <w:rFonts w:ascii="Times New Roman" w:hAnsi="Times New Roman"/>
          <w:sz w:val="24"/>
          <w:szCs w:val="24"/>
          <w:highlight w:val="yellow"/>
        </w:rPr>
        <w:t xml:space="preserve"> (Pt, t</w:t>
      </w:r>
      <w:r w:rsidRPr="003E447E">
        <w:rPr>
          <w:rFonts w:ascii="Times New Roman" w:hAnsi="Times New Roman"/>
          <w:sz w:val="24"/>
          <w:szCs w:val="24"/>
          <w:highlight w:val="yellow"/>
          <w:vertAlign w:val="superscript"/>
        </w:rPr>
        <w:t>o</w:t>
      </w:r>
      <w:r w:rsidRPr="003E447E">
        <w:rPr>
          <w:rFonts w:ascii="Times New Roman" w:hAnsi="Times New Roman"/>
          <w:sz w:val="24"/>
          <w:szCs w:val="24"/>
          <w:highlight w:val="yellow"/>
        </w:rPr>
        <w:t>)</w:t>
      </w:r>
      <w:r>
        <w:rPr>
          <w:rFonts w:ascii="Times New Roman" w:hAnsi="Times New Roman"/>
          <w:sz w:val="24"/>
          <w:szCs w:val="24"/>
        </w:rPr>
        <w:t>.</w:t>
      </w:r>
    </w:p>
    <w:p w14:paraId="133EC955" w14:textId="6475DF26"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fr-FR"/>
        </w:rPr>
      </w:pPr>
      <w:r w:rsidRPr="003E447E">
        <w:rPr>
          <w:rFonts w:ascii="Times New Roman" w:hAnsi="Times New Roman"/>
          <w:b/>
          <w:sz w:val="24"/>
          <w:szCs w:val="24"/>
          <w:lang w:val="fr-FR"/>
        </w:rPr>
        <w:t>Câu 2</w:t>
      </w:r>
      <w:r w:rsidR="004356FB">
        <w:rPr>
          <w:rFonts w:ascii="Times New Roman" w:hAnsi="Times New Roman"/>
          <w:b/>
          <w:sz w:val="24"/>
          <w:szCs w:val="24"/>
          <w:lang w:val="fr-FR"/>
        </w:rPr>
        <w:t>3</w:t>
      </w:r>
      <w:r w:rsidRPr="003E447E">
        <w:rPr>
          <w:rFonts w:ascii="Times New Roman" w:hAnsi="Times New Roman"/>
          <w:b/>
          <w:sz w:val="24"/>
          <w:szCs w:val="24"/>
          <w:lang w:val="fr-FR"/>
        </w:rPr>
        <w:t xml:space="preserve">. </w:t>
      </w:r>
      <w:r w:rsidRPr="003E447E">
        <w:rPr>
          <w:rFonts w:ascii="Times New Roman" w:hAnsi="Times New Roman"/>
          <w:sz w:val="24"/>
          <w:szCs w:val="24"/>
          <w:lang w:val="fr-FR"/>
        </w:rPr>
        <w:t xml:space="preserve">Cho phản ứng sau: </w:t>
      </w:r>
      <w:r w:rsidRPr="003E447E">
        <w:rPr>
          <w:position w:val="-12"/>
        </w:rPr>
        <w:object w:dxaOrig="2580" w:dyaOrig="440" w14:anchorId="432C948B">
          <v:shape id="_x0000_i1129" type="#_x0000_t75" style="width:127.5pt;height:21pt" o:ole="">
            <v:imagedata r:id="rId233" o:title=""/>
          </v:shape>
          <o:OLEObject Type="Embed" ProgID="Equation.DSMT4" ShapeID="_x0000_i1129" DrawAspect="Content" ObjectID="_1819997344" r:id="rId234"/>
        </w:object>
      </w:r>
      <w:r w:rsidRPr="003E447E">
        <w:rPr>
          <w:rFonts w:ascii="Times New Roman" w:hAnsi="Times New Roman"/>
          <w:sz w:val="24"/>
          <w:szCs w:val="24"/>
          <w:lang w:val="fr-FR"/>
        </w:rPr>
        <w:t>. Chất X là</w:t>
      </w:r>
    </w:p>
    <w:p w14:paraId="6ABE8EFA"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rPr>
      </w:pPr>
      <w:r w:rsidRPr="003E447E">
        <w:rPr>
          <w:rFonts w:ascii="Times New Roman" w:hAnsi="Times New Roman"/>
          <w:b/>
          <w:bCs/>
          <w:iCs/>
          <w:sz w:val="24"/>
          <w:szCs w:val="24"/>
          <w:lang w:val="es-ES"/>
        </w:rPr>
        <w:tab/>
      </w:r>
      <w:r w:rsidRPr="008F4C2E">
        <w:rPr>
          <w:rFonts w:ascii="Times New Roman" w:hAnsi="Times New Roman"/>
          <w:b/>
          <w:bCs/>
          <w:iCs/>
          <w:sz w:val="24"/>
          <w:szCs w:val="24"/>
          <w:lang w:val="es-ES"/>
        </w:rPr>
        <w:t xml:space="preserve">A. </w:t>
      </w:r>
      <w:r w:rsidRPr="008F4C2E">
        <w:rPr>
          <w:rFonts w:ascii="Times New Roman" w:hAnsi="Times New Roman"/>
          <w:bCs/>
          <w:iCs/>
          <w:sz w:val="24"/>
          <w:szCs w:val="24"/>
          <w:lang w:val="es-ES"/>
        </w:rPr>
        <w:t>NO.</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B. </w:t>
      </w:r>
      <w:r w:rsidRPr="003E447E">
        <w:rPr>
          <w:rFonts w:ascii="Times New Roman" w:hAnsi="Times New Roman"/>
          <w:bCs/>
          <w:iCs/>
          <w:sz w:val="24"/>
          <w:szCs w:val="24"/>
          <w:highlight w:val="yellow"/>
        </w:rPr>
        <w:t>N</w:t>
      </w:r>
      <w:r w:rsidRPr="003E447E">
        <w:rPr>
          <w:rFonts w:ascii="Times New Roman" w:hAnsi="Times New Roman"/>
          <w:bCs/>
          <w:iCs/>
          <w:sz w:val="24"/>
          <w:szCs w:val="24"/>
          <w:highlight w:val="yellow"/>
          <w:vertAlign w:val="subscript"/>
        </w:rPr>
        <w:t>2</w:t>
      </w:r>
      <w:r w:rsidRPr="003E447E">
        <w:rPr>
          <w:rFonts w:ascii="Times New Roman" w:hAnsi="Times New Roman"/>
          <w:bCs/>
          <w:iCs/>
          <w:sz w:val="24"/>
          <w:szCs w:val="24"/>
          <w:highlight w:val="yellow"/>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C. </w:t>
      </w:r>
      <w:r w:rsidRPr="003E447E">
        <w:rPr>
          <w:rFonts w:ascii="Times New Roman" w:hAnsi="Times New Roman"/>
          <w:bCs/>
          <w:iCs/>
          <w:sz w:val="24"/>
          <w:szCs w:val="24"/>
        </w:rPr>
        <w:t>N</w:t>
      </w:r>
      <w:r w:rsidRPr="003E447E">
        <w:rPr>
          <w:rFonts w:ascii="Times New Roman" w:hAnsi="Times New Roman"/>
          <w:bCs/>
          <w:iCs/>
          <w:sz w:val="24"/>
          <w:szCs w:val="24"/>
          <w:vertAlign w:val="subscript"/>
        </w:rPr>
        <w:t>2</w:t>
      </w:r>
      <w:r w:rsidRPr="003E447E">
        <w:rPr>
          <w:rFonts w:ascii="Times New Roman" w:hAnsi="Times New Roman"/>
          <w:bCs/>
          <w:iCs/>
          <w:sz w:val="24"/>
          <w:szCs w:val="24"/>
        </w:rPr>
        <w:t>O.</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rPr>
        <w:t>NO</w:t>
      </w:r>
      <w:r w:rsidRPr="003E447E">
        <w:rPr>
          <w:rFonts w:ascii="Times New Roman" w:hAnsi="Times New Roman"/>
          <w:bCs/>
          <w:iCs/>
          <w:sz w:val="24"/>
          <w:szCs w:val="24"/>
          <w:vertAlign w:val="subscript"/>
        </w:rPr>
        <w:t>2</w:t>
      </w:r>
      <w:r w:rsidRPr="003E447E">
        <w:rPr>
          <w:rFonts w:ascii="Times New Roman" w:hAnsi="Times New Roman"/>
          <w:bCs/>
          <w:iCs/>
          <w:sz w:val="24"/>
          <w:szCs w:val="24"/>
        </w:rPr>
        <w:t>.</w:t>
      </w:r>
    </w:p>
    <w:p w14:paraId="2B800981" w14:textId="7D47ECD8"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3E447E">
        <w:rPr>
          <w:rFonts w:ascii="Times New Roman" w:hAnsi="Times New Roman"/>
          <w:b/>
          <w:bCs/>
          <w:iCs/>
          <w:sz w:val="24"/>
          <w:szCs w:val="24"/>
          <w:lang w:val="vi-VN"/>
        </w:rPr>
        <w:t xml:space="preserve">Câu </w:t>
      </w:r>
      <w:r w:rsidRPr="003E447E">
        <w:rPr>
          <w:rFonts w:ascii="Times New Roman" w:hAnsi="Times New Roman"/>
          <w:b/>
          <w:bCs/>
          <w:iCs/>
          <w:sz w:val="24"/>
          <w:szCs w:val="24"/>
        </w:rPr>
        <w:t>2</w:t>
      </w:r>
      <w:r w:rsidR="004356FB">
        <w:rPr>
          <w:rFonts w:ascii="Times New Roman" w:hAnsi="Times New Roman"/>
          <w:b/>
          <w:bCs/>
          <w:iCs/>
          <w:sz w:val="24"/>
          <w:szCs w:val="24"/>
        </w:rPr>
        <w:t>4</w:t>
      </w:r>
      <w:r w:rsidRPr="003E447E">
        <w:rPr>
          <w:rFonts w:ascii="Times New Roman" w:hAnsi="Times New Roman"/>
          <w:b/>
          <w:bCs/>
          <w:iCs/>
          <w:sz w:val="24"/>
          <w:szCs w:val="24"/>
          <w:lang w:val="vi-VN"/>
        </w:rPr>
        <w:t xml:space="preserve">. </w:t>
      </w:r>
      <w:r w:rsidRPr="003E447E">
        <w:rPr>
          <w:rFonts w:ascii="Times New Roman" w:hAnsi="Times New Roman"/>
          <w:bCs/>
          <w:iCs/>
          <w:sz w:val="24"/>
          <w:szCs w:val="24"/>
          <w:lang w:val="vi-VN"/>
        </w:rPr>
        <w:t>Trong phương pháp Ostwald, ammoni bị oxi hóa bởi oxygen không khí</w:t>
      </w:r>
      <w:r w:rsidRPr="003E447E">
        <w:rPr>
          <w:rFonts w:ascii="Times New Roman" w:hAnsi="Times New Roman"/>
          <w:bCs/>
          <w:iCs/>
          <w:sz w:val="24"/>
          <w:szCs w:val="24"/>
        </w:rPr>
        <w:t xml:space="preserve"> (xúc tác Pt, t</w:t>
      </w:r>
      <w:r w:rsidRPr="003E447E">
        <w:rPr>
          <w:rFonts w:ascii="Times New Roman" w:hAnsi="Times New Roman"/>
          <w:bCs/>
          <w:iCs/>
          <w:sz w:val="24"/>
          <w:szCs w:val="24"/>
          <w:vertAlign w:val="superscript"/>
        </w:rPr>
        <w:t>o</w:t>
      </w:r>
      <w:r w:rsidRPr="003E447E">
        <w:rPr>
          <w:rFonts w:ascii="Times New Roman" w:hAnsi="Times New Roman"/>
          <w:bCs/>
          <w:iCs/>
          <w:sz w:val="24"/>
          <w:szCs w:val="24"/>
        </w:rPr>
        <w:t>)</w:t>
      </w:r>
      <w:r w:rsidRPr="003E447E">
        <w:rPr>
          <w:rFonts w:ascii="Times New Roman" w:hAnsi="Times New Roman"/>
          <w:bCs/>
          <w:iCs/>
          <w:sz w:val="24"/>
          <w:szCs w:val="24"/>
          <w:lang w:val="vi-VN"/>
        </w:rPr>
        <w:t xml:space="preserve"> tạo thành sản phẩm chính là</w:t>
      </w:r>
    </w:p>
    <w:p w14:paraId="69F956ED"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rPr>
      </w:pP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es-ES"/>
        </w:rPr>
        <w:t xml:space="preserve">A. </w:t>
      </w:r>
      <w:r w:rsidRPr="003E447E">
        <w:rPr>
          <w:rFonts w:ascii="Times New Roman" w:hAnsi="Times New Roman"/>
          <w:bCs/>
          <w:iCs/>
          <w:sz w:val="24"/>
          <w:szCs w:val="24"/>
          <w:highlight w:val="yellow"/>
          <w:lang w:val="es-ES"/>
        </w:rPr>
        <w:t>NO.</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B. </w:t>
      </w:r>
      <w:r w:rsidRPr="003E447E">
        <w:rPr>
          <w:rFonts w:ascii="Times New Roman" w:hAnsi="Times New Roman"/>
          <w:bCs/>
          <w:iCs/>
          <w:sz w:val="24"/>
          <w:szCs w:val="24"/>
        </w:rPr>
        <w:t>N</w:t>
      </w:r>
      <w:r w:rsidRPr="003E447E">
        <w:rPr>
          <w:rFonts w:ascii="Times New Roman" w:hAnsi="Times New Roman"/>
          <w:bCs/>
          <w:iCs/>
          <w:sz w:val="24"/>
          <w:szCs w:val="24"/>
          <w:vertAlign w:val="subscript"/>
        </w:rPr>
        <w:t>2</w:t>
      </w:r>
      <w:r w:rsidRPr="003E447E">
        <w:rPr>
          <w:rFonts w:ascii="Times New Roman" w:hAnsi="Times New Roman"/>
          <w:bCs/>
          <w:iCs/>
          <w:sz w:val="24"/>
          <w:szCs w:val="24"/>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C. </w:t>
      </w:r>
      <w:r w:rsidRPr="003E447E">
        <w:rPr>
          <w:rFonts w:ascii="Times New Roman" w:hAnsi="Times New Roman"/>
          <w:bCs/>
          <w:iCs/>
          <w:sz w:val="24"/>
          <w:szCs w:val="24"/>
        </w:rPr>
        <w:t>N</w:t>
      </w:r>
      <w:r w:rsidRPr="003E447E">
        <w:rPr>
          <w:rFonts w:ascii="Times New Roman" w:hAnsi="Times New Roman"/>
          <w:bCs/>
          <w:iCs/>
          <w:sz w:val="24"/>
          <w:szCs w:val="24"/>
          <w:vertAlign w:val="subscript"/>
        </w:rPr>
        <w:t>2</w:t>
      </w:r>
      <w:r w:rsidRPr="003E447E">
        <w:rPr>
          <w:rFonts w:ascii="Times New Roman" w:hAnsi="Times New Roman"/>
          <w:bCs/>
          <w:iCs/>
          <w:sz w:val="24"/>
          <w:szCs w:val="24"/>
        </w:rPr>
        <w:t>O.</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rPr>
        <w:t>NO</w:t>
      </w:r>
      <w:r w:rsidRPr="003E447E">
        <w:rPr>
          <w:rFonts w:ascii="Times New Roman" w:hAnsi="Times New Roman"/>
          <w:bCs/>
          <w:iCs/>
          <w:sz w:val="24"/>
          <w:szCs w:val="24"/>
          <w:vertAlign w:val="subscript"/>
        </w:rPr>
        <w:t>2</w:t>
      </w:r>
      <w:r w:rsidRPr="003E447E">
        <w:rPr>
          <w:rFonts w:ascii="Times New Roman" w:hAnsi="Times New Roman"/>
          <w:bCs/>
          <w:iCs/>
          <w:sz w:val="24"/>
          <w:szCs w:val="24"/>
        </w:rPr>
        <w:t>.</w:t>
      </w:r>
    </w:p>
    <w:p w14:paraId="1D88C3BA" w14:textId="4235BFA0" w:rsidR="00656328" w:rsidRPr="003E447E" w:rsidRDefault="00656328" w:rsidP="00337336">
      <w:pPr>
        <w:spacing w:line="264" w:lineRule="auto"/>
        <w:rPr>
          <w:rFonts w:ascii="Times New Roman" w:hAnsi="Times New Roman"/>
          <w:sz w:val="24"/>
          <w:szCs w:val="24"/>
        </w:rPr>
      </w:pPr>
      <w:r w:rsidRPr="003E447E">
        <w:rPr>
          <w:rFonts w:ascii="Times New Roman" w:hAnsi="Times New Roman"/>
          <w:b/>
          <w:sz w:val="24"/>
          <w:szCs w:val="24"/>
          <w:lang w:val="pt-BR"/>
        </w:rPr>
        <w:t>Câu 2</w:t>
      </w:r>
      <w:r w:rsidR="004356FB">
        <w:rPr>
          <w:rFonts w:ascii="Times New Roman" w:hAnsi="Times New Roman"/>
          <w:b/>
          <w:sz w:val="24"/>
          <w:szCs w:val="24"/>
          <w:lang w:val="pt-BR"/>
        </w:rPr>
        <w:t>5</w:t>
      </w:r>
      <w:r w:rsidRPr="003E447E">
        <w:rPr>
          <w:rFonts w:ascii="Times New Roman" w:hAnsi="Times New Roman"/>
          <w:b/>
          <w:sz w:val="24"/>
          <w:szCs w:val="24"/>
          <w:lang w:val="pt-BR"/>
        </w:rPr>
        <w:t>.</w:t>
      </w:r>
      <w:r w:rsidRPr="003E447E">
        <w:rPr>
          <w:rFonts w:ascii="Times New Roman" w:hAnsi="Times New Roman"/>
          <w:b/>
          <w:bCs/>
          <w:i/>
          <w:iCs/>
          <w:sz w:val="24"/>
          <w:szCs w:val="24"/>
          <w:lang w:val="pt-BR"/>
        </w:rPr>
        <w:t xml:space="preserve"> </w:t>
      </w:r>
      <w:r w:rsidRPr="003E447E">
        <w:rPr>
          <w:rFonts w:ascii="Times New Roman" w:hAnsi="Times New Roman"/>
          <w:sz w:val="24"/>
          <w:szCs w:val="24"/>
        </w:rPr>
        <w:t xml:space="preserve">Trong các phản ứng hóa học dưới đây, ở phản ứng nào amoniac </w:t>
      </w:r>
      <w:r w:rsidRPr="003E447E">
        <w:rPr>
          <w:rFonts w:ascii="Times New Roman" w:hAnsi="Times New Roman"/>
          <w:b/>
          <w:bCs/>
          <w:sz w:val="24"/>
          <w:szCs w:val="24"/>
        </w:rPr>
        <w:t>không</w:t>
      </w:r>
      <w:r w:rsidRPr="003E447E">
        <w:rPr>
          <w:rFonts w:ascii="Times New Roman" w:hAnsi="Times New Roman"/>
          <w:sz w:val="24"/>
          <w:szCs w:val="24"/>
        </w:rPr>
        <w:t xml:space="preserve"> thể hiện tính khử?</w:t>
      </w:r>
    </w:p>
    <w:p w14:paraId="22C97330" w14:textId="77777777" w:rsidR="00656328" w:rsidRPr="003E447E" w:rsidRDefault="00656328" w:rsidP="00337336">
      <w:pPr>
        <w:tabs>
          <w:tab w:val="left" w:pos="270"/>
          <w:tab w:val="left" w:pos="2880"/>
          <w:tab w:val="left" w:pos="5310"/>
          <w:tab w:val="left" w:pos="7830"/>
        </w:tabs>
        <w:spacing w:line="264" w:lineRule="auto"/>
        <w:rPr>
          <w:rFonts w:ascii="Times New Roman" w:hAnsi="Times New Roman"/>
          <w:b/>
          <w:bCs/>
          <w:sz w:val="24"/>
          <w:szCs w:val="24"/>
        </w:rPr>
      </w:pPr>
      <w:r w:rsidRPr="003E447E">
        <w:rPr>
          <w:rFonts w:ascii="Times New Roman" w:hAnsi="Times New Roman"/>
          <w:b/>
          <w:bCs/>
          <w:sz w:val="24"/>
          <w:szCs w:val="24"/>
        </w:rPr>
        <w:tab/>
        <w:t>A.</w:t>
      </w:r>
      <w:r w:rsidRPr="003E447E">
        <w:rPr>
          <w:rFonts w:ascii="Times New Roman" w:hAnsi="Times New Roman"/>
          <w:sz w:val="24"/>
          <w:szCs w:val="24"/>
        </w:rPr>
        <w:t xml:space="preserve"> </w:t>
      </w:r>
      <w:r w:rsidRPr="003E447E">
        <w:rPr>
          <w:rFonts w:ascii="Times New Roman" w:eastAsia="Calibri" w:hAnsi="Times New Roman"/>
          <w:position w:val="-12"/>
          <w:sz w:val="24"/>
          <w:szCs w:val="24"/>
        </w:rPr>
        <w:object w:dxaOrig="3739" w:dyaOrig="380" w14:anchorId="204B781B">
          <v:shape id="_x0000_i1130" type="#_x0000_t75" style="width:188.25pt;height:18pt" o:ole="">
            <v:imagedata r:id="rId235" o:title=""/>
          </v:shape>
          <o:OLEObject Type="Embed" ProgID="Equation.DSMT4" ShapeID="_x0000_i1130" DrawAspect="Content" ObjectID="_1819997345" r:id="rId236"/>
        </w:object>
      </w:r>
      <w:r w:rsidRPr="003E447E">
        <w:rPr>
          <w:rFonts w:ascii="Times New Roman" w:eastAsia="Calibri" w:hAnsi="Times New Roman"/>
          <w:sz w:val="24"/>
          <w:szCs w:val="24"/>
        </w:rPr>
        <w:t>.</w:t>
      </w:r>
      <w:r w:rsidRPr="003E447E">
        <w:rPr>
          <w:rFonts w:ascii="Times New Roman" w:hAnsi="Times New Roman"/>
          <w:b/>
          <w:bCs/>
          <w:sz w:val="24"/>
          <w:szCs w:val="24"/>
        </w:rPr>
        <w:tab/>
      </w:r>
      <w:r w:rsidRPr="003E447E">
        <w:rPr>
          <w:rFonts w:ascii="Times New Roman" w:hAnsi="Times New Roman"/>
          <w:b/>
          <w:bCs/>
          <w:sz w:val="24"/>
          <w:szCs w:val="24"/>
          <w:highlight w:val="yellow"/>
        </w:rPr>
        <w:t>B.</w:t>
      </w:r>
      <w:r w:rsidRPr="003E447E">
        <w:rPr>
          <w:rFonts w:ascii="Times New Roman" w:hAnsi="Times New Roman"/>
          <w:sz w:val="24"/>
          <w:szCs w:val="24"/>
          <w:highlight w:val="yellow"/>
        </w:rPr>
        <w:t xml:space="preserve"> </w:t>
      </w:r>
      <w:r w:rsidRPr="003E447E">
        <w:rPr>
          <w:rFonts w:ascii="Times New Roman" w:eastAsia="Calibri" w:hAnsi="Times New Roman"/>
          <w:position w:val="-12"/>
          <w:sz w:val="24"/>
          <w:szCs w:val="24"/>
          <w:highlight w:val="yellow"/>
        </w:rPr>
        <w:object w:dxaOrig="2420" w:dyaOrig="380" w14:anchorId="0A4B74F6">
          <v:shape id="_x0000_i1131" type="#_x0000_t75" style="width:120.75pt;height:18pt" o:ole="">
            <v:imagedata r:id="rId237" o:title=""/>
          </v:shape>
          <o:OLEObject Type="Embed" ProgID="Equation.DSMT4" ShapeID="_x0000_i1131" DrawAspect="Content" ObjectID="_1819997346" r:id="rId238"/>
        </w:object>
      </w:r>
      <w:r w:rsidRPr="003E447E">
        <w:rPr>
          <w:rFonts w:ascii="Times New Roman" w:eastAsia="Calibri" w:hAnsi="Times New Roman"/>
          <w:sz w:val="24"/>
          <w:szCs w:val="24"/>
          <w:highlight w:val="yellow"/>
        </w:rPr>
        <w:t>.</w:t>
      </w:r>
      <w:r w:rsidRPr="003E447E">
        <w:rPr>
          <w:rFonts w:ascii="Times New Roman" w:hAnsi="Times New Roman"/>
          <w:b/>
          <w:bCs/>
          <w:sz w:val="24"/>
          <w:szCs w:val="24"/>
        </w:rPr>
        <w:tab/>
      </w:r>
    </w:p>
    <w:p w14:paraId="2554D041" w14:textId="77777777" w:rsidR="00656328" w:rsidRPr="003E447E" w:rsidRDefault="00656328" w:rsidP="00337336">
      <w:pPr>
        <w:tabs>
          <w:tab w:val="left" w:pos="284"/>
          <w:tab w:val="left" w:pos="2880"/>
          <w:tab w:val="left" w:pos="5310"/>
          <w:tab w:val="left" w:pos="7830"/>
        </w:tabs>
        <w:spacing w:line="264" w:lineRule="auto"/>
        <w:rPr>
          <w:rFonts w:ascii="Times New Roman" w:eastAsia="Calibri" w:hAnsi="Times New Roman"/>
          <w:sz w:val="24"/>
          <w:szCs w:val="24"/>
        </w:rPr>
      </w:pPr>
      <w:r w:rsidRPr="003E447E">
        <w:rPr>
          <w:rFonts w:ascii="Times New Roman" w:hAnsi="Times New Roman"/>
          <w:b/>
          <w:bCs/>
          <w:sz w:val="24"/>
          <w:szCs w:val="24"/>
        </w:rPr>
        <w:tab/>
        <w:t>C.</w:t>
      </w:r>
      <w:r w:rsidRPr="003E447E">
        <w:rPr>
          <w:rFonts w:ascii="Times New Roman" w:hAnsi="Times New Roman"/>
          <w:sz w:val="24"/>
          <w:szCs w:val="24"/>
        </w:rPr>
        <w:t xml:space="preserve"> </w:t>
      </w:r>
      <w:r w:rsidRPr="003E447E">
        <w:rPr>
          <w:rFonts w:ascii="Times New Roman" w:eastAsia="Calibri" w:hAnsi="Times New Roman"/>
          <w:position w:val="-12"/>
          <w:sz w:val="24"/>
          <w:szCs w:val="24"/>
        </w:rPr>
        <w:object w:dxaOrig="3180" w:dyaOrig="380" w14:anchorId="0BD2A9FB">
          <v:shape id="_x0000_i1132" type="#_x0000_t75" style="width:159pt;height:18pt" o:ole="">
            <v:imagedata r:id="rId239" o:title=""/>
          </v:shape>
          <o:OLEObject Type="Embed" ProgID="Equation.DSMT4" ShapeID="_x0000_i1132" DrawAspect="Content" ObjectID="_1819997347" r:id="rId240"/>
        </w:object>
      </w:r>
      <w:r w:rsidRPr="003E447E">
        <w:rPr>
          <w:rFonts w:ascii="Times New Roman" w:eastAsia="Calibri" w:hAnsi="Times New Roman"/>
          <w:sz w:val="24"/>
          <w:szCs w:val="24"/>
        </w:rPr>
        <w:t>.</w:t>
      </w:r>
      <w:r w:rsidRPr="003E447E">
        <w:rPr>
          <w:rFonts w:ascii="Times New Roman" w:hAnsi="Times New Roman"/>
          <w:b/>
          <w:bCs/>
          <w:sz w:val="24"/>
          <w:szCs w:val="24"/>
        </w:rPr>
        <w:tab/>
        <w:t>D.</w:t>
      </w:r>
      <w:r w:rsidRPr="003E447E">
        <w:rPr>
          <w:rFonts w:ascii="Times New Roman" w:hAnsi="Times New Roman"/>
          <w:sz w:val="24"/>
          <w:szCs w:val="24"/>
        </w:rPr>
        <w:t xml:space="preserve"> </w:t>
      </w:r>
      <w:r w:rsidRPr="003E447E">
        <w:rPr>
          <w:rFonts w:ascii="Times New Roman" w:eastAsia="Calibri" w:hAnsi="Times New Roman"/>
          <w:position w:val="-12"/>
          <w:sz w:val="24"/>
          <w:szCs w:val="24"/>
        </w:rPr>
        <w:object w:dxaOrig="3080" w:dyaOrig="380" w14:anchorId="2BCFC6E5">
          <v:shape id="_x0000_i1133" type="#_x0000_t75" style="width:153.75pt;height:18pt" o:ole="">
            <v:imagedata r:id="rId241" o:title=""/>
          </v:shape>
          <o:OLEObject Type="Embed" ProgID="Equation.DSMT4" ShapeID="_x0000_i1133" DrawAspect="Content" ObjectID="_1819997348" r:id="rId242"/>
        </w:object>
      </w:r>
      <w:r w:rsidRPr="003E447E">
        <w:rPr>
          <w:rFonts w:ascii="Times New Roman" w:eastAsia="Calibri" w:hAnsi="Times New Roman"/>
          <w:sz w:val="24"/>
          <w:szCs w:val="24"/>
        </w:rPr>
        <w:t>.</w:t>
      </w:r>
    </w:p>
    <w:p w14:paraId="41C622F5" w14:textId="1C2E3B7B"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pt-BR"/>
        </w:rPr>
      </w:pPr>
      <w:r w:rsidRPr="003E447E">
        <w:rPr>
          <w:rFonts w:ascii="Times New Roman" w:hAnsi="Times New Roman"/>
          <w:b/>
          <w:sz w:val="24"/>
          <w:szCs w:val="24"/>
          <w:lang w:val="pt-BR"/>
        </w:rPr>
        <w:t xml:space="preserve">Câu </w:t>
      </w:r>
      <w:r w:rsidR="004356FB">
        <w:rPr>
          <w:rFonts w:ascii="Times New Roman" w:hAnsi="Times New Roman"/>
          <w:b/>
          <w:sz w:val="24"/>
          <w:szCs w:val="24"/>
          <w:lang w:val="pt-BR"/>
        </w:rPr>
        <w:t>26</w:t>
      </w:r>
      <w:r w:rsidRPr="003E447E">
        <w:rPr>
          <w:rFonts w:ascii="Times New Roman" w:hAnsi="Times New Roman"/>
          <w:b/>
          <w:sz w:val="24"/>
          <w:szCs w:val="24"/>
          <w:lang w:val="pt-BR"/>
        </w:rPr>
        <w:t xml:space="preserve">. </w:t>
      </w:r>
      <w:r w:rsidRPr="003E447E">
        <w:rPr>
          <w:rFonts w:ascii="Times New Roman" w:hAnsi="Times New Roman"/>
          <w:sz w:val="24"/>
          <w:szCs w:val="24"/>
          <w:lang w:val="pt-BR"/>
        </w:rPr>
        <w:t xml:space="preserve">Phương trình hóa học nào sau đây </w:t>
      </w:r>
      <w:r w:rsidRPr="003E447E">
        <w:rPr>
          <w:rFonts w:ascii="Times New Roman" w:hAnsi="Times New Roman"/>
          <w:b/>
          <w:sz w:val="24"/>
          <w:szCs w:val="24"/>
          <w:lang w:val="pt-BR"/>
        </w:rPr>
        <w:t>sai</w:t>
      </w:r>
      <w:r w:rsidRPr="003E447E">
        <w:rPr>
          <w:rFonts w:ascii="Times New Roman" w:hAnsi="Times New Roman"/>
          <w:sz w:val="24"/>
          <w:szCs w:val="24"/>
          <w:lang w:val="pt-BR"/>
        </w:rPr>
        <w:t>?</w:t>
      </w:r>
    </w:p>
    <w:p w14:paraId="6937E692"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rPr>
      </w:pPr>
      <w:r w:rsidRPr="003E447E">
        <w:rPr>
          <w:rFonts w:ascii="Times New Roman" w:hAnsi="Times New Roman"/>
          <w:b/>
          <w:sz w:val="24"/>
          <w:szCs w:val="24"/>
        </w:rPr>
        <w:tab/>
        <w:t>A.</w:t>
      </w:r>
      <w:r w:rsidRPr="003E447E">
        <w:rPr>
          <w:rFonts w:ascii="Times New Roman" w:hAnsi="Times New Roman"/>
          <w:sz w:val="24"/>
          <w:szCs w:val="24"/>
        </w:rPr>
        <w:t xml:space="preserve"> </w:t>
      </w:r>
      <w:r w:rsidRPr="003E447E">
        <w:rPr>
          <w:rFonts w:ascii="Times New Roman" w:hAnsi="Times New Roman"/>
          <w:position w:val="-12"/>
          <w:sz w:val="24"/>
          <w:szCs w:val="24"/>
        </w:rPr>
        <w:object w:dxaOrig="2900" w:dyaOrig="380" w14:anchorId="5D0E0852">
          <v:shape id="_x0000_i1134" type="#_x0000_t75" style="width:144.75pt;height:18pt" o:ole="">
            <v:imagedata r:id="rId243" o:title=""/>
          </v:shape>
          <o:OLEObject Type="Embed" ProgID="Equation.DSMT4" ShapeID="_x0000_i1134" DrawAspect="Content" ObjectID="_1819997349" r:id="rId244"/>
        </w:object>
      </w:r>
      <w:r w:rsidRPr="003E447E">
        <w:rPr>
          <w:rFonts w:ascii="Times New Roman" w:hAnsi="Times New Roman"/>
          <w:b/>
          <w:sz w:val="24"/>
          <w:szCs w:val="24"/>
        </w:rPr>
        <w:tab/>
      </w:r>
    </w:p>
    <w:p w14:paraId="20955984"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B. </w:t>
      </w:r>
      <w:r w:rsidRPr="003E447E">
        <w:rPr>
          <w:rFonts w:ascii="Times New Roman" w:hAnsi="Times New Roman"/>
          <w:position w:val="-12"/>
          <w:sz w:val="24"/>
          <w:szCs w:val="24"/>
          <w:highlight w:val="yellow"/>
        </w:rPr>
        <w:object w:dxaOrig="3220" w:dyaOrig="440" w14:anchorId="7E62166A">
          <v:shape id="_x0000_i1135" type="#_x0000_t75" style="width:160.5pt;height:21pt" o:ole="">
            <v:imagedata r:id="rId245" o:title=""/>
          </v:shape>
          <o:OLEObject Type="Embed" ProgID="Equation.DSMT4" ShapeID="_x0000_i1135" DrawAspect="Content" ObjectID="_1819997350" r:id="rId246"/>
        </w:object>
      </w:r>
    </w:p>
    <w:p w14:paraId="1C97D4B4"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rPr>
      </w:pPr>
      <w:r w:rsidRPr="003E447E">
        <w:rPr>
          <w:rFonts w:ascii="Times New Roman" w:hAnsi="Times New Roman"/>
          <w:b/>
          <w:sz w:val="24"/>
          <w:szCs w:val="24"/>
        </w:rPr>
        <w:tab/>
        <w:t>C.</w:t>
      </w:r>
      <w:r w:rsidRPr="003E447E">
        <w:rPr>
          <w:rFonts w:ascii="Times New Roman" w:hAnsi="Times New Roman"/>
          <w:sz w:val="24"/>
          <w:szCs w:val="24"/>
          <w:vertAlign w:val="subscript"/>
        </w:rPr>
        <w:t xml:space="preserve"> </w:t>
      </w:r>
      <w:r w:rsidRPr="003E447E">
        <w:rPr>
          <w:rFonts w:ascii="Times New Roman" w:hAnsi="Times New Roman"/>
          <w:position w:val="-12"/>
          <w:sz w:val="24"/>
          <w:szCs w:val="24"/>
        </w:rPr>
        <w:object w:dxaOrig="3800" w:dyaOrig="440" w14:anchorId="1402DE8A">
          <v:shape id="_x0000_i1136" type="#_x0000_t75" style="width:190.5pt;height:21pt" o:ole="">
            <v:imagedata r:id="rId247" o:title=""/>
          </v:shape>
          <o:OLEObject Type="Embed" ProgID="Equation.DSMT4" ShapeID="_x0000_i1136" DrawAspect="Content" ObjectID="_1819997351" r:id="rId248"/>
        </w:object>
      </w:r>
      <w:r w:rsidRPr="003E447E">
        <w:rPr>
          <w:rFonts w:ascii="Times New Roman" w:hAnsi="Times New Roman"/>
          <w:b/>
          <w:sz w:val="24"/>
          <w:szCs w:val="24"/>
        </w:rPr>
        <w:tab/>
      </w:r>
    </w:p>
    <w:p w14:paraId="07C7B644" w14:textId="153D7061" w:rsidR="00656328" w:rsidRDefault="00656328" w:rsidP="00337336">
      <w:pPr>
        <w:tabs>
          <w:tab w:val="left" w:pos="284"/>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sz w:val="24"/>
          <w:szCs w:val="24"/>
        </w:rPr>
        <w:tab/>
        <w:t>D.</w:t>
      </w:r>
      <w:r w:rsidRPr="003E447E">
        <w:rPr>
          <w:rFonts w:ascii="Times New Roman" w:hAnsi="Times New Roman"/>
          <w:sz w:val="24"/>
          <w:szCs w:val="24"/>
        </w:rPr>
        <w:t xml:space="preserve"> </w:t>
      </w:r>
      <w:r w:rsidRPr="003E447E">
        <w:rPr>
          <w:rFonts w:ascii="Times New Roman" w:hAnsi="Times New Roman"/>
          <w:position w:val="-12"/>
          <w:sz w:val="24"/>
          <w:szCs w:val="24"/>
        </w:rPr>
        <w:object w:dxaOrig="4840" w:dyaOrig="380" w14:anchorId="4D201BB0">
          <v:shape id="_x0000_i1137" type="#_x0000_t75" style="width:252.75pt;height:18pt" o:ole="">
            <v:imagedata r:id="rId249" o:title=""/>
          </v:shape>
          <o:OLEObject Type="Embed" ProgID="Equation.DSMT4" ShapeID="_x0000_i1137" DrawAspect="Content" ObjectID="_1819997352" r:id="rId250"/>
        </w:object>
      </w:r>
    </w:p>
    <w:p w14:paraId="1A6E7CCC" w14:textId="5BF33BEF" w:rsidR="004356FB" w:rsidRDefault="004356FB" w:rsidP="00337336">
      <w:pPr>
        <w:tabs>
          <w:tab w:val="left" w:pos="283"/>
          <w:tab w:val="left" w:pos="2880"/>
          <w:tab w:val="left" w:pos="5310"/>
          <w:tab w:val="left" w:pos="7830"/>
        </w:tabs>
        <w:spacing w:line="264" w:lineRule="auto"/>
        <w:jc w:val="both"/>
        <w:rPr>
          <w:rStyle w:val="mjx-char"/>
          <w:rFonts w:ascii="Times New Roman" w:hAnsi="Times New Roman"/>
          <w:sz w:val="24"/>
          <w:szCs w:val="24"/>
        </w:rPr>
      </w:pPr>
      <w:r w:rsidRPr="003E447E">
        <w:rPr>
          <w:rFonts w:ascii="Times New Roman" w:hAnsi="Times New Roman"/>
          <w:b/>
          <w:bCs/>
          <w:iCs/>
          <w:sz w:val="24"/>
          <w:szCs w:val="24"/>
          <w:lang w:val="vi-VN"/>
        </w:rPr>
        <w:t xml:space="preserve">Câu </w:t>
      </w:r>
      <w:r>
        <w:rPr>
          <w:rFonts w:ascii="Times New Roman" w:hAnsi="Times New Roman"/>
          <w:b/>
          <w:bCs/>
          <w:iCs/>
          <w:sz w:val="24"/>
          <w:szCs w:val="24"/>
        </w:rPr>
        <w:t>27</w:t>
      </w:r>
      <w:r w:rsidRPr="003E447E">
        <w:rPr>
          <w:rFonts w:ascii="Times New Roman" w:hAnsi="Times New Roman"/>
          <w:b/>
          <w:bCs/>
          <w:iCs/>
          <w:sz w:val="24"/>
          <w:szCs w:val="24"/>
          <w:lang w:val="vi-VN"/>
        </w:rPr>
        <w:t xml:space="preserve">. </w:t>
      </w:r>
      <w:r w:rsidRPr="00E64ECD">
        <w:rPr>
          <w:rFonts w:ascii="Times New Roman" w:hAnsi="Times New Roman"/>
          <w:sz w:val="24"/>
          <w:szCs w:val="24"/>
          <w:shd w:val="clear" w:color="auto" w:fill="FFFFFF"/>
        </w:rPr>
        <w:t>Amoniac phản ứng được với tất cả các chất trong nhóm nào sau đây (các điều kiện coi như có đủ)?</w:t>
      </w:r>
      <w:r w:rsidRPr="00E64ECD">
        <w:rPr>
          <w:rFonts w:ascii="Times New Roman" w:hAnsi="Times New Roman"/>
          <w:sz w:val="24"/>
          <w:szCs w:val="24"/>
        </w:rPr>
        <w:br/>
      </w:r>
      <w:r>
        <w:rPr>
          <w:rStyle w:val="mjx-char"/>
          <w:rFonts w:ascii="Times New Roman" w:hAnsi="Times New Roman"/>
          <w:sz w:val="24"/>
          <w:szCs w:val="24"/>
        </w:rPr>
        <w:t xml:space="preserve"> </w:t>
      </w:r>
      <w:r>
        <w:rPr>
          <w:rStyle w:val="mjx-char"/>
          <w:rFonts w:ascii="Times New Roman" w:hAnsi="Times New Roman"/>
          <w:sz w:val="24"/>
          <w:szCs w:val="24"/>
        </w:rPr>
        <w:tab/>
      </w:r>
      <w:r w:rsidRPr="00E64ECD">
        <w:rPr>
          <w:rStyle w:val="mjx-char"/>
          <w:rFonts w:ascii="Times New Roman" w:hAnsi="Times New Roman"/>
          <w:b/>
          <w:bCs/>
          <w:sz w:val="24"/>
          <w:szCs w:val="24"/>
          <w:highlight w:val="yellow"/>
        </w:rPr>
        <w:t>A.</w:t>
      </w:r>
      <w:r w:rsidRPr="00E64ECD">
        <w:rPr>
          <w:rStyle w:val="mjx-char"/>
          <w:rFonts w:ascii="Times New Roman" w:hAnsi="Times New Roman"/>
          <w:sz w:val="24"/>
          <w:szCs w:val="24"/>
          <w:highlight w:val="yellow"/>
        </w:rPr>
        <w:t xml:space="preserve"> HCl, O</w:t>
      </w:r>
      <w:r w:rsidRPr="00E64ECD">
        <w:rPr>
          <w:rStyle w:val="mjx-char"/>
          <w:rFonts w:ascii="Times New Roman" w:hAnsi="Times New Roman"/>
          <w:sz w:val="24"/>
          <w:szCs w:val="24"/>
          <w:highlight w:val="yellow"/>
          <w:vertAlign w:val="subscript"/>
        </w:rPr>
        <w:t>2</w:t>
      </w:r>
      <w:r w:rsidRPr="00E64ECD">
        <w:rPr>
          <w:rStyle w:val="mjx-char"/>
          <w:rFonts w:ascii="Times New Roman" w:hAnsi="Times New Roman"/>
          <w:sz w:val="24"/>
          <w:szCs w:val="24"/>
          <w:highlight w:val="yellow"/>
        </w:rPr>
        <w:t>, Cl</w:t>
      </w:r>
      <w:r w:rsidRPr="00E64ECD">
        <w:rPr>
          <w:rStyle w:val="mjx-char"/>
          <w:rFonts w:ascii="Times New Roman" w:hAnsi="Times New Roman"/>
          <w:sz w:val="24"/>
          <w:szCs w:val="24"/>
          <w:highlight w:val="yellow"/>
          <w:vertAlign w:val="subscript"/>
        </w:rPr>
        <w:t>2</w:t>
      </w:r>
      <w:r w:rsidRPr="00E64ECD">
        <w:rPr>
          <w:rStyle w:val="mjx-char"/>
          <w:rFonts w:ascii="Times New Roman" w:hAnsi="Times New Roman"/>
          <w:sz w:val="24"/>
          <w:szCs w:val="24"/>
          <w:highlight w:val="yellow"/>
        </w:rPr>
        <w:t>, CuO, AlCl</w:t>
      </w:r>
      <w:r w:rsidRPr="00E64ECD">
        <w:rPr>
          <w:rStyle w:val="mjx-char"/>
          <w:rFonts w:ascii="Times New Roman" w:hAnsi="Times New Roman"/>
          <w:sz w:val="24"/>
          <w:szCs w:val="24"/>
          <w:highlight w:val="yellow"/>
          <w:vertAlign w:val="subscript"/>
        </w:rPr>
        <w:t>3</w:t>
      </w:r>
      <w:r w:rsidRPr="00E64ECD">
        <w:rPr>
          <w:rStyle w:val="mjx-char"/>
          <w:rFonts w:ascii="Times New Roman" w:hAnsi="Times New Roman"/>
          <w:sz w:val="24"/>
          <w:szCs w:val="24"/>
          <w:highlight w:val="yellow"/>
        </w:rPr>
        <w:t>.</w:t>
      </w:r>
      <w:r>
        <w:rPr>
          <w:rStyle w:val="mjx-char"/>
          <w:rFonts w:ascii="Times New Roman" w:hAnsi="Times New Roman"/>
          <w:sz w:val="24"/>
          <w:szCs w:val="24"/>
        </w:rPr>
        <w:tab/>
      </w:r>
      <w:r w:rsidRPr="00E64ECD">
        <w:rPr>
          <w:rStyle w:val="mjx-char"/>
          <w:rFonts w:ascii="Times New Roman" w:hAnsi="Times New Roman"/>
          <w:b/>
          <w:bCs/>
          <w:sz w:val="24"/>
          <w:szCs w:val="24"/>
        </w:rPr>
        <w:t>B.</w:t>
      </w:r>
      <w:r>
        <w:rPr>
          <w:rStyle w:val="mjx-char"/>
          <w:rFonts w:ascii="Times New Roman" w:hAnsi="Times New Roman"/>
          <w:sz w:val="24"/>
          <w:szCs w:val="24"/>
        </w:rPr>
        <w:t xml:space="preserve"> </w:t>
      </w:r>
      <w:r w:rsidRPr="00E64ECD">
        <w:rPr>
          <w:rStyle w:val="mjx-char"/>
          <w:rFonts w:ascii="Times New Roman" w:hAnsi="Times New Roman"/>
          <w:sz w:val="24"/>
          <w:szCs w:val="24"/>
        </w:rPr>
        <w:t>H</w:t>
      </w:r>
      <w:r w:rsidRPr="00E64ECD">
        <w:rPr>
          <w:rStyle w:val="mjx-char"/>
          <w:rFonts w:ascii="Times New Roman" w:hAnsi="Times New Roman"/>
          <w:sz w:val="24"/>
          <w:szCs w:val="24"/>
          <w:vertAlign w:val="subscript"/>
        </w:rPr>
        <w:t>2</w:t>
      </w:r>
      <w:r w:rsidRPr="00E64ECD">
        <w:rPr>
          <w:rStyle w:val="mjx-char"/>
          <w:rFonts w:ascii="Times New Roman" w:hAnsi="Times New Roman"/>
          <w:sz w:val="24"/>
          <w:szCs w:val="24"/>
        </w:rPr>
        <w:t>SO</w:t>
      </w:r>
      <w:r w:rsidRPr="00E64ECD">
        <w:rPr>
          <w:rStyle w:val="mjx-char"/>
          <w:rFonts w:ascii="Times New Roman" w:hAnsi="Times New Roman"/>
          <w:sz w:val="24"/>
          <w:szCs w:val="24"/>
          <w:vertAlign w:val="subscript"/>
        </w:rPr>
        <w:t>4</w:t>
      </w:r>
      <w:r w:rsidRPr="00E64ECD">
        <w:rPr>
          <w:rStyle w:val="mjx-char"/>
          <w:rFonts w:ascii="Times New Roman" w:hAnsi="Times New Roman"/>
          <w:sz w:val="24"/>
          <w:szCs w:val="24"/>
        </w:rPr>
        <w:t>,</w:t>
      </w:r>
      <w:r>
        <w:rPr>
          <w:rStyle w:val="mjx-char"/>
          <w:rFonts w:ascii="Times New Roman" w:hAnsi="Times New Roman"/>
          <w:sz w:val="24"/>
          <w:szCs w:val="24"/>
        </w:rPr>
        <w:t xml:space="preserve"> </w:t>
      </w:r>
      <w:r w:rsidRPr="00E64ECD">
        <w:rPr>
          <w:rStyle w:val="mjx-char"/>
          <w:rFonts w:ascii="Times New Roman" w:hAnsi="Times New Roman"/>
          <w:sz w:val="24"/>
          <w:szCs w:val="24"/>
        </w:rPr>
        <w:t>PbO,</w:t>
      </w:r>
      <w:r>
        <w:rPr>
          <w:rStyle w:val="mjx-char"/>
          <w:rFonts w:ascii="Times New Roman" w:hAnsi="Times New Roman"/>
          <w:sz w:val="24"/>
          <w:szCs w:val="24"/>
        </w:rPr>
        <w:t xml:space="preserve"> </w:t>
      </w:r>
      <w:r w:rsidRPr="00E64ECD">
        <w:rPr>
          <w:rStyle w:val="mjx-char"/>
          <w:rFonts w:ascii="Times New Roman" w:hAnsi="Times New Roman"/>
          <w:sz w:val="24"/>
          <w:szCs w:val="24"/>
        </w:rPr>
        <w:t>FeO,</w:t>
      </w:r>
      <w:r>
        <w:rPr>
          <w:rStyle w:val="mjx-char"/>
          <w:rFonts w:ascii="Times New Roman" w:hAnsi="Times New Roman"/>
          <w:sz w:val="24"/>
          <w:szCs w:val="24"/>
        </w:rPr>
        <w:t xml:space="preserve"> </w:t>
      </w:r>
      <w:r w:rsidRPr="00E64ECD">
        <w:rPr>
          <w:rStyle w:val="mjx-char"/>
          <w:rFonts w:ascii="Times New Roman" w:hAnsi="Times New Roman"/>
          <w:sz w:val="24"/>
          <w:szCs w:val="24"/>
        </w:rPr>
        <w:t>NaOH</w:t>
      </w:r>
      <w:r>
        <w:rPr>
          <w:rStyle w:val="mjx-char"/>
          <w:rFonts w:ascii="Times New Roman" w:hAnsi="Times New Roman"/>
          <w:sz w:val="24"/>
          <w:szCs w:val="24"/>
        </w:rPr>
        <w:t>.</w:t>
      </w:r>
    </w:p>
    <w:p w14:paraId="710CFDB8" w14:textId="3FDFD113" w:rsidR="004356FB" w:rsidRPr="004356FB" w:rsidRDefault="004356FB" w:rsidP="00337336">
      <w:pPr>
        <w:tabs>
          <w:tab w:val="left" w:pos="284"/>
          <w:tab w:val="left" w:pos="2880"/>
          <w:tab w:val="left" w:pos="5310"/>
          <w:tab w:val="left" w:pos="7830"/>
        </w:tabs>
        <w:spacing w:line="264" w:lineRule="auto"/>
        <w:jc w:val="both"/>
        <w:rPr>
          <w:rFonts w:ascii="Times New Roman" w:hAnsi="Times New Roman"/>
          <w:sz w:val="24"/>
          <w:szCs w:val="24"/>
        </w:rPr>
      </w:pPr>
      <w:r>
        <w:rPr>
          <w:rStyle w:val="mjx-char"/>
          <w:rFonts w:ascii="Times New Roman" w:hAnsi="Times New Roman"/>
          <w:sz w:val="24"/>
          <w:szCs w:val="24"/>
        </w:rPr>
        <w:tab/>
      </w:r>
      <w:r w:rsidRPr="00E64ECD">
        <w:rPr>
          <w:rStyle w:val="mjx-char"/>
          <w:rFonts w:ascii="Times New Roman" w:hAnsi="Times New Roman"/>
          <w:b/>
          <w:bCs/>
          <w:sz w:val="24"/>
          <w:szCs w:val="24"/>
        </w:rPr>
        <w:t>C.</w:t>
      </w:r>
      <w:r>
        <w:rPr>
          <w:rStyle w:val="mjx-char"/>
          <w:rFonts w:ascii="Times New Roman" w:hAnsi="Times New Roman"/>
          <w:sz w:val="24"/>
          <w:szCs w:val="24"/>
        </w:rPr>
        <w:t xml:space="preserve"> </w:t>
      </w:r>
      <w:r w:rsidRPr="00E64ECD">
        <w:rPr>
          <w:rStyle w:val="mjx-char"/>
          <w:rFonts w:ascii="Times New Roman" w:hAnsi="Times New Roman"/>
          <w:sz w:val="24"/>
          <w:szCs w:val="24"/>
        </w:rPr>
        <w:t>HCl,</w:t>
      </w:r>
      <w:r>
        <w:rPr>
          <w:rStyle w:val="mjx-char"/>
          <w:rFonts w:ascii="Times New Roman" w:hAnsi="Times New Roman"/>
          <w:sz w:val="24"/>
          <w:szCs w:val="24"/>
        </w:rPr>
        <w:t xml:space="preserve"> </w:t>
      </w:r>
      <w:r w:rsidRPr="00E64ECD">
        <w:rPr>
          <w:rStyle w:val="mjx-char"/>
          <w:rFonts w:ascii="Times New Roman" w:hAnsi="Times New Roman"/>
          <w:sz w:val="24"/>
          <w:szCs w:val="24"/>
        </w:rPr>
        <w:t>KOH,</w:t>
      </w:r>
      <w:r>
        <w:rPr>
          <w:rStyle w:val="mjx-char"/>
          <w:rFonts w:ascii="Times New Roman" w:hAnsi="Times New Roman"/>
          <w:sz w:val="24"/>
          <w:szCs w:val="24"/>
        </w:rPr>
        <w:t xml:space="preserve"> </w:t>
      </w:r>
      <w:r w:rsidRPr="00E64ECD">
        <w:rPr>
          <w:rStyle w:val="mjx-char"/>
          <w:rFonts w:ascii="Times New Roman" w:hAnsi="Times New Roman"/>
          <w:sz w:val="24"/>
          <w:szCs w:val="24"/>
        </w:rPr>
        <w:t>FeCl</w:t>
      </w:r>
      <w:r w:rsidRPr="00E64ECD">
        <w:rPr>
          <w:rStyle w:val="mjx-char"/>
          <w:rFonts w:ascii="Times New Roman" w:hAnsi="Times New Roman"/>
          <w:sz w:val="24"/>
          <w:szCs w:val="24"/>
          <w:vertAlign w:val="subscript"/>
        </w:rPr>
        <w:t>3</w:t>
      </w:r>
      <w:r w:rsidRPr="00E64ECD">
        <w:rPr>
          <w:rStyle w:val="mjx-char"/>
          <w:rFonts w:ascii="Times New Roman" w:hAnsi="Times New Roman"/>
          <w:sz w:val="24"/>
          <w:szCs w:val="24"/>
        </w:rPr>
        <w:t>,</w:t>
      </w:r>
      <w:r>
        <w:rPr>
          <w:rStyle w:val="mjx-char"/>
          <w:rFonts w:ascii="Times New Roman" w:hAnsi="Times New Roman"/>
          <w:sz w:val="24"/>
          <w:szCs w:val="24"/>
        </w:rPr>
        <w:t xml:space="preserve"> </w:t>
      </w:r>
      <w:r w:rsidRPr="00E64ECD">
        <w:rPr>
          <w:rStyle w:val="mjx-char"/>
          <w:rFonts w:ascii="Times New Roman" w:hAnsi="Times New Roman"/>
          <w:sz w:val="24"/>
          <w:szCs w:val="24"/>
        </w:rPr>
        <w:t>Cl</w:t>
      </w:r>
      <w:r w:rsidRPr="00E64ECD">
        <w:rPr>
          <w:rStyle w:val="mjx-char"/>
          <w:rFonts w:ascii="Times New Roman" w:hAnsi="Times New Roman"/>
          <w:sz w:val="24"/>
          <w:szCs w:val="24"/>
          <w:vertAlign w:val="subscript"/>
        </w:rPr>
        <w:t>2</w:t>
      </w:r>
      <w:r>
        <w:rPr>
          <w:rStyle w:val="mjx-char"/>
          <w:rFonts w:ascii="Times New Roman" w:hAnsi="Times New Roman"/>
          <w:sz w:val="24"/>
          <w:szCs w:val="24"/>
        </w:rPr>
        <w:t>.</w:t>
      </w:r>
      <w:r>
        <w:rPr>
          <w:rStyle w:val="mjx-char"/>
          <w:rFonts w:ascii="Times New Roman" w:hAnsi="Times New Roman"/>
          <w:sz w:val="24"/>
          <w:szCs w:val="24"/>
        </w:rPr>
        <w:tab/>
      </w:r>
      <w:r>
        <w:rPr>
          <w:rStyle w:val="mjx-char"/>
          <w:rFonts w:ascii="Times New Roman" w:hAnsi="Times New Roman"/>
          <w:sz w:val="24"/>
          <w:szCs w:val="24"/>
        </w:rPr>
        <w:tab/>
      </w:r>
      <w:r w:rsidRPr="00E64ECD">
        <w:rPr>
          <w:rStyle w:val="mjx-char"/>
          <w:rFonts w:ascii="Times New Roman" w:hAnsi="Times New Roman"/>
          <w:b/>
          <w:bCs/>
          <w:sz w:val="24"/>
          <w:szCs w:val="24"/>
        </w:rPr>
        <w:t>D.</w:t>
      </w:r>
      <w:r>
        <w:rPr>
          <w:rStyle w:val="mjx-char"/>
          <w:rFonts w:ascii="Times New Roman" w:hAnsi="Times New Roman"/>
          <w:sz w:val="24"/>
          <w:szCs w:val="24"/>
        </w:rPr>
        <w:t xml:space="preserve"> </w:t>
      </w:r>
      <w:r w:rsidRPr="00E64ECD">
        <w:rPr>
          <w:rStyle w:val="mjx-char"/>
          <w:rFonts w:ascii="Times New Roman" w:hAnsi="Times New Roman"/>
          <w:sz w:val="24"/>
          <w:szCs w:val="24"/>
        </w:rPr>
        <w:t>KOH,</w:t>
      </w:r>
      <w:r>
        <w:rPr>
          <w:rStyle w:val="mjx-char"/>
          <w:rFonts w:ascii="Times New Roman" w:hAnsi="Times New Roman"/>
          <w:sz w:val="24"/>
          <w:szCs w:val="24"/>
        </w:rPr>
        <w:t xml:space="preserve"> </w:t>
      </w:r>
      <w:r w:rsidRPr="00E64ECD">
        <w:rPr>
          <w:rStyle w:val="mjx-char"/>
          <w:rFonts w:ascii="Times New Roman" w:hAnsi="Times New Roman"/>
          <w:sz w:val="24"/>
          <w:szCs w:val="24"/>
        </w:rPr>
        <w:t>HNO</w:t>
      </w:r>
      <w:r w:rsidRPr="00E64ECD">
        <w:rPr>
          <w:rStyle w:val="mjx-char"/>
          <w:rFonts w:ascii="Times New Roman" w:hAnsi="Times New Roman"/>
          <w:sz w:val="24"/>
          <w:szCs w:val="24"/>
          <w:vertAlign w:val="subscript"/>
        </w:rPr>
        <w:t>3</w:t>
      </w:r>
      <w:r w:rsidRPr="00E64ECD">
        <w:rPr>
          <w:rStyle w:val="mjx-char"/>
          <w:rFonts w:ascii="Times New Roman" w:hAnsi="Times New Roman"/>
          <w:sz w:val="24"/>
          <w:szCs w:val="24"/>
        </w:rPr>
        <w:t>,</w:t>
      </w:r>
      <w:r>
        <w:rPr>
          <w:rStyle w:val="mjx-char"/>
          <w:rFonts w:ascii="Times New Roman" w:hAnsi="Times New Roman"/>
          <w:sz w:val="24"/>
          <w:szCs w:val="24"/>
        </w:rPr>
        <w:t xml:space="preserve"> </w:t>
      </w:r>
      <w:r w:rsidRPr="00E64ECD">
        <w:rPr>
          <w:rStyle w:val="mjx-char"/>
          <w:rFonts w:ascii="Times New Roman" w:hAnsi="Times New Roman"/>
          <w:sz w:val="24"/>
          <w:szCs w:val="24"/>
        </w:rPr>
        <w:t>CuO,</w:t>
      </w:r>
      <w:r>
        <w:rPr>
          <w:rStyle w:val="mjx-char"/>
          <w:rFonts w:ascii="Times New Roman" w:hAnsi="Times New Roman"/>
          <w:sz w:val="24"/>
          <w:szCs w:val="24"/>
        </w:rPr>
        <w:t xml:space="preserve"> </w:t>
      </w:r>
      <w:r w:rsidRPr="00E64ECD">
        <w:rPr>
          <w:rStyle w:val="mjx-char"/>
          <w:rFonts w:ascii="Times New Roman" w:hAnsi="Times New Roman"/>
          <w:sz w:val="24"/>
          <w:szCs w:val="24"/>
        </w:rPr>
        <w:t>CuCl</w:t>
      </w:r>
      <w:r w:rsidRPr="00E64ECD">
        <w:rPr>
          <w:rStyle w:val="mjx-char"/>
          <w:rFonts w:ascii="Times New Roman" w:hAnsi="Times New Roman"/>
          <w:sz w:val="24"/>
          <w:szCs w:val="24"/>
          <w:vertAlign w:val="subscript"/>
        </w:rPr>
        <w:t>2</w:t>
      </w:r>
      <w:r>
        <w:rPr>
          <w:rStyle w:val="mjx-char"/>
          <w:rFonts w:ascii="Times New Roman" w:hAnsi="Times New Roman"/>
          <w:sz w:val="24"/>
          <w:szCs w:val="24"/>
        </w:rPr>
        <w:t>.</w:t>
      </w:r>
    </w:p>
    <w:p w14:paraId="13A7FD03" w14:textId="0255955E"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iCs/>
          <w:sz w:val="24"/>
          <w:szCs w:val="24"/>
        </w:rPr>
      </w:pPr>
      <w:r w:rsidRPr="003E447E">
        <w:rPr>
          <w:rFonts w:ascii="Times New Roman" w:hAnsi="Times New Roman"/>
          <w:b/>
          <w:iCs/>
          <w:sz w:val="24"/>
          <w:szCs w:val="24"/>
        </w:rPr>
        <w:t xml:space="preserve">Câu </w:t>
      </w:r>
      <w:r w:rsidR="004356FB">
        <w:rPr>
          <w:rFonts w:ascii="Times New Roman" w:hAnsi="Times New Roman"/>
          <w:b/>
          <w:iCs/>
          <w:sz w:val="24"/>
          <w:szCs w:val="24"/>
        </w:rPr>
        <w:t>28</w:t>
      </w:r>
      <w:r w:rsidRPr="003E447E">
        <w:rPr>
          <w:rFonts w:ascii="Times New Roman" w:hAnsi="Times New Roman"/>
          <w:b/>
          <w:iCs/>
          <w:sz w:val="24"/>
          <w:szCs w:val="24"/>
        </w:rPr>
        <w:t xml:space="preserve">. </w:t>
      </w:r>
      <w:r w:rsidRPr="003E447E">
        <w:rPr>
          <w:rFonts w:ascii="Times New Roman" w:hAnsi="Times New Roman"/>
          <w:iCs/>
          <w:sz w:val="24"/>
          <w:szCs w:val="24"/>
        </w:rPr>
        <w:t>Chất nào sau đây được sử dụng là chất làm lạnh trong hệ thống làm lạnh công nghiệp?</w:t>
      </w:r>
    </w:p>
    <w:p w14:paraId="1E9940C1" w14:textId="7855F564" w:rsidR="004356FB" w:rsidRPr="003E447E" w:rsidRDefault="00656328" w:rsidP="00337336">
      <w:pPr>
        <w:tabs>
          <w:tab w:val="left" w:pos="284"/>
          <w:tab w:val="left" w:pos="2880"/>
          <w:tab w:val="left" w:pos="5310"/>
          <w:tab w:val="left" w:pos="7830"/>
        </w:tabs>
        <w:spacing w:line="264" w:lineRule="auto"/>
        <w:jc w:val="both"/>
        <w:rPr>
          <w:rFonts w:ascii="Times New Roman" w:hAnsi="Times New Roman"/>
          <w:bCs/>
          <w:iCs/>
          <w:sz w:val="24"/>
          <w:szCs w:val="24"/>
        </w:rPr>
      </w:pPr>
      <w:r w:rsidRPr="003E447E">
        <w:rPr>
          <w:rFonts w:ascii="Times New Roman" w:hAnsi="Times New Roman"/>
          <w:b/>
          <w:bCs/>
          <w:iCs/>
          <w:sz w:val="24"/>
          <w:szCs w:val="24"/>
        </w:rPr>
        <w:lastRenderedPageBreak/>
        <w:tab/>
        <w:t xml:space="preserve">A. </w:t>
      </w:r>
      <w:r w:rsidRPr="003E447E">
        <w:rPr>
          <w:rFonts w:ascii="Times New Roman" w:hAnsi="Times New Roman"/>
          <w:bCs/>
          <w:iCs/>
          <w:sz w:val="24"/>
          <w:szCs w:val="24"/>
        </w:rPr>
        <w:t>N</w:t>
      </w:r>
      <w:r w:rsidRPr="003E447E">
        <w:rPr>
          <w:rFonts w:ascii="Times New Roman" w:hAnsi="Times New Roman"/>
          <w:bCs/>
          <w:iCs/>
          <w:sz w:val="24"/>
          <w:szCs w:val="24"/>
          <w:vertAlign w:val="subscript"/>
        </w:rPr>
        <w:t>2</w:t>
      </w:r>
      <w:r w:rsidRPr="003E447E">
        <w:rPr>
          <w:rFonts w:ascii="Times New Roman" w:hAnsi="Times New Roman"/>
          <w:bCs/>
          <w:iCs/>
          <w:sz w:val="24"/>
          <w:szCs w:val="24"/>
        </w:rPr>
        <w:t>.</w:t>
      </w:r>
      <w:r w:rsidRPr="003E447E">
        <w:rPr>
          <w:rFonts w:ascii="Times New Roman" w:hAnsi="Times New Roman"/>
          <w:b/>
          <w:bCs/>
          <w:iCs/>
          <w:sz w:val="24"/>
          <w:szCs w:val="24"/>
        </w:rPr>
        <w:tab/>
      </w:r>
      <w:r w:rsidRPr="003E447E">
        <w:rPr>
          <w:rFonts w:ascii="Times New Roman" w:hAnsi="Times New Roman"/>
          <w:b/>
          <w:iCs/>
          <w:sz w:val="24"/>
          <w:szCs w:val="24"/>
          <w:highlight w:val="yellow"/>
        </w:rPr>
        <w:t xml:space="preserve">B. </w:t>
      </w:r>
      <w:r w:rsidRPr="003E447E">
        <w:rPr>
          <w:rFonts w:ascii="Times New Roman" w:hAnsi="Times New Roman"/>
          <w:iCs/>
          <w:sz w:val="24"/>
          <w:szCs w:val="24"/>
          <w:highlight w:val="yellow"/>
        </w:rPr>
        <w:t>NH</w:t>
      </w:r>
      <w:r w:rsidRPr="003E447E">
        <w:rPr>
          <w:rFonts w:ascii="Times New Roman" w:hAnsi="Times New Roman"/>
          <w:iCs/>
          <w:sz w:val="24"/>
          <w:szCs w:val="24"/>
          <w:highlight w:val="yellow"/>
          <w:vertAlign w:val="subscript"/>
        </w:rPr>
        <w:t>3</w:t>
      </w:r>
      <w:r w:rsidRPr="003E447E">
        <w:rPr>
          <w:rFonts w:ascii="Times New Roman" w:hAnsi="Times New Roman"/>
          <w:iCs/>
          <w:sz w:val="24"/>
          <w:szCs w:val="24"/>
          <w:highlight w:val="yellow"/>
        </w:rPr>
        <w:t>.</w:t>
      </w:r>
      <w:r w:rsidRPr="003E447E">
        <w:rPr>
          <w:rFonts w:ascii="Times New Roman" w:hAnsi="Times New Roman"/>
          <w:b/>
          <w:bCs/>
          <w:iCs/>
          <w:sz w:val="24"/>
          <w:szCs w:val="24"/>
        </w:rPr>
        <w:tab/>
      </w:r>
      <w:r w:rsidRPr="003E447E">
        <w:rPr>
          <w:rFonts w:ascii="Times New Roman" w:hAnsi="Times New Roman"/>
          <w:b/>
          <w:iCs/>
          <w:sz w:val="24"/>
          <w:szCs w:val="24"/>
        </w:rPr>
        <w:t xml:space="preserve">C. </w:t>
      </w:r>
      <w:r w:rsidRPr="003E447E">
        <w:rPr>
          <w:rFonts w:ascii="Times New Roman" w:hAnsi="Times New Roman"/>
          <w:iCs/>
          <w:sz w:val="24"/>
          <w:szCs w:val="24"/>
        </w:rPr>
        <w:t>SO</w:t>
      </w:r>
      <w:r w:rsidRPr="003E447E">
        <w:rPr>
          <w:rFonts w:ascii="Times New Roman" w:hAnsi="Times New Roman"/>
          <w:iCs/>
          <w:sz w:val="24"/>
          <w:szCs w:val="24"/>
          <w:vertAlign w:val="subscript"/>
        </w:rPr>
        <w:t>2</w:t>
      </w:r>
      <w:r w:rsidRPr="003E447E">
        <w:rPr>
          <w:rFonts w:ascii="Times New Roman" w:hAnsi="Times New Roman"/>
          <w:iCs/>
          <w:sz w:val="24"/>
          <w:szCs w:val="24"/>
        </w:rPr>
        <w:t>.</w:t>
      </w:r>
      <w:r w:rsidRPr="003E447E">
        <w:rPr>
          <w:rFonts w:ascii="Times New Roman" w:hAnsi="Times New Roman"/>
          <w:b/>
          <w:bCs/>
          <w:iCs/>
          <w:sz w:val="24"/>
          <w:szCs w:val="24"/>
        </w:rPr>
        <w:tab/>
      </w:r>
      <w:r w:rsidRPr="003E447E">
        <w:rPr>
          <w:rFonts w:ascii="Times New Roman" w:hAnsi="Times New Roman"/>
          <w:b/>
          <w:iCs/>
          <w:sz w:val="24"/>
          <w:szCs w:val="24"/>
        </w:rPr>
        <w:t>D.</w:t>
      </w:r>
      <w:r w:rsidRPr="003E447E">
        <w:rPr>
          <w:rFonts w:ascii="Times New Roman" w:hAnsi="Times New Roman"/>
          <w:bCs/>
          <w:iCs/>
          <w:sz w:val="24"/>
          <w:szCs w:val="24"/>
        </w:rPr>
        <w:t xml:space="preserve"> S.</w:t>
      </w:r>
    </w:p>
    <w:p w14:paraId="1BB1AE8A" w14:textId="1E27DF72" w:rsidR="00656328" w:rsidRPr="003E447E" w:rsidRDefault="00656328" w:rsidP="00337336">
      <w:pPr>
        <w:tabs>
          <w:tab w:val="left" w:pos="270"/>
          <w:tab w:val="left" w:pos="2880"/>
          <w:tab w:val="left" w:pos="5310"/>
          <w:tab w:val="left" w:pos="7830"/>
        </w:tabs>
        <w:spacing w:line="264" w:lineRule="auto"/>
        <w:jc w:val="both"/>
        <w:rPr>
          <w:rFonts w:ascii="Times New Roman" w:hAnsi="Times New Roman"/>
          <w:b/>
          <w:bCs/>
          <w:iCs/>
          <w:sz w:val="24"/>
          <w:szCs w:val="24"/>
        </w:rPr>
      </w:pPr>
      <w:r w:rsidRPr="003E447E">
        <w:rPr>
          <w:rFonts w:ascii="Times New Roman" w:hAnsi="Times New Roman"/>
          <w:b/>
          <w:bCs/>
          <w:iCs/>
          <w:sz w:val="24"/>
          <w:szCs w:val="24"/>
        </w:rPr>
        <w:t xml:space="preserve">Câu </w:t>
      </w:r>
      <w:r w:rsidR="004356FB">
        <w:rPr>
          <w:rFonts w:ascii="Times New Roman" w:hAnsi="Times New Roman"/>
          <w:b/>
          <w:bCs/>
          <w:iCs/>
          <w:sz w:val="24"/>
          <w:szCs w:val="24"/>
        </w:rPr>
        <w:t>29</w:t>
      </w:r>
      <w:r w:rsidRPr="003E447E">
        <w:rPr>
          <w:rFonts w:ascii="Times New Roman" w:hAnsi="Times New Roman"/>
          <w:b/>
          <w:bCs/>
          <w:iCs/>
          <w:sz w:val="24"/>
          <w:szCs w:val="24"/>
        </w:rPr>
        <w:t>.</w:t>
      </w:r>
      <w:r w:rsidRPr="003E447E">
        <w:rPr>
          <w:rFonts w:ascii="Times New Roman" w:hAnsi="Times New Roman"/>
          <w:b/>
          <w:sz w:val="24"/>
          <w:szCs w:val="24"/>
        </w:rPr>
        <w:t xml:space="preserve"> </w:t>
      </w:r>
      <w:r w:rsidRPr="003E447E">
        <w:rPr>
          <w:rFonts w:ascii="Times New Roman" w:hAnsi="Times New Roman"/>
          <w:sz w:val="24"/>
          <w:szCs w:val="24"/>
        </w:rPr>
        <w:t>Trong công nhiệp, khí ammonia được điều chế bằng cách</w:t>
      </w:r>
    </w:p>
    <w:p w14:paraId="0A819883" w14:textId="77777777" w:rsidR="00656328" w:rsidRPr="003E447E" w:rsidRDefault="00656328" w:rsidP="00337336">
      <w:pPr>
        <w:tabs>
          <w:tab w:val="left" w:pos="270"/>
          <w:tab w:val="left" w:pos="2880"/>
          <w:tab w:val="left" w:pos="5310"/>
          <w:tab w:val="left" w:pos="7830"/>
        </w:tabs>
        <w:spacing w:line="264" w:lineRule="auto"/>
        <w:jc w:val="both"/>
        <w:rPr>
          <w:rFonts w:ascii="Times New Roman" w:hAnsi="Times New Roman"/>
          <w:b/>
          <w:sz w:val="24"/>
          <w:szCs w:val="24"/>
          <w:lang w:val="vi-VN"/>
        </w:rPr>
      </w:pPr>
      <w:r w:rsidRPr="003E447E">
        <w:rPr>
          <w:rFonts w:ascii="Times New Roman" w:hAnsi="Times New Roman"/>
          <w:sz w:val="24"/>
          <w:szCs w:val="24"/>
        </w:rPr>
        <w:tab/>
      </w:r>
      <w:r w:rsidRPr="003E447E">
        <w:rPr>
          <w:rFonts w:ascii="Times New Roman" w:hAnsi="Times New Roman"/>
          <w:b/>
          <w:sz w:val="24"/>
          <w:szCs w:val="24"/>
          <w:highlight w:val="yellow"/>
        </w:rPr>
        <w:t xml:space="preserve">A. </w:t>
      </w:r>
      <w:r w:rsidRPr="003E447E">
        <w:rPr>
          <w:rFonts w:ascii="Times New Roman" w:hAnsi="Times New Roman"/>
          <w:sz w:val="24"/>
          <w:szCs w:val="24"/>
          <w:highlight w:val="yellow"/>
        </w:rPr>
        <w:t>cho khí N</w:t>
      </w:r>
      <w:r w:rsidRPr="003E447E">
        <w:rPr>
          <w:rFonts w:ascii="Times New Roman" w:hAnsi="Times New Roman"/>
          <w:sz w:val="24"/>
          <w:szCs w:val="24"/>
          <w:highlight w:val="yellow"/>
          <w:vertAlign w:val="subscript"/>
        </w:rPr>
        <w:t>2</w:t>
      </w:r>
      <w:r w:rsidRPr="003E447E">
        <w:rPr>
          <w:rFonts w:ascii="Times New Roman" w:hAnsi="Times New Roman"/>
          <w:sz w:val="24"/>
          <w:szCs w:val="24"/>
          <w:highlight w:val="yellow"/>
        </w:rPr>
        <w:t xml:space="preserve"> tác dụng với khí H</w:t>
      </w:r>
      <w:r w:rsidRPr="003E447E">
        <w:rPr>
          <w:rFonts w:ascii="Times New Roman" w:hAnsi="Times New Roman"/>
          <w:sz w:val="24"/>
          <w:szCs w:val="24"/>
          <w:highlight w:val="yellow"/>
          <w:vertAlign w:val="subscript"/>
        </w:rPr>
        <w:t>2</w:t>
      </w:r>
      <w:r w:rsidRPr="003E447E">
        <w:rPr>
          <w:rFonts w:ascii="Times New Roman" w:hAnsi="Times New Roman"/>
          <w:sz w:val="24"/>
          <w:szCs w:val="24"/>
          <w:highlight w:val="yellow"/>
        </w:rPr>
        <w:t xml:space="preserve"> (xúc tác Fe, t</w:t>
      </w:r>
      <w:r w:rsidRPr="003E447E">
        <w:rPr>
          <w:rFonts w:ascii="Times New Roman" w:hAnsi="Times New Roman"/>
          <w:sz w:val="24"/>
          <w:szCs w:val="24"/>
          <w:highlight w:val="yellow"/>
          <w:vertAlign w:val="superscript"/>
        </w:rPr>
        <w:t>o</w:t>
      </w:r>
      <w:r w:rsidRPr="003E447E">
        <w:rPr>
          <w:rFonts w:ascii="Times New Roman" w:hAnsi="Times New Roman"/>
          <w:sz w:val="24"/>
          <w:szCs w:val="24"/>
          <w:highlight w:val="yellow"/>
        </w:rPr>
        <w:t xml:space="preserve">, </w:t>
      </w:r>
      <w:r w:rsidRPr="003E447E">
        <w:rPr>
          <w:rFonts w:ascii="Times New Roman" w:hAnsi="Times New Roman"/>
          <w:sz w:val="24"/>
          <w:szCs w:val="24"/>
          <w:highlight w:val="yellow"/>
          <w:lang w:val="vi-VN"/>
        </w:rPr>
        <w:t>p cao</w:t>
      </w:r>
      <w:r w:rsidRPr="003E447E">
        <w:rPr>
          <w:rFonts w:ascii="Times New Roman" w:hAnsi="Times New Roman"/>
          <w:sz w:val="24"/>
          <w:szCs w:val="24"/>
          <w:highlight w:val="yellow"/>
        </w:rPr>
        <w:t>)</w:t>
      </w:r>
      <w:r w:rsidRPr="003E447E">
        <w:rPr>
          <w:rFonts w:ascii="Times New Roman" w:hAnsi="Times New Roman"/>
          <w:sz w:val="24"/>
          <w:szCs w:val="24"/>
          <w:highlight w:val="yellow"/>
          <w:lang w:val="vi-VN"/>
        </w:rPr>
        <w:t>.</w:t>
      </w:r>
    </w:p>
    <w:p w14:paraId="28C48BCB" w14:textId="77777777" w:rsidR="00656328" w:rsidRPr="003E447E" w:rsidRDefault="00656328" w:rsidP="00337336">
      <w:pPr>
        <w:tabs>
          <w:tab w:val="left" w:pos="270"/>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sz w:val="24"/>
          <w:szCs w:val="24"/>
        </w:rPr>
        <w:tab/>
      </w:r>
      <w:r w:rsidRPr="003E447E">
        <w:rPr>
          <w:rFonts w:ascii="Times New Roman" w:hAnsi="Times New Roman"/>
          <w:b/>
          <w:sz w:val="24"/>
          <w:szCs w:val="24"/>
        </w:rPr>
        <w:t>B.</w:t>
      </w:r>
      <w:r w:rsidRPr="003E447E">
        <w:rPr>
          <w:rFonts w:ascii="Times New Roman" w:hAnsi="Times New Roman"/>
          <w:sz w:val="24"/>
          <w:szCs w:val="24"/>
        </w:rPr>
        <w:t xml:space="preserve"> </w:t>
      </w:r>
      <w:r w:rsidRPr="003E447E">
        <w:rPr>
          <w:rFonts w:ascii="Times New Roman" w:hAnsi="Times New Roman"/>
          <w:sz w:val="24"/>
          <w:szCs w:val="24"/>
          <w:lang w:val="vi-VN"/>
        </w:rPr>
        <w:t>nhiệt phân muối NH</w:t>
      </w:r>
      <w:r w:rsidRPr="003E447E">
        <w:rPr>
          <w:rFonts w:ascii="Times New Roman" w:hAnsi="Times New Roman"/>
          <w:sz w:val="24"/>
          <w:szCs w:val="24"/>
          <w:vertAlign w:val="subscript"/>
          <w:lang w:val="vi-VN"/>
        </w:rPr>
        <w:t>4</w:t>
      </w:r>
      <w:r w:rsidRPr="003E447E">
        <w:rPr>
          <w:rFonts w:ascii="Times New Roman" w:hAnsi="Times New Roman"/>
          <w:sz w:val="24"/>
          <w:szCs w:val="24"/>
          <w:lang w:val="vi-VN"/>
        </w:rPr>
        <w:t>NO</w:t>
      </w:r>
      <w:r w:rsidRPr="003E447E">
        <w:rPr>
          <w:rFonts w:ascii="Times New Roman" w:hAnsi="Times New Roman"/>
          <w:sz w:val="24"/>
          <w:szCs w:val="24"/>
          <w:vertAlign w:val="subscript"/>
          <w:lang w:val="vi-VN"/>
        </w:rPr>
        <w:t>3</w:t>
      </w:r>
      <w:r w:rsidRPr="003E447E">
        <w:rPr>
          <w:rFonts w:ascii="Times New Roman" w:hAnsi="Times New Roman"/>
          <w:sz w:val="24"/>
          <w:szCs w:val="24"/>
          <w:lang w:val="vi-VN"/>
        </w:rPr>
        <w:t>.</w:t>
      </w:r>
      <w:r w:rsidRPr="003E447E">
        <w:rPr>
          <w:rFonts w:ascii="Times New Roman" w:hAnsi="Times New Roman"/>
          <w:sz w:val="24"/>
          <w:szCs w:val="24"/>
        </w:rPr>
        <w:tab/>
      </w:r>
    </w:p>
    <w:p w14:paraId="1733B90D" w14:textId="77777777" w:rsidR="00656328" w:rsidRPr="003E447E" w:rsidRDefault="00656328" w:rsidP="00337336">
      <w:pPr>
        <w:tabs>
          <w:tab w:val="left" w:pos="270"/>
          <w:tab w:val="left" w:pos="2880"/>
          <w:tab w:val="left" w:pos="5310"/>
          <w:tab w:val="left" w:pos="7830"/>
        </w:tabs>
        <w:spacing w:line="264" w:lineRule="auto"/>
        <w:jc w:val="both"/>
        <w:rPr>
          <w:rFonts w:ascii="Times New Roman" w:hAnsi="Times New Roman"/>
          <w:sz w:val="24"/>
          <w:szCs w:val="24"/>
          <w:lang w:val="vi-VN"/>
        </w:rPr>
      </w:pPr>
      <w:r w:rsidRPr="003E447E">
        <w:rPr>
          <w:rFonts w:ascii="Times New Roman" w:hAnsi="Times New Roman"/>
          <w:b/>
          <w:sz w:val="24"/>
          <w:szCs w:val="24"/>
        </w:rPr>
        <w:tab/>
        <w:t>C.</w:t>
      </w:r>
      <w:r w:rsidRPr="003E447E">
        <w:rPr>
          <w:rFonts w:ascii="Times New Roman" w:hAnsi="Times New Roman"/>
          <w:sz w:val="24"/>
          <w:szCs w:val="24"/>
        </w:rPr>
        <w:t xml:space="preserve"> </w:t>
      </w:r>
      <w:r w:rsidRPr="003E447E">
        <w:rPr>
          <w:rFonts w:ascii="Times New Roman" w:hAnsi="Times New Roman"/>
          <w:sz w:val="24"/>
          <w:szCs w:val="24"/>
          <w:lang w:val="vi-VN"/>
        </w:rPr>
        <w:t xml:space="preserve">cho dung dịch </w:t>
      </w:r>
      <w:r w:rsidRPr="003E447E">
        <w:rPr>
          <w:rFonts w:ascii="Times New Roman" w:hAnsi="Times New Roman"/>
          <w:sz w:val="24"/>
          <w:szCs w:val="24"/>
        </w:rPr>
        <w:t>NH</w:t>
      </w:r>
      <w:r w:rsidRPr="003E447E">
        <w:rPr>
          <w:rFonts w:ascii="Times New Roman" w:hAnsi="Times New Roman"/>
          <w:sz w:val="24"/>
          <w:szCs w:val="24"/>
          <w:vertAlign w:val="subscript"/>
        </w:rPr>
        <w:t>4</w:t>
      </w:r>
      <w:r w:rsidRPr="003E447E">
        <w:rPr>
          <w:rFonts w:ascii="Times New Roman" w:hAnsi="Times New Roman"/>
          <w:sz w:val="24"/>
          <w:szCs w:val="24"/>
        </w:rPr>
        <w:t xml:space="preserve">Cl </w:t>
      </w:r>
      <w:r w:rsidRPr="003E447E">
        <w:rPr>
          <w:rFonts w:ascii="Times New Roman" w:hAnsi="Times New Roman"/>
          <w:sz w:val="24"/>
          <w:szCs w:val="24"/>
          <w:lang w:val="vi-VN"/>
        </w:rPr>
        <w:t xml:space="preserve">tác dụng với dụng dịch </w:t>
      </w:r>
      <w:r w:rsidRPr="003E447E">
        <w:rPr>
          <w:rFonts w:ascii="Times New Roman" w:hAnsi="Times New Roman"/>
          <w:sz w:val="24"/>
          <w:szCs w:val="24"/>
        </w:rPr>
        <w:t>Ca(OH)</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sz w:val="24"/>
          <w:szCs w:val="24"/>
          <w:lang w:val="vi-VN"/>
        </w:rPr>
        <w:t>đun nóng.</w:t>
      </w:r>
    </w:p>
    <w:p w14:paraId="364ED415" w14:textId="77777777" w:rsidR="00656328" w:rsidRPr="003E447E" w:rsidRDefault="00656328" w:rsidP="00337336">
      <w:pPr>
        <w:tabs>
          <w:tab w:val="left" w:pos="270"/>
          <w:tab w:val="left" w:pos="2880"/>
          <w:tab w:val="left" w:pos="5310"/>
          <w:tab w:val="left" w:pos="7830"/>
        </w:tabs>
        <w:spacing w:line="264" w:lineRule="auto"/>
        <w:jc w:val="both"/>
        <w:rPr>
          <w:rFonts w:ascii="Times New Roman" w:hAnsi="Times New Roman"/>
          <w:sz w:val="24"/>
          <w:szCs w:val="24"/>
          <w:lang w:val="vi-VN"/>
        </w:rPr>
      </w:pPr>
      <w:r w:rsidRPr="003E447E">
        <w:rPr>
          <w:rFonts w:ascii="Times New Roman" w:hAnsi="Times New Roman"/>
          <w:sz w:val="24"/>
          <w:szCs w:val="24"/>
        </w:rPr>
        <w:tab/>
      </w:r>
      <w:r w:rsidRPr="003E447E">
        <w:rPr>
          <w:rFonts w:ascii="Times New Roman" w:hAnsi="Times New Roman"/>
          <w:b/>
          <w:sz w:val="24"/>
          <w:szCs w:val="24"/>
        </w:rPr>
        <w:t>D.</w:t>
      </w:r>
      <w:r w:rsidRPr="003E447E">
        <w:rPr>
          <w:rFonts w:ascii="Times New Roman" w:hAnsi="Times New Roman"/>
          <w:sz w:val="24"/>
          <w:szCs w:val="24"/>
        </w:rPr>
        <w:t xml:space="preserve"> </w:t>
      </w:r>
      <w:r w:rsidRPr="003E447E">
        <w:rPr>
          <w:rFonts w:ascii="Times New Roman" w:hAnsi="Times New Roman"/>
          <w:sz w:val="24"/>
          <w:szCs w:val="24"/>
          <w:lang w:val="vi-VN"/>
        </w:rPr>
        <w:t>nhiệt phân muối NH</w:t>
      </w:r>
      <w:r w:rsidRPr="003E447E">
        <w:rPr>
          <w:rFonts w:ascii="Times New Roman" w:hAnsi="Times New Roman"/>
          <w:sz w:val="24"/>
          <w:szCs w:val="24"/>
          <w:vertAlign w:val="subscript"/>
          <w:lang w:val="vi-VN"/>
        </w:rPr>
        <w:t>4</w:t>
      </w:r>
      <w:r w:rsidRPr="003E447E">
        <w:rPr>
          <w:rFonts w:ascii="Times New Roman" w:hAnsi="Times New Roman"/>
          <w:sz w:val="24"/>
          <w:szCs w:val="24"/>
          <w:lang w:val="vi-VN"/>
        </w:rPr>
        <w:t>NO</w:t>
      </w:r>
      <w:r w:rsidRPr="003E447E">
        <w:rPr>
          <w:rFonts w:ascii="Times New Roman" w:hAnsi="Times New Roman"/>
          <w:sz w:val="24"/>
          <w:szCs w:val="24"/>
          <w:vertAlign w:val="subscript"/>
          <w:lang w:val="vi-VN"/>
        </w:rPr>
        <w:t>2</w:t>
      </w:r>
      <w:r w:rsidRPr="003E447E">
        <w:rPr>
          <w:rFonts w:ascii="Times New Roman" w:hAnsi="Times New Roman"/>
          <w:sz w:val="24"/>
          <w:szCs w:val="24"/>
          <w:lang w:val="vi-VN"/>
        </w:rPr>
        <w:t xml:space="preserve"> bão hòa.</w:t>
      </w:r>
    </w:p>
    <w:p w14:paraId="092AF17D" w14:textId="62730F8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sz w:val="24"/>
          <w:szCs w:val="24"/>
          <w:lang w:val="nl-NL"/>
        </w:rPr>
        <w:t xml:space="preserve">Câu </w:t>
      </w:r>
      <w:r w:rsidR="004356FB">
        <w:rPr>
          <w:rFonts w:ascii="Times New Roman" w:hAnsi="Times New Roman"/>
          <w:b/>
          <w:sz w:val="24"/>
          <w:szCs w:val="24"/>
          <w:lang w:val="nl-NL"/>
        </w:rPr>
        <w:t>30</w:t>
      </w:r>
      <w:r w:rsidRPr="003E447E">
        <w:rPr>
          <w:rFonts w:ascii="Times New Roman" w:hAnsi="Times New Roman"/>
          <w:b/>
          <w:sz w:val="24"/>
          <w:szCs w:val="24"/>
          <w:lang w:val="nl-NL"/>
        </w:rPr>
        <w:t xml:space="preserve">. </w:t>
      </w:r>
      <w:r w:rsidRPr="003E447E">
        <w:rPr>
          <w:rFonts w:ascii="Times New Roman" w:hAnsi="Times New Roman"/>
          <w:sz w:val="24"/>
          <w:szCs w:val="24"/>
          <w:lang w:val="nl-NL"/>
        </w:rPr>
        <w:t xml:space="preserve">Trong phản ứng tổng hợp ammonia: </w:t>
      </w:r>
      <w:r w:rsidRPr="003E447E">
        <w:rPr>
          <w:rFonts w:ascii="Times New Roman" w:hAnsi="Times New Roman"/>
          <w:sz w:val="24"/>
          <w:szCs w:val="24"/>
        </w:rPr>
        <w:t>N</w:t>
      </w:r>
      <w:r w:rsidRPr="003E447E">
        <w:rPr>
          <w:rFonts w:ascii="Times New Roman" w:hAnsi="Times New Roman"/>
          <w:sz w:val="24"/>
          <w:szCs w:val="24"/>
          <w:vertAlign w:val="subscript"/>
        </w:rPr>
        <w:t>2</w:t>
      </w:r>
      <w:r w:rsidRPr="003E447E">
        <w:rPr>
          <w:rFonts w:ascii="Times New Roman" w:hAnsi="Times New Roman"/>
          <w:sz w:val="24"/>
          <w:szCs w:val="24"/>
        </w:rPr>
        <w:t>(g) + 3H</w:t>
      </w:r>
      <w:r w:rsidRPr="003E447E">
        <w:rPr>
          <w:rFonts w:ascii="Times New Roman" w:hAnsi="Times New Roman"/>
          <w:sz w:val="24"/>
          <w:szCs w:val="24"/>
          <w:vertAlign w:val="subscript"/>
        </w:rPr>
        <w:t>2</w:t>
      </w:r>
      <w:r w:rsidRPr="003E447E">
        <w:rPr>
          <w:rFonts w:ascii="Times New Roman" w:hAnsi="Times New Roman"/>
          <w:sz w:val="24"/>
          <w:szCs w:val="24"/>
        </w:rPr>
        <w:t xml:space="preserve">(g) </w:t>
      </w:r>
      <w:r w:rsidRPr="003E447E">
        <w:rPr>
          <w:rFonts w:ascii="Times New Roman" w:hAnsi="Times New Roman"/>
          <w:position w:val="-6"/>
          <w:sz w:val="24"/>
          <w:szCs w:val="24"/>
        </w:rPr>
        <w:object w:dxaOrig="960" w:dyaOrig="400" w14:anchorId="63D31AAF">
          <v:shape id="_x0000_i1138" type="#_x0000_t75" style="width:48pt;height:19.5pt" o:ole="">
            <v:imagedata r:id="rId51" o:title=""/>
          </v:shape>
          <o:OLEObject Type="Embed" ProgID="Equation.DSMT4" ShapeID="_x0000_i1138" DrawAspect="Content" ObjectID="_1819997353" r:id="rId251"/>
        </w:object>
      </w:r>
      <w:r w:rsidRPr="003E447E">
        <w:rPr>
          <w:rFonts w:ascii="Times New Roman" w:hAnsi="Times New Roman"/>
          <w:sz w:val="24"/>
          <w:szCs w:val="24"/>
        </w:rPr>
        <w:t>2NH</w:t>
      </w:r>
      <w:r w:rsidRPr="003E447E">
        <w:rPr>
          <w:rFonts w:ascii="Times New Roman" w:hAnsi="Times New Roman"/>
          <w:sz w:val="24"/>
          <w:szCs w:val="24"/>
          <w:vertAlign w:val="subscript"/>
        </w:rPr>
        <w:t>3</w:t>
      </w:r>
      <w:r w:rsidRPr="003E447E">
        <w:rPr>
          <w:rFonts w:ascii="Times New Roman" w:hAnsi="Times New Roman"/>
          <w:sz w:val="24"/>
          <w:szCs w:val="24"/>
        </w:rPr>
        <w:t xml:space="preserve">(g)  </w:t>
      </w:r>
      <w:r w:rsidRPr="003E447E">
        <w:rPr>
          <w:rFonts w:ascii="Times New Roman" w:hAnsi="Times New Roman"/>
          <w:position w:val="-12"/>
          <w:sz w:val="24"/>
          <w:szCs w:val="24"/>
        </w:rPr>
        <w:object w:dxaOrig="688" w:dyaOrig="400" w14:anchorId="34B38D0F">
          <v:shape id="_x0000_i1139" type="#_x0000_t75" style="width:34.5pt;height:19.5pt" o:ole="">
            <v:imagedata r:id="rId53" o:title=""/>
          </v:shape>
          <o:OLEObject Type="Embed" ProgID="Equation.DSMT4" ShapeID="_x0000_i1139" DrawAspect="Content" ObjectID="_1819997354" r:id="rId252"/>
        </w:object>
      </w:r>
      <w:r w:rsidRPr="003E447E">
        <w:rPr>
          <w:rFonts w:ascii="Times New Roman" w:hAnsi="Times New Roman"/>
          <w:sz w:val="24"/>
          <w:szCs w:val="24"/>
        </w:rPr>
        <w:t xml:space="preserve"> = - 92 kJ</w:t>
      </w:r>
    </w:p>
    <w:p w14:paraId="4F7F034E"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nl-NL"/>
        </w:rPr>
      </w:pPr>
      <w:r w:rsidRPr="003E447E">
        <w:rPr>
          <w:rFonts w:ascii="Times New Roman" w:hAnsi="Times New Roman"/>
          <w:sz w:val="24"/>
          <w:szCs w:val="24"/>
          <w:lang w:val="nl-NL"/>
        </w:rPr>
        <w:t>Để tăng hiệu suất phản ứng tổng hợp phải</w:t>
      </w:r>
    </w:p>
    <w:p w14:paraId="56AE9855"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nl-NL"/>
        </w:rPr>
      </w:pPr>
      <w:r w:rsidRPr="003E447E">
        <w:rPr>
          <w:rFonts w:ascii="Times New Roman" w:hAnsi="Times New Roman"/>
          <w:b/>
          <w:sz w:val="24"/>
          <w:szCs w:val="24"/>
          <w:lang w:val="nl-NL"/>
        </w:rPr>
        <w:tab/>
        <w:t>A.</w:t>
      </w:r>
      <w:r w:rsidRPr="003E447E">
        <w:rPr>
          <w:rFonts w:ascii="Times New Roman" w:hAnsi="Times New Roman"/>
          <w:sz w:val="24"/>
          <w:szCs w:val="24"/>
          <w:lang w:val="nl-NL"/>
        </w:rPr>
        <w:t xml:space="preserve"> giảm nhiệt độ và áp suất.</w:t>
      </w:r>
      <w:r w:rsidRPr="003E447E">
        <w:rPr>
          <w:rFonts w:ascii="Times New Roman" w:hAnsi="Times New Roman"/>
          <w:b/>
          <w:sz w:val="24"/>
          <w:szCs w:val="24"/>
          <w:lang w:val="nl-NL"/>
        </w:rPr>
        <w:tab/>
        <w:t>B.</w:t>
      </w:r>
      <w:r w:rsidRPr="003E447E">
        <w:rPr>
          <w:rFonts w:ascii="Times New Roman" w:hAnsi="Times New Roman"/>
          <w:sz w:val="24"/>
          <w:szCs w:val="24"/>
          <w:lang w:val="nl-NL"/>
        </w:rPr>
        <w:t xml:space="preserve"> tăng nhiệt độ và áp suất. </w:t>
      </w:r>
    </w:p>
    <w:p w14:paraId="0316DC49" w14:textId="14B3EFE5" w:rsidR="00656328" w:rsidRDefault="00656328" w:rsidP="00337336">
      <w:pPr>
        <w:tabs>
          <w:tab w:val="left" w:pos="270"/>
          <w:tab w:val="left" w:pos="2880"/>
          <w:tab w:val="left" w:pos="5310"/>
          <w:tab w:val="left" w:pos="7830"/>
        </w:tabs>
        <w:spacing w:line="264" w:lineRule="auto"/>
        <w:jc w:val="both"/>
        <w:rPr>
          <w:rFonts w:ascii="Times New Roman" w:hAnsi="Times New Roman"/>
          <w:sz w:val="24"/>
          <w:szCs w:val="24"/>
          <w:lang w:val="nl-NL"/>
        </w:rPr>
      </w:pPr>
      <w:r w:rsidRPr="003E447E">
        <w:rPr>
          <w:rFonts w:ascii="Times New Roman" w:hAnsi="Times New Roman"/>
          <w:b/>
          <w:sz w:val="24"/>
          <w:szCs w:val="24"/>
          <w:lang w:val="nl-NL"/>
        </w:rPr>
        <w:tab/>
        <w:t>C.</w:t>
      </w:r>
      <w:r w:rsidRPr="003E447E">
        <w:rPr>
          <w:rFonts w:ascii="Times New Roman" w:hAnsi="Times New Roman"/>
          <w:sz w:val="24"/>
          <w:szCs w:val="24"/>
          <w:lang w:val="nl-NL"/>
        </w:rPr>
        <w:t xml:space="preserve"> tăng nhiệt độ và giảm áp suất.</w:t>
      </w:r>
      <w:r w:rsidRPr="003E447E">
        <w:rPr>
          <w:rFonts w:ascii="Times New Roman" w:hAnsi="Times New Roman"/>
          <w:b/>
          <w:sz w:val="24"/>
          <w:szCs w:val="24"/>
          <w:lang w:val="nl-NL"/>
        </w:rPr>
        <w:tab/>
      </w:r>
      <w:r w:rsidRPr="003E447E">
        <w:rPr>
          <w:rFonts w:ascii="Times New Roman" w:hAnsi="Times New Roman"/>
          <w:b/>
          <w:sz w:val="24"/>
          <w:szCs w:val="24"/>
          <w:highlight w:val="yellow"/>
          <w:lang w:val="nl-NL"/>
        </w:rPr>
        <w:t xml:space="preserve">D. </w:t>
      </w:r>
      <w:r w:rsidRPr="003E447E">
        <w:rPr>
          <w:rFonts w:ascii="Times New Roman" w:hAnsi="Times New Roman"/>
          <w:sz w:val="24"/>
          <w:szCs w:val="24"/>
          <w:highlight w:val="yellow"/>
          <w:lang w:val="nl-NL"/>
        </w:rPr>
        <w:t>giảm nhiệt độ vừa phải và tăng áp suất.</w:t>
      </w:r>
    </w:p>
    <w:p w14:paraId="63BF9C6C" w14:textId="51469BBC"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bCs/>
          <w:iCs/>
          <w:sz w:val="24"/>
          <w:szCs w:val="24"/>
        </w:rPr>
      </w:pPr>
      <w:r w:rsidRPr="003E447E">
        <w:rPr>
          <w:rFonts w:ascii="Times New Roman" w:hAnsi="Times New Roman"/>
          <w:b/>
          <w:bCs/>
          <w:iCs/>
          <w:sz w:val="24"/>
          <w:szCs w:val="24"/>
        </w:rPr>
        <w:t xml:space="preserve">Câu </w:t>
      </w:r>
      <w:r>
        <w:rPr>
          <w:rFonts w:ascii="Times New Roman" w:hAnsi="Times New Roman"/>
          <w:b/>
          <w:bCs/>
          <w:iCs/>
          <w:sz w:val="24"/>
          <w:szCs w:val="24"/>
        </w:rPr>
        <w:t>31</w:t>
      </w:r>
      <w:r w:rsidRPr="003E447E">
        <w:rPr>
          <w:rFonts w:ascii="Times New Roman" w:hAnsi="Times New Roman"/>
          <w:b/>
          <w:bCs/>
          <w:iCs/>
          <w:sz w:val="24"/>
          <w:szCs w:val="24"/>
        </w:rPr>
        <w:t xml:space="preserve">. </w:t>
      </w:r>
      <w:r w:rsidRPr="003E447E">
        <w:rPr>
          <w:rFonts w:ascii="Times New Roman" w:hAnsi="Times New Roman"/>
          <w:bCs/>
          <w:iCs/>
          <w:sz w:val="24"/>
          <w:szCs w:val="24"/>
        </w:rPr>
        <w:t xml:space="preserve">Phát biểu nào sau đây là </w:t>
      </w:r>
      <w:r w:rsidRPr="003E447E">
        <w:rPr>
          <w:rFonts w:ascii="Times New Roman" w:hAnsi="Times New Roman"/>
          <w:b/>
          <w:iCs/>
          <w:sz w:val="24"/>
          <w:szCs w:val="24"/>
        </w:rPr>
        <w:t xml:space="preserve">không </w:t>
      </w:r>
      <w:r w:rsidRPr="003E447E">
        <w:rPr>
          <w:rFonts w:ascii="Times New Roman" w:hAnsi="Times New Roman"/>
          <w:bCs/>
          <w:iCs/>
          <w:sz w:val="24"/>
          <w:szCs w:val="24"/>
        </w:rPr>
        <w:t>đúng khi nói về ammonia?</w:t>
      </w:r>
    </w:p>
    <w:p w14:paraId="48E0D43E" w14:textId="77777777" w:rsidR="004356FB" w:rsidRPr="003E447E" w:rsidRDefault="004356FB" w:rsidP="00337336">
      <w:pPr>
        <w:pStyle w:val="ListParagraph"/>
        <w:tabs>
          <w:tab w:val="left" w:pos="283"/>
          <w:tab w:val="left" w:pos="2880"/>
          <w:tab w:val="left" w:pos="5310"/>
          <w:tab w:val="left" w:pos="7830"/>
        </w:tabs>
        <w:spacing w:line="264" w:lineRule="auto"/>
        <w:jc w:val="both"/>
        <w:rPr>
          <w:rFonts w:ascii="Times New Roman" w:hAnsi="Times New Roman" w:cs="Times New Roman"/>
          <w:b/>
          <w:iCs/>
          <w:sz w:val="24"/>
          <w:szCs w:val="24"/>
          <w:lang w:val="vi-VN"/>
        </w:rPr>
      </w:pPr>
      <w:r w:rsidRPr="003E447E">
        <w:rPr>
          <w:rFonts w:ascii="Times New Roman" w:hAnsi="Times New Roman" w:cs="Times New Roman"/>
          <w:b/>
          <w:bCs/>
          <w:iCs/>
          <w:sz w:val="24"/>
          <w:szCs w:val="24"/>
          <w:lang w:val="vi-VN"/>
        </w:rPr>
        <w:tab/>
        <w:t>A.</w:t>
      </w:r>
      <w:r w:rsidRPr="003E447E">
        <w:rPr>
          <w:rFonts w:ascii="Times New Roman" w:hAnsi="Times New Roman" w:cs="Times New Roman"/>
          <w:sz w:val="24"/>
          <w:szCs w:val="24"/>
        </w:rPr>
        <w:t xml:space="preserve"> Trong công nghiệp, ammonia thường được sử dụng với vai trò chất làm lạnh (chất sinh hàn).</w:t>
      </w:r>
    </w:p>
    <w:p w14:paraId="743B35C6" w14:textId="77777777" w:rsidR="004356FB" w:rsidRPr="003E447E" w:rsidRDefault="004356FB" w:rsidP="00337336">
      <w:pPr>
        <w:pStyle w:val="ListParagraph"/>
        <w:tabs>
          <w:tab w:val="left" w:pos="283"/>
          <w:tab w:val="left" w:pos="2880"/>
          <w:tab w:val="left" w:pos="5310"/>
          <w:tab w:val="left" w:pos="7830"/>
        </w:tabs>
        <w:spacing w:line="264" w:lineRule="auto"/>
        <w:jc w:val="both"/>
        <w:rPr>
          <w:rFonts w:ascii="Times New Roman" w:hAnsi="Times New Roman" w:cs="Times New Roman"/>
          <w:b/>
          <w:iCs/>
          <w:sz w:val="24"/>
          <w:szCs w:val="24"/>
          <w:vertAlign w:val="subscript"/>
          <w:lang w:val="vi-VN"/>
        </w:rPr>
      </w:pPr>
      <w:r w:rsidRPr="003E447E">
        <w:rPr>
          <w:rFonts w:ascii="Times New Roman" w:hAnsi="Times New Roman" w:cs="Times New Roman"/>
          <w:b/>
          <w:bCs/>
          <w:iCs/>
          <w:sz w:val="24"/>
          <w:szCs w:val="24"/>
          <w:lang w:val="vi-VN"/>
        </w:rPr>
        <w:tab/>
      </w:r>
      <w:r w:rsidRPr="003E447E">
        <w:rPr>
          <w:rFonts w:ascii="Times New Roman" w:hAnsi="Times New Roman" w:cs="Times New Roman"/>
          <w:b/>
          <w:bCs/>
          <w:iCs/>
          <w:sz w:val="24"/>
          <w:szCs w:val="24"/>
          <w:highlight w:val="yellow"/>
          <w:lang w:val="vi-VN"/>
        </w:rPr>
        <w:t>B.</w:t>
      </w:r>
      <w:r w:rsidRPr="003E447E">
        <w:rPr>
          <w:rFonts w:ascii="Times New Roman" w:hAnsi="Times New Roman" w:cs="Times New Roman"/>
          <w:sz w:val="24"/>
          <w:szCs w:val="24"/>
          <w:highlight w:val="yellow"/>
        </w:rPr>
        <w:t xml:space="preserve"> Do có hàm lượng nitrogen cao (82,35% theo khối lượng) nên ammonia được sử dụng làm phân đạm rất hiệu quả.</w:t>
      </w:r>
    </w:p>
    <w:p w14:paraId="1E8AD24F" w14:textId="77777777" w:rsidR="004356FB" w:rsidRPr="003E447E" w:rsidRDefault="004356FB" w:rsidP="00337336">
      <w:pPr>
        <w:pStyle w:val="ListParagraph"/>
        <w:tabs>
          <w:tab w:val="left" w:pos="283"/>
          <w:tab w:val="left" w:pos="2880"/>
          <w:tab w:val="left" w:pos="5310"/>
          <w:tab w:val="left" w:pos="7830"/>
        </w:tabs>
        <w:spacing w:line="264" w:lineRule="auto"/>
        <w:jc w:val="both"/>
        <w:rPr>
          <w:rFonts w:ascii="Times New Roman" w:hAnsi="Times New Roman" w:cs="Times New Roman"/>
          <w:b/>
          <w:sz w:val="24"/>
          <w:szCs w:val="24"/>
        </w:rPr>
      </w:pPr>
      <w:r w:rsidRPr="003E447E">
        <w:rPr>
          <w:rFonts w:ascii="Times New Roman" w:hAnsi="Times New Roman" w:cs="Times New Roman"/>
          <w:b/>
          <w:bCs/>
          <w:iCs/>
          <w:sz w:val="24"/>
          <w:szCs w:val="24"/>
          <w:lang w:val="vi-VN"/>
        </w:rPr>
        <w:tab/>
        <w:t>C.</w:t>
      </w:r>
      <w:r w:rsidRPr="003E447E">
        <w:rPr>
          <w:rFonts w:ascii="Times New Roman" w:hAnsi="Times New Roman" w:cs="Times New Roman"/>
          <w:iCs/>
          <w:sz w:val="24"/>
          <w:szCs w:val="24"/>
        </w:rPr>
        <w:t xml:space="preserve"> </w:t>
      </w:r>
      <w:r w:rsidRPr="003E447E">
        <w:rPr>
          <w:rFonts w:ascii="Times New Roman" w:hAnsi="Times New Roman" w:cs="Times New Roman"/>
          <w:sz w:val="24"/>
          <w:szCs w:val="24"/>
        </w:rPr>
        <w:t>Phần lớn ammonia được dùng phản ứng với acid để sản xuất các loại phân đạm.</w:t>
      </w:r>
    </w:p>
    <w:p w14:paraId="4EB2F165" w14:textId="77777777" w:rsidR="004356FB" w:rsidRPr="003E447E" w:rsidRDefault="004356FB" w:rsidP="00337336">
      <w:pPr>
        <w:pStyle w:val="ListParagraph"/>
        <w:tabs>
          <w:tab w:val="left" w:pos="283"/>
          <w:tab w:val="left" w:pos="2880"/>
          <w:tab w:val="left" w:pos="5310"/>
          <w:tab w:val="left" w:pos="7830"/>
        </w:tabs>
        <w:spacing w:line="264" w:lineRule="auto"/>
        <w:jc w:val="both"/>
        <w:rPr>
          <w:rFonts w:ascii="Times New Roman" w:hAnsi="Times New Roman" w:cs="Times New Roman"/>
          <w:sz w:val="24"/>
          <w:szCs w:val="24"/>
        </w:rPr>
      </w:pPr>
      <w:r w:rsidRPr="003E447E">
        <w:rPr>
          <w:rFonts w:ascii="Times New Roman" w:hAnsi="Times New Roman" w:cs="Times New Roman"/>
          <w:b/>
          <w:bCs/>
          <w:iCs/>
          <w:sz w:val="24"/>
          <w:szCs w:val="24"/>
          <w:lang w:val="vi-VN"/>
        </w:rPr>
        <w:tab/>
        <w:t>D.</w:t>
      </w:r>
      <w:r w:rsidRPr="003E447E">
        <w:rPr>
          <w:rFonts w:ascii="Times New Roman" w:hAnsi="Times New Roman" w:cs="Times New Roman"/>
          <w:iCs/>
          <w:sz w:val="24"/>
          <w:szCs w:val="24"/>
        </w:rPr>
        <w:t xml:space="preserve"> </w:t>
      </w:r>
      <w:r w:rsidRPr="003E447E">
        <w:rPr>
          <w:rFonts w:ascii="Times New Roman" w:hAnsi="Times New Roman" w:cs="Times New Roman"/>
          <w:sz w:val="24"/>
          <w:szCs w:val="24"/>
        </w:rPr>
        <w:t>Quá trình tổng hợp ammonia từ nitrogen và hydrogen là quá trình thuận nghịch nên không thể đạt hiệu suất 100%.</w:t>
      </w:r>
    </w:p>
    <w:p w14:paraId="41E3A195" w14:textId="26F2636C" w:rsidR="004356FB" w:rsidRPr="003E447E" w:rsidRDefault="004356FB" w:rsidP="00337336">
      <w:pPr>
        <w:tabs>
          <w:tab w:val="left" w:pos="270"/>
          <w:tab w:val="left" w:pos="2880"/>
          <w:tab w:val="left" w:pos="5310"/>
          <w:tab w:val="left" w:pos="7830"/>
        </w:tabs>
        <w:spacing w:line="264" w:lineRule="auto"/>
        <w:jc w:val="both"/>
        <w:rPr>
          <w:rFonts w:ascii="Times New Roman" w:hAnsi="Times New Roman"/>
          <w:sz w:val="24"/>
          <w:szCs w:val="24"/>
          <w:lang w:val="pt-BR"/>
        </w:rPr>
      </w:pPr>
      <w:r w:rsidRPr="003E447E">
        <w:rPr>
          <w:rFonts w:ascii="Times New Roman" w:hAnsi="Times New Roman"/>
          <w:b/>
          <w:sz w:val="24"/>
          <w:szCs w:val="24"/>
          <w:lang w:val="pt-BR"/>
        </w:rPr>
        <w:t xml:space="preserve">Câu </w:t>
      </w:r>
      <w:r>
        <w:rPr>
          <w:rFonts w:ascii="Times New Roman" w:hAnsi="Times New Roman"/>
          <w:b/>
          <w:sz w:val="24"/>
          <w:szCs w:val="24"/>
          <w:lang w:val="pt-BR"/>
        </w:rPr>
        <w:t>32</w:t>
      </w:r>
      <w:r w:rsidRPr="003E447E">
        <w:rPr>
          <w:rFonts w:ascii="Times New Roman" w:hAnsi="Times New Roman"/>
          <w:b/>
          <w:sz w:val="24"/>
          <w:szCs w:val="24"/>
          <w:lang w:val="pt-BR"/>
        </w:rPr>
        <w:t xml:space="preserve">. </w:t>
      </w:r>
      <w:r w:rsidRPr="003E447E">
        <w:rPr>
          <w:rFonts w:ascii="Times New Roman" w:hAnsi="Times New Roman"/>
          <w:sz w:val="24"/>
          <w:szCs w:val="24"/>
          <w:lang w:val="de-DE"/>
        </w:rPr>
        <w:t>Để tách riêng khí NH</w:t>
      </w:r>
      <w:r w:rsidRPr="003E447E">
        <w:rPr>
          <w:rFonts w:ascii="Times New Roman" w:hAnsi="Times New Roman"/>
          <w:sz w:val="24"/>
          <w:szCs w:val="24"/>
          <w:vertAlign w:val="subscript"/>
          <w:lang w:val="de-DE"/>
        </w:rPr>
        <w:t>3</w:t>
      </w:r>
      <w:r w:rsidRPr="003E447E">
        <w:rPr>
          <w:rFonts w:ascii="Times New Roman" w:hAnsi="Times New Roman"/>
          <w:sz w:val="24"/>
          <w:szCs w:val="24"/>
          <w:lang w:val="de-DE"/>
        </w:rPr>
        <w:t xml:space="preserve"> ra khỏi hỗn hợp gồm N</w:t>
      </w:r>
      <w:r w:rsidRPr="003E447E">
        <w:rPr>
          <w:rFonts w:ascii="Times New Roman" w:hAnsi="Times New Roman"/>
          <w:sz w:val="24"/>
          <w:szCs w:val="24"/>
          <w:vertAlign w:val="subscript"/>
          <w:lang w:val="de-DE"/>
        </w:rPr>
        <w:t>2</w:t>
      </w:r>
      <w:r w:rsidRPr="003E447E">
        <w:rPr>
          <w:rFonts w:ascii="Times New Roman" w:hAnsi="Times New Roman"/>
          <w:sz w:val="24"/>
          <w:szCs w:val="24"/>
          <w:lang w:val="de-DE"/>
        </w:rPr>
        <w:t>, H</w:t>
      </w:r>
      <w:r w:rsidRPr="003E447E">
        <w:rPr>
          <w:rFonts w:ascii="Times New Roman" w:hAnsi="Times New Roman"/>
          <w:sz w:val="24"/>
          <w:szCs w:val="24"/>
          <w:vertAlign w:val="subscript"/>
          <w:lang w:val="de-DE"/>
        </w:rPr>
        <w:t>2</w:t>
      </w:r>
      <w:r w:rsidRPr="003E447E">
        <w:rPr>
          <w:rFonts w:ascii="Times New Roman" w:hAnsi="Times New Roman"/>
          <w:sz w:val="24"/>
          <w:szCs w:val="24"/>
          <w:lang w:val="de-DE"/>
        </w:rPr>
        <w:t>, NH</w:t>
      </w:r>
      <w:r w:rsidRPr="003E447E">
        <w:rPr>
          <w:rFonts w:ascii="Times New Roman" w:hAnsi="Times New Roman"/>
          <w:sz w:val="24"/>
          <w:szCs w:val="24"/>
          <w:vertAlign w:val="subscript"/>
          <w:lang w:val="de-DE"/>
        </w:rPr>
        <w:t>3</w:t>
      </w:r>
      <w:r w:rsidRPr="003E447E">
        <w:rPr>
          <w:rFonts w:ascii="Times New Roman" w:hAnsi="Times New Roman"/>
          <w:sz w:val="24"/>
          <w:szCs w:val="24"/>
          <w:lang w:val="de-DE"/>
        </w:rPr>
        <w:t xml:space="preserve"> trong công nghiệp, người ta đã</w:t>
      </w:r>
    </w:p>
    <w:p w14:paraId="54BAAE90" w14:textId="77777777" w:rsidR="004356FB" w:rsidRPr="003E447E" w:rsidRDefault="004356FB" w:rsidP="00337336">
      <w:pPr>
        <w:tabs>
          <w:tab w:val="left" w:pos="270"/>
          <w:tab w:val="left" w:pos="2880"/>
          <w:tab w:val="left" w:pos="5310"/>
          <w:tab w:val="left" w:pos="7830"/>
        </w:tabs>
        <w:spacing w:line="264" w:lineRule="auto"/>
        <w:jc w:val="both"/>
        <w:rPr>
          <w:rFonts w:ascii="Times New Roman" w:hAnsi="Times New Roman"/>
          <w:sz w:val="24"/>
          <w:szCs w:val="24"/>
          <w:lang w:val="de-DE"/>
        </w:rPr>
      </w:pPr>
      <w:r w:rsidRPr="003E447E">
        <w:rPr>
          <w:rFonts w:ascii="Times New Roman" w:hAnsi="Times New Roman"/>
          <w:b/>
          <w:sz w:val="24"/>
          <w:szCs w:val="24"/>
          <w:lang w:val="de-DE"/>
        </w:rPr>
        <w:tab/>
        <w:t>A.</w:t>
      </w:r>
      <w:r w:rsidRPr="003E447E">
        <w:rPr>
          <w:rFonts w:ascii="Times New Roman" w:hAnsi="Times New Roman"/>
          <w:sz w:val="24"/>
          <w:szCs w:val="24"/>
          <w:lang w:val="de-DE"/>
        </w:rPr>
        <w:t xml:space="preserve"> cho hỗn hợp qua nước vôi trong dư.</w:t>
      </w:r>
    </w:p>
    <w:p w14:paraId="18C7B790" w14:textId="77777777" w:rsidR="004356FB" w:rsidRPr="003E447E" w:rsidRDefault="004356FB" w:rsidP="00337336">
      <w:pPr>
        <w:tabs>
          <w:tab w:val="left" w:pos="270"/>
          <w:tab w:val="left" w:pos="2880"/>
          <w:tab w:val="left" w:pos="5310"/>
          <w:tab w:val="left" w:pos="7830"/>
        </w:tabs>
        <w:spacing w:line="264" w:lineRule="auto"/>
        <w:jc w:val="both"/>
        <w:rPr>
          <w:rFonts w:ascii="Times New Roman" w:hAnsi="Times New Roman"/>
          <w:sz w:val="24"/>
          <w:szCs w:val="24"/>
          <w:lang w:val="de-DE"/>
        </w:rPr>
      </w:pPr>
      <w:r w:rsidRPr="003E447E">
        <w:rPr>
          <w:rFonts w:ascii="Times New Roman" w:hAnsi="Times New Roman"/>
          <w:b/>
          <w:sz w:val="24"/>
          <w:szCs w:val="24"/>
          <w:lang w:val="de-DE"/>
        </w:rPr>
        <w:tab/>
        <w:t>B.</w:t>
      </w:r>
      <w:r w:rsidRPr="003E447E">
        <w:rPr>
          <w:rFonts w:ascii="Times New Roman" w:hAnsi="Times New Roman"/>
          <w:sz w:val="24"/>
          <w:szCs w:val="24"/>
          <w:lang w:val="de-DE"/>
        </w:rPr>
        <w:t xml:space="preserve"> cho hỗn hợp qua bột CuO nung nóng.</w:t>
      </w:r>
    </w:p>
    <w:p w14:paraId="40D9BC58" w14:textId="77777777" w:rsidR="004356FB" w:rsidRPr="003E447E" w:rsidRDefault="004356FB" w:rsidP="00337336">
      <w:pPr>
        <w:tabs>
          <w:tab w:val="left" w:pos="270"/>
          <w:tab w:val="left" w:pos="2880"/>
          <w:tab w:val="left" w:pos="5310"/>
          <w:tab w:val="left" w:pos="7830"/>
        </w:tabs>
        <w:spacing w:line="264" w:lineRule="auto"/>
        <w:jc w:val="both"/>
        <w:rPr>
          <w:rFonts w:ascii="Times New Roman" w:hAnsi="Times New Roman"/>
          <w:sz w:val="24"/>
          <w:szCs w:val="24"/>
          <w:lang w:val="de-DE"/>
        </w:rPr>
      </w:pPr>
      <w:r w:rsidRPr="003E447E">
        <w:rPr>
          <w:rFonts w:ascii="Times New Roman" w:hAnsi="Times New Roman"/>
          <w:b/>
          <w:sz w:val="24"/>
          <w:szCs w:val="24"/>
          <w:lang w:val="de-DE"/>
        </w:rPr>
        <w:tab/>
      </w:r>
      <w:r w:rsidRPr="003E447E">
        <w:rPr>
          <w:rFonts w:ascii="Times New Roman" w:hAnsi="Times New Roman"/>
          <w:b/>
          <w:sz w:val="24"/>
          <w:szCs w:val="24"/>
          <w:highlight w:val="yellow"/>
          <w:lang w:val="de-DE"/>
        </w:rPr>
        <w:t>C.</w:t>
      </w:r>
      <w:r w:rsidRPr="003E447E">
        <w:rPr>
          <w:rFonts w:ascii="Times New Roman" w:hAnsi="Times New Roman"/>
          <w:sz w:val="24"/>
          <w:szCs w:val="24"/>
          <w:highlight w:val="yellow"/>
          <w:lang w:val="de-DE"/>
        </w:rPr>
        <w:t xml:space="preserve"> nén và làm lạnh hỗn hợp để hóa lỏng NH</w:t>
      </w:r>
      <w:r w:rsidRPr="003E447E">
        <w:rPr>
          <w:rFonts w:ascii="Times New Roman" w:hAnsi="Times New Roman"/>
          <w:sz w:val="24"/>
          <w:szCs w:val="24"/>
          <w:highlight w:val="yellow"/>
          <w:vertAlign w:val="subscript"/>
          <w:lang w:val="de-DE"/>
        </w:rPr>
        <w:t>3</w:t>
      </w:r>
      <w:r w:rsidRPr="003E447E">
        <w:rPr>
          <w:rFonts w:ascii="Times New Roman" w:hAnsi="Times New Roman"/>
          <w:sz w:val="24"/>
          <w:szCs w:val="24"/>
          <w:highlight w:val="yellow"/>
          <w:lang w:val="de-DE"/>
        </w:rPr>
        <w:t>.</w:t>
      </w:r>
    </w:p>
    <w:p w14:paraId="7C1B5C2C"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sz w:val="24"/>
          <w:szCs w:val="24"/>
        </w:rPr>
        <w:tab/>
        <w:t>D.</w:t>
      </w:r>
      <w:r w:rsidRPr="003E447E">
        <w:rPr>
          <w:rFonts w:ascii="Times New Roman" w:hAnsi="Times New Roman"/>
          <w:sz w:val="24"/>
          <w:szCs w:val="24"/>
        </w:rPr>
        <w:t xml:space="preserve"> cho hỗn hợp qua dung dịch H</w:t>
      </w:r>
      <w:r w:rsidRPr="003E447E">
        <w:rPr>
          <w:rFonts w:ascii="Times New Roman" w:hAnsi="Times New Roman"/>
          <w:sz w:val="24"/>
          <w:szCs w:val="24"/>
          <w:vertAlign w:val="subscript"/>
        </w:rPr>
        <w:t>2</w:t>
      </w:r>
      <w:r w:rsidRPr="003E447E">
        <w:rPr>
          <w:rFonts w:ascii="Times New Roman" w:hAnsi="Times New Roman"/>
          <w:sz w:val="24"/>
          <w:szCs w:val="24"/>
        </w:rPr>
        <w:t>SO</w:t>
      </w:r>
      <w:r w:rsidRPr="003E447E">
        <w:rPr>
          <w:rFonts w:ascii="Times New Roman" w:hAnsi="Times New Roman"/>
          <w:sz w:val="24"/>
          <w:szCs w:val="24"/>
          <w:vertAlign w:val="subscript"/>
        </w:rPr>
        <w:t>4</w:t>
      </w:r>
      <w:r w:rsidRPr="003E447E">
        <w:rPr>
          <w:rFonts w:ascii="Times New Roman" w:hAnsi="Times New Roman"/>
          <w:sz w:val="24"/>
          <w:szCs w:val="24"/>
        </w:rPr>
        <w:t xml:space="preserve"> đặc.</w:t>
      </w:r>
    </w:p>
    <w:p w14:paraId="6F259DDF" w14:textId="24D2132F"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sz w:val="24"/>
          <w:szCs w:val="24"/>
          <w:lang w:val="pt-BR"/>
        </w:rPr>
      </w:pPr>
      <w:r w:rsidRPr="003E447E">
        <w:rPr>
          <w:rFonts w:ascii="Times New Roman" w:hAnsi="Times New Roman"/>
          <w:b/>
          <w:sz w:val="24"/>
          <w:szCs w:val="24"/>
          <w:lang w:val="pt-BR"/>
        </w:rPr>
        <w:t xml:space="preserve">Câu </w:t>
      </w:r>
      <w:r>
        <w:rPr>
          <w:rFonts w:ascii="Times New Roman" w:hAnsi="Times New Roman"/>
          <w:b/>
          <w:sz w:val="24"/>
          <w:szCs w:val="24"/>
          <w:lang w:val="pt-BR"/>
        </w:rPr>
        <w:t>33</w:t>
      </w:r>
      <w:r w:rsidRPr="003E447E">
        <w:rPr>
          <w:rFonts w:ascii="Times New Roman" w:hAnsi="Times New Roman"/>
          <w:b/>
          <w:sz w:val="24"/>
          <w:szCs w:val="24"/>
          <w:lang w:val="pt-BR"/>
        </w:rPr>
        <w:t xml:space="preserve">. </w:t>
      </w:r>
      <w:r w:rsidRPr="003E447E">
        <w:rPr>
          <w:rFonts w:ascii="Times New Roman" w:hAnsi="Times New Roman"/>
          <w:sz w:val="24"/>
          <w:szCs w:val="24"/>
          <w:lang w:val="pt-BR"/>
        </w:rPr>
        <w:t>Quá trình sản xuất ammonia trong công nghiệp dựa trên phản ứng thuận nghịch sau:</w:t>
      </w:r>
    </w:p>
    <w:p w14:paraId="112674E4" w14:textId="77777777" w:rsidR="004356FB" w:rsidRPr="003E447E" w:rsidRDefault="004356FB" w:rsidP="00337336">
      <w:pPr>
        <w:tabs>
          <w:tab w:val="left" w:pos="283"/>
          <w:tab w:val="left" w:pos="2880"/>
          <w:tab w:val="left" w:pos="5310"/>
          <w:tab w:val="left" w:pos="7830"/>
        </w:tabs>
        <w:spacing w:line="264" w:lineRule="auto"/>
        <w:jc w:val="center"/>
        <w:rPr>
          <w:rFonts w:ascii="Times New Roman" w:hAnsi="Times New Roman"/>
          <w:sz w:val="24"/>
          <w:szCs w:val="24"/>
        </w:rPr>
      </w:pPr>
      <w:r w:rsidRPr="003E447E">
        <w:rPr>
          <w:rFonts w:ascii="Times New Roman" w:hAnsi="Times New Roman"/>
          <w:sz w:val="24"/>
          <w:szCs w:val="24"/>
        </w:rPr>
        <w:t>N</w:t>
      </w:r>
      <w:r w:rsidRPr="003E447E">
        <w:rPr>
          <w:rFonts w:ascii="Times New Roman" w:hAnsi="Times New Roman"/>
          <w:sz w:val="24"/>
          <w:szCs w:val="24"/>
          <w:vertAlign w:val="subscript"/>
        </w:rPr>
        <w:t>2</w:t>
      </w:r>
      <w:r w:rsidRPr="003E447E">
        <w:rPr>
          <w:rFonts w:ascii="Times New Roman" w:hAnsi="Times New Roman"/>
          <w:sz w:val="24"/>
          <w:szCs w:val="24"/>
        </w:rPr>
        <w:t>(g) + 3H</w:t>
      </w:r>
      <w:r w:rsidRPr="003E447E">
        <w:rPr>
          <w:rFonts w:ascii="Times New Roman" w:hAnsi="Times New Roman"/>
          <w:sz w:val="24"/>
          <w:szCs w:val="24"/>
          <w:vertAlign w:val="subscript"/>
        </w:rPr>
        <w:t>2</w:t>
      </w:r>
      <w:r w:rsidRPr="003E447E">
        <w:rPr>
          <w:rFonts w:ascii="Times New Roman" w:hAnsi="Times New Roman"/>
          <w:sz w:val="24"/>
          <w:szCs w:val="24"/>
        </w:rPr>
        <w:t xml:space="preserve">(g) </w:t>
      </w:r>
      <w:r w:rsidRPr="003E447E">
        <w:rPr>
          <w:rFonts w:ascii="Times New Roman" w:hAnsi="Times New Roman"/>
          <w:position w:val="-6"/>
          <w:sz w:val="24"/>
          <w:szCs w:val="24"/>
        </w:rPr>
        <w:object w:dxaOrig="960" w:dyaOrig="400" w14:anchorId="0CC3A8BF">
          <v:shape id="_x0000_i1140" type="#_x0000_t75" style="width:48pt;height:19.5pt" o:ole="">
            <v:imagedata r:id="rId51" o:title=""/>
          </v:shape>
          <o:OLEObject Type="Embed" ProgID="Equation.DSMT4" ShapeID="_x0000_i1140" DrawAspect="Content" ObjectID="_1819997355" r:id="rId253"/>
        </w:object>
      </w:r>
      <w:r w:rsidRPr="003E447E">
        <w:rPr>
          <w:rFonts w:ascii="Times New Roman" w:hAnsi="Times New Roman"/>
          <w:sz w:val="24"/>
          <w:szCs w:val="24"/>
        </w:rPr>
        <w:t>2NH</w:t>
      </w:r>
      <w:r w:rsidRPr="003E447E">
        <w:rPr>
          <w:rFonts w:ascii="Times New Roman" w:hAnsi="Times New Roman"/>
          <w:sz w:val="24"/>
          <w:szCs w:val="24"/>
          <w:vertAlign w:val="subscript"/>
        </w:rPr>
        <w:t>3</w:t>
      </w:r>
      <w:r w:rsidRPr="003E447E">
        <w:rPr>
          <w:rFonts w:ascii="Times New Roman" w:hAnsi="Times New Roman"/>
          <w:sz w:val="24"/>
          <w:szCs w:val="24"/>
        </w:rPr>
        <w:t xml:space="preserve">(g)  </w:t>
      </w:r>
      <w:r w:rsidRPr="003E447E">
        <w:rPr>
          <w:rFonts w:ascii="Times New Roman" w:hAnsi="Times New Roman"/>
          <w:position w:val="-12"/>
          <w:sz w:val="24"/>
          <w:szCs w:val="24"/>
        </w:rPr>
        <w:object w:dxaOrig="688" w:dyaOrig="400" w14:anchorId="492D6FC4">
          <v:shape id="_x0000_i1141" type="#_x0000_t75" style="width:34.5pt;height:19.5pt" o:ole="">
            <v:imagedata r:id="rId53" o:title=""/>
          </v:shape>
          <o:OLEObject Type="Embed" ProgID="Equation.DSMT4" ShapeID="_x0000_i1141" DrawAspect="Content" ObjectID="_1819997356" r:id="rId254"/>
        </w:object>
      </w:r>
      <w:r w:rsidRPr="003E447E">
        <w:rPr>
          <w:rFonts w:ascii="Times New Roman" w:hAnsi="Times New Roman"/>
          <w:sz w:val="24"/>
          <w:szCs w:val="24"/>
        </w:rPr>
        <w:t xml:space="preserve"> = - 92 kJ</w:t>
      </w:r>
    </w:p>
    <w:p w14:paraId="0B5F127E"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sz w:val="24"/>
          <w:szCs w:val="24"/>
          <w:lang w:val="pt-BR"/>
        </w:rPr>
      </w:pPr>
      <w:r w:rsidRPr="003E447E">
        <w:rPr>
          <w:rFonts w:ascii="Times New Roman" w:hAnsi="Times New Roman"/>
          <w:sz w:val="24"/>
          <w:szCs w:val="24"/>
          <w:lang w:val="pt-BR"/>
        </w:rPr>
        <w:t>Khi phản ứng đạt tới trạng thái cân bằng, cho các tác động: (1) tăng nhiệt độ, (2) tăng áp suất, (3) thêm chất xúc tác, (4) giảm nhiệt độ, (5) lấy NH</w:t>
      </w:r>
      <w:r w:rsidRPr="003E447E">
        <w:rPr>
          <w:rFonts w:ascii="Times New Roman" w:hAnsi="Times New Roman"/>
          <w:sz w:val="24"/>
          <w:szCs w:val="24"/>
          <w:vertAlign w:val="subscript"/>
          <w:lang w:val="pt-BR"/>
        </w:rPr>
        <w:t>3</w:t>
      </w:r>
      <w:r w:rsidRPr="003E447E">
        <w:rPr>
          <w:rFonts w:ascii="Times New Roman" w:hAnsi="Times New Roman"/>
          <w:sz w:val="24"/>
          <w:szCs w:val="24"/>
          <w:lang w:val="pt-BR"/>
        </w:rPr>
        <w:t xml:space="preserve"> ra khỏi hệ. Những tác động nào làm cho cân bằng chuyển dịch theo chiều thuận?</w:t>
      </w:r>
    </w:p>
    <w:p w14:paraId="59552012"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sz w:val="24"/>
          <w:szCs w:val="24"/>
          <w:lang w:val="pt-BR"/>
        </w:rPr>
      </w:pPr>
      <w:r w:rsidRPr="003E447E">
        <w:rPr>
          <w:rFonts w:ascii="Times New Roman" w:hAnsi="Times New Roman"/>
          <w:b/>
          <w:sz w:val="24"/>
          <w:szCs w:val="24"/>
          <w:lang w:val="pt-BR"/>
        </w:rPr>
        <w:tab/>
        <w:t>A.</w:t>
      </w:r>
      <w:r w:rsidRPr="003E447E">
        <w:rPr>
          <w:rFonts w:ascii="Times New Roman" w:hAnsi="Times New Roman"/>
          <w:sz w:val="24"/>
          <w:szCs w:val="24"/>
          <w:lang w:val="pt-BR"/>
        </w:rPr>
        <w:t xml:space="preserve"> (2), (3), (4). </w:t>
      </w:r>
      <w:r w:rsidRPr="003E447E">
        <w:rPr>
          <w:rFonts w:ascii="Times New Roman" w:hAnsi="Times New Roman"/>
          <w:b/>
          <w:sz w:val="24"/>
          <w:szCs w:val="24"/>
          <w:lang w:val="pt-BR"/>
        </w:rPr>
        <w:tab/>
      </w:r>
      <w:r w:rsidRPr="003E447E">
        <w:rPr>
          <w:rFonts w:ascii="Times New Roman" w:hAnsi="Times New Roman"/>
          <w:b/>
          <w:sz w:val="24"/>
          <w:szCs w:val="24"/>
          <w:lang w:val="pt-BR"/>
        </w:rPr>
        <w:tab/>
        <w:t>B.</w:t>
      </w:r>
      <w:r w:rsidRPr="003E447E">
        <w:rPr>
          <w:rFonts w:ascii="Times New Roman" w:hAnsi="Times New Roman"/>
          <w:sz w:val="24"/>
          <w:szCs w:val="24"/>
          <w:lang w:val="pt-BR"/>
        </w:rPr>
        <w:t xml:space="preserve"> (1), (2), (3), (5). </w:t>
      </w:r>
    </w:p>
    <w:p w14:paraId="31BC4A80" w14:textId="496884DF" w:rsidR="004356FB" w:rsidRDefault="004356FB" w:rsidP="00337336">
      <w:pPr>
        <w:tabs>
          <w:tab w:val="left" w:pos="283"/>
          <w:tab w:val="left" w:pos="2880"/>
          <w:tab w:val="left" w:pos="5310"/>
          <w:tab w:val="left" w:pos="7830"/>
        </w:tabs>
        <w:spacing w:line="264" w:lineRule="auto"/>
        <w:jc w:val="both"/>
        <w:rPr>
          <w:rFonts w:ascii="Times New Roman" w:hAnsi="Times New Roman"/>
          <w:sz w:val="24"/>
          <w:szCs w:val="24"/>
          <w:lang w:val="pt-BR"/>
        </w:rPr>
      </w:pPr>
      <w:r w:rsidRPr="003E447E">
        <w:rPr>
          <w:rFonts w:ascii="Times New Roman" w:hAnsi="Times New Roman"/>
          <w:b/>
          <w:sz w:val="24"/>
          <w:szCs w:val="24"/>
          <w:lang w:val="pt-BR"/>
        </w:rPr>
        <w:tab/>
      </w:r>
      <w:r w:rsidRPr="003E447E">
        <w:rPr>
          <w:rFonts w:ascii="Times New Roman" w:hAnsi="Times New Roman"/>
          <w:b/>
          <w:sz w:val="24"/>
          <w:szCs w:val="24"/>
          <w:highlight w:val="yellow"/>
          <w:lang w:val="pt-BR"/>
        </w:rPr>
        <w:t xml:space="preserve">C. </w:t>
      </w:r>
      <w:r w:rsidRPr="003E447E">
        <w:rPr>
          <w:rFonts w:ascii="Times New Roman" w:hAnsi="Times New Roman"/>
          <w:sz w:val="24"/>
          <w:szCs w:val="24"/>
          <w:highlight w:val="yellow"/>
          <w:lang w:val="pt-BR"/>
        </w:rPr>
        <w:t>(2), (4), (5).</w:t>
      </w:r>
      <w:r w:rsidRPr="003E447E">
        <w:rPr>
          <w:rFonts w:ascii="Times New Roman" w:hAnsi="Times New Roman"/>
          <w:sz w:val="24"/>
          <w:szCs w:val="24"/>
          <w:lang w:val="pt-BR"/>
        </w:rPr>
        <w:t xml:space="preserve"> </w:t>
      </w:r>
      <w:r w:rsidRPr="003E447E">
        <w:rPr>
          <w:rFonts w:ascii="Times New Roman" w:hAnsi="Times New Roman"/>
          <w:b/>
          <w:sz w:val="24"/>
          <w:szCs w:val="24"/>
          <w:lang w:val="pt-BR"/>
        </w:rPr>
        <w:tab/>
      </w:r>
      <w:r w:rsidRPr="003E447E">
        <w:rPr>
          <w:rFonts w:ascii="Times New Roman" w:hAnsi="Times New Roman"/>
          <w:b/>
          <w:sz w:val="24"/>
          <w:szCs w:val="24"/>
          <w:lang w:val="pt-BR"/>
        </w:rPr>
        <w:tab/>
        <w:t>D.</w:t>
      </w:r>
      <w:r w:rsidRPr="003E447E">
        <w:rPr>
          <w:rFonts w:ascii="Times New Roman" w:hAnsi="Times New Roman"/>
          <w:sz w:val="24"/>
          <w:szCs w:val="24"/>
          <w:lang w:val="pt-BR"/>
        </w:rPr>
        <w:t xml:space="preserve"> (2), (3), (4), (5).</w:t>
      </w:r>
    </w:p>
    <w:p w14:paraId="04521F2F" w14:textId="1BC3B50D" w:rsidR="00EB25BF" w:rsidRDefault="00EB25BF" w:rsidP="00337336">
      <w:pPr>
        <w:pStyle w:val="pn"/>
        <w:spacing w:line="264" w:lineRule="auto"/>
        <w:jc w:val="both"/>
        <w:rPr>
          <w:szCs w:val="24"/>
          <w:shd w:val="clear" w:color="auto" w:fill="FFFFFF"/>
        </w:rPr>
      </w:pPr>
      <w:r w:rsidRPr="00EB25BF">
        <w:rPr>
          <w:rStyle w:val="Strong"/>
          <w:szCs w:val="24"/>
          <w:shd w:val="clear" w:color="auto" w:fill="FFFFFF"/>
        </w:rPr>
        <w:t xml:space="preserve">Câu </w:t>
      </w:r>
      <w:r w:rsidR="0015224D">
        <w:rPr>
          <w:rStyle w:val="Strong"/>
          <w:szCs w:val="24"/>
          <w:shd w:val="clear" w:color="auto" w:fill="FFFFFF"/>
        </w:rPr>
        <w:t>34</w:t>
      </w:r>
      <w:r w:rsidRPr="00EB25BF">
        <w:rPr>
          <w:rStyle w:val="Strong"/>
          <w:szCs w:val="24"/>
          <w:shd w:val="clear" w:color="auto" w:fill="FFFFFF"/>
        </w:rPr>
        <w:t>.</w:t>
      </w:r>
      <w:r w:rsidRPr="00EB25BF">
        <w:rPr>
          <w:szCs w:val="24"/>
          <w:shd w:val="clear" w:color="auto" w:fill="FFFFFF"/>
        </w:rPr>
        <w:t> Trong quá trình tổng hợp </w:t>
      </w:r>
      <w:hyperlink r:id="rId255" w:history="1">
        <w:r w:rsidRPr="00EB25BF">
          <w:rPr>
            <w:rStyle w:val="google-anno-t"/>
            <w:szCs w:val="24"/>
            <w:shd w:val="clear" w:color="auto" w:fill="FFFFFF"/>
          </w:rPr>
          <w:t>ammonia</w:t>
        </w:r>
      </w:hyperlink>
      <w:r w:rsidRPr="00EB25BF">
        <w:rPr>
          <w:szCs w:val="24"/>
          <w:shd w:val="clear" w:color="auto" w:fill="FFFFFF"/>
        </w:rPr>
        <w:t> theo quy trình Haber (Haber – Bosch), sau khi đã hóa</w:t>
      </w:r>
      <w:r>
        <w:rPr>
          <w:szCs w:val="24"/>
          <w:shd w:val="clear" w:color="auto" w:fill="FFFFFF"/>
        </w:rPr>
        <w:t xml:space="preserve"> </w:t>
      </w:r>
      <w:r w:rsidRPr="00EB25BF">
        <w:rPr>
          <w:szCs w:val="24"/>
          <w:shd w:val="clear" w:color="auto" w:fill="FFFFFF"/>
        </w:rPr>
        <w:t>lỏng </w:t>
      </w:r>
      <w:r>
        <w:rPr>
          <w:rStyle w:val="mjx-char"/>
          <w:szCs w:val="24"/>
          <w:bdr w:val="none" w:sz="0" w:space="0" w:color="auto" w:frame="1"/>
          <w:shd w:val="clear" w:color="auto" w:fill="FFFFFF"/>
        </w:rPr>
        <w:t>ammonia</w:t>
      </w:r>
      <w:r w:rsidRPr="00EB25BF">
        <w:rPr>
          <w:szCs w:val="24"/>
          <w:shd w:val="clear" w:color="auto" w:fill="FFFFFF"/>
        </w:rPr>
        <w:t>, hydrogen và nitrogen sẽ:</w:t>
      </w:r>
    </w:p>
    <w:p w14:paraId="087D11C4" w14:textId="60C99071" w:rsidR="00EB25BF" w:rsidRDefault="00EB25BF" w:rsidP="00337336">
      <w:pPr>
        <w:pStyle w:val="pn"/>
        <w:spacing w:line="264" w:lineRule="auto"/>
        <w:jc w:val="both"/>
        <w:rPr>
          <w:szCs w:val="24"/>
          <w:shd w:val="clear" w:color="auto" w:fill="FFFFFF"/>
        </w:rPr>
      </w:pPr>
      <w:r>
        <w:rPr>
          <w:rStyle w:val="Strong"/>
          <w:szCs w:val="24"/>
          <w:shd w:val="clear" w:color="auto" w:fill="FFFFFF"/>
        </w:rPr>
        <w:tab/>
      </w:r>
      <w:r w:rsidRPr="00EB25BF">
        <w:rPr>
          <w:rStyle w:val="Strong"/>
          <w:szCs w:val="24"/>
          <w:shd w:val="clear" w:color="auto" w:fill="FFFFFF"/>
        </w:rPr>
        <w:t>A.</w:t>
      </w:r>
      <w:r w:rsidRPr="00EB25BF">
        <w:rPr>
          <w:szCs w:val="24"/>
          <w:shd w:val="clear" w:color="auto" w:fill="FFFFFF"/>
        </w:rPr>
        <w:t> </w:t>
      </w:r>
      <w:r>
        <w:rPr>
          <w:szCs w:val="24"/>
          <w:shd w:val="clear" w:color="auto" w:fill="FFFFFF"/>
        </w:rPr>
        <w:t>q</w:t>
      </w:r>
      <w:r w:rsidRPr="00EB25BF">
        <w:rPr>
          <w:szCs w:val="24"/>
          <w:shd w:val="clear" w:color="auto" w:fill="FFFFFF"/>
        </w:rPr>
        <w:t>ua ống dẫn khí thải và được loại bỏ.</w:t>
      </w:r>
    </w:p>
    <w:p w14:paraId="669E6A99" w14:textId="5043D34C" w:rsidR="00EB25BF" w:rsidRDefault="00EB25BF" w:rsidP="00337336">
      <w:pPr>
        <w:pStyle w:val="pn"/>
        <w:spacing w:line="264" w:lineRule="auto"/>
        <w:jc w:val="both"/>
        <w:rPr>
          <w:szCs w:val="24"/>
          <w:shd w:val="clear" w:color="auto" w:fill="FFFFFF"/>
        </w:rPr>
      </w:pPr>
      <w:r>
        <w:rPr>
          <w:rStyle w:val="Strong"/>
          <w:szCs w:val="24"/>
          <w:shd w:val="clear" w:color="auto" w:fill="FFFFFF"/>
        </w:rPr>
        <w:tab/>
      </w:r>
      <w:r w:rsidRPr="00EB25BF">
        <w:rPr>
          <w:rStyle w:val="Strong"/>
          <w:szCs w:val="24"/>
          <w:highlight w:val="yellow"/>
          <w:shd w:val="clear" w:color="auto" w:fill="FFFFFF"/>
        </w:rPr>
        <w:t>B.</w:t>
      </w:r>
      <w:r w:rsidRPr="00EB25BF">
        <w:rPr>
          <w:szCs w:val="24"/>
          <w:highlight w:val="yellow"/>
          <w:shd w:val="clear" w:color="auto" w:fill="FFFFFF"/>
        </w:rPr>
        <w:t> đưa trở lại buồng phản ứng để tái sử dụng.</w:t>
      </w:r>
    </w:p>
    <w:p w14:paraId="64B0D5BD" w14:textId="12DF0BFC" w:rsidR="00EB25BF" w:rsidRDefault="00EB25BF" w:rsidP="00337336">
      <w:pPr>
        <w:pStyle w:val="pn"/>
        <w:spacing w:line="264" w:lineRule="auto"/>
        <w:jc w:val="both"/>
        <w:rPr>
          <w:szCs w:val="24"/>
          <w:shd w:val="clear" w:color="auto" w:fill="FFFFFF"/>
        </w:rPr>
      </w:pPr>
      <w:r>
        <w:rPr>
          <w:rStyle w:val="Strong"/>
          <w:szCs w:val="24"/>
          <w:shd w:val="clear" w:color="auto" w:fill="FFFFFF"/>
        </w:rPr>
        <w:tab/>
      </w:r>
      <w:r w:rsidRPr="00EB25BF">
        <w:rPr>
          <w:rStyle w:val="Strong"/>
          <w:szCs w:val="24"/>
          <w:shd w:val="clear" w:color="auto" w:fill="FFFFFF"/>
        </w:rPr>
        <w:t>C.</w:t>
      </w:r>
      <w:r w:rsidRPr="00EB25BF">
        <w:rPr>
          <w:szCs w:val="24"/>
          <w:shd w:val="clear" w:color="auto" w:fill="FFFFFF"/>
        </w:rPr>
        <w:t> </w:t>
      </w:r>
      <w:r>
        <w:rPr>
          <w:szCs w:val="24"/>
          <w:shd w:val="clear" w:color="auto" w:fill="FFFFFF"/>
        </w:rPr>
        <w:t>t</w:t>
      </w:r>
      <w:r w:rsidRPr="00EB25BF">
        <w:rPr>
          <w:szCs w:val="24"/>
          <w:shd w:val="clear" w:color="auto" w:fill="FFFFFF"/>
        </w:rPr>
        <w:t>iếp tục qua lò phản ứng số 2 để tăng hiệu suất tổng hợp.</w:t>
      </w:r>
    </w:p>
    <w:p w14:paraId="49BE2F2F" w14:textId="2C318B82" w:rsidR="00EB25BF" w:rsidRPr="00EB25BF" w:rsidRDefault="00EB25BF" w:rsidP="00337336">
      <w:pPr>
        <w:pStyle w:val="pn"/>
        <w:spacing w:line="264" w:lineRule="auto"/>
        <w:jc w:val="both"/>
        <w:rPr>
          <w:szCs w:val="24"/>
          <w:lang w:val="pt-BR"/>
        </w:rPr>
      </w:pPr>
      <w:r>
        <w:rPr>
          <w:rStyle w:val="Strong"/>
          <w:szCs w:val="24"/>
          <w:shd w:val="clear" w:color="auto" w:fill="FFFFFF"/>
        </w:rPr>
        <w:tab/>
      </w:r>
      <w:r w:rsidRPr="00EB25BF">
        <w:rPr>
          <w:rStyle w:val="Strong"/>
          <w:szCs w:val="24"/>
          <w:shd w:val="clear" w:color="auto" w:fill="FFFFFF"/>
        </w:rPr>
        <w:t>D.</w:t>
      </w:r>
      <w:r w:rsidRPr="00EB25BF">
        <w:rPr>
          <w:szCs w:val="24"/>
          <w:shd w:val="clear" w:color="auto" w:fill="FFFFFF"/>
        </w:rPr>
        <w:t> </w:t>
      </w:r>
      <w:r>
        <w:rPr>
          <w:szCs w:val="24"/>
          <w:shd w:val="clear" w:color="auto" w:fill="FFFFFF"/>
        </w:rPr>
        <w:t>h</w:t>
      </w:r>
      <w:r w:rsidRPr="00EB25BF">
        <w:rPr>
          <w:szCs w:val="24"/>
          <w:shd w:val="clear" w:color="auto" w:fill="FFFFFF"/>
        </w:rPr>
        <w:t>ydrogen được tái sử dụng, còn nitrogen loại bỏ dựa vào tỉ trọng.</w:t>
      </w:r>
    </w:p>
    <w:p w14:paraId="1F82E2EC" w14:textId="74097685"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 xml:space="preserve">Câu </w:t>
      </w:r>
      <w:r>
        <w:rPr>
          <w:rFonts w:ascii="Times New Roman" w:hAnsi="Times New Roman"/>
          <w:b/>
          <w:bCs/>
          <w:iCs/>
          <w:sz w:val="24"/>
          <w:szCs w:val="24"/>
          <w:lang w:val="es-ES"/>
        </w:rPr>
        <w:t>3</w:t>
      </w:r>
      <w:r w:rsidR="0015224D">
        <w:rPr>
          <w:rFonts w:ascii="Times New Roman" w:hAnsi="Times New Roman"/>
          <w:b/>
          <w:bCs/>
          <w:iCs/>
          <w:sz w:val="24"/>
          <w:szCs w:val="24"/>
          <w:lang w:val="es-ES"/>
        </w:rPr>
        <w:t>5</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es-ES"/>
        </w:rPr>
        <w:t>Các chất khí được thu vào bình theo đúng nguyên tắc bằng cách đẩy không khí (X, Y, Z) và đẩy nước (T) như sau:</w:t>
      </w:r>
    </w:p>
    <w:p w14:paraId="7B484A14" w14:textId="77777777" w:rsidR="004356FB" w:rsidRPr="003E447E" w:rsidRDefault="004356FB" w:rsidP="00337336">
      <w:pPr>
        <w:tabs>
          <w:tab w:val="left" w:pos="283"/>
          <w:tab w:val="left" w:pos="2880"/>
          <w:tab w:val="left" w:pos="5310"/>
          <w:tab w:val="left" w:pos="7830"/>
        </w:tabs>
        <w:spacing w:line="264" w:lineRule="auto"/>
        <w:jc w:val="center"/>
        <w:rPr>
          <w:rFonts w:ascii="Times New Roman" w:hAnsi="Times New Roman"/>
          <w:b/>
          <w:bCs/>
          <w:iCs/>
          <w:sz w:val="24"/>
          <w:szCs w:val="24"/>
          <w:lang w:val="es-ES"/>
        </w:rPr>
      </w:pPr>
      <w:r w:rsidRPr="003E447E">
        <w:rPr>
          <w:rFonts w:ascii="Times New Roman" w:hAnsi="Times New Roman"/>
          <w:b/>
          <w:bCs/>
          <w:iCs/>
          <w:noProof/>
          <w:sz w:val="24"/>
          <w:szCs w:val="24"/>
        </w:rPr>
        <w:drawing>
          <wp:inline distT="0" distB="0" distL="0" distR="0" wp14:anchorId="543B23E4" wp14:editId="7BDCCC39">
            <wp:extent cx="3619011" cy="912143"/>
            <wp:effectExtent l="0" t="0" r="635" b="2540"/>
            <wp:docPr id="1225593038" name="Picture 4" descr="A diagram of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93038" name="Picture 4" descr="A diagram of a triangle and a triangle  Description automatically generate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619011" cy="912143"/>
                    </a:xfrm>
                    <a:prstGeom prst="rect">
                      <a:avLst/>
                    </a:prstGeom>
                    <a:noFill/>
                    <a:ln>
                      <a:noFill/>
                    </a:ln>
                  </pic:spPr>
                </pic:pic>
              </a:graphicData>
            </a:graphic>
          </wp:inline>
        </w:drawing>
      </w:r>
    </w:p>
    <w:p w14:paraId="1F4ED302"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Cs/>
          <w:iCs/>
          <w:sz w:val="24"/>
          <w:szCs w:val="24"/>
          <w:lang w:val="es-ES"/>
        </w:rPr>
        <w:t xml:space="preserve">Nhận xét nào sau đây </w:t>
      </w:r>
      <w:r w:rsidRPr="003E447E">
        <w:rPr>
          <w:rFonts w:ascii="Times New Roman" w:hAnsi="Times New Roman"/>
          <w:b/>
          <w:bCs/>
          <w:iCs/>
          <w:sz w:val="24"/>
          <w:szCs w:val="24"/>
          <w:lang w:val="es-ES"/>
        </w:rPr>
        <w:t>không</w:t>
      </w:r>
      <w:r w:rsidRPr="003E447E">
        <w:rPr>
          <w:rFonts w:ascii="Times New Roman" w:hAnsi="Times New Roman"/>
          <w:bCs/>
          <w:iCs/>
          <w:sz w:val="24"/>
          <w:szCs w:val="24"/>
          <w:lang w:val="es-ES"/>
        </w:rPr>
        <w:t xml:space="preserve"> đúng?</w:t>
      </w:r>
    </w:p>
    <w:p w14:paraId="2E01C360"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Cs/>
          <w:iCs/>
          <w:sz w:val="24"/>
          <w:szCs w:val="24"/>
        </w:rPr>
      </w:pPr>
      <w:r w:rsidRPr="003E447E">
        <w:rPr>
          <w:rFonts w:ascii="Times New Roman" w:hAnsi="Times New Roman"/>
          <w:b/>
          <w:bCs/>
          <w:iCs/>
          <w:sz w:val="24"/>
          <w:szCs w:val="24"/>
        </w:rPr>
        <w:tab/>
        <w:t>A.</w:t>
      </w:r>
      <w:r w:rsidRPr="003E447E">
        <w:rPr>
          <w:rFonts w:ascii="Times New Roman" w:hAnsi="Times New Roman"/>
          <w:bCs/>
          <w:iCs/>
          <w:sz w:val="24"/>
          <w:szCs w:val="24"/>
        </w:rPr>
        <w:t xml:space="preserve"> X là chlorine.</w:t>
      </w:r>
      <w:r w:rsidRPr="003E447E">
        <w:rPr>
          <w:rFonts w:ascii="Times New Roman" w:hAnsi="Times New Roman"/>
          <w:b/>
          <w:bCs/>
          <w:iCs/>
          <w:sz w:val="24"/>
          <w:szCs w:val="24"/>
        </w:rPr>
        <w:tab/>
        <w:t xml:space="preserve">B. </w:t>
      </w:r>
      <w:r w:rsidRPr="003E447E">
        <w:rPr>
          <w:rFonts w:ascii="Times New Roman" w:hAnsi="Times New Roman"/>
          <w:bCs/>
          <w:iCs/>
          <w:sz w:val="24"/>
          <w:szCs w:val="24"/>
        </w:rPr>
        <w:t>Y là hydrogen.</w:t>
      </w:r>
      <w:r w:rsidRPr="003E447E">
        <w:rPr>
          <w:rFonts w:ascii="Times New Roman" w:hAnsi="Times New Roman"/>
          <w:bCs/>
          <w:iCs/>
          <w:sz w:val="24"/>
          <w:szCs w:val="24"/>
        </w:rPr>
        <w:tab/>
      </w:r>
      <w:r w:rsidRPr="003E447E">
        <w:rPr>
          <w:rFonts w:ascii="Times New Roman" w:hAnsi="Times New Roman"/>
          <w:b/>
          <w:bCs/>
          <w:iCs/>
          <w:sz w:val="24"/>
          <w:szCs w:val="24"/>
          <w:lang w:val="nl-NL"/>
        </w:rPr>
        <w:t>C.</w:t>
      </w:r>
      <w:r w:rsidRPr="003E447E">
        <w:rPr>
          <w:rFonts w:ascii="Times New Roman" w:hAnsi="Times New Roman"/>
          <w:bCs/>
          <w:iCs/>
          <w:sz w:val="24"/>
          <w:szCs w:val="24"/>
          <w:lang w:val="nl-NL"/>
        </w:rPr>
        <w:t xml:space="preserve"> Z là nitrogen dioxide.</w:t>
      </w:r>
      <w:r w:rsidRPr="003E447E">
        <w:rPr>
          <w:rFonts w:ascii="Times New Roman" w:hAnsi="Times New Roman"/>
          <w:b/>
          <w:bCs/>
          <w:iCs/>
          <w:sz w:val="24"/>
          <w:szCs w:val="24"/>
          <w:lang w:val="nl-NL"/>
        </w:rPr>
        <w:tab/>
      </w:r>
      <w:r w:rsidRPr="003E447E">
        <w:rPr>
          <w:rFonts w:ascii="Times New Roman" w:hAnsi="Times New Roman"/>
          <w:b/>
          <w:bCs/>
          <w:iCs/>
          <w:sz w:val="24"/>
          <w:szCs w:val="24"/>
          <w:highlight w:val="yellow"/>
        </w:rPr>
        <w:t xml:space="preserve">D. </w:t>
      </w:r>
      <w:r w:rsidRPr="003E447E">
        <w:rPr>
          <w:rFonts w:ascii="Times New Roman" w:hAnsi="Times New Roman"/>
          <w:bCs/>
          <w:iCs/>
          <w:sz w:val="24"/>
          <w:szCs w:val="24"/>
          <w:highlight w:val="yellow"/>
        </w:rPr>
        <w:t>T là ammonia.</w:t>
      </w:r>
    </w:p>
    <w:p w14:paraId="14B116F0" w14:textId="78507A95"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 xml:space="preserve">Câu </w:t>
      </w:r>
      <w:r>
        <w:rPr>
          <w:rFonts w:ascii="Times New Roman" w:hAnsi="Times New Roman"/>
          <w:b/>
          <w:sz w:val="24"/>
          <w:szCs w:val="24"/>
        </w:rPr>
        <w:t>3</w:t>
      </w:r>
      <w:r w:rsidR="0015224D">
        <w:rPr>
          <w:rFonts w:ascii="Times New Roman" w:hAnsi="Times New Roman"/>
          <w:b/>
          <w:sz w:val="24"/>
          <w:szCs w:val="24"/>
        </w:rPr>
        <w:t>6</w:t>
      </w:r>
      <w:r w:rsidRPr="003E447E">
        <w:rPr>
          <w:rFonts w:ascii="Times New Roman" w:hAnsi="Times New Roman"/>
          <w:b/>
          <w:bCs/>
          <w:sz w:val="24"/>
          <w:szCs w:val="24"/>
        </w:rPr>
        <w:t>.</w:t>
      </w:r>
      <w:r w:rsidRPr="003E447E">
        <w:rPr>
          <w:rFonts w:ascii="Times New Roman" w:hAnsi="Times New Roman"/>
          <w:sz w:val="24"/>
          <w:szCs w:val="24"/>
        </w:rPr>
        <w:t xml:space="preserve"> Tã lót trẻ em sau khi được giặt sạch vẫn còn mùi khai do vẫn lưu lại một lượng ammonia. Để khử hoàn toàn mùi của ammonia thì người ta cho vào nước xả cuối cùng một ít hoá chất có sẵn trong nhà. Hãy chọn hoá chất thích hợp:</w:t>
      </w:r>
    </w:p>
    <w:p w14:paraId="68C9BF97" w14:textId="77777777"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A.</w:t>
      </w:r>
      <w:r w:rsidRPr="003E447E">
        <w:rPr>
          <w:rFonts w:ascii="Times New Roman" w:hAnsi="Times New Roman"/>
          <w:sz w:val="24"/>
          <w:szCs w:val="24"/>
        </w:rPr>
        <w:t xml:space="preserve"> Phèn chua. </w:t>
      </w:r>
      <w:r w:rsidRPr="003E447E">
        <w:rPr>
          <w:rFonts w:ascii="Times New Roman" w:hAnsi="Times New Roman"/>
          <w:b/>
          <w:sz w:val="24"/>
          <w:szCs w:val="24"/>
        </w:rPr>
        <w:tab/>
      </w:r>
      <w:r w:rsidRPr="003E447E">
        <w:rPr>
          <w:rFonts w:ascii="Times New Roman" w:hAnsi="Times New Roman"/>
          <w:b/>
          <w:sz w:val="24"/>
          <w:szCs w:val="24"/>
        </w:rPr>
        <w:tab/>
      </w:r>
      <w:r w:rsidRPr="003E447E">
        <w:rPr>
          <w:rFonts w:ascii="Times New Roman" w:hAnsi="Times New Roman"/>
          <w:b/>
          <w:sz w:val="24"/>
          <w:szCs w:val="24"/>
          <w:highlight w:val="yellow"/>
        </w:rPr>
        <w:t xml:space="preserve">B. </w:t>
      </w:r>
      <w:r w:rsidRPr="003E447E">
        <w:rPr>
          <w:rFonts w:ascii="Times New Roman" w:hAnsi="Times New Roman"/>
          <w:sz w:val="24"/>
          <w:szCs w:val="24"/>
          <w:highlight w:val="yellow"/>
        </w:rPr>
        <w:t>Giấm ăn.</w:t>
      </w:r>
      <w:r w:rsidRPr="003E447E">
        <w:rPr>
          <w:rFonts w:ascii="Times New Roman" w:hAnsi="Times New Roman"/>
          <w:b/>
          <w:sz w:val="24"/>
          <w:szCs w:val="24"/>
        </w:rPr>
        <w:tab/>
      </w:r>
    </w:p>
    <w:p w14:paraId="1EC7EBDC" w14:textId="77777777"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t>C.</w:t>
      </w:r>
      <w:r w:rsidRPr="003E447E">
        <w:rPr>
          <w:rFonts w:ascii="Times New Roman" w:hAnsi="Times New Roman"/>
          <w:sz w:val="24"/>
          <w:szCs w:val="24"/>
        </w:rPr>
        <w:t xml:space="preserve"> Muối ăn. </w:t>
      </w:r>
      <w:r w:rsidRPr="003E447E">
        <w:rPr>
          <w:rFonts w:ascii="Times New Roman" w:hAnsi="Times New Roman"/>
          <w:b/>
          <w:sz w:val="24"/>
          <w:szCs w:val="24"/>
        </w:rPr>
        <w:tab/>
      </w:r>
      <w:r w:rsidRPr="003E447E">
        <w:rPr>
          <w:rFonts w:ascii="Times New Roman" w:hAnsi="Times New Roman"/>
          <w:b/>
          <w:sz w:val="24"/>
          <w:szCs w:val="24"/>
        </w:rPr>
        <w:tab/>
        <w:t>D.</w:t>
      </w:r>
      <w:r w:rsidRPr="003E447E">
        <w:rPr>
          <w:rFonts w:ascii="Times New Roman" w:hAnsi="Times New Roman"/>
          <w:sz w:val="24"/>
          <w:szCs w:val="24"/>
        </w:rPr>
        <w:t xml:space="preserve"> Nước gừng tươi.</w:t>
      </w:r>
    </w:p>
    <w:p w14:paraId="76B00EE4" w14:textId="19E89C63"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lastRenderedPageBreak/>
        <w:t xml:space="preserve">Câu </w:t>
      </w:r>
      <w:r>
        <w:rPr>
          <w:rFonts w:ascii="Times New Roman" w:hAnsi="Times New Roman"/>
          <w:b/>
          <w:sz w:val="24"/>
          <w:szCs w:val="24"/>
        </w:rPr>
        <w:t>3</w:t>
      </w:r>
      <w:r w:rsidR="0015224D">
        <w:rPr>
          <w:rFonts w:ascii="Times New Roman" w:hAnsi="Times New Roman"/>
          <w:b/>
          <w:sz w:val="24"/>
          <w:szCs w:val="24"/>
        </w:rPr>
        <w:t>7</w:t>
      </w:r>
      <w:r w:rsidRPr="003E447E">
        <w:rPr>
          <w:rFonts w:ascii="Times New Roman" w:hAnsi="Times New Roman"/>
          <w:b/>
          <w:sz w:val="24"/>
          <w:szCs w:val="24"/>
        </w:rPr>
        <w:t xml:space="preserve">. </w:t>
      </w:r>
      <w:r w:rsidRPr="003E447E">
        <w:rPr>
          <w:rFonts w:ascii="Times New Roman" w:hAnsi="Times New Roman"/>
          <w:sz w:val="24"/>
          <w:szCs w:val="24"/>
        </w:rPr>
        <w:t>Trong khí thải của quy trình sản xuất thuốc trừ sâu, phân bón hoá học có lẫn khí NH</w:t>
      </w:r>
      <w:r w:rsidRPr="003E447E">
        <w:rPr>
          <w:rFonts w:ascii="Times New Roman" w:hAnsi="Times New Roman"/>
          <w:sz w:val="24"/>
          <w:szCs w:val="24"/>
          <w:vertAlign w:val="subscript"/>
        </w:rPr>
        <w:t>3</w:t>
      </w:r>
      <w:r w:rsidRPr="003E447E">
        <w:rPr>
          <w:rFonts w:ascii="Times New Roman" w:hAnsi="Times New Roman"/>
          <w:sz w:val="24"/>
          <w:szCs w:val="24"/>
        </w:rPr>
        <w:t>. Khí này rất độc đối với sức khoẻ của con người và gây ô nhiễm môi trường. Con người hít phải khí này với lượng lớn sẽ gây ngộ độc: ho, đau ngực (nặng), đau thắt ngực, khó thở, thở nhanh, thở khò khè; chảy nước mẳt và bỏng mắt, mù mắt, đau họng nặng, đau miệng; mạch nhanh, yếu, sốc; lẫn lộn, đi lại khó khăn, chóng mặt, thiếu sự phối hợp, bồn chồn, ngẩn ngơ</w:t>
      </w:r>
      <w:r>
        <w:rPr>
          <w:rFonts w:ascii="Times New Roman" w:hAnsi="Times New Roman"/>
          <w:sz w:val="24"/>
          <w:szCs w:val="24"/>
        </w:rPr>
        <w:t xml:space="preserve"> </w:t>
      </w:r>
      <w:r w:rsidRPr="003E447E">
        <w:rPr>
          <w:rFonts w:ascii="Times New Roman" w:hAnsi="Times New Roman"/>
          <w:sz w:val="24"/>
          <w:szCs w:val="24"/>
        </w:rPr>
        <w:t>(,). Để xử lí NH</w:t>
      </w:r>
      <w:r w:rsidRPr="003E447E">
        <w:rPr>
          <w:rFonts w:ascii="Times New Roman" w:hAnsi="Times New Roman"/>
          <w:sz w:val="24"/>
          <w:szCs w:val="24"/>
          <w:vertAlign w:val="subscript"/>
        </w:rPr>
        <w:t>3</w:t>
      </w:r>
      <w:r w:rsidRPr="003E447E">
        <w:rPr>
          <w:rFonts w:ascii="Times New Roman" w:hAnsi="Times New Roman"/>
          <w:sz w:val="24"/>
          <w:szCs w:val="24"/>
        </w:rPr>
        <w:t xml:space="preserve"> lẫn trong khí thải, người ta có thể dẫn khí thải qua một bể lọc chứa hoá chất nào sau đây?</w:t>
      </w:r>
    </w:p>
    <w:p w14:paraId="5B3834F7" w14:textId="77777777" w:rsidR="004356FB" w:rsidRPr="003E447E"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t>A.</w:t>
      </w:r>
      <w:r w:rsidRPr="003E447E">
        <w:rPr>
          <w:rFonts w:ascii="Times New Roman" w:hAnsi="Times New Roman"/>
          <w:sz w:val="24"/>
          <w:szCs w:val="24"/>
        </w:rPr>
        <w:t xml:space="preserve"> Dung dịch Ca(OH)</w:t>
      </w:r>
      <w:r w:rsidRPr="003E447E">
        <w:rPr>
          <w:rFonts w:ascii="Times New Roman" w:hAnsi="Times New Roman"/>
          <w:sz w:val="24"/>
          <w:szCs w:val="24"/>
          <w:vertAlign w:val="subscript"/>
        </w:rPr>
        <w:t>2</w:t>
      </w:r>
      <w:r w:rsidRPr="003E447E">
        <w:rPr>
          <w:rFonts w:ascii="Times New Roman" w:hAnsi="Times New Roman"/>
          <w:sz w:val="24"/>
          <w:szCs w:val="24"/>
        </w:rPr>
        <w:t>.</w:t>
      </w:r>
      <w:r w:rsidRPr="003E447E">
        <w:rPr>
          <w:rFonts w:ascii="Times New Roman" w:hAnsi="Times New Roman"/>
          <w:b/>
          <w:sz w:val="24"/>
          <w:szCs w:val="24"/>
        </w:rPr>
        <w:tab/>
      </w:r>
      <w:r w:rsidRPr="003E447E">
        <w:rPr>
          <w:rFonts w:ascii="Times New Roman" w:hAnsi="Times New Roman"/>
          <w:b/>
          <w:sz w:val="24"/>
          <w:szCs w:val="24"/>
          <w:highlight w:val="yellow"/>
        </w:rPr>
        <w:t xml:space="preserve">B. </w:t>
      </w:r>
      <w:r w:rsidRPr="003E447E">
        <w:rPr>
          <w:rFonts w:ascii="Times New Roman" w:hAnsi="Times New Roman"/>
          <w:sz w:val="24"/>
          <w:szCs w:val="24"/>
          <w:highlight w:val="yellow"/>
        </w:rPr>
        <w:t>Dung dịch HCl.</w:t>
      </w:r>
      <w:r w:rsidRPr="003E447E">
        <w:rPr>
          <w:rFonts w:ascii="Times New Roman" w:hAnsi="Times New Roman"/>
          <w:b/>
          <w:sz w:val="24"/>
          <w:szCs w:val="24"/>
        </w:rPr>
        <w:tab/>
      </w:r>
      <w:r w:rsidRPr="003E447E">
        <w:rPr>
          <w:rFonts w:ascii="Times New Roman" w:hAnsi="Times New Roman"/>
          <w:b/>
          <w:bCs/>
          <w:sz w:val="24"/>
          <w:szCs w:val="24"/>
        </w:rPr>
        <w:t xml:space="preserve">C. </w:t>
      </w:r>
      <w:r w:rsidRPr="003E447E">
        <w:rPr>
          <w:rFonts w:ascii="Times New Roman" w:hAnsi="Times New Roman"/>
          <w:sz w:val="24"/>
          <w:szCs w:val="24"/>
        </w:rPr>
        <w:t>Dung dịch NaOH.</w:t>
      </w:r>
      <w:r w:rsidRPr="003E447E">
        <w:rPr>
          <w:rFonts w:ascii="Times New Roman" w:hAnsi="Times New Roman"/>
          <w:b/>
          <w:sz w:val="24"/>
          <w:szCs w:val="24"/>
        </w:rPr>
        <w:tab/>
        <w:t>D.</w:t>
      </w:r>
      <w:r w:rsidRPr="003E447E">
        <w:rPr>
          <w:rFonts w:ascii="Times New Roman" w:hAnsi="Times New Roman"/>
          <w:sz w:val="24"/>
          <w:szCs w:val="24"/>
        </w:rPr>
        <w:t xml:space="preserve"> Nước.</w:t>
      </w:r>
    </w:p>
    <w:p w14:paraId="1654D68D" w14:textId="051CF55E"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sz w:val="24"/>
          <w:szCs w:val="24"/>
          <w:lang w:val="pl-PL"/>
        </w:rPr>
      </w:pPr>
      <w:r w:rsidRPr="003E447E">
        <w:rPr>
          <w:rFonts w:ascii="Times New Roman" w:hAnsi="Times New Roman"/>
          <w:b/>
          <w:sz w:val="24"/>
          <w:szCs w:val="24"/>
          <w:lang w:val="pl-PL"/>
        </w:rPr>
        <w:t xml:space="preserve">Câu </w:t>
      </w:r>
      <w:r>
        <w:rPr>
          <w:rFonts w:ascii="Times New Roman" w:hAnsi="Times New Roman"/>
          <w:b/>
          <w:sz w:val="24"/>
          <w:szCs w:val="24"/>
          <w:lang w:val="pl-PL"/>
        </w:rPr>
        <w:t>3</w:t>
      </w:r>
      <w:r w:rsidR="0015224D">
        <w:rPr>
          <w:rFonts w:ascii="Times New Roman" w:hAnsi="Times New Roman"/>
          <w:b/>
          <w:sz w:val="24"/>
          <w:szCs w:val="24"/>
          <w:lang w:val="pl-PL"/>
        </w:rPr>
        <w:t>8</w:t>
      </w:r>
      <w:r w:rsidRPr="003E447E">
        <w:rPr>
          <w:rFonts w:ascii="Times New Roman" w:hAnsi="Times New Roman"/>
          <w:b/>
          <w:sz w:val="24"/>
          <w:szCs w:val="24"/>
          <w:lang w:val="pl-PL"/>
        </w:rPr>
        <w:t xml:space="preserve">. </w:t>
      </w:r>
      <w:r w:rsidRPr="003E447E">
        <w:rPr>
          <w:rFonts w:ascii="Times New Roman" w:hAnsi="Times New Roman"/>
          <w:sz w:val="24"/>
          <w:szCs w:val="24"/>
          <w:lang w:val="pt-BR"/>
        </w:rPr>
        <w:t>Có thể dùng chất nào sau đây để làm khô khí ammonia?</w:t>
      </w:r>
    </w:p>
    <w:p w14:paraId="5606F3B0" w14:textId="6093A436" w:rsidR="004356FB" w:rsidRPr="004356FB" w:rsidRDefault="004356FB" w:rsidP="00337336">
      <w:pPr>
        <w:tabs>
          <w:tab w:val="left" w:pos="270"/>
          <w:tab w:val="left" w:pos="2880"/>
          <w:tab w:val="left" w:pos="5310"/>
          <w:tab w:val="left" w:pos="7830"/>
        </w:tabs>
        <w:spacing w:line="264" w:lineRule="auto"/>
        <w:jc w:val="both"/>
        <w:rPr>
          <w:rFonts w:ascii="Times New Roman" w:hAnsi="Times New Roman"/>
          <w:sz w:val="24"/>
          <w:szCs w:val="24"/>
          <w:lang w:val="pt-BR"/>
        </w:rPr>
      </w:pPr>
      <w:r w:rsidRPr="003E447E">
        <w:rPr>
          <w:rFonts w:ascii="Times New Roman" w:hAnsi="Times New Roman"/>
          <w:b/>
          <w:sz w:val="24"/>
          <w:szCs w:val="24"/>
          <w:lang w:val="pt-BR"/>
        </w:rPr>
        <w:tab/>
        <w:t>A.</w:t>
      </w:r>
      <w:r w:rsidRPr="003E447E">
        <w:rPr>
          <w:rFonts w:ascii="Times New Roman" w:hAnsi="Times New Roman"/>
          <w:sz w:val="24"/>
          <w:szCs w:val="24"/>
          <w:lang w:val="pt-BR"/>
        </w:rPr>
        <w:t xml:space="preserve"> Dung dịch H</w:t>
      </w:r>
      <w:r w:rsidRPr="003E447E">
        <w:rPr>
          <w:rFonts w:ascii="Times New Roman" w:hAnsi="Times New Roman"/>
          <w:sz w:val="24"/>
          <w:szCs w:val="24"/>
          <w:vertAlign w:val="subscript"/>
          <w:lang w:val="pt-BR"/>
        </w:rPr>
        <w:t>2</w:t>
      </w:r>
      <w:r w:rsidRPr="003E447E">
        <w:rPr>
          <w:rFonts w:ascii="Times New Roman" w:hAnsi="Times New Roman"/>
          <w:sz w:val="24"/>
          <w:szCs w:val="24"/>
          <w:lang w:val="pt-BR"/>
        </w:rPr>
        <w:t>SO</w:t>
      </w:r>
      <w:r w:rsidRPr="003E447E">
        <w:rPr>
          <w:rFonts w:ascii="Times New Roman" w:hAnsi="Times New Roman"/>
          <w:sz w:val="24"/>
          <w:szCs w:val="24"/>
          <w:vertAlign w:val="subscript"/>
          <w:lang w:val="pt-BR"/>
        </w:rPr>
        <w:t>4</w:t>
      </w:r>
      <w:r w:rsidRPr="003E447E">
        <w:rPr>
          <w:rFonts w:ascii="Times New Roman" w:hAnsi="Times New Roman"/>
          <w:sz w:val="24"/>
          <w:szCs w:val="24"/>
          <w:lang w:val="pt-BR"/>
        </w:rPr>
        <w:t xml:space="preserve"> đặc. </w:t>
      </w:r>
      <w:r w:rsidRPr="003E447E">
        <w:rPr>
          <w:rFonts w:ascii="Times New Roman" w:hAnsi="Times New Roman"/>
          <w:b/>
          <w:sz w:val="24"/>
          <w:szCs w:val="24"/>
          <w:lang w:val="pt-BR"/>
        </w:rPr>
        <w:tab/>
        <w:t>B.</w:t>
      </w:r>
      <w:r w:rsidRPr="003E447E">
        <w:rPr>
          <w:rFonts w:ascii="Times New Roman" w:hAnsi="Times New Roman"/>
          <w:sz w:val="24"/>
          <w:szCs w:val="24"/>
          <w:lang w:val="pt-BR"/>
        </w:rPr>
        <w:t xml:space="preserve"> P</w:t>
      </w:r>
      <w:r w:rsidRPr="003E447E">
        <w:rPr>
          <w:rFonts w:ascii="Times New Roman" w:hAnsi="Times New Roman"/>
          <w:sz w:val="24"/>
          <w:szCs w:val="24"/>
          <w:vertAlign w:val="subscript"/>
          <w:lang w:val="pt-BR"/>
        </w:rPr>
        <w:t>2</w:t>
      </w:r>
      <w:r w:rsidRPr="003E447E">
        <w:rPr>
          <w:rFonts w:ascii="Times New Roman" w:hAnsi="Times New Roman"/>
          <w:sz w:val="24"/>
          <w:szCs w:val="24"/>
          <w:lang w:val="pt-BR"/>
        </w:rPr>
        <w:t>O</w:t>
      </w:r>
      <w:r w:rsidRPr="003E447E">
        <w:rPr>
          <w:rFonts w:ascii="Times New Roman" w:hAnsi="Times New Roman"/>
          <w:sz w:val="24"/>
          <w:szCs w:val="24"/>
          <w:vertAlign w:val="subscript"/>
          <w:lang w:val="pt-BR"/>
        </w:rPr>
        <w:t>5</w:t>
      </w:r>
      <w:r w:rsidRPr="003E447E">
        <w:rPr>
          <w:rFonts w:ascii="Times New Roman" w:hAnsi="Times New Roman"/>
          <w:sz w:val="24"/>
          <w:szCs w:val="24"/>
          <w:lang w:val="pt-BR"/>
        </w:rPr>
        <w:t xml:space="preserve"> khan.</w:t>
      </w:r>
      <w:r w:rsidRPr="003E447E">
        <w:rPr>
          <w:rFonts w:ascii="Times New Roman" w:hAnsi="Times New Roman"/>
          <w:b/>
          <w:sz w:val="24"/>
          <w:szCs w:val="24"/>
          <w:lang w:val="pt-BR"/>
        </w:rPr>
        <w:tab/>
        <w:t>C.</w:t>
      </w:r>
      <w:r w:rsidRPr="003E447E">
        <w:rPr>
          <w:rFonts w:ascii="Times New Roman" w:hAnsi="Times New Roman"/>
          <w:sz w:val="24"/>
          <w:szCs w:val="24"/>
          <w:lang w:val="pt-BR"/>
        </w:rPr>
        <w:t xml:space="preserve"> MgO khan. </w:t>
      </w:r>
      <w:r w:rsidRPr="003E447E">
        <w:rPr>
          <w:rFonts w:ascii="Times New Roman" w:hAnsi="Times New Roman"/>
          <w:b/>
          <w:sz w:val="24"/>
          <w:szCs w:val="24"/>
          <w:lang w:val="pt-BR"/>
        </w:rPr>
        <w:tab/>
      </w:r>
      <w:r w:rsidRPr="003E447E">
        <w:rPr>
          <w:rFonts w:ascii="Times New Roman" w:hAnsi="Times New Roman"/>
          <w:b/>
          <w:sz w:val="24"/>
          <w:szCs w:val="24"/>
          <w:highlight w:val="yellow"/>
          <w:lang w:val="pt-BR"/>
        </w:rPr>
        <w:t xml:space="preserve">D. </w:t>
      </w:r>
      <w:r w:rsidRPr="003E447E">
        <w:rPr>
          <w:rFonts w:ascii="Times New Roman" w:hAnsi="Times New Roman"/>
          <w:sz w:val="24"/>
          <w:szCs w:val="24"/>
          <w:highlight w:val="yellow"/>
          <w:lang w:val="pt-BR"/>
        </w:rPr>
        <w:t>CaO khan.</w:t>
      </w:r>
    </w:p>
    <w:p w14:paraId="1F0D831C" w14:textId="1E25045C" w:rsidR="00656328" w:rsidRPr="003E447E" w:rsidRDefault="00656328" w:rsidP="00337336">
      <w:pPr>
        <w:tabs>
          <w:tab w:val="left" w:pos="270"/>
          <w:tab w:val="left" w:pos="2880"/>
          <w:tab w:val="left" w:pos="5310"/>
          <w:tab w:val="left" w:pos="7830"/>
        </w:tabs>
        <w:spacing w:line="264" w:lineRule="auto"/>
        <w:ind w:right="119"/>
        <w:jc w:val="both"/>
        <w:rPr>
          <w:rFonts w:ascii="Times New Roman" w:hAnsi="Times New Roman"/>
          <w:b/>
          <w:sz w:val="24"/>
          <w:szCs w:val="24"/>
          <w:lang w:val="pt-BR"/>
        </w:rPr>
      </w:pPr>
      <w:r w:rsidRPr="003E447E">
        <w:rPr>
          <w:rFonts w:ascii="Times New Roman" w:hAnsi="Times New Roman"/>
          <w:b/>
          <w:sz w:val="24"/>
          <w:szCs w:val="24"/>
          <w:lang w:val="pt-BR"/>
        </w:rPr>
        <w:t xml:space="preserve">Câu </w:t>
      </w:r>
      <w:r w:rsidR="004356FB">
        <w:rPr>
          <w:rFonts w:ascii="Times New Roman" w:hAnsi="Times New Roman"/>
          <w:b/>
          <w:sz w:val="24"/>
          <w:szCs w:val="24"/>
          <w:lang w:val="pt-BR"/>
        </w:rPr>
        <w:t>3</w:t>
      </w:r>
      <w:r w:rsidR="0015224D">
        <w:rPr>
          <w:rFonts w:ascii="Times New Roman" w:hAnsi="Times New Roman"/>
          <w:b/>
          <w:sz w:val="24"/>
          <w:szCs w:val="24"/>
          <w:lang w:val="pt-BR"/>
        </w:rPr>
        <w:t>9</w:t>
      </w:r>
      <w:r w:rsidRPr="003E447E">
        <w:rPr>
          <w:rFonts w:ascii="Times New Roman" w:hAnsi="Times New Roman"/>
          <w:b/>
          <w:sz w:val="24"/>
          <w:szCs w:val="24"/>
          <w:lang w:val="pt-BR"/>
        </w:rPr>
        <w:t xml:space="preserve">. </w:t>
      </w:r>
      <w:r w:rsidRPr="003E447E">
        <w:rPr>
          <w:rFonts w:ascii="Times New Roman" w:hAnsi="Times New Roman"/>
          <w:bCs/>
          <w:sz w:val="24"/>
          <w:szCs w:val="24"/>
          <w:lang w:val="pt-BR"/>
        </w:rPr>
        <w:t>Chất nào dưới đây là muối ammonium?</w:t>
      </w:r>
    </w:p>
    <w:p w14:paraId="646B918E" w14:textId="77777777" w:rsidR="00656328" w:rsidRPr="003E447E" w:rsidRDefault="00656328" w:rsidP="00337336">
      <w:pPr>
        <w:tabs>
          <w:tab w:val="left" w:pos="284"/>
          <w:tab w:val="left" w:pos="2880"/>
          <w:tab w:val="left" w:pos="5310"/>
          <w:tab w:val="left" w:pos="7830"/>
        </w:tabs>
        <w:spacing w:line="264" w:lineRule="auto"/>
        <w:ind w:right="119"/>
        <w:jc w:val="both"/>
        <w:rPr>
          <w:rFonts w:ascii="Times New Roman" w:hAnsi="Times New Roman"/>
          <w:bCs/>
          <w:sz w:val="24"/>
          <w:szCs w:val="24"/>
          <w:lang w:val="pt-BR"/>
        </w:rPr>
      </w:pPr>
      <w:r w:rsidRPr="003E447E">
        <w:rPr>
          <w:rFonts w:ascii="Times New Roman" w:hAnsi="Times New Roman"/>
          <w:b/>
          <w:sz w:val="24"/>
          <w:szCs w:val="24"/>
          <w:lang w:val="pt-BR"/>
        </w:rPr>
        <w:tab/>
        <w:t xml:space="preserve">A. </w:t>
      </w:r>
      <w:r w:rsidRPr="003E447E">
        <w:rPr>
          <w:rFonts w:ascii="Times New Roman" w:hAnsi="Times New Roman"/>
          <w:bCs/>
          <w:sz w:val="24"/>
          <w:szCs w:val="24"/>
          <w:lang w:val="pt-BR"/>
        </w:rPr>
        <w:t>NaNO</w:t>
      </w:r>
      <w:r w:rsidRPr="003E447E">
        <w:rPr>
          <w:rFonts w:ascii="Times New Roman" w:hAnsi="Times New Roman"/>
          <w:bCs/>
          <w:sz w:val="24"/>
          <w:szCs w:val="24"/>
          <w:vertAlign w:val="subscript"/>
          <w:lang w:val="pt-BR"/>
        </w:rPr>
        <w:t>3</w:t>
      </w:r>
      <w:r w:rsidRPr="003E447E">
        <w:rPr>
          <w:rFonts w:ascii="Times New Roman" w:hAnsi="Times New Roman"/>
          <w:bCs/>
          <w:sz w:val="24"/>
          <w:szCs w:val="24"/>
          <w:lang w:val="pt-BR"/>
        </w:rPr>
        <w:t>.</w:t>
      </w:r>
      <w:r w:rsidRPr="003E447E">
        <w:rPr>
          <w:rFonts w:ascii="Times New Roman" w:hAnsi="Times New Roman"/>
          <w:bCs/>
          <w:sz w:val="24"/>
          <w:szCs w:val="24"/>
          <w:lang w:val="pt-BR"/>
        </w:rPr>
        <w:tab/>
      </w:r>
      <w:r w:rsidRPr="003E447E">
        <w:rPr>
          <w:rFonts w:ascii="Times New Roman" w:hAnsi="Times New Roman"/>
          <w:b/>
          <w:sz w:val="24"/>
          <w:szCs w:val="24"/>
          <w:highlight w:val="yellow"/>
          <w:lang w:val="pt-BR"/>
        </w:rPr>
        <w:t xml:space="preserve">B. </w:t>
      </w:r>
      <w:r w:rsidRPr="003E447E">
        <w:rPr>
          <w:rFonts w:ascii="Times New Roman" w:hAnsi="Times New Roman"/>
          <w:bCs/>
          <w:sz w:val="24"/>
          <w:szCs w:val="24"/>
          <w:highlight w:val="yellow"/>
          <w:lang w:val="pt-BR"/>
        </w:rPr>
        <w:t>NH</w:t>
      </w:r>
      <w:r w:rsidRPr="003E447E">
        <w:rPr>
          <w:rFonts w:ascii="Times New Roman" w:hAnsi="Times New Roman"/>
          <w:bCs/>
          <w:sz w:val="24"/>
          <w:szCs w:val="24"/>
          <w:highlight w:val="yellow"/>
          <w:vertAlign w:val="subscript"/>
          <w:lang w:val="pt-BR"/>
        </w:rPr>
        <w:t>4</w:t>
      </w:r>
      <w:r w:rsidRPr="003E447E">
        <w:rPr>
          <w:rFonts w:ascii="Times New Roman" w:hAnsi="Times New Roman"/>
          <w:bCs/>
          <w:sz w:val="24"/>
          <w:szCs w:val="24"/>
          <w:highlight w:val="yellow"/>
          <w:lang w:val="pt-BR"/>
        </w:rPr>
        <w:t>Cl.</w:t>
      </w:r>
      <w:r w:rsidRPr="003E447E">
        <w:rPr>
          <w:rFonts w:ascii="Times New Roman" w:hAnsi="Times New Roman"/>
          <w:b/>
          <w:sz w:val="24"/>
          <w:szCs w:val="24"/>
          <w:lang w:val="pt-BR"/>
        </w:rPr>
        <w:tab/>
        <w:t xml:space="preserve">C. </w:t>
      </w:r>
      <w:r w:rsidRPr="003E447E">
        <w:rPr>
          <w:rFonts w:ascii="Times New Roman" w:hAnsi="Times New Roman"/>
          <w:bCs/>
          <w:sz w:val="24"/>
          <w:szCs w:val="24"/>
          <w:lang w:val="pt-BR"/>
        </w:rPr>
        <w:t>NH</w:t>
      </w:r>
      <w:r w:rsidRPr="003E447E">
        <w:rPr>
          <w:rFonts w:ascii="Times New Roman" w:hAnsi="Times New Roman"/>
          <w:bCs/>
          <w:sz w:val="24"/>
          <w:szCs w:val="24"/>
          <w:vertAlign w:val="subscript"/>
          <w:lang w:val="pt-BR"/>
        </w:rPr>
        <w:t>3</w:t>
      </w:r>
      <w:r w:rsidRPr="003E447E">
        <w:rPr>
          <w:rFonts w:ascii="Times New Roman" w:hAnsi="Times New Roman"/>
          <w:b/>
          <w:sz w:val="24"/>
          <w:szCs w:val="24"/>
          <w:lang w:val="pt-BR"/>
        </w:rPr>
        <w:t>.</w:t>
      </w:r>
      <w:r w:rsidRPr="003E447E">
        <w:rPr>
          <w:rFonts w:ascii="Times New Roman" w:hAnsi="Times New Roman"/>
          <w:b/>
          <w:sz w:val="24"/>
          <w:szCs w:val="24"/>
          <w:lang w:val="pt-BR"/>
        </w:rPr>
        <w:tab/>
        <w:t xml:space="preserve">D. </w:t>
      </w:r>
      <w:r w:rsidRPr="003E447E">
        <w:rPr>
          <w:rFonts w:ascii="Times New Roman" w:hAnsi="Times New Roman"/>
          <w:bCs/>
          <w:sz w:val="24"/>
          <w:szCs w:val="24"/>
          <w:lang w:val="pt-BR"/>
        </w:rPr>
        <w:t>NO.</w:t>
      </w:r>
    </w:p>
    <w:p w14:paraId="0DBBD0E7" w14:textId="75EA8542"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 xml:space="preserve">Câu </w:t>
      </w:r>
      <w:r w:rsidR="0015224D">
        <w:rPr>
          <w:rFonts w:ascii="Times New Roman" w:hAnsi="Times New Roman"/>
          <w:b/>
          <w:bCs/>
          <w:iCs/>
          <w:sz w:val="24"/>
          <w:szCs w:val="24"/>
          <w:lang w:val="es-ES"/>
        </w:rPr>
        <w:t>40</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vi-VN"/>
        </w:rPr>
        <w:t>Trong nước, phân tử/ion nào sau đây thể hiện vai trò là acid Bronsted</w:t>
      </w:r>
      <w:r w:rsidRPr="003E447E">
        <w:rPr>
          <w:rFonts w:ascii="Times New Roman" w:hAnsi="Times New Roman"/>
          <w:bCs/>
          <w:iCs/>
          <w:sz w:val="24"/>
          <w:szCs w:val="24"/>
          <w:lang w:val="es-ES"/>
        </w:rPr>
        <w:t>?</w:t>
      </w:r>
    </w:p>
    <w:p w14:paraId="4FADEFC4" w14:textId="5ED41B2D" w:rsidR="0015224D" w:rsidRPr="003E447E" w:rsidRDefault="00656328" w:rsidP="00337336">
      <w:pPr>
        <w:tabs>
          <w:tab w:val="left" w:pos="284"/>
          <w:tab w:val="left" w:pos="2880"/>
          <w:tab w:val="left" w:pos="5310"/>
          <w:tab w:val="left" w:pos="7830"/>
        </w:tabs>
        <w:spacing w:line="264" w:lineRule="auto"/>
        <w:jc w:val="both"/>
        <w:rPr>
          <w:rFonts w:ascii="Times New Roman" w:hAnsi="Times New Roman"/>
          <w:bCs/>
          <w:iCs/>
          <w:sz w:val="24"/>
          <w:szCs w:val="24"/>
          <w:lang w:val="vi-VN"/>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NH</w:t>
      </w:r>
      <w:r w:rsidRPr="003E447E">
        <w:rPr>
          <w:rFonts w:ascii="Times New Roman" w:hAnsi="Times New Roman"/>
          <w:bCs/>
          <w:iCs/>
          <w:sz w:val="24"/>
          <w:szCs w:val="24"/>
          <w:vertAlign w:val="subscript"/>
          <w:lang w:val="es-ES"/>
        </w:rPr>
        <w:t>3</w:t>
      </w:r>
      <w:r w:rsidRPr="003E447E">
        <w:rPr>
          <w:rFonts w:ascii="Times New Roman" w:hAnsi="Times New Roman"/>
          <w:bCs/>
          <w:iCs/>
          <w:sz w:val="24"/>
          <w:szCs w:val="24"/>
          <w:lang w:val="es-ES"/>
        </w:rPr>
        <w:t>.</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B. </w:t>
      </w:r>
      <w:r w:rsidRPr="003E447E">
        <w:rPr>
          <w:rFonts w:ascii="Times New Roman" w:hAnsi="Times New Roman"/>
          <w:b/>
          <w:bCs/>
          <w:iCs/>
          <w:position w:val="-12"/>
          <w:sz w:val="24"/>
          <w:szCs w:val="24"/>
          <w:highlight w:val="yellow"/>
          <w:lang w:val="vi-VN"/>
        </w:rPr>
        <w:object w:dxaOrig="520" w:dyaOrig="380" w14:anchorId="673737FD">
          <v:shape id="_x0000_i1142" type="#_x0000_t75" style="width:26.25pt;height:18pt" o:ole="">
            <v:imagedata r:id="rId257" o:title=""/>
          </v:shape>
          <o:OLEObject Type="Embed" ProgID="Equation.DSMT4" ShapeID="_x0000_i1142" DrawAspect="Content" ObjectID="_1819997357" r:id="rId258"/>
        </w:object>
      </w:r>
      <w:r w:rsidRPr="003E447E">
        <w:rPr>
          <w:rFonts w:ascii="Times New Roman" w:hAnsi="Times New Roman"/>
          <w:bCs/>
          <w:iCs/>
          <w:sz w:val="24"/>
          <w:szCs w:val="24"/>
          <w:highlight w:val="yellow"/>
          <w:lang w:val="vi-VN"/>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C. </w:t>
      </w:r>
      <w:r w:rsidRPr="003E447E">
        <w:rPr>
          <w:rFonts w:ascii="Times New Roman" w:hAnsi="Times New Roman"/>
          <w:bCs/>
          <w:iCs/>
          <w:position w:val="-12"/>
          <w:sz w:val="24"/>
          <w:szCs w:val="24"/>
          <w:lang w:val="nl-NL"/>
        </w:rPr>
        <w:object w:dxaOrig="540" w:dyaOrig="380" w14:anchorId="4C6BBFF3">
          <v:shape id="_x0000_i1143" type="#_x0000_t75" style="width:27pt;height:18pt" o:ole="">
            <v:imagedata r:id="rId259" o:title=""/>
          </v:shape>
          <o:OLEObject Type="Embed" ProgID="Equation.DSMT4" ShapeID="_x0000_i1143" DrawAspect="Content" ObjectID="_1819997358" r:id="rId260"/>
        </w:object>
      </w:r>
      <w:r w:rsidRPr="003E447E">
        <w:rPr>
          <w:rFonts w:ascii="Times New Roman" w:hAnsi="Times New Roman"/>
          <w:bCs/>
          <w:iCs/>
          <w:sz w:val="24"/>
          <w:szCs w:val="24"/>
          <w:lang w:val="vi-VN"/>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lang w:val="vi-VN"/>
        </w:rPr>
        <w:t>N</w:t>
      </w:r>
      <w:r w:rsidRPr="003E447E">
        <w:rPr>
          <w:rFonts w:ascii="Times New Roman" w:hAnsi="Times New Roman"/>
          <w:bCs/>
          <w:iCs/>
          <w:sz w:val="24"/>
          <w:szCs w:val="24"/>
          <w:vertAlign w:val="subscript"/>
          <w:lang w:val="vi-VN"/>
        </w:rPr>
        <w:t>2</w:t>
      </w:r>
      <w:r w:rsidRPr="003E447E">
        <w:rPr>
          <w:rFonts w:ascii="Times New Roman" w:hAnsi="Times New Roman"/>
          <w:bCs/>
          <w:iCs/>
          <w:sz w:val="24"/>
          <w:szCs w:val="24"/>
          <w:lang w:val="vi-VN"/>
        </w:rPr>
        <w:t>.</w:t>
      </w:r>
    </w:p>
    <w:p w14:paraId="2116BFDA" w14:textId="49489D38"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 xml:space="preserve">Câu </w:t>
      </w:r>
      <w:r w:rsidR="004356FB">
        <w:rPr>
          <w:rFonts w:ascii="Times New Roman" w:hAnsi="Times New Roman"/>
          <w:b/>
          <w:bCs/>
          <w:iCs/>
          <w:sz w:val="24"/>
          <w:szCs w:val="24"/>
          <w:lang w:val="es-ES"/>
        </w:rPr>
        <w:t>4</w:t>
      </w:r>
      <w:r w:rsidR="0015224D">
        <w:rPr>
          <w:rFonts w:ascii="Times New Roman" w:hAnsi="Times New Roman"/>
          <w:b/>
          <w:bCs/>
          <w:iCs/>
          <w:sz w:val="24"/>
          <w:szCs w:val="24"/>
          <w:lang w:val="es-ES"/>
        </w:rPr>
        <w:t>1</w:t>
      </w:r>
      <w:r w:rsidRPr="003E447E">
        <w:rPr>
          <w:rFonts w:ascii="Times New Roman" w:hAnsi="Times New Roman"/>
          <w:b/>
          <w:bCs/>
          <w:iCs/>
          <w:sz w:val="24"/>
          <w:szCs w:val="24"/>
          <w:lang w:val="es-ES"/>
        </w:rPr>
        <w:t>.</w:t>
      </w:r>
      <w:r w:rsidRPr="003E447E">
        <w:rPr>
          <w:rFonts w:ascii="Times New Roman" w:hAnsi="Times New Roman"/>
          <w:b/>
          <w:bCs/>
          <w:iCs/>
          <w:sz w:val="24"/>
          <w:szCs w:val="24"/>
        </w:rPr>
        <w:t xml:space="preserve"> </w:t>
      </w:r>
      <w:r w:rsidRPr="003E447E">
        <w:rPr>
          <w:rFonts w:ascii="Times New Roman" w:hAnsi="Times New Roman"/>
          <w:bCs/>
          <w:iCs/>
          <w:sz w:val="24"/>
          <w:szCs w:val="24"/>
          <w:lang w:val="es-ES"/>
        </w:rPr>
        <w:t xml:space="preserve">Phát biểu nào sau đây </w:t>
      </w:r>
      <w:r w:rsidRPr="003E447E">
        <w:rPr>
          <w:rFonts w:ascii="Times New Roman" w:hAnsi="Times New Roman"/>
          <w:b/>
          <w:bCs/>
          <w:iCs/>
          <w:sz w:val="24"/>
          <w:szCs w:val="24"/>
          <w:lang w:val="es-ES"/>
        </w:rPr>
        <w:t>không</w:t>
      </w:r>
      <w:r w:rsidRPr="003E447E">
        <w:rPr>
          <w:rFonts w:ascii="Times New Roman" w:hAnsi="Times New Roman"/>
          <w:bCs/>
          <w:iCs/>
          <w:sz w:val="24"/>
          <w:szCs w:val="24"/>
          <w:lang w:val="es-ES"/>
        </w:rPr>
        <w:t xml:space="preserve"> đúng?</w:t>
      </w:r>
    </w:p>
    <w:p w14:paraId="00CAC293"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ab/>
        <w:t xml:space="preserve">A. </w:t>
      </w:r>
      <w:r w:rsidRPr="003E447E">
        <w:rPr>
          <w:rFonts w:ascii="Times New Roman" w:hAnsi="Times New Roman"/>
          <w:bCs/>
          <w:iCs/>
          <w:sz w:val="24"/>
          <w:szCs w:val="24"/>
          <w:lang w:val="es-ES"/>
        </w:rPr>
        <w:t>Ammonia là base Bronsted khi tác dụng với nước.</w:t>
      </w:r>
    </w:p>
    <w:p w14:paraId="7D97339A"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ab/>
        <w:t>B.</w:t>
      </w:r>
      <w:r w:rsidRPr="003E447E">
        <w:rPr>
          <w:rFonts w:ascii="Times New Roman" w:hAnsi="Times New Roman"/>
          <w:bCs/>
          <w:iCs/>
          <w:sz w:val="24"/>
          <w:szCs w:val="24"/>
          <w:lang w:val="es-ES"/>
        </w:rPr>
        <w:t xml:space="preserve"> Ammonia được sử dụng làm chất làm lạnh.</w:t>
      </w:r>
    </w:p>
    <w:p w14:paraId="2CA38F9D"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ab/>
        <w:t>C.</w:t>
      </w:r>
      <w:r w:rsidRPr="003E447E">
        <w:rPr>
          <w:rFonts w:ascii="Times New Roman" w:hAnsi="Times New Roman"/>
          <w:bCs/>
          <w:iCs/>
          <w:sz w:val="24"/>
          <w:szCs w:val="24"/>
          <w:lang w:val="es-ES"/>
        </w:rPr>
        <w:t xml:space="preserve"> Muối ammonium là tinh thể ion, dễ tan trong nước.</w:t>
      </w:r>
    </w:p>
    <w:p w14:paraId="19C93202" w14:textId="77777777" w:rsidR="00656328" w:rsidRPr="003E447E" w:rsidRDefault="00656328" w:rsidP="00337336">
      <w:pPr>
        <w:tabs>
          <w:tab w:val="left" w:pos="284"/>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es-ES"/>
        </w:rPr>
        <w:t xml:space="preserve">D. </w:t>
      </w:r>
      <w:r w:rsidRPr="003E447E">
        <w:rPr>
          <w:rFonts w:ascii="Times New Roman" w:hAnsi="Times New Roman"/>
          <w:bCs/>
          <w:iCs/>
          <w:sz w:val="24"/>
          <w:szCs w:val="24"/>
          <w:highlight w:val="yellow"/>
          <w:lang w:val="es-ES"/>
        </w:rPr>
        <w:t>Các muối ammonium đều rất bền với nhiệt.</w:t>
      </w:r>
    </w:p>
    <w:p w14:paraId="56904480" w14:textId="6502242E"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pt-BR"/>
        </w:rPr>
      </w:pPr>
      <w:r w:rsidRPr="003E447E">
        <w:rPr>
          <w:rFonts w:ascii="Times New Roman" w:hAnsi="Times New Roman"/>
          <w:b/>
          <w:sz w:val="24"/>
          <w:szCs w:val="24"/>
          <w:lang w:val="pt-BR"/>
        </w:rPr>
        <w:t xml:space="preserve">Câu </w:t>
      </w:r>
      <w:r w:rsidR="004356FB">
        <w:rPr>
          <w:rFonts w:ascii="Times New Roman" w:hAnsi="Times New Roman"/>
          <w:b/>
          <w:sz w:val="24"/>
          <w:szCs w:val="24"/>
          <w:lang w:val="pt-BR"/>
        </w:rPr>
        <w:t>4</w:t>
      </w:r>
      <w:r w:rsidR="0015224D">
        <w:rPr>
          <w:rFonts w:ascii="Times New Roman" w:hAnsi="Times New Roman"/>
          <w:b/>
          <w:sz w:val="24"/>
          <w:szCs w:val="24"/>
          <w:lang w:val="pt-BR"/>
        </w:rPr>
        <w:t>2</w:t>
      </w:r>
      <w:r w:rsidRPr="003E447E">
        <w:rPr>
          <w:rFonts w:ascii="Times New Roman" w:hAnsi="Times New Roman"/>
          <w:b/>
          <w:sz w:val="24"/>
          <w:szCs w:val="24"/>
          <w:lang w:val="pt-BR"/>
        </w:rPr>
        <w:t xml:space="preserve">. </w:t>
      </w:r>
      <w:r w:rsidRPr="003E447E">
        <w:rPr>
          <w:rFonts w:ascii="Times New Roman" w:hAnsi="Times New Roman"/>
          <w:sz w:val="24"/>
          <w:szCs w:val="24"/>
          <w:lang w:val="pt-BR"/>
        </w:rPr>
        <w:t xml:space="preserve">Phát biểu nào sau đây </w:t>
      </w:r>
      <w:r w:rsidRPr="003E447E">
        <w:rPr>
          <w:rFonts w:ascii="Times New Roman" w:hAnsi="Times New Roman"/>
          <w:b/>
          <w:sz w:val="24"/>
          <w:szCs w:val="24"/>
          <w:lang w:val="pt-BR"/>
        </w:rPr>
        <w:t>không</w:t>
      </w:r>
      <w:r w:rsidRPr="003E447E">
        <w:rPr>
          <w:rFonts w:ascii="Times New Roman" w:hAnsi="Times New Roman"/>
          <w:sz w:val="24"/>
          <w:szCs w:val="24"/>
          <w:lang w:val="pt-BR"/>
        </w:rPr>
        <w:t xml:space="preserve"> đúng?</w:t>
      </w:r>
    </w:p>
    <w:p w14:paraId="77A0D12A"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rPr>
      </w:pPr>
      <w:r w:rsidRPr="003E447E">
        <w:rPr>
          <w:rFonts w:ascii="Times New Roman" w:hAnsi="Times New Roman"/>
          <w:b/>
          <w:sz w:val="24"/>
          <w:szCs w:val="24"/>
        </w:rPr>
        <w:tab/>
        <w:t>A.</w:t>
      </w:r>
      <w:r w:rsidRPr="003E447E">
        <w:rPr>
          <w:rFonts w:ascii="Times New Roman" w:hAnsi="Times New Roman"/>
          <w:sz w:val="24"/>
          <w:szCs w:val="24"/>
        </w:rPr>
        <w:t xml:space="preserve"> Muối ammonium dễ tan trong nước.</w:t>
      </w:r>
      <w:r w:rsidRPr="003E447E">
        <w:rPr>
          <w:rFonts w:ascii="Times New Roman" w:hAnsi="Times New Roman"/>
          <w:b/>
          <w:sz w:val="24"/>
          <w:szCs w:val="24"/>
        </w:rPr>
        <w:tab/>
      </w:r>
      <w:r w:rsidRPr="003E447E">
        <w:rPr>
          <w:rFonts w:ascii="Times New Roman" w:hAnsi="Times New Roman"/>
          <w:b/>
          <w:sz w:val="24"/>
          <w:szCs w:val="24"/>
          <w:lang w:val="fr-FR"/>
        </w:rPr>
        <w:t>B.</w:t>
      </w:r>
      <w:r w:rsidRPr="003E447E">
        <w:rPr>
          <w:rFonts w:ascii="Times New Roman" w:hAnsi="Times New Roman"/>
          <w:sz w:val="24"/>
          <w:szCs w:val="24"/>
          <w:lang w:val="fr-FR"/>
        </w:rPr>
        <w:t xml:space="preserve"> Muối ammonium là chất điện li mạnh.</w:t>
      </w:r>
    </w:p>
    <w:p w14:paraId="26148138" w14:textId="7BADFA49" w:rsidR="0015224D" w:rsidRPr="003E447E" w:rsidRDefault="00656328" w:rsidP="00337336">
      <w:pPr>
        <w:tabs>
          <w:tab w:val="left" w:pos="284"/>
          <w:tab w:val="left" w:pos="2880"/>
          <w:tab w:val="left" w:pos="5310"/>
          <w:tab w:val="left" w:pos="7830"/>
        </w:tabs>
        <w:spacing w:line="264" w:lineRule="auto"/>
        <w:jc w:val="both"/>
        <w:rPr>
          <w:rFonts w:ascii="Times New Roman" w:hAnsi="Times New Roman"/>
          <w:sz w:val="24"/>
          <w:szCs w:val="24"/>
          <w:lang w:val="fr-FR"/>
        </w:rPr>
      </w:pPr>
      <w:r w:rsidRPr="003E447E">
        <w:rPr>
          <w:rFonts w:ascii="Times New Roman" w:hAnsi="Times New Roman"/>
          <w:b/>
          <w:sz w:val="24"/>
          <w:szCs w:val="24"/>
          <w:lang w:val="fr-FR"/>
        </w:rPr>
        <w:tab/>
        <w:t>C.</w:t>
      </w:r>
      <w:r w:rsidRPr="003E447E">
        <w:rPr>
          <w:rFonts w:ascii="Times New Roman" w:hAnsi="Times New Roman"/>
          <w:sz w:val="24"/>
          <w:szCs w:val="24"/>
          <w:lang w:val="fr-FR"/>
        </w:rPr>
        <w:t xml:space="preserve"> Muối ammonium kém bền với nhiệt.</w:t>
      </w:r>
      <w:r w:rsidRPr="003E447E">
        <w:rPr>
          <w:rFonts w:ascii="Times New Roman" w:hAnsi="Times New Roman"/>
          <w:b/>
          <w:sz w:val="24"/>
          <w:szCs w:val="24"/>
          <w:lang w:val="fr-FR"/>
        </w:rPr>
        <w:tab/>
      </w:r>
      <w:r w:rsidRPr="003E447E">
        <w:rPr>
          <w:rFonts w:ascii="Times New Roman" w:hAnsi="Times New Roman"/>
          <w:b/>
          <w:sz w:val="24"/>
          <w:szCs w:val="24"/>
          <w:highlight w:val="yellow"/>
          <w:lang w:val="fr-FR"/>
        </w:rPr>
        <w:t xml:space="preserve">D. </w:t>
      </w:r>
      <w:r w:rsidRPr="003E447E">
        <w:rPr>
          <w:rFonts w:ascii="Times New Roman" w:hAnsi="Times New Roman"/>
          <w:sz w:val="24"/>
          <w:szCs w:val="24"/>
          <w:highlight w:val="yellow"/>
          <w:lang w:val="fr-FR"/>
        </w:rPr>
        <w:t>Dung dịch muối ammonium có tính chất base.</w:t>
      </w:r>
    </w:p>
    <w:p w14:paraId="6674A5C9" w14:textId="21569649"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 xml:space="preserve">Câu </w:t>
      </w:r>
      <w:r w:rsidR="004356FB">
        <w:rPr>
          <w:rFonts w:ascii="Times New Roman" w:hAnsi="Times New Roman"/>
          <w:b/>
          <w:sz w:val="24"/>
          <w:szCs w:val="24"/>
        </w:rPr>
        <w:t>4</w:t>
      </w:r>
      <w:r w:rsidR="0015224D">
        <w:rPr>
          <w:rFonts w:ascii="Times New Roman" w:hAnsi="Times New Roman"/>
          <w:b/>
          <w:sz w:val="24"/>
          <w:szCs w:val="24"/>
        </w:rPr>
        <w:t>3</w:t>
      </w:r>
      <w:r w:rsidRPr="003E447E">
        <w:rPr>
          <w:rFonts w:ascii="Times New Roman" w:hAnsi="Times New Roman"/>
          <w:b/>
          <w:sz w:val="24"/>
          <w:szCs w:val="24"/>
        </w:rPr>
        <w:t xml:space="preserve">. </w:t>
      </w:r>
      <w:r w:rsidRPr="003E447E">
        <w:rPr>
          <w:rFonts w:ascii="Times New Roman" w:hAnsi="Times New Roman"/>
          <w:sz w:val="24"/>
          <w:szCs w:val="24"/>
        </w:rPr>
        <w:t>Dung dịch chất nào sau đây được dùng để nhận biết các muối ammonium?</w:t>
      </w:r>
    </w:p>
    <w:p w14:paraId="2408F9BF" w14:textId="77777777" w:rsidR="00656328" w:rsidRPr="003E447E" w:rsidRDefault="00656328" w:rsidP="00337336">
      <w:pPr>
        <w:tabs>
          <w:tab w:val="left" w:pos="284"/>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A. </w:t>
      </w:r>
      <w:r w:rsidRPr="003E447E">
        <w:rPr>
          <w:rFonts w:ascii="Times New Roman" w:hAnsi="Times New Roman"/>
          <w:sz w:val="24"/>
          <w:szCs w:val="24"/>
          <w:highlight w:val="yellow"/>
        </w:rPr>
        <w:t>NaOH.</w:t>
      </w:r>
      <w:r w:rsidRPr="003E447E">
        <w:rPr>
          <w:rFonts w:ascii="Times New Roman" w:hAnsi="Times New Roman"/>
          <w:sz w:val="24"/>
          <w:szCs w:val="24"/>
        </w:rPr>
        <w:t xml:space="preserve"> </w:t>
      </w:r>
      <w:r w:rsidRPr="003E447E">
        <w:rPr>
          <w:rFonts w:ascii="Times New Roman" w:hAnsi="Times New Roman"/>
          <w:b/>
          <w:sz w:val="24"/>
          <w:szCs w:val="24"/>
        </w:rPr>
        <w:tab/>
        <w:t>B.</w:t>
      </w:r>
      <w:r w:rsidRPr="003E447E">
        <w:rPr>
          <w:rFonts w:ascii="Times New Roman" w:hAnsi="Times New Roman"/>
          <w:sz w:val="24"/>
          <w:szCs w:val="24"/>
        </w:rPr>
        <w:t xml:space="preserve"> HCl. </w:t>
      </w:r>
      <w:r w:rsidRPr="003E447E">
        <w:rPr>
          <w:rFonts w:ascii="Times New Roman" w:hAnsi="Times New Roman"/>
          <w:b/>
          <w:sz w:val="24"/>
          <w:szCs w:val="24"/>
        </w:rPr>
        <w:tab/>
        <w:t>C.</w:t>
      </w:r>
      <w:r w:rsidRPr="003E447E">
        <w:rPr>
          <w:rFonts w:ascii="Times New Roman" w:hAnsi="Times New Roman"/>
          <w:sz w:val="24"/>
          <w:szCs w:val="24"/>
        </w:rPr>
        <w:t xml:space="preserve"> BaCl</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b/>
          <w:sz w:val="24"/>
          <w:szCs w:val="24"/>
        </w:rPr>
        <w:tab/>
        <w:t>D.</w:t>
      </w:r>
      <w:r w:rsidRPr="003E447E">
        <w:rPr>
          <w:rFonts w:ascii="Times New Roman" w:hAnsi="Times New Roman"/>
          <w:sz w:val="24"/>
          <w:szCs w:val="24"/>
        </w:rPr>
        <w:t xml:space="preserve"> H</w:t>
      </w:r>
      <w:r w:rsidRPr="003E447E">
        <w:rPr>
          <w:rFonts w:ascii="Times New Roman" w:hAnsi="Times New Roman"/>
          <w:sz w:val="24"/>
          <w:szCs w:val="24"/>
          <w:vertAlign w:val="subscript"/>
        </w:rPr>
        <w:t>2</w:t>
      </w:r>
      <w:r w:rsidRPr="003E447E">
        <w:rPr>
          <w:rFonts w:ascii="Times New Roman" w:hAnsi="Times New Roman"/>
          <w:sz w:val="24"/>
          <w:szCs w:val="24"/>
        </w:rPr>
        <w:t>SO</w:t>
      </w:r>
      <w:r w:rsidRPr="003E447E">
        <w:rPr>
          <w:rFonts w:ascii="Times New Roman" w:hAnsi="Times New Roman"/>
          <w:sz w:val="24"/>
          <w:szCs w:val="24"/>
          <w:vertAlign w:val="subscript"/>
        </w:rPr>
        <w:t>4</w:t>
      </w:r>
      <w:r w:rsidRPr="003E447E">
        <w:rPr>
          <w:rFonts w:ascii="Times New Roman" w:hAnsi="Times New Roman"/>
          <w:sz w:val="24"/>
          <w:szCs w:val="24"/>
        </w:rPr>
        <w:t>.</w:t>
      </w:r>
    </w:p>
    <w:p w14:paraId="0761D32E" w14:textId="1552279D"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 xml:space="preserve">Câu </w:t>
      </w:r>
      <w:r w:rsidR="0015224D">
        <w:rPr>
          <w:rFonts w:ascii="Times New Roman" w:hAnsi="Times New Roman"/>
          <w:b/>
          <w:sz w:val="24"/>
          <w:szCs w:val="24"/>
        </w:rPr>
        <w:t>44</w:t>
      </w:r>
      <w:r w:rsidRPr="003E447E">
        <w:rPr>
          <w:rFonts w:ascii="Times New Roman" w:hAnsi="Times New Roman"/>
          <w:b/>
          <w:sz w:val="24"/>
          <w:szCs w:val="24"/>
        </w:rPr>
        <w:t xml:space="preserve">. </w:t>
      </w:r>
      <w:r w:rsidRPr="003E447E">
        <w:rPr>
          <w:rFonts w:ascii="Times New Roman" w:hAnsi="Times New Roman"/>
          <w:sz w:val="24"/>
          <w:szCs w:val="24"/>
        </w:rPr>
        <w:t>Có thể nhận biết muối ammonium bằng cách cho muối tác dụng với dung dịch kiềm thấy thoát ra một chất khí. Chất khí đó là</w:t>
      </w:r>
    </w:p>
    <w:p w14:paraId="13EB01DA" w14:textId="2D7799E0" w:rsidR="0015224D"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A. </w:t>
      </w:r>
      <w:r w:rsidRPr="003E447E">
        <w:rPr>
          <w:rFonts w:ascii="Times New Roman" w:hAnsi="Times New Roman"/>
          <w:sz w:val="24"/>
          <w:szCs w:val="24"/>
          <w:highlight w:val="yellow"/>
        </w:rPr>
        <w:t>NH</w:t>
      </w:r>
      <w:r w:rsidRPr="003E447E">
        <w:rPr>
          <w:rFonts w:ascii="Times New Roman" w:hAnsi="Times New Roman"/>
          <w:sz w:val="24"/>
          <w:szCs w:val="24"/>
          <w:highlight w:val="yellow"/>
          <w:vertAlign w:val="subscript"/>
        </w:rPr>
        <w:t>3</w:t>
      </w:r>
      <w:r w:rsidRPr="003E447E">
        <w:rPr>
          <w:rFonts w:ascii="Times New Roman" w:hAnsi="Times New Roman"/>
          <w:sz w:val="24"/>
          <w:szCs w:val="24"/>
          <w:highlight w:val="yellow"/>
        </w:rPr>
        <w:t>.</w:t>
      </w:r>
      <w:r w:rsidRPr="003E447E">
        <w:rPr>
          <w:rFonts w:ascii="Times New Roman" w:hAnsi="Times New Roman"/>
          <w:sz w:val="24"/>
          <w:szCs w:val="24"/>
        </w:rPr>
        <w:t xml:space="preserve"> </w:t>
      </w:r>
      <w:r w:rsidRPr="003E447E">
        <w:rPr>
          <w:rFonts w:ascii="Times New Roman" w:hAnsi="Times New Roman"/>
          <w:b/>
          <w:sz w:val="24"/>
          <w:szCs w:val="24"/>
        </w:rPr>
        <w:tab/>
        <w:t>B.</w:t>
      </w:r>
      <w:r w:rsidRPr="003E447E">
        <w:rPr>
          <w:rFonts w:ascii="Times New Roman" w:hAnsi="Times New Roman"/>
          <w:sz w:val="24"/>
          <w:szCs w:val="24"/>
        </w:rPr>
        <w:t xml:space="preserve"> H</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b/>
          <w:sz w:val="24"/>
          <w:szCs w:val="24"/>
        </w:rPr>
        <w:tab/>
        <w:t>C.</w:t>
      </w:r>
      <w:r w:rsidRPr="003E447E">
        <w:rPr>
          <w:rFonts w:ascii="Times New Roman" w:hAnsi="Times New Roman"/>
          <w:sz w:val="24"/>
          <w:szCs w:val="24"/>
        </w:rPr>
        <w:t xml:space="preserve"> NO</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b/>
          <w:sz w:val="24"/>
          <w:szCs w:val="24"/>
        </w:rPr>
        <w:tab/>
        <w:t>D.</w:t>
      </w:r>
      <w:r w:rsidRPr="003E447E">
        <w:rPr>
          <w:rFonts w:ascii="Times New Roman" w:hAnsi="Times New Roman"/>
          <w:sz w:val="24"/>
          <w:szCs w:val="24"/>
        </w:rPr>
        <w:t xml:space="preserve"> NO.</w:t>
      </w:r>
    </w:p>
    <w:p w14:paraId="6B4686A3" w14:textId="5425D04A" w:rsidR="0015224D" w:rsidRPr="0015224D" w:rsidRDefault="0015224D" w:rsidP="00337336">
      <w:pPr>
        <w:pStyle w:val="pn"/>
        <w:spacing w:line="264" w:lineRule="auto"/>
        <w:jc w:val="both"/>
        <w:rPr>
          <w:szCs w:val="24"/>
          <w:shd w:val="clear" w:color="auto" w:fill="FFFFFF"/>
        </w:rPr>
      </w:pPr>
      <w:r w:rsidRPr="003E447E">
        <w:rPr>
          <w:b/>
          <w:szCs w:val="24"/>
        </w:rPr>
        <w:t xml:space="preserve">Câu </w:t>
      </w:r>
      <w:r>
        <w:rPr>
          <w:b/>
          <w:szCs w:val="24"/>
        </w:rPr>
        <w:t>45</w:t>
      </w:r>
      <w:r w:rsidRPr="003E447E">
        <w:rPr>
          <w:b/>
          <w:szCs w:val="24"/>
        </w:rPr>
        <w:t xml:space="preserve">. </w:t>
      </w:r>
      <w:r w:rsidRPr="0015224D">
        <w:rPr>
          <w:szCs w:val="24"/>
          <w:shd w:val="clear" w:color="auto" w:fill="FFFFFF"/>
        </w:rPr>
        <w:t>Ammonium chloride </w:t>
      </w:r>
      <w:r w:rsidRPr="0015224D">
        <w:rPr>
          <w:rStyle w:val="mjx-char"/>
          <w:color w:val="222222"/>
          <w:szCs w:val="24"/>
          <w:bdr w:val="none" w:sz="0" w:space="0" w:color="auto" w:frame="1"/>
          <w:shd w:val="clear" w:color="auto" w:fill="FFFFFF"/>
        </w:rPr>
        <w:t>(NH</w:t>
      </w:r>
      <w:r w:rsidRPr="0015224D">
        <w:rPr>
          <w:rStyle w:val="mjx-char"/>
          <w:color w:val="222222"/>
          <w:szCs w:val="24"/>
          <w:bdr w:val="none" w:sz="0" w:space="0" w:color="auto" w:frame="1"/>
          <w:shd w:val="clear" w:color="auto" w:fill="FFFFFF"/>
          <w:vertAlign w:val="subscript"/>
        </w:rPr>
        <w:t>4</w:t>
      </w:r>
      <w:r w:rsidRPr="0015224D">
        <w:rPr>
          <w:rStyle w:val="mjx-char"/>
          <w:color w:val="222222"/>
          <w:szCs w:val="24"/>
          <w:bdr w:val="none" w:sz="0" w:space="0" w:color="auto" w:frame="1"/>
          <w:shd w:val="clear" w:color="auto" w:fill="FFFFFF"/>
        </w:rPr>
        <w:t>Cl)</w:t>
      </w:r>
      <w:r w:rsidRPr="0015224D">
        <w:rPr>
          <w:szCs w:val="24"/>
          <w:shd w:val="clear" w:color="auto" w:fill="FFFFFF"/>
        </w:rPr>
        <w:t> là chất rắn, màu trắng là nguyên liệu sản xuất phân bón </w:t>
      </w:r>
      <w:r w:rsidRPr="0015224D">
        <w:rPr>
          <w:rStyle w:val="mjx-char"/>
          <w:color w:val="222222"/>
          <w:szCs w:val="24"/>
          <w:bdr w:val="none" w:sz="0" w:space="0" w:color="auto" w:frame="1"/>
          <w:shd w:val="clear" w:color="auto" w:fill="FFFFFF"/>
        </w:rPr>
        <w:t>(90% )</w:t>
      </w:r>
      <w:r w:rsidRPr="0015224D">
        <w:rPr>
          <w:szCs w:val="24"/>
          <w:shd w:val="clear" w:color="auto" w:fill="FFFFFF"/>
        </w:rPr>
        <w:t xml:space="preserve"> cung cấp nguyên tố nitrogen (đạm) cho cây trồng. Loại liên kết nào </w:t>
      </w:r>
      <w:r w:rsidRPr="0015224D">
        <w:rPr>
          <w:b/>
          <w:bCs/>
          <w:szCs w:val="24"/>
          <w:shd w:val="clear" w:color="auto" w:fill="FFFFFF"/>
        </w:rPr>
        <w:t xml:space="preserve">không </w:t>
      </w:r>
      <w:r w:rsidRPr="0015224D">
        <w:rPr>
          <w:szCs w:val="24"/>
          <w:shd w:val="clear" w:color="auto" w:fill="FFFFFF"/>
        </w:rPr>
        <w:t>có trong phân tử </w:t>
      </w:r>
      <w:r w:rsidRPr="0015224D">
        <w:rPr>
          <w:rStyle w:val="mjx-char"/>
          <w:color w:val="222222"/>
          <w:szCs w:val="24"/>
          <w:bdr w:val="none" w:sz="0" w:space="0" w:color="auto" w:frame="1"/>
          <w:shd w:val="clear" w:color="auto" w:fill="FFFFFF"/>
        </w:rPr>
        <w:t>NH</w:t>
      </w:r>
      <w:r w:rsidRPr="0015224D">
        <w:rPr>
          <w:rStyle w:val="mjx-char"/>
          <w:color w:val="222222"/>
          <w:szCs w:val="24"/>
          <w:bdr w:val="none" w:sz="0" w:space="0" w:color="auto" w:frame="1"/>
          <w:shd w:val="clear" w:color="auto" w:fill="FFFFFF"/>
          <w:vertAlign w:val="subscript"/>
        </w:rPr>
        <w:t>4</w:t>
      </w:r>
      <w:r w:rsidRPr="0015224D">
        <w:rPr>
          <w:rStyle w:val="mjx-char"/>
          <w:color w:val="222222"/>
          <w:szCs w:val="24"/>
          <w:bdr w:val="none" w:sz="0" w:space="0" w:color="auto" w:frame="1"/>
          <w:shd w:val="clear" w:color="auto" w:fill="FFFFFF"/>
        </w:rPr>
        <w:t>Cl</w:t>
      </w:r>
      <w:r w:rsidRPr="0015224D">
        <w:rPr>
          <w:szCs w:val="24"/>
          <w:shd w:val="clear" w:color="auto" w:fill="FFFFFF"/>
        </w:rPr>
        <w:t> là</w:t>
      </w:r>
    </w:p>
    <w:p w14:paraId="3DF2C93C" w14:textId="6E75A83B" w:rsidR="0015224D" w:rsidRPr="0015224D" w:rsidRDefault="0015224D" w:rsidP="00337336">
      <w:pPr>
        <w:pStyle w:val="pn"/>
        <w:tabs>
          <w:tab w:val="clear" w:pos="2552"/>
          <w:tab w:val="clear" w:pos="4820"/>
          <w:tab w:val="clear" w:pos="7088"/>
          <w:tab w:val="left" w:pos="2880"/>
          <w:tab w:val="left" w:pos="5310"/>
          <w:tab w:val="left" w:pos="7830"/>
        </w:tabs>
        <w:spacing w:line="264" w:lineRule="auto"/>
        <w:jc w:val="both"/>
        <w:rPr>
          <w:szCs w:val="24"/>
          <w:shd w:val="clear" w:color="auto" w:fill="FFFFFF"/>
        </w:rPr>
      </w:pPr>
      <w:r>
        <w:rPr>
          <w:rStyle w:val="Strong"/>
          <w:color w:val="222222"/>
          <w:szCs w:val="24"/>
          <w:shd w:val="clear" w:color="auto" w:fill="FFFFFF"/>
        </w:rPr>
        <w:tab/>
      </w:r>
      <w:r w:rsidRPr="0015224D">
        <w:rPr>
          <w:rStyle w:val="Strong"/>
          <w:color w:val="222222"/>
          <w:szCs w:val="24"/>
          <w:shd w:val="clear" w:color="auto" w:fill="FFFFFF"/>
        </w:rPr>
        <w:t>A.</w:t>
      </w:r>
      <w:r w:rsidRPr="0015224D">
        <w:rPr>
          <w:szCs w:val="24"/>
          <w:shd w:val="clear" w:color="auto" w:fill="FFFFFF"/>
        </w:rPr>
        <w:t> </w:t>
      </w:r>
      <w:r>
        <w:rPr>
          <w:szCs w:val="24"/>
          <w:shd w:val="clear" w:color="auto" w:fill="FFFFFF"/>
        </w:rPr>
        <w:t>l</w:t>
      </w:r>
      <w:r w:rsidRPr="0015224D">
        <w:rPr>
          <w:szCs w:val="24"/>
          <w:shd w:val="clear" w:color="auto" w:fill="FFFFFF"/>
        </w:rPr>
        <w:t>iên kết cộng hóa trị phân cực.</w:t>
      </w:r>
      <w:r>
        <w:rPr>
          <w:szCs w:val="24"/>
          <w:shd w:val="clear" w:color="auto" w:fill="FFFFFF"/>
        </w:rPr>
        <w:tab/>
      </w:r>
      <w:r w:rsidRPr="0015224D">
        <w:rPr>
          <w:rStyle w:val="Strong"/>
          <w:color w:val="222222"/>
          <w:szCs w:val="24"/>
          <w:shd w:val="clear" w:color="auto" w:fill="FFFFFF"/>
        </w:rPr>
        <w:t>B.</w:t>
      </w:r>
      <w:r w:rsidRPr="0015224D">
        <w:rPr>
          <w:szCs w:val="24"/>
          <w:shd w:val="clear" w:color="auto" w:fill="FFFFFF"/>
        </w:rPr>
        <w:t> </w:t>
      </w:r>
      <w:r>
        <w:rPr>
          <w:szCs w:val="24"/>
          <w:shd w:val="clear" w:color="auto" w:fill="FFFFFF"/>
        </w:rPr>
        <w:t>l</w:t>
      </w:r>
      <w:r w:rsidRPr="0015224D">
        <w:rPr>
          <w:szCs w:val="24"/>
          <w:shd w:val="clear" w:color="auto" w:fill="FFFFFF"/>
        </w:rPr>
        <w:t>iên kết ion.</w:t>
      </w:r>
    </w:p>
    <w:p w14:paraId="3F603366" w14:textId="239F3316" w:rsidR="0015224D" w:rsidRPr="0015224D" w:rsidRDefault="0015224D" w:rsidP="00337336">
      <w:pPr>
        <w:pStyle w:val="pn"/>
        <w:tabs>
          <w:tab w:val="clear" w:pos="2552"/>
          <w:tab w:val="clear" w:pos="4820"/>
          <w:tab w:val="clear" w:pos="7088"/>
          <w:tab w:val="left" w:pos="2880"/>
          <w:tab w:val="left" w:pos="5310"/>
          <w:tab w:val="left" w:pos="7830"/>
        </w:tabs>
        <w:spacing w:line="264" w:lineRule="auto"/>
        <w:jc w:val="both"/>
        <w:rPr>
          <w:szCs w:val="24"/>
          <w:shd w:val="clear" w:color="auto" w:fill="FFFFFF"/>
        </w:rPr>
      </w:pPr>
      <w:r>
        <w:rPr>
          <w:rStyle w:val="Strong"/>
          <w:color w:val="222222"/>
          <w:szCs w:val="24"/>
          <w:shd w:val="clear" w:color="auto" w:fill="FFFFFF"/>
        </w:rPr>
        <w:tab/>
      </w:r>
      <w:r w:rsidRPr="0015224D">
        <w:rPr>
          <w:rStyle w:val="Strong"/>
          <w:color w:val="222222"/>
          <w:szCs w:val="24"/>
          <w:shd w:val="clear" w:color="auto" w:fill="FFFFFF"/>
        </w:rPr>
        <w:t>C.</w:t>
      </w:r>
      <w:r w:rsidRPr="0015224D">
        <w:rPr>
          <w:szCs w:val="24"/>
          <w:shd w:val="clear" w:color="auto" w:fill="FFFFFF"/>
        </w:rPr>
        <w:t> </w:t>
      </w:r>
      <w:r>
        <w:rPr>
          <w:szCs w:val="24"/>
          <w:shd w:val="clear" w:color="auto" w:fill="FFFFFF"/>
        </w:rPr>
        <w:t>l</w:t>
      </w:r>
      <w:r w:rsidRPr="0015224D">
        <w:rPr>
          <w:szCs w:val="24"/>
          <w:shd w:val="clear" w:color="auto" w:fill="FFFFFF"/>
        </w:rPr>
        <w:t>iên kết cho – nhận.</w:t>
      </w:r>
      <w:r>
        <w:rPr>
          <w:szCs w:val="24"/>
          <w:shd w:val="clear" w:color="auto" w:fill="FFFFFF"/>
        </w:rPr>
        <w:tab/>
      </w:r>
      <w:r>
        <w:rPr>
          <w:szCs w:val="24"/>
          <w:shd w:val="clear" w:color="auto" w:fill="FFFFFF"/>
        </w:rPr>
        <w:tab/>
      </w:r>
      <w:r w:rsidRPr="0015224D">
        <w:rPr>
          <w:rStyle w:val="Strong"/>
          <w:color w:val="222222"/>
          <w:szCs w:val="24"/>
          <w:highlight w:val="yellow"/>
          <w:shd w:val="clear" w:color="auto" w:fill="FFFFFF"/>
        </w:rPr>
        <w:t>D.</w:t>
      </w:r>
      <w:r w:rsidRPr="0015224D">
        <w:rPr>
          <w:szCs w:val="24"/>
          <w:highlight w:val="yellow"/>
          <w:shd w:val="clear" w:color="auto" w:fill="FFFFFF"/>
        </w:rPr>
        <w:t> liên kết cộng hóa trị không phân cực.</w:t>
      </w:r>
    </w:p>
    <w:p w14:paraId="4C9417E2" w14:textId="02581C4F"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 xml:space="preserve">Câu </w:t>
      </w:r>
      <w:r w:rsidR="0015224D">
        <w:rPr>
          <w:rFonts w:ascii="Times New Roman" w:hAnsi="Times New Roman"/>
          <w:b/>
          <w:sz w:val="24"/>
          <w:szCs w:val="24"/>
        </w:rPr>
        <w:t>46.</w:t>
      </w:r>
      <w:r w:rsidRPr="003E447E">
        <w:rPr>
          <w:rFonts w:ascii="Times New Roman" w:hAnsi="Times New Roman"/>
          <w:b/>
          <w:sz w:val="24"/>
          <w:szCs w:val="24"/>
        </w:rPr>
        <w:t xml:space="preserve"> </w:t>
      </w:r>
      <w:r w:rsidRPr="003E447E">
        <w:rPr>
          <w:rFonts w:ascii="Times New Roman" w:hAnsi="Times New Roman"/>
          <w:sz w:val="24"/>
          <w:szCs w:val="24"/>
        </w:rPr>
        <w:t>Trong phòng thí nghiệm, người ta có thể phân biệt muối ammonium với một số muối khác bằng cách cho nó tác dụng với dung dịch base. Hiện tượng nào xảy ra?</w:t>
      </w:r>
    </w:p>
    <w:p w14:paraId="68651988"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A.</w:t>
      </w:r>
      <w:r w:rsidRPr="003E447E">
        <w:rPr>
          <w:rFonts w:ascii="Times New Roman" w:hAnsi="Times New Roman"/>
          <w:sz w:val="24"/>
          <w:szCs w:val="24"/>
        </w:rPr>
        <w:t xml:space="preserve"> Thoát ra một chất khí màu lục nhạt, làm xanh giấy quỳ tím ẩm.</w:t>
      </w:r>
    </w:p>
    <w:p w14:paraId="09916DD8"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B. </w:t>
      </w:r>
      <w:r w:rsidRPr="003E447E">
        <w:rPr>
          <w:rFonts w:ascii="Times New Roman" w:hAnsi="Times New Roman"/>
          <w:sz w:val="24"/>
          <w:szCs w:val="24"/>
          <w:highlight w:val="yellow"/>
        </w:rPr>
        <w:t>Thoát ra một chất khí không màu, làm xanh giấy quỳ tím ẩm.</w:t>
      </w:r>
    </w:p>
    <w:p w14:paraId="2B2FBF7A"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C.</w:t>
      </w:r>
      <w:r w:rsidRPr="003E447E">
        <w:rPr>
          <w:rFonts w:ascii="Times New Roman" w:hAnsi="Times New Roman"/>
          <w:sz w:val="24"/>
          <w:szCs w:val="24"/>
        </w:rPr>
        <w:t xml:space="preserve"> Thoát ra một chất khí màu nâu đỏ, làm xanh giấy quỳ tím ẩm.</w:t>
      </w:r>
    </w:p>
    <w:p w14:paraId="61D17426"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t>D.</w:t>
      </w:r>
      <w:r w:rsidRPr="003E447E">
        <w:rPr>
          <w:rFonts w:ascii="Times New Roman" w:hAnsi="Times New Roman"/>
          <w:sz w:val="24"/>
          <w:szCs w:val="24"/>
        </w:rPr>
        <w:t xml:space="preserve"> Thoát ra một chất khí không màu, làm hồng giấy quỳ tím ẩm.</w:t>
      </w:r>
    </w:p>
    <w:p w14:paraId="3B61C4ED" w14:textId="5D4E454D"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pt-BR"/>
        </w:rPr>
      </w:pPr>
      <w:r w:rsidRPr="003E447E">
        <w:rPr>
          <w:rFonts w:ascii="Times New Roman" w:hAnsi="Times New Roman"/>
          <w:b/>
          <w:sz w:val="24"/>
          <w:szCs w:val="24"/>
          <w:lang w:val="pt-BR"/>
        </w:rPr>
        <w:t xml:space="preserve">Câu </w:t>
      </w:r>
      <w:r w:rsidR="004356FB">
        <w:rPr>
          <w:rFonts w:ascii="Times New Roman" w:hAnsi="Times New Roman"/>
          <w:b/>
          <w:sz w:val="24"/>
          <w:szCs w:val="24"/>
          <w:lang w:val="pt-BR"/>
        </w:rPr>
        <w:t>4</w:t>
      </w:r>
      <w:r w:rsidR="0015224D">
        <w:rPr>
          <w:rFonts w:ascii="Times New Roman" w:hAnsi="Times New Roman"/>
          <w:b/>
          <w:sz w:val="24"/>
          <w:szCs w:val="24"/>
          <w:lang w:val="pt-BR"/>
        </w:rPr>
        <w:t>7</w:t>
      </w:r>
      <w:r w:rsidRPr="003E447E">
        <w:rPr>
          <w:rFonts w:ascii="Times New Roman" w:hAnsi="Times New Roman"/>
          <w:b/>
          <w:sz w:val="24"/>
          <w:szCs w:val="24"/>
          <w:lang w:val="pt-BR"/>
        </w:rPr>
        <w:t xml:space="preserve">. </w:t>
      </w:r>
      <w:r w:rsidRPr="003E447E">
        <w:rPr>
          <w:rFonts w:ascii="Times New Roman" w:hAnsi="Times New Roman"/>
          <w:sz w:val="24"/>
          <w:szCs w:val="24"/>
          <w:lang w:val="pt-BR"/>
        </w:rPr>
        <w:t xml:space="preserve">Phương trình hóa học nào sau đây </w:t>
      </w:r>
      <w:r w:rsidRPr="003E447E">
        <w:rPr>
          <w:rFonts w:ascii="Times New Roman" w:hAnsi="Times New Roman"/>
          <w:b/>
          <w:sz w:val="24"/>
          <w:szCs w:val="24"/>
          <w:lang w:val="pt-BR"/>
        </w:rPr>
        <w:t>sai</w:t>
      </w:r>
      <w:r w:rsidRPr="003E447E">
        <w:rPr>
          <w:rFonts w:ascii="Times New Roman" w:hAnsi="Times New Roman"/>
          <w:sz w:val="24"/>
          <w:szCs w:val="24"/>
          <w:lang w:val="pt-BR"/>
        </w:rPr>
        <w:t>?</w:t>
      </w:r>
    </w:p>
    <w:p w14:paraId="30CC79E3"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pt-BR"/>
        </w:rPr>
      </w:pPr>
      <w:r w:rsidRPr="003E447E">
        <w:rPr>
          <w:rFonts w:ascii="Times New Roman" w:hAnsi="Times New Roman"/>
          <w:b/>
          <w:sz w:val="24"/>
          <w:szCs w:val="24"/>
          <w:lang w:val="pt-BR"/>
        </w:rPr>
        <w:tab/>
      </w:r>
      <w:r w:rsidRPr="003E447E">
        <w:rPr>
          <w:rFonts w:ascii="Times New Roman" w:hAnsi="Times New Roman"/>
          <w:b/>
          <w:sz w:val="24"/>
          <w:szCs w:val="24"/>
          <w:highlight w:val="yellow"/>
          <w:lang w:val="pt-BR"/>
        </w:rPr>
        <w:t xml:space="preserve">A. </w:t>
      </w:r>
      <w:r w:rsidRPr="003E447E">
        <w:rPr>
          <w:rFonts w:ascii="Times New Roman" w:hAnsi="Times New Roman"/>
          <w:position w:val="-12"/>
          <w:sz w:val="24"/>
          <w:szCs w:val="24"/>
          <w:highlight w:val="yellow"/>
        </w:rPr>
        <w:object w:dxaOrig="2980" w:dyaOrig="440" w14:anchorId="5CAF9B5A">
          <v:shape id="_x0000_i1144" type="#_x0000_t75" style="width:149.25pt;height:21pt" o:ole="">
            <v:imagedata r:id="rId261" o:title=""/>
          </v:shape>
          <o:OLEObject Type="Embed" ProgID="Equation.DSMT4" ShapeID="_x0000_i1144" DrawAspect="Content" ObjectID="_1819997359" r:id="rId262"/>
        </w:object>
      </w:r>
      <w:r w:rsidRPr="003E447E">
        <w:rPr>
          <w:rFonts w:ascii="Times New Roman" w:hAnsi="Times New Roman"/>
          <w:b/>
          <w:sz w:val="24"/>
          <w:szCs w:val="24"/>
        </w:rPr>
        <w:tab/>
      </w:r>
      <w:r w:rsidRPr="003E447E">
        <w:rPr>
          <w:rFonts w:ascii="Times New Roman" w:hAnsi="Times New Roman"/>
          <w:b/>
          <w:sz w:val="24"/>
          <w:szCs w:val="24"/>
          <w:lang w:val="pt-BR"/>
        </w:rPr>
        <w:t>B.</w:t>
      </w:r>
      <w:r w:rsidRPr="003E447E">
        <w:rPr>
          <w:rFonts w:ascii="Times New Roman" w:hAnsi="Times New Roman"/>
          <w:sz w:val="24"/>
          <w:szCs w:val="24"/>
          <w:lang w:val="pt-BR"/>
        </w:rPr>
        <w:t xml:space="preserve"> </w:t>
      </w:r>
      <w:r w:rsidRPr="003E447E">
        <w:rPr>
          <w:rFonts w:ascii="Times New Roman" w:hAnsi="Times New Roman"/>
          <w:position w:val="-12"/>
          <w:sz w:val="24"/>
          <w:szCs w:val="24"/>
        </w:rPr>
        <w:object w:dxaOrig="2540" w:dyaOrig="440" w14:anchorId="57E7AFE0">
          <v:shape id="_x0000_i1145" type="#_x0000_t75" style="width:127.5pt;height:21pt" o:ole="">
            <v:imagedata r:id="rId263" o:title=""/>
          </v:shape>
          <o:OLEObject Type="Embed" ProgID="Equation.DSMT4" ShapeID="_x0000_i1145" DrawAspect="Content" ObjectID="_1819997360" r:id="rId264"/>
        </w:object>
      </w:r>
    </w:p>
    <w:p w14:paraId="2F6CBF60"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sz w:val="24"/>
          <w:szCs w:val="24"/>
          <w:lang w:val="pt-BR"/>
        </w:rPr>
        <w:tab/>
        <w:t>C.</w:t>
      </w:r>
      <w:r w:rsidRPr="003E447E">
        <w:rPr>
          <w:rFonts w:ascii="Times New Roman" w:hAnsi="Times New Roman"/>
          <w:sz w:val="24"/>
          <w:szCs w:val="24"/>
          <w:vertAlign w:val="subscript"/>
          <w:lang w:val="pt-BR"/>
        </w:rPr>
        <w:t xml:space="preserve"> </w:t>
      </w:r>
      <w:r w:rsidRPr="003E447E">
        <w:rPr>
          <w:rFonts w:ascii="Times New Roman" w:hAnsi="Times New Roman"/>
          <w:position w:val="-12"/>
          <w:sz w:val="24"/>
          <w:szCs w:val="24"/>
        </w:rPr>
        <w:object w:dxaOrig="3840" w:dyaOrig="440" w14:anchorId="6E52F898">
          <v:shape id="_x0000_i1146" type="#_x0000_t75" style="width:192pt;height:21pt" o:ole="">
            <v:imagedata r:id="rId265" o:title=""/>
          </v:shape>
          <o:OLEObject Type="Embed" ProgID="Equation.DSMT4" ShapeID="_x0000_i1146" DrawAspect="Content" ObjectID="_1819997361" r:id="rId266"/>
        </w:object>
      </w:r>
      <w:r w:rsidRPr="003E447E">
        <w:rPr>
          <w:rFonts w:ascii="Times New Roman" w:hAnsi="Times New Roman"/>
          <w:b/>
          <w:sz w:val="24"/>
          <w:szCs w:val="24"/>
        </w:rPr>
        <w:tab/>
      </w:r>
      <w:r w:rsidRPr="003E447E">
        <w:rPr>
          <w:rFonts w:ascii="Times New Roman" w:hAnsi="Times New Roman"/>
          <w:b/>
          <w:sz w:val="24"/>
          <w:szCs w:val="24"/>
          <w:lang w:val="pt-BR"/>
        </w:rPr>
        <w:t>D.</w:t>
      </w:r>
      <w:r w:rsidRPr="003E447E">
        <w:rPr>
          <w:rFonts w:ascii="Times New Roman" w:hAnsi="Times New Roman"/>
          <w:sz w:val="24"/>
          <w:szCs w:val="24"/>
          <w:lang w:val="pt-BR"/>
        </w:rPr>
        <w:t xml:space="preserve"> </w:t>
      </w:r>
      <w:r w:rsidRPr="003E447E">
        <w:rPr>
          <w:rFonts w:ascii="Times New Roman" w:hAnsi="Times New Roman"/>
          <w:position w:val="-12"/>
          <w:sz w:val="24"/>
          <w:szCs w:val="24"/>
        </w:rPr>
        <w:object w:dxaOrig="3600" w:dyaOrig="440" w14:anchorId="0017BF5B">
          <v:shape id="_x0000_i1147" type="#_x0000_t75" style="width:180.75pt;height:21pt" o:ole="">
            <v:imagedata r:id="rId267" o:title=""/>
          </v:shape>
          <o:OLEObject Type="Embed" ProgID="Equation.DSMT4" ShapeID="_x0000_i1147" DrawAspect="Content" ObjectID="_1819997362" r:id="rId268"/>
        </w:object>
      </w:r>
    </w:p>
    <w:p w14:paraId="79F68B68" w14:textId="17AEAA45"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Câu</w:t>
      </w:r>
      <w:r w:rsidR="004356FB">
        <w:rPr>
          <w:rFonts w:ascii="Times New Roman" w:hAnsi="Times New Roman"/>
          <w:b/>
          <w:bCs/>
          <w:iCs/>
          <w:sz w:val="24"/>
          <w:szCs w:val="24"/>
          <w:lang w:val="es-ES"/>
        </w:rPr>
        <w:t xml:space="preserve"> 4</w:t>
      </w:r>
      <w:r w:rsidR="0015224D">
        <w:rPr>
          <w:rFonts w:ascii="Times New Roman" w:hAnsi="Times New Roman"/>
          <w:b/>
          <w:bCs/>
          <w:iCs/>
          <w:sz w:val="24"/>
          <w:szCs w:val="24"/>
          <w:lang w:val="es-ES"/>
        </w:rPr>
        <w:t>8</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es-ES"/>
        </w:rPr>
        <w:t>Nhiệt phân hoàn toàn muối nào sau đây thu được sản phẩm chỉ gồm khí và hơi?</w:t>
      </w:r>
    </w:p>
    <w:p w14:paraId="024F0434"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NaCl.</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B. </w:t>
      </w:r>
      <w:r w:rsidRPr="003E447E">
        <w:rPr>
          <w:rFonts w:ascii="Times New Roman" w:hAnsi="Times New Roman"/>
          <w:bCs/>
          <w:iCs/>
          <w:sz w:val="24"/>
          <w:szCs w:val="24"/>
        </w:rPr>
        <w:t>CaCO</w:t>
      </w:r>
      <w:r w:rsidRPr="003E447E">
        <w:rPr>
          <w:rFonts w:ascii="Times New Roman" w:hAnsi="Times New Roman"/>
          <w:bCs/>
          <w:iCs/>
          <w:sz w:val="24"/>
          <w:szCs w:val="24"/>
          <w:vertAlign w:val="subscript"/>
        </w:rPr>
        <w:t>3</w:t>
      </w:r>
      <w:r w:rsidRPr="003E447E">
        <w:rPr>
          <w:rFonts w:ascii="Times New Roman" w:hAnsi="Times New Roman"/>
          <w:bCs/>
          <w:iCs/>
          <w:sz w:val="24"/>
          <w:szCs w:val="24"/>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C. </w:t>
      </w:r>
      <w:r w:rsidRPr="003E447E">
        <w:rPr>
          <w:rFonts w:ascii="Times New Roman" w:hAnsi="Times New Roman"/>
          <w:bCs/>
          <w:iCs/>
          <w:sz w:val="24"/>
          <w:szCs w:val="24"/>
        </w:rPr>
        <w:t>KClO</w:t>
      </w:r>
      <w:r w:rsidRPr="003E447E">
        <w:rPr>
          <w:rFonts w:ascii="Times New Roman" w:hAnsi="Times New Roman"/>
          <w:bCs/>
          <w:iCs/>
          <w:sz w:val="24"/>
          <w:szCs w:val="24"/>
          <w:vertAlign w:val="subscript"/>
        </w:rPr>
        <w:t>3</w:t>
      </w:r>
      <w:r w:rsidRPr="003E447E">
        <w:rPr>
          <w:rFonts w:ascii="Times New Roman" w:hAnsi="Times New Roman"/>
          <w:bCs/>
          <w:iCs/>
          <w:sz w:val="24"/>
          <w:szCs w:val="24"/>
        </w:rPr>
        <w:t>.</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D. </w:t>
      </w:r>
      <w:r w:rsidRPr="003E447E">
        <w:rPr>
          <w:rFonts w:ascii="Times New Roman" w:hAnsi="Times New Roman"/>
          <w:bCs/>
          <w:iCs/>
          <w:sz w:val="24"/>
          <w:szCs w:val="24"/>
          <w:highlight w:val="yellow"/>
          <w:lang w:val="es-ES"/>
        </w:rPr>
        <w:t>(NH</w:t>
      </w:r>
      <w:r w:rsidRPr="003E447E">
        <w:rPr>
          <w:rFonts w:ascii="Times New Roman" w:hAnsi="Times New Roman"/>
          <w:bCs/>
          <w:iCs/>
          <w:sz w:val="24"/>
          <w:szCs w:val="24"/>
          <w:highlight w:val="yellow"/>
          <w:vertAlign w:val="subscript"/>
          <w:lang w:val="es-ES"/>
        </w:rPr>
        <w:t>4</w:t>
      </w:r>
      <w:r w:rsidRPr="003E447E">
        <w:rPr>
          <w:rFonts w:ascii="Times New Roman" w:hAnsi="Times New Roman"/>
          <w:bCs/>
          <w:iCs/>
          <w:sz w:val="24"/>
          <w:szCs w:val="24"/>
          <w:highlight w:val="yellow"/>
          <w:lang w:val="es-ES"/>
        </w:rPr>
        <w:t>)</w:t>
      </w:r>
      <w:r w:rsidRPr="003E447E">
        <w:rPr>
          <w:rFonts w:ascii="Times New Roman" w:hAnsi="Times New Roman"/>
          <w:bCs/>
          <w:iCs/>
          <w:sz w:val="24"/>
          <w:szCs w:val="24"/>
          <w:highlight w:val="yellow"/>
          <w:vertAlign w:val="subscript"/>
          <w:lang w:val="es-ES"/>
        </w:rPr>
        <w:t>2</w:t>
      </w:r>
      <w:r w:rsidRPr="003E447E">
        <w:rPr>
          <w:rFonts w:ascii="Times New Roman" w:hAnsi="Times New Roman"/>
          <w:bCs/>
          <w:iCs/>
          <w:sz w:val="24"/>
          <w:szCs w:val="24"/>
          <w:highlight w:val="yellow"/>
          <w:lang w:val="es-ES"/>
        </w:rPr>
        <w:t>CO</w:t>
      </w:r>
      <w:r w:rsidRPr="003E447E">
        <w:rPr>
          <w:rFonts w:ascii="Times New Roman" w:hAnsi="Times New Roman"/>
          <w:bCs/>
          <w:iCs/>
          <w:sz w:val="24"/>
          <w:szCs w:val="24"/>
          <w:highlight w:val="yellow"/>
          <w:vertAlign w:val="subscript"/>
          <w:lang w:val="es-ES"/>
        </w:rPr>
        <w:t>3</w:t>
      </w:r>
      <w:r w:rsidRPr="003E447E">
        <w:rPr>
          <w:rFonts w:ascii="Times New Roman" w:hAnsi="Times New Roman"/>
          <w:bCs/>
          <w:iCs/>
          <w:sz w:val="24"/>
          <w:szCs w:val="24"/>
          <w:highlight w:val="yellow"/>
          <w:lang w:val="es-ES"/>
        </w:rPr>
        <w:t>.</w:t>
      </w:r>
    </w:p>
    <w:p w14:paraId="2C60F644" w14:textId="4056DA05"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it-IT"/>
        </w:rPr>
      </w:pPr>
      <w:r w:rsidRPr="003E447E">
        <w:rPr>
          <w:rFonts w:ascii="Times New Roman" w:hAnsi="Times New Roman"/>
          <w:b/>
          <w:sz w:val="24"/>
          <w:szCs w:val="24"/>
          <w:lang w:val="it-IT"/>
        </w:rPr>
        <w:t xml:space="preserve">Câu </w:t>
      </w:r>
      <w:r w:rsidR="004356FB">
        <w:rPr>
          <w:rFonts w:ascii="Times New Roman" w:hAnsi="Times New Roman"/>
          <w:b/>
          <w:sz w:val="24"/>
          <w:szCs w:val="24"/>
          <w:lang w:val="it-IT"/>
        </w:rPr>
        <w:t>4</w:t>
      </w:r>
      <w:r w:rsidR="0015224D">
        <w:rPr>
          <w:rFonts w:ascii="Times New Roman" w:hAnsi="Times New Roman"/>
          <w:b/>
          <w:sz w:val="24"/>
          <w:szCs w:val="24"/>
          <w:lang w:val="it-IT"/>
        </w:rPr>
        <w:t>9</w:t>
      </w:r>
      <w:r w:rsidRPr="003E447E">
        <w:rPr>
          <w:rFonts w:ascii="Times New Roman" w:hAnsi="Times New Roman"/>
          <w:b/>
          <w:sz w:val="24"/>
          <w:szCs w:val="24"/>
          <w:lang w:val="it-IT"/>
        </w:rPr>
        <w:t xml:space="preserve">. </w:t>
      </w:r>
      <w:r w:rsidRPr="003E447E">
        <w:rPr>
          <w:rFonts w:ascii="Times New Roman" w:hAnsi="Times New Roman"/>
          <w:sz w:val="24"/>
          <w:szCs w:val="24"/>
          <w:lang w:val="it-IT"/>
        </w:rPr>
        <w:t xml:space="preserve">Để tạo độ xốp cho một số loại bánh, có thể dùng muối nào sau đây làm bột nở? </w:t>
      </w:r>
    </w:p>
    <w:p w14:paraId="1ED44B1A" w14:textId="6056F9C5" w:rsidR="00656328" w:rsidRDefault="00656328" w:rsidP="00337336">
      <w:pPr>
        <w:tabs>
          <w:tab w:val="left" w:pos="283"/>
          <w:tab w:val="left" w:pos="2880"/>
          <w:tab w:val="left" w:pos="5310"/>
          <w:tab w:val="left" w:pos="7830"/>
        </w:tabs>
        <w:spacing w:line="264" w:lineRule="auto"/>
        <w:jc w:val="both"/>
        <w:rPr>
          <w:rFonts w:ascii="Times New Roman" w:hAnsi="Times New Roman"/>
          <w:sz w:val="24"/>
          <w:szCs w:val="24"/>
          <w:lang w:val="pt-BR"/>
        </w:rPr>
      </w:pPr>
      <w:r w:rsidRPr="003E447E">
        <w:rPr>
          <w:rFonts w:ascii="Times New Roman" w:hAnsi="Times New Roman"/>
          <w:b/>
          <w:sz w:val="24"/>
          <w:szCs w:val="24"/>
          <w:lang w:val="pt-BR"/>
        </w:rPr>
        <w:tab/>
        <w:t>A.</w:t>
      </w:r>
      <w:r w:rsidRPr="003E447E">
        <w:rPr>
          <w:rFonts w:ascii="Times New Roman" w:hAnsi="Times New Roman"/>
          <w:sz w:val="24"/>
          <w:szCs w:val="24"/>
          <w:lang w:val="pt-BR"/>
        </w:rPr>
        <w:t xml:space="preserve"> (NH</w:t>
      </w:r>
      <w:r w:rsidRPr="003E447E">
        <w:rPr>
          <w:rFonts w:ascii="Times New Roman" w:hAnsi="Times New Roman"/>
          <w:sz w:val="24"/>
          <w:szCs w:val="24"/>
          <w:vertAlign w:val="subscript"/>
          <w:lang w:val="pt-BR"/>
        </w:rPr>
        <w:t>4</w:t>
      </w:r>
      <w:r w:rsidRPr="003E447E">
        <w:rPr>
          <w:rFonts w:ascii="Times New Roman" w:hAnsi="Times New Roman"/>
          <w:sz w:val="24"/>
          <w:szCs w:val="24"/>
          <w:lang w:val="pt-BR"/>
        </w:rPr>
        <w:t>)</w:t>
      </w:r>
      <w:r w:rsidRPr="003E447E">
        <w:rPr>
          <w:rFonts w:ascii="Times New Roman" w:hAnsi="Times New Roman"/>
          <w:sz w:val="24"/>
          <w:szCs w:val="24"/>
          <w:vertAlign w:val="subscript"/>
          <w:lang w:val="pt-BR"/>
        </w:rPr>
        <w:t>2</w:t>
      </w:r>
      <w:r w:rsidRPr="003E447E">
        <w:rPr>
          <w:rFonts w:ascii="Times New Roman" w:hAnsi="Times New Roman"/>
          <w:sz w:val="24"/>
          <w:szCs w:val="24"/>
          <w:lang w:val="pt-BR"/>
        </w:rPr>
        <w:t>SO</w:t>
      </w:r>
      <w:r w:rsidRPr="003E447E">
        <w:rPr>
          <w:rFonts w:ascii="Times New Roman" w:hAnsi="Times New Roman"/>
          <w:sz w:val="24"/>
          <w:szCs w:val="24"/>
          <w:vertAlign w:val="subscript"/>
          <w:lang w:val="pt-BR"/>
        </w:rPr>
        <w:t>4</w:t>
      </w:r>
      <w:r w:rsidRPr="003E447E">
        <w:rPr>
          <w:rFonts w:ascii="Times New Roman" w:hAnsi="Times New Roman"/>
          <w:sz w:val="24"/>
          <w:szCs w:val="24"/>
          <w:lang w:val="pt-BR"/>
        </w:rPr>
        <w:t xml:space="preserve">. </w:t>
      </w:r>
      <w:r w:rsidRPr="003E447E">
        <w:rPr>
          <w:rFonts w:ascii="Times New Roman" w:hAnsi="Times New Roman"/>
          <w:b/>
          <w:sz w:val="24"/>
          <w:szCs w:val="24"/>
          <w:lang w:val="pt-BR"/>
        </w:rPr>
        <w:tab/>
      </w:r>
      <w:r w:rsidRPr="003E447E">
        <w:rPr>
          <w:rFonts w:ascii="Times New Roman" w:hAnsi="Times New Roman"/>
          <w:b/>
          <w:sz w:val="24"/>
          <w:szCs w:val="24"/>
          <w:highlight w:val="yellow"/>
          <w:lang w:val="pt-BR"/>
        </w:rPr>
        <w:t xml:space="preserve">B. </w:t>
      </w:r>
      <w:r w:rsidRPr="003E447E">
        <w:rPr>
          <w:rFonts w:ascii="Times New Roman" w:hAnsi="Times New Roman"/>
          <w:sz w:val="24"/>
          <w:szCs w:val="24"/>
          <w:highlight w:val="yellow"/>
          <w:lang w:val="pt-BR"/>
        </w:rPr>
        <w:t>NH</w:t>
      </w:r>
      <w:r w:rsidRPr="003E447E">
        <w:rPr>
          <w:rFonts w:ascii="Times New Roman" w:hAnsi="Times New Roman"/>
          <w:sz w:val="24"/>
          <w:szCs w:val="24"/>
          <w:highlight w:val="yellow"/>
          <w:vertAlign w:val="subscript"/>
          <w:lang w:val="pt-BR"/>
        </w:rPr>
        <w:t>4</w:t>
      </w:r>
      <w:r w:rsidRPr="003E447E">
        <w:rPr>
          <w:rFonts w:ascii="Times New Roman" w:hAnsi="Times New Roman"/>
          <w:sz w:val="24"/>
          <w:szCs w:val="24"/>
          <w:highlight w:val="yellow"/>
          <w:lang w:val="pt-BR"/>
        </w:rPr>
        <w:t>HCO</w:t>
      </w:r>
      <w:r w:rsidRPr="003E447E">
        <w:rPr>
          <w:rFonts w:ascii="Times New Roman" w:hAnsi="Times New Roman"/>
          <w:sz w:val="24"/>
          <w:szCs w:val="24"/>
          <w:highlight w:val="yellow"/>
          <w:vertAlign w:val="subscript"/>
          <w:lang w:val="pt-BR"/>
        </w:rPr>
        <w:t>3</w:t>
      </w:r>
      <w:r w:rsidRPr="003E447E">
        <w:rPr>
          <w:rFonts w:ascii="Times New Roman" w:hAnsi="Times New Roman"/>
          <w:sz w:val="24"/>
          <w:szCs w:val="24"/>
          <w:highlight w:val="yellow"/>
          <w:lang w:val="pt-BR"/>
        </w:rPr>
        <w:t>.</w:t>
      </w:r>
      <w:r w:rsidRPr="003E447E">
        <w:rPr>
          <w:rFonts w:ascii="Times New Roman" w:hAnsi="Times New Roman"/>
          <w:b/>
          <w:sz w:val="24"/>
          <w:szCs w:val="24"/>
          <w:lang w:val="pt-BR"/>
        </w:rPr>
        <w:tab/>
        <w:t>C.</w:t>
      </w:r>
      <w:r w:rsidRPr="003E447E">
        <w:rPr>
          <w:rFonts w:ascii="Times New Roman" w:hAnsi="Times New Roman"/>
          <w:sz w:val="24"/>
          <w:szCs w:val="24"/>
          <w:lang w:val="pt-BR"/>
        </w:rPr>
        <w:t xml:space="preserve"> CaCO</w:t>
      </w:r>
      <w:r w:rsidRPr="003E447E">
        <w:rPr>
          <w:rFonts w:ascii="Times New Roman" w:hAnsi="Times New Roman"/>
          <w:sz w:val="24"/>
          <w:szCs w:val="24"/>
          <w:vertAlign w:val="subscript"/>
          <w:lang w:val="pt-BR"/>
        </w:rPr>
        <w:t>3</w:t>
      </w:r>
      <w:r w:rsidRPr="003E447E">
        <w:rPr>
          <w:rFonts w:ascii="Times New Roman" w:hAnsi="Times New Roman"/>
          <w:sz w:val="24"/>
          <w:szCs w:val="24"/>
          <w:lang w:val="pt-BR"/>
        </w:rPr>
        <w:t>.</w:t>
      </w:r>
      <w:r w:rsidRPr="003E447E">
        <w:rPr>
          <w:rFonts w:ascii="Times New Roman" w:hAnsi="Times New Roman"/>
          <w:b/>
          <w:sz w:val="24"/>
          <w:szCs w:val="24"/>
          <w:lang w:val="pt-BR"/>
        </w:rPr>
        <w:tab/>
        <w:t>D.</w:t>
      </w:r>
      <w:r w:rsidRPr="003E447E">
        <w:rPr>
          <w:rFonts w:ascii="Times New Roman" w:hAnsi="Times New Roman"/>
          <w:sz w:val="24"/>
          <w:szCs w:val="24"/>
          <w:lang w:val="pt-BR"/>
        </w:rPr>
        <w:t xml:space="preserve"> NH</w:t>
      </w:r>
      <w:r w:rsidRPr="003E447E">
        <w:rPr>
          <w:rFonts w:ascii="Times New Roman" w:hAnsi="Times New Roman"/>
          <w:sz w:val="24"/>
          <w:szCs w:val="24"/>
          <w:vertAlign w:val="subscript"/>
          <w:lang w:val="pt-BR"/>
        </w:rPr>
        <w:t>4</w:t>
      </w:r>
      <w:r w:rsidRPr="003E447E">
        <w:rPr>
          <w:rFonts w:ascii="Times New Roman" w:hAnsi="Times New Roman"/>
          <w:sz w:val="24"/>
          <w:szCs w:val="24"/>
          <w:lang w:val="pt-BR"/>
        </w:rPr>
        <w:t>NO</w:t>
      </w:r>
      <w:r w:rsidRPr="003E447E">
        <w:rPr>
          <w:rFonts w:ascii="Times New Roman" w:hAnsi="Times New Roman"/>
          <w:sz w:val="24"/>
          <w:szCs w:val="24"/>
          <w:vertAlign w:val="subscript"/>
          <w:lang w:val="pt-BR"/>
        </w:rPr>
        <w:t>2</w:t>
      </w:r>
      <w:r w:rsidRPr="003E447E">
        <w:rPr>
          <w:rFonts w:ascii="Times New Roman" w:hAnsi="Times New Roman"/>
          <w:sz w:val="24"/>
          <w:szCs w:val="24"/>
          <w:lang w:val="pt-BR"/>
        </w:rPr>
        <w:t>.</w:t>
      </w:r>
    </w:p>
    <w:p w14:paraId="141D8AA1" w14:textId="3E348F17" w:rsidR="0015224D" w:rsidRPr="0015224D" w:rsidRDefault="0015224D" w:rsidP="00337336">
      <w:pPr>
        <w:pStyle w:val="pn"/>
        <w:spacing w:line="264" w:lineRule="auto"/>
        <w:jc w:val="both"/>
        <w:rPr>
          <w:szCs w:val="24"/>
          <w:shd w:val="clear" w:color="auto" w:fill="FFFFFF"/>
        </w:rPr>
      </w:pPr>
      <w:r w:rsidRPr="0015224D">
        <w:rPr>
          <w:rStyle w:val="Strong"/>
          <w:szCs w:val="24"/>
          <w:shd w:val="clear" w:color="auto" w:fill="FFFFFF"/>
        </w:rPr>
        <w:t xml:space="preserve">Câu </w:t>
      </w:r>
      <w:r>
        <w:rPr>
          <w:rStyle w:val="Strong"/>
          <w:szCs w:val="24"/>
          <w:shd w:val="clear" w:color="auto" w:fill="FFFFFF"/>
        </w:rPr>
        <w:t>50</w:t>
      </w:r>
      <w:r w:rsidRPr="0015224D">
        <w:rPr>
          <w:rStyle w:val="Strong"/>
          <w:szCs w:val="24"/>
          <w:shd w:val="clear" w:color="auto" w:fill="FFFFFF"/>
        </w:rPr>
        <w:t>.</w:t>
      </w:r>
      <w:r w:rsidRPr="0015224D">
        <w:rPr>
          <w:szCs w:val="24"/>
          <w:shd w:val="clear" w:color="auto" w:fill="FFFFFF"/>
        </w:rPr>
        <w:t> Có các loại phân bón như </w:t>
      </w:r>
      <w:r w:rsidRPr="0015224D">
        <w:rPr>
          <w:rStyle w:val="mjx-char"/>
          <w:szCs w:val="24"/>
          <w:bdr w:val="none" w:sz="0" w:space="0" w:color="auto" w:frame="1"/>
          <w:shd w:val="clear" w:color="auto" w:fill="FFFFFF"/>
        </w:rPr>
        <w:t>NH</w:t>
      </w:r>
      <w:r w:rsidRPr="0015224D">
        <w:rPr>
          <w:rStyle w:val="mjx-char"/>
          <w:szCs w:val="24"/>
          <w:bdr w:val="none" w:sz="0" w:space="0" w:color="auto" w:frame="1"/>
          <w:shd w:val="clear" w:color="auto" w:fill="FFFFFF"/>
          <w:vertAlign w:val="subscript"/>
        </w:rPr>
        <w:t>4</w:t>
      </w:r>
      <w:r w:rsidRPr="0015224D">
        <w:rPr>
          <w:rStyle w:val="mjx-char"/>
          <w:szCs w:val="24"/>
          <w:bdr w:val="none" w:sz="0" w:space="0" w:color="auto" w:frame="1"/>
          <w:shd w:val="clear" w:color="auto" w:fill="FFFFFF"/>
        </w:rPr>
        <w:t>Cl, NH</w:t>
      </w:r>
      <w:r w:rsidRPr="0015224D">
        <w:rPr>
          <w:rStyle w:val="mjx-char"/>
          <w:szCs w:val="24"/>
          <w:bdr w:val="none" w:sz="0" w:space="0" w:color="auto" w:frame="1"/>
          <w:shd w:val="clear" w:color="auto" w:fill="FFFFFF"/>
          <w:vertAlign w:val="subscript"/>
        </w:rPr>
        <w:t>4</w:t>
      </w:r>
      <w:r w:rsidRPr="0015224D">
        <w:rPr>
          <w:rStyle w:val="mjx-char"/>
          <w:szCs w:val="24"/>
          <w:bdr w:val="none" w:sz="0" w:space="0" w:color="auto" w:frame="1"/>
          <w:shd w:val="clear" w:color="auto" w:fill="FFFFFF"/>
        </w:rPr>
        <w:t>NO</w:t>
      </w:r>
      <w:r w:rsidRPr="0015224D">
        <w:rPr>
          <w:rStyle w:val="mjx-char"/>
          <w:szCs w:val="24"/>
          <w:bdr w:val="none" w:sz="0" w:space="0" w:color="auto" w:frame="1"/>
          <w:shd w:val="clear" w:color="auto" w:fill="FFFFFF"/>
          <w:vertAlign w:val="subscript"/>
        </w:rPr>
        <w:t>3</w:t>
      </w:r>
      <w:r w:rsidRPr="0015224D">
        <w:rPr>
          <w:rStyle w:val="mjx-char"/>
          <w:szCs w:val="24"/>
          <w:bdr w:val="none" w:sz="0" w:space="0" w:color="auto" w:frame="1"/>
          <w:shd w:val="clear" w:color="auto" w:fill="FFFFFF"/>
        </w:rPr>
        <w:t>, (NH</w:t>
      </w:r>
      <w:r w:rsidRPr="0015224D">
        <w:rPr>
          <w:rStyle w:val="mjx-char"/>
          <w:szCs w:val="24"/>
          <w:bdr w:val="none" w:sz="0" w:space="0" w:color="auto" w:frame="1"/>
          <w:shd w:val="clear" w:color="auto" w:fill="FFFFFF"/>
          <w:vertAlign w:val="subscript"/>
        </w:rPr>
        <w:t>4</w:t>
      </w:r>
      <w:r w:rsidRPr="0015224D">
        <w:rPr>
          <w:rStyle w:val="mjx-char"/>
          <w:szCs w:val="24"/>
          <w:bdr w:val="none" w:sz="0" w:space="0" w:color="auto" w:frame="1"/>
          <w:shd w:val="clear" w:color="auto" w:fill="FFFFFF"/>
        </w:rPr>
        <w:t>)</w:t>
      </w:r>
      <w:r w:rsidRPr="0015224D">
        <w:rPr>
          <w:rStyle w:val="mjx-char"/>
          <w:szCs w:val="24"/>
          <w:bdr w:val="none" w:sz="0" w:space="0" w:color="auto" w:frame="1"/>
          <w:shd w:val="clear" w:color="auto" w:fill="FFFFFF"/>
          <w:vertAlign w:val="subscript"/>
        </w:rPr>
        <w:t>2</w:t>
      </w:r>
      <w:r w:rsidRPr="0015224D">
        <w:rPr>
          <w:rStyle w:val="mjx-char"/>
          <w:szCs w:val="24"/>
          <w:bdr w:val="none" w:sz="0" w:space="0" w:color="auto" w:frame="1"/>
          <w:shd w:val="clear" w:color="auto" w:fill="FFFFFF"/>
        </w:rPr>
        <w:t>SO</w:t>
      </w:r>
      <w:r w:rsidRPr="0015224D">
        <w:rPr>
          <w:rStyle w:val="mjx-char"/>
          <w:szCs w:val="24"/>
          <w:bdr w:val="none" w:sz="0" w:space="0" w:color="auto" w:frame="1"/>
          <w:shd w:val="clear" w:color="auto" w:fill="FFFFFF"/>
          <w:vertAlign w:val="subscript"/>
        </w:rPr>
        <w:t>4</w:t>
      </w:r>
      <w:r w:rsidRPr="0015224D">
        <w:rPr>
          <w:rStyle w:val="mjxassistivemathml"/>
          <w:szCs w:val="24"/>
          <w:bdr w:val="none" w:sz="0" w:space="0" w:color="auto" w:frame="1"/>
          <w:shd w:val="clear" w:color="auto" w:fill="FFFFFF"/>
        </w:rPr>
        <w:t>,</w:t>
      </w:r>
      <w:r w:rsidRPr="0015224D">
        <w:rPr>
          <w:szCs w:val="24"/>
          <w:shd w:val="clear" w:color="auto" w:fill="FFFFFF"/>
        </w:rPr>
        <w:t xml:space="preserve"> các loại phân bón này </w:t>
      </w:r>
      <w:r w:rsidRPr="0015224D">
        <w:rPr>
          <w:b/>
          <w:bCs/>
          <w:szCs w:val="24"/>
          <w:shd w:val="clear" w:color="auto" w:fill="FFFFFF"/>
        </w:rPr>
        <w:t xml:space="preserve">không </w:t>
      </w:r>
      <w:r w:rsidRPr="0015224D">
        <w:rPr>
          <w:szCs w:val="24"/>
          <w:shd w:val="clear" w:color="auto" w:fill="FFFFFF"/>
        </w:rPr>
        <w:t>thích hợp bón cho đất nào sau đây?</w:t>
      </w:r>
    </w:p>
    <w:p w14:paraId="57458296" w14:textId="0AEB596F" w:rsidR="0015224D" w:rsidRPr="0015224D" w:rsidRDefault="0015224D" w:rsidP="00337336">
      <w:pPr>
        <w:pStyle w:val="pn"/>
        <w:tabs>
          <w:tab w:val="clear" w:pos="2552"/>
          <w:tab w:val="clear" w:pos="4820"/>
          <w:tab w:val="clear" w:pos="7088"/>
          <w:tab w:val="left" w:pos="2880"/>
          <w:tab w:val="left" w:pos="5310"/>
          <w:tab w:val="left" w:pos="7830"/>
        </w:tabs>
        <w:spacing w:line="264" w:lineRule="auto"/>
        <w:jc w:val="both"/>
        <w:rPr>
          <w:szCs w:val="24"/>
          <w:shd w:val="clear" w:color="auto" w:fill="FFFFFF"/>
        </w:rPr>
      </w:pPr>
      <w:r w:rsidRPr="0015224D">
        <w:rPr>
          <w:rStyle w:val="Strong"/>
          <w:szCs w:val="24"/>
          <w:shd w:val="clear" w:color="auto" w:fill="FFFFFF"/>
        </w:rPr>
        <w:tab/>
      </w:r>
      <w:r w:rsidRPr="0015224D">
        <w:rPr>
          <w:rStyle w:val="Strong"/>
          <w:szCs w:val="24"/>
          <w:highlight w:val="yellow"/>
          <w:shd w:val="clear" w:color="auto" w:fill="FFFFFF"/>
        </w:rPr>
        <w:t>A.</w:t>
      </w:r>
      <w:r w:rsidRPr="0015224D">
        <w:rPr>
          <w:szCs w:val="24"/>
          <w:highlight w:val="yellow"/>
          <w:shd w:val="clear" w:color="auto" w:fill="FFFFFF"/>
        </w:rPr>
        <w:t> Đất chua.</w:t>
      </w:r>
      <w:r w:rsidRPr="0015224D">
        <w:rPr>
          <w:szCs w:val="24"/>
          <w:shd w:val="clear" w:color="auto" w:fill="FFFFFF"/>
        </w:rPr>
        <w:tab/>
      </w:r>
      <w:r w:rsidRPr="0015224D">
        <w:rPr>
          <w:szCs w:val="24"/>
          <w:shd w:val="clear" w:color="auto" w:fill="FFFFFF"/>
        </w:rPr>
        <w:tab/>
      </w:r>
      <w:r w:rsidRPr="0015224D">
        <w:rPr>
          <w:rStyle w:val="Strong"/>
          <w:szCs w:val="24"/>
          <w:shd w:val="clear" w:color="auto" w:fill="FFFFFF"/>
        </w:rPr>
        <w:t>B.</w:t>
      </w:r>
      <w:r w:rsidRPr="0015224D">
        <w:rPr>
          <w:szCs w:val="24"/>
          <w:shd w:val="clear" w:color="auto" w:fill="FFFFFF"/>
        </w:rPr>
        <w:t> Đất phù sa.</w:t>
      </w:r>
      <w:r w:rsidRPr="0015224D">
        <w:rPr>
          <w:szCs w:val="24"/>
          <w:shd w:val="clear" w:color="auto" w:fill="FFFFFF"/>
        </w:rPr>
        <w:tab/>
      </w:r>
    </w:p>
    <w:p w14:paraId="55BD433C" w14:textId="0AAA9909" w:rsidR="0015224D" w:rsidRPr="0015224D" w:rsidRDefault="0015224D" w:rsidP="00337336">
      <w:pPr>
        <w:pStyle w:val="pn"/>
        <w:tabs>
          <w:tab w:val="clear" w:pos="2552"/>
          <w:tab w:val="clear" w:pos="4820"/>
          <w:tab w:val="clear" w:pos="7088"/>
          <w:tab w:val="left" w:pos="2880"/>
          <w:tab w:val="left" w:pos="5310"/>
          <w:tab w:val="left" w:pos="7830"/>
        </w:tabs>
        <w:spacing w:line="264" w:lineRule="auto"/>
        <w:jc w:val="both"/>
        <w:rPr>
          <w:szCs w:val="24"/>
          <w:shd w:val="clear" w:color="auto" w:fill="FFFFFF"/>
        </w:rPr>
      </w:pPr>
      <w:r w:rsidRPr="0015224D">
        <w:rPr>
          <w:szCs w:val="24"/>
          <w:shd w:val="clear" w:color="auto" w:fill="FFFFFF"/>
        </w:rPr>
        <w:tab/>
      </w:r>
      <w:r w:rsidRPr="0015224D">
        <w:rPr>
          <w:rStyle w:val="Strong"/>
          <w:szCs w:val="24"/>
          <w:shd w:val="clear" w:color="auto" w:fill="FFFFFF"/>
        </w:rPr>
        <w:t>C.</w:t>
      </w:r>
      <w:r w:rsidRPr="0015224D">
        <w:rPr>
          <w:szCs w:val="24"/>
          <w:shd w:val="clear" w:color="auto" w:fill="FFFFFF"/>
        </w:rPr>
        <w:t> Đất bạc màu.</w:t>
      </w:r>
      <w:r w:rsidRPr="0015224D">
        <w:rPr>
          <w:szCs w:val="24"/>
          <w:shd w:val="clear" w:color="auto" w:fill="FFFFFF"/>
        </w:rPr>
        <w:tab/>
      </w:r>
      <w:r w:rsidRPr="0015224D">
        <w:rPr>
          <w:szCs w:val="24"/>
          <w:shd w:val="clear" w:color="auto" w:fill="FFFFFF"/>
        </w:rPr>
        <w:tab/>
      </w:r>
      <w:r w:rsidRPr="0015224D">
        <w:rPr>
          <w:rStyle w:val="Strong"/>
          <w:szCs w:val="24"/>
          <w:shd w:val="clear" w:color="auto" w:fill="FFFFFF"/>
        </w:rPr>
        <w:t>D.</w:t>
      </w:r>
      <w:r w:rsidRPr="0015224D">
        <w:rPr>
          <w:szCs w:val="24"/>
          <w:shd w:val="clear" w:color="auto" w:fill="FFFFFF"/>
        </w:rPr>
        <w:t> Đất nghèo dinh dưỡng.</w:t>
      </w:r>
    </w:p>
    <w:p w14:paraId="5151D7FF" w14:textId="69C03B8D" w:rsidR="00656328" w:rsidRPr="0015224D" w:rsidRDefault="00656328" w:rsidP="00337336">
      <w:pPr>
        <w:tabs>
          <w:tab w:val="left" w:pos="283"/>
          <w:tab w:val="left" w:pos="2880"/>
          <w:tab w:val="left" w:pos="5310"/>
          <w:tab w:val="left" w:pos="7830"/>
        </w:tabs>
        <w:spacing w:line="264" w:lineRule="auto"/>
        <w:jc w:val="both"/>
        <w:rPr>
          <w:rFonts w:ascii="Times New Roman" w:hAnsi="Times New Roman"/>
          <w:b/>
          <w:sz w:val="24"/>
          <w:szCs w:val="24"/>
        </w:rPr>
      </w:pPr>
      <w:r w:rsidRPr="0015224D">
        <w:rPr>
          <w:rFonts w:ascii="Times New Roman" w:hAnsi="Times New Roman"/>
          <w:b/>
          <w:sz w:val="24"/>
          <w:szCs w:val="24"/>
        </w:rPr>
        <w:t xml:space="preserve">Câu </w:t>
      </w:r>
      <w:r w:rsidR="0015224D">
        <w:rPr>
          <w:rFonts w:ascii="Times New Roman" w:hAnsi="Times New Roman"/>
          <w:b/>
          <w:sz w:val="24"/>
          <w:szCs w:val="24"/>
        </w:rPr>
        <w:t>51</w:t>
      </w:r>
      <w:r w:rsidRPr="0015224D">
        <w:rPr>
          <w:rFonts w:ascii="Times New Roman" w:hAnsi="Times New Roman"/>
          <w:b/>
          <w:sz w:val="24"/>
          <w:szCs w:val="24"/>
        </w:rPr>
        <w:t xml:space="preserve">. </w:t>
      </w:r>
      <w:r w:rsidRPr="0015224D">
        <w:rPr>
          <w:rFonts w:ascii="Times New Roman" w:hAnsi="Times New Roman"/>
          <w:sz w:val="24"/>
          <w:szCs w:val="24"/>
        </w:rPr>
        <w:t>Khi so sánh phân tử ammonia với ion ammonium, nhận định nào sau đây là đúng?</w:t>
      </w:r>
    </w:p>
    <w:p w14:paraId="4BD82A47"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rPr>
      </w:pPr>
      <w:r w:rsidRPr="003E447E">
        <w:rPr>
          <w:rFonts w:ascii="Times New Roman" w:hAnsi="Times New Roman"/>
          <w:b/>
          <w:sz w:val="24"/>
          <w:szCs w:val="24"/>
        </w:rPr>
        <w:lastRenderedPageBreak/>
        <w:tab/>
        <w:t>A.</w:t>
      </w:r>
      <w:r w:rsidRPr="003E447E">
        <w:rPr>
          <w:rFonts w:ascii="Times New Roman" w:hAnsi="Times New Roman"/>
          <w:sz w:val="24"/>
          <w:szCs w:val="24"/>
        </w:rPr>
        <w:t xml:space="preserve"> Đều chứa liên kết ion.</w:t>
      </w:r>
      <w:r w:rsidRPr="003E447E">
        <w:rPr>
          <w:rFonts w:ascii="Times New Roman" w:hAnsi="Times New Roman"/>
          <w:b/>
          <w:sz w:val="24"/>
          <w:szCs w:val="24"/>
        </w:rPr>
        <w:tab/>
      </w:r>
      <w:r w:rsidRPr="003E447E">
        <w:rPr>
          <w:rFonts w:ascii="Times New Roman" w:hAnsi="Times New Roman"/>
          <w:b/>
          <w:sz w:val="24"/>
          <w:szCs w:val="24"/>
        </w:rPr>
        <w:tab/>
        <w:t>B.</w:t>
      </w:r>
      <w:r w:rsidRPr="003E447E">
        <w:rPr>
          <w:rFonts w:ascii="Times New Roman" w:hAnsi="Times New Roman"/>
          <w:sz w:val="24"/>
          <w:szCs w:val="24"/>
        </w:rPr>
        <w:t xml:space="preserve"> Đều có tính acid yếu trong nước.</w:t>
      </w:r>
    </w:p>
    <w:p w14:paraId="3EDABB10"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sz w:val="24"/>
          <w:szCs w:val="24"/>
        </w:rPr>
      </w:pPr>
      <w:r w:rsidRPr="003E447E">
        <w:rPr>
          <w:rFonts w:ascii="Times New Roman" w:hAnsi="Times New Roman"/>
          <w:b/>
          <w:sz w:val="24"/>
          <w:szCs w:val="24"/>
        </w:rPr>
        <w:tab/>
        <w:t>C.</w:t>
      </w:r>
      <w:r w:rsidRPr="003E447E">
        <w:rPr>
          <w:rFonts w:ascii="Times New Roman" w:hAnsi="Times New Roman"/>
          <w:sz w:val="24"/>
          <w:szCs w:val="24"/>
        </w:rPr>
        <w:t xml:space="preserve"> Đều có tính base yếu trong nước.</w:t>
      </w:r>
      <w:r w:rsidRPr="003E447E">
        <w:rPr>
          <w:rFonts w:ascii="Times New Roman" w:hAnsi="Times New Roman"/>
          <w:b/>
          <w:sz w:val="24"/>
          <w:szCs w:val="24"/>
        </w:rPr>
        <w:tab/>
      </w:r>
      <w:r w:rsidRPr="003E447E">
        <w:rPr>
          <w:rFonts w:ascii="Times New Roman" w:hAnsi="Times New Roman"/>
          <w:b/>
          <w:sz w:val="24"/>
          <w:szCs w:val="24"/>
          <w:highlight w:val="yellow"/>
        </w:rPr>
        <w:t xml:space="preserve">D. </w:t>
      </w:r>
      <w:r w:rsidRPr="003E447E">
        <w:rPr>
          <w:rFonts w:ascii="Times New Roman" w:hAnsi="Times New Roman"/>
          <w:sz w:val="24"/>
          <w:szCs w:val="24"/>
          <w:highlight w:val="yellow"/>
        </w:rPr>
        <w:t>Đều chứa nguyên tử N có số oxi hoá là -3.</w:t>
      </w:r>
    </w:p>
    <w:p w14:paraId="17A253AE" w14:textId="3AE55461"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Câu</w:t>
      </w:r>
      <w:r w:rsidR="0015224D">
        <w:rPr>
          <w:rFonts w:ascii="Times New Roman" w:hAnsi="Times New Roman"/>
          <w:b/>
          <w:sz w:val="24"/>
          <w:szCs w:val="24"/>
        </w:rPr>
        <w:t xml:space="preserve"> 52</w:t>
      </w:r>
      <w:r>
        <w:rPr>
          <w:rFonts w:ascii="Times New Roman" w:hAnsi="Times New Roman"/>
          <w:b/>
          <w:sz w:val="24"/>
          <w:szCs w:val="24"/>
        </w:rPr>
        <w:t>.</w:t>
      </w:r>
      <w:r w:rsidRPr="003E447E">
        <w:rPr>
          <w:rFonts w:ascii="Times New Roman" w:hAnsi="Times New Roman"/>
          <w:b/>
          <w:sz w:val="24"/>
          <w:szCs w:val="24"/>
        </w:rPr>
        <w:t xml:space="preserve"> </w:t>
      </w:r>
      <w:r w:rsidRPr="003E447E">
        <w:rPr>
          <w:rFonts w:ascii="Times New Roman" w:hAnsi="Times New Roman"/>
          <w:sz w:val="24"/>
          <w:szCs w:val="24"/>
        </w:rPr>
        <w:t>Cho các phát biểu sau:</w:t>
      </w:r>
    </w:p>
    <w:p w14:paraId="4970F64E"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highlight w:val="yellow"/>
        </w:rPr>
      </w:pPr>
      <w:r w:rsidRPr="008A51E8">
        <w:rPr>
          <w:rFonts w:ascii="Times New Roman" w:hAnsi="Times New Roman"/>
          <w:sz w:val="24"/>
          <w:szCs w:val="24"/>
        </w:rPr>
        <w:tab/>
      </w:r>
      <w:r w:rsidRPr="003E447E">
        <w:rPr>
          <w:rFonts w:ascii="Times New Roman" w:hAnsi="Times New Roman"/>
          <w:sz w:val="24"/>
          <w:szCs w:val="24"/>
          <w:highlight w:val="yellow"/>
        </w:rPr>
        <w:t>(1) Ammonia lỏng được dùng làm chất làm lạnh trong thiết bị lạnh.</w:t>
      </w:r>
    </w:p>
    <w:p w14:paraId="0DA5E73E"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sz w:val="24"/>
          <w:szCs w:val="24"/>
        </w:rPr>
        <w:tab/>
        <w:t>(2) Để làm khô khí NH</w:t>
      </w:r>
      <w:r w:rsidRPr="003E447E">
        <w:rPr>
          <w:rFonts w:ascii="Times New Roman" w:hAnsi="Times New Roman"/>
          <w:sz w:val="24"/>
          <w:szCs w:val="24"/>
          <w:vertAlign w:val="subscript"/>
        </w:rPr>
        <w:t>3</w:t>
      </w:r>
      <w:r w:rsidRPr="003E447E">
        <w:rPr>
          <w:rFonts w:ascii="Times New Roman" w:hAnsi="Times New Roman"/>
          <w:sz w:val="24"/>
          <w:szCs w:val="24"/>
        </w:rPr>
        <w:t xml:space="preserve"> có lẫn hơi nước, có thể dẫn khí NH</w:t>
      </w:r>
      <w:r w:rsidRPr="003E447E">
        <w:rPr>
          <w:rFonts w:ascii="Times New Roman" w:hAnsi="Times New Roman"/>
          <w:sz w:val="24"/>
          <w:szCs w:val="24"/>
          <w:vertAlign w:val="subscript"/>
        </w:rPr>
        <w:t>3</w:t>
      </w:r>
      <w:r w:rsidRPr="003E447E">
        <w:rPr>
          <w:rFonts w:ascii="Times New Roman" w:hAnsi="Times New Roman"/>
          <w:sz w:val="24"/>
          <w:szCs w:val="24"/>
        </w:rPr>
        <w:t xml:space="preserve"> đi qua bình đựng dung dịch H</w:t>
      </w:r>
      <w:r w:rsidRPr="003E447E">
        <w:rPr>
          <w:rFonts w:ascii="Times New Roman" w:hAnsi="Times New Roman"/>
          <w:sz w:val="24"/>
          <w:szCs w:val="24"/>
          <w:vertAlign w:val="subscript"/>
        </w:rPr>
        <w:t>2</w:t>
      </w:r>
      <w:r w:rsidRPr="003E447E">
        <w:rPr>
          <w:rFonts w:ascii="Times New Roman" w:hAnsi="Times New Roman"/>
          <w:sz w:val="24"/>
          <w:szCs w:val="24"/>
        </w:rPr>
        <w:t>SO</w:t>
      </w:r>
      <w:r w:rsidRPr="003E447E">
        <w:rPr>
          <w:rFonts w:ascii="Times New Roman" w:hAnsi="Times New Roman"/>
          <w:sz w:val="24"/>
          <w:szCs w:val="24"/>
          <w:vertAlign w:val="subscript"/>
        </w:rPr>
        <w:t>4</w:t>
      </w:r>
      <w:r w:rsidRPr="003E447E">
        <w:rPr>
          <w:rFonts w:ascii="Times New Roman" w:hAnsi="Times New Roman"/>
          <w:sz w:val="24"/>
          <w:szCs w:val="24"/>
        </w:rPr>
        <w:t xml:space="preserve"> đặc.</w:t>
      </w:r>
    </w:p>
    <w:p w14:paraId="30A4E9AD"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sz w:val="24"/>
          <w:szCs w:val="24"/>
        </w:rPr>
        <w:tab/>
        <w:t>(3) Khi cho quỳ tím ẩm vào lọ đựng khí NH</w:t>
      </w:r>
      <w:r w:rsidRPr="003E447E">
        <w:rPr>
          <w:rFonts w:ascii="Times New Roman" w:hAnsi="Times New Roman"/>
          <w:sz w:val="24"/>
          <w:szCs w:val="24"/>
          <w:vertAlign w:val="subscript"/>
        </w:rPr>
        <w:t>3</w:t>
      </w:r>
      <w:r w:rsidRPr="003E447E">
        <w:rPr>
          <w:rFonts w:ascii="Times New Roman" w:hAnsi="Times New Roman"/>
          <w:sz w:val="24"/>
          <w:szCs w:val="24"/>
        </w:rPr>
        <w:t xml:space="preserve">, quỳ tím chuyển thành màu đỏ. </w:t>
      </w:r>
    </w:p>
    <w:p w14:paraId="41A55582"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highlight w:val="yellow"/>
        </w:rPr>
      </w:pPr>
      <w:r w:rsidRPr="008A51E8">
        <w:rPr>
          <w:rFonts w:ascii="Times New Roman" w:hAnsi="Times New Roman"/>
          <w:sz w:val="24"/>
          <w:szCs w:val="24"/>
        </w:rPr>
        <w:tab/>
      </w:r>
      <w:r w:rsidRPr="003E447E">
        <w:rPr>
          <w:rFonts w:ascii="Times New Roman" w:hAnsi="Times New Roman"/>
          <w:sz w:val="24"/>
          <w:szCs w:val="24"/>
          <w:highlight w:val="yellow"/>
        </w:rPr>
        <w:t xml:space="preserve">(4) Nitrogen lỏng được dùng để bảo quản máu và các mẫu vật sinh học. </w:t>
      </w:r>
    </w:p>
    <w:p w14:paraId="7ECE36E3"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sz w:val="24"/>
          <w:szCs w:val="24"/>
        </w:rPr>
        <w:t>Có bao nhiêu phát biểu đúng?</w:t>
      </w:r>
    </w:p>
    <w:p w14:paraId="481C9A6D"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A. </w:t>
      </w:r>
      <w:r w:rsidRPr="003E447E">
        <w:rPr>
          <w:rFonts w:ascii="Times New Roman" w:hAnsi="Times New Roman"/>
          <w:sz w:val="24"/>
          <w:szCs w:val="24"/>
          <w:highlight w:val="yellow"/>
        </w:rPr>
        <w:t>2.</w:t>
      </w:r>
      <w:r w:rsidRPr="003E447E">
        <w:rPr>
          <w:rFonts w:ascii="Times New Roman" w:hAnsi="Times New Roman"/>
          <w:sz w:val="24"/>
          <w:szCs w:val="24"/>
        </w:rPr>
        <w:t xml:space="preserve"> </w:t>
      </w:r>
      <w:r w:rsidRPr="003E447E">
        <w:rPr>
          <w:rFonts w:ascii="Times New Roman" w:hAnsi="Times New Roman"/>
          <w:b/>
          <w:sz w:val="24"/>
          <w:szCs w:val="24"/>
        </w:rPr>
        <w:tab/>
        <w:t>B.</w:t>
      </w:r>
      <w:r w:rsidRPr="003E447E">
        <w:rPr>
          <w:rFonts w:ascii="Times New Roman" w:hAnsi="Times New Roman"/>
          <w:sz w:val="24"/>
          <w:szCs w:val="24"/>
        </w:rPr>
        <w:t xml:space="preserve"> 3. </w:t>
      </w:r>
      <w:r w:rsidRPr="003E447E">
        <w:rPr>
          <w:rFonts w:ascii="Times New Roman" w:hAnsi="Times New Roman"/>
          <w:b/>
          <w:sz w:val="24"/>
          <w:szCs w:val="24"/>
        </w:rPr>
        <w:tab/>
        <w:t>C.</w:t>
      </w:r>
      <w:r w:rsidRPr="003E447E">
        <w:rPr>
          <w:rFonts w:ascii="Times New Roman" w:hAnsi="Times New Roman"/>
          <w:sz w:val="24"/>
          <w:szCs w:val="24"/>
        </w:rPr>
        <w:t xml:space="preserve"> 1. </w:t>
      </w:r>
      <w:r w:rsidRPr="003E447E">
        <w:rPr>
          <w:rFonts w:ascii="Times New Roman" w:hAnsi="Times New Roman"/>
          <w:b/>
          <w:sz w:val="24"/>
          <w:szCs w:val="24"/>
        </w:rPr>
        <w:tab/>
        <w:t>D.</w:t>
      </w:r>
      <w:r w:rsidRPr="003E447E">
        <w:rPr>
          <w:rFonts w:ascii="Times New Roman" w:hAnsi="Times New Roman"/>
          <w:sz w:val="24"/>
          <w:szCs w:val="24"/>
        </w:rPr>
        <w:t xml:space="preserve"> 4.</w:t>
      </w:r>
    </w:p>
    <w:p w14:paraId="0C5D1A19" w14:textId="3F7F882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iCs/>
          <w:sz w:val="24"/>
          <w:szCs w:val="24"/>
        </w:rPr>
      </w:pPr>
      <w:r w:rsidRPr="003E447E">
        <w:rPr>
          <w:rFonts w:ascii="Times New Roman" w:hAnsi="Times New Roman"/>
          <w:b/>
          <w:iCs/>
          <w:sz w:val="24"/>
          <w:szCs w:val="24"/>
        </w:rPr>
        <w:t xml:space="preserve">Câu </w:t>
      </w:r>
      <w:r w:rsidR="004356FB">
        <w:rPr>
          <w:rFonts w:ascii="Times New Roman" w:hAnsi="Times New Roman"/>
          <w:b/>
          <w:iCs/>
          <w:sz w:val="24"/>
          <w:szCs w:val="24"/>
        </w:rPr>
        <w:t>5</w:t>
      </w:r>
      <w:r w:rsidR="0015224D">
        <w:rPr>
          <w:rFonts w:ascii="Times New Roman" w:hAnsi="Times New Roman"/>
          <w:b/>
          <w:iCs/>
          <w:sz w:val="24"/>
          <w:szCs w:val="24"/>
        </w:rPr>
        <w:t>3</w:t>
      </w:r>
      <w:r w:rsidRPr="003E447E">
        <w:rPr>
          <w:rFonts w:ascii="Times New Roman" w:hAnsi="Times New Roman"/>
          <w:b/>
          <w:iCs/>
          <w:sz w:val="24"/>
          <w:szCs w:val="24"/>
        </w:rPr>
        <w:t xml:space="preserve">. </w:t>
      </w:r>
      <w:r w:rsidRPr="003E447E">
        <w:rPr>
          <w:rFonts w:ascii="Times New Roman" w:hAnsi="Times New Roman"/>
          <w:iCs/>
          <w:sz w:val="24"/>
          <w:szCs w:val="24"/>
        </w:rPr>
        <w:t>Cho một ít tinh thể muối X vào ống nghiệm và đun nóng trên ngọn lửa đèn cồn, sau một thời gian thấy không còn chất rắn nào ở đáy ống nghiệm. Muối X có thể là muối nào sau đây?</w:t>
      </w:r>
    </w:p>
    <w:p w14:paraId="6ABEE408" w14:textId="77777777" w:rsidR="00656328" w:rsidRPr="003E447E" w:rsidRDefault="00656328" w:rsidP="00337336">
      <w:pPr>
        <w:pStyle w:val="NormalWeb"/>
        <w:tabs>
          <w:tab w:val="left" w:pos="283"/>
          <w:tab w:val="left" w:pos="2880"/>
          <w:tab w:val="left" w:pos="5310"/>
          <w:tab w:val="left" w:pos="7830"/>
        </w:tabs>
        <w:spacing w:before="0" w:beforeAutospacing="0" w:after="0" w:afterAutospacing="0" w:line="264" w:lineRule="auto"/>
        <w:jc w:val="both"/>
      </w:pPr>
      <w:r w:rsidRPr="003E447E">
        <w:rPr>
          <w:b/>
        </w:rPr>
        <w:tab/>
        <w:t xml:space="preserve">A. </w:t>
      </w:r>
      <w:r w:rsidRPr="003E447E">
        <w:rPr>
          <w:bCs/>
        </w:rPr>
        <w:t>NaCl</w:t>
      </w:r>
      <w:r w:rsidRPr="003E447E">
        <w:t>.</w:t>
      </w:r>
      <w:r w:rsidRPr="003E447E">
        <w:rPr>
          <w:rStyle w:val="apple-tab-span"/>
        </w:rPr>
        <w:tab/>
      </w:r>
      <w:r w:rsidRPr="003E447E">
        <w:rPr>
          <w:b/>
          <w:bCs/>
        </w:rPr>
        <w:t>B.</w:t>
      </w:r>
      <w:r w:rsidRPr="003E447E">
        <w:t xml:space="preserve"> CaCO</w:t>
      </w:r>
      <w:r w:rsidRPr="003E447E">
        <w:rPr>
          <w:vertAlign w:val="subscript"/>
        </w:rPr>
        <w:t>3</w:t>
      </w:r>
      <w:r w:rsidRPr="003E447E">
        <w:t>.</w:t>
      </w:r>
      <w:r w:rsidRPr="003E447E">
        <w:rPr>
          <w:rStyle w:val="apple-tab-span"/>
        </w:rPr>
        <w:tab/>
      </w:r>
      <w:r w:rsidRPr="003E447E">
        <w:rPr>
          <w:b/>
          <w:bCs/>
        </w:rPr>
        <w:t xml:space="preserve">C. </w:t>
      </w:r>
      <w:r w:rsidRPr="003E447E">
        <w:rPr>
          <w:bCs/>
        </w:rPr>
        <w:t>KClO</w:t>
      </w:r>
      <w:r w:rsidRPr="003E447E">
        <w:rPr>
          <w:bCs/>
          <w:vertAlign w:val="subscript"/>
        </w:rPr>
        <w:t>3</w:t>
      </w:r>
      <w:r w:rsidRPr="003E447E">
        <w:t>.</w:t>
      </w:r>
      <w:r w:rsidRPr="003E447E">
        <w:rPr>
          <w:rStyle w:val="apple-tab-span"/>
        </w:rPr>
        <w:tab/>
      </w:r>
      <w:r w:rsidRPr="003E447E">
        <w:rPr>
          <w:b/>
          <w:bCs/>
          <w:highlight w:val="yellow"/>
        </w:rPr>
        <w:t xml:space="preserve">D. </w:t>
      </w:r>
      <w:r w:rsidRPr="003E447E">
        <w:rPr>
          <w:bCs/>
          <w:highlight w:val="yellow"/>
        </w:rPr>
        <w:t>NH</w:t>
      </w:r>
      <w:r w:rsidRPr="003E447E">
        <w:rPr>
          <w:bCs/>
          <w:highlight w:val="yellow"/>
          <w:vertAlign w:val="subscript"/>
        </w:rPr>
        <w:t>4</w:t>
      </w:r>
      <w:r w:rsidRPr="003E447E">
        <w:rPr>
          <w:bCs/>
          <w:highlight w:val="yellow"/>
        </w:rPr>
        <w:t>Cl</w:t>
      </w:r>
      <w:r w:rsidRPr="003E447E">
        <w:rPr>
          <w:highlight w:val="yellow"/>
        </w:rPr>
        <w:t>.</w:t>
      </w:r>
    </w:p>
    <w:p w14:paraId="383EF487" w14:textId="2F3B4E04"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
          <w:bCs/>
          <w:iCs/>
          <w:sz w:val="24"/>
          <w:szCs w:val="24"/>
          <w:lang w:val="es-ES"/>
        </w:rPr>
        <w:t xml:space="preserve">Câu </w:t>
      </w:r>
      <w:r w:rsidR="004356FB">
        <w:rPr>
          <w:rFonts w:ascii="Times New Roman" w:hAnsi="Times New Roman"/>
          <w:b/>
          <w:bCs/>
          <w:iCs/>
          <w:sz w:val="24"/>
          <w:szCs w:val="24"/>
          <w:lang w:val="es-ES"/>
        </w:rPr>
        <w:t>5</w:t>
      </w:r>
      <w:r w:rsidR="0015224D">
        <w:rPr>
          <w:rFonts w:ascii="Times New Roman" w:hAnsi="Times New Roman"/>
          <w:b/>
          <w:bCs/>
          <w:iCs/>
          <w:sz w:val="24"/>
          <w:szCs w:val="24"/>
          <w:lang w:val="es-ES"/>
        </w:rPr>
        <w:t>4</w:t>
      </w:r>
      <w:r w:rsidRPr="003E447E">
        <w:rPr>
          <w:rFonts w:ascii="Times New Roman" w:hAnsi="Times New Roman"/>
          <w:b/>
          <w:bCs/>
          <w:iCs/>
          <w:sz w:val="24"/>
          <w:szCs w:val="24"/>
          <w:lang w:val="es-ES"/>
        </w:rPr>
        <w:t>.</w:t>
      </w:r>
      <w:r w:rsidRPr="003E447E">
        <w:rPr>
          <w:rFonts w:ascii="Times New Roman" w:hAnsi="Times New Roman"/>
          <w:b/>
          <w:bCs/>
          <w:iCs/>
          <w:sz w:val="24"/>
          <w:szCs w:val="24"/>
        </w:rPr>
        <w:t xml:space="preserve"> </w:t>
      </w:r>
      <w:r w:rsidRPr="003E447E">
        <w:rPr>
          <w:rFonts w:ascii="Times New Roman" w:hAnsi="Times New Roman"/>
          <w:bCs/>
          <w:iCs/>
          <w:sz w:val="24"/>
          <w:szCs w:val="24"/>
          <w:lang w:val="es-ES"/>
        </w:rPr>
        <w:t>Phân biệt được dung dịch NH</w:t>
      </w:r>
      <w:r w:rsidRPr="003E447E">
        <w:rPr>
          <w:rFonts w:ascii="Times New Roman" w:hAnsi="Times New Roman"/>
          <w:bCs/>
          <w:iCs/>
          <w:sz w:val="24"/>
          <w:szCs w:val="24"/>
          <w:vertAlign w:val="subscript"/>
          <w:lang w:val="es-ES"/>
        </w:rPr>
        <w:t>4</w:t>
      </w:r>
      <w:r w:rsidRPr="003E447E">
        <w:rPr>
          <w:rFonts w:ascii="Times New Roman" w:hAnsi="Times New Roman"/>
          <w:bCs/>
          <w:iCs/>
          <w:sz w:val="24"/>
          <w:szCs w:val="24"/>
          <w:lang w:val="es-ES"/>
        </w:rPr>
        <w:t xml:space="preserve">Cl và NaCl bằng thuốc thử là dung dịch </w:t>
      </w:r>
    </w:p>
    <w:p w14:paraId="6237AEEA"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KCl.</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B. </w:t>
      </w:r>
      <w:r w:rsidRPr="003E447E">
        <w:rPr>
          <w:rFonts w:ascii="Times New Roman" w:hAnsi="Times New Roman"/>
          <w:bCs/>
          <w:iCs/>
          <w:sz w:val="24"/>
          <w:szCs w:val="24"/>
        </w:rPr>
        <w:t>KNO</w:t>
      </w:r>
      <w:r w:rsidRPr="003E447E">
        <w:rPr>
          <w:rFonts w:ascii="Times New Roman" w:hAnsi="Times New Roman"/>
          <w:bCs/>
          <w:iCs/>
          <w:sz w:val="24"/>
          <w:szCs w:val="24"/>
          <w:vertAlign w:val="subscript"/>
        </w:rPr>
        <w:t>3</w:t>
      </w:r>
      <w:r w:rsidRPr="003E447E">
        <w:rPr>
          <w:rFonts w:ascii="Times New Roman" w:hAnsi="Times New Roman"/>
          <w:bCs/>
          <w:iCs/>
          <w:sz w:val="24"/>
          <w:szCs w:val="24"/>
        </w:rPr>
        <w:t>.</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C. </w:t>
      </w:r>
      <w:r w:rsidRPr="003E447E">
        <w:rPr>
          <w:rFonts w:ascii="Times New Roman" w:hAnsi="Times New Roman"/>
          <w:bCs/>
          <w:iCs/>
          <w:sz w:val="24"/>
          <w:szCs w:val="24"/>
          <w:highlight w:val="yellow"/>
        </w:rPr>
        <w:t>KOH.</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D.</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es-ES"/>
        </w:rPr>
        <w:t>K</w:t>
      </w:r>
      <w:r w:rsidRPr="003E447E">
        <w:rPr>
          <w:rFonts w:ascii="Times New Roman" w:hAnsi="Times New Roman"/>
          <w:bCs/>
          <w:iCs/>
          <w:sz w:val="24"/>
          <w:szCs w:val="24"/>
          <w:vertAlign w:val="subscript"/>
          <w:lang w:val="es-ES"/>
        </w:rPr>
        <w:t>2</w:t>
      </w:r>
      <w:r w:rsidRPr="003E447E">
        <w:rPr>
          <w:rFonts w:ascii="Times New Roman" w:hAnsi="Times New Roman"/>
          <w:bCs/>
          <w:iCs/>
          <w:sz w:val="24"/>
          <w:szCs w:val="24"/>
          <w:lang w:val="es-ES"/>
        </w:rPr>
        <w:t>SO</w:t>
      </w:r>
      <w:r w:rsidRPr="003E447E">
        <w:rPr>
          <w:rFonts w:ascii="Times New Roman" w:hAnsi="Times New Roman"/>
          <w:bCs/>
          <w:iCs/>
          <w:sz w:val="24"/>
          <w:szCs w:val="24"/>
          <w:vertAlign w:val="subscript"/>
          <w:lang w:val="es-ES"/>
        </w:rPr>
        <w:t>4</w:t>
      </w:r>
      <w:r w:rsidRPr="003E447E">
        <w:rPr>
          <w:rFonts w:ascii="Times New Roman" w:hAnsi="Times New Roman"/>
          <w:bCs/>
          <w:iCs/>
          <w:sz w:val="24"/>
          <w:szCs w:val="24"/>
          <w:lang w:val="es-ES"/>
        </w:rPr>
        <w:t>.</w:t>
      </w:r>
    </w:p>
    <w:p w14:paraId="0D3E38FA" w14:textId="7BD48F34"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 xml:space="preserve">Câu </w:t>
      </w:r>
      <w:r w:rsidR="004356FB">
        <w:rPr>
          <w:rFonts w:ascii="Times New Roman" w:hAnsi="Times New Roman"/>
          <w:b/>
          <w:sz w:val="24"/>
          <w:szCs w:val="24"/>
        </w:rPr>
        <w:t>5</w:t>
      </w:r>
      <w:r w:rsidR="0015224D">
        <w:rPr>
          <w:rFonts w:ascii="Times New Roman" w:hAnsi="Times New Roman"/>
          <w:b/>
          <w:sz w:val="24"/>
          <w:szCs w:val="24"/>
        </w:rPr>
        <w:t>5</w:t>
      </w:r>
      <w:r w:rsidRPr="003E447E">
        <w:rPr>
          <w:rFonts w:ascii="Times New Roman" w:hAnsi="Times New Roman"/>
          <w:b/>
          <w:sz w:val="24"/>
          <w:szCs w:val="24"/>
        </w:rPr>
        <w:t xml:space="preserve">. </w:t>
      </w:r>
      <w:r w:rsidRPr="003E447E">
        <w:rPr>
          <w:rFonts w:ascii="Times New Roman" w:hAnsi="Times New Roman"/>
          <w:sz w:val="24"/>
          <w:szCs w:val="24"/>
        </w:rPr>
        <w:t>Trong các nhận xét dưới đây về muối ammonium, nhận xét nào đúng?</w:t>
      </w:r>
    </w:p>
    <w:p w14:paraId="271C8CDD"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A.</w:t>
      </w:r>
      <w:r w:rsidRPr="003E447E">
        <w:rPr>
          <w:rFonts w:ascii="Times New Roman" w:hAnsi="Times New Roman"/>
          <w:sz w:val="24"/>
          <w:szCs w:val="24"/>
        </w:rPr>
        <w:t xml:space="preserve"> Muối ammonium tồn tại dưới dạng tinh thể ion, phân tử gồm cation ammonium và anion hydroxide.</w:t>
      </w:r>
    </w:p>
    <w:p w14:paraId="0D54BD0D"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r>
      <w:r w:rsidRPr="003E447E">
        <w:rPr>
          <w:rFonts w:ascii="Times New Roman" w:hAnsi="Times New Roman"/>
          <w:b/>
          <w:sz w:val="24"/>
          <w:szCs w:val="24"/>
          <w:highlight w:val="yellow"/>
        </w:rPr>
        <w:t xml:space="preserve">B. </w:t>
      </w:r>
      <w:r w:rsidRPr="003E447E">
        <w:rPr>
          <w:rFonts w:ascii="Times New Roman" w:hAnsi="Times New Roman"/>
          <w:sz w:val="24"/>
          <w:szCs w:val="24"/>
          <w:highlight w:val="yellow"/>
        </w:rPr>
        <w:t>Tất cả muối ammonium đều dễ tan trong nước, khi tan điện li hoàn toàn thành cation ammonium và anion gốc acid.</w:t>
      </w:r>
    </w:p>
    <w:p w14:paraId="06E54922"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rPr>
      </w:pPr>
      <w:r w:rsidRPr="003E447E">
        <w:rPr>
          <w:rFonts w:ascii="Times New Roman" w:hAnsi="Times New Roman"/>
          <w:b/>
          <w:sz w:val="24"/>
          <w:szCs w:val="24"/>
        </w:rPr>
        <w:tab/>
        <w:t>C.</w:t>
      </w:r>
      <w:r w:rsidRPr="003E447E">
        <w:rPr>
          <w:rFonts w:ascii="Times New Roman" w:hAnsi="Times New Roman"/>
          <w:sz w:val="24"/>
          <w:szCs w:val="24"/>
        </w:rPr>
        <w:t xml:space="preserve"> Dung dịch muối ammonium phản ứng với dung dịch base đặc, nóng thoát ra chất khí làm quỳ tím ẩm hoá đỏ.</w:t>
      </w:r>
    </w:p>
    <w:p w14:paraId="253353AD"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sz w:val="24"/>
          <w:szCs w:val="24"/>
        </w:rPr>
        <w:tab/>
        <w:t>D.</w:t>
      </w:r>
      <w:r w:rsidRPr="003E447E">
        <w:rPr>
          <w:rFonts w:ascii="Times New Roman" w:hAnsi="Times New Roman"/>
          <w:sz w:val="24"/>
          <w:szCs w:val="24"/>
        </w:rPr>
        <w:t xml:space="preserve"> Khi nhiệt phân các muối ammonium luôn có khí NH</w:t>
      </w:r>
      <w:r w:rsidRPr="003E447E">
        <w:rPr>
          <w:rFonts w:ascii="Times New Roman" w:hAnsi="Times New Roman"/>
          <w:sz w:val="24"/>
          <w:szCs w:val="24"/>
          <w:vertAlign w:val="subscript"/>
        </w:rPr>
        <w:t>3</w:t>
      </w:r>
      <w:r w:rsidRPr="003E447E">
        <w:rPr>
          <w:rFonts w:ascii="Times New Roman" w:hAnsi="Times New Roman"/>
          <w:sz w:val="24"/>
          <w:szCs w:val="24"/>
        </w:rPr>
        <w:t xml:space="preserve"> thoát ra.</w:t>
      </w:r>
    </w:p>
    <w:p w14:paraId="3D1DE1C6" w14:textId="5E3AA76E"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 xml:space="preserve">Câu </w:t>
      </w:r>
      <w:r w:rsidR="004356FB">
        <w:rPr>
          <w:rFonts w:ascii="Times New Roman" w:hAnsi="Times New Roman"/>
          <w:b/>
          <w:bCs/>
          <w:iCs/>
          <w:sz w:val="24"/>
          <w:szCs w:val="24"/>
          <w:lang w:val="es-ES"/>
        </w:rPr>
        <w:t>5</w:t>
      </w:r>
      <w:r w:rsidR="0015224D">
        <w:rPr>
          <w:rFonts w:ascii="Times New Roman" w:hAnsi="Times New Roman"/>
          <w:b/>
          <w:bCs/>
          <w:iCs/>
          <w:sz w:val="24"/>
          <w:szCs w:val="24"/>
          <w:lang w:val="es-ES"/>
        </w:rPr>
        <w:t>6</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es-ES"/>
        </w:rPr>
        <w:t xml:space="preserve">Cho các nhận định sau: Phân tử ammonia và ion ammonium đều </w:t>
      </w:r>
    </w:p>
    <w:p w14:paraId="3E6B3F2C"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highlight w:val="yellow"/>
          <w:lang w:val="es-ES"/>
        </w:rPr>
      </w:pPr>
      <w:r w:rsidRPr="003E447E">
        <w:rPr>
          <w:rFonts w:ascii="Times New Roman" w:hAnsi="Times New Roman"/>
          <w:bCs/>
          <w:iCs/>
          <w:sz w:val="24"/>
          <w:szCs w:val="24"/>
          <w:highlight w:val="yellow"/>
          <w:lang w:val="es-ES"/>
        </w:rPr>
        <w:tab/>
        <w:t xml:space="preserve">(1) chứa liên kết cộng hóa trị; </w:t>
      </w:r>
    </w:p>
    <w:p w14:paraId="33635772"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Cs/>
          <w:iCs/>
          <w:sz w:val="24"/>
          <w:szCs w:val="24"/>
          <w:lang w:val="es-ES"/>
        </w:rPr>
        <w:tab/>
        <w:t xml:space="preserve">(2) là base Bronsted trong nước; </w:t>
      </w:r>
    </w:p>
    <w:p w14:paraId="051E8FCD"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Cs/>
          <w:iCs/>
          <w:sz w:val="24"/>
          <w:szCs w:val="24"/>
          <w:lang w:val="es-ES"/>
        </w:rPr>
        <w:tab/>
        <w:t xml:space="preserve">(3) là acid Bronsted trong nước; </w:t>
      </w:r>
    </w:p>
    <w:p w14:paraId="007F67B8"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highlight w:val="yellow"/>
          <w:lang w:val="es-ES"/>
        </w:rPr>
      </w:pPr>
      <w:r w:rsidRPr="003E447E">
        <w:rPr>
          <w:rFonts w:ascii="Times New Roman" w:hAnsi="Times New Roman"/>
          <w:bCs/>
          <w:iCs/>
          <w:sz w:val="24"/>
          <w:szCs w:val="24"/>
          <w:highlight w:val="yellow"/>
          <w:lang w:val="es-ES"/>
        </w:rPr>
        <w:tab/>
        <w:t>(4) chứa nguyên tử N có số oxi hóa là -3.</w:t>
      </w:r>
    </w:p>
    <w:p w14:paraId="32BAB2D2"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bCs/>
          <w:iCs/>
          <w:sz w:val="24"/>
          <w:szCs w:val="24"/>
          <w:lang w:val="es-ES"/>
        </w:rPr>
      </w:pPr>
      <w:r w:rsidRPr="003E447E">
        <w:rPr>
          <w:rFonts w:ascii="Times New Roman" w:hAnsi="Times New Roman"/>
          <w:bCs/>
          <w:iCs/>
          <w:sz w:val="24"/>
          <w:szCs w:val="24"/>
          <w:lang w:val="es-ES"/>
        </w:rPr>
        <w:t>Số nhận định đúng là</w:t>
      </w:r>
    </w:p>
    <w:p w14:paraId="3F6AE5E0"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es-ES"/>
        </w:rPr>
        <w:t xml:space="preserve">A. </w:t>
      </w:r>
      <w:r w:rsidRPr="003E447E">
        <w:rPr>
          <w:rFonts w:ascii="Times New Roman" w:hAnsi="Times New Roman"/>
          <w:bCs/>
          <w:iCs/>
          <w:sz w:val="24"/>
          <w:szCs w:val="24"/>
          <w:highlight w:val="yellow"/>
          <w:lang w:val="es-ES"/>
        </w:rPr>
        <w:t>2.</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B. </w:t>
      </w:r>
      <w:r w:rsidRPr="003E447E">
        <w:rPr>
          <w:rFonts w:ascii="Times New Roman" w:hAnsi="Times New Roman"/>
          <w:bCs/>
          <w:iCs/>
          <w:sz w:val="24"/>
          <w:szCs w:val="24"/>
          <w:lang w:val="es-ES"/>
        </w:rPr>
        <w:t>1.</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C. </w:t>
      </w:r>
      <w:r w:rsidRPr="003E447E">
        <w:rPr>
          <w:rFonts w:ascii="Times New Roman" w:hAnsi="Times New Roman"/>
          <w:bCs/>
          <w:iCs/>
          <w:sz w:val="24"/>
          <w:szCs w:val="24"/>
          <w:lang w:val="es-ES"/>
        </w:rPr>
        <w:t>4.</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lang w:val="es-ES"/>
        </w:rPr>
        <w:t>3.</w:t>
      </w:r>
    </w:p>
    <w:p w14:paraId="0301A193" w14:textId="33E311F6"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es-ES"/>
        </w:rPr>
      </w:pPr>
      <w:r w:rsidRPr="003E447E">
        <w:rPr>
          <w:rFonts w:ascii="Times New Roman" w:hAnsi="Times New Roman"/>
          <w:b/>
          <w:bCs/>
          <w:iCs/>
          <w:sz w:val="24"/>
          <w:szCs w:val="24"/>
          <w:lang w:val="es-ES"/>
        </w:rPr>
        <w:t xml:space="preserve">Câu </w:t>
      </w:r>
      <w:r w:rsidR="004356FB">
        <w:rPr>
          <w:rFonts w:ascii="Times New Roman" w:hAnsi="Times New Roman"/>
          <w:b/>
          <w:bCs/>
          <w:iCs/>
          <w:sz w:val="24"/>
          <w:szCs w:val="24"/>
          <w:lang w:val="es-ES"/>
        </w:rPr>
        <w:t>5</w:t>
      </w:r>
      <w:r w:rsidR="0015224D">
        <w:rPr>
          <w:rFonts w:ascii="Times New Roman" w:hAnsi="Times New Roman"/>
          <w:b/>
          <w:bCs/>
          <w:iCs/>
          <w:sz w:val="24"/>
          <w:szCs w:val="24"/>
          <w:lang w:val="es-ES"/>
        </w:rPr>
        <w:t>7</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vi-VN"/>
        </w:rPr>
        <w:t>T</w:t>
      </w:r>
      <w:r w:rsidRPr="003E447E">
        <w:rPr>
          <w:rFonts w:ascii="Times New Roman" w:hAnsi="Times New Roman"/>
          <w:bCs/>
          <w:iCs/>
          <w:sz w:val="24"/>
          <w:szCs w:val="24"/>
          <w:lang w:val="es-ES"/>
        </w:rPr>
        <w:t xml:space="preserve">iến hành thí nghiệm trộn từng cặp dung dịch sau: </w:t>
      </w:r>
      <w:r w:rsidRPr="003E447E">
        <w:rPr>
          <w:rFonts w:ascii="Times New Roman" w:hAnsi="Times New Roman"/>
          <w:bCs/>
          <w:iCs/>
          <w:sz w:val="24"/>
          <w:szCs w:val="24"/>
          <w:highlight w:val="yellow"/>
          <w:lang w:val="es-ES"/>
        </w:rPr>
        <w:t>(a) NH</w:t>
      </w:r>
      <w:r w:rsidRPr="003E447E">
        <w:rPr>
          <w:rFonts w:ascii="Times New Roman" w:hAnsi="Times New Roman"/>
          <w:bCs/>
          <w:iCs/>
          <w:sz w:val="24"/>
          <w:szCs w:val="24"/>
          <w:highlight w:val="yellow"/>
          <w:vertAlign w:val="subscript"/>
          <w:lang w:val="es-ES"/>
        </w:rPr>
        <w:t>3</w:t>
      </w:r>
      <w:r w:rsidRPr="003E447E">
        <w:rPr>
          <w:rFonts w:ascii="Times New Roman" w:hAnsi="Times New Roman"/>
          <w:bCs/>
          <w:iCs/>
          <w:sz w:val="24"/>
          <w:szCs w:val="24"/>
          <w:highlight w:val="yellow"/>
          <w:lang w:val="es-ES"/>
        </w:rPr>
        <w:t xml:space="preserve"> và AlCl</w:t>
      </w:r>
      <w:r w:rsidRPr="003E447E">
        <w:rPr>
          <w:rFonts w:ascii="Times New Roman" w:hAnsi="Times New Roman"/>
          <w:bCs/>
          <w:iCs/>
          <w:sz w:val="24"/>
          <w:szCs w:val="24"/>
          <w:highlight w:val="yellow"/>
          <w:vertAlign w:val="subscript"/>
          <w:lang w:val="es-ES"/>
        </w:rPr>
        <w:t>3</w:t>
      </w:r>
      <w:r w:rsidRPr="003E447E">
        <w:rPr>
          <w:rFonts w:ascii="Times New Roman" w:hAnsi="Times New Roman"/>
          <w:bCs/>
          <w:iCs/>
          <w:sz w:val="24"/>
          <w:szCs w:val="24"/>
          <w:highlight w:val="yellow"/>
          <w:lang w:val="es-ES"/>
        </w:rPr>
        <w:t>; (b) (NH</w:t>
      </w:r>
      <w:r w:rsidRPr="003E447E">
        <w:rPr>
          <w:rFonts w:ascii="Times New Roman" w:hAnsi="Times New Roman"/>
          <w:bCs/>
          <w:iCs/>
          <w:sz w:val="24"/>
          <w:szCs w:val="24"/>
          <w:highlight w:val="yellow"/>
          <w:vertAlign w:val="subscript"/>
          <w:lang w:val="es-ES"/>
        </w:rPr>
        <w:t>4</w:t>
      </w:r>
      <w:r w:rsidRPr="003E447E">
        <w:rPr>
          <w:rFonts w:ascii="Times New Roman" w:hAnsi="Times New Roman"/>
          <w:bCs/>
          <w:iCs/>
          <w:sz w:val="24"/>
          <w:szCs w:val="24"/>
          <w:highlight w:val="yellow"/>
          <w:lang w:val="es-ES"/>
        </w:rPr>
        <w:t>)</w:t>
      </w:r>
      <w:r w:rsidRPr="003E447E">
        <w:rPr>
          <w:rFonts w:ascii="Times New Roman" w:hAnsi="Times New Roman"/>
          <w:bCs/>
          <w:iCs/>
          <w:sz w:val="24"/>
          <w:szCs w:val="24"/>
          <w:highlight w:val="yellow"/>
          <w:vertAlign w:val="subscript"/>
          <w:lang w:val="es-ES"/>
        </w:rPr>
        <w:t>2</w:t>
      </w:r>
      <w:r w:rsidRPr="003E447E">
        <w:rPr>
          <w:rFonts w:ascii="Times New Roman" w:hAnsi="Times New Roman"/>
          <w:bCs/>
          <w:iCs/>
          <w:sz w:val="24"/>
          <w:szCs w:val="24"/>
          <w:highlight w:val="yellow"/>
          <w:lang w:val="es-ES"/>
        </w:rPr>
        <w:t>SO</w:t>
      </w:r>
      <w:r w:rsidRPr="003E447E">
        <w:rPr>
          <w:rFonts w:ascii="Times New Roman" w:hAnsi="Times New Roman"/>
          <w:bCs/>
          <w:iCs/>
          <w:sz w:val="24"/>
          <w:szCs w:val="24"/>
          <w:highlight w:val="yellow"/>
          <w:vertAlign w:val="subscript"/>
          <w:lang w:val="es-ES"/>
        </w:rPr>
        <w:t>4</w:t>
      </w:r>
      <w:r w:rsidRPr="003E447E">
        <w:rPr>
          <w:rFonts w:ascii="Times New Roman" w:hAnsi="Times New Roman"/>
          <w:bCs/>
          <w:iCs/>
          <w:sz w:val="24"/>
          <w:szCs w:val="24"/>
          <w:highlight w:val="yellow"/>
          <w:lang w:val="es-ES"/>
        </w:rPr>
        <w:t xml:space="preserve"> và Ba(OH)</w:t>
      </w:r>
      <w:r w:rsidRPr="003E447E">
        <w:rPr>
          <w:rFonts w:ascii="Times New Roman" w:hAnsi="Times New Roman"/>
          <w:bCs/>
          <w:iCs/>
          <w:sz w:val="24"/>
          <w:szCs w:val="24"/>
          <w:highlight w:val="yellow"/>
          <w:vertAlign w:val="subscript"/>
          <w:lang w:val="es-ES"/>
        </w:rPr>
        <w:t>2</w:t>
      </w:r>
      <w:r w:rsidRPr="003E447E">
        <w:rPr>
          <w:rFonts w:ascii="Times New Roman" w:hAnsi="Times New Roman"/>
          <w:bCs/>
          <w:iCs/>
          <w:sz w:val="24"/>
          <w:szCs w:val="24"/>
          <w:highlight w:val="yellow"/>
          <w:lang w:val="es-ES"/>
        </w:rPr>
        <w:t>; (c) NH</w:t>
      </w:r>
      <w:r w:rsidRPr="003E447E">
        <w:rPr>
          <w:rFonts w:ascii="Times New Roman" w:hAnsi="Times New Roman"/>
          <w:bCs/>
          <w:iCs/>
          <w:sz w:val="24"/>
          <w:szCs w:val="24"/>
          <w:highlight w:val="yellow"/>
          <w:vertAlign w:val="subscript"/>
          <w:lang w:val="es-ES"/>
        </w:rPr>
        <w:t>4</w:t>
      </w:r>
      <w:r w:rsidRPr="003E447E">
        <w:rPr>
          <w:rFonts w:ascii="Times New Roman" w:hAnsi="Times New Roman"/>
          <w:bCs/>
          <w:iCs/>
          <w:sz w:val="24"/>
          <w:szCs w:val="24"/>
          <w:highlight w:val="yellow"/>
          <w:lang w:val="es-ES"/>
        </w:rPr>
        <w:t>Cl và AgNO</w:t>
      </w:r>
      <w:r w:rsidRPr="003E447E">
        <w:rPr>
          <w:rFonts w:ascii="Times New Roman" w:hAnsi="Times New Roman"/>
          <w:bCs/>
          <w:iCs/>
          <w:sz w:val="24"/>
          <w:szCs w:val="24"/>
          <w:highlight w:val="yellow"/>
          <w:vertAlign w:val="subscript"/>
          <w:lang w:val="es-ES"/>
        </w:rPr>
        <w:t>3</w:t>
      </w:r>
      <w:r w:rsidRPr="003E447E">
        <w:rPr>
          <w:rFonts w:ascii="Times New Roman" w:hAnsi="Times New Roman"/>
          <w:bCs/>
          <w:iCs/>
          <w:sz w:val="24"/>
          <w:szCs w:val="24"/>
          <w:lang w:val="es-ES"/>
        </w:rPr>
        <w:t>; (d) NH</w:t>
      </w:r>
      <w:r w:rsidRPr="003E447E">
        <w:rPr>
          <w:rFonts w:ascii="Times New Roman" w:hAnsi="Times New Roman"/>
          <w:bCs/>
          <w:iCs/>
          <w:sz w:val="24"/>
          <w:szCs w:val="24"/>
          <w:vertAlign w:val="subscript"/>
          <w:lang w:val="es-ES"/>
        </w:rPr>
        <w:t>3</w:t>
      </w:r>
      <w:r w:rsidRPr="003E447E">
        <w:rPr>
          <w:rFonts w:ascii="Times New Roman" w:hAnsi="Times New Roman"/>
          <w:bCs/>
          <w:iCs/>
          <w:sz w:val="24"/>
          <w:szCs w:val="24"/>
          <w:lang w:val="es-ES"/>
        </w:rPr>
        <w:t xml:space="preserve"> và HCl. Sau khi phản ứng kết thúc, số thí nghiệm thu được kết tủa là</w:t>
      </w:r>
    </w:p>
    <w:p w14:paraId="70A04271" w14:textId="77777777"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Cs/>
          <w:iCs/>
          <w:sz w:val="24"/>
          <w:szCs w:val="24"/>
          <w:lang w:val="vi-VN"/>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1.</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B. </w:t>
      </w:r>
      <w:r w:rsidRPr="003E447E">
        <w:rPr>
          <w:rFonts w:ascii="Times New Roman" w:hAnsi="Times New Roman"/>
          <w:bCs/>
          <w:iCs/>
          <w:sz w:val="24"/>
          <w:szCs w:val="24"/>
          <w:highlight w:val="yellow"/>
          <w:lang w:val="es-ES"/>
        </w:rPr>
        <w:t>3</w:t>
      </w:r>
      <w:r w:rsidRPr="003E447E">
        <w:rPr>
          <w:rFonts w:ascii="Times New Roman" w:hAnsi="Times New Roman"/>
          <w:bCs/>
          <w:iCs/>
          <w:sz w:val="24"/>
          <w:szCs w:val="24"/>
          <w:highlight w:val="yellow"/>
          <w:lang w:val="vi-VN"/>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C.</w:t>
      </w:r>
      <w:r w:rsidRPr="003E447E">
        <w:rPr>
          <w:rFonts w:ascii="Times New Roman" w:hAnsi="Times New Roman"/>
          <w:bCs/>
          <w:iCs/>
          <w:sz w:val="24"/>
          <w:szCs w:val="24"/>
          <w:lang w:val="es-ES"/>
        </w:rPr>
        <w:t xml:space="preserve"> 2</w:t>
      </w:r>
      <w:r w:rsidRPr="003E447E">
        <w:rPr>
          <w:rFonts w:ascii="Times New Roman" w:hAnsi="Times New Roman"/>
          <w:bCs/>
          <w:iCs/>
          <w:sz w:val="24"/>
          <w:szCs w:val="24"/>
          <w:lang w:val="vi-VN"/>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lang w:val="es-ES"/>
        </w:rPr>
        <w:t>4</w:t>
      </w:r>
      <w:r w:rsidRPr="003E447E">
        <w:rPr>
          <w:rFonts w:ascii="Times New Roman" w:hAnsi="Times New Roman"/>
          <w:bCs/>
          <w:iCs/>
          <w:sz w:val="24"/>
          <w:szCs w:val="24"/>
          <w:lang w:val="vi-VN"/>
        </w:rPr>
        <w:t>.</w:t>
      </w:r>
    </w:p>
    <w:p w14:paraId="4F21D22D" w14:textId="6C90FD85" w:rsidR="00656328" w:rsidRPr="003E447E" w:rsidRDefault="00656328" w:rsidP="00337336">
      <w:pPr>
        <w:tabs>
          <w:tab w:val="left" w:pos="283"/>
          <w:tab w:val="left" w:pos="2880"/>
          <w:tab w:val="left" w:pos="5310"/>
          <w:tab w:val="left" w:pos="7830"/>
        </w:tabs>
        <w:spacing w:line="264" w:lineRule="auto"/>
        <w:jc w:val="both"/>
        <w:rPr>
          <w:rFonts w:ascii="Times New Roman" w:hAnsi="Times New Roman"/>
          <w:b/>
          <w:sz w:val="24"/>
          <w:szCs w:val="24"/>
          <w:lang w:val="it-IT"/>
        </w:rPr>
      </w:pPr>
      <w:r w:rsidRPr="003E447E">
        <w:rPr>
          <w:rFonts w:ascii="Times New Roman" w:hAnsi="Times New Roman"/>
          <w:b/>
          <w:bCs/>
          <w:iCs/>
          <w:sz w:val="24"/>
          <w:szCs w:val="24"/>
          <w:lang w:val="es-ES"/>
        </w:rPr>
        <w:t xml:space="preserve">Câu </w:t>
      </w:r>
      <w:r w:rsidR="004356FB">
        <w:rPr>
          <w:rFonts w:ascii="Times New Roman" w:hAnsi="Times New Roman"/>
          <w:b/>
          <w:bCs/>
          <w:iCs/>
          <w:sz w:val="24"/>
          <w:szCs w:val="24"/>
          <w:lang w:val="es-ES"/>
        </w:rPr>
        <w:t>5</w:t>
      </w:r>
      <w:r w:rsidR="0015224D">
        <w:rPr>
          <w:rFonts w:ascii="Times New Roman" w:hAnsi="Times New Roman"/>
          <w:b/>
          <w:bCs/>
          <w:iCs/>
          <w:sz w:val="24"/>
          <w:szCs w:val="24"/>
          <w:lang w:val="es-ES"/>
        </w:rPr>
        <w:t>8</w:t>
      </w:r>
      <w:r w:rsidRPr="003E447E">
        <w:rPr>
          <w:rFonts w:ascii="Times New Roman" w:hAnsi="Times New Roman"/>
          <w:b/>
          <w:bCs/>
          <w:iCs/>
          <w:sz w:val="24"/>
          <w:szCs w:val="24"/>
          <w:lang w:val="es-ES"/>
        </w:rPr>
        <w:t xml:space="preserve">. </w:t>
      </w:r>
      <w:r w:rsidRPr="003E447E">
        <w:rPr>
          <w:rFonts w:ascii="Times New Roman" w:hAnsi="Times New Roman"/>
          <w:sz w:val="24"/>
          <w:szCs w:val="24"/>
          <w:lang w:val="it-IT"/>
        </w:rPr>
        <w:t>Dãy các muối ammonium nào khi bị nhiệt phân tạo thành khí NH</w:t>
      </w:r>
      <w:r w:rsidRPr="003E447E">
        <w:rPr>
          <w:rFonts w:ascii="Times New Roman" w:hAnsi="Times New Roman"/>
          <w:sz w:val="24"/>
          <w:szCs w:val="24"/>
          <w:lang w:val="it-IT"/>
        </w:rPr>
        <w:softHyphen/>
      </w:r>
      <w:r w:rsidRPr="003E447E">
        <w:rPr>
          <w:rFonts w:ascii="Times New Roman" w:hAnsi="Times New Roman"/>
          <w:sz w:val="24"/>
          <w:szCs w:val="24"/>
          <w:vertAlign w:val="subscript"/>
          <w:lang w:val="it-IT"/>
        </w:rPr>
        <w:t>3</w:t>
      </w:r>
      <w:r w:rsidRPr="003E447E">
        <w:rPr>
          <w:rFonts w:ascii="Times New Roman" w:hAnsi="Times New Roman"/>
          <w:sz w:val="24"/>
          <w:szCs w:val="24"/>
          <w:lang w:val="it-IT"/>
        </w:rPr>
        <w:t>?</w:t>
      </w:r>
    </w:p>
    <w:p w14:paraId="5F88F31E"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lang w:val="it-IT"/>
        </w:rPr>
      </w:pPr>
      <w:r w:rsidRPr="003E447E">
        <w:rPr>
          <w:rFonts w:ascii="Times New Roman" w:hAnsi="Times New Roman"/>
          <w:b/>
          <w:sz w:val="24"/>
          <w:szCs w:val="24"/>
          <w:lang w:val="it-IT"/>
        </w:rPr>
        <w:tab/>
      </w:r>
      <w:r w:rsidRPr="003E447E">
        <w:rPr>
          <w:rFonts w:ascii="Times New Roman" w:hAnsi="Times New Roman"/>
          <w:b/>
          <w:sz w:val="24"/>
          <w:szCs w:val="24"/>
          <w:highlight w:val="yellow"/>
          <w:lang w:val="it-IT"/>
        </w:rPr>
        <w:t xml:space="preserve">A. </w:t>
      </w:r>
      <w:r w:rsidRPr="003E447E">
        <w:rPr>
          <w:rFonts w:ascii="Times New Roman" w:hAnsi="Times New Roman"/>
          <w:sz w:val="24"/>
          <w:szCs w:val="24"/>
          <w:highlight w:val="yellow"/>
          <w:lang w:val="it-IT"/>
        </w:rPr>
        <w:t>NH</w:t>
      </w:r>
      <w:r w:rsidRPr="003E447E">
        <w:rPr>
          <w:rFonts w:ascii="Times New Roman" w:hAnsi="Times New Roman"/>
          <w:sz w:val="24"/>
          <w:szCs w:val="24"/>
          <w:highlight w:val="yellow"/>
          <w:vertAlign w:val="subscript"/>
          <w:lang w:val="it-IT"/>
        </w:rPr>
        <w:t>4</w:t>
      </w:r>
      <w:r w:rsidRPr="003E447E">
        <w:rPr>
          <w:rFonts w:ascii="Times New Roman" w:hAnsi="Times New Roman"/>
          <w:sz w:val="24"/>
          <w:szCs w:val="24"/>
          <w:highlight w:val="yellow"/>
          <w:lang w:val="it-IT"/>
        </w:rPr>
        <w:t>Cl, NH</w:t>
      </w:r>
      <w:r w:rsidRPr="003E447E">
        <w:rPr>
          <w:rFonts w:ascii="Times New Roman" w:hAnsi="Times New Roman"/>
          <w:sz w:val="24"/>
          <w:szCs w:val="24"/>
          <w:highlight w:val="yellow"/>
          <w:vertAlign w:val="subscript"/>
          <w:lang w:val="it-IT"/>
        </w:rPr>
        <w:t>4</w:t>
      </w:r>
      <w:r w:rsidRPr="003E447E">
        <w:rPr>
          <w:rFonts w:ascii="Times New Roman" w:hAnsi="Times New Roman"/>
          <w:sz w:val="24"/>
          <w:szCs w:val="24"/>
          <w:highlight w:val="yellow"/>
          <w:lang w:val="it-IT"/>
        </w:rPr>
        <w:t>HCO</w:t>
      </w:r>
      <w:r w:rsidRPr="003E447E">
        <w:rPr>
          <w:rFonts w:ascii="Times New Roman" w:hAnsi="Times New Roman"/>
          <w:sz w:val="24"/>
          <w:szCs w:val="24"/>
          <w:highlight w:val="yellow"/>
          <w:vertAlign w:val="subscript"/>
          <w:lang w:val="it-IT"/>
        </w:rPr>
        <w:t>3</w:t>
      </w:r>
      <w:r w:rsidRPr="003E447E">
        <w:rPr>
          <w:rFonts w:ascii="Times New Roman" w:hAnsi="Times New Roman"/>
          <w:sz w:val="24"/>
          <w:szCs w:val="24"/>
          <w:highlight w:val="yellow"/>
          <w:lang w:val="it-IT"/>
        </w:rPr>
        <w:t>, (NH</w:t>
      </w:r>
      <w:r w:rsidRPr="003E447E">
        <w:rPr>
          <w:rFonts w:ascii="Times New Roman" w:hAnsi="Times New Roman"/>
          <w:sz w:val="24"/>
          <w:szCs w:val="24"/>
          <w:highlight w:val="yellow"/>
          <w:vertAlign w:val="subscript"/>
          <w:lang w:val="it-IT"/>
        </w:rPr>
        <w:t>4</w:t>
      </w:r>
      <w:r w:rsidRPr="003E447E">
        <w:rPr>
          <w:rFonts w:ascii="Times New Roman" w:hAnsi="Times New Roman"/>
          <w:sz w:val="24"/>
          <w:szCs w:val="24"/>
          <w:highlight w:val="yellow"/>
          <w:lang w:val="it-IT"/>
        </w:rPr>
        <w:t>)</w:t>
      </w:r>
      <w:r w:rsidRPr="003E447E">
        <w:rPr>
          <w:rFonts w:ascii="Times New Roman" w:hAnsi="Times New Roman"/>
          <w:sz w:val="24"/>
          <w:szCs w:val="24"/>
          <w:highlight w:val="yellow"/>
          <w:vertAlign w:val="subscript"/>
          <w:lang w:val="it-IT"/>
        </w:rPr>
        <w:t>2</w:t>
      </w:r>
      <w:r w:rsidRPr="003E447E">
        <w:rPr>
          <w:rFonts w:ascii="Times New Roman" w:hAnsi="Times New Roman"/>
          <w:sz w:val="24"/>
          <w:szCs w:val="24"/>
          <w:highlight w:val="yellow"/>
          <w:lang w:val="it-IT"/>
        </w:rPr>
        <w:t>CO</w:t>
      </w:r>
      <w:r w:rsidRPr="003E447E">
        <w:rPr>
          <w:rFonts w:ascii="Times New Roman" w:hAnsi="Times New Roman"/>
          <w:sz w:val="24"/>
          <w:szCs w:val="24"/>
          <w:highlight w:val="yellow"/>
          <w:vertAlign w:val="subscript"/>
          <w:lang w:val="it-IT"/>
        </w:rPr>
        <w:t>3</w:t>
      </w:r>
      <w:r w:rsidRPr="003E447E">
        <w:rPr>
          <w:rFonts w:ascii="Times New Roman" w:hAnsi="Times New Roman"/>
          <w:sz w:val="24"/>
          <w:szCs w:val="24"/>
          <w:highlight w:val="yellow"/>
          <w:lang w:val="pt-BR"/>
        </w:rPr>
        <w:t>.</w:t>
      </w:r>
      <w:r w:rsidRPr="003E447E">
        <w:rPr>
          <w:rFonts w:ascii="Times New Roman" w:hAnsi="Times New Roman"/>
          <w:b/>
          <w:sz w:val="24"/>
          <w:szCs w:val="24"/>
          <w:lang w:val="it-IT"/>
        </w:rPr>
        <w:tab/>
        <w:t>B.</w:t>
      </w:r>
      <w:r w:rsidRPr="003E447E">
        <w:rPr>
          <w:rFonts w:ascii="Times New Roman" w:hAnsi="Times New Roman"/>
          <w:sz w:val="24"/>
          <w:szCs w:val="24"/>
          <w:lang w:val="it-IT"/>
        </w:rPr>
        <w:t xml:space="preserve"> NH</w:t>
      </w:r>
      <w:r w:rsidRPr="003E447E">
        <w:rPr>
          <w:rFonts w:ascii="Times New Roman" w:hAnsi="Times New Roman"/>
          <w:sz w:val="24"/>
          <w:szCs w:val="24"/>
          <w:vertAlign w:val="subscript"/>
          <w:lang w:val="it-IT"/>
        </w:rPr>
        <w:t>4</w:t>
      </w:r>
      <w:r w:rsidRPr="003E447E">
        <w:rPr>
          <w:rFonts w:ascii="Times New Roman" w:hAnsi="Times New Roman"/>
          <w:sz w:val="24"/>
          <w:szCs w:val="24"/>
          <w:lang w:val="it-IT"/>
        </w:rPr>
        <w:t>Cl, NH</w:t>
      </w:r>
      <w:r w:rsidRPr="003E447E">
        <w:rPr>
          <w:rFonts w:ascii="Times New Roman" w:hAnsi="Times New Roman"/>
          <w:sz w:val="24"/>
          <w:szCs w:val="24"/>
          <w:vertAlign w:val="subscript"/>
          <w:lang w:val="it-IT"/>
        </w:rPr>
        <w:t>4</w:t>
      </w:r>
      <w:r w:rsidRPr="003E447E">
        <w:rPr>
          <w:rFonts w:ascii="Times New Roman" w:hAnsi="Times New Roman"/>
          <w:sz w:val="24"/>
          <w:szCs w:val="24"/>
          <w:lang w:val="it-IT"/>
        </w:rPr>
        <w:t>NO</w:t>
      </w:r>
      <w:r w:rsidRPr="003E447E">
        <w:rPr>
          <w:rFonts w:ascii="Times New Roman" w:hAnsi="Times New Roman"/>
          <w:sz w:val="24"/>
          <w:szCs w:val="24"/>
          <w:vertAlign w:val="subscript"/>
          <w:lang w:val="it-IT"/>
        </w:rPr>
        <w:t>3</w:t>
      </w:r>
      <w:r w:rsidRPr="003E447E">
        <w:rPr>
          <w:rFonts w:ascii="Times New Roman" w:hAnsi="Times New Roman"/>
          <w:sz w:val="24"/>
          <w:szCs w:val="24"/>
          <w:lang w:val="it-IT"/>
        </w:rPr>
        <w:t>, NH</w:t>
      </w:r>
      <w:r w:rsidRPr="003E447E">
        <w:rPr>
          <w:rFonts w:ascii="Times New Roman" w:hAnsi="Times New Roman"/>
          <w:sz w:val="24"/>
          <w:szCs w:val="24"/>
          <w:vertAlign w:val="subscript"/>
          <w:lang w:val="it-IT"/>
        </w:rPr>
        <w:t>4</w:t>
      </w:r>
      <w:r w:rsidRPr="003E447E">
        <w:rPr>
          <w:rFonts w:ascii="Times New Roman" w:hAnsi="Times New Roman"/>
          <w:sz w:val="24"/>
          <w:szCs w:val="24"/>
          <w:lang w:val="it-IT"/>
        </w:rPr>
        <w:t>HCO</w:t>
      </w:r>
      <w:r w:rsidRPr="003E447E">
        <w:rPr>
          <w:rFonts w:ascii="Times New Roman" w:hAnsi="Times New Roman"/>
          <w:sz w:val="24"/>
          <w:szCs w:val="24"/>
          <w:vertAlign w:val="subscript"/>
          <w:lang w:val="it-IT"/>
        </w:rPr>
        <w:t>3</w:t>
      </w:r>
      <w:r w:rsidRPr="003E447E">
        <w:rPr>
          <w:rFonts w:ascii="Times New Roman" w:hAnsi="Times New Roman"/>
          <w:sz w:val="24"/>
          <w:szCs w:val="24"/>
          <w:lang w:val="pt-BR"/>
        </w:rPr>
        <w:t>.</w:t>
      </w:r>
      <w:r w:rsidRPr="003E447E">
        <w:rPr>
          <w:rFonts w:ascii="Times New Roman" w:hAnsi="Times New Roman"/>
          <w:sz w:val="24"/>
          <w:szCs w:val="24"/>
          <w:lang w:val="it-IT"/>
        </w:rPr>
        <w:t xml:space="preserve"> </w:t>
      </w:r>
    </w:p>
    <w:p w14:paraId="23E3BFE2" w14:textId="77777777" w:rsidR="00656328" w:rsidRPr="003E447E" w:rsidRDefault="00656328"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lang w:val="pt-BR"/>
        </w:rPr>
      </w:pPr>
      <w:r w:rsidRPr="003E447E">
        <w:rPr>
          <w:rFonts w:ascii="Times New Roman" w:hAnsi="Times New Roman"/>
          <w:b/>
          <w:sz w:val="24"/>
          <w:szCs w:val="24"/>
          <w:lang w:val="pt-BR"/>
        </w:rPr>
        <w:tab/>
        <w:t>C.</w:t>
      </w:r>
      <w:r w:rsidRPr="003E447E">
        <w:rPr>
          <w:rFonts w:ascii="Times New Roman" w:hAnsi="Times New Roman"/>
          <w:sz w:val="24"/>
          <w:szCs w:val="24"/>
          <w:lang w:val="pt-BR"/>
        </w:rPr>
        <w:t xml:space="preserve"> NH</w:t>
      </w:r>
      <w:r w:rsidRPr="003E447E">
        <w:rPr>
          <w:rFonts w:ascii="Times New Roman" w:hAnsi="Times New Roman"/>
          <w:sz w:val="24"/>
          <w:szCs w:val="24"/>
          <w:vertAlign w:val="subscript"/>
          <w:lang w:val="pt-BR"/>
        </w:rPr>
        <w:t>4</w:t>
      </w:r>
      <w:r w:rsidRPr="003E447E">
        <w:rPr>
          <w:rFonts w:ascii="Times New Roman" w:hAnsi="Times New Roman"/>
          <w:sz w:val="24"/>
          <w:szCs w:val="24"/>
          <w:lang w:val="pt-BR"/>
        </w:rPr>
        <w:t>Cl, NH</w:t>
      </w:r>
      <w:r w:rsidRPr="003E447E">
        <w:rPr>
          <w:rFonts w:ascii="Times New Roman" w:hAnsi="Times New Roman"/>
          <w:sz w:val="24"/>
          <w:szCs w:val="24"/>
          <w:vertAlign w:val="subscript"/>
          <w:lang w:val="pt-BR"/>
        </w:rPr>
        <w:t>4</w:t>
      </w:r>
      <w:r w:rsidRPr="003E447E">
        <w:rPr>
          <w:rFonts w:ascii="Times New Roman" w:hAnsi="Times New Roman"/>
          <w:sz w:val="24"/>
          <w:szCs w:val="24"/>
          <w:lang w:val="pt-BR"/>
        </w:rPr>
        <w:t>NO</w:t>
      </w:r>
      <w:r w:rsidRPr="003E447E">
        <w:rPr>
          <w:rFonts w:ascii="Times New Roman" w:hAnsi="Times New Roman"/>
          <w:sz w:val="24"/>
          <w:szCs w:val="24"/>
          <w:vertAlign w:val="subscript"/>
          <w:lang w:val="pt-BR"/>
        </w:rPr>
        <w:t>3</w:t>
      </w:r>
      <w:r w:rsidRPr="003E447E">
        <w:rPr>
          <w:rFonts w:ascii="Times New Roman" w:hAnsi="Times New Roman"/>
          <w:sz w:val="24"/>
          <w:szCs w:val="24"/>
          <w:lang w:val="pt-BR"/>
        </w:rPr>
        <w:t xml:space="preserve">, </w:t>
      </w:r>
      <w:r w:rsidRPr="003E447E">
        <w:rPr>
          <w:rFonts w:ascii="Times New Roman" w:hAnsi="Times New Roman"/>
          <w:sz w:val="24"/>
          <w:szCs w:val="24"/>
        </w:rPr>
        <w:t>(NH</w:t>
      </w:r>
      <w:r w:rsidRPr="003E447E">
        <w:rPr>
          <w:rFonts w:ascii="Times New Roman" w:hAnsi="Times New Roman"/>
          <w:sz w:val="24"/>
          <w:szCs w:val="24"/>
          <w:vertAlign w:val="subscript"/>
        </w:rPr>
        <w:t>4</w:t>
      </w:r>
      <w:r w:rsidRPr="003E447E">
        <w:rPr>
          <w:rFonts w:ascii="Times New Roman" w:hAnsi="Times New Roman"/>
          <w:sz w:val="24"/>
          <w:szCs w:val="24"/>
        </w:rPr>
        <w:t>)</w:t>
      </w:r>
      <w:r w:rsidRPr="003E447E">
        <w:rPr>
          <w:rFonts w:ascii="Times New Roman" w:hAnsi="Times New Roman"/>
          <w:sz w:val="24"/>
          <w:szCs w:val="24"/>
          <w:vertAlign w:val="subscript"/>
        </w:rPr>
        <w:t>2</w:t>
      </w:r>
      <w:r w:rsidRPr="003E447E">
        <w:rPr>
          <w:rFonts w:ascii="Times New Roman" w:hAnsi="Times New Roman"/>
          <w:sz w:val="24"/>
          <w:szCs w:val="24"/>
        </w:rPr>
        <w:t>CO</w:t>
      </w:r>
      <w:r w:rsidRPr="003E447E">
        <w:rPr>
          <w:rFonts w:ascii="Times New Roman" w:hAnsi="Times New Roman"/>
          <w:sz w:val="24"/>
          <w:szCs w:val="24"/>
          <w:vertAlign w:val="subscript"/>
        </w:rPr>
        <w:t>3</w:t>
      </w:r>
      <w:r w:rsidRPr="003E447E">
        <w:rPr>
          <w:rFonts w:ascii="Times New Roman" w:hAnsi="Times New Roman"/>
          <w:sz w:val="24"/>
          <w:szCs w:val="24"/>
          <w:lang w:val="pt-BR"/>
        </w:rPr>
        <w:t>.</w:t>
      </w:r>
      <w:r w:rsidRPr="003E447E">
        <w:rPr>
          <w:rFonts w:ascii="Times New Roman" w:hAnsi="Times New Roman"/>
          <w:b/>
          <w:sz w:val="24"/>
          <w:szCs w:val="24"/>
          <w:lang w:val="pt-BR"/>
        </w:rPr>
        <w:tab/>
      </w:r>
      <w:r w:rsidRPr="003E447E">
        <w:rPr>
          <w:rFonts w:ascii="Times New Roman" w:hAnsi="Times New Roman"/>
          <w:b/>
          <w:sz w:val="24"/>
          <w:szCs w:val="24"/>
        </w:rPr>
        <w:t>D.</w:t>
      </w:r>
      <w:r w:rsidRPr="003E447E">
        <w:rPr>
          <w:rFonts w:ascii="Times New Roman" w:hAnsi="Times New Roman"/>
          <w:sz w:val="24"/>
          <w:szCs w:val="24"/>
        </w:rPr>
        <w:t xml:space="preserve"> NH</w:t>
      </w:r>
      <w:r w:rsidRPr="003E447E">
        <w:rPr>
          <w:rFonts w:ascii="Times New Roman" w:hAnsi="Times New Roman"/>
          <w:sz w:val="24"/>
          <w:szCs w:val="24"/>
          <w:vertAlign w:val="subscript"/>
        </w:rPr>
        <w:t>4</w:t>
      </w:r>
      <w:r w:rsidRPr="003E447E">
        <w:rPr>
          <w:rFonts w:ascii="Times New Roman" w:hAnsi="Times New Roman"/>
          <w:sz w:val="24"/>
          <w:szCs w:val="24"/>
        </w:rPr>
        <w:t>NO</w:t>
      </w:r>
      <w:r w:rsidRPr="003E447E">
        <w:rPr>
          <w:rFonts w:ascii="Times New Roman" w:hAnsi="Times New Roman"/>
          <w:sz w:val="24"/>
          <w:szCs w:val="24"/>
          <w:vertAlign w:val="subscript"/>
        </w:rPr>
        <w:t>3</w:t>
      </w:r>
      <w:r w:rsidRPr="003E447E">
        <w:rPr>
          <w:rFonts w:ascii="Times New Roman" w:hAnsi="Times New Roman"/>
          <w:sz w:val="24"/>
          <w:szCs w:val="24"/>
        </w:rPr>
        <w:t>, NH</w:t>
      </w:r>
      <w:r w:rsidRPr="003E447E">
        <w:rPr>
          <w:rFonts w:ascii="Times New Roman" w:hAnsi="Times New Roman"/>
          <w:sz w:val="24"/>
          <w:szCs w:val="24"/>
          <w:vertAlign w:val="subscript"/>
        </w:rPr>
        <w:t>4</w:t>
      </w:r>
      <w:r w:rsidRPr="003E447E">
        <w:rPr>
          <w:rFonts w:ascii="Times New Roman" w:hAnsi="Times New Roman"/>
          <w:sz w:val="24"/>
          <w:szCs w:val="24"/>
        </w:rPr>
        <w:t>HCO</w:t>
      </w:r>
      <w:r w:rsidRPr="003E447E">
        <w:rPr>
          <w:rFonts w:ascii="Times New Roman" w:hAnsi="Times New Roman"/>
          <w:sz w:val="24"/>
          <w:szCs w:val="24"/>
          <w:vertAlign w:val="subscript"/>
        </w:rPr>
        <w:t>3</w:t>
      </w:r>
      <w:r w:rsidRPr="003E447E">
        <w:rPr>
          <w:rFonts w:ascii="Times New Roman" w:hAnsi="Times New Roman"/>
          <w:sz w:val="24"/>
          <w:szCs w:val="24"/>
        </w:rPr>
        <w:t>, (NH</w:t>
      </w:r>
      <w:r w:rsidRPr="003E447E">
        <w:rPr>
          <w:rFonts w:ascii="Times New Roman" w:hAnsi="Times New Roman"/>
          <w:sz w:val="24"/>
          <w:szCs w:val="24"/>
          <w:vertAlign w:val="subscript"/>
        </w:rPr>
        <w:t>4</w:t>
      </w:r>
      <w:r w:rsidRPr="003E447E">
        <w:rPr>
          <w:rFonts w:ascii="Times New Roman" w:hAnsi="Times New Roman"/>
          <w:sz w:val="24"/>
          <w:szCs w:val="24"/>
        </w:rPr>
        <w:t>)</w:t>
      </w:r>
      <w:r w:rsidRPr="003E447E">
        <w:rPr>
          <w:rFonts w:ascii="Times New Roman" w:hAnsi="Times New Roman"/>
          <w:sz w:val="24"/>
          <w:szCs w:val="24"/>
          <w:vertAlign w:val="subscript"/>
        </w:rPr>
        <w:t>2</w:t>
      </w:r>
      <w:r w:rsidRPr="003E447E">
        <w:rPr>
          <w:rFonts w:ascii="Times New Roman" w:hAnsi="Times New Roman"/>
          <w:sz w:val="24"/>
          <w:szCs w:val="24"/>
        </w:rPr>
        <w:t>CO</w:t>
      </w:r>
      <w:r w:rsidRPr="003E447E">
        <w:rPr>
          <w:rFonts w:ascii="Times New Roman" w:hAnsi="Times New Roman"/>
          <w:sz w:val="24"/>
          <w:szCs w:val="24"/>
          <w:vertAlign w:val="subscript"/>
        </w:rPr>
        <w:t>3</w:t>
      </w:r>
      <w:r w:rsidRPr="003E447E">
        <w:rPr>
          <w:rFonts w:ascii="Times New Roman" w:hAnsi="Times New Roman"/>
          <w:sz w:val="24"/>
          <w:szCs w:val="24"/>
          <w:lang w:val="pt-BR"/>
        </w:rPr>
        <w:t>.</w:t>
      </w:r>
      <w:r w:rsidRPr="003E447E">
        <w:rPr>
          <w:rFonts w:ascii="Times New Roman" w:hAnsi="Times New Roman"/>
          <w:sz w:val="24"/>
          <w:szCs w:val="24"/>
        </w:rPr>
        <w:t xml:space="preserve"> </w:t>
      </w:r>
    </w:p>
    <w:p w14:paraId="7B392B85" w14:textId="61FA1E71"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Cs/>
          <w:iCs/>
          <w:sz w:val="24"/>
          <w:szCs w:val="24"/>
          <w:vertAlign w:val="superscript"/>
          <w:lang w:val="vi-VN"/>
        </w:rPr>
      </w:pPr>
      <w:r w:rsidRPr="003E447E">
        <w:rPr>
          <w:rFonts w:ascii="Times New Roman" w:hAnsi="Times New Roman"/>
          <w:b/>
          <w:bCs/>
          <w:iCs/>
          <w:sz w:val="24"/>
          <w:szCs w:val="24"/>
          <w:lang w:val="vi-VN"/>
        </w:rPr>
        <w:t xml:space="preserve">Câu </w:t>
      </w:r>
      <w:r>
        <w:rPr>
          <w:rFonts w:ascii="Times New Roman" w:hAnsi="Times New Roman"/>
          <w:b/>
          <w:bCs/>
          <w:iCs/>
          <w:sz w:val="24"/>
          <w:szCs w:val="24"/>
        </w:rPr>
        <w:t>5</w:t>
      </w:r>
      <w:r w:rsidR="0015224D">
        <w:rPr>
          <w:rFonts w:ascii="Times New Roman" w:hAnsi="Times New Roman"/>
          <w:b/>
          <w:bCs/>
          <w:iCs/>
          <w:sz w:val="24"/>
          <w:szCs w:val="24"/>
        </w:rPr>
        <w:t>9</w:t>
      </w:r>
      <w:r w:rsidRPr="003E447E">
        <w:rPr>
          <w:rFonts w:ascii="Times New Roman" w:hAnsi="Times New Roman"/>
          <w:b/>
          <w:bCs/>
          <w:iCs/>
          <w:sz w:val="24"/>
          <w:szCs w:val="24"/>
          <w:lang w:val="vi-VN"/>
        </w:rPr>
        <w:t xml:space="preserve">. </w:t>
      </w:r>
      <w:r w:rsidRPr="003E447E">
        <w:rPr>
          <w:rFonts w:ascii="Times New Roman" w:hAnsi="Times New Roman"/>
          <w:bCs/>
          <w:iCs/>
          <w:sz w:val="24"/>
          <w:szCs w:val="24"/>
          <w:lang w:val="vi-VN"/>
        </w:rPr>
        <w:t>Xét cân bằng hóa học: NH</w:t>
      </w:r>
      <w:r w:rsidRPr="003E447E">
        <w:rPr>
          <w:rFonts w:ascii="Times New Roman" w:hAnsi="Times New Roman"/>
          <w:bCs/>
          <w:iCs/>
          <w:sz w:val="24"/>
          <w:szCs w:val="24"/>
          <w:vertAlign w:val="subscript"/>
          <w:lang w:val="vi-VN"/>
        </w:rPr>
        <w:t>3</w:t>
      </w:r>
      <w:r w:rsidRPr="003E447E">
        <w:rPr>
          <w:rFonts w:ascii="Times New Roman" w:hAnsi="Times New Roman"/>
          <w:bCs/>
          <w:iCs/>
          <w:sz w:val="24"/>
          <w:szCs w:val="24"/>
          <w:lang w:val="vi-VN"/>
        </w:rPr>
        <w:t xml:space="preserve"> + H</w:t>
      </w:r>
      <w:r w:rsidRPr="003E447E">
        <w:rPr>
          <w:rFonts w:ascii="Times New Roman" w:hAnsi="Times New Roman"/>
          <w:bCs/>
          <w:iCs/>
          <w:sz w:val="24"/>
          <w:szCs w:val="24"/>
          <w:vertAlign w:val="subscript"/>
          <w:lang w:val="vi-VN"/>
        </w:rPr>
        <w:t>2</w:t>
      </w:r>
      <w:r w:rsidRPr="003E447E">
        <w:rPr>
          <w:rFonts w:ascii="Times New Roman" w:hAnsi="Times New Roman"/>
          <w:bCs/>
          <w:iCs/>
          <w:sz w:val="24"/>
          <w:szCs w:val="24"/>
          <w:lang w:val="vi-VN"/>
        </w:rPr>
        <w:t xml:space="preserve">O </w:t>
      </w:r>
      <w:r w:rsidRPr="003E447E">
        <w:rPr>
          <w:position w:val="-8"/>
        </w:rPr>
        <w:object w:dxaOrig="620" w:dyaOrig="380" w14:anchorId="637BF34E">
          <v:shape id="_x0000_i1148" type="#_x0000_t75" style="width:30pt;height:18pt" o:ole="">
            <v:imagedata r:id="rId223" o:title=""/>
          </v:shape>
          <o:OLEObject Type="Embed" ProgID="Equation.DSMT4" ShapeID="_x0000_i1148" DrawAspect="Content" ObjectID="_1819997363" r:id="rId269"/>
        </w:object>
      </w:r>
      <w:r w:rsidRPr="003E447E">
        <w:rPr>
          <w:rFonts w:ascii="Times New Roman" w:hAnsi="Times New Roman"/>
          <w:sz w:val="24"/>
          <w:szCs w:val="24"/>
        </w:rPr>
        <w:t xml:space="preserve"> NH</w:t>
      </w:r>
      <w:r w:rsidRPr="003E447E">
        <w:rPr>
          <w:rFonts w:ascii="Times New Roman" w:hAnsi="Times New Roman"/>
          <w:sz w:val="24"/>
          <w:szCs w:val="24"/>
          <w:vertAlign w:val="subscript"/>
        </w:rPr>
        <w:t>4</w:t>
      </w:r>
      <w:r w:rsidRPr="003E447E">
        <w:rPr>
          <w:rFonts w:ascii="Times New Roman" w:hAnsi="Times New Roman"/>
          <w:sz w:val="24"/>
          <w:szCs w:val="24"/>
          <w:vertAlign w:val="superscript"/>
        </w:rPr>
        <w:t>+</w:t>
      </w:r>
      <w:r w:rsidRPr="003E447E">
        <w:rPr>
          <w:rFonts w:ascii="Times New Roman" w:hAnsi="Times New Roman"/>
          <w:sz w:val="24"/>
          <w:szCs w:val="24"/>
        </w:rPr>
        <w:t xml:space="preserve"> + OH</w:t>
      </w:r>
      <w:r w:rsidRPr="003E447E">
        <w:rPr>
          <w:rFonts w:ascii="Times New Roman" w:hAnsi="Times New Roman"/>
          <w:sz w:val="24"/>
          <w:szCs w:val="24"/>
          <w:vertAlign w:val="superscript"/>
        </w:rPr>
        <w:t>-</w:t>
      </w:r>
    </w:p>
    <w:p w14:paraId="5B477EC2"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3E447E">
        <w:rPr>
          <w:rFonts w:ascii="Times New Roman" w:hAnsi="Times New Roman"/>
          <w:bCs/>
          <w:iCs/>
          <w:sz w:val="24"/>
          <w:szCs w:val="24"/>
          <w:lang w:val="vi-VN"/>
        </w:rPr>
        <w:t>Cân bằng sẽ chuyển dịch theo chiều thuận khi cho thêm vài giọt dung dịch nào sau đây?</w:t>
      </w:r>
    </w:p>
    <w:p w14:paraId="60D6B29D" w14:textId="77777777" w:rsidR="004356FB" w:rsidRDefault="004356FB" w:rsidP="00337336">
      <w:pPr>
        <w:tabs>
          <w:tab w:val="left" w:pos="283"/>
          <w:tab w:val="left" w:pos="2880"/>
          <w:tab w:val="left" w:pos="5310"/>
          <w:tab w:val="left" w:pos="7830"/>
        </w:tabs>
        <w:spacing w:line="264" w:lineRule="auto"/>
        <w:jc w:val="both"/>
        <w:rPr>
          <w:rFonts w:ascii="Times New Roman" w:hAnsi="Times New Roman"/>
          <w:bCs/>
          <w:iCs/>
          <w:sz w:val="24"/>
          <w:szCs w:val="24"/>
          <w:lang w:val="vi-VN"/>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NH</w:t>
      </w:r>
      <w:r w:rsidRPr="003E447E">
        <w:rPr>
          <w:rFonts w:ascii="Times New Roman" w:hAnsi="Times New Roman"/>
          <w:bCs/>
          <w:iCs/>
          <w:sz w:val="24"/>
          <w:szCs w:val="24"/>
          <w:vertAlign w:val="subscript"/>
          <w:lang w:val="es-ES"/>
        </w:rPr>
        <w:t>4</w:t>
      </w:r>
      <w:r w:rsidRPr="003E447E">
        <w:rPr>
          <w:rFonts w:ascii="Times New Roman" w:hAnsi="Times New Roman"/>
          <w:bCs/>
          <w:iCs/>
          <w:sz w:val="24"/>
          <w:szCs w:val="24"/>
          <w:lang w:val="es-ES"/>
        </w:rPr>
        <w:t>Cl.</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B.</w:t>
      </w:r>
      <w:r w:rsidRPr="003E447E">
        <w:rPr>
          <w:rFonts w:ascii="Times New Roman" w:hAnsi="Times New Roman"/>
          <w:b/>
          <w:bCs/>
          <w:iCs/>
          <w:sz w:val="24"/>
          <w:szCs w:val="24"/>
        </w:rPr>
        <w:t xml:space="preserve"> </w:t>
      </w:r>
      <w:r w:rsidRPr="003E447E">
        <w:rPr>
          <w:rFonts w:ascii="Times New Roman" w:hAnsi="Times New Roman"/>
          <w:bCs/>
          <w:iCs/>
          <w:sz w:val="24"/>
          <w:szCs w:val="24"/>
          <w:lang w:val="es-ES"/>
        </w:rPr>
        <w:t>NaOH</w:t>
      </w:r>
      <w:r w:rsidRPr="003E447E">
        <w:rPr>
          <w:rFonts w:ascii="Times New Roman" w:hAnsi="Times New Roman"/>
          <w:bCs/>
          <w:iCs/>
          <w:sz w:val="24"/>
          <w:szCs w:val="24"/>
          <w:lang w:val="vi-VN"/>
        </w:rPr>
        <w:t>.</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C. </w:t>
      </w:r>
      <w:r w:rsidRPr="003E447E">
        <w:rPr>
          <w:rFonts w:ascii="Times New Roman" w:hAnsi="Times New Roman"/>
          <w:bCs/>
          <w:iCs/>
          <w:sz w:val="24"/>
          <w:szCs w:val="24"/>
          <w:highlight w:val="yellow"/>
          <w:lang w:val="es-ES"/>
        </w:rPr>
        <w:t>HCl.</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lang w:val="es-ES"/>
        </w:rPr>
        <w:t>NaCl</w:t>
      </w:r>
      <w:r w:rsidRPr="003E447E">
        <w:rPr>
          <w:rFonts w:ascii="Times New Roman" w:hAnsi="Times New Roman"/>
          <w:bCs/>
          <w:iCs/>
          <w:sz w:val="24"/>
          <w:szCs w:val="24"/>
          <w:lang w:val="vi-VN"/>
        </w:rPr>
        <w:t>.</w:t>
      </w:r>
    </w:p>
    <w:p w14:paraId="278F1E95" w14:textId="7867B9F2"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Cs/>
          <w:iCs/>
          <w:sz w:val="24"/>
          <w:szCs w:val="24"/>
          <w:lang w:val="vi-VN"/>
        </w:rPr>
      </w:pPr>
      <w:r w:rsidRPr="003E447E">
        <w:rPr>
          <w:rFonts w:ascii="Times New Roman" w:hAnsi="Times New Roman"/>
          <w:b/>
          <w:bCs/>
          <w:iCs/>
          <w:sz w:val="24"/>
          <w:szCs w:val="24"/>
          <w:lang w:val="vi-VN"/>
        </w:rPr>
        <w:t xml:space="preserve">Câu </w:t>
      </w:r>
      <w:r w:rsidR="0015224D">
        <w:rPr>
          <w:rFonts w:ascii="Times New Roman" w:hAnsi="Times New Roman"/>
          <w:b/>
          <w:bCs/>
          <w:iCs/>
          <w:sz w:val="24"/>
          <w:szCs w:val="24"/>
        </w:rPr>
        <w:t>60</w:t>
      </w:r>
      <w:r w:rsidRPr="003E447E">
        <w:rPr>
          <w:rFonts w:ascii="Times New Roman" w:hAnsi="Times New Roman"/>
          <w:b/>
          <w:bCs/>
          <w:iCs/>
          <w:sz w:val="24"/>
          <w:szCs w:val="24"/>
          <w:lang w:val="vi-VN"/>
        </w:rPr>
        <w:t xml:space="preserve">. </w:t>
      </w:r>
      <w:r w:rsidRPr="003E447E">
        <w:rPr>
          <w:rFonts w:ascii="Times New Roman" w:hAnsi="Times New Roman"/>
          <w:bCs/>
          <w:iCs/>
          <w:sz w:val="24"/>
          <w:szCs w:val="24"/>
          <w:lang w:val="vi-VN"/>
        </w:rPr>
        <w:t>Xét cân bằng hóa học: N</w:t>
      </w:r>
      <w:r w:rsidRPr="003E447E">
        <w:rPr>
          <w:rFonts w:ascii="Times New Roman" w:hAnsi="Times New Roman"/>
          <w:bCs/>
          <w:iCs/>
          <w:sz w:val="24"/>
          <w:szCs w:val="24"/>
          <w:vertAlign w:val="subscript"/>
          <w:lang w:val="vi-VN"/>
        </w:rPr>
        <w:t>2</w:t>
      </w:r>
      <w:r w:rsidRPr="003E447E">
        <w:rPr>
          <w:rFonts w:ascii="Times New Roman" w:hAnsi="Times New Roman"/>
          <w:bCs/>
          <w:iCs/>
          <w:sz w:val="24"/>
          <w:szCs w:val="24"/>
          <w:lang w:val="vi-VN"/>
        </w:rPr>
        <w:t>(g) + 3H</w:t>
      </w:r>
      <w:r w:rsidRPr="003E447E">
        <w:rPr>
          <w:rFonts w:ascii="Times New Roman" w:hAnsi="Times New Roman"/>
          <w:bCs/>
          <w:iCs/>
          <w:sz w:val="24"/>
          <w:szCs w:val="24"/>
          <w:vertAlign w:val="subscript"/>
          <w:lang w:val="vi-VN"/>
        </w:rPr>
        <w:t>2</w:t>
      </w:r>
      <w:r w:rsidRPr="003E447E">
        <w:rPr>
          <w:rFonts w:ascii="Times New Roman" w:hAnsi="Times New Roman"/>
          <w:bCs/>
          <w:iCs/>
          <w:sz w:val="24"/>
          <w:szCs w:val="24"/>
          <w:lang w:val="vi-VN"/>
        </w:rPr>
        <w:t xml:space="preserve">(g) </w:t>
      </w:r>
      <w:r w:rsidRPr="003E447E">
        <w:rPr>
          <w:position w:val="-8"/>
        </w:rPr>
        <w:object w:dxaOrig="620" w:dyaOrig="380" w14:anchorId="2531D29A">
          <v:shape id="_x0000_i1149" type="#_x0000_t75" style="width:30pt;height:18pt" o:ole="">
            <v:imagedata r:id="rId223" o:title=""/>
          </v:shape>
          <o:OLEObject Type="Embed" ProgID="Equation.DSMT4" ShapeID="_x0000_i1149" DrawAspect="Content" ObjectID="_1819997364" r:id="rId270"/>
        </w:object>
      </w:r>
      <w:r w:rsidRPr="003E447E">
        <w:rPr>
          <w:rFonts w:ascii="Times New Roman" w:hAnsi="Times New Roman"/>
          <w:bCs/>
          <w:iCs/>
          <w:sz w:val="24"/>
          <w:szCs w:val="24"/>
          <w:lang w:val="vi-VN"/>
        </w:rPr>
        <w:t xml:space="preserve"> </w:t>
      </w:r>
      <w:r w:rsidRPr="003E447E">
        <w:rPr>
          <w:rFonts w:ascii="Times New Roman" w:hAnsi="Times New Roman"/>
          <w:bCs/>
          <w:iCs/>
          <w:sz w:val="24"/>
          <w:szCs w:val="24"/>
        </w:rPr>
        <w:t>2NH</w:t>
      </w:r>
      <w:r w:rsidRPr="003E447E">
        <w:rPr>
          <w:rFonts w:ascii="Times New Roman" w:hAnsi="Times New Roman"/>
          <w:bCs/>
          <w:iCs/>
          <w:sz w:val="24"/>
          <w:szCs w:val="24"/>
          <w:vertAlign w:val="subscript"/>
        </w:rPr>
        <w:t>3</w:t>
      </w:r>
      <w:r w:rsidRPr="003E447E">
        <w:rPr>
          <w:rFonts w:ascii="Times New Roman" w:hAnsi="Times New Roman"/>
          <w:bCs/>
          <w:iCs/>
          <w:sz w:val="24"/>
          <w:szCs w:val="24"/>
        </w:rPr>
        <w:t xml:space="preserve">(g) </w:t>
      </w:r>
      <w:r w:rsidRPr="003E447E">
        <w:rPr>
          <w:position w:val="-12"/>
          <w:lang w:val="vi-VN"/>
        </w:rPr>
        <w:object w:dxaOrig="840" w:dyaOrig="360" w14:anchorId="03691A91">
          <v:shape id="_x0000_i1150" type="#_x0000_t75" style="width:42pt;height:18pt" o:ole="">
            <v:imagedata r:id="rId271" o:title=""/>
          </v:shape>
          <o:OLEObject Type="Embed" ProgID="Equation.DSMT4" ShapeID="_x0000_i1150" DrawAspect="Content" ObjectID="_1819997365" r:id="rId272"/>
        </w:object>
      </w:r>
    </w:p>
    <w:p w14:paraId="38950309"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3E447E">
        <w:rPr>
          <w:rFonts w:ascii="Times New Roman" w:hAnsi="Times New Roman"/>
          <w:bCs/>
          <w:iCs/>
          <w:sz w:val="24"/>
          <w:szCs w:val="24"/>
          <w:lang w:val="vi-VN"/>
        </w:rPr>
        <w:t>Hiệu suất phản ứng khi hệ đạt cân bằng ở nhiệt độ 400</w:t>
      </w:r>
      <w:r w:rsidRPr="003E447E">
        <w:rPr>
          <w:rFonts w:ascii="Times New Roman" w:hAnsi="Times New Roman"/>
          <w:bCs/>
          <w:iCs/>
          <w:sz w:val="24"/>
          <w:szCs w:val="24"/>
        </w:rPr>
        <w:t xml:space="preserve"> </w:t>
      </w:r>
      <w:r w:rsidRPr="003E447E">
        <w:rPr>
          <w:rFonts w:ascii="Times New Roman" w:hAnsi="Times New Roman"/>
          <w:bCs/>
          <w:iCs/>
          <w:sz w:val="24"/>
          <w:szCs w:val="24"/>
          <w:vertAlign w:val="superscript"/>
        </w:rPr>
        <w:t>o</w:t>
      </w:r>
      <w:r w:rsidRPr="003E447E">
        <w:rPr>
          <w:rFonts w:ascii="Times New Roman" w:hAnsi="Times New Roman"/>
          <w:bCs/>
          <w:iCs/>
          <w:sz w:val="24"/>
          <w:szCs w:val="24"/>
          <w:lang w:val="vi-VN"/>
        </w:rPr>
        <w:t>C và 500</w:t>
      </w:r>
      <w:r w:rsidRPr="003E447E">
        <w:rPr>
          <w:rFonts w:ascii="Times New Roman" w:hAnsi="Times New Roman"/>
          <w:bCs/>
          <w:iCs/>
          <w:sz w:val="24"/>
          <w:szCs w:val="24"/>
        </w:rPr>
        <w:t xml:space="preserve"> </w:t>
      </w:r>
      <w:r w:rsidRPr="003E447E">
        <w:rPr>
          <w:rFonts w:ascii="Times New Roman" w:hAnsi="Times New Roman"/>
          <w:bCs/>
          <w:iCs/>
          <w:sz w:val="24"/>
          <w:szCs w:val="24"/>
          <w:lang w:val="vi-VN"/>
        </w:rPr>
        <w:softHyphen/>
      </w:r>
      <w:r w:rsidRPr="003E447E">
        <w:rPr>
          <w:rFonts w:ascii="Times New Roman" w:hAnsi="Times New Roman"/>
          <w:bCs/>
          <w:iCs/>
          <w:sz w:val="24"/>
          <w:szCs w:val="24"/>
          <w:vertAlign w:val="superscript"/>
        </w:rPr>
        <w:t>o</w:t>
      </w:r>
      <w:r w:rsidRPr="003E447E">
        <w:rPr>
          <w:rFonts w:ascii="Times New Roman" w:hAnsi="Times New Roman"/>
          <w:bCs/>
          <w:iCs/>
          <w:sz w:val="24"/>
          <w:szCs w:val="24"/>
          <w:lang w:val="vi-VN"/>
        </w:rPr>
        <w:t>C lần lượt bằng x</w:t>
      </w:r>
      <w:r w:rsidRPr="003E447E">
        <w:rPr>
          <w:rFonts w:ascii="Times New Roman" w:hAnsi="Times New Roman"/>
          <w:bCs/>
          <w:iCs/>
          <w:sz w:val="24"/>
          <w:szCs w:val="24"/>
        </w:rPr>
        <w:t xml:space="preserve"> </w:t>
      </w:r>
      <w:r w:rsidRPr="003E447E">
        <w:rPr>
          <w:rFonts w:ascii="Times New Roman" w:hAnsi="Times New Roman"/>
          <w:bCs/>
          <w:iCs/>
          <w:sz w:val="24"/>
          <w:szCs w:val="24"/>
          <w:lang w:val="vi-VN"/>
        </w:rPr>
        <w:t>% và y</w:t>
      </w:r>
      <w:r w:rsidRPr="003E447E">
        <w:rPr>
          <w:rFonts w:ascii="Times New Roman" w:hAnsi="Times New Roman"/>
          <w:bCs/>
          <w:iCs/>
          <w:sz w:val="24"/>
          <w:szCs w:val="24"/>
        </w:rPr>
        <w:t xml:space="preserve"> </w:t>
      </w:r>
      <w:r w:rsidRPr="003E447E">
        <w:rPr>
          <w:rFonts w:ascii="Times New Roman" w:hAnsi="Times New Roman"/>
          <w:bCs/>
          <w:iCs/>
          <w:sz w:val="24"/>
          <w:szCs w:val="24"/>
          <w:lang w:val="vi-VN"/>
        </w:rPr>
        <w:t>%. Mối quan hệ giữa x và y là</w:t>
      </w:r>
    </w:p>
    <w:p w14:paraId="47A23FFE"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Cs/>
          <w:iCs/>
          <w:sz w:val="24"/>
          <w:szCs w:val="24"/>
          <w:lang w:val="vi-VN"/>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x &lt; y.</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B.</w:t>
      </w:r>
      <w:r w:rsidRPr="003E447E">
        <w:rPr>
          <w:rFonts w:ascii="Times New Roman" w:hAnsi="Times New Roman"/>
          <w:bCs/>
          <w:iCs/>
          <w:sz w:val="24"/>
          <w:szCs w:val="24"/>
          <w:lang w:val="es-ES"/>
        </w:rPr>
        <w:t xml:space="preserve"> x = y</w:t>
      </w:r>
      <w:r w:rsidRPr="003E447E">
        <w:rPr>
          <w:rFonts w:ascii="Times New Roman" w:hAnsi="Times New Roman"/>
          <w:bCs/>
          <w:iCs/>
          <w:sz w:val="24"/>
          <w:szCs w:val="24"/>
          <w:lang w:val="vi-VN"/>
        </w:rPr>
        <w:t>.</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C. </w:t>
      </w:r>
      <w:r w:rsidRPr="003E447E">
        <w:rPr>
          <w:rFonts w:ascii="Times New Roman" w:hAnsi="Times New Roman"/>
          <w:bCs/>
          <w:iCs/>
          <w:sz w:val="24"/>
          <w:szCs w:val="24"/>
          <w:highlight w:val="yellow"/>
          <w:lang w:val="es-ES"/>
        </w:rPr>
        <w:t>x &gt; y.</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 xml:space="preserve">D. </w:t>
      </w:r>
      <w:r w:rsidRPr="003E447E">
        <w:rPr>
          <w:rFonts w:ascii="Times New Roman" w:hAnsi="Times New Roman"/>
          <w:bCs/>
          <w:iCs/>
          <w:sz w:val="24"/>
          <w:szCs w:val="24"/>
          <w:lang w:val="es-ES"/>
        </w:rPr>
        <w:t>5x = 4y</w:t>
      </w:r>
      <w:r w:rsidRPr="003E447E">
        <w:rPr>
          <w:rFonts w:ascii="Times New Roman" w:hAnsi="Times New Roman"/>
          <w:bCs/>
          <w:iCs/>
          <w:sz w:val="24"/>
          <w:szCs w:val="24"/>
          <w:lang w:val="vi-VN"/>
        </w:rPr>
        <w:t>.</w:t>
      </w:r>
    </w:p>
    <w:p w14:paraId="367DD74E" w14:textId="48DADE7D"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Cs/>
          <w:iCs/>
          <w:sz w:val="24"/>
          <w:szCs w:val="24"/>
          <w:lang w:val="vi-VN"/>
        </w:rPr>
      </w:pPr>
      <w:r w:rsidRPr="003E447E">
        <w:rPr>
          <w:rFonts w:ascii="Times New Roman" w:hAnsi="Times New Roman"/>
          <w:b/>
          <w:bCs/>
          <w:iCs/>
          <w:sz w:val="24"/>
          <w:szCs w:val="24"/>
          <w:lang w:val="vi-VN"/>
        </w:rPr>
        <w:t xml:space="preserve">Câu </w:t>
      </w:r>
      <w:r w:rsidR="0015224D">
        <w:rPr>
          <w:rFonts w:ascii="Times New Roman" w:hAnsi="Times New Roman"/>
          <w:b/>
          <w:bCs/>
          <w:iCs/>
          <w:sz w:val="24"/>
          <w:szCs w:val="24"/>
        </w:rPr>
        <w:t>61</w:t>
      </w:r>
      <w:r w:rsidRPr="003E447E">
        <w:rPr>
          <w:rFonts w:ascii="Times New Roman" w:hAnsi="Times New Roman"/>
          <w:b/>
          <w:bCs/>
          <w:iCs/>
          <w:sz w:val="24"/>
          <w:szCs w:val="24"/>
          <w:lang w:val="vi-VN"/>
        </w:rPr>
        <w:t>.</w:t>
      </w:r>
      <w:r w:rsidRPr="003E447E">
        <w:rPr>
          <w:rFonts w:ascii="Times New Roman" w:hAnsi="Times New Roman"/>
          <w:b/>
          <w:bCs/>
          <w:iCs/>
          <w:sz w:val="24"/>
          <w:szCs w:val="24"/>
        </w:rPr>
        <w:t xml:space="preserve"> </w:t>
      </w:r>
      <w:r w:rsidRPr="003E447E">
        <w:rPr>
          <w:rFonts w:ascii="Times New Roman" w:hAnsi="Times New Roman"/>
          <w:bCs/>
          <w:iCs/>
          <w:sz w:val="24"/>
          <w:szCs w:val="24"/>
          <w:lang w:val="vi-VN"/>
        </w:rPr>
        <w:t>Xét cân bằng hóa học: N</w:t>
      </w:r>
      <w:r w:rsidRPr="003E447E">
        <w:rPr>
          <w:rFonts w:ascii="Times New Roman" w:hAnsi="Times New Roman"/>
          <w:bCs/>
          <w:iCs/>
          <w:sz w:val="24"/>
          <w:szCs w:val="24"/>
          <w:vertAlign w:val="subscript"/>
          <w:lang w:val="vi-VN"/>
        </w:rPr>
        <w:t>2</w:t>
      </w:r>
      <w:r w:rsidRPr="003E447E">
        <w:rPr>
          <w:rFonts w:ascii="Times New Roman" w:hAnsi="Times New Roman"/>
          <w:bCs/>
          <w:iCs/>
          <w:sz w:val="24"/>
          <w:szCs w:val="24"/>
          <w:lang w:val="vi-VN"/>
        </w:rPr>
        <w:t>(g) + 3H</w:t>
      </w:r>
      <w:r w:rsidRPr="003E447E">
        <w:rPr>
          <w:rFonts w:ascii="Times New Roman" w:hAnsi="Times New Roman"/>
          <w:bCs/>
          <w:iCs/>
          <w:sz w:val="24"/>
          <w:szCs w:val="24"/>
          <w:vertAlign w:val="subscript"/>
          <w:lang w:val="vi-VN"/>
        </w:rPr>
        <w:t>2</w:t>
      </w:r>
      <w:r w:rsidRPr="003E447E">
        <w:rPr>
          <w:rFonts w:ascii="Times New Roman" w:hAnsi="Times New Roman"/>
          <w:bCs/>
          <w:iCs/>
          <w:sz w:val="24"/>
          <w:szCs w:val="24"/>
          <w:lang w:val="vi-VN"/>
        </w:rPr>
        <w:t xml:space="preserve">(g) </w:t>
      </w:r>
      <w:r w:rsidRPr="003E447E">
        <w:rPr>
          <w:position w:val="-8"/>
        </w:rPr>
        <w:object w:dxaOrig="620" w:dyaOrig="380" w14:anchorId="722CDE20">
          <v:shape id="_x0000_i1151" type="#_x0000_t75" style="width:30pt;height:18pt" o:ole="">
            <v:imagedata r:id="rId223" o:title=""/>
          </v:shape>
          <o:OLEObject Type="Embed" ProgID="Equation.DSMT4" ShapeID="_x0000_i1151" DrawAspect="Content" ObjectID="_1819997366" r:id="rId273"/>
        </w:object>
      </w:r>
      <w:r w:rsidRPr="003E447E">
        <w:rPr>
          <w:rFonts w:ascii="Times New Roman" w:hAnsi="Times New Roman"/>
          <w:bCs/>
          <w:iCs/>
          <w:sz w:val="24"/>
          <w:szCs w:val="24"/>
          <w:lang w:val="vi-VN"/>
        </w:rPr>
        <w:t xml:space="preserve"> </w:t>
      </w:r>
      <w:r w:rsidRPr="003E447E">
        <w:rPr>
          <w:rFonts w:ascii="Times New Roman" w:hAnsi="Times New Roman"/>
          <w:bCs/>
          <w:iCs/>
          <w:sz w:val="24"/>
          <w:szCs w:val="24"/>
        </w:rPr>
        <w:t>2NH</w:t>
      </w:r>
      <w:r w:rsidRPr="003E447E">
        <w:rPr>
          <w:rFonts w:ascii="Times New Roman" w:hAnsi="Times New Roman"/>
          <w:bCs/>
          <w:iCs/>
          <w:sz w:val="24"/>
          <w:szCs w:val="24"/>
          <w:vertAlign w:val="subscript"/>
        </w:rPr>
        <w:t>3</w:t>
      </w:r>
      <w:r w:rsidRPr="003E447E">
        <w:rPr>
          <w:rFonts w:ascii="Times New Roman" w:hAnsi="Times New Roman"/>
          <w:bCs/>
          <w:iCs/>
          <w:sz w:val="24"/>
          <w:szCs w:val="24"/>
        </w:rPr>
        <w:t xml:space="preserve">(g) </w:t>
      </w:r>
      <w:r w:rsidRPr="003E447E">
        <w:rPr>
          <w:position w:val="-12"/>
          <w:lang w:val="vi-VN"/>
        </w:rPr>
        <w:object w:dxaOrig="840" w:dyaOrig="360" w14:anchorId="3E526D55">
          <v:shape id="_x0000_i1152" type="#_x0000_t75" style="width:42pt;height:18pt" o:ole="">
            <v:imagedata r:id="rId271" o:title=""/>
          </v:shape>
          <o:OLEObject Type="Embed" ProgID="Equation.DSMT4" ShapeID="_x0000_i1152" DrawAspect="Content" ObjectID="_1819997367" r:id="rId274"/>
        </w:object>
      </w:r>
    </w:p>
    <w:p w14:paraId="14B9919F" w14:textId="77777777" w:rsidR="004356FB" w:rsidRPr="003E447E" w:rsidRDefault="004356FB" w:rsidP="00337336">
      <w:pPr>
        <w:tabs>
          <w:tab w:val="left" w:pos="283"/>
          <w:tab w:val="left" w:pos="2880"/>
          <w:tab w:val="left" w:pos="5310"/>
          <w:tab w:val="left" w:pos="7830"/>
        </w:tabs>
        <w:spacing w:line="264" w:lineRule="auto"/>
        <w:jc w:val="both"/>
        <w:rPr>
          <w:rFonts w:ascii="Times New Roman" w:hAnsi="Times New Roman"/>
          <w:b/>
          <w:bCs/>
          <w:iCs/>
          <w:sz w:val="24"/>
          <w:szCs w:val="24"/>
          <w:lang w:val="vi-VN"/>
        </w:rPr>
      </w:pPr>
      <w:r w:rsidRPr="003E447E">
        <w:rPr>
          <w:rFonts w:ascii="Times New Roman" w:hAnsi="Times New Roman"/>
          <w:bCs/>
          <w:iCs/>
          <w:sz w:val="24"/>
          <w:szCs w:val="24"/>
          <w:lang w:val="vi-VN"/>
        </w:rPr>
        <w:t>Hiệu suất phản ứng khi hệ đạt cân bằng ở áp suất 200 bar và 300 bar lần lượt bằng x</w:t>
      </w:r>
      <w:r w:rsidRPr="003E447E">
        <w:rPr>
          <w:rFonts w:ascii="Times New Roman" w:hAnsi="Times New Roman"/>
          <w:bCs/>
          <w:iCs/>
          <w:sz w:val="24"/>
          <w:szCs w:val="24"/>
        </w:rPr>
        <w:t xml:space="preserve"> </w:t>
      </w:r>
      <w:r w:rsidRPr="003E447E">
        <w:rPr>
          <w:rFonts w:ascii="Times New Roman" w:hAnsi="Times New Roman"/>
          <w:bCs/>
          <w:iCs/>
          <w:sz w:val="24"/>
          <w:szCs w:val="24"/>
          <w:lang w:val="vi-VN"/>
        </w:rPr>
        <w:t>% và y</w:t>
      </w:r>
      <w:r w:rsidRPr="003E447E">
        <w:rPr>
          <w:rFonts w:ascii="Times New Roman" w:hAnsi="Times New Roman"/>
          <w:bCs/>
          <w:iCs/>
          <w:sz w:val="24"/>
          <w:szCs w:val="24"/>
        </w:rPr>
        <w:t xml:space="preserve"> </w:t>
      </w:r>
      <w:r w:rsidRPr="003E447E">
        <w:rPr>
          <w:rFonts w:ascii="Times New Roman" w:hAnsi="Times New Roman"/>
          <w:bCs/>
          <w:iCs/>
          <w:sz w:val="24"/>
          <w:szCs w:val="24"/>
          <w:lang w:val="vi-VN"/>
        </w:rPr>
        <w:t>%. Mối quan hệ giữa x và y là</w:t>
      </w:r>
    </w:p>
    <w:p w14:paraId="4F691AA2" w14:textId="41D7343D" w:rsidR="004356FB" w:rsidRDefault="004356FB" w:rsidP="00337336">
      <w:pPr>
        <w:tabs>
          <w:tab w:val="left" w:pos="283"/>
          <w:tab w:val="left" w:pos="2880"/>
          <w:tab w:val="left" w:pos="5310"/>
          <w:tab w:val="left" w:pos="7830"/>
        </w:tabs>
        <w:spacing w:line="264" w:lineRule="auto"/>
        <w:jc w:val="both"/>
        <w:rPr>
          <w:rFonts w:ascii="Times New Roman" w:hAnsi="Times New Roman"/>
          <w:bCs/>
          <w:iCs/>
          <w:sz w:val="24"/>
          <w:szCs w:val="24"/>
          <w:lang w:val="vi-VN"/>
        </w:rPr>
      </w:pPr>
      <w:r w:rsidRPr="003E447E">
        <w:rPr>
          <w:rFonts w:ascii="Times New Roman" w:hAnsi="Times New Roman"/>
          <w:b/>
          <w:bCs/>
          <w:iCs/>
          <w:sz w:val="24"/>
          <w:szCs w:val="24"/>
          <w:lang w:val="es-ES"/>
        </w:rPr>
        <w:tab/>
        <w:t>A.</w:t>
      </w:r>
      <w:r w:rsidRPr="003E447E">
        <w:rPr>
          <w:rFonts w:ascii="Times New Roman" w:hAnsi="Times New Roman"/>
          <w:bCs/>
          <w:iCs/>
          <w:sz w:val="24"/>
          <w:szCs w:val="24"/>
          <w:lang w:val="es-ES"/>
        </w:rPr>
        <w:t xml:space="preserve"> 5x = 4y.</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B.</w:t>
      </w:r>
      <w:r w:rsidRPr="003E447E">
        <w:rPr>
          <w:rFonts w:ascii="Times New Roman" w:hAnsi="Times New Roman"/>
          <w:bCs/>
          <w:iCs/>
          <w:sz w:val="24"/>
          <w:szCs w:val="24"/>
          <w:lang w:val="es-ES"/>
        </w:rPr>
        <w:t xml:space="preserve"> x = y</w:t>
      </w:r>
      <w:r w:rsidRPr="003E447E">
        <w:rPr>
          <w:rFonts w:ascii="Times New Roman" w:hAnsi="Times New Roman"/>
          <w:bCs/>
          <w:iCs/>
          <w:sz w:val="24"/>
          <w:szCs w:val="24"/>
          <w:lang w:val="vi-VN"/>
        </w:rPr>
        <w:t>.</w:t>
      </w:r>
      <w:r w:rsidRPr="003E447E">
        <w:rPr>
          <w:rFonts w:ascii="Times New Roman" w:hAnsi="Times New Roman"/>
          <w:b/>
          <w:bCs/>
          <w:iCs/>
          <w:sz w:val="24"/>
          <w:szCs w:val="24"/>
          <w:lang w:val="es-ES"/>
        </w:rPr>
        <w:tab/>
      </w:r>
      <w:r w:rsidRPr="003E447E">
        <w:rPr>
          <w:rFonts w:ascii="Times New Roman" w:hAnsi="Times New Roman"/>
          <w:b/>
          <w:bCs/>
          <w:iCs/>
          <w:sz w:val="24"/>
          <w:szCs w:val="24"/>
          <w:lang w:val="vi-VN"/>
        </w:rPr>
        <w:t>C.</w:t>
      </w:r>
      <w:r w:rsidRPr="003E447E">
        <w:rPr>
          <w:rFonts w:ascii="Times New Roman" w:hAnsi="Times New Roman"/>
          <w:b/>
          <w:bCs/>
          <w:iCs/>
          <w:sz w:val="24"/>
          <w:szCs w:val="24"/>
        </w:rPr>
        <w:t xml:space="preserve"> </w:t>
      </w:r>
      <w:r w:rsidRPr="003E447E">
        <w:rPr>
          <w:rFonts w:ascii="Times New Roman" w:hAnsi="Times New Roman"/>
          <w:bCs/>
          <w:iCs/>
          <w:sz w:val="24"/>
          <w:szCs w:val="24"/>
          <w:lang w:val="es-ES"/>
        </w:rPr>
        <w:t>x &gt; y.</w:t>
      </w:r>
      <w:r w:rsidRPr="003E447E">
        <w:rPr>
          <w:rFonts w:ascii="Times New Roman" w:hAnsi="Times New Roman"/>
          <w:b/>
          <w:bCs/>
          <w:iCs/>
          <w:sz w:val="24"/>
          <w:szCs w:val="24"/>
          <w:lang w:val="es-ES"/>
        </w:rPr>
        <w:tab/>
      </w:r>
      <w:r w:rsidRPr="003E447E">
        <w:rPr>
          <w:rFonts w:ascii="Times New Roman" w:hAnsi="Times New Roman"/>
          <w:b/>
          <w:bCs/>
          <w:iCs/>
          <w:sz w:val="24"/>
          <w:szCs w:val="24"/>
          <w:highlight w:val="yellow"/>
          <w:lang w:val="vi-VN"/>
        </w:rPr>
        <w:t xml:space="preserve">D. </w:t>
      </w:r>
      <w:r w:rsidRPr="003E447E">
        <w:rPr>
          <w:rFonts w:ascii="Times New Roman" w:hAnsi="Times New Roman"/>
          <w:bCs/>
          <w:iCs/>
          <w:sz w:val="24"/>
          <w:szCs w:val="24"/>
          <w:highlight w:val="yellow"/>
        </w:rPr>
        <w:t>x &lt; y</w:t>
      </w:r>
      <w:r w:rsidRPr="003E447E">
        <w:rPr>
          <w:rFonts w:ascii="Times New Roman" w:hAnsi="Times New Roman"/>
          <w:bCs/>
          <w:iCs/>
          <w:sz w:val="24"/>
          <w:szCs w:val="24"/>
          <w:highlight w:val="yellow"/>
          <w:lang w:val="vi-VN"/>
        </w:rPr>
        <w:t>.</w:t>
      </w:r>
    </w:p>
    <w:p w14:paraId="77FBD722" w14:textId="1C9448D0" w:rsidR="004356FB" w:rsidRPr="004356FB" w:rsidRDefault="004356FB" w:rsidP="00337336">
      <w:pPr>
        <w:autoSpaceDE w:val="0"/>
        <w:autoSpaceDN w:val="0"/>
        <w:adjustRightInd w:val="0"/>
        <w:spacing w:line="264" w:lineRule="auto"/>
        <w:jc w:val="both"/>
        <w:rPr>
          <w:rFonts w:ascii="Times New Roman" w:hAnsi="Times New Roman"/>
          <w:b/>
          <w:sz w:val="24"/>
          <w:szCs w:val="24"/>
          <w:lang w:val="en"/>
        </w:rPr>
      </w:pPr>
      <w:r w:rsidRPr="004356FB">
        <w:rPr>
          <w:rFonts w:ascii="Times New Roman" w:hAnsi="Times New Roman"/>
          <w:b/>
          <w:sz w:val="24"/>
          <w:szCs w:val="24"/>
          <w:lang w:val="en"/>
        </w:rPr>
        <w:t xml:space="preserve">Câu </w:t>
      </w:r>
      <w:r w:rsidR="0015224D">
        <w:rPr>
          <w:rFonts w:ascii="Times New Roman" w:hAnsi="Times New Roman"/>
          <w:b/>
          <w:sz w:val="24"/>
          <w:szCs w:val="24"/>
          <w:lang w:val="en"/>
        </w:rPr>
        <w:t>62</w:t>
      </w:r>
      <w:r w:rsidRPr="004356FB">
        <w:rPr>
          <w:rFonts w:ascii="Times New Roman" w:hAnsi="Times New Roman"/>
          <w:b/>
          <w:sz w:val="24"/>
          <w:szCs w:val="24"/>
          <w:lang w:val="en"/>
        </w:rPr>
        <w:t xml:space="preserve">. </w:t>
      </w:r>
      <w:r w:rsidRPr="004356FB">
        <w:rPr>
          <w:rFonts w:ascii="Times New Roman" w:hAnsi="Times New Roman"/>
          <w:sz w:val="24"/>
          <w:szCs w:val="24"/>
          <w:lang w:val="en"/>
        </w:rPr>
        <w:t>Thuốc thử duy nhất để nhận biết 4 dung dịch đựng trong 4 lọ mất nhãn là KOH, NH</w:t>
      </w:r>
      <w:r w:rsidRPr="004356FB">
        <w:rPr>
          <w:rFonts w:ascii="Times New Roman" w:hAnsi="Times New Roman"/>
          <w:sz w:val="24"/>
          <w:szCs w:val="24"/>
          <w:vertAlign w:val="subscript"/>
          <w:lang w:val="en"/>
        </w:rPr>
        <w:t>4</w:t>
      </w:r>
      <w:r w:rsidRPr="004356FB">
        <w:rPr>
          <w:rFonts w:ascii="Times New Roman" w:hAnsi="Times New Roman"/>
          <w:sz w:val="24"/>
          <w:szCs w:val="24"/>
          <w:lang w:val="en"/>
        </w:rPr>
        <w:t>Cl K</w:t>
      </w:r>
      <w:r w:rsidRPr="004356FB">
        <w:rPr>
          <w:rFonts w:ascii="Times New Roman" w:hAnsi="Times New Roman"/>
          <w:sz w:val="24"/>
          <w:szCs w:val="24"/>
          <w:vertAlign w:val="subscript"/>
          <w:lang w:val="en"/>
        </w:rPr>
        <w:t>2</w:t>
      </w:r>
      <w:r w:rsidRPr="004356FB">
        <w:rPr>
          <w:rFonts w:ascii="Times New Roman" w:hAnsi="Times New Roman"/>
          <w:sz w:val="24"/>
          <w:szCs w:val="24"/>
          <w:lang w:val="en"/>
        </w:rPr>
        <w:t>SO</w:t>
      </w:r>
      <w:r w:rsidRPr="004356FB">
        <w:rPr>
          <w:rFonts w:ascii="Times New Roman" w:hAnsi="Times New Roman"/>
          <w:sz w:val="24"/>
          <w:szCs w:val="24"/>
          <w:vertAlign w:val="subscript"/>
          <w:lang w:val="en"/>
        </w:rPr>
        <w:t>4</w:t>
      </w:r>
      <w:r w:rsidRPr="004356FB">
        <w:rPr>
          <w:rFonts w:ascii="Times New Roman" w:hAnsi="Times New Roman"/>
          <w:sz w:val="24"/>
          <w:szCs w:val="24"/>
          <w:lang w:val="en"/>
        </w:rPr>
        <w:t>, (NH</w:t>
      </w:r>
      <w:r w:rsidRPr="004356FB">
        <w:rPr>
          <w:rFonts w:ascii="Times New Roman" w:hAnsi="Times New Roman"/>
          <w:sz w:val="24"/>
          <w:szCs w:val="24"/>
          <w:vertAlign w:val="subscript"/>
          <w:lang w:val="en"/>
        </w:rPr>
        <w:t>4</w:t>
      </w:r>
      <w:r w:rsidRPr="004356FB">
        <w:rPr>
          <w:rFonts w:ascii="Times New Roman" w:hAnsi="Times New Roman"/>
          <w:sz w:val="24"/>
          <w:szCs w:val="24"/>
          <w:lang w:val="en"/>
        </w:rPr>
        <w:t>)</w:t>
      </w:r>
      <w:r w:rsidRPr="004356FB">
        <w:rPr>
          <w:rFonts w:ascii="Times New Roman" w:hAnsi="Times New Roman"/>
          <w:sz w:val="24"/>
          <w:szCs w:val="24"/>
          <w:vertAlign w:val="subscript"/>
          <w:lang w:val="en"/>
        </w:rPr>
        <w:t>2</w:t>
      </w:r>
      <w:r w:rsidRPr="004356FB">
        <w:rPr>
          <w:rFonts w:ascii="Times New Roman" w:hAnsi="Times New Roman"/>
          <w:sz w:val="24"/>
          <w:szCs w:val="24"/>
          <w:lang w:val="en"/>
        </w:rPr>
        <w:t>SO</w:t>
      </w:r>
      <w:r w:rsidRPr="004356FB">
        <w:rPr>
          <w:rFonts w:ascii="Times New Roman" w:hAnsi="Times New Roman"/>
          <w:sz w:val="24"/>
          <w:szCs w:val="24"/>
          <w:vertAlign w:val="subscript"/>
          <w:lang w:val="en"/>
        </w:rPr>
        <w:t>4</w:t>
      </w:r>
      <w:r w:rsidRPr="004356FB">
        <w:rPr>
          <w:rFonts w:ascii="Times New Roman" w:hAnsi="Times New Roman"/>
          <w:sz w:val="24"/>
          <w:szCs w:val="24"/>
          <w:lang w:val="en"/>
        </w:rPr>
        <w:t xml:space="preserve"> là</w:t>
      </w:r>
    </w:p>
    <w:p w14:paraId="13791E6D" w14:textId="2DD30253" w:rsidR="004356FB" w:rsidRPr="004356FB"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b/>
          <w:sz w:val="24"/>
          <w:szCs w:val="24"/>
          <w:lang w:val="en"/>
        </w:rPr>
      </w:pPr>
      <w:r w:rsidRPr="004356FB">
        <w:rPr>
          <w:rFonts w:ascii="Times New Roman" w:hAnsi="Times New Roman"/>
          <w:b/>
          <w:sz w:val="24"/>
          <w:szCs w:val="24"/>
          <w:lang w:val="en"/>
        </w:rPr>
        <w:tab/>
        <w:t>A.</w:t>
      </w:r>
      <w:r w:rsidRPr="004356FB">
        <w:rPr>
          <w:rFonts w:ascii="Times New Roman" w:hAnsi="Times New Roman"/>
          <w:sz w:val="24"/>
          <w:szCs w:val="24"/>
          <w:lang w:val="en"/>
        </w:rPr>
        <w:t xml:space="preserve"> dung dịch AgNO</w:t>
      </w:r>
      <w:r w:rsidRPr="004356FB">
        <w:rPr>
          <w:rFonts w:ascii="Times New Roman" w:hAnsi="Times New Roman"/>
          <w:sz w:val="24"/>
          <w:szCs w:val="24"/>
          <w:vertAlign w:val="subscript"/>
          <w:lang w:val="en"/>
        </w:rPr>
        <w:t>3</w:t>
      </w:r>
      <w:r w:rsidRPr="004356FB">
        <w:rPr>
          <w:rFonts w:ascii="Times New Roman" w:hAnsi="Times New Roman"/>
          <w:sz w:val="24"/>
          <w:szCs w:val="24"/>
          <w:lang w:val="en"/>
        </w:rPr>
        <w:t>.</w:t>
      </w:r>
      <w:r w:rsidRPr="004356FB">
        <w:rPr>
          <w:rFonts w:ascii="Times New Roman" w:hAnsi="Times New Roman"/>
          <w:b/>
          <w:sz w:val="24"/>
          <w:szCs w:val="24"/>
          <w:lang w:val="en"/>
        </w:rPr>
        <w:tab/>
      </w:r>
      <w:r w:rsidRPr="004356FB">
        <w:rPr>
          <w:rFonts w:ascii="Times New Roman" w:hAnsi="Times New Roman"/>
          <w:b/>
          <w:sz w:val="24"/>
          <w:szCs w:val="24"/>
          <w:lang w:val="en"/>
        </w:rPr>
        <w:tab/>
        <w:t>B.</w:t>
      </w:r>
      <w:r w:rsidRPr="004356FB">
        <w:rPr>
          <w:rFonts w:ascii="Times New Roman" w:hAnsi="Times New Roman"/>
          <w:sz w:val="24"/>
          <w:szCs w:val="24"/>
          <w:lang w:val="en"/>
        </w:rPr>
        <w:t xml:space="preserve"> dung dịch BaCl</w:t>
      </w:r>
      <w:r w:rsidRPr="004356FB">
        <w:rPr>
          <w:rFonts w:ascii="Times New Roman" w:hAnsi="Times New Roman"/>
          <w:sz w:val="24"/>
          <w:szCs w:val="24"/>
          <w:vertAlign w:val="subscript"/>
          <w:lang w:val="en"/>
        </w:rPr>
        <w:t>2</w:t>
      </w:r>
      <w:r w:rsidRPr="004356FB">
        <w:rPr>
          <w:rFonts w:ascii="Times New Roman" w:hAnsi="Times New Roman"/>
          <w:sz w:val="24"/>
          <w:szCs w:val="24"/>
          <w:lang w:val="en"/>
        </w:rPr>
        <w:t>.</w:t>
      </w:r>
    </w:p>
    <w:p w14:paraId="713A50D3" w14:textId="67AB2FC6" w:rsidR="00E84ECA" w:rsidRPr="004356FB" w:rsidRDefault="004356FB"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lang w:val="en"/>
        </w:rPr>
      </w:pPr>
      <w:r w:rsidRPr="004356FB">
        <w:rPr>
          <w:rFonts w:ascii="Times New Roman" w:hAnsi="Times New Roman"/>
          <w:b/>
          <w:sz w:val="24"/>
          <w:szCs w:val="24"/>
          <w:lang w:val="en"/>
        </w:rPr>
        <w:tab/>
        <w:t>C.</w:t>
      </w:r>
      <w:r w:rsidRPr="004356FB">
        <w:rPr>
          <w:rFonts w:ascii="Times New Roman" w:hAnsi="Times New Roman"/>
          <w:sz w:val="24"/>
          <w:szCs w:val="24"/>
          <w:lang w:val="en"/>
        </w:rPr>
        <w:t xml:space="preserve"> dung dịch NaOH.</w:t>
      </w:r>
      <w:r w:rsidRPr="004356FB">
        <w:rPr>
          <w:rFonts w:ascii="Times New Roman" w:hAnsi="Times New Roman"/>
          <w:b/>
          <w:sz w:val="24"/>
          <w:szCs w:val="24"/>
          <w:lang w:val="en"/>
        </w:rPr>
        <w:tab/>
      </w:r>
      <w:r w:rsidRPr="004356FB">
        <w:rPr>
          <w:rFonts w:ascii="Times New Roman" w:hAnsi="Times New Roman"/>
          <w:b/>
          <w:sz w:val="24"/>
          <w:szCs w:val="24"/>
          <w:lang w:val="en"/>
        </w:rPr>
        <w:tab/>
      </w:r>
      <w:r w:rsidRPr="004356FB">
        <w:rPr>
          <w:rFonts w:ascii="Times New Roman" w:hAnsi="Times New Roman"/>
          <w:b/>
          <w:sz w:val="24"/>
          <w:szCs w:val="24"/>
          <w:highlight w:val="yellow"/>
          <w:lang w:val="en"/>
        </w:rPr>
        <w:t xml:space="preserve">D. </w:t>
      </w:r>
      <w:r w:rsidRPr="004356FB">
        <w:rPr>
          <w:rFonts w:ascii="Times New Roman" w:hAnsi="Times New Roman"/>
          <w:sz w:val="24"/>
          <w:szCs w:val="24"/>
          <w:highlight w:val="yellow"/>
          <w:lang w:val="en"/>
        </w:rPr>
        <w:t>dung dịch Ba(OH)</w:t>
      </w:r>
      <w:r w:rsidRPr="004356FB">
        <w:rPr>
          <w:rFonts w:ascii="Times New Roman" w:hAnsi="Times New Roman"/>
          <w:sz w:val="24"/>
          <w:szCs w:val="24"/>
          <w:highlight w:val="yellow"/>
          <w:vertAlign w:val="subscript"/>
          <w:lang w:val="en"/>
        </w:rPr>
        <w:t>2</w:t>
      </w:r>
      <w:r w:rsidRPr="004356FB">
        <w:rPr>
          <w:rFonts w:ascii="Times New Roman" w:hAnsi="Times New Roman"/>
          <w:sz w:val="24"/>
          <w:szCs w:val="24"/>
          <w:highlight w:val="yellow"/>
          <w:lang w:val="en"/>
        </w:rPr>
        <w:t>.</w:t>
      </w:r>
    </w:p>
    <w:p w14:paraId="03DC8AAB" w14:textId="235B8661" w:rsidR="004356FB" w:rsidRPr="00927C66" w:rsidRDefault="004356FB" w:rsidP="00337336">
      <w:pPr>
        <w:tabs>
          <w:tab w:val="left" w:pos="2880"/>
          <w:tab w:val="left" w:pos="5310"/>
          <w:tab w:val="left" w:pos="7830"/>
        </w:tabs>
        <w:spacing w:line="264" w:lineRule="auto"/>
        <w:jc w:val="both"/>
        <w:rPr>
          <w:rFonts w:ascii="Times New Roman" w:hAnsi="Times New Roman"/>
          <w:b/>
          <w:sz w:val="24"/>
          <w:szCs w:val="24"/>
        </w:rPr>
      </w:pPr>
      <w:r w:rsidRPr="00927C66">
        <w:rPr>
          <w:rFonts w:ascii="Times New Roman" w:hAnsi="Times New Roman"/>
          <w:b/>
          <w:sz w:val="24"/>
          <w:szCs w:val="24"/>
        </w:rPr>
        <w:lastRenderedPageBreak/>
        <w:t xml:space="preserve">Câu </w:t>
      </w:r>
      <w:r>
        <w:rPr>
          <w:rFonts w:ascii="Times New Roman" w:hAnsi="Times New Roman"/>
          <w:b/>
          <w:sz w:val="24"/>
          <w:szCs w:val="24"/>
        </w:rPr>
        <w:t>6</w:t>
      </w:r>
      <w:r w:rsidR="0015224D">
        <w:rPr>
          <w:rFonts w:ascii="Times New Roman" w:hAnsi="Times New Roman"/>
          <w:b/>
          <w:sz w:val="24"/>
          <w:szCs w:val="24"/>
        </w:rPr>
        <w:t>3</w:t>
      </w:r>
      <w:r w:rsidRPr="00927C66">
        <w:rPr>
          <w:rFonts w:ascii="Times New Roman" w:hAnsi="Times New Roman"/>
          <w:b/>
          <w:sz w:val="24"/>
          <w:szCs w:val="24"/>
        </w:rPr>
        <w:t xml:space="preserve">. </w:t>
      </w:r>
      <w:r w:rsidRPr="00927C66">
        <w:rPr>
          <w:rFonts w:ascii="Times New Roman" w:hAnsi="Times New Roman"/>
          <w:sz w:val="24"/>
          <w:szCs w:val="24"/>
        </w:rPr>
        <w:t>Dùng</w:t>
      </w:r>
      <w:r w:rsidRPr="00927C66">
        <w:rPr>
          <w:rFonts w:ascii="Times New Roman" w:hAnsi="Times New Roman"/>
          <w:spacing w:val="-2"/>
          <w:sz w:val="24"/>
          <w:szCs w:val="24"/>
        </w:rPr>
        <w:t xml:space="preserve"> </w:t>
      </w:r>
      <w:r w:rsidRPr="00927C66">
        <w:rPr>
          <w:rFonts w:ascii="Times New Roman" w:hAnsi="Times New Roman"/>
          <w:sz w:val="24"/>
          <w:szCs w:val="24"/>
        </w:rPr>
        <w:t>11,1555 lít khí hydrogen</w:t>
      </w:r>
      <w:r w:rsidRPr="00927C66">
        <w:rPr>
          <w:rFonts w:ascii="Times New Roman" w:hAnsi="Times New Roman"/>
          <w:spacing w:val="2"/>
          <w:sz w:val="24"/>
          <w:szCs w:val="24"/>
        </w:rPr>
        <w:t xml:space="preserve"> </w:t>
      </w:r>
      <w:r w:rsidRPr="00927C66">
        <w:rPr>
          <w:rFonts w:ascii="Times New Roman" w:hAnsi="Times New Roman"/>
          <w:sz w:val="24"/>
          <w:szCs w:val="24"/>
        </w:rPr>
        <w:t>(ở đkc) với hi</w:t>
      </w:r>
      <w:r w:rsidRPr="00927C66">
        <w:rPr>
          <w:rFonts w:ascii="Times New Roman" w:hAnsi="Times New Roman"/>
          <w:spacing w:val="-1"/>
          <w:sz w:val="24"/>
          <w:szCs w:val="24"/>
        </w:rPr>
        <w:t>ệ</w:t>
      </w:r>
      <w:r w:rsidRPr="00927C66">
        <w:rPr>
          <w:rFonts w:ascii="Times New Roman" w:hAnsi="Times New Roman"/>
          <w:sz w:val="24"/>
          <w:szCs w:val="24"/>
        </w:rPr>
        <w:t>u su</w:t>
      </w:r>
      <w:r w:rsidRPr="00927C66">
        <w:rPr>
          <w:rFonts w:ascii="Times New Roman" w:hAnsi="Times New Roman"/>
          <w:spacing w:val="-1"/>
          <w:sz w:val="24"/>
          <w:szCs w:val="24"/>
        </w:rPr>
        <w:t>ấ</w:t>
      </w:r>
      <w:r w:rsidRPr="00927C66">
        <w:rPr>
          <w:rFonts w:ascii="Times New Roman" w:hAnsi="Times New Roman"/>
          <w:sz w:val="24"/>
          <w:szCs w:val="24"/>
        </w:rPr>
        <w:t>t</w:t>
      </w:r>
      <w:r w:rsidRPr="00927C66">
        <w:rPr>
          <w:rFonts w:ascii="Times New Roman" w:hAnsi="Times New Roman"/>
          <w:spacing w:val="3"/>
          <w:sz w:val="24"/>
          <w:szCs w:val="24"/>
        </w:rPr>
        <w:t xml:space="preserve"> </w:t>
      </w:r>
      <w:r w:rsidRPr="00927C66">
        <w:rPr>
          <w:rFonts w:ascii="Times New Roman" w:hAnsi="Times New Roman"/>
          <w:spacing w:val="-1"/>
          <w:sz w:val="24"/>
          <w:szCs w:val="24"/>
        </w:rPr>
        <w:t>c</w:t>
      </w:r>
      <w:r w:rsidRPr="00927C66">
        <w:rPr>
          <w:rFonts w:ascii="Times New Roman" w:hAnsi="Times New Roman"/>
          <w:sz w:val="24"/>
          <w:szCs w:val="24"/>
        </w:rPr>
        <w:t>h</w:t>
      </w:r>
      <w:r w:rsidRPr="00927C66">
        <w:rPr>
          <w:rFonts w:ascii="Times New Roman" w:hAnsi="Times New Roman"/>
          <w:spacing w:val="5"/>
          <w:sz w:val="24"/>
          <w:szCs w:val="24"/>
        </w:rPr>
        <w:t>u</w:t>
      </w:r>
      <w:r w:rsidRPr="00927C66">
        <w:rPr>
          <w:rFonts w:ascii="Times New Roman" w:hAnsi="Times New Roman"/>
          <w:spacing w:val="-2"/>
          <w:sz w:val="24"/>
          <w:szCs w:val="24"/>
        </w:rPr>
        <w:t>y</w:t>
      </w:r>
      <w:r w:rsidRPr="00927C66">
        <w:rPr>
          <w:rFonts w:ascii="Times New Roman" w:hAnsi="Times New Roman"/>
          <w:spacing w:val="-1"/>
          <w:sz w:val="24"/>
          <w:szCs w:val="24"/>
        </w:rPr>
        <w:t>ể</w:t>
      </w:r>
      <w:r w:rsidRPr="00927C66">
        <w:rPr>
          <w:rFonts w:ascii="Times New Roman" w:hAnsi="Times New Roman"/>
          <w:sz w:val="24"/>
          <w:szCs w:val="24"/>
        </w:rPr>
        <w:t>n</w:t>
      </w:r>
      <w:r w:rsidRPr="00927C66">
        <w:rPr>
          <w:rFonts w:ascii="Times New Roman" w:hAnsi="Times New Roman"/>
          <w:spacing w:val="2"/>
          <w:sz w:val="24"/>
          <w:szCs w:val="24"/>
        </w:rPr>
        <w:t xml:space="preserve"> </w:t>
      </w:r>
      <w:r w:rsidRPr="00927C66">
        <w:rPr>
          <w:rFonts w:ascii="Times New Roman" w:hAnsi="Times New Roman"/>
          <w:sz w:val="24"/>
          <w:szCs w:val="24"/>
        </w:rPr>
        <w:t>hoá</w:t>
      </w:r>
      <w:r w:rsidRPr="00927C66">
        <w:rPr>
          <w:rFonts w:ascii="Times New Roman" w:hAnsi="Times New Roman"/>
          <w:spacing w:val="-1"/>
          <w:sz w:val="24"/>
          <w:szCs w:val="24"/>
        </w:rPr>
        <w:t xml:space="preserve"> </w:t>
      </w:r>
      <w:r w:rsidRPr="00927C66">
        <w:rPr>
          <w:rFonts w:ascii="Times New Roman" w:hAnsi="Times New Roman"/>
          <w:sz w:val="24"/>
          <w:szCs w:val="24"/>
        </w:rPr>
        <w:t>th</w:t>
      </w:r>
      <w:r w:rsidRPr="00927C66">
        <w:rPr>
          <w:rFonts w:ascii="Times New Roman" w:hAnsi="Times New Roman"/>
          <w:spacing w:val="-1"/>
          <w:sz w:val="24"/>
          <w:szCs w:val="24"/>
        </w:rPr>
        <w:t>à</w:t>
      </w:r>
      <w:r w:rsidRPr="00927C66">
        <w:rPr>
          <w:rFonts w:ascii="Times New Roman" w:hAnsi="Times New Roman"/>
          <w:sz w:val="24"/>
          <w:szCs w:val="24"/>
        </w:rPr>
        <w:t>nh</w:t>
      </w:r>
      <w:r w:rsidRPr="00927C66">
        <w:rPr>
          <w:rFonts w:ascii="Times New Roman" w:hAnsi="Times New Roman"/>
          <w:spacing w:val="2"/>
          <w:sz w:val="24"/>
          <w:szCs w:val="24"/>
        </w:rPr>
        <w:t xml:space="preserve"> </w:t>
      </w:r>
      <w:r w:rsidRPr="00927C66">
        <w:rPr>
          <w:rFonts w:ascii="Times New Roman" w:hAnsi="Times New Roman"/>
          <w:sz w:val="24"/>
          <w:szCs w:val="24"/>
        </w:rPr>
        <w:t>ammonia</w:t>
      </w:r>
      <w:r w:rsidRPr="00927C66">
        <w:rPr>
          <w:rFonts w:ascii="Times New Roman" w:hAnsi="Times New Roman"/>
          <w:spacing w:val="-1"/>
          <w:sz w:val="24"/>
          <w:szCs w:val="24"/>
        </w:rPr>
        <w:t xml:space="preserve"> </w:t>
      </w:r>
      <w:r w:rsidRPr="00927C66">
        <w:rPr>
          <w:rFonts w:ascii="Times New Roman" w:hAnsi="Times New Roman"/>
          <w:sz w:val="24"/>
          <w:szCs w:val="24"/>
        </w:rPr>
        <w:t>là</w:t>
      </w:r>
      <w:r w:rsidRPr="00927C66">
        <w:rPr>
          <w:rFonts w:ascii="Times New Roman" w:hAnsi="Times New Roman"/>
          <w:spacing w:val="1"/>
          <w:sz w:val="24"/>
          <w:szCs w:val="24"/>
        </w:rPr>
        <w:t xml:space="preserve"> </w:t>
      </w:r>
      <w:r w:rsidRPr="00927C66">
        <w:rPr>
          <w:rFonts w:ascii="Times New Roman" w:hAnsi="Times New Roman"/>
          <w:sz w:val="24"/>
          <w:szCs w:val="24"/>
        </w:rPr>
        <w:t>33,33%</w:t>
      </w:r>
      <w:r w:rsidRPr="00927C66">
        <w:rPr>
          <w:rFonts w:ascii="Times New Roman" w:hAnsi="Times New Roman"/>
          <w:spacing w:val="-1"/>
          <w:sz w:val="24"/>
          <w:szCs w:val="24"/>
        </w:rPr>
        <w:t xml:space="preserve"> </w:t>
      </w:r>
      <w:r w:rsidRPr="00927C66">
        <w:rPr>
          <w:rFonts w:ascii="Times New Roman" w:hAnsi="Times New Roman"/>
          <w:sz w:val="24"/>
          <w:szCs w:val="24"/>
        </w:rPr>
        <w:t xml:space="preserve">thì </w:t>
      </w:r>
      <w:r w:rsidRPr="00927C66">
        <w:rPr>
          <w:rFonts w:ascii="Times New Roman" w:hAnsi="Times New Roman"/>
          <w:spacing w:val="-1"/>
          <w:sz w:val="24"/>
          <w:szCs w:val="24"/>
        </w:rPr>
        <w:t>c</w:t>
      </w:r>
      <w:r w:rsidRPr="00927C66">
        <w:rPr>
          <w:rFonts w:ascii="Times New Roman" w:hAnsi="Times New Roman"/>
          <w:sz w:val="24"/>
          <w:szCs w:val="24"/>
        </w:rPr>
        <w:t>ó t</w:t>
      </w:r>
      <w:r w:rsidRPr="00927C66">
        <w:rPr>
          <w:rFonts w:ascii="Times New Roman" w:hAnsi="Times New Roman"/>
          <w:spacing w:val="2"/>
          <w:sz w:val="24"/>
          <w:szCs w:val="24"/>
        </w:rPr>
        <w:t>h</w:t>
      </w:r>
      <w:r w:rsidRPr="00927C66">
        <w:rPr>
          <w:rFonts w:ascii="Times New Roman" w:hAnsi="Times New Roman"/>
          <w:sz w:val="24"/>
          <w:szCs w:val="24"/>
        </w:rPr>
        <w:t>ể</w:t>
      </w:r>
      <w:r w:rsidRPr="00927C66">
        <w:rPr>
          <w:rFonts w:ascii="Times New Roman" w:hAnsi="Times New Roman"/>
          <w:spacing w:val="-1"/>
          <w:sz w:val="24"/>
          <w:szCs w:val="24"/>
        </w:rPr>
        <w:t xml:space="preserve"> </w:t>
      </w:r>
      <w:r w:rsidRPr="00927C66">
        <w:rPr>
          <w:rFonts w:ascii="Times New Roman" w:hAnsi="Times New Roman"/>
          <w:sz w:val="24"/>
          <w:szCs w:val="24"/>
        </w:rPr>
        <w:t>thu đượ</w:t>
      </w:r>
      <w:r w:rsidRPr="00927C66">
        <w:rPr>
          <w:rFonts w:ascii="Times New Roman" w:hAnsi="Times New Roman"/>
          <w:spacing w:val="-1"/>
          <w:sz w:val="24"/>
          <w:szCs w:val="24"/>
        </w:rPr>
        <w:t>c</w:t>
      </w:r>
      <w:r w:rsidRPr="00927C66">
        <w:rPr>
          <w:rFonts w:ascii="Times New Roman" w:hAnsi="Times New Roman"/>
          <w:sz w:val="24"/>
          <w:szCs w:val="24"/>
        </w:rPr>
        <w:t>:</w:t>
      </w:r>
    </w:p>
    <w:p w14:paraId="3EC078BF" w14:textId="77777777" w:rsidR="004356FB" w:rsidRPr="00927C66" w:rsidRDefault="004356FB" w:rsidP="00337336">
      <w:pPr>
        <w:tabs>
          <w:tab w:val="left" w:pos="283"/>
          <w:tab w:val="left" w:pos="2880"/>
          <w:tab w:val="left" w:pos="5310"/>
          <w:tab w:val="left" w:pos="7830"/>
        </w:tabs>
        <w:spacing w:line="264" w:lineRule="auto"/>
        <w:jc w:val="both"/>
        <w:rPr>
          <w:rFonts w:ascii="Times New Roman" w:hAnsi="Times New Roman"/>
          <w:sz w:val="24"/>
          <w:szCs w:val="24"/>
        </w:rPr>
      </w:pPr>
      <w:r w:rsidRPr="00927C66">
        <w:rPr>
          <w:rFonts w:ascii="Times New Roman" w:hAnsi="Times New Roman"/>
          <w:b/>
          <w:position w:val="4"/>
          <w:sz w:val="24"/>
          <w:szCs w:val="24"/>
        </w:rPr>
        <w:tab/>
        <w:t xml:space="preserve">A. </w:t>
      </w:r>
      <w:r w:rsidRPr="00927C66">
        <w:rPr>
          <w:rFonts w:ascii="Times New Roman" w:hAnsi="Times New Roman"/>
          <w:position w:val="4"/>
          <w:sz w:val="24"/>
          <w:szCs w:val="24"/>
        </w:rPr>
        <w:t>17 g</w:t>
      </w:r>
      <w:r w:rsidRPr="00927C66">
        <w:rPr>
          <w:rFonts w:ascii="Times New Roman" w:hAnsi="Times New Roman"/>
          <w:spacing w:val="-1"/>
          <w:position w:val="4"/>
          <w:sz w:val="24"/>
          <w:szCs w:val="24"/>
        </w:rPr>
        <w:t>a</w:t>
      </w:r>
      <w:r w:rsidRPr="00927C66">
        <w:rPr>
          <w:rFonts w:ascii="Times New Roman" w:hAnsi="Times New Roman"/>
          <w:position w:val="4"/>
          <w:sz w:val="24"/>
          <w:szCs w:val="24"/>
        </w:rPr>
        <w:t>m NH</w:t>
      </w:r>
      <w:r w:rsidRPr="00927C66">
        <w:rPr>
          <w:rFonts w:ascii="Times New Roman" w:hAnsi="Times New Roman"/>
          <w:position w:val="-2"/>
          <w:sz w:val="24"/>
          <w:szCs w:val="24"/>
          <w:vertAlign w:val="subscript"/>
        </w:rPr>
        <w:t>3</w:t>
      </w:r>
      <w:r w:rsidRPr="00927C66">
        <w:rPr>
          <w:rFonts w:ascii="Times New Roman" w:hAnsi="Times New Roman"/>
          <w:position w:val="4"/>
          <w:sz w:val="24"/>
          <w:szCs w:val="24"/>
        </w:rPr>
        <w:t>.</w:t>
      </w:r>
      <w:r w:rsidRPr="00927C66">
        <w:rPr>
          <w:rFonts w:ascii="Times New Roman" w:hAnsi="Times New Roman"/>
          <w:b/>
          <w:position w:val="-2"/>
          <w:sz w:val="24"/>
          <w:szCs w:val="24"/>
        </w:rPr>
        <w:tab/>
      </w:r>
      <w:r w:rsidRPr="00927C66">
        <w:rPr>
          <w:rFonts w:ascii="Times New Roman" w:hAnsi="Times New Roman"/>
          <w:b/>
          <w:spacing w:val="-2"/>
          <w:position w:val="4"/>
          <w:sz w:val="24"/>
          <w:szCs w:val="24"/>
        </w:rPr>
        <w:t>B</w:t>
      </w:r>
      <w:r w:rsidRPr="00927C66">
        <w:rPr>
          <w:rFonts w:ascii="Times New Roman" w:hAnsi="Times New Roman"/>
          <w:b/>
          <w:position w:val="4"/>
          <w:sz w:val="24"/>
          <w:szCs w:val="24"/>
        </w:rPr>
        <w:t xml:space="preserve">. </w:t>
      </w:r>
      <w:r w:rsidRPr="00927C66">
        <w:rPr>
          <w:rFonts w:ascii="Times New Roman" w:hAnsi="Times New Roman"/>
          <w:position w:val="4"/>
          <w:sz w:val="24"/>
          <w:szCs w:val="24"/>
        </w:rPr>
        <w:t>8,5</w:t>
      </w:r>
      <w:r w:rsidRPr="00927C66">
        <w:rPr>
          <w:rFonts w:ascii="Times New Roman" w:hAnsi="Times New Roman"/>
          <w:spacing w:val="2"/>
          <w:position w:val="4"/>
          <w:sz w:val="24"/>
          <w:szCs w:val="24"/>
        </w:rPr>
        <w:t xml:space="preserve"> </w:t>
      </w:r>
      <w:r w:rsidRPr="00927C66">
        <w:rPr>
          <w:rFonts w:ascii="Times New Roman" w:hAnsi="Times New Roman"/>
          <w:spacing w:val="-2"/>
          <w:position w:val="4"/>
          <w:sz w:val="24"/>
          <w:szCs w:val="24"/>
        </w:rPr>
        <w:t>g</w:t>
      </w:r>
      <w:r w:rsidRPr="00927C66">
        <w:rPr>
          <w:rFonts w:ascii="Times New Roman" w:hAnsi="Times New Roman"/>
          <w:spacing w:val="-1"/>
          <w:position w:val="4"/>
          <w:sz w:val="24"/>
          <w:szCs w:val="24"/>
        </w:rPr>
        <w:t>a</w:t>
      </w:r>
      <w:r w:rsidRPr="00927C66">
        <w:rPr>
          <w:rFonts w:ascii="Times New Roman" w:hAnsi="Times New Roman"/>
          <w:position w:val="4"/>
          <w:sz w:val="24"/>
          <w:szCs w:val="24"/>
        </w:rPr>
        <w:t>m NH</w:t>
      </w:r>
      <w:r w:rsidRPr="00927C66">
        <w:rPr>
          <w:rFonts w:ascii="Times New Roman" w:hAnsi="Times New Roman"/>
          <w:position w:val="-2"/>
          <w:sz w:val="24"/>
          <w:szCs w:val="24"/>
          <w:vertAlign w:val="subscript"/>
        </w:rPr>
        <w:t>3</w:t>
      </w:r>
      <w:r w:rsidRPr="00927C66">
        <w:rPr>
          <w:rFonts w:ascii="Times New Roman" w:hAnsi="Times New Roman"/>
          <w:position w:val="4"/>
          <w:sz w:val="24"/>
          <w:szCs w:val="24"/>
        </w:rPr>
        <w:t>.</w:t>
      </w:r>
      <w:r w:rsidRPr="00927C66">
        <w:rPr>
          <w:rFonts w:ascii="Times New Roman" w:hAnsi="Times New Roman"/>
          <w:position w:val="-2"/>
          <w:sz w:val="24"/>
          <w:szCs w:val="24"/>
        </w:rPr>
        <w:t xml:space="preserve"> </w:t>
      </w:r>
      <w:r w:rsidRPr="00927C66">
        <w:rPr>
          <w:rFonts w:ascii="Times New Roman" w:hAnsi="Times New Roman"/>
          <w:b/>
          <w:spacing w:val="31"/>
          <w:position w:val="-2"/>
          <w:sz w:val="24"/>
          <w:szCs w:val="24"/>
        </w:rPr>
        <w:tab/>
      </w:r>
      <w:r w:rsidRPr="00927C66">
        <w:rPr>
          <w:rFonts w:ascii="Times New Roman" w:hAnsi="Times New Roman"/>
          <w:b/>
          <w:position w:val="4"/>
          <w:sz w:val="24"/>
          <w:szCs w:val="24"/>
        </w:rPr>
        <w:t xml:space="preserve">C. </w:t>
      </w:r>
      <w:r w:rsidRPr="00927C66">
        <w:rPr>
          <w:rFonts w:ascii="Times New Roman" w:hAnsi="Times New Roman"/>
          <w:position w:val="4"/>
          <w:sz w:val="24"/>
          <w:szCs w:val="24"/>
        </w:rPr>
        <w:t xml:space="preserve">5,1 </w:t>
      </w:r>
      <w:r w:rsidRPr="00927C66">
        <w:rPr>
          <w:rFonts w:ascii="Times New Roman" w:hAnsi="Times New Roman"/>
          <w:spacing w:val="-2"/>
          <w:position w:val="4"/>
          <w:sz w:val="24"/>
          <w:szCs w:val="24"/>
        </w:rPr>
        <w:t>g</w:t>
      </w:r>
      <w:r w:rsidRPr="00927C66">
        <w:rPr>
          <w:rFonts w:ascii="Times New Roman" w:hAnsi="Times New Roman"/>
          <w:spacing w:val="-1"/>
          <w:position w:val="4"/>
          <w:sz w:val="24"/>
          <w:szCs w:val="24"/>
        </w:rPr>
        <w:t>a</w:t>
      </w:r>
      <w:r w:rsidRPr="00927C66">
        <w:rPr>
          <w:rFonts w:ascii="Times New Roman" w:hAnsi="Times New Roman"/>
          <w:position w:val="4"/>
          <w:sz w:val="24"/>
          <w:szCs w:val="24"/>
        </w:rPr>
        <w:t>m NH</w:t>
      </w:r>
      <w:r w:rsidRPr="00927C66">
        <w:rPr>
          <w:rFonts w:ascii="Times New Roman" w:hAnsi="Times New Roman"/>
          <w:position w:val="-2"/>
          <w:sz w:val="24"/>
          <w:szCs w:val="24"/>
          <w:vertAlign w:val="subscript"/>
        </w:rPr>
        <w:t>3</w:t>
      </w:r>
      <w:r w:rsidRPr="00927C66">
        <w:rPr>
          <w:rFonts w:ascii="Times New Roman" w:hAnsi="Times New Roman"/>
          <w:position w:val="4"/>
          <w:sz w:val="24"/>
          <w:szCs w:val="24"/>
        </w:rPr>
        <w:t>.</w:t>
      </w:r>
      <w:r w:rsidRPr="00927C66">
        <w:rPr>
          <w:rFonts w:ascii="Times New Roman" w:hAnsi="Times New Roman"/>
          <w:b/>
          <w:position w:val="-2"/>
          <w:sz w:val="24"/>
          <w:szCs w:val="24"/>
        </w:rPr>
        <w:tab/>
      </w:r>
      <w:r w:rsidRPr="00927C66">
        <w:rPr>
          <w:rFonts w:ascii="Times New Roman" w:hAnsi="Times New Roman"/>
          <w:b/>
          <w:position w:val="4"/>
          <w:sz w:val="24"/>
          <w:szCs w:val="24"/>
          <w:highlight w:val="yellow"/>
        </w:rPr>
        <w:t>D.</w:t>
      </w:r>
      <w:r w:rsidRPr="00927C66">
        <w:rPr>
          <w:rFonts w:ascii="Times New Roman" w:hAnsi="Times New Roman"/>
          <w:position w:val="4"/>
          <w:sz w:val="24"/>
          <w:szCs w:val="24"/>
          <w:highlight w:val="yellow"/>
        </w:rPr>
        <w:t xml:space="preserve"> 1,7 g</w:t>
      </w:r>
      <w:r w:rsidRPr="00927C66">
        <w:rPr>
          <w:rFonts w:ascii="Times New Roman" w:hAnsi="Times New Roman"/>
          <w:spacing w:val="-1"/>
          <w:position w:val="4"/>
          <w:sz w:val="24"/>
          <w:szCs w:val="24"/>
          <w:highlight w:val="yellow"/>
        </w:rPr>
        <w:t>a</w:t>
      </w:r>
      <w:r w:rsidRPr="00927C66">
        <w:rPr>
          <w:rFonts w:ascii="Times New Roman" w:hAnsi="Times New Roman"/>
          <w:position w:val="4"/>
          <w:sz w:val="24"/>
          <w:szCs w:val="24"/>
          <w:highlight w:val="yellow"/>
        </w:rPr>
        <w:t>m NH</w:t>
      </w:r>
      <w:r w:rsidRPr="00927C66">
        <w:rPr>
          <w:rFonts w:ascii="Times New Roman" w:hAnsi="Times New Roman"/>
          <w:position w:val="-2"/>
          <w:sz w:val="24"/>
          <w:szCs w:val="24"/>
          <w:highlight w:val="yellow"/>
          <w:vertAlign w:val="subscript"/>
        </w:rPr>
        <w:t>3</w:t>
      </w:r>
      <w:r w:rsidRPr="00927C66">
        <w:rPr>
          <w:rFonts w:ascii="Times New Roman" w:hAnsi="Times New Roman"/>
          <w:position w:val="4"/>
          <w:sz w:val="24"/>
          <w:szCs w:val="24"/>
          <w:highlight w:val="yellow"/>
        </w:rPr>
        <w:t>.</w:t>
      </w:r>
    </w:p>
    <w:p w14:paraId="630F5E9A" w14:textId="170D4445" w:rsidR="0090174D" w:rsidRPr="00006FA4" w:rsidRDefault="0090174D" w:rsidP="00337336">
      <w:pPr>
        <w:tabs>
          <w:tab w:val="left" w:pos="284"/>
          <w:tab w:val="left" w:pos="2880"/>
          <w:tab w:val="left" w:pos="5310"/>
          <w:tab w:val="left" w:pos="7830"/>
        </w:tabs>
        <w:spacing w:line="264" w:lineRule="auto"/>
        <w:jc w:val="both"/>
        <w:rPr>
          <w:rFonts w:ascii="Times New Roman" w:hAnsi="Times New Roman"/>
          <w:sz w:val="24"/>
          <w:szCs w:val="24"/>
        </w:rPr>
      </w:pPr>
      <w:bookmarkStart w:id="6" w:name="_Hlk171201553"/>
      <w:r w:rsidRPr="00006FA4">
        <w:rPr>
          <w:rFonts w:ascii="Times New Roman" w:hAnsi="Times New Roman"/>
          <w:b/>
          <w:sz w:val="24"/>
          <w:szCs w:val="24"/>
        </w:rPr>
        <w:t xml:space="preserve">Câu </w:t>
      </w:r>
      <w:r w:rsidR="00ED3E06">
        <w:rPr>
          <w:rFonts w:ascii="Times New Roman" w:hAnsi="Times New Roman"/>
          <w:b/>
          <w:sz w:val="24"/>
          <w:szCs w:val="24"/>
        </w:rPr>
        <w:t>64</w:t>
      </w:r>
      <w:r w:rsidR="00006FA4">
        <w:rPr>
          <w:rFonts w:ascii="Times New Roman" w:hAnsi="Times New Roman"/>
          <w:b/>
          <w:sz w:val="24"/>
          <w:szCs w:val="24"/>
        </w:rPr>
        <w:t>.</w:t>
      </w:r>
      <w:r w:rsidRPr="00006FA4">
        <w:rPr>
          <w:rFonts w:ascii="Times New Roman" w:hAnsi="Times New Roman"/>
          <w:sz w:val="24"/>
          <w:szCs w:val="24"/>
        </w:rPr>
        <w:t xml:space="preserve"> Cho dung dịch NaOH vào 100 ml dung dịch</w:t>
      </w:r>
      <w:r w:rsidR="00F62C9C" w:rsidRPr="00006FA4">
        <w:rPr>
          <w:rFonts w:ascii="Times New Roman" w:hAnsi="Times New Roman"/>
          <w:sz w:val="24"/>
          <w:szCs w:val="24"/>
        </w:rPr>
        <w:t xml:space="preserve"> NH</w:t>
      </w:r>
      <w:r w:rsidR="00F62C9C" w:rsidRPr="00006FA4">
        <w:rPr>
          <w:rFonts w:ascii="Times New Roman" w:hAnsi="Times New Roman"/>
          <w:sz w:val="24"/>
          <w:szCs w:val="24"/>
          <w:vertAlign w:val="subscript"/>
        </w:rPr>
        <w:t>4</w:t>
      </w:r>
      <w:r w:rsidR="00F62C9C" w:rsidRPr="00006FA4">
        <w:rPr>
          <w:rFonts w:ascii="Times New Roman" w:hAnsi="Times New Roman"/>
          <w:sz w:val="24"/>
          <w:szCs w:val="24"/>
        </w:rPr>
        <w:t>NO</w:t>
      </w:r>
      <w:r w:rsidR="00F62C9C" w:rsidRPr="00006FA4">
        <w:rPr>
          <w:rFonts w:ascii="Times New Roman" w:hAnsi="Times New Roman"/>
          <w:sz w:val="24"/>
          <w:szCs w:val="24"/>
          <w:vertAlign w:val="subscript"/>
        </w:rPr>
        <w:t>3</w:t>
      </w:r>
      <w:r w:rsidRPr="00006FA4">
        <w:rPr>
          <w:rFonts w:ascii="Times New Roman" w:hAnsi="Times New Roman"/>
          <w:sz w:val="24"/>
          <w:szCs w:val="24"/>
        </w:rPr>
        <w:t xml:space="preserve"> 1M, đun nóng thu được V lít khí</w:t>
      </w:r>
      <w:r w:rsidR="00006FA4">
        <w:rPr>
          <w:rFonts w:ascii="Times New Roman" w:hAnsi="Times New Roman"/>
          <w:sz w:val="24"/>
          <w:szCs w:val="24"/>
        </w:rPr>
        <w:t xml:space="preserve"> ở</w:t>
      </w:r>
      <w:r w:rsidRPr="00006FA4">
        <w:rPr>
          <w:rFonts w:ascii="Times New Roman" w:hAnsi="Times New Roman"/>
          <w:sz w:val="24"/>
          <w:szCs w:val="24"/>
        </w:rPr>
        <w:t xml:space="preserve"> đkc. Giá trị của V là </w:t>
      </w:r>
    </w:p>
    <w:p w14:paraId="2C63A4FF" w14:textId="77777777" w:rsidR="00F24B4E" w:rsidRPr="00F62C9C" w:rsidRDefault="00F24B4E" w:rsidP="00F24B4E">
      <w:pPr>
        <w:tabs>
          <w:tab w:val="left" w:pos="284"/>
          <w:tab w:val="left" w:pos="2880"/>
          <w:tab w:val="left" w:pos="2970"/>
          <w:tab w:val="left" w:pos="5310"/>
          <w:tab w:val="left" w:pos="7830"/>
        </w:tabs>
        <w:spacing w:line="264" w:lineRule="auto"/>
        <w:jc w:val="both"/>
        <w:rPr>
          <w:rFonts w:ascii="Times New Roman" w:hAnsi="Times New Roman"/>
          <w:sz w:val="24"/>
          <w:szCs w:val="24"/>
        </w:rPr>
      </w:pPr>
      <w:r w:rsidRPr="00006FA4">
        <w:rPr>
          <w:rFonts w:ascii="Times New Roman" w:hAnsi="Times New Roman"/>
          <w:sz w:val="24"/>
          <w:szCs w:val="24"/>
        </w:rPr>
        <w:t xml:space="preserve">  </w:t>
      </w:r>
      <w:r w:rsidRPr="00006FA4">
        <w:rPr>
          <w:rFonts w:ascii="Times New Roman" w:hAnsi="Times New Roman"/>
          <w:sz w:val="24"/>
          <w:szCs w:val="24"/>
        </w:rPr>
        <w:tab/>
      </w:r>
      <w:r w:rsidRPr="00F24B4E">
        <w:rPr>
          <w:rFonts w:ascii="Times New Roman" w:hAnsi="Times New Roman"/>
          <w:b/>
          <w:sz w:val="24"/>
          <w:szCs w:val="24"/>
          <w:highlight w:val="yellow"/>
        </w:rPr>
        <w:t>A.</w:t>
      </w:r>
      <w:r w:rsidRPr="00F24B4E">
        <w:rPr>
          <w:rFonts w:ascii="Times New Roman" w:hAnsi="Times New Roman"/>
          <w:sz w:val="24"/>
          <w:szCs w:val="24"/>
          <w:highlight w:val="yellow"/>
        </w:rPr>
        <w:t xml:space="preserve"> 2,4790.</w:t>
      </w: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B.</w:t>
      </w:r>
      <w:r w:rsidRPr="00006FA4">
        <w:rPr>
          <w:rFonts w:ascii="Times New Roman" w:hAnsi="Times New Roman"/>
          <w:sz w:val="24"/>
          <w:szCs w:val="24"/>
        </w:rPr>
        <w:t xml:space="preserve"> </w:t>
      </w:r>
      <w:r>
        <w:rPr>
          <w:rFonts w:ascii="Times New Roman" w:hAnsi="Times New Roman"/>
          <w:sz w:val="24"/>
          <w:szCs w:val="24"/>
        </w:rPr>
        <w:t>4,9580</w:t>
      </w: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C.</w:t>
      </w:r>
      <w:r w:rsidRPr="00006FA4">
        <w:rPr>
          <w:rFonts w:ascii="Times New Roman" w:hAnsi="Times New Roman"/>
          <w:sz w:val="24"/>
          <w:szCs w:val="24"/>
        </w:rPr>
        <w:t xml:space="preserve"> </w:t>
      </w:r>
      <w:r>
        <w:rPr>
          <w:rFonts w:ascii="Times New Roman" w:hAnsi="Times New Roman"/>
          <w:sz w:val="24"/>
          <w:szCs w:val="24"/>
        </w:rPr>
        <w:t>7,4370</w:t>
      </w: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D.</w:t>
      </w:r>
      <w:r w:rsidRPr="00006FA4">
        <w:rPr>
          <w:rFonts w:ascii="Times New Roman" w:hAnsi="Times New Roman"/>
          <w:sz w:val="24"/>
          <w:szCs w:val="24"/>
        </w:rPr>
        <w:t xml:space="preserve"> </w:t>
      </w:r>
      <w:r>
        <w:rPr>
          <w:rFonts w:ascii="Times New Roman" w:hAnsi="Times New Roman"/>
          <w:sz w:val="24"/>
          <w:szCs w:val="24"/>
        </w:rPr>
        <w:t>1,2395</w:t>
      </w:r>
      <w:r w:rsidRPr="00006FA4">
        <w:rPr>
          <w:rFonts w:ascii="Times New Roman" w:hAnsi="Times New Roman"/>
          <w:sz w:val="24"/>
          <w:szCs w:val="24"/>
        </w:rPr>
        <w:t>.</w:t>
      </w:r>
    </w:p>
    <w:p w14:paraId="1770343F" w14:textId="0EE721C0" w:rsidR="0090174D" w:rsidRPr="00F62C9C" w:rsidRDefault="0090174D" w:rsidP="00337336">
      <w:pPr>
        <w:tabs>
          <w:tab w:val="left" w:pos="2552"/>
          <w:tab w:val="left" w:pos="2970"/>
          <w:tab w:val="left" w:pos="5103"/>
          <w:tab w:val="left" w:pos="7655"/>
        </w:tabs>
        <w:spacing w:line="264" w:lineRule="auto"/>
        <w:jc w:val="both"/>
        <w:rPr>
          <w:rFonts w:ascii="Times New Roman" w:hAnsi="Times New Roman"/>
          <w:sz w:val="24"/>
          <w:szCs w:val="24"/>
        </w:rPr>
      </w:pPr>
      <w:r w:rsidRPr="00F62C9C">
        <w:rPr>
          <w:rFonts w:ascii="Times New Roman" w:hAnsi="Times New Roman"/>
          <w:b/>
          <w:sz w:val="24"/>
          <w:szCs w:val="24"/>
        </w:rPr>
        <w:t xml:space="preserve">Câu </w:t>
      </w:r>
      <w:r w:rsidR="00ED3E06">
        <w:rPr>
          <w:rFonts w:ascii="Times New Roman" w:hAnsi="Times New Roman"/>
          <w:b/>
          <w:sz w:val="24"/>
          <w:szCs w:val="24"/>
        </w:rPr>
        <w:t>65</w:t>
      </w:r>
      <w:r w:rsidRPr="00F62C9C">
        <w:rPr>
          <w:rFonts w:ascii="Times New Roman" w:hAnsi="Times New Roman"/>
          <w:b/>
          <w:sz w:val="24"/>
          <w:szCs w:val="24"/>
        </w:rPr>
        <w:t xml:space="preserve">. </w:t>
      </w:r>
      <w:r w:rsidRPr="00F62C9C">
        <w:rPr>
          <w:rFonts w:ascii="Times New Roman" w:hAnsi="Times New Roman"/>
          <w:sz w:val="24"/>
          <w:szCs w:val="24"/>
        </w:rPr>
        <w:t xml:space="preserve">Cho </w:t>
      </w:r>
      <w:r w:rsidR="00F24B4E">
        <w:rPr>
          <w:rFonts w:ascii="Times New Roman" w:hAnsi="Times New Roman"/>
          <w:sz w:val="24"/>
          <w:szCs w:val="24"/>
        </w:rPr>
        <w:t>9,916 lít</w:t>
      </w:r>
      <w:r w:rsidRPr="00F62C9C">
        <w:rPr>
          <w:rFonts w:ascii="Times New Roman" w:hAnsi="Times New Roman"/>
          <w:sz w:val="24"/>
          <w:szCs w:val="24"/>
        </w:rPr>
        <w:t xml:space="preserve"> khí </w:t>
      </w:r>
      <w:r w:rsidRPr="00F62C9C">
        <w:rPr>
          <w:rFonts w:ascii="Times New Roman" w:eastAsia="Calibri" w:hAnsi="Times New Roman"/>
          <w:bCs/>
          <w:sz w:val="24"/>
          <w:szCs w:val="24"/>
        </w:rPr>
        <w:t>NH</w:t>
      </w:r>
      <w:r w:rsidRPr="00F62C9C">
        <w:rPr>
          <w:rFonts w:ascii="Times New Roman" w:eastAsia="Calibri" w:hAnsi="Times New Roman"/>
          <w:bCs/>
          <w:sz w:val="24"/>
          <w:szCs w:val="24"/>
          <w:vertAlign w:val="subscript"/>
        </w:rPr>
        <w:t>3</w:t>
      </w:r>
      <w:r w:rsidRPr="00F62C9C">
        <w:rPr>
          <w:rFonts w:ascii="Times New Roman" w:hAnsi="Times New Roman"/>
          <w:sz w:val="24"/>
          <w:szCs w:val="24"/>
        </w:rPr>
        <w:t xml:space="preserve"> </w:t>
      </w:r>
      <w:r w:rsidR="00F24B4E">
        <w:rPr>
          <w:rFonts w:ascii="Times New Roman" w:hAnsi="Times New Roman"/>
          <w:sz w:val="24"/>
          <w:szCs w:val="24"/>
        </w:rPr>
        <w:t xml:space="preserve">(ở đkc) </w:t>
      </w:r>
      <w:r w:rsidRPr="00F62C9C">
        <w:rPr>
          <w:rFonts w:ascii="Times New Roman" w:hAnsi="Times New Roman"/>
          <w:sz w:val="24"/>
          <w:szCs w:val="24"/>
        </w:rPr>
        <w:t>đi qua ống sứ đựng CuO nung nóng</w:t>
      </w:r>
      <w:r w:rsidR="00F24B4E">
        <w:rPr>
          <w:rFonts w:ascii="Times New Roman" w:hAnsi="Times New Roman"/>
          <w:sz w:val="24"/>
          <w:szCs w:val="24"/>
        </w:rPr>
        <w:t xml:space="preserve"> (dư)</w:t>
      </w:r>
      <w:r w:rsidRPr="00F62C9C">
        <w:rPr>
          <w:rFonts w:ascii="Times New Roman" w:hAnsi="Times New Roman"/>
          <w:sz w:val="24"/>
          <w:szCs w:val="24"/>
        </w:rPr>
        <w:t>,</w:t>
      </w:r>
      <w:r w:rsidR="00F24B4E">
        <w:rPr>
          <w:rFonts w:ascii="Times New Roman" w:hAnsi="Times New Roman"/>
          <w:sz w:val="24"/>
          <w:szCs w:val="24"/>
        </w:rPr>
        <w:t xml:space="preserve"> sau khi phản ứng xảy ra hoàn toàn</w:t>
      </w:r>
      <w:r w:rsidRPr="00F62C9C">
        <w:rPr>
          <w:rFonts w:ascii="Times New Roman" w:hAnsi="Times New Roman"/>
          <w:sz w:val="24"/>
          <w:szCs w:val="24"/>
        </w:rPr>
        <w:t xml:space="preserve"> thu được </w:t>
      </w:r>
      <w:r w:rsidR="00F24B4E">
        <w:rPr>
          <w:rFonts w:ascii="Times New Roman" w:hAnsi="Times New Roman"/>
          <w:sz w:val="24"/>
          <w:szCs w:val="24"/>
        </w:rPr>
        <w:t xml:space="preserve">m gam Cu. </w:t>
      </w:r>
      <w:r w:rsidRPr="00F62C9C">
        <w:rPr>
          <w:rFonts w:ascii="Times New Roman" w:hAnsi="Times New Roman"/>
          <w:sz w:val="24"/>
          <w:szCs w:val="24"/>
        </w:rPr>
        <w:t xml:space="preserve">Giá trị của </w:t>
      </w:r>
      <w:r w:rsidR="00F24B4E">
        <w:rPr>
          <w:rFonts w:ascii="Times New Roman" w:hAnsi="Times New Roman"/>
          <w:sz w:val="24"/>
          <w:szCs w:val="24"/>
        </w:rPr>
        <w:t>m</w:t>
      </w:r>
      <w:r w:rsidRPr="00F62C9C">
        <w:rPr>
          <w:rFonts w:ascii="Times New Roman" w:hAnsi="Times New Roman"/>
          <w:sz w:val="24"/>
          <w:szCs w:val="24"/>
        </w:rPr>
        <w:t xml:space="preserve"> là</w:t>
      </w:r>
    </w:p>
    <w:p w14:paraId="5328130A" w14:textId="0BF243CF" w:rsidR="00006FA4" w:rsidRPr="00F62C9C" w:rsidRDefault="00006FA4" w:rsidP="00337336">
      <w:pPr>
        <w:tabs>
          <w:tab w:val="left" w:pos="284"/>
          <w:tab w:val="left" w:pos="2880"/>
          <w:tab w:val="left" w:pos="2970"/>
          <w:tab w:val="left" w:pos="5310"/>
          <w:tab w:val="left" w:pos="7830"/>
        </w:tabs>
        <w:spacing w:line="264" w:lineRule="auto"/>
        <w:jc w:val="both"/>
        <w:rPr>
          <w:rFonts w:ascii="Times New Roman" w:hAnsi="Times New Roman"/>
          <w:sz w:val="24"/>
          <w:szCs w:val="24"/>
        </w:rPr>
      </w:pP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A.</w:t>
      </w:r>
      <w:r w:rsidRPr="00006FA4">
        <w:rPr>
          <w:rFonts w:ascii="Times New Roman" w:hAnsi="Times New Roman"/>
          <w:sz w:val="24"/>
          <w:szCs w:val="24"/>
        </w:rPr>
        <w:t xml:space="preserve"> </w:t>
      </w:r>
      <w:r w:rsidR="00F24B4E">
        <w:rPr>
          <w:rFonts w:ascii="Times New Roman" w:hAnsi="Times New Roman"/>
          <w:sz w:val="24"/>
          <w:szCs w:val="24"/>
        </w:rPr>
        <w:t>51,2.</w:t>
      </w: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B.</w:t>
      </w:r>
      <w:r w:rsidRPr="00006FA4">
        <w:rPr>
          <w:rFonts w:ascii="Times New Roman" w:hAnsi="Times New Roman"/>
          <w:sz w:val="24"/>
          <w:szCs w:val="24"/>
        </w:rPr>
        <w:t xml:space="preserve"> </w:t>
      </w:r>
      <w:r w:rsidR="00F24B4E">
        <w:rPr>
          <w:rFonts w:ascii="Times New Roman" w:hAnsi="Times New Roman"/>
          <w:sz w:val="24"/>
          <w:szCs w:val="24"/>
        </w:rPr>
        <w:t>25,6</w:t>
      </w:r>
      <w:r w:rsidRPr="00006FA4">
        <w:rPr>
          <w:rFonts w:ascii="Times New Roman" w:hAnsi="Times New Roman"/>
          <w:sz w:val="24"/>
          <w:szCs w:val="24"/>
        </w:rPr>
        <w:t xml:space="preserve">.  </w:t>
      </w:r>
      <w:r w:rsidRPr="00006FA4">
        <w:rPr>
          <w:rFonts w:ascii="Times New Roman" w:hAnsi="Times New Roman"/>
          <w:sz w:val="24"/>
          <w:szCs w:val="24"/>
        </w:rPr>
        <w:tab/>
      </w:r>
      <w:r w:rsidRPr="00F24B4E">
        <w:rPr>
          <w:rFonts w:ascii="Times New Roman" w:hAnsi="Times New Roman"/>
          <w:b/>
          <w:sz w:val="24"/>
          <w:szCs w:val="24"/>
          <w:highlight w:val="yellow"/>
        </w:rPr>
        <w:t>C.</w:t>
      </w:r>
      <w:r w:rsidRPr="00F24B4E">
        <w:rPr>
          <w:rFonts w:ascii="Times New Roman" w:hAnsi="Times New Roman"/>
          <w:sz w:val="24"/>
          <w:szCs w:val="24"/>
          <w:highlight w:val="yellow"/>
        </w:rPr>
        <w:t xml:space="preserve"> </w:t>
      </w:r>
      <w:r w:rsidR="00F24B4E" w:rsidRPr="00F24B4E">
        <w:rPr>
          <w:rFonts w:ascii="Times New Roman" w:hAnsi="Times New Roman"/>
          <w:sz w:val="24"/>
          <w:szCs w:val="24"/>
          <w:highlight w:val="yellow"/>
        </w:rPr>
        <w:t>38,4</w:t>
      </w:r>
      <w:r w:rsidRPr="00F24B4E">
        <w:rPr>
          <w:rFonts w:ascii="Times New Roman" w:hAnsi="Times New Roman"/>
          <w:sz w:val="24"/>
          <w:szCs w:val="24"/>
          <w:highlight w:val="yellow"/>
        </w:rPr>
        <w:t>.</w:t>
      </w: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D.</w:t>
      </w:r>
      <w:r w:rsidRPr="00006FA4">
        <w:rPr>
          <w:rFonts w:ascii="Times New Roman" w:hAnsi="Times New Roman"/>
          <w:sz w:val="24"/>
          <w:szCs w:val="24"/>
        </w:rPr>
        <w:t xml:space="preserve"> </w:t>
      </w:r>
      <w:r w:rsidR="00F24B4E">
        <w:rPr>
          <w:rFonts w:ascii="Times New Roman" w:hAnsi="Times New Roman"/>
          <w:sz w:val="24"/>
          <w:szCs w:val="24"/>
        </w:rPr>
        <w:t>12,8.</w:t>
      </w:r>
    </w:p>
    <w:p w14:paraId="413E8634" w14:textId="1642CACF" w:rsidR="00DB35FF" w:rsidRPr="00DB35FF" w:rsidRDefault="00DB35FF" w:rsidP="00337336">
      <w:pPr>
        <w:pStyle w:val="pn"/>
        <w:spacing w:line="264" w:lineRule="auto"/>
        <w:jc w:val="both"/>
      </w:pPr>
      <w:r w:rsidRPr="00DB35FF">
        <w:rPr>
          <w:b/>
          <w:szCs w:val="24"/>
        </w:rPr>
        <w:t xml:space="preserve">Câu </w:t>
      </w:r>
      <w:r w:rsidR="00ED3E06">
        <w:rPr>
          <w:b/>
          <w:szCs w:val="24"/>
        </w:rPr>
        <w:t>66</w:t>
      </w:r>
      <w:r w:rsidRPr="00DB35FF">
        <w:rPr>
          <w:b/>
          <w:szCs w:val="24"/>
        </w:rPr>
        <w:t xml:space="preserve">. </w:t>
      </w:r>
      <w:r w:rsidR="00F24B4E" w:rsidRPr="00CE0824">
        <w:t>Thể tích khí O</w:t>
      </w:r>
      <w:r w:rsidR="00F24B4E" w:rsidRPr="00CE0824">
        <w:rPr>
          <w:vertAlign w:val="subscript"/>
        </w:rPr>
        <w:t>2</w:t>
      </w:r>
      <w:r w:rsidR="00F24B4E" w:rsidRPr="00CE0824">
        <w:t xml:space="preserve"> ở đkc cần dùng để đốt cháy hoàn toàn </w:t>
      </w:r>
      <w:r w:rsidR="00F24B4E">
        <w:t>0,2 mol khí</w:t>
      </w:r>
      <w:r w:rsidR="00F24B4E" w:rsidRPr="00CE0824">
        <w:t xml:space="preserve"> NH</w:t>
      </w:r>
      <w:r w:rsidR="00F24B4E" w:rsidRPr="00CE0824">
        <w:rPr>
          <w:vertAlign w:val="subscript"/>
        </w:rPr>
        <w:t>3</w:t>
      </w:r>
      <w:r w:rsidR="00F24B4E" w:rsidRPr="00CE0824">
        <w:t> tạo thành khí N</w:t>
      </w:r>
      <w:r w:rsidR="00F24B4E" w:rsidRPr="00CE0824">
        <w:rPr>
          <w:vertAlign w:val="subscript"/>
        </w:rPr>
        <w:t>2</w:t>
      </w:r>
      <w:r w:rsidR="00F24B4E" w:rsidRPr="00CE0824">
        <w:t> là</w:t>
      </w:r>
    </w:p>
    <w:p w14:paraId="423E5CC7" w14:textId="5E29E206" w:rsidR="00F24B4E" w:rsidRPr="00F62C9C" w:rsidRDefault="00F24B4E" w:rsidP="00F24B4E">
      <w:pPr>
        <w:tabs>
          <w:tab w:val="left" w:pos="284"/>
          <w:tab w:val="left" w:pos="2880"/>
          <w:tab w:val="left" w:pos="2970"/>
          <w:tab w:val="left" w:pos="5310"/>
          <w:tab w:val="left" w:pos="7830"/>
        </w:tabs>
        <w:spacing w:line="264" w:lineRule="auto"/>
        <w:jc w:val="both"/>
        <w:rPr>
          <w:rFonts w:ascii="Times New Roman" w:hAnsi="Times New Roman"/>
          <w:sz w:val="24"/>
          <w:szCs w:val="24"/>
        </w:rPr>
      </w:pPr>
      <w:r w:rsidRPr="00006FA4">
        <w:rPr>
          <w:rFonts w:ascii="Times New Roman" w:hAnsi="Times New Roman"/>
          <w:sz w:val="24"/>
          <w:szCs w:val="24"/>
        </w:rPr>
        <w:t xml:space="preserve">  </w:t>
      </w:r>
      <w:r w:rsidRPr="00006FA4">
        <w:rPr>
          <w:rFonts w:ascii="Times New Roman" w:hAnsi="Times New Roman"/>
          <w:sz w:val="24"/>
          <w:szCs w:val="24"/>
        </w:rPr>
        <w:tab/>
      </w:r>
      <w:r w:rsidRPr="00F24B4E">
        <w:rPr>
          <w:rFonts w:ascii="Times New Roman" w:hAnsi="Times New Roman"/>
          <w:b/>
          <w:sz w:val="24"/>
          <w:szCs w:val="24"/>
        </w:rPr>
        <w:t>A.</w:t>
      </w:r>
      <w:r w:rsidRPr="00F24B4E">
        <w:rPr>
          <w:rFonts w:ascii="Times New Roman" w:hAnsi="Times New Roman"/>
          <w:sz w:val="24"/>
          <w:szCs w:val="24"/>
        </w:rPr>
        <w:t xml:space="preserve"> 2,4790.</w:t>
      </w: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B.</w:t>
      </w:r>
      <w:r w:rsidRPr="00006FA4">
        <w:rPr>
          <w:rFonts w:ascii="Times New Roman" w:hAnsi="Times New Roman"/>
          <w:sz w:val="24"/>
          <w:szCs w:val="24"/>
        </w:rPr>
        <w:t xml:space="preserve"> </w:t>
      </w:r>
      <w:r>
        <w:rPr>
          <w:rFonts w:ascii="Times New Roman" w:hAnsi="Times New Roman"/>
          <w:sz w:val="24"/>
          <w:szCs w:val="24"/>
        </w:rPr>
        <w:t>4,9580</w:t>
      </w:r>
      <w:r w:rsidRPr="00006FA4">
        <w:rPr>
          <w:rFonts w:ascii="Times New Roman" w:hAnsi="Times New Roman"/>
          <w:sz w:val="24"/>
          <w:szCs w:val="24"/>
        </w:rPr>
        <w:t xml:space="preserve">.  </w:t>
      </w:r>
      <w:r w:rsidRPr="00006FA4">
        <w:rPr>
          <w:rFonts w:ascii="Times New Roman" w:hAnsi="Times New Roman"/>
          <w:sz w:val="24"/>
          <w:szCs w:val="24"/>
        </w:rPr>
        <w:tab/>
      </w:r>
      <w:r w:rsidRPr="00F24B4E">
        <w:rPr>
          <w:rFonts w:ascii="Times New Roman" w:hAnsi="Times New Roman"/>
          <w:b/>
          <w:sz w:val="24"/>
          <w:szCs w:val="24"/>
          <w:highlight w:val="yellow"/>
        </w:rPr>
        <w:t>C.</w:t>
      </w:r>
      <w:r w:rsidRPr="00F24B4E">
        <w:rPr>
          <w:rFonts w:ascii="Times New Roman" w:hAnsi="Times New Roman"/>
          <w:sz w:val="24"/>
          <w:szCs w:val="24"/>
          <w:highlight w:val="yellow"/>
        </w:rPr>
        <w:t xml:space="preserve"> 3,7185.</w:t>
      </w: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D.</w:t>
      </w:r>
      <w:r w:rsidRPr="00006FA4">
        <w:rPr>
          <w:rFonts w:ascii="Times New Roman" w:hAnsi="Times New Roman"/>
          <w:sz w:val="24"/>
          <w:szCs w:val="24"/>
        </w:rPr>
        <w:t xml:space="preserve"> </w:t>
      </w:r>
      <w:r>
        <w:rPr>
          <w:rFonts w:ascii="Times New Roman" w:hAnsi="Times New Roman"/>
          <w:sz w:val="24"/>
          <w:szCs w:val="24"/>
        </w:rPr>
        <w:t>1,2395</w:t>
      </w:r>
      <w:r w:rsidRPr="00006FA4">
        <w:rPr>
          <w:rFonts w:ascii="Times New Roman" w:hAnsi="Times New Roman"/>
          <w:sz w:val="24"/>
          <w:szCs w:val="24"/>
        </w:rPr>
        <w:t>.</w:t>
      </w:r>
    </w:p>
    <w:p w14:paraId="09509FE3" w14:textId="0C630B95" w:rsidR="00812FAE" w:rsidRDefault="00ED3E06" w:rsidP="00337336">
      <w:pPr>
        <w:pStyle w:val="pn"/>
        <w:spacing w:line="264" w:lineRule="auto"/>
        <w:jc w:val="both"/>
      </w:pPr>
      <w:r w:rsidRPr="00DB35FF">
        <w:rPr>
          <w:b/>
          <w:szCs w:val="24"/>
        </w:rPr>
        <w:t xml:space="preserve">Câu </w:t>
      </w:r>
      <w:r>
        <w:rPr>
          <w:b/>
          <w:szCs w:val="24"/>
        </w:rPr>
        <w:t>66</w:t>
      </w:r>
      <w:r w:rsidRPr="00DB35FF">
        <w:rPr>
          <w:b/>
          <w:szCs w:val="24"/>
        </w:rPr>
        <w:t xml:space="preserve">. </w:t>
      </w:r>
      <w:r w:rsidR="00AD643B" w:rsidRPr="00AD643B">
        <w:t>Ammonium bicarbonate</w:t>
      </w:r>
      <w:r w:rsidR="00AD643B">
        <w:t xml:space="preserve"> (NH</w:t>
      </w:r>
      <w:r w:rsidR="00AD643B" w:rsidRPr="00AD643B">
        <w:rPr>
          <w:vertAlign w:val="subscript"/>
        </w:rPr>
        <w:t>4</w:t>
      </w:r>
      <w:r w:rsidR="00AD643B">
        <w:t>HCO</w:t>
      </w:r>
      <w:r w:rsidR="00AD643B" w:rsidRPr="00AD643B">
        <w:rPr>
          <w:vertAlign w:val="subscript"/>
        </w:rPr>
        <w:t>3</w:t>
      </w:r>
      <w:r w:rsidR="00AD643B">
        <w:t>)</w:t>
      </w:r>
      <w:r w:rsidR="00AD643B" w:rsidRPr="00CE0824">
        <w:rPr>
          <w:szCs w:val="24"/>
          <w:shd w:val="clear" w:color="auto" w:fill="FFFFFF"/>
        </w:rPr>
        <w:t xml:space="preserve"> là một trong những chất được dùng làm bột nở trong sản xuất bánh bao</w:t>
      </w:r>
      <w:r w:rsidR="00AD643B">
        <w:rPr>
          <w:szCs w:val="24"/>
          <w:shd w:val="clear" w:color="auto" w:fill="FFFFFF"/>
        </w:rPr>
        <w:t>. Nhiệt phân hoàn toàn m g</w:t>
      </w:r>
      <w:r w:rsidR="00ED09BE">
        <w:rPr>
          <w:szCs w:val="24"/>
          <w:shd w:val="clear" w:color="auto" w:fill="FFFFFF"/>
        </w:rPr>
        <w:t>am</w:t>
      </w:r>
      <w:r w:rsidR="00AD643B">
        <w:rPr>
          <w:szCs w:val="24"/>
          <w:shd w:val="clear" w:color="auto" w:fill="FFFFFF"/>
        </w:rPr>
        <w:t xml:space="preserve"> muối</w:t>
      </w:r>
      <w:r w:rsidR="00AD643B" w:rsidRPr="00AD643B">
        <w:t xml:space="preserve"> </w:t>
      </w:r>
      <w:r w:rsidR="00AD643B">
        <w:t>NH</w:t>
      </w:r>
      <w:r w:rsidR="00AD643B" w:rsidRPr="00AD643B">
        <w:rPr>
          <w:vertAlign w:val="subscript"/>
        </w:rPr>
        <w:t>4</w:t>
      </w:r>
      <w:r w:rsidR="00AD643B">
        <w:t>HCO</w:t>
      </w:r>
      <w:r w:rsidR="00AD643B" w:rsidRPr="00AD643B">
        <w:rPr>
          <w:vertAlign w:val="subscript"/>
        </w:rPr>
        <w:t>3</w:t>
      </w:r>
      <w:r w:rsidR="00AD643B">
        <w:t xml:space="preserve"> thu được hỗn hợp khí và hơi trong đó có 4,958 lít khí ammonia ở đktc. Giá trị của m là</w:t>
      </w:r>
    </w:p>
    <w:p w14:paraId="0EBF7825" w14:textId="160CC81A" w:rsidR="00AD643B" w:rsidRPr="00F62C9C" w:rsidRDefault="00AD643B" w:rsidP="00AD643B">
      <w:pPr>
        <w:tabs>
          <w:tab w:val="left" w:pos="284"/>
          <w:tab w:val="left" w:pos="2880"/>
          <w:tab w:val="left" w:pos="2970"/>
          <w:tab w:val="left" w:pos="5310"/>
          <w:tab w:val="left" w:pos="7830"/>
        </w:tabs>
        <w:spacing w:line="264" w:lineRule="auto"/>
        <w:jc w:val="both"/>
        <w:rPr>
          <w:rFonts w:ascii="Times New Roman" w:hAnsi="Times New Roman"/>
          <w:sz w:val="24"/>
          <w:szCs w:val="24"/>
        </w:rPr>
      </w:pP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A.</w:t>
      </w:r>
      <w:r w:rsidR="00ED09BE">
        <w:rPr>
          <w:rFonts w:ascii="Times New Roman" w:hAnsi="Times New Roman"/>
          <w:sz w:val="24"/>
          <w:szCs w:val="24"/>
        </w:rPr>
        <w:t xml:space="preserve"> </w:t>
      </w:r>
      <w:r w:rsidR="00ED09BE" w:rsidRPr="00ED09BE">
        <w:rPr>
          <w:rFonts w:ascii="Times New Roman" w:hAnsi="Times New Roman"/>
          <w:sz w:val="24"/>
          <w:szCs w:val="24"/>
        </w:rPr>
        <w:t>7,90.</w:t>
      </w:r>
      <w:r w:rsidR="00ED09BE" w:rsidRPr="00006FA4">
        <w:rPr>
          <w:rFonts w:ascii="Times New Roman" w:hAnsi="Times New Roman"/>
          <w:sz w:val="24"/>
          <w:szCs w:val="24"/>
        </w:rPr>
        <w:t xml:space="preserve">  </w:t>
      </w:r>
      <w:r w:rsidRPr="00006FA4">
        <w:rPr>
          <w:rFonts w:ascii="Times New Roman" w:hAnsi="Times New Roman"/>
          <w:sz w:val="24"/>
          <w:szCs w:val="24"/>
        </w:rPr>
        <w:tab/>
      </w:r>
      <w:r w:rsidRPr="00ED09BE">
        <w:rPr>
          <w:rFonts w:ascii="Times New Roman" w:hAnsi="Times New Roman"/>
          <w:b/>
          <w:sz w:val="24"/>
          <w:szCs w:val="24"/>
          <w:highlight w:val="yellow"/>
        </w:rPr>
        <w:t>B.</w:t>
      </w:r>
      <w:r w:rsidRPr="00ED09BE">
        <w:rPr>
          <w:rFonts w:ascii="Times New Roman" w:hAnsi="Times New Roman"/>
          <w:sz w:val="24"/>
          <w:szCs w:val="24"/>
          <w:highlight w:val="yellow"/>
        </w:rPr>
        <w:t xml:space="preserve"> </w:t>
      </w:r>
      <w:r w:rsidR="00ED09BE" w:rsidRPr="00ED09BE">
        <w:rPr>
          <w:rFonts w:ascii="Times New Roman" w:hAnsi="Times New Roman"/>
          <w:sz w:val="24"/>
          <w:szCs w:val="24"/>
          <w:highlight w:val="yellow"/>
        </w:rPr>
        <w:t>15,80.</w:t>
      </w:r>
      <w:r w:rsidRPr="00006FA4">
        <w:rPr>
          <w:rFonts w:ascii="Times New Roman" w:hAnsi="Times New Roman"/>
          <w:sz w:val="24"/>
          <w:szCs w:val="24"/>
        </w:rPr>
        <w:tab/>
      </w:r>
      <w:r w:rsidRPr="00AD643B">
        <w:rPr>
          <w:rFonts w:ascii="Times New Roman" w:hAnsi="Times New Roman"/>
          <w:b/>
          <w:sz w:val="24"/>
          <w:szCs w:val="24"/>
        </w:rPr>
        <w:t>C.</w:t>
      </w:r>
      <w:r w:rsidRPr="00AD643B">
        <w:rPr>
          <w:rFonts w:ascii="Times New Roman" w:hAnsi="Times New Roman"/>
          <w:sz w:val="24"/>
          <w:szCs w:val="24"/>
        </w:rPr>
        <w:t xml:space="preserve"> </w:t>
      </w:r>
      <w:r w:rsidR="00ED09BE">
        <w:rPr>
          <w:rFonts w:ascii="Times New Roman" w:hAnsi="Times New Roman"/>
          <w:sz w:val="24"/>
          <w:szCs w:val="24"/>
        </w:rPr>
        <w:t>3,95.</w:t>
      </w:r>
      <w:r w:rsidRPr="00006FA4">
        <w:rPr>
          <w:rFonts w:ascii="Times New Roman" w:hAnsi="Times New Roman"/>
          <w:sz w:val="24"/>
          <w:szCs w:val="24"/>
        </w:rPr>
        <w:t xml:space="preserve">     </w:t>
      </w:r>
      <w:r w:rsidRPr="00006FA4">
        <w:rPr>
          <w:rFonts w:ascii="Times New Roman" w:hAnsi="Times New Roman"/>
          <w:sz w:val="24"/>
          <w:szCs w:val="24"/>
        </w:rPr>
        <w:tab/>
      </w:r>
      <w:r w:rsidRPr="00006FA4">
        <w:rPr>
          <w:rFonts w:ascii="Times New Roman" w:hAnsi="Times New Roman"/>
          <w:b/>
          <w:sz w:val="24"/>
          <w:szCs w:val="24"/>
        </w:rPr>
        <w:t>D.</w:t>
      </w:r>
      <w:r w:rsidRPr="00006FA4">
        <w:rPr>
          <w:rFonts w:ascii="Times New Roman" w:hAnsi="Times New Roman"/>
          <w:sz w:val="24"/>
          <w:szCs w:val="24"/>
        </w:rPr>
        <w:t xml:space="preserve"> </w:t>
      </w:r>
      <w:r w:rsidR="00ED09BE">
        <w:rPr>
          <w:rFonts w:ascii="Times New Roman" w:hAnsi="Times New Roman"/>
          <w:sz w:val="24"/>
          <w:szCs w:val="24"/>
        </w:rPr>
        <w:t>31,6</w:t>
      </w:r>
      <w:r>
        <w:rPr>
          <w:rFonts w:ascii="Times New Roman" w:hAnsi="Times New Roman"/>
          <w:sz w:val="24"/>
          <w:szCs w:val="24"/>
        </w:rPr>
        <w:t>.</w:t>
      </w:r>
    </w:p>
    <w:bookmarkEnd w:id="6"/>
    <w:p w14:paraId="3F0509F1" w14:textId="6BB88A98" w:rsidR="00EC408A" w:rsidRPr="008A6574" w:rsidRDefault="008A6574" w:rsidP="00337336">
      <w:pPr>
        <w:pStyle w:val="pn"/>
        <w:spacing w:line="264" w:lineRule="auto"/>
        <w:jc w:val="both"/>
        <w:rPr>
          <w:szCs w:val="24"/>
        </w:rPr>
      </w:pPr>
      <w:r w:rsidRPr="008A6574">
        <w:rPr>
          <w:noProof/>
          <w:szCs w:val="24"/>
        </w:rPr>
        <w:drawing>
          <wp:inline distT="0" distB="0" distL="0" distR="0" wp14:anchorId="21A9E347" wp14:editId="0D80F097">
            <wp:extent cx="3596952" cy="167655"/>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596952" cy="167655"/>
                    </a:xfrm>
                    <a:prstGeom prst="rect">
                      <a:avLst/>
                    </a:prstGeom>
                  </pic:spPr>
                </pic:pic>
              </a:graphicData>
            </a:graphic>
          </wp:inline>
        </w:drawing>
      </w:r>
    </w:p>
    <w:p w14:paraId="5FF79812" w14:textId="2902B867" w:rsidR="00310EAE" w:rsidRPr="00E84ECA" w:rsidRDefault="00E84ECA" w:rsidP="00337336">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14:paraId="23EAD316" w14:textId="41F9B59C" w:rsidR="006855FE" w:rsidRDefault="006855FE" w:rsidP="00337336">
      <w:pPr>
        <w:tabs>
          <w:tab w:val="left" w:pos="274"/>
          <w:tab w:val="left" w:pos="2835"/>
          <w:tab w:val="left" w:pos="5387"/>
          <w:tab w:val="left" w:pos="7938"/>
        </w:tabs>
        <w:spacing w:line="264" w:lineRule="auto"/>
        <w:jc w:val="both"/>
        <w:rPr>
          <w:rFonts w:ascii="Times New Roman" w:hAnsi="Times New Roman"/>
          <w:sz w:val="24"/>
          <w:szCs w:val="24"/>
        </w:rPr>
      </w:pPr>
      <w:r w:rsidRPr="007B3189">
        <w:rPr>
          <w:rFonts w:ascii="Times New Roman" w:hAnsi="Times New Roman"/>
          <w:b/>
          <w:bCs/>
          <w:sz w:val="24"/>
          <w:szCs w:val="24"/>
          <w:lang w:val="vi-VN"/>
        </w:rPr>
        <w:t>Câu</w:t>
      </w:r>
      <w:r w:rsidR="00ED3E06">
        <w:rPr>
          <w:rFonts w:ascii="Times New Roman" w:hAnsi="Times New Roman"/>
          <w:b/>
          <w:bCs/>
          <w:sz w:val="24"/>
          <w:szCs w:val="24"/>
        </w:rPr>
        <w:t xml:space="preserve"> 1</w:t>
      </w:r>
      <w:r w:rsidRPr="007B3189">
        <w:rPr>
          <w:rFonts w:ascii="Times New Roman" w:hAnsi="Times New Roman"/>
          <w:b/>
          <w:bCs/>
          <w:sz w:val="24"/>
          <w:szCs w:val="24"/>
          <w:lang w:val="vi-VN"/>
        </w:rPr>
        <w:t xml:space="preserve">. </w:t>
      </w:r>
      <w:r w:rsidR="00BA5C3B">
        <w:rPr>
          <w:rFonts w:ascii="Times New Roman" w:hAnsi="Times New Roman"/>
          <w:sz w:val="24"/>
          <w:szCs w:val="24"/>
        </w:rPr>
        <w:t>Hình 5.1 dưới đây mô tả công thức Lewis và dạng hình học của phân tử ammonia.</w:t>
      </w:r>
    </w:p>
    <w:p w14:paraId="5E4857C7" w14:textId="18D3C6F8" w:rsidR="00BA5C3B" w:rsidRPr="00BA5C3B" w:rsidRDefault="00BA5C3B" w:rsidP="00337336">
      <w:pPr>
        <w:tabs>
          <w:tab w:val="left" w:pos="274"/>
          <w:tab w:val="left" w:pos="2835"/>
          <w:tab w:val="left" w:pos="5387"/>
          <w:tab w:val="left" w:pos="7938"/>
        </w:tabs>
        <w:spacing w:line="264" w:lineRule="auto"/>
        <w:jc w:val="center"/>
        <w:rPr>
          <w:rFonts w:ascii="Times New Roman" w:hAnsi="Times New Roman"/>
          <w:sz w:val="24"/>
          <w:szCs w:val="24"/>
        </w:rPr>
      </w:pPr>
      <w:r>
        <w:rPr>
          <w:noProof/>
        </w:rPr>
        <w:drawing>
          <wp:inline distT="0" distB="0" distL="0" distR="0" wp14:anchorId="0F84D71D" wp14:editId="25F0B00B">
            <wp:extent cx="4678680" cy="997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BEBA8EAE-BF5A-486C-A8C5-ECC9F3942E4B}">
                          <a14:imgProps xmlns:a14="http://schemas.microsoft.com/office/drawing/2010/main">
                            <a14:imgLayer r:embed="rId277">
                              <a14:imgEffect>
                                <a14:sharpenSoften amount="25000"/>
                              </a14:imgEffect>
                            </a14:imgLayer>
                          </a14:imgProps>
                        </a:ext>
                      </a:extLst>
                    </a:blip>
                    <a:stretch>
                      <a:fillRect/>
                    </a:stretch>
                  </pic:blipFill>
                  <pic:spPr>
                    <a:xfrm>
                      <a:off x="0" y="0"/>
                      <a:ext cx="4750948" cy="1013405"/>
                    </a:xfrm>
                    <a:prstGeom prst="rect">
                      <a:avLst/>
                    </a:prstGeom>
                  </pic:spPr>
                </pic:pic>
              </a:graphicData>
            </a:graphic>
          </wp:inline>
        </w:drawing>
      </w:r>
    </w:p>
    <w:p w14:paraId="02B0C664" w14:textId="2E701180" w:rsidR="006855FE" w:rsidRPr="00BA5C3B" w:rsidRDefault="006855FE" w:rsidP="00337336">
      <w:pPr>
        <w:tabs>
          <w:tab w:val="left" w:pos="274"/>
          <w:tab w:val="left" w:pos="2835"/>
          <w:tab w:val="left" w:pos="5387"/>
          <w:tab w:val="left" w:pos="7938"/>
        </w:tabs>
        <w:spacing w:line="264" w:lineRule="auto"/>
        <w:jc w:val="both"/>
        <w:rPr>
          <w:rFonts w:ascii="Times New Roman" w:hAnsi="Times New Roman"/>
          <w:sz w:val="24"/>
          <w:szCs w:val="24"/>
        </w:rPr>
      </w:pPr>
      <w:r w:rsidRPr="007B3189">
        <w:rPr>
          <w:rFonts w:ascii="Times New Roman" w:hAnsi="Times New Roman"/>
          <w:b/>
          <w:sz w:val="24"/>
          <w:szCs w:val="24"/>
          <w:lang w:val="vi-VN"/>
        </w:rPr>
        <w:t>a.</w:t>
      </w:r>
      <w:r w:rsidRPr="007B3189">
        <w:rPr>
          <w:rFonts w:ascii="Times New Roman" w:hAnsi="Times New Roman"/>
          <w:sz w:val="24"/>
          <w:szCs w:val="24"/>
          <w:lang w:val="vi-VN"/>
        </w:rPr>
        <w:t xml:space="preserve"> </w:t>
      </w:r>
      <w:r w:rsidR="00BA5C3B">
        <w:rPr>
          <w:rFonts w:ascii="Times New Roman" w:hAnsi="Times New Roman"/>
          <w:sz w:val="24"/>
          <w:szCs w:val="24"/>
        </w:rPr>
        <w:t>Dạng hình học của ammonia là tứ diện.</w:t>
      </w:r>
    </w:p>
    <w:p w14:paraId="52B7A42C" w14:textId="3268D7A9" w:rsidR="006855FE" w:rsidRPr="00BA5C3B" w:rsidRDefault="006855FE" w:rsidP="00337336">
      <w:pPr>
        <w:tabs>
          <w:tab w:val="left" w:pos="274"/>
          <w:tab w:val="left" w:pos="2835"/>
          <w:tab w:val="left" w:pos="5387"/>
          <w:tab w:val="left" w:pos="7938"/>
        </w:tabs>
        <w:spacing w:line="264" w:lineRule="auto"/>
        <w:jc w:val="both"/>
        <w:rPr>
          <w:rFonts w:ascii="Times New Roman" w:hAnsi="Times New Roman"/>
          <w:sz w:val="24"/>
          <w:szCs w:val="24"/>
        </w:rPr>
      </w:pPr>
      <w:r w:rsidRPr="00B757E1">
        <w:rPr>
          <w:rFonts w:ascii="Times New Roman" w:hAnsi="Times New Roman"/>
          <w:b/>
          <w:sz w:val="24"/>
          <w:szCs w:val="24"/>
          <w:highlight w:val="yellow"/>
          <w:lang w:val="vi-VN"/>
        </w:rPr>
        <w:t>b.</w:t>
      </w:r>
      <w:r w:rsidRPr="00B757E1">
        <w:rPr>
          <w:rFonts w:ascii="Times New Roman" w:hAnsi="Times New Roman"/>
          <w:sz w:val="24"/>
          <w:szCs w:val="24"/>
          <w:highlight w:val="yellow"/>
          <w:lang w:val="vi-VN"/>
        </w:rPr>
        <w:t xml:space="preserve"> </w:t>
      </w:r>
      <w:r w:rsidR="00BA5C3B" w:rsidRPr="00B757E1">
        <w:rPr>
          <w:rFonts w:ascii="Times New Roman" w:hAnsi="Times New Roman"/>
          <w:sz w:val="24"/>
          <w:szCs w:val="24"/>
          <w:highlight w:val="yellow"/>
        </w:rPr>
        <w:t>Nguyên tử nitrogen còn một cặp electron không liên kết, tạo ra vùng có mật độ điện tích âm trên nguyên tử nitrogen.</w:t>
      </w:r>
    </w:p>
    <w:p w14:paraId="6A220E84" w14:textId="3645E4B2" w:rsidR="006855FE" w:rsidRPr="00BA5C3B" w:rsidRDefault="006855FE" w:rsidP="00337336">
      <w:pPr>
        <w:tabs>
          <w:tab w:val="left" w:pos="274"/>
          <w:tab w:val="left" w:pos="2835"/>
          <w:tab w:val="left" w:pos="5387"/>
          <w:tab w:val="left" w:pos="7938"/>
        </w:tabs>
        <w:spacing w:line="264" w:lineRule="auto"/>
        <w:jc w:val="both"/>
        <w:rPr>
          <w:rFonts w:ascii="Times New Roman" w:hAnsi="Times New Roman"/>
          <w:sz w:val="24"/>
          <w:szCs w:val="24"/>
        </w:rPr>
      </w:pPr>
      <w:r w:rsidRPr="007B3189">
        <w:rPr>
          <w:rFonts w:ascii="Times New Roman" w:hAnsi="Times New Roman"/>
          <w:b/>
          <w:sz w:val="24"/>
          <w:szCs w:val="24"/>
          <w:lang w:val="vi-VN"/>
        </w:rPr>
        <w:t xml:space="preserve">c. </w:t>
      </w:r>
      <w:r w:rsidR="00BA5C3B">
        <w:rPr>
          <w:rFonts w:ascii="Times New Roman" w:hAnsi="Times New Roman"/>
          <w:sz w:val="24"/>
          <w:szCs w:val="24"/>
        </w:rPr>
        <w:t>Liên kết N–H phân cực, cặp electron dùng chung bị lệch về phía nguyên tử hydrogen làm cho nguyên tử hydrogen mang một phần điện tích dương.</w:t>
      </w:r>
    </w:p>
    <w:p w14:paraId="3793C954" w14:textId="32634A65" w:rsidR="006855FE" w:rsidRDefault="006855FE" w:rsidP="00337336">
      <w:pPr>
        <w:tabs>
          <w:tab w:val="left" w:pos="274"/>
          <w:tab w:val="left" w:pos="2835"/>
          <w:tab w:val="left" w:pos="5387"/>
          <w:tab w:val="left" w:pos="7938"/>
        </w:tabs>
        <w:spacing w:line="264" w:lineRule="auto"/>
        <w:jc w:val="both"/>
        <w:rPr>
          <w:rFonts w:ascii="Times New Roman" w:hAnsi="Times New Roman"/>
          <w:bCs/>
          <w:sz w:val="24"/>
          <w:szCs w:val="24"/>
        </w:rPr>
      </w:pPr>
      <w:r w:rsidRPr="00B757E1">
        <w:rPr>
          <w:rFonts w:ascii="Times New Roman" w:hAnsi="Times New Roman"/>
          <w:b/>
          <w:sz w:val="24"/>
          <w:szCs w:val="24"/>
          <w:highlight w:val="yellow"/>
          <w:lang w:val="vi-VN"/>
        </w:rPr>
        <w:t>d.</w:t>
      </w:r>
      <w:r w:rsidR="00BA5C3B" w:rsidRPr="00B757E1">
        <w:rPr>
          <w:rFonts w:ascii="Times New Roman" w:hAnsi="Times New Roman"/>
          <w:b/>
          <w:sz w:val="24"/>
          <w:szCs w:val="24"/>
          <w:highlight w:val="yellow"/>
        </w:rPr>
        <w:t xml:space="preserve"> </w:t>
      </w:r>
      <w:r w:rsidR="00BA5C3B" w:rsidRPr="00B757E1">
        <w:rPr>
          <w:rFonts w:ascii="Times New Roman" w:hAnsi="Times New Roman"/>
          <w:bCs/>
          <w:sz w:val="24"/>
          <w:szCs w:val="24"/>
          <w:highlight w:val="yellow"/>
        </w:rPr>
        <w:t>Liên kết N–H tương đối bền với năng lượng liên kết 386 kJ/mol.</w:t>
      </w:r>
    </w:p>
    <w:p w14:paraId="2629D458" w14:textId="6F6D3488" w:rsidR="00BA5C3B" w:rsidRPr="00B757E1" w:rsidRDefault="00BA5C3B"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Đáp án:</w:t>
      </w:r>
    </w:p>
    <w:p w14:paraId="4B8545E8" w14:textId="7427425D" w:rsidR="00BA5C3B" w:rsidRPr="00B757E1" w:rsidRDefault="00BA5C3B"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a. S. Dạng hình chóp tam giác.</w:t>
      </w:r>
    </w:p>
    <w:p w14:paraId="2129EDA9" w14:textId="1A0EEE90" w:rsidR="00BA5C3B" w:rsidRPr="00B757E1" w:rsidRDefault="00BA5C3B"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b. Đ.</w:t>
      </w:r>
    </w:p>
    <w:p w14:paraId="49E2CBE0" w14:textId="12D169D4" w:rsidR="00BA5C3B" w:rsidRPr="00B757E1" w:rsidRDefault="00BA5C3B"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c. S. Cặp electron</w:t>
      </w:r>
      <w:r w:rsidR="00B757E1" w:rsidRPr="00B757E1">
        <w:rPr>
          <w:rFonts w:ascii="Times New Roman" w:hAnsi="Times New Roman"/>
          <w:bCs/>
          <w:color w:val="FF0000"/>
          <w:sz w:val="24"/>
          <w:szCs w:val="24"/>
        </w:rPr>
        <w:t xml:space="preserve"> dùng chung bị lệch về phía nguyên tử nitrogen.</w:t>
      </w:r>
    </w:p>
    <w:p w14:paraId="06D5A463" w14:textId="3411A517" w:rsidR="00B757E1" w:rsidRPr="00B757E1" w:rsidRDefault="00B757E1"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d. Đ.</w:t>
      </w:r>
    </w:p>
    <w:p w14:paraId="43911127" w14:textId="23B8FC0A" w:rsidR="008D46E4" w:rsidRDefault="008D46E4" w:rsidP="00337336">
      <w:pPr>
        <w:tabs>
          <w:tab w:val="left" w:pos="284"/>
          <w:tab w:val="left" w:pos="2807"/>
          <w:tab w:val="left" w:pos="5199"/>
          <w:tab w:val="left" w:pos="7575"/>
        </w:tabs>
        <w:spacing w:line="264" w:lineRule="auto"/>
        <w:jc w:val="both"/>
        <w:rPr>
          <w:rFonts w:ascii="Times New Roman" w:hAnsi="Times New Roman"/>
          <w:sz w:val="24"/>
          <w:szCs w:val="24"/>
        </w:rPr>
      </w:pPr>
      <w:r w:rsidRPr="00440756">
        <w:rPr>
          <w:rFonts w:ascii="Times New Roman" w:hAnsi="Times New Roman"/>
          <w:b/>
          <w:bCs/>
          <w:sz w:val="24"/>
          <w:szCs w:val="24"/>
          <w:lang w:val="vi-VN"/>
        </w:rPr>
        <w:t xml:space="preserve">Câu </w:t>
      </w:r>
      <w:r w:rsidR="00ED3E06">
        <w:rPr>
          <w:rFonts w:ascii="Times New Roman" w:hAnsi="Times New Roman"/>
          <w:b/>
          <w:bCs/>
          <w:sz w:val="24"/>
          <w:szCs w:val="24"/>
        </w:rPr>
        <w:t>2</w:t>
      </w:r>
      <w:r w:rsidRPr="00440756">
        <w:rPr>
          <w:rFonts w:ascii="Times New Roman" w:hAnsi="Times New Roman"/>
          <w:b/>
          <w:bCs/>
          <w:sz w:val="24"/>
          <w:szCs w:val="24"/>
          <w:lang w:val="vi-VN"/>
        </w:rPr>
        <w:t xml:space="preserve">. </w:t>
      </w:r>
      <w:r>
        <w:rPr>
          <w:rFonts w:ascii="Times New Roman" w:hAnsi="Times New Roman"/>
          <w:sz w:val="24"/>
          <w:szCs w:val="24"/>
        </w:rPr>
        <w:t>Ammonia có những tính chất vật lí sau</w:t>
      </w:r>
      <w:r w:rsidR="000C7322">
        <w:rPr>
          <w:rFonts w:ascii="Times New Roman" w:hAnsi="Times New Roman"/>
          <w:sz w:val="24"/>
          <w:szCs w:val="24"/>
        </w:rPr>
        <w:t>.</w:t>
      </w:r>
    </w:p>
    <w:p w14:paraId="5B127F76" w14:textId="7B9F49B6" w:rsidR="008D46E4" w:rsidRDefault="008D46E4" w:rsidP="00337336">
      <w:pPr>
        <w:tabs>
          <w:tab w:val="left" w:pos="284"/>
          <w:tab w:val="left" w:pos="2807"/>
          <w:tab w:val="left" w:pos="5199"/>
          <w:tab w:val="left" w:pos="7575"/>
        </w:tabs>
        <w:spacing w:line="264" w:lineRule="auto"/>
        <w:jc w:val="both"/>
        <w:rPr>
          <w:rFonts w:ascii="Times New Roman" w:hAnsi="Times New Roman"/>
          <w:sz w:val="24"/>
          <w:szCs w:val="24"/>
        </w:rPr>
      </w:pPr>
      <w:r w:rsidRPr="008D46E4">
        <w:rPr>
          <w:rFonts w:ascii="Times New Roman" w:hAnsi="Times New Roman"/>
          <w:b/>
          <w:bCs/>
          <w:sz w:val="24"/>
          <w:szCs w:val="24"/>
          <w:highlight w:val="yellow"/>
        </w:rPr>
        <w:t>a.</w:t>
      </w:r>
      <w:r w:rsidRPr="008D46E4">
        <w:rPr>
          <w:rFonts w:ascii="Times New Roman" w:hAnsi="Times New Roman"/>
          <w:sz w:val="24"/>
          <w:szCs w:val="24"/>
          <w:highlight w:val="yellow"/>
        </w:rPr>
        <w:t xml:space="preserve"> Ở điều kiện thường, ammonia tồn tại ở thể khí, không màu, mùi khai và xốc.</w:t>
      </w:r>
    </w:p>
    <w:p w14:paraId="4689F68A" w14:textId="78551B87" w:rsidR="008D46E4" w:rsidRDefault="008D46E4" w:rsidP="00337336">
      <w:pPr>
        <w:tabs>
          <w:tab w:val="left" w:pos="284"/>
          <w:tab w:val="left" w:pos="2807"/>
          <w:tab w:val="left" w:pos="5199"/>
          <w:tab w:val="left" w:pos="7575"/>
        </w:tabs>
        <w:spacing w:line="264" w:lineRule="auto"/>
        <w:jc w:val="both"/>
        <w:rPr>
          <w:rFonts w:ascii="Times New Roman" w:hAnsi="Times New Roman"/>
          <w:sz w:val="24"/>
          <w:szCs w:val="24"/>
        </w:rPr>
      </w:pPr>
      <w:r w:rsidRPr="008D46E4">
        <w:rPr>
          <w:rFonts w:ascii="Times New Roman" w:hAnsi="Times New Roman"/>
          <w:b/>
          <w:bCs/>
          <w:sz w:val="24"/>
          <w:szCs w:val="24"/>
          <w:highlight w:val="yellow"/>
        </w:rPr>
        <w:t>b.</w:t>
      </w:r>
      <w:r w:rsidRPr="008D46E4">
        <w:rPr>
          <w:rFonts w:ascii="Times New Roman" w:hAnsi="Times New Roman"/>
          <w:sz w:val="24"/>
          <w:szCs w:val="24"/>
          <w:highlight w:val="yellow"/>
        </w:rPr>
        <w:t xml:space="preserve"> Ở điều kiện thường, 1 lít nước hòa tan được 700 lít khí ammonia.</w:t>
      </w:r>
    </w:p>
    <w:p w14:paraId="740DF902" w14:textId="3252EFB8" w:rsidR="008D46E4" w:rsidRDefault="008D46E4" w:rsidP="00337336">
      <w:pPr>
        <w:tabs>
          <w:tab w:val="left" w:pos="284"/>
          <w:tab w:val="left" w:pos="2807"/>
          <w:tab w:val="left" w:pos="5199"/>
          <w:tab w:val="left" w:pos="7575"/>
        </w:tabs>
        <w:spacing w:line="264" w:lineRule="auto"/>
        <w:jc w:val="both"/>
        <w:rPr>
          <w:rFonts w:ascii="Times New Roman" w:hAnsi="Times New Roman"/>
          <w:sz w:val="24"/>
          <w:szCs w:val="24"/>
        </w:rPr>
      </w:pPr>
      <w:r w:rsidRPr="008D46E4">
        <w:rPr>
          <w:rFonts w:ascii="Times New Roman" w:hAnsi="Times New Roman"/>
          <w:b/>
          <w:bCs/>
          <w:sz w:val="24"/>
          <w:szCs w:val="24"/>
        </w:rPr>
        <w:t>c.</w:t>
      </w:r>
      <w:r>
        <w:rPr>
          <w:rFonts w:ascii="Times New Roman" w:hAnsi="Times New Roman"/>
          <w:sz w:val="24"/>
          <w:szCs w:val="24"/>
        </w:rPr>
        <w:t xml:space="preserve"> Ammonia khó hóa lỏng và khó hóa rắn.</w:t>
      </w:r>
    </w:p>
    <w:p w14:paraId="32C32CBA" w14:textId="2581DCBC" w:rsidR="008D46E4" w:rsidRPr="00B757E1" w:rsidRDefault="008D46E4" w:rsidP="00337336">
      <w:pPr>
        <w:tabs>
          <w:tab w:val="left" w:pos="284"/>
          <w:tab w:val="left" w:pos="2807"/>
          <w:tab w:val="left" w:pos="5199"/>
          <w:tab w:val="left" w:pos="7575"/>
        </w:tabs>
        <w:spacing w:line="264" w:lineRule="auto"/>
        <w:jc w:val="both"/>
        <w:rPr>
          <w:rFonts w:ascii="Times New Roman" w:hAnsi="Times New Roman"/>
          <w:b/>
          <w:bCs/>
          <w:sz w:val="24"/>
          <w:szCs w:val="24"/>
        </w:rPr>
      </w:pPr>
      <w:r w:rsidRPr="008D46E4">
        <w:rPr>
          <w:rFonts w:ascii="Times New Roman" w:hAnsi="Times New Roman"/>
          <w:b/>
          <w:bCs/>
          <w:sz w:val="24"/>
          <w:szCs w:val="24"/>
          <w:highlight w:val="yellow"/>
        </w:rPr>
        <w:t>d.</w:t>
      </w:r>
      <w:r w:rsidRPr="008D46E4">
        <w:rPr>
          <w:rFonts w:ascii="Times New Roman" w:hAnsi="Times New Roman"/>
          <w:sz w:val="24"/>
          <w:szCs w:val="24"/>
          <w:highlight w:val="yellow"/>
        </w:rPr>
        <w:t xml:space="preserve"> Trong cơ thể người, ammonia được tạo ra trong quá trình chuyển hóa thức ăn protein.</w:t>
      </w:r>
    </w:p>
    <w:p w14:paraId="6FC555AF" w14:textId="77777777" w:rsidR="008D46E4" w:rsidRPr="00B757E1" w:rsidRDefault="008D46E4"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Đáp án:</w:t>
      </w:r>
    </w:p>
    <w:p w14:paraId="00751037" w14:textId="060DD5C2" w:rsidR="008D46E4" w:rsidRPr="00B757E1" w:rsidRDefault="008D46E4"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a. </w:t>
      </w:r>
      <w:r>
        <w:rPr>
          <w:rFonts w:ascii="Times New Roman" w:hAnsi="Times New Roman"/>
          <w:bCs/>
          <w:color w:val="FF0000"/>
          <w:sz w:val="24"/>
          <w:szCs w:val="24"/>
        </w:rPr>
        <w:t>Đ.</w:t>
      </w:r>
    </w:p>
    <w:p w14:paraId="25FBC85A" w14:textId="77777777" w:rsidR="008D46E4" w:rsidRPr="00B757E1" w:rsidRDefault="008D46E4"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b. Đ.</w:t>
      </w:r>
    </w:p>
    <w:p w14:paraId="4741EB47" w14:textId="140D73D5" w:rsidR="008D46E4" w:rsidRPr="00B757E1" w:rsidRDefault="008D46E4"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c. S. </w:t>
      </w:r>
      <w:r>
        <w:rPr>
          <w:rFonts w:ascii="Times New Roman" w:hAnsi="Times New Roman"/>
          <w:bCs/>
          <w:color w:val="FF0000"/>
          <w:sz w:val="24"/>
          <w:szCs w:val="24"/>
        </w:rPr>
        <w:t>Ammonia dễ hóa lỏng và hóa rắn.</w:t>
      </w:r>
    </w:p>
    <w:p w14:paraId="46EBEC2E" w14:textId="77777777" w:rsidR="008D46E4" w:rsidRPr="00B757E1" w:rsidRDefault="008D46E4"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d. Đ.</w:t>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3564"/>
      </w:tblGrid>
      <w:tr w:rsidR="009117D1" w14:paraId="4480B32F" w14:textId="77777777" w:rsidTr="009117D1">
        <w:tc>
          <w:tcPr>
            <w:tcW w:w="7038" w:type="dxa"/>
          </w:tcPr>
          <w:p w14:paraId="6665FE4C" w14:textId="0AA9C15C" w:rsidR="009117D1" w:rsidRDefault="009117D1" w:rsidP="00337336">
            <w:pPr>
              <w:spacing w:line="264" w:lineRule="auto"/>
              <w:rPr>
                <w:rFonts w:ascii="Times New Roman" w:hAnsi="Times New Roman"/>
                <w:bCs/>
                <w:iCs/>
                <w:sz w:val="24"/>
                <w:szCs w:val="24"/>
              </w:rPr>
            </w:pPr>
            <w:r w:rsidRPr="00440756">
              <w:rPr>
                <w:rFonts w:ascii="Times New Roman" w:hAnsi="Times New Roman"/>
                <w:b/>
                <w:bCs/>
                <w:sz w:val="24"/>
                <w:szCs w:val="24"/>
                <w:lang w:val="vi-VN"/>
              </w:rPr>
              <w:lastRenderedPageBreak/>
              <w:t xml:space="preserve">Câu </w:t>
            </w:r>
            <w:r w:rsidR="00ED3E06">
              <w:rPr>
                <w:rFonts w:ascii="Times New Roman" w:hAnsi="Times New Roman"/>
                <w:b/>
                <w:bCs/>
                <w:sz w:val="24"/>
                <w:szCs w:val="24"/>
              </w:rPr>
              <w:t>3</w:t>
            </w:r>
            <w:r w:rsidRPr="00440756">
              <w:rPr>
                <w:rFonts w:ascii="Times New Roman" w:hAnsi="Times New Roman"/>
                <w:b/>
                <w:bCs/>
                <w:sz w:val="24"/>
                <w:szCs w:val="24"/>
                <w:lang w:val="vi-VN"/>
              </w:rPr>
              <w:t xml:space="preserve">. </w:t>
            </w:r>
            <w:r w:rsidRPr="0054080C">
              <w:rPr>
                <w:rFonts w:ascii="Times New Roman" w:hAnsi="Times New Roman"/>
                <w:bCs/>
                <w:iCs/>
                <w:sz w:val="24"/>
                <w:szCs w:val="24"/>
              </w:rPr>
              <w:t xml:space="preserve">Cho thí nghiệm được thiết kế như hình </w:t>
            </w:r>
            <w:r>
              <w:rPr>
                <w:rFonts w:ascii="Times New Roman" w:hAnsi="Times New Roman"/>
                <w:bCs/>
                <w:iCs/>
                <w:sz w:val="24"/>
                <w:szCs w:val="24"/>
              </w:rPr>
              <w:t>bên.</w:t>
            </w:r>
          </w:p>
          <w:p w14:paraId="2117AF81" w14:textId="7C8100AD" w:rsidR="009117D1" w:rsidRPr="009117D1" w:rsidRDefault="009117D1" w:rsidP="00337336">
            <w:pPr>
              <w:pStyle w:val="pn"/>
              <w:spacing w:line="264" w:lineRule="auto"/>
              <w:jc w:val="both"/>
              <w:rPr>
                <w:bCs/>
                <w:iCs/>
                <w:szCs w:val="24"/>
              </w:rPr>
            </w:pPr>
            <w:r>
              <w:rPr>
                <w:shd w:val="clear" w:color="auto" w:fill="FFFFFF"/>
              </w:rPr>
              <w:t>Nạp đầy khí ammonia vào bình thuỷ tinh trong suốt, đậy bình bằng nút cao su có ống thuỷ tinh vuốt nhọn xuyên qua. Nhúng đầu ống thuỷ tinh vào một chậu thuỷ tinh chứa nước có pha thêm dung dịch phenolphtalein. Một lát sau, nước trong chậu phun vào bình thành những tia màu hồng.</w:t>
            </w:r>
          </w:p>
        </w:tc>
        <w:tc>
          <w:tcPr>
            <w:tcW w:w="3564" w:type="dxa"/>
          </w:tcPr>
          <w:p w14:paraId="24B4BB43" w14:textId="1B4685CA" w:rsidR="009117D1" w:rsidRDefault="009117D1" w:rsidP="00337336">
            <w:pPr>
              <w:spacing w:line="264" w:lineRule="auto"/>
              <w:jc w:val="center"/>
              <w:rPr>
                <w:rFonts w:ascii="Times New Roman" w:hAnsi="Times New Roman"/>
                <w:b/>
                <w:bCs/>
                <w:sz w:val="24"/>
                <w:szCs w:val="24"/>
                <w:lang w:val="vi-VN"/>
              </w:rPr>
            </w:pPr>
            <w:r w:rsidRPr="0054080C">
              <w:rPr>
                <w:rFonts w:ascii="Times New Roman" w:hAnsi="Times New Roman"/>
                <w:bCs/>
                <w:iCs/>
                <w:noProof/>
                <w:sz w:val="24"/>
                <w:szCs w:val="24"/>
              </w:rPr>
              <w:drawing>
                <wp:inline distT="0" distB="0" distL="0" distR="0" wp14:anchorId="7B874403" wp14:editId="47D1F624">
                  <wp:extent cx="1458686" cy="14005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3169" name="Picture 234823169"/>
                          <pic:cNvPicPr/>
                        </pic:nvPicPr>
                        <pic:blipFill>
                          <a:blip r:embed="rId278">
                            <a:extLst>
                              <a:ext uri="{BEBA8EAE-BF5A-486C-A8C5-ECC9F3942E4B}">
                                <a14:imgProps xmlns:a14="http://schemas.microsoft.com/office/drawing/2010/main">
                                  <a14:imgLayer r:embed="rId27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3081" cy="1404791"/>
                          </a:xfrm>
                          <a:prstGeom prst="rect">
                            <a:avLst/>
                          </a:prstGeom>
                        </pic:spPr>
                      </pic:pic>
                    </a:graphicData>
                  </a:graphic>
                </wp:inline>
              </w:drawing>
            </w:r>
          </w:p>
        </w:tc>
      </w:tr>
    </w:tbl>
    <w:p w14:paraId="5148D7E8" w14:textId="5061E881" w:rsidR="009117D1" w:rsidRPr="009117D1" w:rsidRDefault="009117D1" w:rsidP="00337336">
      <w:pPr>
        <w:tabs>
          <w:tab w:val="left" w:pos="274"/>
          <w:tab w:val="left" w:pos="2835"/>
          <w:tab w:val="left" w:pos="5387"/>
          <w:tab w:val="left" w:pos="7938"/>
        </w:tabs>
        <w:spacing w:line="264" w:lineRule="auto"/>
        <w:jc w:val="both"/>
        <w:rPr>
          <w:rStyle w:val="pnChar"/>
        </w:rPr>
      </w:pPr>
      <w:r w:rsidRPr="009117D1">
        <w:rPr>
          <w:rFonts w:ascii="Times New Roman" w:hAnsi="Times New Roman"/>
          <w:b/>
          <w:sz w:val="24"/>
          <w:szCs w:val="24"/>
          <w:lang w:val="sv-SE"/>
        </w:rPr>
        <w:t>a.</w:t>
      </w:r>
      <w:r w:rsidRPr="009117D1">
        <w:rPr>
          <w:rFonts w:ascii="Times New Roman" w:hAnsi="Times New Roman"/>
          <w:sz w:val="24"/>
          <w:szCs w:val="24"/>
          <w:lang w:val="sv-SE"/>
        </w:rPr>
        <w:tab/>
      </w:r>
      <w:r w:rsidRPr="009117D1">
        <w:rPr>
          <w:rStyle w:val="pnChar"/>
        </w:rPr>
        <w:t xml:space="preserve">Khí ammonia tan nhiều trong nước làm áp suất trong bình </w:t>
      </w:r>
      <w:r>
        <w:rPr>
          <w:rStyle w:val="pnChar"/>
        </w:rPr>
        <w:t>tăng</w:t>
      </w:r>
      <w:r w:rsidRPr="009117D1">
        <w:rPr>
          <w:rStyle w:val="pnChar"/>
        </w:rPr>
        <w:t xml:space="preserve"> dẫn đến nước bị hút vào bình.</w:t>
      </w:r>
    </w:p>
    <w:p w14:paraId="728FC807" w14:textId="43F3CA29" w:rsidR="009117D1" w:rsidRPr="009117D1" w:rsidRDefault="009117D1"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9117D1">
        <w:rPr>
          <w:rFonts w:ascii="Times New Roman" w:hAnsi="Times New Roman"/>
          <w:b/>
          <w:sz w:val="24"/>
          <w:szCs w:val="24"/>
          <w:lang w:val="sv-SE"/>
        </w:rPr>
        <w:t>b.</w:t>
      </w:r>
      <w:r w:rsidRPr="009117D1">
        <w:rPr>
          <w:rFonts w:ascii="Times New Roman" w:hAnsi="Times New Roman"/>
          <w:sz w:val="24"/>
          <w:szCs w:val="24"/>
          <w:lang w:val="sv-SE"/>
        </w:rPr>
        <w:t xml:space="preserve"> </w:t>
      </w:r>
      <w:r w:rsidR="000C7322">
        <w:rPr>
          <w:rFonts w:ascii="Times New Roman" w:hAnsi="Times New Roman"/>
          <w:sz w:val="24"/>
          <w:szCs w:val="24"/>
          <w:lang w:val="sv-SE"/>
        </w:rPr>
        <w:t xml:space="preserve">Dung dịch </w:t>
      </w:r>
      <w:r w:rsidR="000C7322">
        <w:rPr>
          <w:rStyle w:val="pnChar"/>
        </w:rPr>
        <w:t>p</w:t>
      </w:r>
      <w:r w:rsidRPr="009117D1">
        <w:rPr>
          <w:rStyle w:val="pnChar"/>
        </w:rPr>
        <w:t xml:space="preserve">henolphtalein có màu hồng chứng tỏ </w:t>
      </w:r>
      <w:r>
        <w:rPr>
          <w:rStyle w:val="pnChar"/>
        </w:rPr>
        <w:t>ammonia</w:t>
      </w:r>
      <w:r w:rsidRPr="009117D1">
        <w:rPr>
          <w:rStyle w:val="pnChar"/>
        </w:rPr>
        <w:t xml:space="preserve"> có tính acid.</w:t>
      </w:r>
    </w:p>
    <w:p w14:paraId="10F9B233" w14:textId="51A6F1CA" w:rsidR="009117D1" w:rsidRPr="009117D1" w:rsidRDefault="009117D1" w:rsidP="00337336">
      <w:pPr>
        <w:tabs>
          <w:tab w:val="left" w:pos="274"/>
          <w:tab w:val="left" w:pos="2835"/>
          <w:tab w:val="left" w:pos="5387"/>
          <w:tab w:val="left" w:pos="7938"/>
        </w:tabs>
        <w:spacing w:line="264" w:lineRule="auto"/>
        <w:jc w:val="both"/>
        <w:rPr>
          <w:rFonts w:ascii="Times New Roman" w:hAnsi="Times New Roman"/>
          <w:bCs/>
          <w:sz w:val="24"/>
          <w:szCs w:val="24"/>
          <w:lang w:val="sv-SE"/>
        </w:rPr>
      </w:pPr>
      <w:r w:rsidRPr="009117D1">
        <w:rPr>
          <w:rFonts w:ascii="Times New Roman" w:hAnsi="Times New Roman"/>
          <w:b/>
          <w:sz w:val="24"/>
          <w:szCs w:val="24"/>
          <w:lang w:val="sv-SE"/>
        </w:rPr>
        <w:t xml:space="preserve">c. </w:t>
      </w:r>
      <w:r w:rsidRPr="009117D1">
        <w:rPr>
          <w:rFonts w:ascii="Times New Roman" w:hAnsi="Times New Roman"/>
          <w:bCs/>
          <w:sz w:val="24"/>
          <w:szCs w:val="24"/>
          <w:lang w:val="sv-SE"/>
        </w:rPr>
        <w:t xml:space="preserve">Nếu thay khí ammonia bằng khí </w:t>
      </w:r>
      <w:r>
        <w:rPr>
          <w:rFonts w:ascii="Times New Roman" w:hAnsi="Times New Roman"/>
          <w:bCs/>
          <w:sz w:val="24"/>
          <w:szCs w:val="24"/>
          <w:lang w:val="sv-SE"/>
        </w:rPr>
        <w:t>hydrogen chloride</w:t>
      </w:r>
      <w:r w:rsidRPr="009117D1">
        <w:rPr>
          <w:rFonts w:ascii="Times New Roman" w:hAnsi="Times New Roman"/>
          <w:bCs/>
          <w:sz w:val="24"/>
          <w:szCs w:val="24"/>
          <w:lang w:val="sv-SE"/>
        </w:rPr>
        <w:t xml:space="preserve"> thì hiện tượng thí nghiệm vẫn không thay đổi.</w:t>
      </w:r>
    </w:p>
    <w:p w14:paraId="49D3658B" w14:textId="0DF2F7EB" w:rsidR="009117D1" w:rsidRPr="009117D1" w:rsidRDefault="009117D1"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0C7322">
        <w:rPr>
          <w:rFonts w:ascii="Times New Roman" w:hAnsi="Times New Roman"/>
          <w:b/>
          <w:sz w:val="24"/>
          <w:szCs w:val="24"/>
          <w:highlight w:val="yellow"/>
          <w:lang w:val="sv-SE"/>
        </w:rPr>
        <w:t xml:space="preserve">d. </w:t>
      </w:r>
      <w:r w:rsidR="000C7322" w:rsidRPr="000C7322">
        <w:rPr>
          <w:rFonts w:ascii="Times New Roman" w:hAnsi="Times New Roman"/>
          <w:bCs/>
          <w:sz w:val="24"/>
          <w:szCs w:val="24"/>
          <w:highlight w:val="yellow"/>
          <w:lang w:val="sv-SE"/>
        </w:rPr>
        <w:t>Ammonia tan tốt trong nước là do ammonia tạo được liên kết hydrogen với nước.</w:t>
      </w:r>
    </w:p>
    <w:p w14:paraId="2BE2E59F" w14:textId="77777777" w:rsidR="009117D1" w:rsidRPr="009117D1" w:rsidRDefault="009117D1"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9117D1">
        <w:rPr>
          <w:rFonts w:ascii="Times New Roman" w:hAnsi="Times New Roman"/>
          <w:bCs/>
          <w:color w:val="FF0000"/>
          <w:sz w:val="24"/>
          <w:szCs w:val="24"/>
        </w:rPr>
        <w:t>Đáp án:</w:t>
      </w:r>
    </w:p>
    <w:p w14:paraId="3A8FCB45" w14:textId="66394C89" w:rsidR="009117D1" w:rsidRPr="009117D1" w:rsidRDefault="009117D1"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9117D1">
        <w:rPr>
          <w:rFonts w:ascii="Times New Roman" w:hAnsi="Times New Roman"/>
          <w:bCs/>
          <w:color w:val="FF0000"/>
          <w:sz w:val="24"/>
          <w:szCs w:val="24"/>
        </w:rPr>
        <w:t xml:space="preserve">a. </w:t>
      </w:r>
      <w:r>
        <w:rPr>
          <w:rFonts w:ascii="Times New Roman" w:hAnsi="Times New Roman"/>
          <w:bCs/>
          <w:color w:val="FF0000"/>
          <w:sz w:val="24"/>
          <w:szCs w:val="24"/>
        </w:rPr>
        <w:t>S. Áp suất trong bình giảm.</w:t>
      </w:r>
    </w:p>
    <w:p w14:paraId="3975ECFC" w14:textId="08EBA550" w:rsidR="009117D1" w:rsidRPr="009117D1" w:rsidRDefault="009117D1"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9117D1">
        <w:rPr>
          <w:rFonts w:ascii="Times New Roman" w:hAnsi="Times New Roman"/>
          <w:bCs/>
          <w:color w:val="FF0000"/>
          <w:sz w:val="24"/>
          <w:szCs w:val="24"/>
        </w:rPr>
        <w:t xml:space="preserve">b. </w:t>
      </w:r>
      <w:r>
        <w:rPr>
          <w:rFonts w:ascii="Times New Roman" w:hAnsi="Times New Roman"/>
          <w:bCs/>
          <w:color w:val="FF0000"/>
          <w:sz w:val="24"/>
          <w:szCs w:val="24"/>
        </w:rPr>
        <w:t>S. Ammonia có tính base.</w:t>
      </w:r>
    </w:p>
    <w:p w14:paraId="7C114DFE" w14:textId="1A8525C2" w:rsidR="009117D1" w:rsidRPr="009117D1" w:rsidRDefault="009117D1"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9117D1">
        <w:rPr>
          <w:rFonts w:ascii="Times New Roman" w:hAnsi="Times New Roman"/>
          <w:bCs/>
          <w:color w:val="FF0000"/>
          <w:sz w:val="24"/>
          <w:szCs w:val="24"/>
        </w:rPr>
        <w:t xml:space="preserve">c. </w:t>
      </w:r>
      <w:r>
        <w:rPr>
          <w:rFonts w:ascii="Times New Roman" w:hAnsi="Times New Roman"/>
          <w:bCs/>
          <w:color w:val="FF0000"/>
          <w:sz w:val="24"/>
          <w:szCs w:val="24"/>
        </w:rPr>
        <w:t>S. Khí HCl không làm đổi màu dung dịch phenolphtalein.</w:t>
      </w:r>
    </w:p>
    <w:p w14:paraId="23F73E65" w14:textId="68691198" w:rsidR="00B757E1" w:rsidRPr="00F726CE" w:rsidRDefault="009117D1"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9117D1">
        <w:rPr>
          <w:rFonts w:ascii="Times New Roman" w:hAnsi="Times New Roman"/>
          <w:bCs/>
          <w:color w:val="FF0000"/>
          <w:sz w:val="24"/>
          <w:szCs w:val="24"/>
        </w:rPr>
        <w:t xml:space="preserve">d. </w:t>
      </w:r>
      <w:r w:rsidR="000C7322">
        <w:rPr>
          <w:rFonts w:ascii="Times New Roman" w:hAnsi="Times New Roman"/>
          <w:bCs/>
          <w:color w:val="FF0000"/>
          <w:sz w:val="24"/>
          <w:szCs w:val="24"/>
        </w:rPr>
        <w:t>Đ</w:t>
      </w:r>
      <w:r>
        <w:rPr>
          <w:rFonts w:ascii="Times New Roman" w:hAnsi="Times New Roman"/>
          <w:bCs/>
          <w:color w:val="FF0000"/>
          <w:sz w:val="24"/>
          <w:szCs w:val="24"/>
        </w:rPr>
        <w:t xml:space="preserve">. </w:t>
      </w:r>
    </w:p>
    <w:p w14:paraId="3F354811" w14:textId="2D6BA2F7" w:rsidR="00310EAE" w:rsidRPr="00B757E1" w:rsidRDefault="00310EAE" w:rsidP="00337336">
      <w:pPr>
        <w:tabs>
          <w:tab w:val="left" w:pos="284"/>
          <w:tab w:val="left" w:pos="2807"/>
          <w:tab w:val="left" w:pos="5199"/>
          <w:tab w:val="left" w:pos="7575"/>
        </w:tabs>
        <w:spacing w:line="264" w:lineRule="auto"/>
        <w:jc w:val="both"/>
        <w:rPr>
          <w:rFonts w:ascii="Times New Roman" w:hAnsi="Times New Roman"/>
          <w:b/>
          <w:bCs/>
          <w:sz w:val="24"/>
          <w:szCs w:val="24"/>
        </w:rPr>
      </w:pPr>
      <w:r w:rsidRPr="00440756">
        <w:rPr>
          <w:rFonts w:ascii="Times New Roman" w:hAnsi="Times New Roman"/>
          <w:b/>
          <w:bCs/>
          <w:sz w:val="24"/>
          <w:szCs w:val="24"/>
          <w:lang w:val="vi-VN"/>
        </w:rPr>
        <w:t xml:space="preserve">Câu </w:t>
      </w:r>
      <w:r w:rsidR="00ED3E06">
        <w:rPr>
          <w:rFonts w:ascii="Times New Roman" w:hAnsi="Times New Roman"/>
          <w:b/>
          <w:bCs/>
          <w:sz w:val="24"/>
          <w:szCs w:val="24"/>
        </w:rPr>
        <w:t>4</w:t>
      </w:r>
      <w:r w:rsidRPr="00440756">
        <w:rPr>
          <w:rFonts w:ascii="Times New Roman" w:hAnsi="Times New Roman"/>
          <w:b/>
          <w:bCs/>
          <w:sz w:val="24"/>
          <w:szCs w:val="24"/>
          <w:lang w:val="vi-VN"/>
        </w:rPr>
        <w:t xml:space="preserve">. </w:t>
      </w:r>
      <w:r>
        <w:rPr>
          <w:rFonts w:ascii="Times New Roman" w:hAnsi="Times New Roman"/>
          <w:sz w:val="24"/>
          <w:szCs w:val="24"/>
        </w:rPr>
        <w:t>Ammonia có những tính chất hóa học sau</w:t>
      </w:r>
      <w:r w:rsidR="000C7322">
        <w:rPr>
          <w:rFonts w:ascii="Times New Roman" w:hAnsi="Times New Roman"/>
          <w:sz w:val="24"/>
          <w:szCs w:val="24"/>
        </w:rPr>
        <w:t>.</w:t>
      </w:r>
    </w:p>
    <w:p w14:paraId="7A1A80F9" w14:textId="5DCAECCD" w:rsidR="00310EAE" w:rsidRPr="00A23088" w:rsidRDefault="00310EAE"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7A2A52">
        <w:rPr>
          <w:rFonts w:ascii="Times New Roman" w:hAnsi="Times New Roman"/>
          <w:b/>
          <w:sz w:val="24"/>
          <w:szCs w:val="24"/>
          <w:highlight w:val="yellow"/>
          <w:lang w:val="sv-SE"/>
        </w:rPr>
        <w:t>a.</w:t>
      </w:r>
      <w:r w:rsidRPr="007A2A52">
        <w:rPr>
          <w:rFonts w:ascii="Times New Roman" w:hAnsi="Times New Roman"/>
          <w:sz w:val="24"/>
          <w:szCs w:val="24"/>
          <w:highlight w:val="yellow"/>
          <w:lang w:val="sv-SE"/>
        </w:rPr>
        <w:t xml:space="preserve"> </w:t>
      </w:r>
      <w:r w:rsidR="00F726CE">
        <w:rPr>
          <w:rFonts w:ascii="Times New Roman" w:hAnsi="Times New Roman"/>
          <w:sz w:val="24"/>
          <w:szCs w:val="24"/>
          <w:highlight w:val="yellow"/>
          <w:lang w:val="sv-SE"/>
        </w:rPr>
        <w:t xml:space="preserve">Ammonia phản ứng </w:t>
      </w:r>
      <w:r w:rsidRPr="007A2A52">
        <w:rPr>
          <w:rFonts w:ascii="Times New Roman" w:hAnsi="Times New Roman"/>
          <w:sz w:val="24"/>
          <w:szCs w:val="24"/>
          <w:highlight w:val="yellow"/>
          <w:lang w:val="sv-SE"/>
        </w:rPr>
        <w:t>với acid mạnh tạo muối ammonium.</w:t>
      </w:r>
      <w:r w:rsidRPr="00A23088">
        <w:rPr>
          <w:rFonts w:ascii="Times New Roman" w:hAnsi="Times New Roman"/>
          <w:sz w:val="24"/>
          <w:szCs w:val="24"/>
          <w:lang w:val="sv-SE"/>
        </w:rPr>
        <w:tab/>
      </w:r>
    </w:p>
    <w:p w14:paraId="65D2D7A0" w14:textId="77777777" w:rsidR="00310EAE" w:rsidRPr="00A23088" w:rsidRDefault="00310EAE"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310EAE">
        <w:rPr>
          <w:rFonts w:ascii="Times New Roman" w:hAnsi="Times New Roman"/>
          <w:b/>
          <w:sz w:val="24"/>
          <w:szCs w:val="24"/>
          <w:lang w:val="sv-SE"/>
        </w:rPr>
        <w:t>b.</w:t>
      </w:r>
      <w:r w:rsidRPr="00310EAE">
        <w:rPr>
          <w:rFonts w:ascii="Times New Roman" w:hAnsi="Times New Roman"/>
          <w:sz w:val="24"/>
          <w:szCs w:val="24"/>
          <w:lang w:val="sv-SE"/>
        </w:rPr>
        <w:t xml:space="preserve"> Dung dịch ammonium làm quỳ tím chuyển màu xanh, phenolphtalein chuyển màu đỏ.</w:t>
      </w:r>
    </w:p>
    <w:p w14:paraId="64A7090A" w14:textId="7599232E" w:rsidR="00310EAE" w:rsidRPr="007A2A52" w:rsidRDefault="00310EAE" w:rsidP="00337336">
      <w:pPr>
        <w:tabs>
          <w:tab w:val="left" w:pos="274"/>
          <w:tab w:val="left" w:pos="2835"/>
          <w:tab w:val="left" w:pos="5387"/>
          <w:tab w:val="left" w:pos="7938"/>
        </w:tabs>
        <w:spacing w:line="264" w:lineRule="auto"/>
        <w:jc w:val="both"/>
        <w:rPr>
          <w:rFonts w:ascii="Times New Roman" w:hAnsi="Times New Roman"/>
          <w:bCs/>
          <w:sz w:val="24"/>
          <w:szCs w:val="24"/>
          <w:lang w:val="sv-SE"/>
        </w:rPr>
      </w:pPr>
      <w:r w:rsidRPr="00310EAE">
        <w:rPr>
          <w:rFonts w:ascii="Times New Roman" w:hAnsi="Times New Roman"/>
          <w:b/>
          <w:sz w:val="24"/>
          <w:szCs w:val="24"/>
          <w:lang w:val="sv-SE"/>
        </w:rPr>
        <w:t xml:space="preserve">c. </w:t>
      </w:r>
      <w:r w:rsidRPr="00310EAE">
        <w:rPr>
          <w:rFonts w:ascii="Times New Roman" w:hAnsi="Times New Roman"/>
          <w:bCs/>
          <w:sz w:val="24"/>
          <w:szCs w:val="24"/>
          <w:lang w:val="sv-SE"/>
        </w:rPr>
        <w:t xml:space="preserve">Trong phân tử ammonia, nitrogen có số oxi hóa là -3 nên phân tử ammonia có </w:t>
      </w:r>
      <w:r>
        <w:rPr>
          <w:rFonts w:ascii="Times New Roman" w:hAnsi="Times New Roman"/>
          <w:bCs/>
          <w:sz w:val="24"/>
          <w:szCs w:val="24"/>
          <w:lang w:val="sv-SE"/>
        </w:rPr>
        <w:t>tính oxi hóa.</w:t>
      </w:r>
    </w:p>
    <w:p w14:paraId="77129E65" w14:textId="77777777" w:rsidR="00310EAE" w:rsidRPr="00A23088" w:rsidRDefault="00310EAE"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7A2A52">
        <w:rPr>
          <w:rFonts w:ascii="Times New Roman" w:hAnsi="Times New Roman"/>
          <w:b/>
          <w:sz w:val="24"/>
          <w:szCs w:val="24"/>
          <w:highlight w:val="yellow"/>
          <w:lang w:val="sv-SE"/>
        </w:rPr>
        <w:t xml:space="preserve">d. </w:t>
      </w:r>
      <w:r w:rsidRPr="007A2A52">
        <w:rPr>
          <w:rFonts w:ascii="Times New Roman" w:hAnsi="Times New Roman"/>
          <w:bCs/>
          <w:sz w:val="24"/>
          <w:szCs w:val="24"/>
          <w:highlight w:val="yellow"/>
          <w:lang w:val="sv-SE"/>
        </w:rPr>
        <w:t>Khi đốt cháy trong khí oxygen, ammonia đóng vai trò chất khử.</w:t>
      </w:r>
    </w:p>
    <w:p w14:paraId="472A5BEA" w14:textId="77777777" w:rsidR="00310EAE" w:rsidRPr="00B757E1"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Đáp án:</w:t>
      </w:r>
    </w:p>
    <w:p w14:paraId="3F14E7CA" w14:textId="07A608C5" w:rsidR="00310EAE" w:rsidRPr="00B757E1"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a. </w:t>
      </w:r>
      <w:r>
        <w:rPr>
          <w:rFonts w:ascii="Times New Roman" w:hAnsi="Times New Roman"/>
          <w:bCs/>
          <w:color w:val="FF0000"/>
          <w:sz w:val="24"/>
          <w:szCs w:val="24"/>
        </w:rPr>
        <w:t>Đ.</w:t>
      </w:r>
    </w:p>
    <w:p w14:paraId="200D0AAC" w14:textId="794CF6AC" w:rsidR="00310EAE" w:rsidRPr="00310EAE"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10EAE">
        <w:rPr>
          <w:rFonts w:ascii="Times New Roman" w:hAnsi="Times New Roman"/>
          <w:bCs/>
          <w:color w:val="FF0000"/>
          <w:sz w:val="24"/>
          <w:szCs w:val="24"/>
        </w:rPr>
        <w:t xml:space="preserve">b. S. </w:t>
      </w:r>
      <w:r w:rsidRPr="00310EAE">
        <w:rPr>
          <w:rFonts w:ascii="Times New Roman" w:hAnsi="Times New Roman"/>
          <w:color w:val="FF0000"/>
          <w:sz w:val="24"/>
          <w:szCs w:val="24"/>
          <w:lang w:val="sv-SE"/>
        </w:rPr>
        <w:t>Dung dịch ammonium làm phenolphtalein chuyển màu hồng.</w:t>
      </w:r>
    </w:p>
    <w:p w14:paraId="2F5F3D9B" w14:textId="3CD742C0" w:rsidR="00310EAE" w:rsidRPr="00B757E1"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c. S. </w:t>
      </w:r>
      <w:r>
        <w:rPr>
          <w:rFonts w:ascii="Times New Roman" w:hAnsi="Times New Roman"/>
          <w:bCs/>
          <w:color w:val="FF0000"/>
          <w:sz w:val="24"/>
          <w:szCs w:val="24"/>
        </w:rPr>
        <w:t>NH</w:t>
      </w:r>
      <w:r w:rsidRPr="00310EAE">
        <w:rPr>
          <w:rFonts w:ascii="Times New Roman" w:hAnsi="Times New Roman"/>
          <w:bCs/>
          <w:color w:val="FF0000"/>
          <w:sz w:val="24"/>
          <w:szCs w:val="24"/>
          <w:vertAlign w:val="subscript"/>
        </w:rPr>
        <w:t>3</w:t>
      </w:r>
      <w:r>
        <w:rPr>
          <w:rFonts w:ascii="Times New Roman" w:hAnsi="Times New Roman"/>
          <w:bCs/>
          <w:color w:val="FF0000"/>
          <w:sz w:val="24"/>
          <w:szCs w:val="24"/>
        </w:rPr>
        <w:t xml:space="preserve"> thể hiện tính khử.</w:t>
      </w:r>
    </w:p>
    <w:p w14:paraId="267394BD" w14:textId="2713B38C" w:rsidR="00BA5C3B" w:rsidRPr="00F726CE"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d. Đ.</w:t>
      </w:r>
    </w:p>
    <w:p w14:paraId="21DAF1ED" w14:textId="1557AE95" w:rsidR="00552A1F" w:rsidRPr="00552A1F" w:rsidRDefault="00552A1F" w:rsidP="00337336">
      <w:pPr>
        <w:pStyle w:val="pn"/>
        <w:spacing w:line="264" w:lineRule="auto"/>
        <w:jc w:val="both"/>
        <w:rPr>
          <w:rStyle w:val="pnChar"/>
          <w:szCs w:val="24"/>
        </w:rPr>
      </w:pPr>
      <w:r w:rsidRPr="00552A1F">
        <w:rPr>
          <w:b/>
          <w:bCs/>
          <w:szCs w:val="24"/>
          <w:lang w:val="vi-VN"/>
        </w:rPr>
        <w:t xml:space="preserve">Câu </w:t>
      </w:r>
      <w:r w:rsidR="00ED3E06">
        <w:rPr>
          <w:b/>
          <w:bCs/>
          <w:szCs w:val="24"/>
        </w:rPr>
        <w:t>5</w:t>
      </w:r>
      <w:r w:rsidRPr="00552A1F">
        <w:rPr>
          <w:b/>
          <w:bCs/>
          <w:szCs w:val="24"/>
          <w:lang w:val="vi-VN"/>
        </w:rPr>
        <w:t xml:space="preserve">. </w:t>
      </w:r>
      <w:r w:rsidRPr="00552A1F">
        <w:rPr>
          <w:rStyle w:val="pnChar"/>
          <w:szCs w:val="24"/>
        </w:rPr>
        <w:t>Một nhóm học sinh thực hiện hai thí nghiệm sau:</w:t>
      </w:r>
    </w:p>
    <w:p w14:paraId="419F928F" w14:textId="21874A01" w:rsidR="00552A1F" w:rsidRPr="00552A1F" w:rsidRDefault="00552A1F" w:rsidP="00337336">
      <w:pPr>
        <w:pStyle w:val="pn"/>
        <w:spacing w:line="264" w:lineRule="auto"/>
        <w:jc w:val="both"/>
        <w:rPr>
          <w:color w:val="000000"/>
          <w:szCs w:val="24"/>
        </w:rPr>
      </w:pPr>
      <w:r w:rsidRPr="00552A1F">
        <w:rPr>
          <w:color w:val="000000"/>
          <w:szCs w:val="24"/>
        </w:rPr>
        <w:t>Thí nghiệm 1:</w:t>
      </w:r>
      <w:r>
        <w:rPr>
          <w:color w:val="000000"/>
          <w:szCs w:val="24"/>
        </w:rPr>
        <w:t xml:space="preserve"> Nhỏ từ từ dung dịch NH</w:t>
      </w:r>
      <w:r w:rsidRPr="00552A1F">
        <w:rPr>
          <w:color w:val="000000"/>
          <w:szCs w:val="24"/>
          <w:vertAlign w:val="subscript"/>
        </w:rPr>
        <w:t>3</w:t>
      </w:r>
      <w:r>
        <w:rPr>
          <w:color w:val="000000"/>
          <w:szCs w:val="24"/>
        </w:rPr>
        <w:t xml:space="preserve"> cho đến dư vào ống nghiệm đựng dung dịch AlCl</w:t>
      </w:r>
      <w:r w:rsidRPr="00552A1F">
        <w:rPr>
          <w:color w:val="000000"/>
          <w:szCs w:val="24"/>
          <w:vertAlign w:val="subscript"/>
        </w:rPr>
        <w:t>3</w:t>
      </w:r>
      <w:r>
        <w:rPr>
          <w:color w:val="000000"/>
          <w:szCs w:val="24"/>
        </w:rPr>
        <w:t>.</w:t>
      </w:r>
    </w:p>
    <w:p w14:paraId="35267354" w14:textId="23E9319D" w:rsidR="00552A1F" w:rsidRPr="00552A1F" w:rsidRDefault="00552A1F" w:rsidP="00337336">
      <w:pPr>
        <w:pStyle w:val="pn"/>
        <w:spacing w:line="264" w:lineRule="auto"/>
        <w:jc w:val="both"/>
        <w:rPr>
          <w:color w:val="000000"/>
          <w:szCs w:val="24"/>
        </w:rPr>
      </w:pPr>
      <w:r w:rsidRPr="00552A1F">
        <w:rPr>
          <w:color w:val="000000"/>
          <w:szCs w:val="24"/>
        </w:rPr>
        <w:t xml:space="preserve">Thí nghiệm </w:t>
      </w:r>
      <w:r>
        <w:rPr>
          <w:color w:val="000000"/>
          <w:szCs w:val="24"/>
        </w:rPr>
        <w:t>2</w:t>
      </w:r>
      <w:r w:rsidRPr="00552A1F">
        <w:rPr>
          <w:color w:val="000000"/>
          <w:szCs w:val="24"/>
        </w:rPr>
        <w:t>:</w:t>
      </w:r>
      <w:r>
        <w:rPr>
          <w:color w:val="000000"/>
          <w:szCs w:val="24"/>
        </w:rPr>
        <w:t xml:space="preserve"> Nhỏ từ từ dung dịch NH</w:t>
      </w:r>
      <w:r w:rsidRPr="00552A1F">
        <w:rPr>
          <w:color w:val="000000"/>
          <w:szCs w:val="24"/>
          <w:vertAlign w:val="subscript"/>
        </w:rPr>
        <w:t>3</w:t>
      </w:r>
      <w:r>
        <w:rPr>
          <w:color w:val="000000"/>
          <w:szCs w:val="24"/>
        </w:rPr>
        <w:t xml:space="preserve"> cho đến dư vào ống nghiệm đựng dung dịch CuSO</w:t>
      </w:r>
      <w:r w:rsidRPr="00552A1F">
        <w:rPr>
          <w:color w:val="000000"/>
          <w:szCs w:val="24"/>
          <w:vertAlign w:val="subscript"/>
        </w:rPr>
        <w:t>4</w:t>
      </w:r>
      <w:r>
        <w:rPr>
          <w:color w:val="000000"/>
          <w:szCs w:val="24"/>
        </w:rPr>
        <w:t>.</w:t>
      </w:r>
    </w:p>
    <w:p w14:paraId="58DDAEDF" w14:textId="567F4A67" w:rsidR="00552A1F" w:rsidRPr="00552A1F" w:rsidRDefault="00552A1F"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835BF2">
        <w:rPr>
          <w:rFonts w:ascii="Times New Roman" w:hAnsi="Times New Roman"/>
          <w:b/>
          <w:sz w:val="24"/>
          <w:szCs w:val="24"/>
          <w:highlight w:val="yellow"/>
          <w:lang w:val="sv-SE"/>
        </w:rPr>
        <w:t>a.</w:t>
      </w:r>
      <w:r w:rsidRPr="00835BF2">
        <w:rPr>
          <w:rFonts w:ascii="Times New Roman" w:hAnsi="Times New Roman"/>
          <w:sz w:val="24"/>
          <w:szCs w:val="24"/>
          <w:highlight w:val="yellow"/>
          <w:lang w:val="sv-SE"/>
        </w:rPr>
        <w:t xml:space="preserve"> </w:t>
      </w:r>
      <w:r w:rsidR="00835BF2" w:rsidRPr="00835BF2">
        <w:rPr>
          <w:rFonts w:ascii="Times New Roman" w:hAnsi="Times New Roman"/>
          <w:sz w:val="24"/>
          <w:szCs w:val="24"/>
          <w:highlight w:val="yellow"/>
          <w:lang w:val="sv-SE"/>
        </w:rPr>
        <w:t>Ở thí nghiệm 1, sau khi phản ứng xảy ra hoàn toàn có xuất hiện kết tủa keo trắng.</w:t>
      </w:r>
    </w:p>
    <w:p w14:paraId="4B8A875D" w14:textId="3A4795D6" w:rsidR="00552A1F" w:rsidRPr="00552A1F" w:rsidRDefault="00552A1F"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552A1F">
        <w:rPr>
          <w:rFonts w:ascii="Times New Roman" w:hAnsi="Times New Roman"/>
          <w:b/>
          <w:sz w:val="24"/>
          <w:szCs w:val="24"/>
          <w:lang w:val="sv-SE"/>
        </w:rPr>
        <w:t>b.</w:t>
      </w:r>
      <w:r w:rsidRPr="00552A1F">
        <w:rPr>
          <w:rFonts w:ascii="Times New Roman" w:hAnsi="Times New Roman"/>
          <w:sz w:val="24"/>
          <w:szCs w:val="24"/>
          <w:lang w:val="sv-SE"/>
        </w:rPr>
        <w:t xml:space="preserve"> </w:t>
      </w:r>
      <w:r w:rsidR="00835BF2">
        <w:rPr>
          <w:rFonts w:ascii="Times New Roman" w:hAnsi="Times New Roman"/>
          <w:sz w:val="24"/>
          <w:szCs w:val="24"/>
          <w:lang w:val="sv-SE"/>
        </w:rPr>
        <w:t>Ở thí nghiệm 2, sau khi phản ứng xảy ra hoàn toàn có xuất hiện kết tủa màu xanh lam.</w:t>
      </w:r>
    </w:p>
    <w:p w14:paraId="1C77D946" w14:textId="53BE816D" w:rsidR="00552A1F" w:rsidRPr="00835BF2" w:rsidRDefault="00552A1F" w:rsidP="00337336">
      <w:pPr>
        <w:tabs>
          <w:tab w:val="left" w:pos="274"/>
          <w:tab w:val="left" w:pos="2835"/>
          <w:tab w:val="left" w:pos="5387"/>
          <w:tab w:val="left" w:pos="7938"/>
        </w:tabs>
        <w:spacing w:line="264" w:lineRule="auto"/>
        <w:jc w:val="both"/>
        <w:rPr>
          <w:rFonts w:ascii="Times New Roman" w:hAnsi="Times New Roman"/>
          <w:bCs/>
          <w:sz w:val="24"/>
          <w:szCs w:val="24"/>
          <w:lang w:val="sv-SE"/>
        </w:rPr>
      </w:pPr>
      <w:r w:rsidRPr="00835BF2">
        <w:rPr>
          <w:rFonts w:ascii="Times New Roman" w:hAnsi="Times New Roman"/>
          <w:b/>
          <w:sz w:val="24"/>
          <w:szCs w:val="24"/>
          <w:highlight w:val="yellow"/>
          <w:lang w:val="sv-SE"/>
        </w:rPr>
        <w:t xml:space="preserve">c. </w:t>
      </w:r>
      <w:r w:rsidR="00835BF2" w:rsidRPr="00835BF2">
        <w:rPr>
          <w:rFonts w:ascii="Times New Roman" w:hAnsi="Times New Roman"/>
          <w:bCs/>
          <w:sz w:val="24"/>
          <w:szCs w:val="24"/>
          <w:highlight w:val="yellow"/>
          <w:lang w:val="sv-SE"/>
        </w:rPr>
        <w:t>Ở thí nghiệm 1, nếu thay dung dịch AlCl</w:t>
      </w:r>
      <w:r w:rsidR="00835BF2" w:rsidRPr="00835BF2">
        <w:rPr>
          <w:rFonts w:ascii="Times New Roman" w:hAnsi="Times New Roman"/>
          <w:bCs/>
          <w:sz w:val="24"/>
          <w:szCs w:val="24"/>
          <w:highlight w:val="yellow"/>
          <w:vertAlign w:val="subscript"/>
          <w:lang w:val="sv-SE"/>
        </w:rPr>
        <w:t>3</w:t>
      </w:r>
      <w:r w:rsidR="00835BF2" w:rsidRPr="00835BF2">
        <w:rPr>
          <w:rFonts w:ascii="Times New Roman" w:hAnsi="Times New Roman"/>
          <w:bCs/>
          <w:sz w:val="24"/>
          <w:szCs w:val="24"/>
          <w:highlight w:val="yellow"/>
          <w:lang w:val="sv-SE"/>
        </w:rPr>
        <w:t xml:space="preserve"> bằng dung dịch FeCl</w:t>
      </w:r>
      <w:r w:rsidR="00835BF2" w:rsidRPr="00835BF2">
        <w:rPr>
          <w:rFonts w:ascii="Times New Roman" w:hAnsi="Times New Roman"/>
          <w:bCs/>
          <w:sz w:val="24"/>
          <w:szCs w:val="24"/>
          <w:highlight w:val="yellow"/>
          <w:vertAlign w:val="subscript"/>
          <w:lang w:val="sv-SE"/>
        </w:rPr>
        <w:t>3</w:t>
      </w:r>
      <w:r w:rsidR="00835BF2" w:rsidRPr="00835BF2">
        <w:rPr>
          <w:rFonts w:ascii="Times New Roman" w:hAnsi="Times New Roman"/>
          <w:bCs/>
          <w:sz w:val="24"/>
          <w:szCs w:val="24"/>
          <w:highlight w:val="yellow"/>
          <w:lang w:val="sv-SE"/>
        </w:rPr>
        <w:t xml:space="preserve"> thì vẫn có sự tạo thành kết tủa.</w:t>
      </w:r>
    </w:p>
    <w:p w14:paraId="3CD707C7" w14:textId="3967C602" w:rsidR="00552A1F" w:rsidRPr="00552A1F" w:rsidRDefault="00552A1F"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552A1F">
        <w:rPr>
          <w:rFonts w:ascii="Times New Roman" w:hAnsi="Times New Roman"/>
          <w:b/>
          <w:sz w:val="24"/>
          <w:szCs w:val="24"/>
          <w:lang w:val="sv-SE"/>
        </w:rPr>
        <w:t xml:space="preserve">d. </w:t>
      </w:r>
      <w:r w:rsidR="00835BF2">
        <w:rPr>
          <w:rFonts w:ascii="Times New Roman" w:hAnsi="Times New Roman"/>
          <w:sz w:val="24"/>
          <w:szCs w:val="24"/>
          <w:lang w:val="sv-SE"/>
        </w:rPr>
        <w:t>Hai thí nghiệm trên chứng minh NH</w:t>
      </w:r>
      <w:r w:rsidR="00835BF2" w:rsidRPr="00835BF2">
        <w:rPr>
          <w:rFonts w:ascii="Times New Roman" w:hAnsi="Times New Roman"/>
          <w:sz w:val="24"/>
          <w:szCs w:val="24"/>
          <w:vertAlign w:val="subscript"/>
          <w:lang w:val="sv-SE"/>
        </w:rPr>
        <w:t>3</w:t>
      </w:r>
      <w:r w:rsidR="00835BF2">
        <w:rPr>
          <w:rFonts w:ascii="Times New Roman" w:hAnsi="Times New Roman"/>
          <w:sz w:val="24"/>
          <w:szCs w:val="24"/>
          <w:lang w:val="sv-SE"/>
        </w:rPr>
        <w:t xml:space="preserve"> không có khả năng tạo phức chất với các ion muối. </w:t>
      </w:r>
    </w:p>
    <w:p w14:paraId="205243B9" w14:textId="5D241BC2" w:rsidR="00552A1F" w:rsidRDefault="00552A1F"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552A1F">
        <w:rPr>
          <w:rFonts w:ascii="Times New Roman" w:hAnsi="Times New Roman"/>
          <w:bCs/>
          <w:color w:val="FF0000"/>
          <w:sz w:val="24"/>
          <w:szCs w:val="24"/>
        </w:rPr>
        <w:t>Đáp án:</w:t>
      </w:r>
    </w:p>
    <w:p w14:paraId="604060CC" w14:textId="12D93709" w:rsidR="00835BF2" w:rsidRPr="003B2465" w:rsidRDefault="00835BF2" w:rsidP="00337336">
      <w:pPr>
        <w:tabs>
          <w:tab w:val="left" w:pos="274"/>
          <w:tab w:val="left" w:pos="2835"/>
          <w:tab w:val="left" w:pos="5387"/>
          <w:tab w:val="left" w:pos="7938"/>
        </w:tabs>
        <w:spacing w:line="264" w:lineRule="auto"/>
        <w:jc w:val="both"/>
        <w:rPr>
          <w:rFonts w:ascii="Times New Roman" w:hAnsi="Times New Roman"/>
          <w:color w:val="FF0000"/>
          <w:sz w:val="24"/>
          <w:szCs w:val="24"/>
        </w:rPr>
      </w:pPr>
      <w:r w:rsidRPr="003B2465">
        <w:rPr>
          <w:rFonts w:ascii="Times New Roman" w:hAnsi="Times New Roman"/>
          <w:color w:val="FF0000"/>
          <w:sz w:val="24"/>
          <w:szCs w:val="24"/>
        </w:rPr>
        <w:t xml:space="preserve">Thí nghiệm 1: </w:t>
      </w:r>
      <w:r w:rsidRPr="003B2465">
        <w:rPr>
          <w:rFonts w:ascii="Times New Roman" w:hAnsi="Times New Roman"/>
          <w:color w:val="FF0000"/>
          <w:position w:val="-12"/>
          <w:sz w:val="24"/>
          <w:szCs w:val="24"/>
        </w:rPr>
        <w:object w:dxaOrig="4580" w:dyaOrig="380" w14:anchorId="2F657A72">
          <v:shape id="_x0000_i1153" type="#_x0000_t75" style="width:233.25pt;height:19.5pt" o:ole="">
            <v:imagedata r:id="rId32" o:title=""/>
          </v:shape>
          <o:OLEObject Type="Embed" ProgID="Equation.DSMT4" ShapeID="_x0000_i1153" DrawAspect="Content" ObjectID="_1819997368" r:id="rId280"/>
        </w:object>
      </w:r>
      <w:r w:rsidRPr="003B2465">
        <w:rPr>
          <w:rFonts w:ascii="Times New Roman" w:hAnsi="Times New Roman"/>
          <w:color w:val="FF0000"/>
          <w:sz w:val="24"/>
          <w:szCs w:val="24"/>
        </w:rPr>
        <w:t xml:space="preserve"> </w:t>
      </w:r>
    </w:p>
    <w:p w14:paraId="32212006" w14:textId="68B4A94A" w:rsidR="00835BF2" w:rsidRPr="003B2465" w:rsidRDefault="00835BF2" w:rsidP="00337336">
      <w:pPr>
        <w:tabs>
          <w:tab w:val="left" w:pos="274"/>
          <w:tab w:val="left" w:pos="2835"/>
          <w:tab w:val="left" w:pos="5387"/>
          <w:tab w:val="left" w:pos="7938"/>
        </w:tabs>
        <w:spacing w:line="264" w:lineRule="auto"/>
        <w:jc w:val="both"/>
        <w:rPr>
          <w:rFonts w:ascii="Times New Roman" w:hAnsi="Times New Roman"/>
          <w:color w:val="FF0000"/>
          <w:sz w:val="24"/>
          <w:szCs w:val="24"/>
        </w:rPr>
      </w:pPr>
      <w:r w:rsidRPr="003B2465">
        <w:rPr>
          <w:rFonts w:ascii="Times New Roman" w:hAnsi="Times New Roman"/>
          <w:color w:val="FF0000"/>
          <w:sz w:val="24"/>
          <w:szCs w:val="24"/>
        </w:rPr>
        <w:t>Hiện tượng: Xuất hiện kết tủa keo trắng</w:t>
      </w:r>
      <w:r w:rsidR="003B2465" w:rsidRPr="003B2465">
        <w:rPr>
          <w:rFonts w:ascii="Times New Roman" w:hAnsi="Times New Roman"/>
          <w:color w:val="FF0000"/>
          <w:sz w:val="24"/>
          <w:szCs w:val="24"/>
        </w:rPr>
        <w:t xml:space="preserve"> không tan trong dung dịch NH</w:t>
      </w:r>
      <w:r w:rsidR="003B2465" w:rsidRPr="003B2465">
        <w:rPr>
          <w:rFonts w:ascii="Times New Roman" w:hAnsi="Times New Roman"/>
          <w:color w:val="FF0000"/>
          <w:sz w:val="24"/>
          <w:szCs w:val="24"/>
          <w:vertAlign w:val="subscript"/>
        </w:rPr>
        <w:t>3</w:t>
      </w:r>
      <w:r w:rsidR="003B2465" w:rsidRPr="003B2465">
        <w:rPr>
          <w:rFonts w:ascii="Times New Roman" w:hAnsi="Times New Roman"/>
          <w:color w:val="FF0000"/>
          <w:sz w:val="24"/>
          <w:szCs w:val="24"/>
        </w:rPr>
        <w:t xml:space="preserve"> dư.</w:t>
      </w:r>
    </w:p>
    <w:p w14:paraId="2AAA3407" w14:textId="521C654C" w:rsidR="00835BF2" w:rsidRPr="003B2465" w:rsidRDefault="00835BF2" w:rsidP="00337336">
      <w:pPr>
        <w:shd w:val="clear" w:color="auto" w:fill="FFFFFF"/>
        <w:spacing w:line="264" w:lineRule="auto"/>
        <w:jc w:val="both"/>
        <w:rPr>
          <w:rFonts w:ascii="Arial" w:hAnsi="Arial" w:cs="Arial"/>
          <w:color w:val="FF0000"/>
          <w:sz w:val="24"/>
          <w:szCs w:val="24"/>
        </w:rPr>
      </w:pPr>
      <w:r w:rsidRPr="003B2465">
        <w:rPr>
          <w:rFonts w:ascii="Times New Roman" w:hAnsi="Times New Roman"/>
          <w:bCs/>
          <w:color w:val="FF0000"/>
          <w:sz w:val="24"/>
          <w:szCs w:val="24"/>
        </w:rPr>
        <w:t xml:space="preserve">Thí nghiệm 2: </w:t>
      </w:r>
      <w:r w:rsidRPr="003B2465">
        <w:rPr>
          <w:rFonts w:ascii="Times New Roman" w:hAnsi="Times New Roman"/>
          <w:color w:val="FF0000"/>
          <w:sz w:val="24"/>
          <w:szCs w:val="24"/>
        </w:rPr>
        <w:t>CuSO</w:t>
      </w:r>
      <w:r w:rsidRPr="003B2465">
        <w:rPr>
          <w:rFonts w:ascii="Times New Roman" w:hAnsi="Times New Roman"/>
          <w:color w:val="FF0000"/>
          <w:sz w:val="24"/>
          <w:szCs w:val="24"/>
          <w:vertAlign w:val="subscript"/>
        </w:rPr>
        <w:t>4</w:t>
      </w:r>
      <w:r w:rsidRPr="003B2465">
        <w:rPr>
          <w:rFonts w:ascii="Times New Roman" w:hAnsi="Times New Roman"/>
          <w:color w:val="FF0000"/>
          <w:sz w:val="24"/>
          <w:szCs w:val="24"/>
        </w:rPr>
        <w:t> + 2NH</w:t>
      </w:r>
      <w:r w:rsidRPr="003B2465">
        <w:rPr>
          <w:rFonts w:ascii="Times New Roman" w:hAnsi="Times New Roman"/>
          <w:color w:val="FF0000"/>
          <w:sz w:val="24"/>
          <w:szCs w:val="24"/>
          <w:vertAlign w:val="subscript"/>
        </w:rPr>
        <w:t>3</w:t>
      </w:r>
      <w:r w:rsidRPr="003B2465">
        <w:rPr>
          <w:rFonts w:ascii="Times New Roman" w:hAnsi="Times New Roman"/>
          <w:color w:val="FF0000"/>
          <w:sz w:val="24"/>
          <w:szCs w:val="24"/>
        </w:rPr>
        <w:t> + 2H</w:t>
      </w:r>
      <w:r w:rsidRPr="003B2465">
        <w:rPr>
          <w:rFonts w:ascii="Times New Roman" w:hAnsi="Times New Roman"/>
          <w:color w:val="FF0000"/>
          <w:sz w:val="24"/>
          <w:szCs w:val="24"/>
          <w:vertAlign w:val="subscript"/>
        </w:rPr>
        <w:t>2</w:t>
      </w:r>
      <w:r w:rsidRPr="003B2465">
        <w:rPr>
          <w:rFonts w:ascii="Times New Roman" w:hAnsi="Times New Roman"/>
          <w:color w:val="FF0000"/>
          <w:sz w:val="24"/>
          <w:szCs w:val="24"/>
        </w:rPr>
        <w:t>O → Cu(OH)</w:t>
      </w:r>
      <w:r w:rsidRPr="003B2465">
        <w:rPr>
          <w:rFonts w:ascii="Times New Roman" w:hAnsi="Times New Roman"/>
          <w:color w:val="FF0000"/>
          <w:sz w:val="24"/>
          <w:szCs w:val="24"/>
          <w:vertAlign w:val="subscript"/>
        </w:rPr>
        <w:t>2</w:t>
      </w:r>
      <w:r w:rsidRPr="003B2465">
        <w:rPr>
          <w:rFonts w:ascii="Times New Roman" w:hAnsi="Times New Roman"/>
          <w:color w:val="FF0000"/>
          <w:sz w:val="24"/>
          <w:szCs w:val="24"/>
        </w:rPr>
        <w:t>↓ + (NH</w:t>
      </w:r>
      <w:r w:rsidRPr="003B2465">
        <w:rPr>
          <w:rFonts w:ascii="Times New Roman" w:hAnsi="Times New Roman"/>
          <w:color w:val="FF0000"/>
          <w:sz w:val="24"/>
          <w:szCs w:val="24"/>
          <w:vertAlign w:val="subscript"/>
        </w:rPr>
        <w:t>4</w:t>
      </w:r>
      <w:r w:rsidRPr="003B2465">
        <w:rPr>
          <w:rFonts w:ascii="Times New Roman" w:hAnsi="Times New Roman"/>
          <w:color w:val="FF0000"/>
          <w:sz w:val="24"/>
          <w:szCs w:val="24"/>
        </w:rPr>
        <w:t>)</w:t>
      </w:r>
      <w:r w:rsidRPr="003B2465">
        <w:rPr>
          <w:rFonts w:ascii="Times New Roman" w:hAnsi="Times New Roman"/>
          <w:color w:val="FF0000"/>
          <w:sz w:val="24"/>
          <w:szCs w:val="24"/>
          <w:vertAlign w:val="subscript"/>
        </w:rPr>
        <w:t>2</w:t>
      </w:r>
      <w:r w:rsidRPr="003B2465">
        <w:rPr>
          <w:rFonts w:ascii="Times New Roman" w:hAnsi="Times New Roman"/>
          <w:color w:val="FF0000"/>
          <w:sz w:val="24"/>
          <w:szCs w:val="24"/>
        </w:rPr>
        <w:t>SO</w:t>
      </w:r>
      <w:r w:rsidRPr="003B2465">
        <w:rPr>
          <w:rFonts w:ascii="Times New Roman" w:hAnsi="Times New Roman"/>
          <w:color w:val="FF0000"/>
          <w:sz w:val="24"/>
          <w:szCs w:val="24"/>
          <w:vertAlign w:val="subscript"/>
        </w:rPr>
        <w:t>4</w:t>
      </w:r>
      <w:r w:rsidRPr="003B2465">
        <w:rPr>
          <w:rFonts w:ascii="Times New Roman" w:hAnsi="Times New Roman"/>
          <w:color w:val="FF0000"/>
          <w:sz w:val="24"/>
          <w:szCs w:val="24"/>
        </w:rPr>
        <w:t xml:space="preserve"> </w:t>
      </w:r>
    </w:p>
    <w:p w14:paraId="256139A8" w14:textId="4EF03461" w:rsidR="00835BF2" w:rsidRPr="003B2465" w:rsidRDefault="00835BF2" w:rsidP="00337336">
      <w:pPr>
        <w:shd w:val="clear" w:color="auto" w:fill="FFFFFF"/>
        <w:tabs>
          <w:tab w:val="left" w:pos="1440"/>
        </w:tabs>
        <w:spacing w:line="264" w:lineRule="auto"/>
        <w:jc w:val="both"/>
        <w:rPr>
          <w:rFonts w:ascii="Times New Roman" w:hAnsi="Times New Roman"/>
          <w:color w:val="FF0000"/>
          <w:sz w:val="24"/>
          <w:szCs w:val="24"/>
        </w:rPr>
      </w:pPr>
      <w:r w:rsidRPr="003B2465">
        <w:rPr>
          <w:rFonts w:ascii="Times New Roman" w:hAnsi="Times New Roman"/>
          <w:color w:val="FF0000"/>
          <w:sz w:val="24"/>
          <w:szCs w:val="24"/>
        </w:rPr>
        <w:tab/>
        <w:t>Cu(OH)</w:t>
      </w:r>
      <w:r w:rsidRPr="003B2465">
        <w:rPr>
          <w:rFonts w:ascii="Times New Roman" w:hAnsi="Times New Roman"/>
          <w:color w:val="FF0000"/>
          <w:sz w:val="24"/>
          <w:szCs w:val="24"/>
          <w:vertAlign w:val="subscript"/>
        </w:rPr>
        <w:t>2</w:t>
      </w:r>
      <w:r w:rsidRPr="003B2465">
        <w:rPr>
          <w:rFonts w:ascii="Times New Roman" w:hAnsi="Times New Roman"/>
          <w:color w:val="FF0000"/>
          <w:sz w:val="24"/>
          <w:szCs w:val="24"/>
        </w:rPr>
        <w:t>↓ + 4NH</w:t>
      </w:r>
      <w:r w:rsidRPr="003B2465">
        <w:rPr>
          <w:rFonts w:ascii="Times New Roman" w:hAnsi="Times New Roman"/>
          <w:color w:val="FF0000"/>
          <w:sz w:val="24"/>
          <w:szCs w:val="24"/>
          <w:vertAlign w:val="subscript"/>
        </w:rPr>
        <w:t>3</w:t>
      </w:r>
      <w:r w:rsidRPr="003B2465">
        <w:rPr>
          <w:rFonts w:ascii="Times New Roman" w:hAnsi="Times New Roman"/>
          <w:color w:val="FF0000"/>
          <w:sz w:val="24"/>
          <w:szCs w:val="24"/>
        </w:rPr>
        <w:t> → [Cu(NH</w:t>
      </w:r>
      <w:r w:rsidRPr="003B2465">
        <w:rPr>
          <w:rFonts w:ascii="Times New Roman" w:hAnsi="Times New Roman"/>
          <w:color w:val="FF0000"/>
          <w:sz w:val="24"/>
          <w:szCs w:val="24"/>
          <w:vertAlign w:val="subscript"/>
        </w:rPr>
        <w:t>3</w:t>
      </w:r>
      <w:r w:rsidRPr="003B2465">
        <w:rPr>
          <w:rFonts w:ascii="Times New Roman" w:hAnsi="Times New Roman"/>
          <w:color w:val="FF0000"/>
          <w:sz w:val="24"/>
          <w:szCs w:val="24"/>
        </w:rPr>
        <w:t>)</w:t>
      </w:r>
      <w:r w:rsidRPr="003B2465">
        <w:rPr>
          <w:rFonts w:ascii="Times New Roman" w:hAnsi="Times New Roman"/>
          <w:color w:val="FF0000"/>
          <w:sz w:val="24"/>
          <w:szCs w:val="24"/>
          <w:vertAlign w:val="subscript"/>
        </w:rPr>
        <w:t>4</w:t>
      </w:r>
      <w:r w:rsidRPr="003B2465">
        <w:rPr>
          <w:rFonts w:ascii="Times New Roman" w:hAnsi="Times New Roman"/>
          <w:color w:val="FF0000"/>
          <w:sz w:val="24"/>
          <w:szCs w:val="24"/>
        </w:rPr>
        <w:t>](OH)</w:t>
      </w:r>
      <w:r w:rsidRPr="003B2465">
        <w:rPr>
          <w:rFonts w:ascii="Times New Roman" w:hAnsi="Times New Roman"/>
          <w:color w:val="FF0000"/>
          <w:sz w:val="24"/>
          <w:szCs w:val="24"/>
          <w:vertAlign w:val="subscript"/>
        </w:rPr>
        <w:t>2</w:t>
      </w:r>
      <w:r w:rsidRPr="003B2465">
        <w:rPr>
          <w:rFonts w:ascii="Times New Roman" w:hAnsi="Times New Roman"/>
          <w:color w:val="FF0000"/>
          <w:sz w:val="24"/>
          <w:szCs w:val="24"/>
        </w:rPr>
        <w:t xml:space="preserve"> </w:t>
      </w:r>
    </w:p>
    <w:p w14:paraId="70165204" w14:textId="777FAF6F" w:rsidR="003B2465" w:rsidRPr="003B2465" w:rsidRDefault="003B2465" w:rsidP="00337336">
      <w:pPr>
        <w:tabs>
          <w:tab w:val="left" w:pos="274"/>
          <w:tab w:val="left" w:pos="2835"/>
          <w:tab w:val="left" w:pos="5387"/>
          <w:tab w:val="left" w:pos="7938"/>
        </w:tabs>
        <w:spacing w:line="264" w:lineRule="auto"/>
        <w:jc w:val="both"/>
        <w:rPr>
          <w:rFonts w:ascii="Times New Roman" w:hAnsi="Times New Roman"/>
          <w:color w:val="FF0000"/>
          <w:sz w:val="24"/>
          <w:szCs w:val="24"/>
        </w:rPr>
      </w:pPr>
      <w:r w:rsidRPr="003B2465">
        <w:rPr>
          <w:rFonts w:ascii="Times New Roman" w:hAnsi="Times New Roman"/>
          <w:color w:val="FF0000"/>
          <w:sz w:val="24"/>
          <w:szCs w:val="24"/>
        </w:rPr>
        <w:t>Hiện tượng: Ban đầu xuất hiện kết tủa màu xanh lam, sau đó kết tủa tan tạo phức chất màu xanh lam.</w:t>
      </w:r>
    </w:p>
    <w:p w14:paraId="0EFCCF4D" w14:textId="4BD115E7" w:rsidR="00552A1F" w:rsidRPr="00835BF2" w:rsidRDefault="00552A1F"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35BF2">
        <w:rPr>
          <w:rFonts w:ascii="Times New Roman" w:hAnsi="Times New Roman"/>
          <w:bCs/>
          <w:color w:val="FF0000"/>
          <w:sz w:val="24"/>
          <w:szCs w:val="24"/>
        </w:rPr>
        <w:t xml:space="preserve">a. </w:t>
      </w:r>
      <w:r w:rsidR="003B2465">
        <w:rPr>
          <w:rFonts w:ascii="Times New Roman" w:hAnsi="Times New Roman"/>
          <w:bCs/>
          <w:color w:val="FF0000"/>
          <w:sz w:val="24"/>
          <w:szCs w:val="24"/>
        </w:rPr>
        <w:t>Đ.</w:t>
      </w:r>
    </w:p>
    <w:p w14:paraId="13A96E34" w14:textId="158D2E53" w:rsidR="00552A1F" w:rsidRPr="00835BF2" w:rsidRDefault="00552A1F"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35BF2">
        <w:rPr>
          <w:rFonts w:ascii="Times New Roman" w:hAnsi="Times New Roman"/>
          <w:bCs/>
          <w:color w:val="FF0000"/>
          <w:sz w:val="24"/>
          <w:szCs w:val="24"/>
        </w:rPr>
        <w:t xml:space="preserve">b. </w:t>
      </w:r>
      <w:r w:rsidR="003B2465">
        <w:rPr>
          <w:rFonts w:ascii="Times New Roman" w:hAnsi="Times New Roman"/>
          <w:bCs/>
          <w:color w:val="FF0000"/>
          <w:sz w:val="24"/>
          <w:szCs w:val="24"/>
        </w:rPr>
        <w:t>S.</w:t>
      </w:r>
    </w:p>
    <w:p w14:paraId="65F58154" w14:textId="278BD219" w:rsidR="00552A1F" w:rsidRPr="00835BF2" w:rsidRDefault="00552A1F"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835BF2">
        <w:rPr>
          <w:rFonts w:ascii="Times New Roman" w:hAnsi="Times New Roman"/>
          <w:bCs/>
          <w:color w:val="FF0000"/>
          <w:sz w:val="24"/>
          <w:szCs w:val="24"/>
        </w:rPr>
        <w:t xml:space="preserve">c. </w:t>
      </w:r>
      <w:r w:rsidR="003B2465">
        <w:rPr>
          <w:rFonts w:ascii="Times New Roman" w:hAnsi="Times New Roman"/>
          <w:bCs/>
          <w:color w:val="FF0000"/>
          <w:sz w:val="24"/>
          <w:szCs w:val="24"/>
        </w:rPr>
        <w:t xml:space="preserve">Đ. </w:t>
      </w:r>
    </w:p>
    <w:p w14:paraId="166F5573" w14:textId="39DBC452" w:rsidR="00552A1F" w:rsidRDefault="00552A1F"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552A1F">
        <w:rPr>
          <w:rFonts w:ascii="Times New Roman" w:hAnsi="Times New Roman"/>
          <w:bCs/>
          <w:color w:val="FF0000"/>
          <w:sz w:val="24"/>
          <w:szCs w:val="24"/>
        </w:rPr>
        <w:t>d.</w:t>
      </w:r>
      <w:r w:rsidRPr="00B757E1">
        <w:rPr>
          <w:rFonts w:ascii="Times New Roman" w:hAnsi="Times New Roman"/>
          <w:bCs/>
          <w:color w:val="FF0000"/>
          <w:sz w:val="24"/>
          <w:szCs w:val="24"/>
        </w:rPr>
        <w:t xml:space="preserve"> </w:t>
      </w:r>
      <w:r w:rsidR="003B2465">
        <w:rPr>
          <w:rFonts w:ascii="Times New Roman" w:hAnsi="Times New Roman"/>
          <w:bCs/>
          <w:color w:val="FF0000"/>
          <w:sz w:val="24"/>
          <w:szCs w:val="24"/>
        </w:rPr>
        <w:t>S.</w:t>
      </w:r>
    </w:p>
    <w:p w14:paraId="561135B5" w14:textId="5FD13D3A" w:rsidR="00F726CE" w:rsidRPr="00B5237A" w:rsidRDefault="00F726CE" w:rsidP="00337336">
      <w:pPr>
        <w:tabs>
          <w:tab w:val="left" w:pos="283"/>
          <w:tab w:val="left" w:pos="2835"/>
          <w:tab w:val="left" w:pos="5386"/>
          <w:tab w:val="left" w:pos="7937"/>
        </w:tabs>
        <w:spacing w:line="264" w:lineRule="auto"/>
        <w:jc w:val="both"/>
        <w:rPr>
          <w:rFonts w:ascii="Times New Roman" w:hAnsi="Times New Roman"/>
          <w:sz w:val="24"/>
          <w:szCs w:val="24"/>
        </w:rPr>
      </w:pPr>
      <w:r w:rsidRPr="00552A1F">
        <w:rPr>
          <w:rFonts w:ascii="Times New Roman" w:hAnsi="Times New Roman"/>
          <w:b/>
          <w:bCs/>
          <w:sz w:val="24"/>
          <w:szCs w:val="24"/>
          <w:lang w:val="vi-VN"/>
        </w:rPr>
        <w:t xml:space="preserve">Câu </w:t>
      </w:r>
      <w:r w:rsidR="00ED3E06">
        <w:rPr>
          <w:rFonts w:ascii="Times New Roman" w:hAnsi="Times New Roman"/>
          <w:b/>
          <w:bCs/>
          <w:sz w:val="24"/>
          <w:szCs w:val="24"/>
        </w:rPr>
        <w:t>6</w:t>
      </w:r>
      <w:r w:rsidRPr="00552A1F">
        <w:rPr>
          <w:rFonts w:ascii="Times New Roman" w:hAnsi="Times New Roman"/>
          <w:b/>
          <w:bCs/>
          <w:sz w:val="24"/>
          <w:szCs w:val="24"/>
          <w:lang w:val="vi-VN"/>
        </w:rPr>
        <w:t xml:space="preserve">. </w:t>
      </w:r>
      <w:r w:rsidRPr="00B5237A">
        <w:rPr>
          <w:rFonts w:ascii="Times New Roman" w:hAnsi="Times New Roman"/>
          <w:sz w:val="24"/>
          <w:szCs w:val="24"/>
        </w:rPr>
        <w:t>Xét phản ứng trong giai đoạn đầu của quá trình Ostwald:</w:t>
      </w:r>
    </w:p>
    <w:p w14:paraId="6D4642E8" w14:textId="77777777" w:rsidR="00F726CE" w:rsidRPr="00B5237A" w:rsidRDefault="00F726CE" w:rsidP="00337336">
      <w:pPr>
        <w:tabs>
          <w:tab w:val="left" w:pos="283"/>
          <w:tab w:val="left" w:pos="2835"/>
          <w:tab w:val="left" w:pos="5386"/>
          <w:tab w:val="left" w:pos="7937"/>
        </w:tabs>
        <w:spacing w:line="264" w:lineRule="auto"/>
        <w:jc w:val="center"/>
        <w:rPr>
          <w:rFonts w:ascii="Times New Roman" w:hAnsi="Times New Roman"/>
          <w:sz w:val="24"/>
          <w:szCs w:val="24"/>
        </w:rPr>
      </w:pPr>
      <w:r w:rsidRPr="00B5237A">
        <w:rPr>
          <w:rFonts w:ascii="Times New Roman" w:hAnsi="Times New Roman"/>
          <w:position w:val="-12"/>
          <w:sz w:val="24"/>
          <w:szCs w:val="24"/>
        </w:rPr>
        <w:object w:dxaOrig="4459" w:dyaOrig="420" w14:anchorId="18632588">
          <v:shape id="_x0000_i1154" type="#_x0000_t75" style="width:223.5pt;height:21.75pt" o:ole="">
            <v:imagedata r:id="rId281" o:title=""/>
          </v:shape>
          <o:OLEObject Type="Embed" ProgID="Equation.DSMT4" ShapeID="_x0000_i1154" DrawAspect="Content" ObjectID="_1819997369" r:id="rId282"/>
        </w:object>
      </w:r>
      <w:r>
        <w:rPr>
          <w:rFonts w:ascii="Times New Roman" w:hAnsi="Times New Roman"/>
          <w:sz w:val="24"/>
          <w:szCs w:val="24"/>
        </w:rPr>
        <w:t xml:space="preserve">; </w:t>
      </w:r>
      <w:r w:rsidRPr="00F726CE">
        <w:rPr>
          <w:rFonts w:ascii="Times New Roman" w:hAnsi="Times New Roman"/>
          <w:position w:val="-12"/>
          <w:sz w:val="24"/>
          <w:szCs w:val="24"/>
        </w:rPr>
        <w:object w:dxaOrig="1760" w:dyaOrig="400" w14:anchorId="2EA39ED6">
          <v:shape id="_x0000_i1155" type="#_x0000_t75" style="width:88.5pt;height:19.5pt" o:ole="">
            <v:imagedata r:id="rId283" o:title=""/>
          </v:shape>
          <o:OLEObject Type="Embed" ProgID="Equation.DSMT4" ShapeID="_x0000_i1155" DrawAspect="Content" ObjectID="_1819997370" r:id="rId284"/>
        </w:object>
      </w:r>
      <w:r>
        <w:rPr>
          <w:rFonts w:ascii="Times New Roman" w:hAnsi="Times New Roman"/>
          <w:sz w:val="24"/>
          <w:szCs w:val="24"/>
        </w:rPr>
        <w:t xml:space="preserve"> </w:t>
      </w:r>
    </w:p>
    <w:p w14:paraId="3B81BC89" w14:textId="77777777" w:rsidR="00F726CE" w:rsidRPr="00666B40" w:rsidRDefault="00F726CE" w:rsidP="00337336">
      <w:pPr>
        <w:tabs>
          <w:tab w:val="left" w:pos="284"/>
          <w:tab w:val="left" w:pos="2835"/>
          <w:tab w:val="left" w:pos="5386"/>
          <w:tab w:val="left" w:pos="7937"/>
        </w:tabs>
        <w:spacing w:line="264" w:lineRule="auto"/>
        <w:jc w:val="both"/>
        <w:rPr>
          <w:rFonts w:ascii="Times New Roman" w:hAnsi="Times New Roman"/>
          <w:sz w:val="24"/>
          <w:szCs w:val="24"/>
        </w:rPr>
      </w:pPr>
      <w:r w:rsidRPr="00B5237A">
        <w:rPr>
          <w:rFonts w:ascii="Times New Roman" w:hAnsi="Times New Roman"/>
          <w:sz w:val="24"/>
          <w:szCs w:val="24"/>
        </w:rPr>
        <w:t>Biết năng lượng liên kết N – H, O = O, O – H</w:t>
      </w:r>
      <w:r>
        <w:rPr>
          <w:rFonts w:ascii="Times New Roman" w:hAnsi="Times New Roman"/>
          <w:sz w:val="24"/>
          <w:szCs w:val="24"/>
        </w:rPr>
        <w:t xml:space="preserve"> </w:t>
      </w:r>
      <w:r w:rsidRPr="00B5237A">
        <w:rPr>
          <w:rFonts w:ascii="Times New Roman" w:hAnsi="Times New Roman"/>
          <w:sz w:val="24"/>
          <w:szCs w:val="24"/>
        </w:rPr>
        <w:t xml:space="preserve"> lần lượt là 386kJ/mol, 494 kJ/mol và 459kJ/mol.</w:t>
      </w:r>
    </w:p>
    <w:p w14:paraId="7B2AB027" w14:textId="77777777" w:rsidR="00F726CE" w:rsidRPr="00552A1F" w:rsidRDefault="00F726CE"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F726CE">
        <w:rPr>
          <w:rFonts w:ascii="Times New Roman" w:hAnsi="Times New Roman"/>
          <w:b/>
          <w:sz w:val="24"/>
          <w:szCs w:val="24"/>
          <w:highlight w:val="yellow"/>
          <w:lang w:val="sv-SE"/>
        </w:rPr>
        <w:t>a.</w:t>
      </w:r>
      <w:r w:rsidRPr="00F726CE">
        <w:rPr>
          <w:rFonts w:ascii="Times New Roman" w:hAnsi="Times New Roman"/>
          <w:sz w:val="24"/>
          <w:szCs w:val="24"/>
          <w:highlight w:val="yellow"/>
          <w:lang w:val="sv-SE"/>
        </w:rPr>
        <w:t xml:space="preserve"> </w:t>
      </w:r>
      <w:r w:rsidRPr="00F726CE">
        <w:rPr>
          <w:rStyle w:val="pnChar"/>
          <w:highlight w:val="yellow"/>
        </w:rPr>
        <w:t>Trong công nghiệp, phản ứng trên cần thực hiện ở nhiệt độ khoảng 800 – 900</w:t>
      </w:r>
      <w:r w:rsidRPr="00F726CE">
        <w:rPr>
          <w:rStyle w:val="pnChar"/>
          <w:highlight w:val="yellow"/>
          <w:vertAlign w:val="superscript"/>
        </w:rPr>
        <w:t>o</w:t>
      </w:r>
      <w:r w:rsidRPr="00F726CE">
        <w:rPr>
          <w:rStyle w:val="pnChar"/>
          <w:highlight w:val="yellow"/>
        </w:rPr>
        <w:t>C.</w:t>
      </w:r>
    </w:p>
    <w:p w14:paraId="2FB4C6F3" w14:textId="77777777" w:rsidR="00F726CE" w:rsidRPr="00552A1F" w:rsidRDefault="00F726CE"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F726CE">
        <w:rPr>
          <w:rFonts w:ascii="Times New Roman" w:hAnsi="Times New Roman"/>
          <w:b/>
          <w:sz w:val="24"/>
          <w:szCs w:val="24"/>
          <w:highlight w:val="yellow"/>
          <w:lang w:val="sv-SE"/>
        </w:rPr>
        <w:t>b.</w:t>
      </w:r>
      <w:r w:rsidRPr="00F726CE">
        <w:rPr>
          <w:rFonts w:ascii="Times New Roman" w:hAnsi="Times New Roman"/>
          <w:sz w:val="24"/>
          <w:szCs w:val="24"/>
          <w:highlight w:val="yellow"/>
          <w:lang w:val="sv-SE"/>
        </w:rPr>
        <w:t xml:space="preserve"> </w:t>
      </w:r>
      <w:r w:rsidRPr="00F726CE">
        <w:rPr>
          <w:rFonts w:ascii="Times New Roman" w:hAnsi="Times New Roman"/>
          <w:sz w:val="24"/>
          <w:szCs w:val="24"/>
          <w:highlight w:val="yellow"/>
        </w:rPr>
        <w:t xml:space="preserve">Năng lượng liên kết trong phân tử NO là </w:t>
      </w:r>
      <w:r w:rsidRPr="00F726CE">
        <w:rPr>
          <w:rStyle w:val="pnChar"/>
          <w:highlight w:val="yellow"/>
        </w:rPr>
        <w:t>625 kJ/mol.</w:t>
      </w:r>
    </w:p>
    <w:p w14:paraId="454118A4" w14:textId="77777777" w:rsidR="00F726CE" w:rsidRPr="00552A1F" w:rsidRDefault="00F726CE" w:rsidP="00337336">
      <w:pPr>
        <w:tabs>
          <w:tab w:val="left" w:pos="274"/>
          <w:tab w:val="left" w:pos="2835"/>
          <w:tab w:val="left" w:pos="5387"/>
          <w:tab w:val="left" w:pos="7938"/>
        </w:tabs>
        <w:spacing w:line="264" w:lineRule="auto"/>
        <w:jc w:val="both"/>
        <w:rPr>
          <w:rFonts w:ascii="Times New Roman" w:hAnsi="Times New Roman"/>
          <w:bCs/>
          <w:sz w:val="24"/>
          <w:szCs w:val="24"/>
          <w:lang w:val="sv-SE"/>
        </w:rPr>
      </w:pPr>
      <w:r w:rsidRPr="00F726CE">
        <w:rPr>
          <w:rFonts w:ascii="Times New Roman" w:hAnsi="Times New Roman"/>
          <w:b/>
          <w:sz w:val="24"/>
          <w:szCs w:val="24"/>
          <w:highlight w:val="yellow"/>
          <w:lang w:val="sv-SE"/>
        </w:rPr>
        <w:t xml:space="preserve">c. </w:t>
      </w:r>
      <w:r w:rsidRPr="00F726CE">
        <w:rPr>
          <w:rFonts w:ascii="Times New Roman" w:hAnsi="Times New Roman"/>
          <w:bCs/>
          <w:sz w:val="24"/>
          <w:szCs w:val="24"/>
          <w:highlight w:val="yellow"/>
          <w:lang w:val="sv-SE"/>
        </w:rPr>
        <w:t>Phản ứng trên là giai đoạn quan trọng trong quá trình sản xuất nitric acid.</w:t>
      </w:r>
    </w:p>
    <w:p w14:paraId="6D5B268A" w14:textId="77777777" w:rsidR="00F726CE" w:rsidRPr="00552A1F" w:rsidRDefault="00F726CE"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F726CE">
        <w:rPr>
          <w:rFonts w:ascii="Times New Roman" w:hAnsi="Times New Roman"/>
          <w:b/>
          <w:sz w:val="24"/>
          <w:szCs w:val="24"/>
          <w:highlight w:val="yellow"/>
          <w:lang w:val="sv-SE"/>
        </w:rPr>
        <w:lastRenderedPageBreak/>
        <w:t xml:space="preserve">d. </w:t>
      </w:r>
      <w:r w:rsidRPr="00F726CE">
        <w:rPr>
          <w:rFonts w:ascii="Times New Roman" w:hAnsi="Times New Roman"/>
          <w:bCs/>
          <w:sz w:val="24"/>
          <w:szCs w:val="24"/>
          <w:highlight w:val="yellow"/>
          <w:lang w:val="sv-SE"/>
        </w:rPr>
        <w:t>Trong phản ứng trên, NH</w:t>
      </w:r>
      <w:r w:rsidRPr="00F726CE">
        <w:rPr>
          <w:rFonts w:ascii="Times New Roman" w:hAnsi="Times New Roman"/>
          <w:bCs/>
          <w:sz w:val="24"/>
          <w:szCs w:val="24"/>
          <w:highlight w:val="yellow"/>
          <w:vertAlign w:val="subscript"/>
          <w:lang w:val="sv-SE"/>
        </w:rPr>
        <w:t>3</w:t>
      </w:r>
      <w:r w:rsidRPr="00F726CE">
        <w:rPr>
          <w:rFonts w:ascii="Times New Roman" w:hAnsi="Times New Roman"/>
          <w:bCs/>
          <w:sz w:val="24"/>
          <w:szCs w:val="24"/>
          <w:highlight w:val="yellow"/>
          <w:lang w:val="sv-SE"/>
        </w:rPr>
        <w:t xml:space="preserve"> đóng vai trò là </w:t>
      </w:r>
      <w:r>
        <w:rPr>
          <w:rFonts w:ascii="Times New Roman" w:hAnsi="Times New Roman"/>
          <w:bCs/>
          <w:sz w:val="24"/>
          <w:szCs w:val="24"/>
          <w:highlight w:val="yellow"/>
          <w:lang w:val="sv-SE"/>
        </w:rPr>
        <w:t>chất khử</w:t>
      </w:r>
      <w:r w:rsidRPr="00F726CE">
        <w:rPr>
          <w:rFonts w:ascii="Times New Roman" w:hAnsi="Times New Roman"/>
          <w:bCs/>
          <w:sz w:val="24"/>
          <w:szCs w:val="24"/>
          <w:highlight w:val="yellow"/>
          <w:lang w:val="sv-SE"/>
        </w:rPr>
        <w:t>.</w:t>
      </w:r>
    </w:p>
    <w:p w14:paraId="440E66DF" w14:textId="77777777" w:rsidR="00F24B4E" w:rsidRPr="00552A1F" w:rsidRDefault="00F24B4E" w:rsidP="00F24B4E">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552A1F">
        <w:rPr>
          <w:rFonts w:ascii="Times New Roman" w:hAnsi="Times New Roman"/>
          <w:bCs/>
          <w:color w:val="FF0000"/>
          <w:sz w:val="24"/>
          <w:szCs w:val="24"/>
        </w:rPr>
        <w:t>Đáp án:</w:t>
      </w:r>
    </w:p>
    <w:p w14:paraId="778D44FC" w14:textId="77777777" w:rsidR="00F24B4E" w:rsidRPr="00552A1F" w:rsidRDefault="00F24B4E" w:rsidP="00F24B4E">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552A1F">
        <w:rPr>
          <w:rFonts w:ascii="Times New Roman" w:hAnsi="Times New Roman"/>
          <w:bCs/>
          <w:color w:val="FF0000"/>
          <w:sz w:val="24"/>
          <w:szCs w:val="24"/>
        </w:rPr>
        <w:t xml:space="preserve">a. </w:t>
      </w:r>
      <w:r>
        <w:rPr>
          <w:rFonts w:ascii="Times New Roman" w:hAnsi="Times New Roman"/>
          <w:bCs/>
          <w:color w:val="FF0000"/>
          <w:sz w:val="24"/>
          <w:szCs w:val="24"/>
        </w:rPr>
        <w:t>Đ.</w:t>
      </w:r>
    </w:p>
    <w:p w14:paraId="019C7ECC" w14:textId="77777777" w:rsidR="00F24B4E" w:rsidRDefault="00F24B4E" w:rsidP="00F24B4E">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552A1F">
        <w:rPr>
          <w:rFonts w:ascii="Times New Roman" w:hAnsi="Times New Roman"/>
          <w:bCs/>
          <w:color w:val="FF0000"/>
          <w:sz w:val="24"/>
          <w:szCs w:val="24"/>
        </w:rPr>
        <w:t xml:space="preserve">b. </w:t>
      </w:r>
      <w:r>
        <w:rPr>
          <w:rFonts w:ascii="Times New Roman" w:hAnsi="Times New Roman"/>
          <w:bCs/>
          <w:color w:val="FF0000"/>
          <w:sz w:val="24"/>
          <w:szCs w:val="24"/>
        </w:rPr>
        <w:t>Đ.</w:t>
      </w:r>
    </w:p>
    <w:p w14:paraId="6BB90656" w14:textId="77777777" w:rsidR="00F24B4E" w:rsidRDefault="00F24B4E" w:rsidP="00F24B4E">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E048FA">
        <w:rPr>
          <w:rFonts w:ascii="Times New Roman" w:hAnsi="Times New Roman"/>
          <w:bCs/>
          <w:noProof/>
          <w:color w:val="FF0000"/>
          <w:sz w:val="24"/>
          <w:szCs w:val="24"/>
        </w:rPr>
        <w:drawing>
          <wp:inline distT="0" distB="0" distL="0" distR="0" wp14:anchorId="2213CAA6" wp14:editId="6C520DE8">
            <wp:extent cx="3276600" cy="1973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BEBA8EAE-BF5A-486C-A8C5-ECC9F3942E4B}">
                          <a14:imgProps xmlns:a14="http://schemas.microsoft.com/office/drawing/2010/main">
                            <a14:imgLayer r:embed="rId286">
                              <a14:imgEffect>
                                <a14:sharpenSoften amount="25000"/>
                              </a14:imgEffect>
                            </a14:imgLayer>
                          </a14:imgProps>
                        </a:ext>
                      </a:extLst>
                    </a:blip>
                    <a:stretch>
                      <a:fillRect/>
                    </a:stretch>
                  </pic:blipFill>
                  <pic:spPr>
                    <a:xfrm>
                      <a:off x="0" y="0"/>
                      <a:ext cx="3479971" cy="209637"/>
                    </a:xfrm>
                    <a:prstGeom prst="rect">
                      <a:avLst/>
                    </a:prstGeom>
                  </pic:spPr>
                </pic:pic>
              </a:graphicData>
            </a:graphic>
          </wp:inline>
        </w:drawing>
      </w:r>
    </w:p>
    <w:p w14:paraId="34351438" w14:textId="77777777" w:rsidR="00F24B4E" w:rsidRPr="00E048FA" w:rsidRDefault="00F24B4E" w:rsidP="00F24B4E">
      <w:pPr>
        <w:pStyle w:val="pn"/>
        <w:jc w:val="both"/>
        <w:rPr>
          <w:color w:val="FF0000"/>
          <w:szCs w:val="24"/>
        </w:rPr>
      </w:pPr>
      <w:r w:rsidRPr="00E048FA">
        <w:rPr>
          <w:color w:val="FF0000"/>
          <w:szCs w:val="24"/>
        </w:rPr>
        <w:t>=&gt; -906 = 4. 3. 386 + 5.494 – 4. E</w:t>
      </w:r>
      <w:r w:rsidRPr="00E048FA">
        <w:rPr>
          <w:color w:val="FF0000"/>
          <w:szCs w:val="24"/>
          <w:vertAlign w:val="subscript"/>
        </w:rPr>
        <w:t>NO</w:t>
      </w:r>
      <w:r w:rsidRPr="00E048FA">
        <w:rPr>
          <w:color w:val="FF0000"/>
          <w:szCs w:val="24"/>
        </w:rPr>
        <w:t> – 6.2. 459</w:t>
      </w:r>
    </w:p>
    <w:p w14:paraId="73557AD6" w14:textId="77777777" w:rsidR="00F24B4E" w:rsidRPr="00E048FA" w:rsidRDefault="00F24B4E" w:rsidP="00F24B4E">
      <w:pPr>
        <w:pStyle w:val="pn"/>
        <w:jc w:val="both"/>
        <w:rPr>
          <w:color w:val="FF0000"/>
          <w:szCs w:val="24"/>
        </w:rPr>
      </w:pPr>
      <w:r w:rsidRPr="00E048FA">
        <w:rPr>
          <w:color w:val="FF0000"/>
          <w:szCs w:val="24"/>
        </w:rPr>
        <w:t>=&gt; E</w:t>
      </w:r>
      <w:r w:rsidRPr="00E048FA">
        <w:rPr>
          <w:color w:val="FF0000"/>
          <w:szCs w:val="24"/>
          <w:vertAlign w:val="subscript"/>
        </w:rPr>
        <w:t>NO</w:t>
      </w:r>
      <w:r w:rsidRPr="00E048FA">
        <w:rPr>
          <w:color w:val="FF0000"/>
          <w:szCs w:val="24"/>
        </w:rPr>
        <w:t> = 625 kJ/mol.</w:t>
      </w:r>
    </w:p>
    <w:p w14:paraId="3156636C" w14:textId="77777777" w:rsidR="00F24B4E" w:rsidRPr="00552A1F" w:rsidRDefault="00F24B4E" w:rsidP="00F24B4E">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552A1F">
        <w:rPr>
          <w:rFonts w:ascii="Times New Roman" w:hAnsi="Times New Roman"/>
          <w:bCs/>
          <w:color w:val="FF0000"/>
          <w:sz w:val="24"/>
          <w:szCs w:val="24"/>
        </w:rPr>
        <w:t xml:space="preserve">c. </w:t>
      </w:r>
      <w:r>
        <w:rPr>
          <w:rFonts w:ascii="Times New Roman" w:hAnsi="Times New Roman"/>
          <w:bCs/>
          <w:color w:val="FF0000"/>
          <w:sz w:val="24"/>
          <w:szCs w:val="24"/>
        </w:rPr>
        <w:t>Đ.</w:t>
      </w:r>
    </w:p>
    <w:p w14:paraId="5A30ED7D" w14:textId="77777777" w:rsidR="00F24B4E" w:rsidRPr="00B757E1" w:rsidRDefault="00F24B4E" w:rsidP="00F24B4E">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552A1F">
        <w:rPr>
          <w:rFonts w:ascii="Times New Roman" w:hAnsi="Times New Roman"/>
          <w:bCs/>
          <w:color w:val="FF0000"/>
          <w:sz w:val="24"/>
          <w:szCs w:val="24"/>
        </w:rPr>
        <w:t>d.</w:t>
      </w:r>
      <w:r w:rsidRPr="00B757E1">
        <w:rPr>
          <w:rFonts w:ascii="Times New Roman" w:hAnsi="Times New Roman"/>
          <w:bCs/>
          <w:color w:val="FF0000"/>
          <w:sz w:val="24"/>
          <w:szCs w:val="24"/>
        </w:rPr>
        <w:t xml:space="preserve"> </w:t>
      </w:r>
      <w:r>
        <w:rPr>
          <w:rFonts w:ascii="Times New Roman" w:hAnsi="Times New Roman"/>
          <w:bCs/>
          <w:color w:val="FF0000"/>
          <w:sz w:val="24"/>
          <w:szCs w:val="24"/>
        </w:rPr>
        <w:t>Đ.</w:t>
      </w:r>
    </w:p>
    <w:p w14:paraId="3C9062FF" w14:textId="7926D5A0" w:rsidR="006855FE" w:rsidRPr="002D617F" w:rsidRDefault="006855FE" w:rsidP="00337336">
      <w:pPr>
        <w:tabs>
          <w:tab w:val="left" w:pos="512"/>
        </w:tabs>
        <w:spacing w:line="264" w:lineRule="auto"/>
        <w:jc w:val="both"/>
        <w:rPr>
          <w:rFonts w:ascii="Times New Roman" w:hAnsi="Times New Roman"/>
          <w:b/>
          <w:bCs/>
          <w:sz w:val="24"/>
          <w:szCs w:val="24"/>
          <w:lang w:val="sv-SE"/>
        </w:rPr>
      </w:pPr>
      <w:r w:rsidRPr="002D617F">
        <w:rPr>
          <w:rFonts w:ascii="Times New Roman" w:hAnsi="Times New Roman"/>
          <w:b/>
          <w:bCs/>
          <w:sz w:val="24"/>
          <w:szCs w:val="24"/>
          <w:lang w:val="sv-SE"/>
        </w:rPr>
        <w:t xml:space="preserve">Câu </w:t>
      </w:r>
      <w:r w:rsidR="00ED3E06">
        <w:rPr>
          <w:rFonts w:ascii="Times New Roman" w:hAnsi="Times New Roman"/>
          <w:b/>
          <w:bCs/>
          <w:sz w:val="24"/>
          <w:szCs w:val="24"/>
          <w:lang w:val="sv-SE"/>
        </w:rPr>
        <w:t>7</w:t>
      </w:r>
      <w:r w:rsidRPr="002D617F">
        <w:rPr>
          <w:rFonts w:ascii="Times New Roman" w:hAnsi="Times New Roman"/>
          <w:b/>
          <w:bCs/>
          <w:sz w:val="24"/>
          <w:szCs w:val="24"/>
          <w:lang w:val="sv-SE"/>
        </w:rPr>
        <w:t xml:space="preserve">. </w:t>
      </w:r>
      <w:r w:rsidRPr="00310EAE">
        <w:rPr>
          <w:rFonts w:ascii="Times New Roman" w:hAnsi="Times New Roman"/>
          <w:sz w:val="24"/>
          <w:szCs w:val="24"/>
          <w:lang w:val="sv-SE"/>
        </w:rPr>
        <w:t>A</w:t>
      </w:r>
      <w:r w:rsidRPr="00310EAE">
        <w:rPr>
          <w:rFonts w:ascii="Times New Roman" w:hAnsi="Times New Roman"/>
          <w:color w:val="000000"/>
          <w:sz w:val="24"/>
          <w:szCs w:val="24"/>
          <w:lang w:val="sv-SE"/>
        </w:rPr>
        <w:t>mmonia có vai trò quan trọng đối với đời sống và sản xuất, công nghiệp cũng như nông nghệp</w:t>
      </w:r>
      <w:bookmarkStart w:id="7" w:name="bookmark231"/>
      <w:bookmarkEnd w:id="7"/>
      <w:r w:rsidR="00310EAE">
        <w:rPr>
          <w:rFonts w:ascii="Times New Roman" w:hAnsi="Times New Roman"/>
          <w:color w:val="000000"/>
          <w:sz w:val="24"/>
          <w:szCs w:val="24"/>
          <w:lang w:val="sv-SE"/>
        </w:rPr>
        <w:t>.</w:t>
      </w:r>
    </w:p>
    <w:p w14:paraId="0A32968C" w14:textId="53AEFA0B" w:rsidR="006855FE" w:rsidRPr="002D617F" w:rsidRDefault="006855FE" w:rsidP="00337336">
      <w:pPr>
        <w:tabs>
          <w:tab w:val="left" w:pos="274"/>
          <w:tab w:val="left" w:pos="2835"/>
          <w:tab w:val="left" w:pos="5387"/>
          <w:tab w:val="left" w:pos="7938"/>
        </w:tabs>
        <w:spacing w:line="264" w:lineRule="auto"/>
        <w:jc w:val="both"/>
        <w:rPr>
          <w:rFonts w:ascii="Times New Roman" w:hAnsi="Times New Roman"/>
          <w:sz w:val="24"/>
          <w:szCs w:val="24"/>
          <w:lang w:val="sv-SE"/>
        </w:rPr>
      </w:pPr>
      <w:r w:rsidRPr="004E3CAF">
        <w:rPr>
          <w:rFonts w:ascii="Times New Roman" w:hAnsi="Times New Roman"/>
          <w:b/>
          <w:sz w:val="24"/>
          <w:szCs w:val="24"/>
          <w:highlight w:val="yellow"/>
          <w:lang w:val="sv-SE"/>
        </w:rPr>
        <w:t>a.</w:t>
      </w:r>
      <w:r w:rsidRPr="004E3CAF">
        <w:rPr>
          <w:color w:val="000000"/>
          <w:highlight w:val="yellow"/>
          <w:lang w:val="sv-SE"/>
        </w:rPr>
        <w:t xml:space="preserve"> </w:t>
      </w:r>
      <w:r w:rsidRPr="004E3CAF">
        <w:rPr>
          <w:rFonts w:ascii="Times New Roman" w:hAnsi="Times New Roman"/>
          <w:bCs/>
          <w:sz w:val="24"/>
          <w:szCs w:val="24"/>
          <w:highlight w:val="yellow"/>
          <w:lang w:val="sv-SE"/>
        </w:rPr>
        <w:t>Trong công nghiệp, ammonia thường được sử dụng với vai trò chất làm lạnh (chất sinh hàn).</w:t>
      </w:r>
    </w:p>
    <w:p w14:paraId="51C63E64" w14:textId="7ABB6517" w:rsidR="006855FE" w:rsidRPr="002D617F" w:rsidRDefault="006855FE" w:rsidP="00337336">
      <w:pPr>
        <w:tabs>
          <w:tab w:val="left" w:pos="274"/>
          <w:tab w:val="left" w:pos="2835"/>
          <w:tab w:val="left" w:pos="5387"/>
          <w:tab w:val="left" w:pos="7938"/>
        </w:tabs>
        <w:spacing w:line="264" w:lineRule="auto"/>
        <w:jc w:val="both"/>
        <w:rPr>
          <w:rFonts w:ascii="Times New Roman" w:hAnsi="Times New Roman"/>
          <w:bCs/>
          <w:sz w:val="24"/>
          <w:szCs w:val="24"/>
          <w:lang w:val="sv-SE"/>
        </w:rPr>
      </w:pPr>
      <w:r w:rsidRPr="002D617F">
        <w:rPr>
          <w:rFonts w:ascii="Times New Roman" w:hAnsi="Times New Roman"/>
          <w:b/>
          <w:sz w:val="24"/>
          <w:szCs w:val="24"/>
          <w:lang w:val="sv-SE"/>
        </w:rPr>
        <w:t>b.</w:t>
      </w:r>
      <w:r w:rsidRPr="002D617F">
        <w:rPr>
          <w:color w:val="000000"/>
          <w:lang w:val="sv-SE"/>
        </w:rPr>
        <w:t xml:space="preserve"> </w:t>
      </w:r>
      <w:r w:rsidRPr="002D617F">
        <w:rPr>
          <w:rFonts w:ascii="Times New Roman" w:hAnsi="Times New Roman"/>
          <w:bCs/>
          <w:sz w:val="24"/>
          <w:szCs w:val="24"/>
          <w:lang w:val="sv-SE"/>
        </w:rPr>
        <w:t>Do có hàm lượng nitrogen cao (82,35% theo khối lượng) nên ammonia được sử dụng làm phân đạm rất hiệu quả.</w:t>
      </w:r>
    </w:p>
    <w:p w14:paraId="3D5471BF" w14:textId="02220F2E" w:rsidR="006855FE" w:rsidRPr="002D617F" w:rsidRDefault="006855FE" w:rsidP="00337336">
      <w:pPr>
        <w:tabs>
          <w:tab w:val="left" w:pos="274"/>
          <w:tab w:val="left" w:pos="2835"/>
          <w:tab w:val="left" w:pos="5387"/>
          <w:tab w:val="left" w:pos="7938"/>
        </w:tabs>
        <w:spacing w:line="264" w:lineRule="auto"/>
        <w:jc w:val="both"/>
        <w:rPr>
          <w:rFonts w:ascii="Times New Roman" w:hAnsi="Times New Roman"/>
          <w:bCs/>
          <w:sz w:val="24"/>
          <w:szCs w:val="24"/>
          <w:lang w:val="sv-SE"/>
        </w:rPr>
      </w:pPr>
      <w:r w:rsidRPr="004E3CAF">
        <w:rPr>
          <w:rFonts w:ascii="Times New Roman" w:hAnsi="Times New Roman"/>
          <w:b/>
          <w:sz w:val="24"/>
          <w:szCs w:val="24"/>
          <w:highlight w:val="yellow"/>
          <w:lang w:val="sv-SE"/>
        </w:rPr>
        <w:t>c.</w:t>
      </w:r>
      <w:r w:rsidRPr="004E3CAF">
        <w:rPr>
          <w:color w:val="000000"/>
          <w:highlight w:val="yellow"/>
          <w:lang w:val="sv-SE"/>
        </w:rPr>
        <w:t xml:space="preserve"> </w:t>
      </w:r>
      <w:r w:rsidRPr="004E3CAF">
        <w:rPr>
          <w:rFonts w:ascii="Times New Roman" w:hAnsi="Times New Roman"/>
          <w:bCs/>
          <w:sz w:val="24"/>
          <w:szCs w:val="24"/>
          <w:highlight w:val="yellow"/>
          <w:lang w:val="sv-SE"/>
        </w:rPr>
        <w:t>Phần lớn ammonia được dùng phản ứng với acid để sản xuất các loại phân đạm.</w:t>
      </w:r>
    </w:p>
    <w:p w14:paraId="6B9C8A0B" w14:textId="68D16C8A" w:rsidR="006855FE" w:rsidRDefault="006855FE" w:rsidP="00337336">
      <w:pPr>
        <w:tabs>
          <w:tab w:val="left" w:pos="274"/>
          <w:tab w:val="left" w:pos="2835"/>
          <w:tab w:val="left" w:pos="5387"/>
          <w:tab w:val="left" w:pos="7938"/>
        </w:tabs>
        <w:spacing w:line="264" w:lineRule="auto"/>
        <w:jc w:val="both"/>
        <w:rPr>
          <w:rFonts w:ascii="Times New Roman" w:hAnsi="Times New Roman"/>
          <w:bCs/>
          <w:sz w:val="24"/>
          <w:szCs w:val="24"/>
          <w:lang w:val="sv-SE"/>
        </w:rPr>
      </w:pPr>
      <w:r w:rsidRPr="00310EAE">
        <w:rPr>
          <w:rFonts w:ascii="Times New Roman" w:hAnsi="Times New Roman"/>
          <w:b/>
          <w:sz w:val="24"/>
          <w:szCs w:val="24"/>
          <w:lang w:val="sv-SE"/>
        </w:rPr>
        <w:t>d.</w:t>
      </w:r>
      <w:r w:rsidRPr="00310EAE">
        <w:rPr>
          <w:rFonts w:ascii="Times New Roman" w:hAnsi="Times New Roman"/>
          <w:bCs/>
          <w:sz w:val="24"/>
          <w:szCs w:val="24"/>
          <w:lang w:val="sv-SE"/>
        </w:rPr>
        <w:t xml:space="preserve"> </w:t>
      </w:r>
      <w:r w:rsidR="00310EAE">
        <w:rPr>
          <w:rFonts w:ascii="Times New Roman" w:hAnsi="Times New Roman"/>
          <w:bCs/>
          <w:sz w:val="24"/>
          <w:szCs w:val="24"/>
          <w:lang w:val="sv-SE"/>
        </w:rPr>
        <w:t>Ammonia lỏng được dùng làm môi trường đông lạnh để bảo quản máu và mẫu sinh vật học.</w:t>
      </w:r>
    </w:p>
    <w:p w14:paraId="743F41E7" w14:textId="77777777" w:rsidR="00310EAE" w:rsidRPr="00B757E1"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Đáp án:</w:t>
      </w:r>
    </w:p>
    <w:p w14:paraId="39D02983" w14:textId="10923539" w:rsidR="00310EAE" w:rsidRPr="00B757E1"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a. </w:t>
      </w:r>
      <w:r>
        <w:rPr>
          <w:rFonts w:ascii="Times New Roman" w:hAnsi="Times New Roman"/>
          <w:bCs/>
          <w:color w:val="FF0000"/>
          <w:sz w:val="24"/>
          <w:szCs w:val="24"/>
        </w:rPr>
        <w:t xml:space="preserve">Đ. </w:t>
      </w:r>
    </w:p>
    <w:p w14:paraId="01D56454" w14:textId="5B50EC14" w:rsidR="00310EAE" w:rsidRPr="00310EAE"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10EAE">
        <w:rPr>
          <w:rFonts w:ascii="Times New Roman" w:hAnsi="Times New Roman"/>
          <w:bCs/>
          <w:color w:val="FF0000"/>
          <w:sz w:val="24"/>
          <w:szCs w:val="24"/>
        </w:rPr>
        <w:t xml:space="preserve">b. S. </w:t>
      </w:r>
      <w:r w:rsidRPr="00310EAE">
        <w:rPr>
          <w:rStyle w:val="pnChar"/>
          <w:color w:val="FF0000"/>
          <w:szCs w:val="24"/>
        </w:rPr>
        <w:t>Ammonia được sử dụng cho sản xuất phân đạm chứa gốc ammonium, muối ammonium được sử dụng làm phân đạm rất hiệu quả.</w:t>
      </w:r>
    </w:p>
    <w:p w14:paraId="7276A6E8" w14:textId="0C44A6B6" w:rsidR="00310EAE" w:rsidRPr="00B757E1"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c. </w:t>
      </w:r>
      <w:r>
        <w:rPr>
          <w:rFonts w:ascii="Times New Roman" w:hAnsi="Times New Roman"/>
          <w:bCs/>
          <w:color w:val="FF0000"/>
          <w:sz w:val="24"/>
          <w:szCs w:val="24"/>
        </w:rPr>
        <w:t xml:space="preserve">Đ. </w:t>
      </w:r>
    </w:p>
    <w:p w14:paraId="29F70B89" w14:textId="62BA2E95" w:rsidR="00310EAE" w:rsidRDefault="00310EA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d. </w:t>
      </w:r>
      <w:r>
        <w:rPr>
          <w:rFonts w:ascii="Times New Roman" w:hAnsi="Times New Roman"/>
          <w:bCs/>
          <w:color w:val="FF0000"/>
          <w:sz w:val="24"/>
          <w:szCs w:val="24"/>
        </w:rPr>
        <w:t>S</w:t>
      </w:r>
      <w:r w:rsidRPr="00B757E1">
        <w:rPr>
          <w:rFonts w:ascii="Times New Roman" w:hAnsi="Times New Roman"/>
          <w:bCs/>
          <w:color w:val="FF0000"/>
          <w:sz w:val="24"/>
          <w:szCs w:val="24"/>
        </w:rPr>
        <w:t>.</w:t>
      </w:r>
      <w:r>
        <w:rPr>
          <w:rFonts w:ascii="Times New Roman" w:hAnsi="Times New Roman"/>
          <w:bCs/>
          <w:color w:val="FF0000"/>
          <w:sz w:val="24"/>
          <w:szCs w:val="24"/>
        </w:rPr>
        <w:t xml:space="preserve"> Ammonia không có ứng dụng này.</w:t>
      </w:r>
    </w:p>
    <w:p w14:paraId="3DAB0951" w14:textId="61DE491E" w:rsidR="00F726CE" w:rsidRPr="003E447E" w:rsidRDefault="00F726CE" w:rsidP="00337336">
      <w:pPr>
        <w:tabs>
          <w:tab w:val="left" w:pos="2552"/>
          <w:tab w:val="left" w:pos="5387"/>
          <w:tab w:val="left" w:pos="8222"/>
        </w:tabs>
        <w:autoSpaceDE w:val="0"/>
        <w:autoSpaceDN w:val="0"/>
        <w:adjustRightInd w:val="0"/>
        <w:spacing w:line="264" w:lineRule="auto"/>
        <w:jc w:val="both"/>
        <w:rPr>
          <w:rFonts w:ascii="Times New Roman" w:hAnsi="Times New Roman"/>
          <w:sz w:val="24"/>
          <w:szCs w:val="24"/>
        </w:rPr>
      </w:pPr>
      <w:r w:rsidRPr="00F71032">
        <w:rPr>
          <w:rFonts w:ascii="Times New Roman" w:eastAsia="Calibri" w:hAnsi="Times New Roman"/>
          <w:b/>
          <w:sz w:val="24"/>
          <w:lang w:val="pt-BR"/>
        </w:rPr>
        <w:t xml:space="preserve">Câu </w:t>
      </w:r>
      <w:r w:rsidR="00ED3E06">
        <w:rPr>
          <w:rFonts w:ascii="Times New Roman" w:eastAsia="Calibri" w:hAnsi="Times New Roman"/>
          <w:b/>
          <w:sz w:val="24"/>
          <w:lang w:val="pt-BR"/>
        </w:rPr>
        <w:t>8</w:t>
      </w:r>
      <w:r w:rsidRPr="00F71032">
        <w:rPr>
          <w:rFonts w:ascii="Times New Roman" w:eastAsia="Calibri" w:hAnsi="Times New Roman"/>
          <w:b/>
          <w:sz w:val="24"/>
          <w:lang w:val="pt-BR"/>
        </w:rPr>
        <w:t>.</w:t>
      </w:r>
      <w:r>
        <w:rPr>
          <w:rFonts w:ascii="Times New Roman" w:eastAsia="Calibri" w:hAnsi="Times New Roman"/>
          <w:b/>
          <w:sz w:val="24"/>
          <w:lang w:val="pt-BR"/>
        </w:rPr>
        <w:t xml:space="preserve"> </w:t>
      </w:r>
      <w:r>
        <w:rPr>
          <w:rFonts w:ascii="Times New Roman" w:hAnsi="Times New Roman"/>
          <w:sz w:val="24"/>
          <w:szCs w:val="24"/>
        </w:rPr>
        <w:t xml:space="preserve">Trong công nghiệp </w:t>
      </w:r>
      <w:r w:rsidRPr="00F71032">
        <w:rPr>
          <w:rFonts w:ascii="Times New Roman" w:hAnsi="Times New Roman"/>
          <w:sz w:val="24"/>
          <w:szCs w:val="24"/>
        </w:rPr>
        <w:t>ammonia được tổng hợp theo quá trình Haber</w:t>
      </w:r>
      <w:r>
        <w:rPr>
          <w:rFonts w:ascii="Times New Roman" w:hAnsi="Times New Roman"/>
          <w:sz w:val="24"/>
          <w:szCs w:val="24"/>
        </w:rPr>
        <w:t xml:space="preserve"> sau:</w:t>
      </w:r>
    </w:p>
    <w:p w14:paraId="659144CF" w14:textId="77777777" w:rsidR="00F726CE" w:rsidRDefault="00F726CE" w:rsidP="00337336">
      <w:pPr>
        <w:tabs>
          <w:tab w:val="left" w:pos="274"/>
          <w:tab w:val="left" w:pos="2835"/>
          <w:tab w:val="left" w:pos="5387"/>
          <w:tab w:val="left" w:pos="7938"/>
        </w:tabs>
        <w:spacing w:line="264" w:lineRule="auto"/>
        <w:jc w:val="center"/>
        <w:rPr>
          <w:rFonts w:ascii="Times New Roman" w:hAnsi="Times New Roman"/>
          <w:sz w:val="24"/>
          <w:szCs w:val="24"/>
          <w:lang w:bidi="en-US"/>
        </w:rPr>
      </w:pPr>
      <w:r w:rsidRPr="003E447E">
        <w:rPr>
          <w:rFonts w:ascii="Times New Roman" w:hAnsi="Times New Roman"/>
          <w:position w:val="-16"/>
          <w:sz w:val="24"/>
          <w:szCs w:val="24"/>
        </w:rPr>
        <w:object w:dxaOrig="3300" w:dyaOrig="499" w14:anchorId="7B9A3DF1">
          <v:shape id="_x0000_i1156" type="#_x0000_t75" style="width:165.75pt;height:25.5pt" o:ole="">
            <v:imagedata r:id="rId287" o:title=""/>
          </v:shape>
          <o:OLEObject Type="Embed" ProgID="Equation.DSMT4" ShapeID="_x0000_i1156" DrawAspect="Content" ObjectID="_1819997371" r:id="rId288"/>
        </w:object>
      </w:r>
      <w:r>
        <w:rPr>
          <w:rFonts w:ascii="Times New Roman" w:hAnsi="Times New Roman"/>
          <w:sz w:val="24"/>
          <w:szCs w:val="24"/>
        </w:rPr>
        <w:t xml:space="preserve">; </w:t>
      </w:r>
      <w:r w:rsidRPr="00D45BD7">
        <w:rPr>
          <w:rFonts w:ascii="Times New Roman" w:hAnsi="Times New Roman"/>
          <w:position w:val="-12"/>
          <w:sz w:val="24"/>
          <w:szCs w:val="24"/>
        </w:rPr>
        <w:object w:dxaOrig="688" w:dyaOrig="400" w14:anchorId="67473AFD">
          <v:shape id="_x0000_i1157" type="#_x0000_t75" style="width:34.5pt;height:19.5pt" o:ole="">
            <v:imagedata r:id="rId53" o:title=""/>
          </v:shape>
          <o:OLEObject Type="Embed" ProgID="Equation.DSMT4" ShapeID="_x0000_i1157" DrawAspect="Content" ObjectID="_1819997372" r:id="rId289"/>
        </w:object>
      </w:r>
      <w:r w:rsidRPr="00D45BD7">
        <w:rPr>
          <w:rFonts w:ascii="Times New Roman" w:hAnsi="Times New Roman"/>
          <w:sz w:val="24"/>
          <w:szCs w:val="24"/>
        </w:rPr>
        <w:t xml:space="preserve"> = - 92 kJ</w:t>
      </w:r>
    </w:p>
    <w:p w14:paraId="1109B7FB" w14:textId="77777777" w:rsidR="00F726CE" w:rsidRPr="00F71032" w:rsidRDefault="00F726CE" w:rsidP="00337336">
      <w:pPr>
        <w:spacing w:line="264" w:lineRule="auto"/>
        <w:jc w:val="both"/>
        <w:rPr>
          <w:rFonts w:ascii="Times New Roman" w:eastAsia="Calibri" w:hAnsi="Times New Roman"/>
          <w:sz w:val="24"/>
          <w:lang w:val="pt-BR"/>
        </w:rPr>
      </w:pPr>
      <w:r w:rsidRPr="00F71032">
        <w:rPr>
          <w:rFonts w:ascii="Times New Roman" w:eastAsia="Calibri" w:hAnsi="Times New Roman"/>
          <w:b/>
          <w:bCs/>
          <w:sz w:val="24"/>
          <w:highlight w:val="yellow"/>
          <w:lang w:val="pt-BR"/>
        </w:rPr>
        <w:t>a.</w:t>
      </w:r>
      <w:r w:rsidRPr="00F71032">
        <w:rPr>
          <w:rFonts w:ascii="Times New Roman" w:eastAsia="Calibri" w:hAnsi="Times New Roman"/>
          <w:sz w:val="24"/>
          <w:highlight w:val="yellow"/>
          <w:lang w:val="pt-BR"/>
        </w:rPr>
        <w:t xml:space="preserve"> </w:t>
      </w:r>
      <w:r w:rsidRPr="00F71032">
        <w:rPr>
          <w:rFonts w:ascii="Times New Roman" w:hAnsi="Times New Roman"/>
          <w:color w:val="000000"/>
          <w:sz w:val="24"/>
          <w:szCs w:val="24"/>
          <w:highlight w:val="yellow"/>
        </w:rPr>
        <w:t>Khi thêm H</w:t>
      </w:r>
      <w:r w:rsidRPr="00F71032">
        <w:rPr>
          <w:rFonts w:ascii="Times New Roman" w:hAnsi="Times New Roman"/>
          <w:color w:val="000000"/>
          <w:sz w:val="24"/>
          <w:szCs w:val="24"/>
          <w:highlight w:val="yellow"/>
          <w:vertAlign w:val="subscript"/>
        </w:rPr>
        <w:t>2</w:t>
      </w:r>
      <w:r w:rsidRPr="00F71032">
        <w:rPr>
          <w:rFonts w:ascii="Times New Roman" w:hAnsi="Times New Roman"/>
          <w:color w:val="000000"/>
          <w:sz w:val="24"/>
          <w:szCs w:val="24"/>
          <w:highlight w:val="yellow"/>
        </w:rPr>
        <w:t>, cân bằng chuyển dịch sang phải.</w:t>
      </w:r>
    </w:p>
    <w:p w14:paraId="3CE3D88C" w14:textId="77777777" w:rsidR="00F726CE" w:rsidRPr="00F71032" w:rsidRDefault="00F726CE" w:rsidP="00337336">
      <w:pPr>
        <w:spacing w:line="264" w:lineRule="auto"/>
        <w:jc w:val="both"/>
        <w:rPr>
          <w:rFonts w:ascii="Times New Roman" w:eastAsia="Calibri" w:hAnsi="Times New Roman"/>
          <w:sz w:val="24"/>
          <w:lang w:val="pt-BR"/>
        </w:rPr>
      </w:pPr>
      <w:r w:rsidRPr="00F71032">
        <w:rPr>
          <w:rFonts w:ascii="Times New Roman" w:eastAsia="Calibri" w:hAnsi="Times New Roman"/>
          <w:b/>
          <w:bCs/>
          <w:sz w:val="24"/>
          <w:highlight w:val="yellow"/>
          <w:lang w:val="pt-BR"/>
        </w:rPr>
        <w:t xml:space="preserve">b. </w:t>
      </w:r>
      <w:r w:rsidRPr="00F71032">
        <w:rPr>
          <w:rFonts w:ascii="Times New Roman" w:hAnsi="Times New Roman"/>
          <w:sz w:val="24"/>
          <w:szCs w:val="24"/>
          <w:highlight w:val="yellow"/>
        </w:rPr>
        <w:t xml:space="preserve">Khi tăng thể tích của hệ thì cân bằng </w:t>
      </w:r>
      <w:r w:rsidRPr="00F71032">
        <w:rPr>
          <w:rFonts w:ascii="Times New Roman" w:hAnsi="Times New Roman"/>
          <w:color w:val="000000"/>
          <w:sz w:val="24"/>
          <w:szCs w:val="24"/>
          <w:highlight w:val="yellow"/>
        </w:rPr>
        <w:t xml:space="preserve">chuyển dịch </w:t>
      </w:r>
      <w:r w:rsidRPr="00F71032">
        <w:rPr>
          <w:rFonts w:ascii="Times New Roman" w:hAnsi="Times New Roman"/>
          <w:sz w:val="24"/>
          <w:szCs w:val="24"/>
          <w:highlight w:val="yellow"/>
        </w:rPr>
        <w:t>sang trái.</w:t>
      </w:r>
    </w:p>
    <w:p w14:paraId="0BF74DD3" w14:textId="77777777" w:rsidR="00F726CE" w:rsidRPr="00F71032" w:rsidRDefault="00F726CE" w:rsidP="00337336">
      <w:pPr>
        <w:spacing w:line="264" w:lineRule="auto"/>
        <w:jc w:val="both"/>
        <w:rPr>
          <w:rFonts w:ascii="Times New Roman" w:eastAsia="Calibri" w:hAnsi="Times New Roman"/>
          <w:sz w:val="24"/>
          <w:lang w:val="pt-BR"/>
        </w:rPr>
      </w:pPr>
      <w:r w:rsidRPr="00F71032">
        <w:rPr>
          <w:rFonts w:ascii="Times New Roman" w:eastAsia="Calibri" w:hAnsi="Times New Roman"/>
          <w:b/>
          <w:bCs/>
          <w:sz w:val="24"/>
          <w:lang w:val="pt-BR"/>
        </w:rPr>
        <w:t>c.</w:t>
      </w:r>
      <w:r w:rsidRPr="00F71032">
        <w:rPr>
          <w:rFonts w:ascii="Times New Roman" w:eastAsia="Calibri" w:hAnsi="Times New Roman"/>
          <w:sz w:val="24"/>
          <w:lang w:val="pt-BR"/>
        </w:rPr>
        <w:t xml:space="preserve"> </w:t>
      </w:r>
      <w:r>
        <w:rPr>
          <w:rFonts w:ascii="Times New Roman" w:eastAsia="Calibri" w:hAnsi="Times New Roman"/>
          <w:sz w:val="24"/>
          <w:lang w:val="pt-BR"/>
        </w:rPr>
        <w:t>Khi giảm nhiệt độ của hệ phản ứng thì cân bằng chuyển dịch sang trái.</w:t>
      </w:r>
    </w:p>
    <w:p w14:paraId="29715EC3" w14:textId="77777777" w:rsidR="00F726CE" w:rsidRPr="00F71032" w:rsidRDefault="00F726CE" w:rsidP="00337336">
      <w:pPr>
        <w:spacing w:line="264" w:lineRule="auto"/>
        <w:jc w:val="both"/>
        <w:rPr>
          <w:rFonts w:ascii="Times New Roman" w:eastAsia="Calibri" w:hAnsi="Times New Roman"/>
          <w:sz w:val="24"/>
          <w:lang w:val="pt-BR"/>
        </w:rPr>
      </w:pPr>
      <w:r w:rsidRPr="00F71032">
        <w:rPr>
          <w:rFonts w:ascii="Times New Roman" w:eastAsia="Calibri" w:hAnsi="Times New Roman"/>
          <w:b/>
          <w:bCs/>
          <w:sz w:val="24"/>
          <w:highlight w:val="yellow"/>
          <w:lang w:val="pt-BR"/>
        </w:rPr>
        <w:t xml:space="preserve">d. </w:t>
      </w:r>
      <w:r w:rsidRPr="00F71032">
        <w:rPr>
          <w:rFonts w:ascii="Times New Roman" w:eastAsia="Calibri" w:hAnsi="Times New Roman"/>
          <w:sz w:val="24"/>
          <w:highlight w:val="yellow"/>
          <w:lang w:val="pt-BR"/>
        </w:rPr>
        <w:t>Khi tăng áp suất của hệ thì cân bằng chuyển dịch sang phải.</w:t>
      </w:r>
    </w:p>
    <w:p w14:paraId="7D4D20C6"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Đáp án:</w:t>
      </w:r>
    </w:p>
    <w:p w14:paraId="12EF4624"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a. </w:t>
      </w:r>
      <w:r>
        <w:rPr>
          <w:rFonts w:ascii="Times New Roman" w:hAnsi="Times New Roman"/>
          <w:bCs/>
          <w:color w:val="FF0000"/>
          <w:sz w:val="24"/>
          <w:szCs w:val="24"/>
        </w:rPr>
        <w:t xml:space="preserve">Đ. </w:t>
      </w:r>
    </w:p>
    <w:p w14:paraId="00629073"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b. </w:t>
      </w:r>
      <w:r>
        <w:rPr>
          <w:rFonts w:ascii="Times New Roman" w:hAnsi="Times New Roman"/>
          <w:bCs/>
          <w:color w:val="FF0000"/>
          <w:sz w:val="24"/>
          <w:szCs w:val="24"/>
        </w:rPr>
        <w:t xml:space="preserve">Đ. </w:t>
      </w:r>
      <w:r w:rsidRPr="00F71032">
        <w:rPr>
          <w:rStyle w:val="pnChar"/>
          <w:color w:val="FF0000"/>
          <w:szCs w:val="24"/>
        </w:rPr>
        <w:t>Khi tăng thể tích của hệ (giảm áp suất của hệ), cân bằng chuyển dịch theo chiều làm tăng áp suất của hệ, tức là chiều làm tăng số mol khí của hệ (chiều nghịch).</w:t>
      </w:r>
    </w:p>
    <w:p w14:paraId="604C362F"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c. </w:t>
      </w:r>
      <w:r>
        <w:rPr>
          <w:rFonts w:ascii="Times New Roman" w:hAnsi="Times New Roman"/>
          <w:bCs/>
          <w:color w:val="FF0000"/>
          <w:sz w:val="24"/>
          <w:szCs w:val="24"/>
        </w:rPr>
        <w:t>S. Cân bằng chuyển dịch sang phải.</w:t>
      </w:r>
    </w:p>
    <w:p w14:paraId="66C7A1EF"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d. </w:t>
      </w:r>
      <w:r>
        <w:rPr>
          <w:rFonts w:ascii="Times New Roman" w:hAnsi="Times New Roman"/>
          <w:bCs/>
          <w:color w:val="FF0000"/>
          <w:sz w:val="24"/>
          <w:szCs w:val="24"/>
        </w:rPr>
        <w:t>Đ.</w:t>
      </w:r>
    </w:p>
    <w:p w14:paraId="139C3587" w14:textId="27A7F69E" w:rsidR="00F726CE" w:rsidRPr="00F71032" w:rsidRDefault="00F726CE" w:rsidP="00337336">
      <w:pPr>
        <w:spacing w:line="264" w:lineRule="auto"/>
        <w:jc w:val="both"/>
        <w:rPr>
          <w:rFonts w:ascii="Times New Roman" w:eastAsia="Calibri" w:hAnsi="Times New Roman"/>
          <w:sz w:val="24"/>
          <w:lang w:val="pt-BR"/>
        </w:rPr>
      </w:pPr>
      <w:r w:rsidRPr="00F71032">
        <w:rPr>
          <w:rFonts w:ascii="Times New Roman" w:eastAsia="Calibri" w:hAnsi="Times New Roman"/>
          <w:b/>
          <w:sz w:val="24"/>
          <w:lang w:val="pt-BR"/>
        </w:rPr>
        <w:t xml:space="preserve">Câu </w:t>
      </w:r>
      <w:r w:rsidR="00ED3E06">
        <w:rPr>
          <w:rFonts w:ascii="Times New Roman" w:eastAsia="Calibri" w:hAnsi="Times New Roman"/>
          <w:b/>
          <w:sz w:val="24"/>
          <w:lang w:val="pt-BR"/>
        </w:rPr>
        <w:t>9</w:t>
      </w:r>
      <w:r w:rsidRPr="00F71032">
        <w:rPr>
          <w:rFonts w:ascii="Times New Roman" w:eastAsia="Calibri" w:hAnsi="Times New Roman"/>
          <w:b/>
          <w:sz w:val="24"/>
          <w:lang w:val="pt-BR"/>
        </w:rPr>
        <w:t xml:space="preserve">. </w:t>
      </w:r>
      <w:r w:rsidRPr="00F71032">
        <w:rPr>
          <w:rFonts w:ascii="Times New Roman" w:eastAsia="Calibri" w:hAnsi="Times New Roman"/>
          <w:sz w:val="24"/>
          <w:lang w:val="pt-BR"/>
        </w:rPr>
        <w:t>Phương trình hoá học của phản ứng tổng họp ammonia từ nitrogen và hydrogen bằng quá trình Haber như sau:</w:t>
      </w:r>
      <w:r>
        <w:rPr>
          <w:rFonts w:ascii="Times New Roman" w:eastAsia="Calibri" w:hAnsi="Times New Roman"/>
          <w:sz w:val="24"/>
          <w:lang w:val="pt-BR"/>
        </w:rPr>
        <w:t xml:space="preserve"> </w:t>
      </w:r>
      <w:r w:rsidRPr="00F71032">
        <w:rPr>
          <w:rFonts w:ascii="Times New Roman" w:eastAsia="Calibri" w:hAnsi="Times New Roman"/>
          <w:sz w:val="24"/>
          <w:lang w:val="pt-BR"/>
        </w:rPr>
        <w:t>N</w:t>
      </w:r>
      <w:r w:rsidRPr="00F71032">
        <w:rPr>
          <w:rFonts w:ascii="Times New Roman" w:eastAsia="Calibri" w:hAnsi="Times New Roman"/>
          <w:sz w:val="24"/>
          <w:vertAlign w:val="subscript"/>
          <w:lang w:val="pt-BR"/>
        </w:rPr>
        <w:t>2</w:t>
      </w:r>
      <w:r w:rsidRPr="00F71032">
        <w:rPr>
          <w:rFonts w:ascii="Times New Roman" w:eastAsia="Calibri" w:hAnsi="Times New Roman"/>
          <w:sz w:val="24"/>
          <w:lang w:val="pt-BR"/>
        </w:rPr>
        <w:t>(g) + 3H</w:t>
      </w:r>
      <w:r w:rsidRPr="00F71032">
        <w:rPr>
          <w:rFonts w:ascii="Times New Roman" w:eastAsia="Calibri" w:hAnsi="Times New Roman"/>
          <w:sz w:val="24"/>
          <w:vertAlign w:val="subscript"/>
          <w:lang w:val="pt-BR"/>
        </w:rPr>
        <w:t>2</w:t>
      </w:r>
      <w:r w:rsidRPr="00F71032">
        <w:rPr>
          <w:rFonts w:ascii="Times New Roman" w:eastAsia="Calibri" w:hAnsi="Times New Roman"/>
          <w:sz w:val="24"/>
          <w:lang w:val="pt-BR"/>
        </w:rPr>
        <w:t xml:space="preserve">(g) </w:t>
      </w:r>
      <w:r w:rsidRPr="00F71032">
        <w:rPr>
          <w:rFonts w:ascii="Times New Roman" w:eastAsia="Calibri" w:hAnsi="Times New Roman"/>
          <w:position w:val="-16"/>
          <w:sz w:val="24"/>
        </w:rPr>
        <w:object w:dxaOrig="2100" w:dyaOrig="499" w14:anchorId="32AEE03E">
          <v:shape id="_x0000_i1158" type="#_x0000_t75" style="width:105.75pt;height:24pt" o:ole="">
            <v:imagedata r:id="rId290" o:title=""/>
          </v:shape>
          <o:OLEObject Type="Embed" ProgID="Equation.DSMT4" ShapeID="_x0000_i1158" DrawAspect="Content" ObjectID="_1819997373" r:id="rId291"/>
        </w:object>
      </w:r>
      <w:r w:rsidRPr="00F71032">
        <w:rPr>
          <w:rFonts w:ascii="Times New Roman" w:eastAsia="Calibri" w:hAnsi="Times New Roman"/>
          <w:sz w:val="24"/>
          <w:lang w:val="pt-BR"/>
        </w:rPr>
        <w:t xml:space="preserve"> 2NH</w:t>
      </w:r>
      <w:r w:rsidRPr="00F71032">
        <w:rPr>
          <w:rFonts w:ascii="Times New Roman" w:eastAsia="Calibri" w:hAnsi="Times New Roman"/>
          <w:sz w:val="24"/>
          <w:vertAlign w:val="subscript"/>
          <w:lang w:val="pt-BR"/>
        </w:rPr>
        <w:t>3</w:t>
      </w:r>
      <w:r w:rsidRPr="00F71032">
        <w:rPr>
          <w:rFonts w:ascii="Times New Roman" w:eastAsia="Calibri" w:hAnsi="Times New Roman"/>
          <w:sz w:val="24"/>
          <w:lang w:val="pt-BR"/>
        </w:rPr>
        <w:t xml:space="preserve">(g) </w:t>
      </w:r>
      <w:r w:rsidRPr="00F71032">
        <w:rPr>
          <w:rFonts w:ascii="Times New Roman" w:eastAsia="Calibri" w:hAnsi="Times New Roman"/>
          <w:position w:val="-12"/>
          <w:sz w:val="24"/>
        </w:rPr>
        <w:object w:dxaOrig="740" w:dyaOrig="400" w14:anchorId="79DD6650">
          <v:shape id="_x0000_i1159" type="#_x0000_t75" style="width:36pt;height:20.25pt" o:ole="">
            <v:imagedata r:id="rId292" o:title=""/>
          </v:shape>
          <o:OLEObject Type="Embed" ProgID="Equation.DSMT4" ShapeID="_x0000_i1159" DrawAspect="Content" ObjectID="_1819997374" r:id="rId293"/>
        </w:object>
      </w:r>
      <w:r w:rsidRPr="00F71032">
        <w:rPr>
          <w:rFonts w:ascii="Times New Roman" w:eastAsia="Calibri" w:hAnsi="Times New Roman"/>
          <w:sz w:val="24"/>
          <w:lang w:val="pt-BR"/>
        </w:rPr>
        <w:t xml:space="preserve"> =-92 kJ </w:t>
      </w:r>
      <w:r>
        <w:rPr>
          <w:rFonts w:ascii="Times New Roman" w:eastAsia="Calibri" w:hAnsi="Times New Roman"/>
          <w:sz w:val="24"/>
          <w:lang w:val="pt-BR"/>
        </w:rPr>
        <w:t>.</w:t>
      </w:r>
    </w:p>
    <w:p w14:paraId="6ABE3E81" w14:textId="77777777" w:rsidR="00F726CE" w:rsidRPr="00F71032" w:rsidRDefault="00F726CE" w:rsidP="00337336">
      <w:pPr>
        <w:spacing w:line="264" w:lineRule="auto"/>
        <w:jc w:val="both"/>
        <w:rPr>
          <w:rFonts w:ascii="Times New Roman" w:eastAsia="Calibri" w:hAnsi="Times New Roman"/>
          <w:sz w:val="24"/>
          <w:lang w:val="pt-BR"/>
        </w:rPr>
      </w:pPr>
      <w:r w:rsidRPr="0015224D">
        <w:rPr>
          <w:rFonts w:ascii="Times New Roman" w:eastAsia="Calibri" w:hAnsi="Times New Roman"/>
          <w:b/>
          <w:bCs/>
          <w:sz w:val="24"/>
          <w:highlight w:val="yellow"/>
          <w:lang w:val="pt-BR"/>
        </w:rPr>
        <w:t>a.</w:t>
      </w:r>
      <w:r w:rsidRPr="0015224D">
        <w:rPr>
          <w:rFonts w:ascii="Times New Roman" w:eastAsia="Calibri" w:hAnsi="Times New Roman"/>
          <w:sz w:val="24"/>
          <w:highlight w:val="yellow"/>
          <w:lang w:val="pt-BR"/>
        </w:rPr>
        <w:t xml:space="preserve"> Tại thời điểm cân bằng, hỗn hợp trong buồng phản ứng gồm ammonia, nitrogen và hydrogen.</w:t>
      </w:r>
    </w:p>
    <w:p w14:paraId="1F70B920" w14:textId="77777777" w:rsidR="00F726CE" w:rsidRPr="00F71032" w:rsidRDefault="00F726CE" w:rsidP="00337336">
      <w:pPr>
        <w:spacing w:line="264" w:lineRule="auto"/>
        <w:jc w:val="both"/>
        <w:rPr>
          <w:rFonts w:ascii="Times New Roman" w:eastAsia="Calibri" w:hAnsi="Times New Roman"/>
          <w:sz w:val="24"/>
          <w:lang w:val="pt-BR"/>
        </w:rPr>
      </w:pPr>
      <w:r w:rsidRPr="0015224D">
        <w:rPr>
          <w:rFonts w:ascii="Times New Roman" w:eastAsia="Calibri" w:hAnsi="Times New Roman"/>
          <w:b/>
          <w:bCs/>
          <w:sz w:val="24"/>
          <w:highlight w:val="yellow"/>
          <w:lang w:val="pt-BR"/>
        </w:rPr>
        <w:t>b.</w:t>
      </w:r>
      <w:r w:rsidRPr="0015224D">
        <w:rPr>
          <w:rFonts w:ascii="Times New Roman" w:eastAsia="Calibri" w:hAnsi="Times New Roman"/>
          <w:sz w:val="24"/>
          <w:highlight w:val="yellow"/>
          <w:lang w:val="pt-BR"/>
        </w:rPr>
        <w:t xml:space="preserve"> Ammonia dễ hoá lỏng hơn nên khi làm lạnh hỗn hợp sẽ tách được ammonia lỏng ra khỏi hỗn hợp khí.</w:t>
      </w:r>
    </w:p>
    <w:p w14:paraId="427AC76F" w14:textId="77777777" w:rsidR="00F726CE" w:rsidRPr="00F71032" w:rsidRDefault="00F726CE" w:rsidP="00337336">
      <w:pPr>
        <w:spacing w:line="264" w:lineRule="auto"/>
        <w:jc w:val="both"/>
        <w:rPr>
          <w:rFonts w:ascii="Times New Roman" w:eastAsia="Calibri" w:hAnsi="Times New Roman"/>
          <w:sz w:val="24"/>
          <w:lang w:val="pt-BR"/>
        </w:rPr>
      </w:pPr>
      <w:r w:rsidRPr="00F71032">
        <w:rPr>
          <w:rFonts w:ascii="Times New Roman" w:eastAsia="Calibri" w:hAnsi="Times New Roman"/>
          <w:b/>
          <w:bCs/>
          <w:sz w:val="24"/>
          <w:lang w:val="pt-BR"/>
        </w:rPr>
        <w:t>c.</w:t>
      </w:r>
      <w:r w:rsidRPr="00F71032">
        <w:rPr>
          <w:rFonts w:ascii="Times New Roman" w:eastAsia="Calibri" w:hAnsi="Times New Roman"/>
          <w:sz w:val="24"/>
          <w:lang w:val="pt-BR"/>
        </w:rPr>
        <w:t xml:space="preserve"> Nếu không sử dụng chất xúc tác thì không thể tạo thành ammonia.</w:t>
      </w:r>
    </w:p>
    <w:p w14:paraId="7B41B9BF" w14:textId="77777777" w:rsidR="00F726CE" w:rsidRPr="00F71032" w:rsidRDefault="00F726CE" w:rsidP="00337336">
      <w:pPr>
        <w:spacing w:line="264" w:lineRule="auto"/>
        <w:jc w:val="both"/>
        <w:rPr>
          <w:rFonts w:ascii="Times New Roman" w:eastAsia="Calibri" w:hAnsi="Times New Roman"/>
          <w:sz w:val="24"/>
          <w:lang w:val="pt-BR"/>
        </w:rPr>
      </w:pPr>
      <w:r w:rsidRPr="00F71032">
        <w:rPr>
          <w:rFonts w:ascii="Times New Roman" w:eastAsia="Calibri" w:hAnsi="Times New Roman"/>
          <w:b/>
          <w:bCs/>
          <w:sz w:val="24"/>
          <w:lang w:val="pt-BR"/>
        </w:rPr>
        <w:t xml:space="preserve">d. </w:t>
      </w:r>
      <w:r w:rsidRPr="00F71032">
        <w:rPr>
          <w:rFonts w:ascii="Times New Roman" w:eastAsia="Calibri" w:hAnsi="Times New Roman"/>
          <w:sz w:val="24"/>
          <w:lang w:val="pt-BR"/>
        </w:rPr>
        <w:t xml:space="preserve">Nếu giảm áp suất của hệ thì </w:t>
      </w:r>
      <w:r>
        <w:rPr>
          <w:rFonts w:ascii="Times New Roman" w:eastAsia="Calibri" w:hAnsi="Times New Roman"/>
          <w:sz w:val="24"/>
          <w:lang w:val="pt-BR"/>
        </w:rPr>
        <w:t>cân bằng</w:t>
      </w:r>
      <w:r w:rsidRPr="00F71032">
        <w:rPr>
          <w:rFonts w:ascii="Times New Roman" w:eastAsia="Calibri" w:hAnsi="Times New Roman"/>
          <w:sz w:val="24"/>
          <w:lang w:val="pt-BR"/>
        </w:rPr>
        <w:t xml:space="preserve"> sẽ chuyển dịch theo chiều thuận.</w:t>
      </w:r>
    </w:p>
    <w:p w14:paraId="237FDF15"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Đáp án:</w:t>
      </w:r>
    </w:p>
    <w:p w14:paraId="7B9DE47E"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a. </w:t>
      </w:r>
      <w:r>
        <w:rPr>
          <w:rFonts w:ascii="Times New Roman" w:hAnsi="Times New Roman"/>
          <w:bCs/>
          <w:color w:val="FF0000"/>
          <w:sz w:val="24"/>
          <w:szCs w:val="24"/>
        </w:rPr>
        <w:t xml:space="preserve">Đ. </w:t>
      </w:r>
    </w:p>
    <w:p w14:paraId="7353BAFE"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b. </w:t>
      </w:r>
      <w:r>
        <w:rPr>
          <w:rFonts w:ascii="Times New Roman" w:hAnsi="Times New Roman"/>
          <w:bCs/>
          <w:color w:val="FF0000"/>
          <w:sz w:val="24"/>
          <w:szCs w:val="24"/>
        </w:rPr>
        <w:t xml:space="preserve">Đ. </w:t>
      </w:r>
    </w:p>
    <w:p w14:paraId="6E39A0FA"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c. </w:t>
      </w:r>
      <w:r>
        <w:rPr>
          <w:rFonts w:ascii="Times New Roman" w:hAnsi="Times New Roman"/>
          <w:bCs/>
          <w:color w:val="FF0000"/>
          <w:sz w:val="24"/>
          <w:szCs w:val="24"/>
        </w:rPr>
        <w:t>S. Chất xúc tác làm tăng tốc độ phản ứng còn sản phẩm ammonia vẫn được tạo thành trong quá trình phản ứng kể cả không có xúc tác.</w:t>
      </w:r>
    </w:p>
    <w:p w14:paraId="33E176A8" w14:textId="77777777" w:rsidR="00F726CE" w:rsidRPr="00BE2086"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d. </w:t>
      </w:r>
      <w:r>
        <w:rPr>
          <w:rFonts w:ascii="Times New Roman" w:hAnsi="Times New Roman"/>
          <w:bCs/>
          <w:color w:val="FF0000"/>
          <w:sz w:val="24"/>
          <w:szCs w:val="24"/>
        </w:rPr>
        <w:t>S. Giảm áp suất làm cân bằng chuyển dịch theo chiều nghịch.</w:t>
      </w:r>
    </w:p>
    <w:p w14:paraId="051BF81C" w14:textId="0BAA82F9" w:rsidR="006855FE" w:rsidRPr="00674235" w:rsidRDefault="006855FE" w:rsidP="00337336">
      <w:pPr>
        <w:tabs>
          <w:tab w:val="left" w:pos="274"/>
          <w:tab w:val="left" w:pos="2835"/>
          <w:tab w:val="left" w:pos="5387"/>
          <w:tab w:val="left" w:pos="7938"/>
        </w:tabs>
        <w:spacing w:line="264" w:lineRule="auto"/>
        <w:jc w:val="both"/>
        <w:rPr>
          <w:rFonts w:ascii="Times New Roman" w:hAnsi="Times New Roman"/>
          <w:sz w:val="24"/>
          <w:szCs w:val="24"/>
        </w:rPr>
      </w:pPr>
      <w:r w:rsidRPr="009275CE">
        <w:rPr>
          <w:rFonts w:ascii="Times New Roman" w:hAnsi="Times New Roman"/>
          <w:b/>
          <w:bCs/>
          <w:sz w:val="24"/>
          <w:szCs w:val="24"/>
          <w:lang w:val="vi-VN"/>
        </w:rPr>
        <w:t xml:space="preserve">Câu </w:t>
      </w:r>
      <w:r w:rsidR="00ED3E06">
        <w:rPr>
          <w:rFonts w:ascii="Times New Roman" w:hAnsi="Times New Roman"/>
          <w:b/>
          <w:bCs/>
          <w:sz w:val="24"/>
          <w:szCs w:val="24"/>
        </w:rPr>
        <w:t>10</w:t>
      </w:r>
      <w:r w:rsidRPr="009275CE">
        <w:rPr>
          <w:rFonts w:ascii="Times New Roman" w:hAnsi="Times New Roman"/>
          <w:b/>
          <w:bCs/>
          <w:sz w:val="24"/>
          <w:szCs w:val="24"/>
          <w:lang w:val="vi-VN"/>
        </w:rPr>
        <w:t xml:space="preserve">. </w:t>
      </w:r>
      <w:r w:rsidR="00674235">
        <w:rPr>
          <w:rFonts w:ascii="Times New Roman" w:hAnsi="Times New Roman"/>
          <w:sz w:val="24"/>
          <w:szCs w:val="24"/>
        </w:rPr>
        <w:t>Muối ammonium là các hợp chất có chứa ion ammonium (NH</w:t>
      </w:r>
      <w:r w:rsidR="00674235" w:rsidRPr="00674235">
        <w:rPr>
          <w:rFonts w:ascii="Times New Roman" w:hAnsi="Times New Roman"/>
          <w:sz w:val="24"/>
          <w:szCs w:val="24"/>
          <w:vertAlign w:val="subscript"/>
        </w:rPr>
        <w:t>4</w:t>
      </w:r>
      <w:r w:rsidR="00674235" w:rsidRPr="00674235">
        <w:rPr>
          <w:rFonts w:ascii="Times New Roman" w:hAnsi="Times New Roman"/>
          <w:sz w:val="24"/>
          <w:szCs w:val="24"/>
          <w:vertAlign w:val="superscript"/>
        </w:rPr>
        <w:t>+</w:t>
      </w:r>
      <w:r w:rsidR="00674235">
        <w:rPr>
          <w:rFonts w:ascii="Times New Roman" w:hAnsi="Times New Roman"/>
          <w:sz w:val="24"/>
          <w:szCs w:val="24"/>
        </w:rPr>
        <w:t>).</w:t>
      </w:r>
    </w:p>
    <w:p w14:paraId="1D0A0FC8" w14:textId="18369FEF" w:rsidR="006855FE" w:rsidRPr="000A1666" w:rsidRDefault="006855FE" w:rsidP="00337336">
      <w:pPr>
        <w:tabs>
          <w:tab w:val="left" w:pos="274"/>
          <w:tab w:val="left" w:pos="2835"/>
          <w:tab w:val="left" w:pos="5387"/>
          <w:tab w:val="left" w:pos="7938"/>
        </w:tabs>
        <w:spacing w:line="264" w:lineRule="auto"/>
        <w:jc w:val="both"/>
        <w:rPr>
          <w:rFonts w:ascii="Times New Roman" w:hAnsi="Times New Roman"/>
          <w:sz w:val="24"/>
          <w:szCs w:val="24"/>
        </w:rPr>
      </w:pPr>
      <w:r w:rsidRPr="00674235">
        <w:rPr>
          <w:rFonts w:ascii="Times New Roman" w:hAnsi="Times New Roman"/>
          <w:b/>
          <w:sz w:val="24"/>
          <w:szCs w:val="24"/>
        </w:rPr>
        <w:t>a.</w:t>
      </w:r>
      <w:r w:rsidRPr="00674235">
        <w:rPr>
          <w:rFonts w:ascii="Times New Roman" w:hAnsi="Times New Roman"/>
          <w:sz w:val="24"/>
          <w:szCs w:val="24"/>
        </w:rPr>
        <w:t xml:space="preserve"> </w:t>
      </w:r>
      <w:r w:rsidR="00674235" w:rsidRPr="00674235">
        <w:rPr>
          <w:rFonts w:ascii="Times New Roman" w:hAnsi="Times New Roman"/>
          <w:sz w:val="24"/>
          <w:szCs w:val="24"/>
          <w:lang w:bidi="en-US"/>
        </w:rPr>
        <w:t>Hầu hết m</w:t>
      </w:r>
      <w:r w:rsidRPr="00674235">
        <w:rPr>
          <w:rFonts w:ascii="Times New Roman" w:hAnsi="Times New Roman"/>
          <w:sz w:val="24"/>
          <w:szCs w:val="24"/>
          <w:lang w:bidi="en-US"/>
        </w:rPr>
        <w:t xml:space="preserve">uối </w:t>
      </w:r>
      <w:r w:rsidRPr="00674235">
        <w:rPr>
          <w:rFonts w:ascii="Times New Roman" w:hAnsi="Times New Roman"/>
          <w:spacing w:val="-5"/>
          <w:sz w:val="24"/>
          <w:szCs w:val="24"/>
          <w:lang w:bidi="en-US"/>
        </w:rPr>
        <w:t>ammonium</w:t>
      </w:r>
      <w:r w:rsidRPr="00674235">
        <w:rPr>
          <w:rFonts w:ascii="Times New Roman" w:hAnsi="Times New Roman"/>
          <w:spacing w:val="-10"/>
          <w:sz w:val="24"/>
          <w:szCs w:val="24"/>
          <w:lang w:bidi="en-US"/>
        </w:rPr>
        <w:t xml:space="preserve"> </w:t>
      </w:r>
      <w:r w:rsidRPr="00674235">
        <w:rPr>
          <w:rFonts w:ascii="Times New Roman" w:hAnsi="Times New Roman"/>
          <w:sz w:val="24"/>
          <w:szCs w:val="24"/>
          <w:lang w:bidi="en-US"/>
        </w:rPr>
        <w:t xml:space="preserve">tan trong nước </w:t>
      </w:r>
      <w:r w:rsidRPr="00674235">
        <w:rPr>
          <w:rFonts w:ascii="Times New Roman" w:hAnsi="Times New Roman"/>
          <w:spacing w:val="-4"/>
          <w:sz w:val="24"/>
          <w:szCs w:val="24"/>
          <w:lang w:bidi="en-US"/>
        </w:rPr>
        <w:t xml:space="preserve">tạo dung dịch </w:t>
      </w:r>
      <w:r w:rsidRPr="00674235">
        <w:rPr>
          <w:rFonts w:ascii="Times New Roman" w:hAnsi="Times New Roman"/>
          <w:sz w:val="24"/>
          <w:szCs w:val="24"/>
          <w:lang w:bidi="en-US"/>
        </w:rPr>
        <w:t xml:space="preserve">chất điện </w:t>
      </w:r>
      <w:r w:rsidRPr="00674235">
        <w:rPr>
          <w:rFonts w:ascii="Times New Roman" w:hAnsi="Times New Roman"/>
          <w:spacing w:val="-3"/>
          <w:sz w:val="24"/>
          <w:szCs w:val="24"/>
          <w:lang w:bidi="en-US"/>
        </w:rPr>
        <w:t>li</w:t>
      </w:r>
      <w:r w:rsidRPr="00674235">
        <w:rPr>
          <w:rFonts w:ascii="Times New Roman" w:hAnsi="Times New Roman"/>
          <w:spacing w:val="-37"/>
          <w:sz w:val="24"/>
          <w:szCs w:val="24"/>
          <w:lang w:bidi="en-US"/>
        </w:rPr>
        <w:t xml:space="preserve">  </w:t>
      </w:r>
      <w:r w:rsidR="00674235" w:rsidRPr="00674235">
        <w:rPr>
          <w:rFonts w:ascii="Times New Roman" w:hAnsi="Times New Roman"/>
          <w:sz w:val="24"/>
          <w:szCs w:val="24"/>
          <w:lang w:bidi="en-US"/>
        </w:rPr>
        <w:t>yếu</w:t>
      </w:r>
      <w:r w:rsidRPr="00674235">
        <w:rPr>
          <w:rFonts w:ascii="Times New Roman" w:hAnsi="Times New Roman"/>
          <w:sz w:val="24"/>
          <w:szCs w:val="24"/>
          <w:lang w:bidi="en-US"/>
        </w:rPr>
        <w:t>.</w:t>
      </w:r>
      <w:r w:rsidRPr="000A1666">
        <w:rPr>
          <w:rFonts w:ascii="Times New Roman" w:hAnsi="Times New Roman"/>
          <w:sz w:val="24"/>
          <w:szCs w:val="24"/>
        </w:rPr>
        <w:tab/>
      </w:r>
    </w:p>
    <w:p w14:paraId="260C3BAE" w14:textId="51878B32" w:rsidR="006855FE" w:rsidRPr="000A1666" w:rsidRDefault="006855FE" w:rsidP="00337336">
      <w:pPr>
        <w:tabs>
          <w:tab w:val="left" w:pos="274"/>
          <w:tab w:val="left" w:pos="2835"/>
          <w:tab w:val="left" w:pos="5387"/>
          <w:tab w:val="left" w:pos="7938"/>
        </w:tabs>
        <w:spacing w:line="264" w:lineRule="auto"/>
        <w:jc w:val="both"/>
        <w:rPr>
          <w:rFonts w:ascii="Times New Roman" w:hAnsi="Times New Roman"/>
          <w:sz w:val="24"/>
          <w:szCs w:val="24"/>
        </w:rPr>
      </w:pPr>
      <w:r w:rsidRPr="000A1666">
        <w:rPr>
          <w:rFonts w:ascii="Times New Roman" w:hAnsi="Times New Roman"/>
          <w:b/>
          <w:sz w:val="24"/>
          <w:szCs w:val="24"/>
        </w:rPr>
        <w:t>b.</w:t>
      </w:r>
      <w:r w:rsidRPr="000A1666">
        <w:rPr>
          <w:rFonts w:ascii="Times New Roman" w:hAnsi="Times New Roman"/>
          <w:sz w:val="24"/>
          <w:szCs w:val="24"/>
        </w:rPr>
        <w:t xml:space="preserve"> </w:t>
      </w:r>
      <w:r w:rsidR="00674235">
        <w:rPr>
          <w:rFonts w:ascii="Times New Roman" w:hAnsi="Times New Roman"/>
          <w:sz w:val="24"/>
          <w:szCs w:val="24"/>
        </w:rPr>
        <w:t>Ion ammonium là một base theo thuyết Bronsted – Lowry.</w:t>
      </w:r>
    </w:p>
    <w:p w14:paraId="3E5A5BC0" w14:textId="2ED346F6" w:rsidR="006855FE" w:rsidRPr="000A1666" w:rsidRDefault="006855FE" w:rsidP="00337336">
      <w:pPr>
        <w:tabs>
          <w:tab w:val="left" w:pos="274"/>
          <w:tab w:val="left" w:pos="2835"/>
          <w:tab w:val="left" w:pos="5387"/>
          <w:tab w:val="left" w:pos="7938"/>
        </w:tabs>
        <w:spacing w:line="264" w:lineRule="auto"/>
        <w:jc w:val="both"/>
        <w:rPr>
          <w:rFonts w:ascii="Times New Roman" w:hAnsi="Times New Roman"/>
          <w:sz w:val="24"/>
          <w:szCs w:val="24"/>
        </w:rPr>
      </w:pPr>
      <w:r w:rsidRPr="00CE5F8C">
        <w:rPr>
          <w:rFonts w:ascii="Times New Roman" w:hAnsi="Times New Roman"/>
          <w:b/>
          <w:sz w:val="24"/>
          <w:szCs w:val="24"/>
          <w:highlight w:val="yellow"/>
        </w:rPr>
        <w:lastRenderedPageBreak/>
        <w:t xml:space="preserve">c. </w:t>
      </w:r>
      <w:r w:rsidRPr="00674235">
        <w:rPr>
          <w:rStyle w:val="pnChar"/>
          <w:highlight w:val="yellow"/>
        </w:rPr>
        <w:t>Muối ammonium tác dụng với dung dịch base</w:t>
      </w:r>
      <w:r w:rsidR="00674235" w:rsidRPr="00674235">
        <w:rPr>
          <w:rStyle w:val="pnChar"/>
          <w:highlight w:val="yellow"/>
        </w:rPr>
        <w:t xml:space="preserve"> mạnh sinh</w:t>
      </w:r>
      <w:r w:rsidRPr="00674235">
        <w:rPr>
          <w:rStyle w:val="pnChar"/>
          <w:highlight w:val="yellow"/>
        </w:rPr>
        <w:t xml:space="preserve"> </w:t>
      </w:r>
      <w:r w:rsidR="00674235" w:rsidRPr="00674235">
        <w:rPr>
          <w:rStyle w:val="pnChar"/>
          <w:highlight w:val="yellow"/>
        </w:rPr>
        <w:t>ra</w:t>
      </w:r>
      <w:r w:rsidRPr="00674235">
        <w:rPr>
          <w:rStyle w:val="pnChar"/>
          <w:highlight w:val="yellow"/>
        </w:rPr>
        <w:t xml:space="preserve"> khí có mùi khai</w:t>
      </w:r>
      <w:r w:rsidR="00674235" w:rsidRPr="00674235">
        <w:rPr>
          <w:rStyle w:val="pnChar"/>
        </w:rPr>
        <w:t>.</w:t>
      </w:r>
    </w:p>
    <w:p w14:paraId="2B7EB0EA" w14:textId="308FB42C" w:rsidR="006855FE" w:rsidRDefault="006855FE" w:rsidP="00337336">
      <w:pPr>
        <w:tabs>
          <w:tab w:val="left" w:pos="274"/>
          <w:tab w:val="left" w:pos="2835"/>
          <w:tab w:val="left" w:pos="5387"/>
          <w:tab w:val="left" w:pos="7938"/>
        </w:tabs>
        <w:spacing w:line="264" w:lineRule="auto"/>
        <w:jc w:val="both"/>
        <w:rPr>
          <w:rFonts w:ascii="Times New Roman" w:hAnsi="Times New Roman"/>
          <w:sz w:val="24"/>
          <w:szCs w:val="24"/>
          <w:lang w:bidi="en-US"/>
        </w:rPr>
      </w:pPr>
      <w:r w:rsidRPr="000A1666">
        <w:rPr>
          <w:rFonts w:ascii="Times New Roman" w:hAnsi="Times New Roman"/>
          <w:b/>
          <w:sz w:val="24"/>
          <w:szCs w:val="24"/>
        </w:rPr>
        <w:t xml:space="preserve">d. </w:t>
      </w:r>
      <w:r w:rsidRPr="00674235">
        <w:rPr>
          <w:rStyle w:val="pnChar"/>
        </w:rPr>
        <w:t>Hầu hết muối ammonium bền nhiệt</w:t>
      </w:r>
      <w:r w:rsidR="00674235" w:rsidRPr="00674235">
        <w:rPr>
          <w:rStyle w:val="pnChar"/>
        </w:rPr>
        <w:t xml:space="preserve"> và khó bị phân hủy</w:t>
      </w:r>
      <w:r w:rsidR="00674235">
        <w:rPr>
          <w:rStyle w:val="pnChar"/>
        </w:rPr>
        <w:t xml:space="preserve"> ở nhiệt độ cao</w:t>
      </w:r>
      <w:r w:rsidR="00674235" w:rsidRPr="00674235">
        <w:rPr>
          <w:rStyle w:val="pnChar"/>
        </w:rPr>
        <w:t>.</w:t>
      </w:r>
    </w:p>
    <w:p w14:paraId="2AB102BB" w14:textId="77777777" w:rsidR="00674235" w:rsidRPr="00674235" w:rsidRDefault="00674235"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Đáp án:</w:t>
      </w:r>
    </w:p>
    <w:p w14:paraId="63C2786D" w14:textId="792E822E" w:rsidR="00674235" w:rsidRPr="00674235" w:rsidRDefault="00674235"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a. S. </w:t>
      </w:r>
      <w:r w:rsidRPr="00674235">
        <w:rPr>
          <w:rFonts w:ascii="Times New Roman" w:hAnsi="Times New Roman"/>
          <w:color w:val="FF0000"/>
          <w:sz w:val="24"/>
          <w:szCs w:val="24"/>
          <w:lang w:bidi="en-US"/>
        </w:rPr>
        <w:t xml:space="preserve">Hầu hết muối </w:t>
      </w:r>
      <w:r w:rsidRPr="00674235">
        <w:rPr>
          <w:rFonts w:ascii="Times New Roman" w:hAnsi="Times New Roman"/>
          <w:color w:val="FF0000"/>
          <w:spacing w:val="-5"/>
          <w:sz w:val="24"/>
          <w:szCs w:val="24"/>
          <w:lang w:bidi="en-US"/>
        </w:rPr>
        <w:t>ammonium</w:t>
      </w:r>
      <w:r w:rsidRPr="00674235">
        <w:rPr>
          <w:rFonts w:ascii="Times New Roman" w:hAnsi="Times New Roman"/>
          <w:color w:val="FF0000"/>
          <w:spacing w:val="-10"/>
          <w:sz w:val="24"/>
          <w:szCs w:val="24"/>
          <w:lang w:bidi="en-US"/>
        </w:rPr>
        <w:t xml:space="preserve"> </w:t>
      </w:r>
      <w:r w:rsidRPr="00674235">
        <w:rPr>
          <w:rFonts w:ascii="Times New Roman" w:hAnsi="Times New Roman"/>
          <w:color w:val="FF0000"/>
          <w:sz w:val="24"/>
          <w:szCs w:val="24"/>
          <w:lang w:bidi="en-US"/>
        </w:rPr>
        <w:t xml:space="preserve">tan trong nước </w:t>
      </w:r>
      <w:r w:rsidRPr="00674235">
        <w:rPr>
          <w:rFonts w:ascii="Times New Roman" w:hAnsi="Times New Roman"/>
          <w:color w:val="FF0000"/>
          <w:spacing w:val="-4"/>
          <w:sz w:val="24"/>
          <w:szCs w:val="24"/>
          <w:lang w:bidi="en-US"/>
        </w:rPr>
        <w:t xml:space="preserve">tạo dung dịch </w:t>
      </w:r>
      <w:r w:rsidRPr="00674235">
        <w:rPr>
          <w:rFonts w:ascii="Times New Roman" w:hAnsi="Times New Roman"/>
          <w:color w:val="FF0000"/>
          <w:sz w:val="24"/>
          <w:szCs w:val="24"/>
          <w:lang w:bidi="en-US"/>
        </w:rPr>
        <w:t xml:space="preserve">chất điện </w:t>
      </w:r>
      <w:r w:rsidRPr="00674235">
        <w:rPr>
          <w:rFonts w:ascii="Times New Roman" w:hAnsi="Times New Roman"/>
          <w:color w:val="FF0000"/>
          <w:spacing w:val="-3"/>
          <w:sz w:val="24"/>
          <w:szCs w:val="24"/>
          <w:lang w:bidi="en-US"/>
        </w:rPr>
        <w:t>li</w:t>
      </w:r>
      <w:r w:rsidRPr="00674235">
        <w:rPr>
          <w:rFonts w:ascii="Times New Roman" w:hAnsi="Times New Roman"/>
          <w:color w:val="FF0000"/>
          <w:spacing w:val="-37"/>
          <w:sz w:val="24"/>
          <w:szCs w:val="24"/>
          <w:lang w:bidi="en-US"/>
        </w:rPr>
        <w:t xml:space="preserve">  </w:t>
      </w:r>
      <w:r w:rsidRPr="00674235">
        <w:rPr>
          <w:rFonts w:ascii="Times New Roman" w:hAnsi="Times New Roman"/>
          <w:color w:val="FF0000"/>
          <w:sz w:val="24"/>
          <w:szCs w:val="24"/>
          <w:lang w:bidi="en-US"/>
        </w:rPr>
        <w:t>mạnh.</w:t>
      </w:r>
    </w:p>
    <w:p w14:paraId="3692EC27" w14:textId="66179E61" w:rsidR="00674235" w:rsidRPr="00674235" w:rsidRDefault="00674235"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b. S. </w:t>
      </w:r>
      <w:r w:rsidRPr="00674235">
        <w:rPr>
          <w:rFonts w:ascii="Times New Roman" w:hAnsi="Times New Roman"/>
          <w:color w:val="FF0000"/>
          <w:sz w:val="24"/>
          <w:szCs w:val="24"/>
        </w:rPr>
        <w:t>Ion ammonium là một acid theo thuyết Bronsted – Lowry.</w:t>
      </w:r>
    </w:p>
    <w:p w14:paraId="3D7A65FD" w14:textId="161C92E4" w:rsidR="00674235" w:rsidRPr="00674235" w:rsidRDefault="00674235"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c. Đ.</w:t>
      </w:r>
    </w:p>
    <w:p w14:paraId="131908ED" w14:textId="3CFA2556" w:rsidR="00674235" w:rsidRPr="00BE2086" w:rsidRDefault="00674235"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d. S. </w:t>
      </w:r>
      <w:r w:rsidRPr="00674235">
        <w:rPr>
          <w:rStyle w:val="pnChar"/>
          <w:color w:val="FF0000"/>
        </w:rPr>
        <w:t>Hầu hết muối ammonium kém bền nhiệt và dễ bị phân hủy ở nhiệt độ cao.</w:t>
      </w:r>
    </w:p>
    <w:p w14:paraId="22D2C908" w14:textId="71518F60" w:rsidR="00B94558" w:rsidRPr="00B94558" w:rsidRDefault="00B94558" w:rsidP="00337336">
      <w:pPr>
        <w:spacing w:line="264" w:lineRule="auto"/>
        <w:jc w:val="both"/>
        <w:rPr>
          <w:rFonts w:ascii="Times New Roman" w:hAnsi="Times New Roman"/>
          <w:b/>
          <w:sz w:val="24"/>
          <w:szCs w:val="24"/>
          <w:lang w:val="pt-BR"/>
        </w:rPr>
      </w:pPr>
      <w:r w:rsidRPr="00B94558">
        <w:rPr>
          <w:rFonts w:ascii="Times New Roman" w:hAnsi="Times New Roman"/>
          <w:b/>
          <w:sz w:val="24"/>
          <w:szCs w:val="24"/>
          <w:lang w:val="pt-BR"/>
        </w:rPr>
        <w:t xml:space="preserve">Câu </w:t>
      </w:r>
      <w:r w:rsidR="00ED3E06">
        <w:rPr>
          <w:rFonts w:ascii="Times New Roman" w:hAnsi="Times New Roman"/>
          <w:b/>
          <w:sz w:val="24"/>
          <w:szCs w:val="24"/>
          <w:lang w:val="pt-BR"/>
        </w:rPr>
        <w:t>11</w:t>
      </w:r>
      <w:r w:rsidRPr="00B94558">
        <w:rPr>
          <w:rFonts w:ascii="Times New Roman" w:hAnsi="Times New Roman"/>
          <w:b/>
          <w:sz w:val="24"/>
          <w:szCs w:val="24"/>
          <w:lang w:val="pt-BR"/>
        </w:rPr>
        <w:t>.</w:t>
      </w:r>
      <w:r w:rsidRPr="00B94558">
        <w:rPr>
          <w:rFonts w:ascii="Times New Roman" w:hAnsi="Times New Roman"/>
          <w:sz w:val="24"/>
          <w:szCs w:val="24"/>
          <w:lang w:val="pt-BR"/>
        </w:rPr>
        <w:t xml:space="preserve"> </w:t>
      </w:r>
      <w:r>
        <w:rPr>
          <w:rFonts w:ascii="Times New Roman" w:hAnsi="Times New Roman"/>
          <w:sz w:val="24"/>
          <w:szCs w:val="24"/>
        </w:rPr>
        <w:t>Muối ammonium là các hợp chất có chứa ion ammonium (NH</w:t>
      </w:r>
      <w:r w:rsidRPr="00674235">
        <w:rPr>
          <w:rFonts w:ascii="Times New Roman" w:hAnsi="Times New Roman"/>
          <w:sz w:val="24"/>
          <w:szCs w:val="24"/>
          <w:vertAlign w:val="subscript"/>
        </w:rPr>
        <w:t>4</w:t>
      </w:r>
      <w:r w:rsidRPr="00674235">
        <w:rPr>
          <w:rFonts w:ascii="Times New Roman" w:hAnsi="Times New Roman"/>
          <w:sz w:val="24"/>
          <w:szCs w:val="24"/>
          <w:vertAlign w:val="superscript"/>
        </w:rPr>
        <w:t>+</w:t>
      </w:r>
      <w:r>
        <w:rPr>
          <w:rFonts w:ascii="Times New Roman" w:hAnsi="Times New Roman"/>
          <w:sz w:val="24"/>
          <w:szCs w:val="24"/>
        </w:rPr>
        <w:t>).</w:t>
      </w:r>
    </w:p>
    <w:p w14:paraId="0B7701F0" w14:textId="60252135" w:rsidR="00B94558" w:rsidRPr="00B94558" w:rsidRDefault="00B94558" w:rsidP="00337336">
      <w:pPr>
        <w:tabs>
          <w:tab w:val="left" w:pos="283"/>
          <w:tab w:val="left" w:pos="2835"/>
          <w:tab w:val="left" w:pos="5386"/>
          <w:tab w:val="left" w:pos="7937"/>
        </w:tabs>
        <w:spacing w:line="264" w:lineRule="auto"/>
        <w:jc w:val="both"/>
        <w:rPr>
          <w:rFonts w:ascii="Times New Roman" w:hAnsi="Times New Roman"/>
          <w:b/>
          <w:sz w:val="24"/>
          <w:szCs w:val="24"/>
          <w:lang w:val="pt-BR"/>
        </w:rPr>
      </w:pPr>
      <w:r w:rsidRPr="00B94558">
        <w:rPr>
          <w:rFonts w:ascii="Times New Roman" w:hAnsi="Times New Roman"/>
          <w:b/>
          <w:sz w:val="24"/>
          <w:szCs w:val="24"/>
          <w:highlight w:val="yellow"/>
          <w:lang w:val="pt-BR"/>
        </w:rPr>
        <w:t>a.</w:t>
      </w:r>
      <w:r w:rsidRPr="00B94558">
        <w:rPr>
          <w:rFonts w:ascii="Times New Roman" w:hAnsi="Times New Roman"/>
          <w:sz w:val="24"/>
          <w:szCs w:val="24"/>
          <w:highlight w:val="yellow"/>
          <w:lang w:val="pt-BR"/>
        </w:rPr>
        <w:t xml:space="preserve"> Hầu hết các muối ammonium đều dễ tan trong nước.</w:t>
      </w:r>
    </w:p>
    <w:p w14:paraId="6F921958" w14:textId="59BA0815" w:rsidR="00B94558" w:rsidRPr="00B94558" w:rsidRDefault="00B94558" w:rsidP="00337336">
      <w:pPr>
        <w:tabs>
          <w:tab w:val="left" w:pos="283"/>
          <w:tab w:val="left" w:pos="2835"/>
          <w:tab w:val="left" w:pos="5386"/>
          <w:tab w:val="left" w:pos="7937"/>
        </w:tabs>
        <w:spacing w:line="264" w:lineRule="auto"/>
        <w:jc w:val="both"/>
        <w:rPr>
          <w:rFonts w:ascii="Times New Roman" w:hAnsi="Times New Roman"/>
          <w:b/>
          <w:sz w:val="24"/>
          <w:szCs w:val="24"/>
          <w:lang w:val="pt-BR"/>
        </w:rPr>
      </w:pPr>
      <w:r w:rsidRPr="00B94558">
        <w:rPr>
          <w:rFonts w:ascii="Times New Roman" w:hAnsi="Times New Roman"/>
          <w:b/>
          <w:sz w:val="24"/>
          <w:szCs w:val="24"/>
          <w:highlight w:val="yellow"/>
          <w:lang w:val="pt-BR"/>
        </w:rPr>
        <w:t>b.</w:t>
      </w:r>
      <w:r w:rsidRPr="00B94558">
        <w:rPr>
          <w:rFonts w:ascii="Times New Roman" w:hAnsi="Times New Roman"/>
          <w:sz w:val="24"/>
          <w:szCs w:val="24"/>
          <w:highlight w:val="yellow"/>
          <w:lang w:val="pt-BR"/>
        </w:rPr>
        <w:t xml:space="preserve"> Các muối ammonium khi tan trong nước đều phân li hoàn toàn thành ion.</w:t>
      </w:r>
    </w:p>
    <w:p w14:paraId="52E337E8" w14:textId="478878F8" w:rsidR="00B94558" w:rsidRPr="00B94558" w:rsidRDefault="00B94558" w:rsidP="00337336">
      <w:pPr>
        <w:tabs>
          <w:tab w:val="left" w:pos="283"/>
          <w:tab w:val="left" w:pos="2835"/>
          <w:tab w:val="left" w:pos="5386"/>
          <w:tab w:val="left" w:pos="7937"/>
        </w:tabs>
        <w:spacing w:line="264" w:lineRule="auto"/>
        <w:jc w:val="both"/>
        <w:rPr>
          <w:rFonts w:ascii="Times New Roman" w:hAnsi="Times New Roman"/>
          <w:b/>
          <w:sz w:val="24"/>
          <w:szCs w:val="24"/>
          <w:lang w:val="pt-BR"/>
        </w:rPr>
      </w:pPr>
      <w:r w:rsidRPr="00B94558">
        <w:rPr>
          <w:rFonts w:ascii="Times New Roman" w:hAnsi="Times New Roman"/>
          <w:b/>
          <w:sz w:val="24"/>
          <w:szCs w:val="24"/>
          <w:lang w:val="pt-BR"/>
        </w:rPr>
        <w:t xml:space="preserve">c. </w:t>
      </w:r>
      <w:r w:rsidRPr="00B94558">
        <w:rPr>
          <w:rFonts w:ascii="Times New Roman" w:hAnsi="Times New Roman"/>
          <w:sz w:val="24"/>
          <w:szCs w:val="24"/>
          <w:lang w:val="pt-BR"/>
        </w:rPr>
        <w:t xml:space="preserve">Ở nhiệt độ cao, </w:t>
      </w:r>
      <w:r>
        <w:rPr>
          <w:rFonts w:ascii="Times New Roman" w:hAnsi="Times New Roman"/>
          <w:sz w:val="24"/>
          <w:szCs w:val="24"/>
          <w:lang w:val="pt-BR"/>
        </w:rPr>
        <w:t xml:space="preserve">các </w:t>
      </w:r>
      <w:r w:rsidRPr="00B94558">
        <w:rPr>
          <w:rFonts w:ascii="Times New Roman" w:hAnsi="Times New Roman"/>
          <w:sz w:val="24"/>
          <w:szCs w:val="24"/>
          <w:lang w:val="pt-BR"/>
        </w:rPr>
        <w:t xml:space="preserve">muối ammonium đều bị phân hủy tạo thành ammonia và acid tương ứng. </w:t>
      </w:r>
    </w:p>
    <w:p w14:paraId="71E4B1B2" w14:textId="60544EBC" w:rsidR="00B94558" w:rsidRPr="00B94558" w:rsidRDefault="00B94558" w:rsidP="00337336">
      <w:pPr>
        <w:tabs>
          <w:tab w:val="left" w:pos="283"/>
          <w:tab w:val="left" w:pos="2835"/>
          <w:tab w:val="left" w:pos="5386"/>
          <w:tab w:val="left" w:pos="7937"/>
        </w:tabs>
        <w:spacing w:line="264" w:lineRule="auto"/>
        <w:jc w:val="both"/>
        <w:rPr>
          <w:rFonts w:ascii="Times New Roman" w:hAnsi="Times New Roman"/>
          <w:sz w:val="24"/>
          <w:szCs w:val="24"/>
          <w:lang w:val="pt-BR"/>
        </w:rPr>
      </w:pPr>
      <w:r w:rsidRPr="00B94558">
        <w:rPr>
          <w:rFonts w:ascii="Times New Roman" w:hAnsi="Times New Roman"/>
          <w:b/>
          <w:sz w:val="24"/>
          <w:szCs w:val="24"/>
          <w:highlight w:val="yellow"/>
          <w:lang w:val="pt-BR"/>
        </w:rPr>
        <w:t>d.</w:t>
      </w:r>
      <w:r w:rsidRPr="00B94558">
        <w:rPr>
          <w:rFonts w:ascii="Times New Roman" w:hAnsi="Times New Roman"/>
          <w:sz w:val="24"/>
          <w:szCs w:val="24"/>
          <w:highlight w:val="yellow"/>
          <w:lang w:val="pt-BR"/>
        </w:rPr>
        <w:t xml:space="preserve"> Muối ammonium được dùng làm phân bón trong nông nghiệp.</w:t>
      </w:r>
    </w:p>
    <w:p w14:paraId="3589AC77" w14:textId="77777777" w:rsidR="00B94558" w:rsidRPr="00674235"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Đáp án:</w:t>
      </w:r>
    </w:p>
    <w:p w14:paraId="7DAA1410" w14:textId="6B76EE6B" w:rsidR="00B94558" w:rsidRPr="00674235"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a. </w:t>
      </w:r>
      <w:r>
        <w:rPr>
          <w:rFonts w:ascii="Times New Roman" w:hAnsi="Times New Roman"/>
          <w:bCs/>
          <w:color w:val="FF0000"/>
          <w:sz w:val="24"/>
          <w:szCs w:val="24"/>
        </w:rPr>
        <w:t>Đ.</w:t>
      </w:r>
    </w:p>
    <w:p w14:paraId="00D0AAEB" w14:textId="0A070DA8" w:rsidR="00B94558" w:rsidRPr="00674235"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b.</w:t>
      </w:r>
      <w:r>
        <w:rPr>
          <w:rFonts w:ascii="Times New Roman" w:hAnsi="Times New Roman"/>
          <w:bCs/>
          <w:color w:val="FF0000"/>
          <w:sz w:val="24"/>
          <w:szCs w:val="24"/>
        </w:rPr>
        <w:t xml:space="preserve"> Đ.</w:t>
      </w:r>
    </w:p>
    <w:p w14:paraId="6039ABA5" w14:textId="42D3A218" w:rsidR="00B94558" w:rsidRPr="00674235"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c. </w:t>
      </w:r>
      <w:r>
        <w:rPr>
          <w:rFonts w:ascii="Times New Roman" w:hAnsi="Times New Roman"/>
          <w:bCs/>
          <w:color w:val="FF0000"/>
          <w:sz w:val="24"/>
          <w:szCs w:val="24"/>
        </w:rPr>
        <w:t>S</w:t>
      </w:r>
      <w:r w:rsidRPr="00674235">
        <w:rPr>
          <w:rFonts w:ascii="Times New Roman" w:hAnsi="Times New Roman"/>
          <w:bCs/>
          <w:color w:val="FF0000"/>
          <w:sz w:val="24"/>
          <w:szCs w:val="24"/>
        </w:rPr>
        <w:t>.</w:t>
      </w:r>
      <w:r>
        <w:rPr>
          <w:rFonts w:ascii="Times New Roman" w:hAnsi="Times New Roman"/>
          <w:bCs/>
          <w:color w:val="FF0000"/>
          <w:sz w:val="24"/>
          <w:szCs w:val="24"/>
        </w:rPr>
        <w:t xml:space="preserve"> Tùy vào muối ammonium mà sản phẩm tạo thành khác nhau.</w:t>
      </w:r>
    </w:p>
    <w:p w14:paraId="36D58B38" w14:textId="2C0EA4C3" w:rsidR="00B94558"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674235">
        <w:rPr>
          <w:rFonts w:ascii="Times New Roman" w:hAnsi="Times New Roman"/>
          <w:bCs/>
          <w:color w:val="FF0000"/>
          <w:sz w:val="24"/>
          <w:szCs w:val="24"/>
        </w:rPr>
        <w:t xml:space="preserve">d. </w:t>
      </w:r>
      <w:r>
        <w:rPr>
          <w:rFonts w:ascii="Times New Roman" w:hAnsi="Times New Roman"/>
          <w:bCs/>
          <w:color w:val="FF0000"/>
          <w:sz w:val="24"/>
          <w:szCs w:val="24"/>
        </w:rPr>
        <w:t>Đ.</w:t>
      </w:r>
    </w:p>
    <w:p w14:paraId="77BFF4A2" w14:textId="60C7C342"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b/>
          <w:bCs/>
          <w:sz w:val="24"/>
          <w:szCs w:val="24"/>
          <w:lang w:val="es-ES"/>
        </w:rPr>
      </w:pPr>
      <w:r w:rsidRPr="00674235">
        <w:rPr>
          <w:rFonts w:ascii="Times New Roman" w:hAnsi="Times New Roman"/>
          <w:b/>
          <w:bCs/>
          <w:sz w:val="24"/>
          <w:szCs w:val="24"/>
        </w:rPr>
        <w:t xml:space="preserve">Câu </w:t>
      </w:r>
      <w:r w:rsidR="00ED3E06">
        <w:rPr>
          <w:rFonts w:ascii="Times New Roman" w:hAnsi="Times New Roman"/>
          <w:b/>
          <w:bCs/>
          <w:sz w:val="24"/>
          <w:szCs w:val="24"/>
        </w:rPr>
        <w:t>12</w:t>
      </w:r>
      <w:r w:rsidRPr="00674235">
        <w:rPr>
          <w:rFonts w:ascii="Times New Roman" w:hAnsi="Times New Roman"/>
          <w:b/>
          <w:bCs/>
          <w:sz w:val="24"/>
          <w:szCs w:val="24"/>
        </w:rPr>
        <w:t xml:space="preserve">. </w:t>
      </w:r>
      <w:r w:rsidRPr="00674235">
        <w:rPr>
          <w:rStyle w:val="pnChar"/>
          <w:szCs w:val="24"/>
        </w:rPr>
        <w:t>Cho các nhận định sau về phân tử ammonia và ion ammonium.</w:t>
      </w:r>
    </w:p>
    <w:p w14:paraId="1A18EC08"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sz w:val="24"/>
          <w:szCs w:val="24"/>
          <w:lang w:val="es-ES"/>
        </w:rPr>
      </w:pPr>
      <w:r w:rsidRPr="00674235">
        <w:rPr>
          <w:rFonts w:ascii="Times New Roman" w:hAnsi="Times New Roman"/>
          <w:b/>
          <w:sz w:val="24"/>
          <w:szCs w:val="24"/>
          <w:highlight w:val="yellow"/>
          <w:lang w:val="es-ES"/>
        </w:rPr>
        <w:t>a.</w:t>
      </w:r>
      <w:r w:rsidRPr="00674235">
        <w:rPr>
          <w:rFonts w:ascii="Times New Roman" w:hAnsi="Times New Roman"/>
          <w:sz w:val="24"/>
          <w:szCs w:val="24"/>
          <w:highlight w:val="yellow"/>
          <w:lang w:val="es-ES"/>
        </w:rPr>
        <w:t xml:space="preserve"> Cả hai đều chứa liên kết cộng hóa trị.</w:t>
      </w:r>
      <w:r w:rsidRPr="00674235">
        <w:rPr>
          <w:rFonts w:ascii="Times New Roman" w:hAnsi="Times New Roman"/>
          <w:sz w:val="24"/>
          <w:szCs w:val="24"/>
          <w:lang w:val="es-ES"/>
        </w:rPr>
        <w:tab/>
      </w:r>
    </w:p>
    <w:p w14:paraId="4923A814"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sz w:val="24"/>
          <w:szCs w:val="24"/>
        </w:rPr>
      </w:pPr>
      <w:r w:rsidRPr="00674235">
        <w:rPr>
          <w:rFonts w:ascii="Times New Roman" w:hAnsi="Times New Roman"/>
          <w:b/>
          <w:sz w:val="24"/>
          <w:szCs w:val="24"/>
          <w:highlight w:val="yellow"/>
        </w:rPr>
        <w:t>b.</w:t>
      </w:r>
      <w:r w:rsidRPr="00674235">
        <w:rPr>
          <w:rFonts w:ascii="Times New Roman" w:hAnsi="Times New Roman"/>
          <w:sz w:val="24"/>
          <w:szCs w:val="24"/>
          <w:highlight w:val="yellow"/>
        </w:rPr>
        <w:t xml:space="preserve"> Ammonia </w:t>
      </w:r>
      <w:r w:rsidRPr="00674235">
        <w:rPr>
          <w:rFonts w:ascii="Times New Roman" w:hAnsi="Times New Roman"/>
          <w:sz w:val="24"/>
          <w:szCs w:val="24"/>
          <w:highlight w:val="yellow"/>
          <w:lang w:val="es-ES"/>
        </w:rPr>
        <w:t>là base Bronsted trong nước còn ion ammonium là acid Bronsted trong nước.</w:t>
      </w:r>
    </w:p>
    <w:p w14:paraId="77F3D171" w14:textId="77777777" w:rsidR="00F726CE" w:rsidRPr="00674235" w:rsidRDefault="00F726CE" w:rsidP="00337336">
      <w:pPr>
        <w:tabs>
          <w:tab w:val="left" w:pos="274"/>
          <w:tab w:val="left" w:pos="2835"/>
          <w:tab w:val="left" w:pos="5387"/>
          <w:tab w:val="left" w:pos="7938"/>
        </w:tabs>
        <w:spacing w:line="264" w:lineRule="auto"/>
        <w:jc w:val="both"/>
        <w:rPr>
          <w:rFonts w:ascii="Times New Roman" w:hAnsi="Times New Roman"/>
          <w:sz w:val="24"/>
          <w:szCs w:val="24"/>
        </w:rPr>
      </w:pPr>
      <w:r w:rsidRPr="00674235">
        <w:rPr>
          <w:rFonts w:ascii="Times New Roman" w:hAnsi="Times New Roman"/>
          <w:b/>
          <w:sz w:val="24"/>
          <w:szCs w:val="24"/>
        </w:rPr>
        <w:t xml:space="preserve">c. </w:t>
      </w:r>
      <w:r>
        <w:rPr>
          <w:rFonts w:ascii="Times New Roman" w:hAnsi="Times New Roman"/>
          <w:sz w:val="24"/>
          <w:szCs w:val="24"/>
          <w:lang w:val="es-ES"/>
        </w:rPr>
        <w:t>Cả hai đều có dạng hình học là chóp tam giác.</w:t>
      </w:r>
    </w:p>
    <w:p w14:paraId="5FB6D582" w14:textId="77777777" w:rsidR="00F726CE" w:rsidRDefault="00F726CE" w:rsidP="00337336">
      <w:pPr>
        <w:tabs>
          <w:tab w:val="left" w:pos="274"/>
          <w:tab w:val="left" w:pos="2835"/>
          <w:tab w:val="left" w:pos="5387"/>
          <w:tab w:val="left" w:pos="7938"/>
        </w:tabs>
        <w:spacing w:line="264" w:lineRule="auto"/>
        <w:jc w:val="both"/>
        <w:rPr>
          <w:rFonts w:ascii="Times New Roman" w:hAnsi="Times New Roman"/>
          <w:sz w:val="24"/>
          <w:szCs w:val="24"/>
          <w:lang w:val="es-ES"/>
        </w:rPr>
      </w:pPr>
      <w:r w:rsidRPr="00674235">
        <w:rPr>
          <w:rFonts w:ascii="Times New Roman" w:hAnsi="Times New Roman"/>
          <w:b/>
          <w:sz w:val="24"/>
          <w:szCs w:val="24"/>
          <w:highlight w:val="yellow"/>
        </w:rPr>
        <w:t xml:space="preserve">d. </w:t>
      </w:r>
      <w:r w:rsidRPr="00674235">
        <w:rPr>
          <w:rFonts w:ascii="Times New Roman" w:hAnsi="Times New Roman"/>
          <w:bCs/>
          <w:sz w:val="24"/>
          <w:szCs w:val="24"/>
          <w:highlight w:val="yellow"/>
        </w:rPr>
        <w:t xml:space="preserve">Cả hai đều </w:t>
      </w:r>
      <w:r w:rsidRPr="00674235">
        <w:rPr>
          <w:rFonts w:ascii="Times New Roman" w:hAnsi="Times New Roman"/>
          <w:sz w:val="24"/>
          <w:szCs w:val="24"/>
          <w:highlight w:val="yellow"/>
          <w:lang w:val="es-ES"/>
        </w:rPr>
        <w:t>chứa nguyên tử nitrogen có số oxi hóa là –3.</w:t>
      </w:r>
    </w:p>
    <w:p w14:paraId="0429C701" w14:textId="77777777" w:rsidR="00F726CE" w:rsidRPr="00B757E1"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Đáp án:</w:t>
      </w:r>
    </w:p>
    <w:p w14:paraId="51C41E9F" w14:textId="77777777" w:rsidR="00F726CE" w:rsidRPr="00B757E1"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a. </w:t>
      </w:r>
      <w:r>
        <w:rPr>
          <w:rFonts w:ascii="Times New Roman" w:hAnsi="Times New Roman"/>
          <w:bCs/>
          <w:color w:val="FF0000"/>
          <w:sz w:val="24"/>
          <w:szCs w:val="24"/>
        </w:rPr>
        <w:t xml:space="preserve">Đ. </w:t>
      </w:r>
    </w:p>
    <w:p w14:paraId="6BD78882" w14:textId="77777777" w:rsidR="00F726CE" w:rsidRPr="00310EAE"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10EAE">
        <w:rPr>
          <w:rFonts w:ascii="Times New Roman" w:hAnsi="Times New Roman"/>
          <w:bCs/>
          <w:color w:val="FF0000"/>
          <w:sz w:val="24"/>
          <w:szCs w:val="24"/>
        </w:rPr>
        <w:t xml:space="preserve">b. </w:t>
      </w:r>
      <w:r>
        <w:rPr>
          <w:rFonts w:ascii="Times New Roman" w:hAnsi="Times New Roman"/>
          <w:bCs/>
          <w:color w:val="FF0000"/>
          <w:sz w:val="24"/>
          <w:szCs w:val="24"/>
        </w:rPr>
        <w:t>Đ.</w:t>
      </w:r>
    </w:p>
    <w:p w14:paraId="469CDFC2" w14:textId="77777777" w:rsidR="00F726CE" w:rsidRPr="00B757E1"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c. </w:t>
      </w:r>
      <w:r>
        <w:rPr>
          <w:rFonts w:ascii="Times New Roman" w:hAnsi="Times New Roman"/>
          <w:bCs/>
          <w:color w:val="FF0000"/>
          <w:sz w:val="24"/>
          <w:szCs w:val="24"/>
        </w:rPr>
        <w:t>S. Ion ammonium có dạng học học là tứ diện.</w:t>
      </w:r>
    </w:p>
    <w:p w14:paraId="48D3931F" w14:textId="5488CF57" w:rsidR="00F726CE" w:rsidRPr="00BE2086"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757E1">
        <w:rPr>
          <w:rFonts w:ascii="Times New Roman" w:hAnsi="Times New Roman"/>
          <w:bCs/>
          <w:color w:val="FF0000"/>
          <w:sz w:val="24"/>
          <w:szCs w:val="24"/>
        </w:rPr>
        <w:t xml:space="preserve">d. </w:t>
      </w:r>
      <w:r>
        <w:rPr>
          <w:rFonts w:ascii="Times New Roman" w:hAnsi="Times New Roman"/>
          <w:bCs/>
          <w:color w:val="FF0000"/>
          <w:sz w:val="24"/>
          <w:szCs w:val="24"/>
        </w:rPr>
        <w:t>Đ.</w:t>
      </w:r>
    </w:p>
    <w:p w14:paraId="7307F7B5" w14:textId="4A9061F7" w:rsidR="00B94558" w:rsidRPr="00F55884" w:rsidRDefault="00B94558" w:rsidP="00337336">
      <w:pPr>
        <w:pStyle w:val="pn"/>
        <w:spacing w:line="264" w:lineRule="auto"/>
        <w:jc w:val="both"/>
        <w:rPr>
          <w:szCs w:val="24"/>
          <w:lang w:val="pt-BR"/>
        </w:rPr>
      </w:pPr>
      <w:r w:rsidRPr="00F55884">
        <w:rPr>
          <w:b/>
          <w:szCs w:val="24"/>
          <w:lang w:val="pt-BR"/>
        </w:rPr>
        <w:t xml:space="preserve">Câu </w:t>
      </w:r>
      <w:r w:rsidR="00ED3E06">
        <w:rPr>
          <w:b/>
          <w:szCs w:val="24"/>
          <w:lang w:val="pt-BR"/>
        </w:rPr>
        <w:t>13</w:t>
      </w:r>
      <w:r w:rsidRPr="00F55884">
        <w:rPr>
          <w:b/>
          <w:szCs w:val="24"/>
          <w:lang w:val="pt-BR"/>
        </w:rPr>
        <w:t>.</w:t>
      </w:r>
      <w:r w:rsidRPr="00F55884">
        <w:rPr>
          <w:szCs w:val="24"/>
          <w:lang w:val="pt-BR"/>
        </w:rPr>
        <w:t xml:space="preserve"> Thực hiện thí nghiệm theo các bước sau:</w:t>
      </w:r>
    </w:p>
    <w:p w14:paraId="0BBCF2E8" w14:textId="0808A167" w:rsidR="00B94558" w:rsidRPr="00F55884" w:rsidRDefault="00B94558" w:rsidP="00337336">
      <w:pPr>
        <w:pStyle w:val="pn"/>
        <w:spacing w:line="264" w:lineRule="auto"/>
        <w:jc w:val="both"/>
        <w:rPr>
          <w:szCs w:val="24"/>
        </w:rPr>
      </w:pPr>
      <w:r w:rsidRPr="00F55884">
        <w:rPr>
          <w:szCs w:val="24"/>
        </w:rPr>
        <w:t>Bước 1: Cho khoảng 1 gam phân bón potassium nitrate vào ống nghiệm (1) và khoảng 1 gam phân bón ammonium chloride vào ống nghiệm (2). Thêm vào mỗi ống nghiệm khoảng 3 mL nước cất, lắc đều cho tan hết.</w:t>
      </w:r>
    </w:p>
    <w:p w14:paraId="6ABF71F0" w14:textId="670C3895" w:rsidR="00B94558" w:rsidRPr="00F55884" w:rsidRDefault="00B94558" w:rsidP="00337336">
      <w:pPr>
        <w:pStyle w:val="pn"/>
        <w:spacing w:line="264" w:lineRule="auto"/>
        <w:jc w:val="both"/>
        <w:rPr>
          <w:szCs w:val="24"/>
        </w:rPr>
      </w:pPr>
      <w:r w:rsidRPr="00F55884">
        <w:rPr>
          <w:szCs w:val="24"/>
        </w:rPr>
        <w:t>Bước 2: Nhỏ 1 mL dung dịch NaOH 20% vào mỗi ống nghiệm, đun nóng nhẹ trên đèn cồn.</w:t>
      </w:r>
    </w:p>
    <w:p w14:paraId="366BE094" w14:textId="1612A08E" w:rsidR="00B94558" w:rsidRPr="00F55884" w:rsidRDefault="00B94558" w:rsidP="00337336">
      <w:pPr>
        <w:pStyle w:val="pn"/>
        <w:spacing w:line="264" w:lineRule="auto"/>
        <w:jc w:val="both"/>
        <w:rPr>
          <w:szCs w:val="24"/>
        </w:rPr>
      </w:pPr>
      <w:r w:rsidRPr="00F55884">
        <w:rPr>
          <w:szCs w:val="24"/>
        </w:rPr>
        <w:t xml:space="preserve">Bước 3: Đưa hai mẩu giấy </w:t>
      </w:r>
      <w:r w:rsidR="00F55884" w:rsidRPr="00F55884">
        <w:rPr>
          <w:szCs w:val="24"/>
        </w:rPr>
        <w:t>quỳ tím</w:t>
      </w:r>
      <w:r w:rsidRPr="00F55884">
        <w:rPr>
          <w:szCs w:val="24"/>
        </w:rPr>
        <w:t xml:space="preserve"> đã tẩm ướt vào miệng mỗi ống nghiệm.</w:t>
      </w:r>
    </w:p>
    <w:p w14:paraId="703C8CEF" w14:textId="161B95CC" w:rsidR="00B94558" w:rsidRPr="00F55884" w:rsidRDefault="00B94558" w:rsidP="00337336">
      <w:pPr>
        <w:tabs>
          <w:tab w:val="left" w:pos="283"/>
          <w:tab w:val="left" w:pos="2835"/>
          <w:tab w:val="left" w:pos="5386"/>
          <w:tab w:val="left" w:pos="7937"/>
        </w:tabs>
        <w:spacing w:line="264" w:lineRule="auto"/>
        <w:jc w:val="both"/>
        <w:rPr>
          <w:rFonts w:ascii="Times New Roman" w:hAnsi="Times New Roman"/>
          <w:b/>
          <w:sz w:val="24"/>
          <w:szCs w:val="24"/>
          <w:lang w:val="pt-BR"/>
        </w:rPr>
      </w:pPr>
      <w:r w:rsidRPr="00F55884">
        <w:rPr>
          <w:rFonts w:ascii="Times New Roman" w:hAnsi="Times New Roman"/>
          <w:b/>
          <w:sz w:val="24"/>
          <w:szCs w:val="24"/>
          <w:highlight w:val="yellow"/>
          <w:lang w:val="pt-BR"/>
        </w:rPr>
        <w:t>a.</w:t>
      </w:r>
      <w:r w:rsidRPr="00F55884">
        <w:rPr>
          <w:rFonts w:ascii="Times New Roman" w:hAnsi="Times New Roman"/>
          <w:sz w:val="24"/>
          <w:szCs w:val="24"/>
          <w:highlight w:val="yellow"/>
          <w:lang w:val="pt-BR"/>
        </w:rPr>
        <w:t xml:space="preserve"> </w:t>
      </w:r>
      <w:r w:rsidR="00F55884" w:rsidRPr="00F55884">
        <w:rPr>
          <w:rFonts w:ascii="Times New Roman" w:hAnsi="Times New Roman"/>
          <w:sz w:val="24"/>
          <w:szCs w:val="24"/>
          <w:highlight w:val="yellow"/>
          <w:lang w:val="pt-BR"/>
        </w:rPr>
        <w:t>Trong bước</w:t>
      </w:r>
      <w:r w:rsidRPr="00F55884">
        <w:rPr>
          <w:rFonts w:ascii="Times New Roman" w:hAnsi="Times New Roman"/>
          <w:sz w:val="24"/>
          <w:szCs w:val="24"/>
          <w:highlight w:val="yellow"/>
          <w:lang w:val="pt-BR"/>
        </w:rPr>
        <w:t xml:space="preserve"> 2, có khí không màu, mùi khai</w:t>
      </w:r>
      <w:r w:rsidR="00F55884" w:rsidRPr="00F55884">
        <w:rPr>
          <w:rFonts w:ascii="Times New Roman" w:hAnsi="Times New Roman"/>
          <w:sz w:val="24"/>
          <w:szCs w:val="24"/>
          <w:highlight w:val="yellow"/>
          <w:lang w:val="pt-BR"/>
        </w:rPr>
        <w:t xml:space="preserve"> và xốc</w:t>
      </w:r>
      <w:r w:rsidRPr="00F55884">
        <w:rPr>
          <w:rFonts w:ascii="Times New Roman" w:hAnsi="Times New Roman"/>
          <w:sz w:val="24"/>
          <w:szCs w:val="24"/>
          <w:highlight w:val="yellow"/>
          <w:lang w:val="pt-BR"/>
        </w:rPr>
        <w:t xml:space="preserve"> thoát ra ở ống nghiệm (2).</w:t>
      </w:r>
    </w:p>
    <w:p w14:paraId="5DF7A1C9" w14:textId="6F84700C" w:rsidR="00B94558" w:rsidRPr="00F55884" w:rsidRDefault="00B94558" w:rsidP="00337336">
      <w:pPr>
        <w:tabs>
          <w:tab w:val="left" w:pos="283"/>
          <w:tab w:val="left" w:pos="2835"/>
          <w:tab w:val="left" w:pos="5386"/>
          <w:tab w:val="left" w:pos="7937"/>
        </w:tabs>
        <w:spacing w:line="264" w:lineRule="auto"/>
        <w:jc w:val="both"/>
        <w:rPr>
          <w:rFonts w:ascii="Times New Roman" w:hAnsi="Times New Roman"/>
          <w:b/>
          <w:sz w:val="24"/>
          <w:szCs w:val="24"/>
          <w:lang w:val="pt-BR"/>
        </w:rPr>
      </w:pPr>
      <w:r w:rsidRPr="00F55884">
        <w:rPr>
          <w:rFonts w:ascii="Times New Roman" w:hAnsi="Times New Roman"/>
          <w:b/>
          <w:sz w:val="24"/>
          <w:szCs w:val="24"/>
          <w:lang w:val="pt-BR"/>
        </w:rPr>
        <w:t>b.</w:t>
      </w:r>
      <w:r w:rsidRPr="00F55884">
        <w:rPr>
          <w:rFonts w:ascii="Times New Roman" w:hAnsi="Times New Roman"/>
          <w:sz w:val="24"/>
          <w:szCs w:val="24"/>
          <w:lang w:val="pt-BR"/>
        </w:rPr>
        <w:t xml:space="preserve"> </w:t>
      </w:r>
      <w:r w:rsidR="00F55884" w:rsidRPr="00F55884">
        <w:rPr>
          <w:rFonts w:ascii="Times New Roman" w:hAnsi="Times New Roman"/>
          <w:sz w:val="24"/>
          <w:szCs w:val="24"/>
          <w:lang w:val="pt-BR"/>
        </w:rPr>
        <w:t>Sau bước 2, có xuất hiện kết tủa màu trắng ở ống nghiệm (1).</w:t>
      </w:r>
    </w:p>
    <w:p w14:paraId="00068AB1" w14:textId="326CC397" w:rsidR="00B94558" w:rsidRPr="00F55884" w:rsidRDefault="00B94558" w:rsidP="00337336">
      <w:pPr>
        <w:tabs>
          <w:tab w:val="left" w:pos="283"/>
          <w:tab w:val="left" w:pos="2835"/>
          <w:tab w:val="left" w:pos="5386"/>
          <w:tab w:val="left" w:pos="7937"/>
        </w:tabs>
        <w:spacing w:line="264" w:lineRule="auto"/>
        <w:jc w:val="both"/>
        <w:rPr>
          <w:rFonts w:ascii="Times New Roman" w:hAnsi="Times New Roman"/>
          <w:b/>
          <w:sz w:val="24"/>
          <w:szCs w:val="24"/>
          <w:lang w:val="pt-BR"/>
        </w:rPr>
      </w:pPr>
      <w:r w:rsidRPr="00F55884">
        <w:rPr>
          <w:rFonts w:ascii="Times New Roman" w:hAnsi="Times New Roman"/>
          <w:b/>
          <w:sz w:val="24"/>
          <w:szCs w:val="24"/>
          <w:highlight w:val="yellow"/>
          <w:lang w:val="pt-BR"/>
        </w:rPr>
        <w:t xml:space="preserve">c. </w:t>
      </w:r>
      <w:r w:rsidRPr="00F55884">
        <w:rPr>
          <w:rFonts w:ascii="Times New Roman" w:hAnsi="Times New Roman"/>
          <w:sz w:val="24"/>
          <w:szCs w:val="24"/>
          <w:highlight w:val="yellow"/>
          <w:lang w:val="pt-BR"/>
        </w:rPr>
        <w:t xml:space="preserve">Sau bước 3, </w:t>
      </w:r>
      <w:r w:rsidR="00F55884" w:rsidRPr="00F55884">
        <w:rPr>
          <w:rFonts w:ascii="Times New Roman" w:hAnsi="Times New Roman"/>
          <w:sz w:val="24"/>
          <w:szCs w:val="24"/>
          <w:highlight w:val="yellow"/>
          <w:lang w:val="pt-BR"/>
        </w:rPr>
        <w:t xml:space="preserve">mẫu giấy </w:t>
      </w:r>
      <w:r w:rsidR="00F55884" w:rsidRPr="00F55884">
        <w:rPr>
          <w:rFonts w:ascii="Times New Roman" w:hAnsi="Times New Roman"/>
          <w:sz w:val="24"/>
          <w:szCs w:val="24"/>
          <w:highlight w:val="yellow"/>
        </w:rPr>
        <w:t>quỳ tím</w:t>
      </w:r>
      <w:r w:rsidR="00F55884" w:rsidRPr="00F55884">
        <w:rPr>
          <w:rFonts w:ascii="Times New Roman" w:hAnsi="Times New Roman"/>
          <w:sz w:val="24"/>
          <w:szCs w:val="24"/>
          <w:highlight w:val="yellow"/>
          <w:lang w:val="pt-BR"/>
        </w:rPr>
        <w:t xml:space="preserve"> chuyển sang màu xanh ở ống nghiệm (2).</w:t>
      </w:r>
    </w:p>
    <w:p w14:paraId="160366A5" w14:textId="190A87CA" w:rsidR="00B94558" w:rsidRPr="00F55884" w:rsidRDefault="00B94558" w:rsidP="00337336">
      <w:pPr>
        <w:tabs>
          <w:tab w:val="left" w:pos="283"/>
          <w:tab w:val="left" w:pos="2835"/>
          <w:tab w:val="left" w:pos="5386"/>
          <w:tab w:val="left" w:pos="7937"/>
        </w:tabs>
        <w:spacing w:line="264" w:lineRule="auto"/>
        <w:jc w:val="both"/>
        <w:rPr>
          <w:rFonts w:ascii="Times New Roman" w:hAnsi="Times New Roman"/>
          <w:sz w:val="24"/>
          <w:szCs w:val="24"/>
          <w:lang w:val="pt-BR"/>
        </w:rPr>
      </w:pPr>
      <w:r w:rsidRPr="00F55884">
        <w:rPr>
          <w:rFonts w:ascii="Times New Roman" w:hAnsi="Times New Roman"/>
          <w:b/>
          <w:sz w:val="24"/>
          <w:szCs w:val="24"/>
          <w:lang w:val="pt-BR"/>
        </w:rPr>
        <w:t>d.</w:t>
      </w:r>
      <w:r w:rsidRPr="00F55884">
        <w:rPr>
          <w:rFonts w:ascii="Times New Roman" w:hAnsi="Times New Roman"/>
          <w:sz w:val="24"/>
          <w:szCs w:val="24"/>
          <w:lang w:val="pt-BR"/>
        </w:rPr>
        <w:t xml:space="preserve"> </w:t>
      </w:r>
      <w:r w:rsidR="00F55884" w:rsidRPr="00F55884">
        <w:rPr>
          <w:rFonts w:ascii="Times New Roman" w:hAnsi="Times New Roman"/>
          <w:sz w:val="24"/>
          <w:szCs w:val="24"/>
          <w:lang w:val="pt-BR"/>
        </w:rPr>
        <w:t xml:space="preserve">Sau bước 3, mẫu giấy </w:t>
      </w:r>
      <w:r w:rsidR="00F55884" w:rsidRPr="00F55884">
        <w:rPr>
          <w:rFonts w:ascii="Times New Roman" w:hAnsi="Times New Roman"/>
          <w:sz w:val="24"/>
          <w:szCs w:val="24"/>
        </w:rPr>
        <w:t>quỳ tím</w:t>
      </w:r>
      <w:r w:rsidR="00F55884" w:rsidRPr="00F55884">
        <w:rPr>
          <w:rFonts w:ascii="Times New Roman" w:hAnsi="Times New Roman"/>
          <w:sz w:val="24"/>
          <w:szCs w:val="24"/>
          <w:lang w:val="pt-BR"/>
        </w:rPr>
        <w:t xml:space="preserve"> chuyển sang màu đỏ ở ống nghiệm (1).</w:t>
      </w:r>
    </w:p>
    <w:p w14:paraId="1B858037" w14:textId="223B784C" w:rsidR="00B94558"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94558">
        <w:rPr>
          <w:rFonts w:ascii="Times New Roman" w:hAnsi="Times New Roman"/>
          <w:bCs/>
          <w:color w:val="FF0000"/>
          <w:sz w:val="24"/>
          <w:szCs w:val="24"/>
        </w:rPr>
        <w:t>Đáp án:</w:t>
      </w:r>
    </w:p>
    <w:p w14:paraId="51260E3E" w14:textId="0302A7C5" w:rsidR="00F55884" w:rsidRDefault="00F55884"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Pr>
          <w:rFonts w:ascii="Times New Roman" w:hAnsi="Times New Roman"/>
          <w:bCs/>
          <w:color w:val="FF0000"/>
          <w:sz w:val="24"/>
          <w:szCs w:val="24"/>
        </w:rPr>
        <w:t>(1) KNO</w:t>
      </w:r>
      <w:r w:rsidRPr="00F55884">
        <w:rPr>
          <w:rFonts w:ascii="Times New Roman" w:hAnsi="Times New Roman"/>
          <w:bCs/>
          <w:color w:val="FF0000"/>
          <w:sz w:val="24"/>
          <w:szCs w:val="24"/>
          <w:vertAlign w:val="subscript"/>
        </w:rPr>
        <w:t>3</w:t>
      </w:r>
      <w:r>
        <w:rPr>
          <w:rFonts w:ascii="Times New Roman" w:hAnsi="Times New Roman"/>
          <w:bCs/>
          <w:color w:val="FF0000"/>
          <w:sz w:val="24"/>
          <w:szCs w:val="24"/>
        </w:rPr>
        <w:t xml:space="preserve"> ; (2) NH</w:t>
      </w:r>
      <w:r w:rsidRPr="00F55884">
        <w:rPr>
          <w:rFonts w:ascii="Times New Roman" w:hAnsi="Times New Roman"/>
          <w:bCs/>
          <w:color w:val="FF0000"/>
          <w:sz w:val="24"/>
          <w:szCs w:val="24"/>
          <w:vertAlign w:val="subscript"/>
        </w:rPr>
        <w:t>4</w:t>
      </w:r>
      <w:r>
        <w:rPr>
          <w:rFonts w:ascii="Times New Roman" w:hAnsi="Times New Roman"/>
          <w:bCs/>
          <w:color w:val="FF0000"/>
          <w:sz w:val="24"/>
          <w:szCs w:val="24"/>
        </w:rPr>
        <w:t>Cl</w:t>
      </w:r>
    </w:p>
    <w:p w14:paraId="17EAE04C" w14:textId="66F0F0AC" w:rsidR="00F55884" w:rsidRDefault="00F55884"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Pr>
          <w:rFonts w:ascii="Times New Roman" w:hAnsi="Times New Roman"/>
          <w:bCs/>
          <w:color w:val="FF0000"/>
          <w:sz w:val="24"/>
          <w:szCs w:val="24"/>
        </w:rPr>
        <w:t>Ống nghiệm (1) không có hiện tượng vì KNO</w:t>
      </w:r>
      <w:r w:rsidRPr="00F55884">
        <w:rPr>
          <w:rFonts w:ascii="Times New Roman" w:hAnsi="Times New Roman"/>
          <w:bCs/>
          <w:color w:val="FF0000"/>
          <w:sz w:val="24"/>
          <w:szCs w:val="24"/>
          <w:vertAlign w:val="subscript"/>
        </w:rPr>
        <w:t>3</w:t>
      </w:r>
      <w:r>
        <w:rPr>
          <w:rFonts w:ascii="Times New Roman" w:hAnsi="Times New Roman"/>
          <w:bCs/>
          <w:color w:val="FF0000"/>
          <w:sz w:val="24"/>
          <w:szCs w:val="24"/>
        </w:rPr>
        <w:t xml:space="preserve"> không phản ứng với NaOH.</w:t>
      </w:r>
    </w:p>
    <w:p w14:paraId="444DE3A8" w14:textId="3CAC9581" w:rsidR="00F55884" w:rsidRPr="00B94558" w:rsidRDefault="00F55884"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Pr>
          <w:rFonts w:ascii="Times New Roman" w:hAnsi="Times New Roman"/>
          <w:bCs/>
          <w:color w:val="FF0000"/>
          <w:sz w:val="24"/>
          <w:szCs w:val="24"/>
        </w:rPr>
        <w:t>Ống nghiệm (2) có sự tạo thành khí NH</w:t>
      </w:r>
      <w:r w:rsidRPr="00F55884">
        <w:rPr>
          <w:rFonts w:ascii="Times New Roman" w:hAnsi="Times New Roman"/>
          <w:bCs/>
          <w:color w:val="FF0000"/>
          <w:sz w:val="24"/>
          <w:szCs w:val="24"/>
          <w:vertAlign w:val="subscript"/>
        </w:rPr>
        <w:t>3</w:t>
      </w:r>
      <w:r>
        <w:rPr>
          <w:rFonts w:ascii="Times New Roman" w:hAnsi="Times New Roman"/>
          <w:bCs/>
          <w:color w:val="FF0000"/>
          <w:sz w:val="24"/>
          <w:szCs w:val="24"/>
        </w:rPr>
        <w:t xml:space="preserve"> mùi khai, xốc và làm quỳ ẩm hóa xanh.</w:t>
      </w:r>
    </w:p>
    <w:p w14:paraId="6B948EEB" w14:textId="262C33ED" w:rsidR="00B94558" w:rsidRPr="00B94558"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94558">
        <w:rPr>
          <w:rFonts w:ascii="Times New Roman" w:hAnsi="Times New Roman"/>
          <w:bCs/>
          <w:color w:val="FF0000"/>
          <w:sz w:val="24"/>
          <w:szCs w:val="24"/>
        </w:rPr>
        <w:t xml:space="preserve">a. </w:t>
      </w:r>
      <w:r w:rsidR="00F55884">
        <w:rPr>
          <w:rFonts w:ascii="Times New Roman" w:hAnsi="Times New Roman"/>
          <w:bCs/>
          <w:color w:val="FF0000"/>
          <w:sz w:val="24"/>
          <w:szCs w:val="24"/>
        </w:rPr>
        <w:t>Đ.</w:t>
      </w:r>
    </w:p>
    <w:p w14:paraId="3D3BCC4D" w14:textId="4F423000" w:rsidR="00B94558" w:rsidRPr="00B94558"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94558">
        <w:rPr>
          <w:rFonts w:ascii="Times New Roman" w:hAnsi="Times New Roman"/>
          <w:bCs/>
          <w:color w:val="FF0000"/>
          <w:sz w:val="24"/>
          <w:szCs w:val="24"/>
        </w:rPr>
        <w:t xml:space="preserve">b. </w:t>
      </w:r>
      <w:r w:rsidR="00F55884">
        <w:rPr>
          <w:rFonts w:ascii="Times New Roman" w:hAnsi="Times New Roman"/>
          <w:bCs/>
          <w:color w:val="FF0000"/>
          <w:sz w:val="24"/>
          <w:szCs w:val="24"/>
        </w:rPr>
        <w:t>S.</w:t>
      </w:r>
    </w:p>
    <w:p w14:paraId="3A19746C" w14:textId="1EE1790B" w:rsidR="00B94558" w:rsidRPr="00B94558"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94558">
        <w:rPr>
          <w:rFonts w:ascii="Times New Roman" w:hAnsi="Times New Roman"/>
          <w:bCs/>
          <w:color w:val="FF0000"/>
          <w:sz w:val="24"/>
          <w:szCs w:val="24"/>
        </w:rPr>
        <w:t xml:space="preserve">c. </w:t>
      </w:r>
      <w:r w:rsidR="00F55884">
        <w:rPr>
          <w:rFonts w:ascii="Times New Roman" w:hAnsi="Times New Roman"/>
          <w:bCs/>
          <w:color w:val="FF0000"/>
          <w:sz w:val="24"/>
          <w:szCs w:val="24"/>
        </w:rPr>
        <w:t>Đ.</w:t>
      </w:r>
    </w:p>
    <w:p w14:paraId="7D9433E3" w14:textId="0CA90C7A" w:rsidR="00B94558" w:rsidRPr="00674235" w:rsidRDefault="00B94558"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94558">
        <w:rPr>
          <w:rFonts w:ascii="Times New Roman" w:hAnsi="Times New Roman"/>
          <w:bCs/>
          <w:color w:val="FF0000"/>
          <w:sz w:val="24"/>
          <w:szCs w:val="24"/>
        </w:rPr>
        <w:t xml:space="preserve">d. </w:t>
      </w:r>
      <w:r w:rsidR="00F55884">
        <w:rPr>
          <w:rFonts w:ascii="Times New Roman" w:hAnsi="Times New Roman"/>
          <w:bCs/>
          <w:color w:val="FF0000"/>
          <w:sz w:val="24"/>
          <w:szCs w:val="24"/>
        </w:rPr>
        <w:t>S.</w:t>
      </w:r>
    </w:p>
    <w:p w14:paraId="6438358E" w14:textId="637796AF" w:rsidR="006855FE" w:rsidRPr="008D46E4" w:rsidRDefault="006855FE" w:rsidP="00337336">
      <w:pPr>
        <w:tabs>
          <w:tab w:val="left" w:pos="274"/>
          <w:tab w:val="left" w:pos="2835"/>
          <w:tab w:val="left" w:pos="5387"/>
          <w:tab w:val="left" w:pos="7938"/>
        </w:tabs>
        <w:spacing w:line="264" w:lineRule="auto"/>
        <w:jc w:val="both"/>
        <w:rPr>
          <w:rFonts w:ascii="Times New Roman" w:hAnsi="Times New Roman"/>
          <w:sz w:val="24"/>
          <w:szCs w:val="24"/>
          <w:lang w:val="pt-BR"/>
        </w:rPr>
      </w:pPr>
      <w:r w:rsidRPr="00CE5F8C">
        <w:rPr>
          <w:rFonts w:ascii="Times New Roman" w:hAnsi="Times New Roman"/>
          <w:b/>
          <w:bCs/>
          <w:sz w:val="24"/>
          <w:szCs w:val="24"/>
          <w:lang w:val="pt-BR"/>
        </w:rPr>
        <w:t xml:space="preserve">Câu </w:t>
      </w:r>
      <w:r w:rsidR="00ED3E06">
        <w:rPr>
          <w:rFonts w:ascii="Times New Roman" w:hAnsi="Times New Roman"/>
          <w:b/>
          <w:bCs/>
          <w:sz w:val="24"/>
          <w:szCs w:val="24"/>
          <w:lang w:val="pt-BR"/>
        </w:rPr>
        <w:t>14</w:t>
      </w:r>
      <w:r w:rsidRPr="00CE5F8C">
        <w:rPr>
          <w:rFonts w:ascii="Times New Roman" w:hAnsi="Times New Roman"/>
          <w:b/>
          <w:bCs/>
          <w:sz w:val="24"/>
          <w:szCs w:val="24"/>
          <w:lang w:val="pt-BR"/>
        </w:rPr>
        <w:t xml:space="preserve">. </w:t>
      </w:r>
      <w:r w:rsidRPr="008D46E4">
        <w:rPr>
          <w:rFonts w:ascii="Times New Roman" w:hAnsi="Times New Roman"/>
          <w:sz w:val="24"/>
          <w:szCs w:val="24"/>
          <w:lang w:val="pt-BR"/>
        </w:rPr>
        <w:t xml:space="preserve">Tiến hành thí nghiệm cho một ít chất chỉ thị phenolphthalein vào dung dịch </w:t>
      </w:r>
      <w:r w:rsidR="00F726CE">
        <w:rPr>
          <w:rFonts w:ascii="Times New Roman" w:hAnsi="Times New Roman"/>
          <w:sz w:val="24"/>
          <w:szCs w:val="24"/>
          <w:lang w:val="pt-BR"/>
        </w:rPr>
        <w:t>ammonia</w:t>
      </w:r>
      <w:r w:rsidRPr="008D46E4">
        <w:rPr>
          <w:rFonts w:ascii="Times New Roman" w:hAnsi="Times New Roman"/>
          <w:sz w:val="24"/>
          <w:szCs w:val="24"/>
          <w:vertAlign w:val="subscript"/>
          <w:lang w:val="pt-BR"/>
        </w:rPr>
        <w:t xml:space="preserve"> </w:t>
      </w:r>
      <w:r w:rsidRPr="008D46E4">
        <w:rPr>
          <w:rFonts w:ascii="Times New Roman" w:hAnsi="Times New Roman"/>
          <w:sz w:val="24"/>
          <w:szCs w:val="24"/>
          <w:lang w:val="pt-BR"/>
        </w:rPr>
        <w:t xml:space="preserve">loãng thu được dung dịch (A). Chia dung dịch (A) vào </w:t>
      </w:r>
      <w:r w:rsidR="008105C8">
        <w:rPr>
          <w:rFonts w:ascii="Times New Roman" w:hAnsi="Times New Roman"/>
          <w:sz w:val="24"/>
          <w:szCs w:val="24"/>
          <w:lang w:val="pt-BR"/>
        </w:rPr>
        <w:t>4</w:t>
      </w:r>
      <w:r w:rsidRPr="008D46E4">
        <w:rPr>
          <w:rFonts w:ascii="Times New Roman" w:hAnsi="Times New Roman"/>
          <w:sz w:val="24"/>
          <w:szCs w:val="24"/>
          <w:lang w:val="pt-BR"/>
        </w:rPr>
        <w:t xml:space="preserve"> ống nghiệm. </w:t>
      </w:r>
    </w:p>
    <w:p w14:paraId="5B6B7F92" w14:textId="16496FDA" w:rsidR="006855FE" w:rsidRPr="008D46E4" w:rsidRDefault="006855FE" w:rsidP="00337336">
      <w:pPr>
        <w:tabs>
          <w:tab w:val="left" w:pos="274"/>
          <w:tab w:val="left" w:pos="2835"/>
          <w:tab w:val="left" w:pos="5387"/>
          <w:tab w:val="left" w:pos="7938"/>
        </w:tabs>
        <w:spacing w:line="264" w:lineRule="auto"/>
        <w:jc w:val="both"/>
        <w:rPr>
          <w:rFonts w:ascii="Times New Roman" w:hAnsi="Times New Roman"/>
          <w:sz w:val="24"/>
          <w:szCs w:val="24"/>
          <w:lang w:val="pt-BR"/>
        </w:rPr>
      </w:pPr>
      <w:r w:rsidRPr="008D46E4">
        <w:rPr>
          <w:rFonts w:ascii="Times New Roman" w:hAnsi="Times New Roman"/>
          <w:sz w:val="24"/>
          <w:szCs w:val="24"/>
          <w:lang w:val="pt-BR"/>
        </w:rPr>
        <w:t>- Ống nghiệm 1 đun nóng dung dịch một hồi lâu.</w:t>
      </w:r>
    </w:p>
    <w:p w14:paraId="4609EEF6" w14:textId="5AB18A0D" w:rsidR="006855FE" w:rsidRPr="008D46E4" w:rsidRDefault="006855FE" w:rsidP="00337336">
      <w:pPr>
        <w:tabs>
          <w:tab w:val="left" w:pos="274"/>
          <w:tab w:val="left" w:pos="2835"/>
          <w:tab w:val="left" w:pos="5387"/>
          <w:tab w:val="left" w:pos="7938"/>
        </w:tabs>
        <w:spacing w:line="264" w:lineRule="auto"/>
        <w:jc w:val="both"/>
        <w:rPr>
          <w:rFonts w:ascii="Times New Roman" w:hAnsi="Times New Roman"/>
          <w:sz w:val="24"/>
          <w:szCs w:val="24"/>
          <w:lang w:val="pt-BR"/>
        </w:rPr>
      </w:pPr>
      <w:r w:rsidRPr="008D46E4">
        <w:rPr>
          <w:rFonts w:ascii="Times New Roman" w:hAnsi="Times New Roman"/>
          <w:sz w:val="24"/>
          <w:szCs w:val="24"/>
          <w:lang w:val="pt-BR"/>
        </w:rPr>
        <w:t>- Ống nghiệm 2 thêm dung dịch HCl với số mol HCl bằng số mol NH</w:t>
      </w:r>
      <w:r w:rsidRPr="008D46E4">
        <w:rPr>
          <w:rFonts w:ascii="Times New Roman" w:hAnsi="Times New Roman"/>
          <w:sz w:val="24"/>
          <w:szCs w:val="24"/>
          <w:vertAlign w:val="subscript"/>
          <w:lang w:val="pt-BR"/>
        </w:rPr>
        <w:t>3</w:t>
      </w:r>
      <w:r w:rsidRPr="008D46E4">
        <w:rPr>
          <w:rFonts w:ascii="Times New Roman" w:hAnsi="Times New Roman"/>
          <w:sz w:val="24"/>
          <w:szCs w:val="24"/>
          <w:lang w:val="pt-BR"/>
        </w:rPr>
        <w:t xml:space="preserve"> có trong dung dịch (A).</w:t>
      </w:r>
    </w:p>
    <w:p w14:paraId="062134ED" w14:textId="0F235CF3" w:rsidR="006855FE" w:rsidRDefault="006855FE" w:rsidP="00337336">
      <w:pPr>
        <w:tabs>
          <w:tab w:val="left" w:pos="274"/>
          <w:tab w:val="left" w:pos="2835"/>
          <w:tab w:val="left" w:pos="5387"/>
          <w:tab w:val="left" w:pos="7938"/>
        </w:tabs>
        <w:spacing w:line="264" w:lineRule="auto"/>
        <w:jc w:val="both"/>
        <w:rPr>
          <w:rFonts w:ascii="Times New Roman" w:hAnsi="Times New Roman"/>
          <w:sz w:val="24"/>
          <w:szCs w:val="24"/>
          <w:lang w:val="pt-BR"/>
        </w:rPr>
      </w:pPr>
      <w:r w:rsidRPr="008D46E4">
        <w:rPr>
          <w:rFonts w:ascii="Times New Roman" w:hAnsi="Times New Roman"/>
          <w:sz w:val="24"/>
          <w:szCs w:val="24"/>
          <w:lang w:val="pt-BR"/>
        </w:rPr>
        <w:t>- Ống nghiệm 3 thêm vài giọt dung dịch Na</w:t>
      </w:r>
      <w:r w:rsidRPr="008D46E4">
        <w:rPr>
          <w:rFonts w:ascii="Times New Roman" w:hAnsi="Times New Roman"/>
          <w:sz w:val="24"/>
          <w:szCs w:val="24"/>
          <w:vertAlign w:val="subscript"/>
          <w:lang w:val="pt-BR"/>
        </w:rPr>
        <w:t>2</w:t>
      </w:r>
      <w:r w:rsidRPr="008D46E4">
        <w:rPr>
          <w:rFonts w:ascii="Times New Roman" w:hAnsi="Times New Roman"/>
          <w:sz w:val="24"/>
          <w:szCs w:val="24"/>
          <w:lang w:val="pt-BR"/>
        </w:rPr>
        <w:t>CO</w:t>
      </w:r>
      <w:r w:rsidRPr="008D46E4">
        <w:rPr>
          <w:rFonts w:ascii="Times New Roman" w:hAnsi="Times New Roman"/>
          <w:sz w:val="24"/>
          <w:szCs w:val="24"/>
          <w:vertAlign w:val="subscript"/>
          <w:lang w:val="pt-BR"/>
        </w:rPr>
        <w:t>3</w:t>
      </w:r>
      <w:r w:rsidRPr="008D46E4">
        <w:rPr>
          <w:rFonts w:ascii="Times New Roman" w:hAnsi="Times New Roman"/>
          <w:sz w:val="24"/>
          <w:szCs w:val="24"/>
          <w:lang w:val="pt-BR"/>
        </w:rPr>
        <w:t>.</w:t>
      </w:r>
    </w:p>
    <w:p w14:paraId="65CBE8DB" w14:textId="364F670F" w:rsidR="008105C8" w:rsidRPr="008D46E4" w:rsidRDefault="008105C8" w:rsidP="00337336">
      <w:pPr>
        <w:tabs>
          <w:tab w:val="left" w:pos="274"/>
          <w:tab w:val="left" w:pos="2835"/>
          <w:tab w:val="left" w:pos="5387"/>
          <w:tab w:val="left" w:pos="7938"/>
        </w:tabs>
        <w:spacing w:line="264" w:lineRule="auto"/>
        <w:jc w:val="both"/>
        <w:rPr>
          <w:rFonts w:ascii="Times New Roman" w:hAnsi="Times New Roman"/>
          <w:sz w:val="24"/>
          <w:szCs w:val="24"/>
          <w:lang w:val="pt-BR"/>
        </w:rPr>
      </w:pPr>
      <w:r>
        <w:rPr>
          <w:rFonts w:ascii="Times New Roman" w:hAnsi="Times New Roman"/>
          <w:sz w:val="24"/>
          <w:szCs w:val="24"/>
          <w:lang w:val="pt-BR"/>
        </w:rPr>
        <w:lastRenderedPageBreak/>
        <w:t xml:space="preserve">- Ống nghiệm 4 </w:t>
      </w:r>
      <w:r w:rsidRPr="008105C8">
        <w:rPr>
          <w:rStyle w:val="pnChar"/>
        </w:rPr>
        <w:t>thêm từ từ dung dịch AlCl</w:t>
      </w:r>
      <w:r w:rsidRPr="008105C8">
        <w:rPr>
          <w:rStyle w:val="pnChar"/>
          <w:vertAlign w:val="subscript"/>
        </w:rPr>
        <w:t>3</w:t>
      </w:r>
      <w:r w:rsidRPr="008105C8">
        <w:rPr>
          <w:rStyle w:val="pnChar"/>
        </w:rPr>
        <w:t> tới dư.</w:t>
      </w:r>
    </w:p>
    <w:p w14:paraId="42F82E9B" w14:textId="04765316" w:rsidR="006855FE" w:rsidRPr="00CE5F8C" w:rsidRDefault="006855FE" w:rsidP="00337336">
      <w:pPr>
        <w:tabs>
          <w:tab w:val="left" w:pos="274"/>
          <w:tab w:val="left" w:pos="2835"/>
          <w:tab w:val="left" w:pos="5387"/>
          <w:tab w:val="left" w:pos="7938"/>
        </w:tabs>
        <w:spacing w:line="264" w:lineRule="auto"/>
        <w:jc w:val="both"/>
        <w:rPr>
          <w:rFonts w:ascii="Times New Roman" w:hAnsi="Times New Roman"/>
          <w:sz w:val="24"/>
          <w:szCs w:val="24"/>
          <w:highlight w:val="yellow"/>
          <w:lang w:val="pt-BR"/>
        </w:rPr>
      </w:pPr>
      <w:r w:rsidRPr="00CE5F8C">
        <w:rPr>
          <w:rFonts w:ascii="Times New Roman" w:hAnsi="Times New Roman"/>
          <w:b/>
          <w:sz w:val="24"/>
          <w:szCs w:val="24"/>
          <w:highlight w:val="yellow"/>
          <w:lang w:val="pt-BR"/>
        </w:rPr>
        <w:t>a.</w:t>
      </w:r>
      <w:r w:rsidRPr="00CE5F8C">
        <w:rPr>
          <w:rFonts w:ascii="Times New Roman" w:hAnsi="Times New Roman"/>
          <w:sz w:val="24"/>
          <w:szCs w:val="24"/>
          <w:highlight w:val="yellow"/>
          <w:lang w:val="pt-BR"/>
        </w:rPr>
        <w:t xml:space="preserve"> </w:t>
      </w:r>
      <w:r w:rsidR="008105C8">
        <w:rPr>
          <w:rFonts w:ascii="Times New Roman" w:hAnsi="Times New Roman"/>
          <w:sz w:val="24"/>
          <w:szCs w:val="24"/>
          <w:highlight w:val="yellow"/>
          <w:lang w:val="pt-BR"/>
        </w:rPr>
        <w:t>Màu hồng của d</w:t>
      </w:r>
      <w:r w:rsidR="008105C8" w:rsidRPr="00CE5F8C">
        <w:rPr>
          <w:rFonts w:ascii="Times New Roman" w:hAnsi="Times New Roman"/>
          <w:sz w:val="24"/>
          <w:szCs w:val="24"/>
          <w:highlight w:val="yellow"/>
          <w:lang w:val="pt-BR"/>
        </w:rPr>
        <w:t xml:space="preserve">ung dịch ở ống nghiệm </w:t>
      </w:r>
      <w:r w:rsidR="008105C8">
        <w:rPr>
          <w:rFonts w:ascii="Times New Roman" w:hAnsi="Times New Roman"/>
          <w:sz w:val="24"/>
          <w:szCs w:val="24"/>
          <w:highlight w:val="yellow"/>
          <w:lang w:val="pt-BR"/>
        </w:rPr>
        <w:t>1</w:t>
      </w:r>
      <w:r w:rsidR="008105C8" w:rsidRPr="00CE5F8C">
        <w:rPr>
          <w:rFonts w:ascii="Times New Roman" w:hAnsi="Times New Roman"/>
          <w:sz w:val="24"/>
          <w:szCs w:val="24"/>
          <w:highlight w:val="yellow"/>
          <w:lang w:val="pt-BR"/>
        </w:rPr>
        <w:t xml:space="preserve"> </w:t>
      </w:r>
      <w:r w:rsidRPr="00CE5F8C">
        <w:rPr>
          <w:rFonts w:ascii="Times New Roman" w:hAnsi="Times New Roman"/>
          <w:sz w:val="24"/>
          <w:szCs w:val="24"/>
          <w:highlight w:val="yellow"/>
          <w:lang w:val="pt-BR"/>
        </w:rPr>
        <w:t>nhạt dần</w:t>
      </w:r>
      <w:r w:rsidR="008D46E4">
        <w:rPr>
          <w:rFonts w:ascii="Times New Roman" w:hAnsi="Times New Roman"/>
          <w:sz w:val="24"/>
          <w:szCs w:val="24"/>
          <w:highlight w:val="yellow"/>
          <w:lang w:val="pt-BR"/>
        </w:rPr>
        <w:t>.</w:t>
      </w:r>
    </w:p>
    <w:p w14:paraId="4620C73A" w14:textId="06DCE3A4" w:rsidR="006855FE" w:rsidRPr="00CE5F8C" w:rsidRDefault="006855FE" w:rsidP="00337336">
      <w:pPr>
        <w:tabs>
          <w:tab w:val="left" w:pos="274"/>
          <w:tab w:val="left" w:pos="2835"/>
          <w:tab w:val="left" w:pos="5387"/>
          <w:tab w:val="left" w:pos="7938"/>
        </w:tabs>
        <w:spacing w:line="264" w:lineRule="auto"/>
        <w:jc w:val="both"/>
        <w:rPr>
          <w:rFonts w:ascii="Times New Roman" w:hAnsi="Times New Roman"/>
          <w:sz w:val="24"/>
          <w:szCs w:val="24"/>
          <w:lang w:val="pt-BR"/>
        </w:rPr>
      </w:pPr>
      <w:r w:rsidRPr="008105C8">
        <w:rPr>
          <w:rFonts w:ascii="Times New Roman" w:hAnsi="Times New Roman"/>
          <w:b/>
          <w:sz w:val="24"/>
          <w:szCs w:val="24"/>
          <w:lang w:val="pt-BR"/>
        </w:rPr>
        <w:t>b.</w:t>
      </w:r>
      <w:r w:rsidRPr="008105C8">
        <w:rPr>
          <w:rFonts w:ascii="Times New Roman" w:hAnsi="Times New Roman"/>
          <w:sz w:val="24"/>
          <w:szCs w:val="24"/>
          <w:lang w:val="pt-BR"/>
        </w:rPr>
        <w:t xml:space="preserve"> Dung dịch ở ống nghiệm </w:t>
      </w:r>
      <w:r w:rsidR="008105C8" w:rsidRPr="008105C8">
        <w:rPr>
          <w:rFonts w:ascii="Times New Roman" w:hAnsi="Times New Roman"/>
          <w:sz w:val="24"/>
          <w:szCs w:val="24"/>
          <w:lang w:val="pt-BR"/>
        </w:rPr>
        <w:t>2</w:t>
      </w:r>
      <w:r w:rsidRPr="008105C8">
        <w:rPr>
          <w:rFonts w:ascii="Times New Roman" w:hAnsi="Times New Roman"/>
          <w:sz w:val="24"/>
          <w:szCs w:val="24"/>
          <w:lang w:val="pt-BR"/>
        </w:rPr>
        <w:t xml:space="preserve"> có màu hồng đậm hơn</w:t>
      </w:r>
      <w:r w:rsidR="008105C8">
        <w:rPr>
          <w:rFonts w:ascii="Times New Roman" w:hAnsi="Times New Roman"/>
          <w:sz w:val="24"/>
          <w:szCs w:val="24"/>
          <w:lang w:val="pt-BR"/>
        </w:rPr>
        <w:t>.</w:t>
      </w:r>
    </w:p>
    <w:p w14:paraId="7287CA84" w14:textId="474EC990" w:rsidR="006855FE" w:rsidRPr="00CE5F8C" w:rsidRDefault="006855FE" w:rsidP="00337336">
      <w:pPr>
        <w:tabs>
          <w:tab w:val="left" w:pos="274"/>
          <w:tab w:val="left" w:pos="2835"/>
          <w:tab w:val="left" w:pos="5387"/>
          <w:tab w:val="left" w:pos="7938"/>
        </w:tabs>
        <w:spacing w:line="264" w:lineRule="auto"/>
        <w:jc w:val="both"/>
        <w:rPr>
          <w:rFonts w:ascii="Times New Roman" w:hAnsi="Times New Roman"/>
          <w:sz w:val="24"/>
          <w:szCs w:val="24"/>
          <w:lang w:val="pt-BR"/>
        </w:rPr>
      </w:pPr>
      <w:r w:rsidRPr="008105C8">
        <w:rPr>
          <w:rFonts w:ascii="Times New Roman" w:hAnsi="Times New Roman"/>
          <w:b/>
          <w:sz w:val="24"/>
          <w:szCs w:val="24"/>
          <w:lang w:val="pt-BR"/>
        </w:rPr>
        <w:t xml:space="preserve">c. </w:t>
      </w:r>
      <w:r w:rsidR="008105C8" w:rsidRPr="008105C8">
        <w:rPr>
          <w:rFonts w:ascii="Times New Roman" w:hAnsi="Times New Roman"/>
          <w:sz w:val="24"/>
          <w:szCs w:val="24"/>
          <w:lang w:val="pt-BR"/>
        </w:rPr>
        <w:t>Màu hồng của dung dịch ở ống nghiệm 3 nhạt dần</w:t>
      </w:r>
      <w:r w:rsidR="008105C8">
        <w:rPr>
          <w:rFonts w:ascii="Times New Roman" w:hAnsi="Times New Roman"/>
          <w:sz w:val="24"/>
          <w:szCs w:val="24"/>
          <w:lang w:val="pt-BR"/>
        </w:rPr>
        <w:t>, sau đó mất hẳn</w:t>
      </w:r>
      <w:r w:rsidR="008105C8" w:rsidRPr="008105C8">
        <w:rPr>
          <w:rFonts w:ascii="Times New Roman" w:hAnsi="Times New Roman"/>
          <w:sz w:val="24"/>
          <w:szCs w:val="24"/>
          <w:lang w:val="pt-BR"/>
        </w:rPr>
        <w:t>.</w:t>
      </w:r>
    </w:p>
    <w:p w14:paraId="5E7130F9" w14:textId="4FFC2F17" w:rsidR="006855FE" w:rsidRPr="00CE5F8C" w:rsidRDefault="006855FE" w:rsidP="00337336">
      <w:pPr>
        <w:tabs>
          <w:tab w:val="left" w:pos="274"/>
          <w:tab w:val="left" w:pos="2835"/>
          <w:tab w:val="left" w:pos="5387"/>
          <w:tab w:val="left" w:pos="7938"/>
        </w:tabs>
        <w:spacing w:line="264" w:lineRule="auto"/>
        <w:jc w:val="both"/>
        <w:rPr>
          <w:rFonts w:ascii="Times New Roman" w:hAnsi="Times New Roman"/>
          <w:sz w:val="24"/>
          <w:szCs w:val="24"/>
          <w:lang w:val="pt-BR"/>
        </w:rPr>
      </w:pPr>
      <w:r w:rsidRPr="008105C8">
        <w:rPr>
          <w:rFonts w:ascii="Times New Roman" w:hAnsi="Times New Roman"/>
          <w:b/>
          <w:sz w:val="24"/>
          <w:szCs w:val="24"/>
          <w:lang w:val="pt-BR"/>
        </w:rPr>
        <w:t xml:space="preserve">d. </w:t>
      </w:r>
      <w:r w:rsidR="008105C8" w:rsidRPr="008105C8">
        <w:rPr>
          <w:rFonts w:ascii="Times New Roman" w:hAnsi="Times New Roman"/>
          <w:sz w:val="24"/>
          <w:szCs w:val="24"/>
          <w:lang w:val="pt-BR"/>
        </w:rPr>
        <w:t>Dung dịch ở ống nghiệm 2 có màu hồng đậm hơn</w:t>
      </w:r>
      <w:r w:rsidR="008105C8" w:rsidRPr="008105C8">
        <w:rPr>
          <w:rFonts w:ascii="Times New Roman" w:hAnsi="Times New Roman"/>
          <w:bCs/>
          <w:sz w:val="24"/>
          <w:szCs w:val="24"/>
          <w:lang w:val="pt-BR"/>
        </w:rPr>
        <w:t>, đồng thời có xuất hiện kết tủa keo trắng.</w:t>
      </w:r>
    </w:p>
    <w:p w14:paraId="6A45A745" w14:textId="71024DB5" w:rsidR="00F726CE" w:rsidRDefault="00F726CE" w:rsidP="00337336">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B94558">
        <w:rPr>
          <w:rFonts w:ascii="Times New Roman" w:hAnsi="Times New Roman"/>
          <w:bCs/>
          <w:color w:val="FF0000"/>
          <w:sz w:val="24"/>
          <w:szCs w:val="24"/>
        </w:rPr>
        <w:t>Đáp án:</w:t>
      </w:r>
    </w:p>
    <w:p w14:paraId="006C07F4" w14:textId="248AE229" w:rsidR="008105C8" w:rsidRPr="008105C8" w:rsidRDefault="008105C8" w:rsidP="00337336">
      <w:pPr>
        <w:pStyle w:val="pn"/>
        <w:spacing w:line="264" w:lineRule="auto"/>
        <w:jc w:val="both"/>
        <w:rPr>
          <w:color w:val="FF0000"/>
          <w:szCs w:val="24"/>
        </w:rPr>
      </w:pPr>
      <w:r w:rsidRPr="008105C8">
        <w:rPr>
          <w:color w:val="FF0000"/>
          <w:szCs w:val="24"/>
        </w:rPr>
        <w:t>Trong dung dịch ammonia tồn tại cân bằng hoá học sau:</w:t>
      </w:r>
      <w:r>
        <w:rPr>
          <w:color w:val="FF0000"/>
          <w:szCs w:val="24"/>
        </w:rPr>
        <w:t xml:space="preserve"> </w:t>
      </w:r>
      <w:r w:rsidRPr="008105C8">
        <w:rPr>
          <w:color w:val="FF0000"/>
          <w:szCs w:val="24"/>
        </w:rPr>
        <w:t>NH</w:t>
      </w:r>
      <w:r w:rsidRPr="008105C8">
        <w:rPr>
          <w:color w:val="FF0000"/>
          <w:szCs w:val="24"/>
          <w:vertAlign w:val="subscript"/>
        </w:rPr>
        <w:t>3</w:t>
      </w:r>
      <w:r w:rsidRPr="008105C8">
        <w:rPr>
          <w:color w:val="FF0000"/>
          <w:szCs w:val="24"/>
        </w:rPr>
        <w:t> + H</w:t>
      </w:r>
      <w:r w:rsidRPr="008105C8">
        <w:rPr>
          <w:color w:val="FF0000"/>
          <w:szCs w:val="24"/>
          <w:vertAlign w:val="subscript"/>
        </w:rPr>
        <w:t>2</w:t>
      </w:r>
      <w:r w:rsidRPr="008105C8">
        <w:rPr>
          <w:color w:val="FF0000"/>
          <w:szCs w:val="24"/>
        </w:rPr>
        <w:t xml:space="preserve">O </w:t>
      </w:r>
      <w:r w:rsidRPr="008105C8">
        <w:rPr>
          <w:rFonts w:ascii="Cambria Math" w:hAnsi="Cambria Math" w:cs="Cambria Math"/>
          <w:color w:val="FF0000"/>
          <w:szCs w:val="24"/>
        </w:rPr>
        <w:t>⇌</w:t>
      </w:r>
      <w:r w:rsidRPr="008105C8">
        <w:rPr>
          <w:color w:val="FF0000"/>
          <w:szCs w:val="24"/>
        </w:rPr>
        <w:t> NH</w:t>
      </w:r>
      <w:r w:rsidRPr="008105C8">
        <w:rPr>
          <w:color w:val="FF0000"/>
          <w:szCs w:val="24"/>
          <w:vertAlign w:val="subscript"/>
        </w:rPr>
        <w:t>4</w:t>
      </w:r>
      <w:r w:rsidRPr="008105C8">
        <w:rPr>
          <w:color w:val="FF0000"/>
          <w:szCs w:val="24"/>
          <w:vertAlign w:val="superscript"/>
        </w:rPr>
        <w:t>+</w:t>
      </w:r>
      <w:r w:rsidRPr="008105C8">
        <w:rPr>
          <w:color w:val="FF0000"/>
          <w:szCs w:val="24"/>
        </w:rPr>
        <w:t> + OH</w:t>
      </w:r>
      <w:r w:rsidRPr="008105C8">
        <w:rPr>
          <w:color w:val="FF0000"/>
          <w:szCs w:val="24"/>
          <w:vertAlign w:val="superscript"/>
        </w:rPr>
        <w:t>-</w:t>
      </w:r>
    </w:p>
    <w:p w14:paraId="6D13A046" w14:textId="22BC5D2E" w:rsidR="00F726CE" w:rsidRPr="008105C8" w:rsidRDefault="00F726CE" w:rsidP="00337336">
      <w:pPr>
        <w:pStyle w:val="pn"/>
        <w:spacing w:line="264" w:lineRule="auto"/>
        <w:jc w:val="both"/>
        <w:rPr>
          <w:bCs/>
          <w:color w:val="FF0000"/>
          <w:szCs w:val="24"/>
        </w:rPr>
      </w:pPr>
      <w:r w:rsidRPr="008105C8">
        <w:rPr>
          <w:bCs/>
          <w:color w:val="FF0000"/>
          <w:szCs w:val="24"/>
        </w:rPr>
        <w:t xml:space="preserve">a. </w:t>
      </w:r>
      <w:r w:rsidR="008105C8">
        <w:rPr>
          <w:bCs/>
          <w:color w:val="FF0000"/>
          <w:szCs w:val="24"/>
        </w:rPr>
        <w:t xml:space="preserve">Đ. </w:t>
      </w:r>
      <w:r w:rsidR="008105C8" w:rsidRPr="008105C8">
        <w:rPr>
          <w:color w:val="FF0000"/>
          <w:szCs w:val="24"/>
          <w:shd w:val="clear" w:color="auto" w:fill="FFFFFF"/>
        </w:rPr>
        <w:t>Khi đun nóng, màu hồng của dung dịch nhạt dần do khí NH</w:t>
      </w:r>
      <w:r w:rsidR="008105C8" w:rsidRPr="008105C8">
        <w:rPr>
          <w:color w:val="FF0000"/>
          <w:szCs w:val="24"/>
          <w:shd w:val="clear" w:color="auto" w:fill="FFFFFF"/>
          <w:vertAlign w:val="subscript"/>
        </w:rPr>
        <w:t>3</w:t>
      </w:r>
      <w:r w:rsidR="008105C8" w:rsidRPr="008105C8">
        <w:rPr>
          <w:color w:val="FF0000"/>
          <w:szCs w:val="24"/>
          <w:shd w:val="clear" w:color="auto" w:fill="FFFFFF"/>
        </w:rPr>
        <w:t> bay lên nên làm cân bằng hoá học chuyển dịch theo chiều nghịch</w:t>
      </w:r>
      <w:r w:rsidRPr="008105C8">
        <w:rPr>
          <w:bCs/>
          <w:color w:val="FF0000"/>
          <w:szCs w:val="24"/>
        </w:rPr>
        <w:t>.</w:t>
      </w:r>
    </w:p>
    <w:p w14:paraId="24F880DD" w14:textId="47C4D987" w:rsidR="00F726CE" w:rsidRPr="008105C8" w:rsidRDefault="00F726CE" w:rsidP="00337336">
      <w:pPr>
        <w:pStyle w:val="pn"/>
        <w:spacing w:line="264" w:lineRule="auto"/>
        <w:jc w:val="both"/>
        <w:rPr>
          <w:bCs/>
          <w:color w:val="FF0000"/>
          <w:szCs w:val="24"/>
        </w:rPr>
      </w:pPr>
      <w:r w:rsidRPr="008105C8">
        <w:rPr>
          <w:bCs/>
          <w:color w:val="FF0000"/>
          <w:szCs w:val="24"/>
        </w:rPr>
        <w:t xml:space="preserve">b. </w:t>
      </w:r>
      <w:r w:rsidR="008105C8">
        <w:rPr>
          <w:bCs/>
          <w:color w:val="FF0000"/>
          <w:szCs w:val="24"/>
        </w:rPr>
        <w:t xml:space="preserve">S. </w:t>
      </w:r>
      <w:r w:rsidR="008105C8" w:rsidRPr="008105C8">
        <w:rPr>
          <w:color w:val="FF0000"/>
          <w:szCs w:val="24"/>
          <w:shd w:val="clear" w:color="auto" w:fill="FFFFFF"/>
        </w:rPr>
        <w:t>Khi cho HCl vào với số mol bằng số mol NH</w:t>
      </w:r>
      <w:r w:rsidR="008105C8" w:rsidRPr="008105C8">
        <w:rPr>
          <w:color w:val="FF0000"/>
          <w:szCs w:val="24"/>
          <w:shd w:val="clear" w:color="auto" w:fill="FFFFFF"/>
          <w:vertAlign w:val="subscript"/>
        </w:rPr>
        <w:t>3</w:t>
      </w:r>
      <w:r w:rsidR="008105C8" w:rsidRPr="008105C8">
        <w:rPr>
          <w:color w:val="FF0000"/>
          <w:szCs w:val="24"/>
          <w:shd w:val="clear" w:color="auto" w:fill="FFFFFF"/>
        </w:rPr>
        <w:t> thì dung dịch mất màu hồng vì tạo ra NH</w:t>
      </w:r>
      <w:r w:rsidR="008105C8" w:rsidRPr="008105C8">
        <w:rPr>
          <w:color w:val="FF0000"/>
          <w:szCs w:val="24"/>
          <w:shd w:val="clear" w:color="auto" w:fill="FFFFFF"/>
          <w:vertAlign w:val="subscript"/>
        </w:rPr>
        <w:t>4</w:t>
      </w:r>
      <w:r w:rsidR="008105C8" w:rsidRPr="008105C8">
        <w:rPr>
          <w:color w:val="FF0000"/>
          <w:szCs w:val="24"/>
          <w:shd w:val="clear" w:color="auto" w:fill="FFFFFF"/>
        </w:rPr>
        <w:t>Cl có pH &lt; 7</w:t>
      </w:r>
      <w:r w:rsidRPr="008105C8">
        <w:rPr>
          <w:bCs/>
          <w:color w:val="FF0000"/>
          <w:szCs w:val="24"/>
        </w:rPr>
        <w:t>.</w:t>
      </w:r>
    </w:p>
    <w:p w14:paraId="28255480" w14:textId="59669729" w:rsidR="008105C8" w:rsidRPr="008105C8" w:rsidRDefault="00F726CE" w:rsidP="00337336">
      <w:pPr>
        <w:pStyle w:val="pn"/>
        <w:spacing w:line="264" w:lineRule="auto"/>
        <w:jc w:val="both"/>
        <w:rPr>
          <w:color w:val="FF0000"/>
          <w:szCs w:val="24"/>
        </w:rPr>
      </w:pPr>
      <w:r w:rsidRPr="008105C8">
        <w:rPr>
          <w:bCs/>
          <w:color w:val="FF0000"/>
          <w:szCs w:val="24"/>
        </w:rPr>
        <w:t xml:space="preserve">c. </w:t>
      </w:r>
      <w:r w:rsidR="008105C8">
        <w:rPr>
          <w:bCs/>
          <w:color w:val="FF0000"/>
          <w:szCs w:val="24"/>
        </w:rPr>
        <w:t xml:space="preserve">S. </w:t>
      </w:r>
      <w:r w:rsidR="008105C8" w:rsidRPr="008105C8">
        <w:rPr>
          <w:color w:val="FF0000"/>
          <w:szCs w:val="24"/>
        </w:rPr>
        <w:t>Khi thêm một vài giọt dung dịch Na</w:t>
      </w:r>
      <w:r w:rsidR="008105C8" w:rsidRPr="008105C8">
        <w:rPr>
          <w:color w:val="FF0000"/>
          <w:szCs w:val="24"/>
          <w:vertAlign w:val="subscript"/>
        </w:rPr>
        <w:t>2</w:t>
      </w:r>
      <w:r w:rsidR="008105C8" w:rsidRPr="008105C8">
        <w:rPr>
          <w:color w:val="FF0000"/>
          <w:szCs w:val="24"/>
        </w:rPr>
        <w:t>CO</w:t>
      </w:r>
      <w:r w:rsidR="008105C8" w:rsidRPr="008105C8">
        <w:rPr>
          <w:color w:val="FF0000"/>
          <w:szCs w:val="24"/>
          <w:vertAlign w:val="subscript"/>
        </w:rPr>
        <w:t>3</w:t>
      </w:r>
      <w:r w:rsidR="008105C8" w:rsidRPr="008105C8">
        <w:rPr>
          <w:color w:val="FF0000"/>
          <w:szCs w:val="24"/>
        </w:rPr>
        <w:t>, dung dịch (A) có màu hồng đậm vì muối Na</w:t>
      </w:r>
      <w:r w:rsidR="008105C8" w:rsidRPr="008105C8">
        <w:rPr>
          <w:color w:val="FF0000"/>
          <w:szCs w:val="24"/>
          <w:vertAlign w:val="subscript"/>
        </w:rPr>
        <w:t>2</w:t>
      </w:r>
      <w:r w:rsidR="008105C8" w:rsidRPr="008105C8">
        <w:rPr>
          <w:color w:val="FF0000"/>
          <w:szCs w:val="24"/>
        </w:rPr>
        <w:t>CO</w:t>
      </w:r>
      <w:r w:rsidR="008105C8" w:rsidRPr="008105C8">
        <w:rPr>
          <w:color w:val="FF0000"/>
          <w:szCs w:val="24"/>
          <w:vertAlign w:val="subscript"/>
        </w:rPr>
        <w:t>3</w:t>
      </w:r>
      <w:r w:rsidR="008105C8" w:rsidRPr="008105C8">
        <w:rPr>
          <w:color w:val="FF0000"/>
          <w:szCs w:val="24"/>
        </w:rPr>
        <w:t> thuỷ phân cho môi trường base:</w:t>
      </w:r>
    </w:p>
    <w:p w14:paraId="3B2781A0" w14:textId="77777777" w:rsidR="008105C8" w:rsidRPr="008105C8" w:rsidRDefault="008105C8" w:rsidP="00337336">
      <w:pPr>
        <w:pStyle w:val="pn"/>
        <w:spacing w:line="264" w:lineRule="auto"/>
        <w:jc w:val="both"/>
        <w:rPr>
          <w:color w:val="FF0000"/>
          <w:szCs w:val="24"/>
        </w:rPr>
      </w:pPr>
      <w:r w:rsidRPr="008105C8">
        <w:rPr>
          <w:color w:val="FF0000"/>
          <w:szCs w:val="24"/>
        </w:rPr>
        <w:t>Na</w:t>
      </w:r>
      <w:r w:rsidRPr="008105C8">
        <w:rPr>
          <w:color w:val="FF0000"/>
          <w:szCs w:val="24"/>
          <w:vertAlign w:val="subscript"/>
        </w:rPr>
        <w:t>2</w:t>
      </w:r>
      <w:r w:rsidRPr="008105C8">
        <w:rPr>
          <w:color w:val="FF0000"/>
          <w:szCs w:val="24"/>
        </w:rPr>
        <w:t>CO</w:t>
      </w:r>
      <w:r w:rsidRPr="008105C8">
        <w:rPr>
          <w:color w:val="FF0000"/>
          <w:szCs w:val="24"/>
          <w:vertAlign w:val="subscript"/>
        </w:rPr>
        <w:t>3</w:t>
      </w:r>
      <w:r w:rsidRPr="008105C8">
        <w:rPr>
          <w:color w:val="FF0000"/>
          <w:szCs w:val="24"/>
        </w:rPr>
        <w:t> → 2Na</w:t>
      </w:r>
      <w:r w:rsidRPr="008105C8">
        <w:rPr>
          <w:color w:val="FF0000"/>
          <w:szCs w:val="24"/>
          <w:vertAlign w:val="superscript"/>
        </w:rPr>
        <w:t>+</w:t>
      </w:r>
      <w:r w:rsidRPr="008105C8">
        <w:rPr>
          <w:color w:val="FF0000"/>
          <w:szCs w:val="24"/>
        </w:rPr>
        <w:t> + CO</w:t>
      </w:r>
      <w:r w:rsidRPr="008105C8">
        <w:rPr>
          <w:color w:val="FF0000"/>
          <w:szCs w:val="24"/>
          <w:vertAlign w:val="subscript"/>
        </w:rPr>
        <w:t>3</w:t>
      </w:r>
      <w:r w:rsidRPr="008105C8">
        <w:rPr>
          <w:color w:val="FF0000"/>
          <w:szCs w:val="24"/>
          <w:vertAlign w:val="superscript"/>
        </w:rPr>
        <w:t>2-</w:t>
      </w:r>
    </w:p>
    <w:p w14:paraId="6C745342" w14:textId="119839B6" w:rsidR="00F726CE" w:rsidRPr="008105C8" w:rsidRDefault="008105C8" w:rsidP="00337336">
      <w:pPr>
        <w:pStyle w:val="pn"/>
        <w:spacing w:line="264" w:lineRule="auto"/>
        <w:jc w:val="both"/>
        <w:rPr>
          <w:color w:val="FF0000"/>
          <w:szCs w:val="24"/>
        </w:rPr>
      </w:pPr>
      <w:r w:rsidRPr="008105C8">
        <w:rPr>
          <w:color w:val="FF0000"/>
          <w:szCs w:val="24"/>
        </w:rPr>
        <w:t>CO</w:t>
      </w:r>
      <w:r w:rsidRPr="008105C8">
        <w:rPr>
          <w:color w:val="FF0000"/>
          <w:szCs w:val="24"/>
          <w:vertAlign w:val="subscript"/>
        </w:rPr>
        <w:t>3</w:t>
      </w:r>
      <w:r w:rsidRPr="008105C8">
        <w:rPr>
          <w:color w:val="FF0000"/>
          <w:szCs w:val="24"/>
          <w:vertAlign w:val="superscript"/>
        </w:rPr>
        <w:t>2-</w:t>
      </w:r>
      <w:r w:rsidRPr="008105C8">
        <w:rPr>
          <w:color w:val="FF0000"/>
          <w:szCs w:val="24"/>
        </w:rPr>
        <w:t> + H</w:t>
      </w:r>
      <w:r w:rsidRPr="008105C8">
        <w:rPr>
          <w:color w:val="FF0000"/>
          <w:szCs w:val="24"/>
          <w:vertAlign w:val="subscript"/>
        </w:rPr>
        <w:t>2</w:t>
      </w:r>
      <w:r w:rsidRPr="008105C8">
        <w:rPr>
          <w:color w:val="FF0000"/>
          <w:szCs w:val="24"/>
        </w:rPr>
        <w:t xml:space="preserve">O </w:t>
      </w:r>
      <w:r w:rsidRPr="008105C8">
        <w:rPr>
          <w:rFonts w:ascii="Cambria Math" w:hAnsi="Cambria Math" w:cs="Cambria Math"/>
          <w:color w:val="FF0000"/>
          <w:szCs w:val="24"/>
        </w:rPr>
        <w:t>⇌</w:t>
      </w:r>
      <w:r w:rsidRPr="008105C8">
        <w:rPr>
          <w:color w:val="FF0000"/>
          <w:szCs w:val="24"/>
        </w:rPr>
        <w:t> HCO</w:t>
      </w:r>
      <w:r w:rsidRPr="008105C8">
        <w:rPr>
          <w:color w:val="FF0000"/>
          <w:szCs w:val="24"/>
          <w:vertAlign w:val="subscript"/>
        </w:rPr>
        <w:t>3</w:t>
      </w:r>
      <w:r w:rsidRPr="008105C8">
        <w:rPr>
          <w:color w:val="FF0000"/>
          <w:szCs w:val="24"/>
          <w:vertAlign w:val="superscript"/>
        </w:rPr>
        <w:t>-</w:t>
      </w:r>
      <w:r w:rsidRPr="008105C8">
        <w:rPr>
          <w:color w:val="FF0000"/>
          <w:szCs w:val="24"/>
        </w:rPr>
        <w:t> + OH</w:t>
      </w:r>
      <w:r w:rsidRPr="008105C8">
        <w:rPr>
          <w:color w:val="FF0000"/>
          <w:szCs w:val="24"/>
          <w:vertAlign w:val="superscript"/>
        </w:rPr>
        <w:t>-</w:t>
      </w:r>
      <w:r w:rsidR="00F726CE" w:rsidRPr="008105C8">
        <w:rPr>
          <w:bCs/>
          <w:color w:val="FF0000"/>
          <w:szCs w:val="24"/>
        </w:rPr>
        <w:t>.</w:t>
      </w:r>
    </w:p>
    <w:p w14:paraId="5C13ED3E" w14:textId="0DA772CF" w:rsidR="008105C8" w:rsidRPr="008105C8" w:rsidRDefault="00F726CE" w:rsidP="00337336">
      <w:pPr>
        <w:pStyle w:val="pn"/>
        <w:spacing w:line="264" w:lineRule="auto"/>
        <w:jc w:val="both"/>
        <w:rPr>
          <w:color w:val="FF0000"/>
          <w:szCs w:val="24"/>
        </w:rPr>
      </w:pPr>
      <w:r w:rsidRPr="008105C8">
        <w:rPr>
          <w:bCs/>
          <w:color w:val="FF0000"/>
          <w:szCs w:val="24"/>
        </w:rPr>
        <w:t xml:space="preserve">d. </w:t>
      </w:r>
      <w:r w:rsidR="008105C8">
        <w:rPr>
          <w:bCs/>
          <w:color w:val="FF0000"/>
          <w:szCs w:val="24"/>
        </w:rPr>
        <w:t xml:space="preserve">S. </w:t>
      </w:r>
      <w:r w:rsidR="008105C8" w:rsidRPr="008105C8">
        <w:rPr>
          <w:color w:val="FF0000"/>
          <w:szCs w:val="24"/>
        </w:rPr>
        <w:t>Khi thêm AlCl</w:t>
      </w:r>
      <w:r w:rsidR="008105C8" w:rsidRPr="008105C8">
        <w:rPr>
          <w:color w:val="FF0000"/>
          <w:szCs w:val="24"/>
          <w:vertAlign w:val="subscript"/>
        </w:rPr>
        <w:t>3</w:t>
      </w:r>
      <w:r w:rsidR="008105C8" w:rsidRPr="008105C8">
        <w:rPr>
          <w:color w:val="FF0000"/>
          <w:szCs w:val="24"/>
        </w:rPr>
        <w:t> tới dư xảy ra phản ứng sau:</w:t>
      </w:r>
    </w:p>
    <w:p w14:paraId="03815186" w14:textId="77777777" w:rsidR="008105C8" w:rsidRPr="008105C8" w:rsidRDefault="008105C8" w:rsidP="00337336">
      <w:pPr>
        <w:pStyle w:val="pn"/>
        <w:spacing w:line="264" w:lineRule="auto"/>
        <w:jc w:val="both"/>
        <w:rPr>
          <w:color w:val="FF0000"/>
          <w:szCs w:val="24"/>
        </w:rPr>
      </w:pPr>
      <w:r w:rsidRPr="008105C8">
        <w:rPr>
          <w:color w:val="FF0000"/>
          <w:szCs w:val="24"/>
        </w:rPr>
        <w:t>AlCl</w:t>
      </w:r>
      <w:r w:rsidRPr="008105C8">
        <w:rPr>
          <w:color w:val="FF0000"/>
          <w:szCs w:val="24"/>
          <w:vertAlign w:val="subscript"/>
        </w:rPr>
        <w:t>3</w:t>
      </w:r>
      <w:r w:rsidRPr="008105C8">
        <w:rPr>
          <w:color w:val="FF0000"/>
          <w:szCs w:val="24"/>
        </w:rPr>
        <w:t> + 3NH</w:t>
      </w:r>
      <w:r w:rsidRPr="008105C8">
        <w:rPr>
          <w:color w:val="FF0000"/>
          <w:szCs w:val="24"/>
          <w:vertAlign w:val="subscript"/>
        </w:rPr>
        <w:t>3</w:t>
      </w:r>
      <w:r w:rsidRPr="008105C8">
        <w:rPr>
          <w:color w:val="FF0000"/>
          <w:szCs w:val="24"/>
        </w:rPr>
        <w:t> + 3H</w:t>
      </w:r>
      <w:r w:rsidRPr="008105C8">
        <w:rPr>
          <w:color w:val="FF0000"/>
          <w:szCs w:val="24"/>
          <w:vertAlign w:val="subscript"/>
        </w:rPr>
        <w:t>2</w:t>
      </w:r>
      <w:r w:rsidRPr="008105C8">
        <w:rPr>
          <w:color w:val="FF0000"/>
          <w:szCs w:val="24"/>
        </w:rPr>
        <w:t>O → Al(OH)</w:t>
      </w:r>
      <w:r w:rsidRPr="008105C8">
        <w:rPr>
          <w:color w:val="FF0000"/>
          <w:szCs w:val="24"/>
          <w:vertAlign w:val="subscript"/>
        </w:rPr>
        <w:t>3</w:t>
      </w:r>
      <w:r w:rsidRPr="008105C8">
        <w:rPr>
          <w:color w:val="FF0000"/>
          <w:szCs w:val="24"/>
        </w:rPr>
        <w:t>↓ + 3NH</w:t>
      </w:r>
      <w:r w:rsidRPr="008105C8">
        <w:rPr>
          <w:color w:val="FF0000"/>
          <w:szCs w:val="24"/>
          <w:vertAlign w:val="subscript"/>
        </w:rPr>
        <w:t>4</w:t>
      </w:r>
      <w:r w:rsidRPr="008105C8">
        <w:rPr>
          <w:color w:val="FF0000"/>
          <w:szCs w:val="24"/>
        </w:rPr>
        <w:t>Cl</w:t>
      </w:r>
    </w:p>
    <w:p w14:paraId="132127AC" w14:textId="7E2A24C4" w:rsidR="008105C8" w:rsidRPr="008105C8" w:rsidRDefault="008105C8" w:rsidP="00337336">
      <w:pPr>
        <w:pStyle w:val="pn"/>
        <w:spacing w:line="264" w:lineRule="auto"/>
        <w:jc w:val="both"/>
        <w:rPr>
          <w:color w:val="FF0000"/>
          <w:szCs w:val="24"/>
        </w:rPr>
      </w:pPr>
      <w:r w:rsidRPr="008105C8">
        <w:rPr>
          <w:color w:val="FF0000"/>
          <w:szCs w:val="24"/>
        </w:rPr>
        <w:t>NH</w:t>
      </w:r>
      <w:r w:rsidRPr="008105C8">
        <w:rPr>
          <w:color w:val="FF0000"/>
          <w:szCs w:val="24"/>
          <w:vertAlign w:val="subscript"/>
        </w:rPr>
        <w:t>4</w:t>
      </w:r>
      <w:r w:rsidRPr="008105C8">
        <w:rPr>
          <w:color w:val="FF0000"/>
          <w:szCs w:val="24"/>
        </w:rPr>
        <w:t>Cl và AlCl</w:t>
      </w:r>
      <w:r w:rsidRPr="008105C8">
        <w:rPr>
          <w:color w:val="FF0000"/>
          <w:szCs w:val="24"/>
          <w:vertAlign w:val="subscript"/>
        </w:rPr>
        <w:t>3</w:t>
      </w:r>
      <w:r w:rsidRPr="008105C8">
        <w:rPr>
          <w:color w:val="FF0000"/>
          <w:szCs w:val="24"/>
        </w:rPr>
        <w:t> dư đều thuỷ phân cho môi trường acid </w:t>
      </w:r>
      <w:r w:rsidRPr="008105C8">
        <w:rPr>
          <w:rFonts w:ascii="Cambria Math" w:hAnsi="Cambria Math" w:cs="Cambria Math"/>
          <w:color w:val="FF0000"/>
          <w:szCs w:val="24"/>
          <w:bdr w:val="none" w:sz="0" w:space="0" w:color="auto" w:frame="1"/>
        </w:rPr>
        <w:t>⇒</w:t>
      </w:r>
      <w:r w:rsidRPr="008105C8">
        <w:rPr>
          <w:color w:val="FF0000"/>
          <w:szCs w:val="24"/>
        </w:rPr>
        <w:t> màu hồng của dung dịch (A) mất dần.</w:t>
      </w:r>
    </w:p>
    <w:p w14:paraId="29B0DF4C" w14:textId="77777777" w:rsidR="008105C8" w:rsidRPr="008105C8" w:rsidRDefault="008105C8" w:rsidP="00337336">
      <w:pPr>
        <w:pStyle w:val="pn"/>
        <w:spacing w:line="264" w:lineRule="auto"/>
        <w:jc w:val="both"/>
        <w:rPr>
          <w:color w:val="FF0000"/>
          <w:szCs w:val="24"/>
        </w:rPr>
      </w:pPr>
      <w:r w:rsidRPr="008105C8">
        <w:rPr>
          <w:color w:val="FF0000"/>
          <w:szCs w:val="24"/>
        </w:rPr>
        <w:t>NH</w:t>
      </w:r>
      <w:r w:rsidRPr="008105C8">
        <w:rPr>
          <w:color w:val="FF0000"/>
          <w:szCs w:val="24"/>
          <w:vertAlign w:val="subscript"/>
        </w:rPr>
        <w:t>4</w:t>
      </w:r>
      <w:r w:rsidRPr="008105C8">
        <w:rPr>
          <w:color w:val="FF0000"/>
          <w:szCs w:val="24"/>
          <w:vertAlign w:val="superscript"/>
        </w:rPr>
        <w:t>+</w:t>
      </w:r>
      <w:r w:rsidRPr="008105C8">
        <w:rPr>
          <w:color w:val="FF0000"/>
          <w:szCs w:val="24"/>
        </w:rPr>
        <w:t> + H</w:t>
      </w:r>
      <w:r w:rsidRPr="008105C8">
        <w:rPr>
          <w:color w:val="FF0000"/>
          <w:szCs w:val="24"/>
          <w:vertAlign w:val="subscript"/>
        </w:rPr>
        <w:t>2</w:t>
      </w:r>
      <w:r w:rsidRPr="008105C8">
        <w:rPr>
          <w:color w:val="FF0000"/>
          <w:szCs w:val="24"/>
        </w:rPr>
        <w:t xml:space="preserve">O </w:t>
      </w:r>
      <w:r w:rsidRPr="008105C8">
        <w:rPr>
          <w:rFonts w:ascii="Cambria Math" w:hAnsi="Cambria Math" w:cs="Cambria Math"/>
          <w:color w:val="FF0000"/>
          <w:szCs w:val="24"/>
        </w:rPr>
        <w:t>⇌</w:t>
      </w:r>
      <w:r w:rsidRPr="008105C8">
        <w:rPr>
          <w:color w:val="FF0000"/>
          <w:szCs w:val="24"/>
        </w:rPr>
        <w:t> NH</w:t>
      </w:r>
      <w:r w:rsidRPr="008105C8">
        <w:rPr>
          <w:color w:val="FF0000"/>
          <w:szCs w:val="24"/>
          <w:vertAlign w:val="subscript"/>
        </w:rPr>
        <w:t>3</w:t>
      </w:r>
      <w:r w:rsidRPr="008105C8">
        <w:rPr>
          <w:color w:val="FF0000"/>
          <w:szCs w:val="24"/>
        </w:rPr>
        <w:t> + H</w:t>
      </w:r>
      <w:r w:rsidRPr="008105C8">
        <w:rPr>
          <w:color w:val="FF0000"/>
          <w:szCs w:val="24"/>
          <w:vertAlign w:val="subscript"/>
        </w:rPr>
        <w:t>3</w:t>
      </w:r>
      <w:r w:rsidRPr="008105C8">
        <w:rPr>
          <w:color w:val="FF0000"/>
          <w:szCs w:val="24"/>
        </w:rPr>
        <w:t>O</w:t>
      </w:r>
      <w:r w:rsidRPr="008105C8">
        <w:rPr>
          <w:color w:val="FF0000"/>
          <w:szCs w:val="24"/>
          <w:vertAlign w:val="superscript"/>
        </w:rPr>
        <w:t>+</w:t>
      </w:r>
    </w:p>
    <w:p w14:paraId="1C7AA4D4" w14:textId="628F1512" w:rsidR="00F726CE" w:rsidRPr="008105C8" w:rsidRDefault="008105C8" w:rsidP="00337336">
      <w:pPr>
        <w:pStyle w:val="pn"/>
        <w:spacing w:line="264" w:lineRule="auto"/>
        <w:jc w:val="both"/>
        <w:rPr>
          <w:color w:val="FF0000"/>
          <w:szCs w:val="24"/>
        </w:rPr>
      </w:pPr>
      <w:r w:rsidRPr="008105C8">
        <w:rPr>
          <w:color w:val="FF0000"/>
          <w:szCs w:val="24"/>
        </w:rPr>
        <w:t>Al</w:t>
      </w:r>
      <w:r w:rsidRPr="008105C8">
        <w:rPr>
          <w:color w:val="FF0000"/>
          <w:szCs w:val="24"/>
          <w:vertAlign w:val="superscript"/>
        </w:rPr>
        <w:t>3+</w:t>
      </w:r>
      <w:r w:rsidRPr="008105C8">
        <w:rPr>
          <w:color w:val="FF0000"/>
          <w:szCs w:val="24"/>
        </w:rPr>
        <w:t> + 3H</w:t>
      </w:r>
      <w:r w:rsidRPr="008105C8">
        <w:rPr>
          <w:color w:val="FF0000"/>
          <w:szCs w:val="24"/>
          <w:vertAlign w:val="subscript"/>
        </w:rPr>
        <w:t>2</w:t>
      </w:r>
      <w:r w:rsidRPr="008105C8">
        <w:rPr>
          <w:color w:val="FF0000"/>
          <w:szCs w:val="24"/>
        </w:rPr>
        <w:t xml:space="preserve">O </w:t>
      </w:r>
      <w:r w:rsidRPr="008105C8">
        <w:rPr>
          <w:rFonts w:ascii="Cambria Math" w:hAnsi="Cambria Math" w:cs="Cambria Math"/>
          <w:color w:val="FF0000"/>
          <w:szCs w:val="24"/>
        </w:rPr>
        <w:t>⇌</w:t>
      </w:r>
      <w:r w:rsidRPr="008105C8">
        <w:rPr>
          <w:color w:val="FF0000"/>
          <w:szCs w:val="24"/>
        </w:rPr>
        <w:t> Al(OH)</w:t>
      </w:r>
      <w:r w:rsidRPr="008105C8">
        <w:rPr>
          <w:color w:val="FF0000"/>
          <w:szCs w:val="24"/>
          <w:vertAlign w:val="subscript"/>
        </w:rPr>
        <w:t>3</w:t>
      </w:r>
      <w:r w:rsidRPr="008105C8">
        <w:rPr>
          <w:color w:val="FF0000"/>
          <w:szCs w:val="24"/>
        </w:rPr>
        <w:t>↓+ 3H</w:t>
      </w:r>
      <w:r w:rsidRPr="008105C8">
        <w:rPr>
          <w:color w:val="FF0000"/>
          <w:szCs w:val="24"/>
          <w:vertAlign w:val="superscript"/>
        </w:rPr>
        <w:t>+</w:t>
      </w:r>
    </w:p>
    <w:p w14:paraId="5BE85C3B" w14:textId="77777777" w:rsidR="00F726CE" w:rsidRPr="00E84ECA" w:rsidRDefault="00F726CE" w:rsidP="00337336">
      <w:pPr>
        <w:spacing w:line="264" w:lineRule="auto"/>
        <w:rPr>
          <w:rFonts w:ascii="Times New Roman" w:hAnsi="Times New Roman"/>
          <w:b/>
          <w:color w:val="0033CC"/>
          <w:sz w:val="24"/>
          <w:szCs w:val="24"/>
        </w:rPr>
      </w:pPr>
    </w:p>
    <w:p w14:paraId="5971867A" w14:textId="77777777" w:rsidR="00E84ECA" w:rsidRPr="00E84ECA" w:rsidRDefault="00E84ECA" w:rsidP="00337336">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14:paraId="6F013B7A" w14:textId="29C036CD" w:rsidR="008105C8" w:rsidRPr="00BE2086" w:rsidRDefault="008105C8" w:rsidP="00337336">
      <w:pPr>
        <w:pStyle w:val="pn"/>
        <w:spacing w:line="264" w:lineRule="auto"/>
        <w:jc w:val="both"/>
        <w:rPr>
          <w:shd w:val="clear" w:color="auto" w:fill="FFFFFF"/>
        </w:rPr>
      </w:pPr>
      <w:r w:rsidRPr="00BE2086">
        <w:rPr>
          <w:b/>
          <w:bCs/>
          <w:shd w:val="clear" w:color="auto" w:fill="FFFFFF"/>
        </w:rPr>
        <w:t xml:space="preserve">Câu </w:t>
      </w:r>
      <w:r w:rsidR="00ED3E06">
        <w:rPr>
          <w:b/>
          <w:bCs/>
          <w:shd w:val="clear" w:color="auto" w:fill="FFFFFF"/>
        </w:rPr>
        <w:t>1</w:t>
      </w:r>
      <w:r w:rsidRPr="00BE2086">
        <w:rPr>
          <w:b/>
          <w:bCs/>
          <w:shd w:val="clear" w:color="auto" w:fill="FFFFFF"/>
        </w:rPr>
        <w:t>.</w:t>
      </w:r>
      <w:r>
        <w:rPr>
          <w:shd w:val="clear" w:color="auto" w:fill="FFFFFF"/>
        </w:rPr>
        <w:t xml:space="preserve"> Có bao nhiêu electron không tham gia liên kết trong một phân tử ammonia?</w:t>
      </w:r>
    </w:p>
    <w:p w14:paraId="1D53B0A2" w14:textId="7948CCF1" w:rsidR="008105C8" w:rsidRPr="00BE2086" w:rsidRDefault="008105C8"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2</w:t>
      </w:r>
      <w:r w:rsidRPr="00BE2086">
        <w:rPr>
          <w:bCs/>
          <w:iCs/>
          <w:color w:val="FF0000"/>
          <w:szCs w:val="24"/>
        </w:rPr>
        <w:t>.</w:t>
      </w:r>
    </w:p>
    <w:p w14:paraId="639B6486" w14:textId="4E0318C9" w:rsidR="008105C8" w:rsidRPr="00BE2086" w:rsidRDefault="008105C8" w:rsidP="00337336">
      <w:pPr>
        <w:pStyle w:val="pn"/>
        <w:spacing w:line="264" w:lineRule="auto"/>
        <w:jc w:val="both"/>
        <w:rPr>
          <w:shd w:val="clear" w:color="auto" w:fill="FFFFFF"/>
        </w:rPr>
      </w:pPr>
      <w:r w:rsidRPr="00BE2086">
        <w:rPr>
          <w:b/>
          <w:bCs/>
          <w:shd w:val="clear" w:color="auto" w:fill="FFFFFF"/>
        </w:rPr>
        <w:t xml:space="preserve">Câu </w:t>
      </w:r>
      <w:r w:rsidR="00ED3E06">
        <w:rPr>
          <w:b/>
          <w:bCs/>
          <w:shd w:val="clear" w:color="auto" w:fill="FFFFFF"/>
        </w:rPr>
        <w:t>2</w:t>
      </w:r>
      <w:r w:rsidRPr="00BE2086">
        <w:rPr>
          <w:b/>
          <w:bCs/>
          <w:shd w:val="clear" w:color="auto" w:fill="FFFFFF"/>
        </w:rPr>
        <w:t>.</w:t>
      </w:r>
      <w:r>
        <w:rPr>
          <w:shd w:val="clear" w:color="auto" w:fill="FFFFFF"/>
        </w:rPr>
        <w:t xml:space="preserve"> Trong phân tử ammonia, có bao nhiêu cặp electron dùng chung giữa nguyên tử nitrogen với các nguyên tử hydrogen?</w:t>
      </w:r>
    </w:p>
    <w:p w14:paraId="5B6C5DCB" w14:textId="28C23699" w:rsidR="008105C8" w:rsidRPr="00BE2086" w:rsidRDefault="008105C8"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3</w:t>
      </w:r>
      <w:r w:rsidRPr="00BE2086">
        <w:rPr>
          <w:bCs/>
          <w:iCs/>
          <w:color w:val="FF0000"/>
          <w:szCs w:val="24"/>
        </w:rPr>
        <w:t>.</w:t>
      </w:r>
    </w:p>
    <w:p w14:paraId="4B01D0DF" w14:textId="67DAA757" w:rsidR="008105C8" w:rsidRPr="00BE2086" w:rsidRDefault="008105C8" w:rsidP="00337336">
      <w:pPr>
        <w:pStyle w:val="pn"/>
        <w:spacing w:line="264" w:lineRule="auto"/>
        <w:jc w:val="both"/>
        <w:rPr>
          <w:shd w:val="clear" w:color="auto" w:fill="FFFFFF"/>
        </w:rPr>
      </w:pPr>
      <w:r w:rsidRPr="00BE2086">
        <w:rPr>
          <w:b/>
          <w:bCs/>
          <w:shd w:val="clear" w:color="auto" w:fill="FFFFFF"/>
        </w:rPr>
        <w:t xml:space="preserve">Câu </w:t>
      </w:r>
      <w:r w:rsidR="00ED3E06">
        <w:rPr>
          <w:b/>
          <w:bCs/>
          <w:shd w:val="clear" w:color="auto" w:fill="FFFFFF"/>
        </w:rPr>
        <w:t>3</w:t>
      </w:r>
      <w:r w:rsidRPr="00BE2086">
        <w:rPr>
          <w:b/>
          <w:bCs/>
          <w:shd w:val="clear" w:color="auto" w:fill="FFFFFF"/>
        </w:rPr>
        <w:t>.</w:t>
      </w:r>
      <w:r>
        <w:rPr>
          <w:shd w:val="clear" w:color="auto" w:fill="FFFFFF"/>
        </w:rPr>
        <w:t xml:space="preserve"> Số oxi hóa của nguyên tử nitrogen trong phân tử ammonia</w:t>
      </w:r>
      <w:r w:rsidR="00BE211C">
        <w:rPr>
          <w:shd w:val="clear" w:color="auto" w:fill="FFFFFF"/>
        </w:rPr>
        <w:t xml:space="preserve"> là bao nhiêu?</w:t>
      </w:r>
    </w:p>
    <w:p w14:paraId="1FB6CA83" w14:textId="5B78BED9" w:rsidR="008105C8" w:rsidRDefault="008105C8" w:rsidP="00337336">
      <w:pPr>
        <w:pStyle w:val="pn"/>
        <w:spacing w:line="264" w:lineRule="auto"/>
        <w:jc w:val="both"/>
        <w:rPr>
          <w:bCs/>
          <w:iCs/>
          <w:color w:val="FF0000"/>
          <w:szCs w:val="24"/>
        </w:rPr>
      </w:pPr>
      <w:r w:rsidRPr="00BE2086">
        <w:rPr>
          <w:bCs/>
          <w:iCs/>
          <w:color w:val="FF0000"/>
          <w:szCs w:val="24"/>
        </w:rPr>
        <w:t xml:space="preserve">Đáp án: </w:t>
      </w:r>
      <w:r w:rsidR="00BE211C">
        <w:rPr>
          <w:bCs/>
          <w:iCs/>
          <w:color w:val="FF0000"/>
          <w:szCs w:val="24"/>
        </w:rPr>
        <w:t>-3</w:t>
      </w:r>
      <w:r w:rsidRPr="00BE2086">
        <w:rPr>
          <w:bCs/>
          <w:iCs/>
          <w:color w:val="FF0000"/>
          <w:szCs w:val="24"/>
        </w:rPr>
        <w:t>.</w:t>
      </w:r>
    </w:p>
    <w:p w14:paraId="56F42726" w14:textId="4A52AA05" w:rsidR="00BE211C" w:rsidRPr="00BE2086" w:rsidRDefault="00BE211C" w:rsidP="00337336">
      <w:pPr>
        <w:tabs>
          <w:tab w:val="left" w:pos="274"/>
          <w:tab w:val="left" w:pos="2835"/>
          <w:tab w:val="left" w:pos="5387"/>
          <w:tab w:val="left" w:pos="7938"/>
        </w:tabs>
        <w:spacing w:line="264" w:lineRule="auto"/>
        <w:jc w:val="both"/>
        <w:rPr>
          <w:rFonts w:ascii="Times New Roman" w:hAnsi="Times New Roman"/>
          <w:sz w:val="24"/>
          <w:szCs w:val="24"/>
          <w:lang w:val="vi-VN"/>
        </w:rPr>
      </w:pPr>
      <w:r w:rsidRPr="00BE2086">
        <w:rPr>
          <w:rFonts w:ascii="Times New Roman" w:hAnsi="Times New Roman"/>
          <w:b/>
          <w:bCs/>
          <w:sz w:val="24"/>
          <w:szCs w:val="24"/>
          <w:shd w:val="clear" w:color="auto" w:fill="FFFFFF"/>
        </w:rPr>
        <w:t xml:space="preserve">Câu </w:t>
      </w:r>
      <w:r w:rsidR="00ED3E06">
        <w:rPr>
          <w:rFonts w:ascii="Times New Roman" w:hAnsi="Times New Roman"/>
          <w:b/>
          <w:bCs/>
          <w:sz w:val="24"/>
          <w:szCs w:val="24"/>
          <w:shd w:val="clear" w:color="auto" w:fill="FFFFFF"/>
        </w:rPr>
        <w:t>4</w:t>
      </w:r>
      <w:r w:rsidRPr="00BE2086">
        <w:rPr>
          <w:rFonts w:ascii="Times New Roman" w:hAnsi="Times New Roman"/>
          <w:b/>
          <w:bCs/>
          <w:sz w:val="24"/>
          <w:szCs w:val="24"/>
          <w:shd w:val="clear" w:color="auto" w:fill="FFFFFF"/>
        </w:rPr>
        <w:t>.</w:t>
      </w:r>
      <w:r w:rsidRPr="00BE2086">
        <w:rPr>
          <w:rFonts w:ascii="Times New Roman" w:hAnsi="Times New Roman"/>
          <w:sz w:val="24"/>
          <w:szCs w:val="24"/>
          <w:shd w:val="clear" w:color="auto" w:fill="FFFFFF"/>
        </w:rPr>
        <w:t xml:space="preserve"> </w:t>
      </w:r>
      <w:r w:rsidRPr="00BE2086">
        <w:rPr>
          <w:rFonts w:ascii="Times New Roman" w:hAnsi="Times New Roman"/>
          <w:sz w:val="24"/>
          <w:szCs w:val="24"/>
          <w:lang w:val="vi-VN"/>
        </w:rPr>
        <w:t xml:space="preserve">Cho các phản ứng hóa học sau: </w:t>
      </w:r>
    </w:p>
    <w:p w14:paraId="6F8EC900" w14:textId="77777777" w:rsidR="00BE211C" w:rsidRPr="00BE2086" w:rsidRDefault="00BE211C" w:rsidP="00337336">
      <w:pPr>
        <w:tabs>
          <w:tab w:val="left" w:pos="274"/>
          <w:tab w:val="left" w:pos="2835"/>
          <w:tab w:val="left" w:pos="5387"/>
          <w:tab w:val="left" w:pos="7938"/>
        </w:tabs>
        <w:spacing w:line="264" w:lineRule="auto"/>
        <w:jc w:val="both"/>
        <w:rPr>
          <w:rFonts w:ascii="Times New Roman" w:hAnsi="Times New Roman"/>
          <w:bCs/>
          <w:sz w:val="24"/>
          <w:szCs w:val="24"/>
          <w:lang w:val="pt-BR"/>
        </w:rPr>
      </w:pPr>
      <w:r w:rsidRPr="00BE2086">
        <w:rPr>
          <w:rFonts w:ascii="Times New Roman" w:hAnsi="Times New Roman"/>
          <w:bCs/>
          <w:sz w:val="24"/>
          <w:szCs w:val="24"/>
          <w:highlight w:val="yellow"/>
          <w:lang w:val="pt-BR"/>
        </w:rPr>
        <w:t>(1). 8NH</w:t>
      </w:r>
      <w:r w:rsidRPr="00BE2086">
        <w:rPr>
          <w:rFonts w:ascii="Times New Roman" w:hAnsi="Times New Roman"/>
          <w:bCs/>
          <w:sz w:val="24"/>
          <w:szCs w:val="24"/>
          <w:highlight w:val="yellow"/>
          <w:vertAlign w:val="subscript"/>
          <w:lang w:val="pt-BR"/>
        </w:rPr>
        <w:t>3</w:t>
      </w:r>
      <w:r w:rsidRPr="00BE2086">
        <w:rPr>
          <w:rFonts w:ascii="Times New Roman" w:hAnsi="Times New Roman"/>
          <w:bCs/>
          <w:sz w:val="24"/>
          <w:szCs w:val="24"/>
          <w:highlight w:val="yellow"/>
          <w:lang w:val="pt-BR"/>
        </w:rPr>
        <w:t xml:space="preserve"> + 3Cl</w:t>
      </w:r>
      <w:r w:rsidRPr="00BE2086">
        <w:rPr>
          <w:rFonts w:ascii="Times New Roman" w:hAnsi="Times New Roman"/>
          <w:bCs/>
          <w:sz w:val="24"/>
          <w:szCs w:val="24"/>
          <w:highlight w:val="yellow"/>
          <w:vertAlign w:val="subscript"/>
          <w:lang w:val="pt-BR"/>
        </w:rPr>
        <w:t>2</w:t>
      </w:r>
      <w:r w:rsidRPr="00BE2086">
        <w:rPr>
          <w:rFonts w:ascii="Times New Roman" w:hAnsi="Times New Roman"/>
          <w:bCs/>
          <w:sz w:val="24"/>
          <w:szCs w:val="24"/>
          <w:highlight w:val="yellow"/>
          <w:lang w:val="pt-BR"/>
        </w:rPr>
        <w:t xml:space="preserve"> → 6NH</w:t>
      </w:r>
      <w:r w:rsidRPr="00BE2086">
        <w:rPr>
          <w:rFonts w:ascii="Times New Roman" w:hAnsi="Times New Roman"/>
          <w:bCs/>
          <w:sz w:val="24"/>
          <w:szCs w:val="24"/>
          <w:highlight w:val="yellow"/>
          <w:vertAlign w:val="subscript"/>
          <w:lang w:val="pt-BR"/>
        </w:rPr>
        <w:t>4</w:t>
      </w:r>
      <w:r w:rsidRPr="00BE2086">
        <w:rPr>
          <w:rFonts w:ascii="Times New Roman" w:hAnsi="Times New Roman"/>
          <w:bCs/>
          <w:sz w:val="24"/>
          <w:szCs w:val="24"/>
          <w:highlight w:val="yellow"/>
          <w:lang w:val="pt-BR"/>
        </w:rPr>
        <w:t>Cl + N</w:t>
      </w:r>
      <w:r w:rsidRPr="00BE2086">
        <w:rPr>
          <w:rFonts w:ascii="Times New Roman" w:hAnsi="Times New Roman"/>
          <w:bCs/>
          <w:sz w:val="24"/>
          <w:szCs w:val="24"/>
          <w:highlight w:val="yellow"/>
          <w:vertAlign w:val="subscript"/>
          <w:lang w:val="pt-BR"/>
        </w:rPr>
        <w:t>2</w:t>
      </w:r>
      <w:r w:rsidRPr="00BE2086">
        <w:rPr>
          <w:rFonts w:ascii="Times New Roman" w:hAnsi="Times New Roman"/>
          <w:bCs/>
          <w:sz w:val="24"/>
          <w:szCs w:val="24"/>
          <w:lang w:val="pt-BR"/>
        </w:rPr>
        <w:tab/>
      </w:r>
    </w:p>
    <w:p w14:paraId="53C1E9ED" w14:textId="77777777" w:rsidR="00BE211C" w:rsidRPr="00BE2086" w:rsidRDefault="00BE211C" w:rsidP="00337336">
      <w:pPr>
        <w:tabs>
          <w:tab w:val="left" w:pos="274"/>
          <w:tab w:val="left" w:pos="2835"/>
          <w:tab w:val="left" w:pos="5387"/>
          <w:tab w:val="left" w:pos="7938"/>
        </w:tabs>
        <w:spacing w:line="264" w:lineRule="auto"/>
        <w:jc w:val="both"/>
        <w:rPr>
          <w:rFonts w:ascii="Times New Roman" w:hAnsi="Times New Roman"/>
          <w:bCs/>
          <w:sz w:val="24"/>
          <w:szCs w:val="24"/>
          <w:lang w:val="pt-BR"/>
        </w:rPr>
      </w:pPr>
      <w:r w:rsidRPr="00BE2086">
        <w:rPr>
          <w:rFonts w:ascii="Times New Roman" w:hAnsi="Times New Roman"/>
          <w:bCs/>
          <w:sz w:val="24"/>
          <w:szCs w:val="24"/>
          <w:highlight w:val="yellow"/>
          <w:lang w:val="pt-BR"/>
        </w:rPr>
        <w:t>(2). 4NH</w:t>
      </w:r>
      <w:r w:rsidRPr="00BE2086">
        <w:rPr>
          <w:rFonts w:ascii="Times New Roman" w:hAnsi="Times New Roman"/>
          <w:bCs/>
          <w:sz w:val="24"/>
          <w:szCs w:val="24"/>
          <w:highlight w:val="yellow"/>
          <w:vertAlign w:val="subscript"/>
          <w:lang w:val="pt-BR"/>
        </w:rPr>
        <w:t>3</w:t>
      </w:r>
      <w:r w:rsidRPr="00BE2086">
        <w:rPr>
          <w:rFonts w:ascii="Times New Roman" w:hAnsi="Times New Roman"/>
          <w:bCs/>
          <w:sz w:val="24"/>
          <w:szCs w:val="24"/>
          <w:highlight w:val="yellow"/>
          <w:lang w:val="pt-BR"/>
        </w:rPr>
        <w:t xml:space="preserve"> + 5O</w:t>
      </w:r>
      <w:r w:rsidRPr="00BE2086">
        <w:rPr>
          <w:rFonts w:ascii="Times New Roman" w:hAnsi="Times New Roman"/>
          <w:bCs/>
          <w:sz w:val="24"/>
          <w:szCs w:val="24"/>
          <w:highlight w:val="yellow"/>
          <w:vertAlign w:val="subscript"/>
          <w:lang w:val="pt-BR"/>
        </w:rPr>
        <w:t>2</w:t>
      </w:r>
      <w:r w:rsidRPr="00BE2086">
        <w:rPr>
          <w:rFonts w:ascii="Times New Roman" w:hAnsi="Times New Roman"/>
          <w:bCs/>
          <w:sz w:val="24"/>
          <w:szCs w:val="24"/>
          <w:highlight w:val="yellow"/>
          <w:lang w:val="pt-BR"/>
        </w:rPr>
        <w:t xml:space="preserve"> → 4NO + 6H</w:t>
      </w:r>
      <w:r w:rsidRPr="00BE2086">
        <w:rPr>
          <w:rFonts w:ascii="Times New Roman" w:hAnsi="Times New Roman"/>
          <w:bCs/>
          <w:sz w:val="24"/>
          <w:szCs w:val="24"/>
          <w:highlight w:val="yellow"/>
          <w:vertAlign w:val="subscript"/>
          <w:lang w:val="pt-BR"/>
        </w:rPr>
        <w:t>2</w:t>
      </w:r>
      <w:r w:rsidRPr="00BE2086">
        <w:rPr>
          <w:rFonts w:ascii="Times New Roman" w:hAnsi="Times New Roman"/>
          <w:bCs/>
          <w:sz w:val="24"/>
          <w:szCs w:val="24"/>
          <w:highlight w:val="yellow"/>
          <w:lang w:val="pt-BR"/>
        </w:rPr>
        <w:t>O</w:t>
      </w:r>
    </w:p>
    <w:p w14:paraId="51381CB6" w14:textId="77777777" w:rsidR="00BE211C" w:rsidRPr="00BE2086" w:rsidRDefault="00BE211C" w:rsidP="00337336">
      <w:pPr>
        <w:tabs>
          <w:tab w:val="left" w:pos="274"/>
          <w:tab w:val="left" w:pos="2835"/>
          <w:tab w:val="left" w:pos="5387"/>
          <w:tab w:val="left" w:pos="7938"/>
        </w:tabs>
        <w:spacing w:line="264" w:lineRule="auto"/>
        <w:jc w:val="both"/>
        <w:rPr>
          <w:rFonts w:ascii="Times New Roman" w:hAnsi="Times New Roman"/>
          <w:bCs/>
          <w:sz w:val="24"/>
          <w:szCs w:val="24"/>
          <w:lang w:val="pt-BR"/>
        </w:rPr>
      </w:pPr>
      <w:r w:rsidRPr="00BE2086">
        <w:rPr>
          <w:rFonts w:ascii="Times New Roman" w:hAnsi="Times New Roman"/>
          <w:bCs/>
          <w:sz w:val="24"/>
          <w:szCs w:val="24"/>
          <w:lang w:val="pt-BR"/>
        </w:rPr>
        <w:t>(3). 2NH</w:t>
      </w:r>
      <w:r w:rsidRPr="00BE2086">
        <w:rPr>
          <w:rFonts w:ascii="Times New Roman" w:hAnsi="Times New Roman"/>
          <w:bCs/>
          <w:sz w:val="24"/>
          <w:szCs w:val="24"/>
          <w:vertAlign w:val="subscript"/>
          <w:lang w:val="pt-BR"/>
        </w:rPr>
        <w:t>3</w:t>
      </w:r>
      <w:r w:rsidRPr="00BE2086">
        <w:rPr>
          <w:rFonts w:ascii="Times New Roman" w:hAnsi="Times New Roman"/>
          <w:bCs/>
          <w:sz w:val="24"/>
          <w:szCs w:val="24"/>
          <w:lang w:val="pt-BR"/>
        </w:rPr>
        <w:t xml:space="preserve">  + H</w:t>
      </w:r>
      <w:r w:rsidRPr="00BE2086">
        <w:rPr>
          <w:rFonts w:ascii="Times New Roman" w:hAnsi="Times New Roman"/>
          <w:bCs/>
          <w:sz w:val="24"/>
          <w:szCs w:val="24"/>
          <w:vertAlign w:val="subscript"/>
          <w:lang w:val="pt-BR"/>
        </w:rPr>
        <w:t>2</w:t>
      </w:r>
      <w:r w:rsidRPr="00BE2086">
        <w:rPr>
          <w:rFonts w:ascii="Times New Roman" w:hAnsi="Times New Roman"/>
          <w:bCs/>
          <w:sz w:val="24"/>
          <w:szCs w:val="24"/>
          <w:lang w:val="pt-BR"/>
        </w:rPr>
        <w:t>SO</w:t>
      </w:r>
      <w:r w:rsidRPr="00BE2086">
        <w:rPr>
          <w:rFonts w:ascii="Times New Roman" w:hAnsi="Times New Roman"/>
          <w:bCs/>
          <w:sz w:val="24"/>
          <w:szCs w:val="24"/>
          <w:vertAlign w:val="subscript"/>
          <w:lang w:val="pt-BR"/>
        </w:rPr>
        <w:t>4</w:t>
      </w:r>
      <w:r w:rsidRPr="00BE2086">
        <w:rPr>
          <w:rFonts w:ascii="Times New Roman" w:hAnsi="Times New Roman"/>
          <w:bCs/>
          <w:sz w:val="24"/>
          <w:szCs w:val="24"/>
          <w:lang w:val="pt-BR"/>
        </w:rPr>
        <w:t xml:space="preserve"> →  (NH</w:t>
      </w:r>
      <w:r w:rsidRPr="00BE2086">
        <w:rPr>
          <w:rFonts w:ascii="Times New Roman" w:hAnsi="Times New Roman"/>
          <w:bCs/>
          <w:sz w:val="24"/>
          <w:szCs w:val="24"/>
          <w:vertAlign w:val="subscript"/>
          <w:lang w:val="pt-BR"/>
        </w:rPr>
        <w:t>4</w:t>
      </w:r>
      <w:r w:rsidRPr="00BE2086">
        <w:rPr>
          <w:rFonts w:ascii="Times New Roman" w:hAnsi="Times New Roman"/>
          <w:bCs/>
          <w:sz w:val="24"/>
          <w:szCs w:val="24"/>
          <w:lang w:val="pt-BR"/>
        </w:rPr>
        <w:t>)</w:t>
      </w:r>
      <w:r w:rsidRPr="00BE2086">
        <w:rPr>
          <w:rFonts w:ascii="Times New Roman" w:hAnsi="Times New Roman"/>
          <w:bCs/>
          <w:sz w:val="24"/>
          <w:szCs w:val="24"/>
          <w:vertAlign w:val="subscript"/>
          <w:lang w:val="pt-BR"/>
        </w:rPr>
        <w:t>2</w:t>
      </w:r>
      <w:r w:rsidRPr="00BE2086">
        <w:rPr>
          <w:rFonts w:ascii="Times New Roman" w:hAnsi="Times New Roman"/>
          <w:bCs/>
          <w:sz w:val="24"/>
          <w:szCs w:val="24"/>
          <w:lang w:val="pt-BR"/>
        </w:rPr>
        <w:t>SO</w:t>
      </w:r>
      <w:r w:rsidRPr="00BE2086">
        <w:rPr>
          <w:rFonts w:ascii="Times New Roman" w:hAnsi="Times New Roman"/>
          <w:bCs/>
          <w:sz w:val="24"/>
          <w:szCs w:val="24"/>
          <w:vertAlign w:val="subscript"/>
          <w:lang w:val="pt-BR"/>
        </w:rPr>
        <w:t>4</w:t>
      </w:r>
    </w:p>
    <w:p w14:paraId="70B2565E" w14:textId="77777777" w:rsidR="00BE211C" w:rsidRDefault="00BE211C" w:rsidP="00337336">
      <w:pPr>
        <w:tabs>
          <w:tab w:val="left" w:pos="274"/>
          <w:tab w:val="left" w:pos="2835"/>
          <w:tab w:val="left" w:pos="5387"/>
          <w:tab w:val="left" w:pos="7938"/>
        </w:tabs>
        <w:spacing w:line="264" w:lineRule="auto"/>
        <w:jc w:val="both"/>
        <w:rPr>
          <w:rFonts w:ascii="Times New Roman" w:hAnsi="Times New Roman"/>
          <w:bCs/>
          <w:sz w:val="24"/>
          <w:szCs w:val="24"/>
          <w:lang w:val="pt-BR"/>
        </w:rPr>
      </w:pPr>
      <w:r w:rsidRPr="00BE2086">
        <w:rPr>
          <w:rFonts w:ascii="Times New Roman" w:hAnsi="Times New Roman"/>
          <w:bCs/>
          <w:sz w:val="24"/>
          <w:szCs w:val="24"/>
          <w:highlight w:val="yellow"/>
          <w:lang w:val="pt-BR"/>
        </w:rPr>
        <w:t>(4). 2NH</w:t>
      </w:r>
      <w:r w:rsidRPr="00BE2086">
        <w:rPr>
          <w:rFonts w:ascii="Times New Roman" w:hAnsi="Times New Roman"/>
          <w:bCs/>
          <w:sz w:val="24"/>
          <w:szCs w:val="24"/>
          <w:highlight w:val="yellow"/>
          <w:vertAlign w:val="subscript"/>
          <w:lang w:val="pt-BR"/>
        </w:rPr>
        <w:t>3</w:t>
      </w:r>
      <w:r w:rsidRPr="00BE2086">
        <w:rPr>
          <w:rFonts w:ascii="Times New Roman" w:hAnsi="Times New Roman"/>
          <w:bCs/>
          <w:sz w:val="24"/>
          <w:szCs w:val="24"/>
          <w:highlight w:val="yellow"/>
          <w:lang w:val="pt-BR"/>
        </w:rPr>
        <w:t xml:space="preserve">  + 3CuO →  N</w:t>
      </w:r>
      <w:r w:rsidRPr="00BE2086">
        <w:rPr>
          <w:rFonts w:ascii="Times New Roman" w:hAnsi="Times New Roman"/>
          <w:bCs/>
          <w:sz w:val="24"/>
          <w:szCs w:val="24"/>
          <w:highlight w:val="yellow"/>
          <w:vertAlign w:val="subscript"/>
          <w:lang w:val="pt-BR"/>
        </w:rPr>
        <w:t>2</w:t>
      </w:r>
      <w:r w:rsidRPr="00BE2086">
        <w:rPr>
          <w:rFonts w:ascii="Times New Roman" w:hAnsi="Times New Roman"/>
          <w:bCs/>
          <w:sz w:val="24"/>
          <w:szCs w:val="24"/>
          <w:highlight w:val="yellow"/>
          <w:lang w:val="pt-BR"/>
        </w:rPr>
        <w:t xml:space="preserve"> + 3Cu  + 3H</w:t>
      </w:r>
      <w:r w:rsidRPr="00BE2086">
        <w:rPr>
          <w:rFonts w:ascii="Times New Roman" w:hAnsi="Times New Roman"/>
          <w:bCs/>
          <w:sz w:val="24"/>
          <w:szCs w:val="24"/>
          <w:highlight w:val="yellow"/>
          <w:vertAlign w:val="subscript"/>
          <w:lang w:val="pt-BR"/>
        </w:rPr>
        <w:t>2</w:t>
      </w:r>
      <w:r w:rsidRPr="00BE2086">
        <w:rPr>
          <w:rFonts w:ascii="Times New Roman" w:hAnsi="Times New Roman"/>
          <w:bCs/>
          <w:sz w:val="24"/>
          <w:szCs w:val="24"/>
          <w:highlight w:val="yellow"/>
          <w:lang w:val="pt-BR"/>
        </w:rPr>
        <w:t>O</w:t>
      </w:r>
    </w:p>
    <w:p w14:paraId="04A855B4" w14:textId="77777777" w:rsidR="00BE211C" w:rsidRPr="00BE2086" w:rsidRDefault="00BE211C" w:rsidP="00337336">
      <w:pPr>
        <w:tabs>
          <w:tab w:val="left" w:pos="274"/>
          <w:tab w:val="left" w:pos="2835"/>
          <w:tab w:val="left" w:pos="5387"/>
          <w:tab w:val="left" w:pos="7938"/>
        </w:tabs>
        <w:spacing w:line="264" w:lineRule="auto"/>
        <w:jc w:val="both"/>
        <w:rPr>
          <w:rFonts w:ascii="Times New Roman" w:hAnsi="Times New Roman"/>
          <w:bCs/>
          <w:sz w:val="24"/>
          <w:szCs w:val="24"/>
          <w:lang w:val="pt-BR"/>
        </w:rPr>
      </w:pPr>
      <w:r>
        <w:rPr>
          <w:rFonts w:ascii="Times New Roman" w:hAnsi="Times New Roman"/>
          <w:bCs/>
          <w:sz w:val="24"/>
          <w:szCs w:val="24"/>
          <w:lang w:val="pt-BR"/>
        </w:rPr>
        <w:t xml:space="preserve">(5) </w:t>
      </w:r>
      <w:r w:rsidRPr="00552A1F">
        <w:rPr>
          <w:rFonts w:ascii="Times New Roman" w:hAnsi="Times New Roman"/>
          <w:sz w:val="24"/>
          <w:szCs w:val="24"/>
        </w:rPr>
        <w:t>MgCl</w:t>
      </w:r>
      <w:r w:rsidRPr="00552A1F">
        <w:rPr>
          <w:rFonts w:ascii="Times New Roman" w:hAnsi="Times New Roman"/>
          <w:sz w:val="24"/>
          <w:szCs w:val="24"/>
          <w:vertAlign w:val="subscript"/>
        </w:rPr>
        <w:t>2</w:t>
      </w:r>
      <w:r w:rsidRPr="00552A1F">
        <w:rPr>
          <w:rFonts w:ascii="Times New Roman" w:hAnsi="Times New Roman"/>
          <w:sz w:val="24"/>
          <w:szCs w:val="24"/>
        </w:rPr>
        <w:t xml:space="preserve"> + 2NH</w:t>
      </w:r>
      <w:r w:rsidRPr="00552A1F">
        <w:rPr>
          <w:rFonts w:ascii="Times New Roman" w:hAnsi="Times New Roman"/>
          <w:sz w:val="24"/>
          <w:szCs w:val="24"/>
          <w:vertAlign w:val="subscript"/>
        </w:rPr>
        <w:t>3</w:t>
      </w:r>
      <w:r w:rsidRPr="00552A1F">
        <w:rPr>
          <w:rFonts w:ascii="Times New Roman" w:hAnsi="Times New Roman"/>
          <w:sz w:val="24"/>
          <w:szCs w:val="24"/>
        </w:rPr>
        <w:t xml:space="preserve"> + H</w:t>
      </w:r>
      <w:r w:rsidRPr="00552A1F">
        <w:rPr>
          <w:rFonts w:ascii="Times New Roman" w:hAnsi="Times New Roman"/>
          <w:sz w:val="24"/>
          <w:szCs w:val="24"/>
          <w:vertAlign w:val="subscript"/>
        </w:rPr>
        <w:t>2</w:t>
      </w:r>
      <w:r w:rsidRPr="00552A1F">
        <w:rPr>
          <w:rFonts w:ascii="Times New Roman" w:hAnsi="Times New Roman"/>
          <w:sz w:val="24"/>
          <w:szCs w:val="24"/>
        </w:rPr>
        <w:t>O → Mg(OH)</w:t>
      </w:r>
      <w:r w:rsidRPr="00552A1F">
        <w:rPr>
          <w:rFonts w:ascii="Times New Roman" w:hAnsi="Times New Roman"/>
          <w:sz w:val="24"/>
          <w:szCs w:val="24"/>
          <w:vertAlign w:val="subscript"/>
        </w:rPr>
        <w:t>2</w:t>
      </w:r>
      <w:r>
        <w:rPr>
          <w:rFonts w:ascii="Times New Roman" w:hAnsi="Times New Roman"/>
          <w:sz w:val="24"/>
          <w:szCs w:val="24"/>
        </w:rPr>
        <w:t xml:space="preserve"> </w:t>
      </w:r>
      <w:r w:rsidRPr="00552A1F">
        <w:rPr>
          <w:rFonts w:ascii="Times New Roman" w:hAnsi="Times New Roman"/>
          <w:sz w:val="24"/>
          <w:szCs w:val="24"/>
        </w:rPr>
        <w:t>+ 2NH</w:t>
      </w:r>
      <w:r w:rsidRPr="00552A1F">
        <w:rPr>
          <w:rFonts w:ascii="Times New Roman" w:hAnsi="Times New Roman"/>
          <w:sz w:val="24"/>
          <w:szCs w:val="24"/>
          <w:vertAlign w:val="subscript"/>
        </w:rPr>
        <w:t>4</w:t>
      </w:r>
      <w:r w:rsidRPr="00552A1F">
        <w:rPr>
          <w:rFonts w:ascii="Times New Roman" w:hAnsi="Times New Roman"/>
          <w:sz w:val="24"/>
          <w:szCs w:val="24"/>
        </w:rPr>
        <w:t>Cl</w:t>
      </w:r>
    </w:p>
    <w:p w14:paraId="48EC901D" w14:textId="77777777" w:rsidR="00BE211C" w:rsidRDefault="00BE211C" w:rsidP="00337336">
      <w:pPr>
        <w:tabs>
          <w:tab w:val="left" w:pos="274"/>
          <w:tab w:val="left" w:pos="2835"/>
          <w:tab w:val="left" w:pos="5387"/>
          <w:tab w:val="left" w:pos="7938"/>
        </w:tabs>
        <w:spacing w:line="264" w:lineRule="auto"/>
        <w:jc w:val="both"/>
        <w:rPr>
          <w:rFonts w:ascii="Times New Roman" w:hAnsi="Times New Roman"/>
          <w:sz w:val="24"/>
          <w:szCs w:val="24"/>
        </w:rPr>
      </w:pPr>
      <w:r>
        <w:rPr>
          <w:rFonts w:ascii="Times New Roman" w:hAnsi="Times New Roman"/>
          <w:sz w:val="24"/>
          <w:szCs w:val="24"/>
          <w:lang w:val="pt-BR"/>
        </w:rPr>
        <w:t xml:space="preserve">Có bao nhiêu </w:t>
      </w:r>
      <w:r w:rsidRPr="00BE2086">
        <w:rPr>
          <w:rFonts w:ascii="Times New Roman" w:hAnsi="Times New Roman"/>
          <w:sz w:val="24"/>
          <w:szCs w:val="24"/>
          <w:lang w:val="pt-BR"/>
        </w:rPr>
        <w:t xml:space="preserve">phản ứng </w:t>
      </w:r>
      <w:r w:rsidRPr="00BE2086">
        <w:rPr>
          <w:rFonts w:ascii="Times New Roman" w:hAnsi="Times New Roman"/>
          <w:sz w:val="24"/>
          <w:szCs w:val="24"/>
          <w:lang w:val="vi-VN"/>
        </w:rPr>
        <w:t xml:space="preserve">chứng tỏ ammonia </w:t>
      </w:r>
      <w:r>
        <w:rPr>
          <w:rFonts w:ascii="Times New Roman" w:hAnsi="Times New Roman"/>
          <w:sz w:val="24"/>
          <w:szCs w:val="24"/>
        </w:rPr>
        <w:t>thể hiện</w:t>
      </w:r>
      <w:r w:rsidRPr="00BE2086">
        <w:rPr>
          <w:rFonts w:ascii="Times New Roman" w:hAnsi="Times New Roman"/>
          <w:sz w:val="24"/>
          <w:szCs w:val="24"/>
          <w:lang w:val="vi-VN"/>
        </w:rPr>
        <w:t xml:space="preserve"> </w:t>
      </w:r>
      <w:r>
        <w:rPr>
          <w:rFonts w:ascii="Times New Roman" w:hAnsi="Times New Roman"/>
          <w:sz w:val="24"/>
          <w:szCs w:val="24"/>
        </w:rPr>
        <w:t>tính</w:t>
      </w:r>
      <w:r w:rsidRPr="00BE2086">
        <w:rPr>
          <w:rFonts w:ascii="Times New Roman" w:hAnsi="Times New Roman"/>
          <w:sz w:val="24"/>
          <w:szCs w:val="24"/>
          <w:lang w:val="vi-VN"/>
        </w:rPr>
        <w:t xml:space="preserve"> khử</w:t>
      </w:r>
      <w:r>
        <w:rPr>
          <w:rFonts w:ascii="Times New Roman" w:hAnsi="Times New Roman"/>
          <w:sz w:val="24"/>
          <w:szCs w:val="24"/>
        </w:rPr>
        <w:t>?</w:t>
      </w:r>
    </w:p>
    <w:p w14:paraId="36618B71" w14:textId="77777777" w:rsidR="00BE211C" w:rsidRPr="00BE2086" w:rsidRDefault="00BE211C"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3</w:t>
      </w:r>
      <w:r w:rsidRPr="00BE2086">
        <w:rPr>
          <w:bCs/>
          <w:iCs/>
          <w:color w:val="FF0000"/>
          <w:szCs w:val="24"/>
        </w:rPr>
        <w:t>.</w:t>
      </w:r>
    </w:p>
    <w:p w14:paraId="1821B003" w14:textId="60514D7E" w:rsidR="00BE211C" w:rsidRPr="00BE2086" w:rsidRDefault="00BE211C" w:rsidP="00337336">
      <w:pPr>
        <w:pStyle w:val="pn"/>
        <w:spacing w:line="264" w:lineRule="auto"/>
        <w:jc w:val="both"/>
        <w:rPr>
          <w:shd w:val="clear" w:color="auto" w:fill="FFFFFF"/>
        </w:rPr>
      </w:pPr>
      <w:r w:rsidRPr="00BE2086">
        <w:rPr>
          <w:b/>
          <w:bCs/>
          <w:shd w:val="clear" w:color="auto" w:fill="FFFFFF"/>
        </w:rPr>
        <w:t xml:space="preserve">Câu </w:t>
      </w:r>
      <w:r w:rsidR="00ED3E06">
        <w:rPr>
          <w:b/>
          <w:bCs/>
          <w:shd w:val="clear" w:color="auto" w:fill="FFFFFF"/>
        </w:rPr>
        <w:t>5</w:t>
      </w:r>
      <w:r w:rsidRPr="00BE2086">
        <w:rPr>
          <w:b/>
          <w:bCs/>
          <w:shd w:val="clear" w:color="auto" w:fill="FFFFFF"/>
        </w:rPr>
        <w:t>.</w:t>
      </w:r>
      <w:r>
        <w:rPr>
          <w:shd w:val="clear" w:color="auto" w:fill="FFFFFF"/>
        </w:rPr>
        <w:t xml:space="preserve"> Cho các chất sau: </w:t>
      </w:r>
      <w:r w:rsidRPr="00BE2086">
        <w:rPr>
          <w:highlight w:val="yellow"/>
        </w:rPr>
        <w:t>HCl, O</w:t>
      </w:r>
      <w:r w:rsidRPr="00BE2086">
        <w:rPr>
          <w:highlight w:val="yellow"/>
          <w:vertAlign w:val="subscript"/>
        </w:rPr>
        <w:t>2</w:t>
      </w:r>
      <w:r w:rsidRPr="00BE2086">
        <w:rPr>
          <w:highlight w:val="yellow"/>
        </w:rPr>
        <w:t>, Cl</w:t>
      </w:r>
      <w:r w:rsidRPr="00BE2086">
        <w:rPr>
          <w:highlight w:val="yellow"/>
          <w:vertAlign w:val="subscript"/>
        </w:rPr>
        <w:t>2</w:t>
      </w:r>
      <w:r w:rsidRPr="00BE2086">
        <w:rPr>
          <w:highlight w:val="yellow"/>
        </w:rPr>
        <w:t>, CuO, dung dịch Al(NO</w:t>
      </w:r>
      <w:r w:rsidRPr="00BE2086">
        <w:rPr>
          <w:highlight w:val="yellow"/>
          <w:vertAlign w:val="subscript"/>
        </w:rPr>
        <w:t>3</w:t>
      </w:r>
      <w:r w:rsidRPr="00BE2086">
        <w:rPr>
          <w:highlight w:val="yellow"/>
        </w:rPr>
        <w:t>)</w:t>
      </w:r>
      <w:r w:rsidRPr="00BE2086">
        <w:rPr>
          <w:highlight w:val="yellow"/>
          <w:vertAlign w:val="subscript"/>
        </w:rPr>
        <w:t>3</w:t>
      </w:r>
      <w:r>
        <w:t xml:space="preserve">. </w:t>
      </w:r>
      <w:r>
        <w:rPr>
          <w:shd w:val="clear" w:color="auto" w:fill="FFFFFF"/>
        </w:rPr>
        <w:t>Ammonia phản ứng được với tất cả bao nhiêu chất trong dãy trên (các điều kiện coi như có đủ)?</w:t>
      </w:r>
    </w:p>
    <w:p w14:paraId="49A7F5F4" w14:textId="5BCBCBA1" w:rsidR="00BE211C" w:rsidRPr="00BE2086" w:rsidRDefault="00BE211C" w:rsidP="00337336">
      <w:pPr>
        <w:pStyle w:val="pn"/>
        <w:spacing w:line="264" w:lineRule="auto"/>
        <w:jc w:val="both"/>
        <w:rPr>
          <w:bCs/>
          <w:iCs/>
          <w:color w:val="FF0000"/>
          <w:szCs w:val="24"/>
        </w:rPr>
      </w:pPr>
      <w:r w:rsidRPr="00BE2086">
        <w:rPr>
          <w:bCs/>
          <w:iCs/>
          <w:color w:val="FF0000"/>
          <w:szCs w:val="24"/>
        </w:rPr>
        <w:t>Đáp án: 5.</w:t>
      </w:r>
    </w:p>
    <w:p w14:paraId="6636E140" w14:textId="2A16C626" w:rsidR="00BE211C" w:rsidRPr="00BE2086" w:rsidRDefault="00BE211C" w:rsidP="00337336">
      <w:pPr>
        <w:pStyle w:val="pn"/>
        <w:spacing w:line="264" w:lineRule="auto"/>
        <w:jc w:val="both"/>
        <w:rPr>
          <w:shd w:val="clear" w:color="auto" w:fill="FFFFFF"/>
        </w:rPr>
      </w:pPr>
      <w:r w:rsidRPr="00BE2086">
        <w:rPr>
          <w:b/>
          <w:bCs/>
          <w:shd w:val="clear" w:color="auto" w:fill="FFFFFF"/>
        </w:rPr>
        <w:t xml:space="preserve">Câu </w:t>
      </w:r>
      <w:r w:rsidR="00ED3E06">
        <w:rPr>
          <w:b/>
          <w:bCs/>
          <w:shd w:val="clear" w:color="auto" w:fill="FFFFFF"/>
        </w:rPr>
        <w:t>6</w:t>
      </w:r>
      <w:r w:rsidRPr="00BE2086">
        <w:rPr>
          <w:b/>
          <w:bCs/>
          <w:shd w:val="clear" w:color="auto" w:fill="FFFFFF"/>
        </w:rPr>
        <w:t>.</w:t>
      </w:r>
      <w:r>
        <w:rPr>
          <w:shd w:val="clear" w:color="auto" w:fill="FFFFFF"/>
        </w:rPr>
        <w:t xml:space="preserve"> Số oxi hóa của nguyên tử nitrogen trong phân tử ammonium chloride là bao nhiêu?</w:t>
      </w:r>
    </w:p>
    <w:p w14:paraId="626C37E7" w14:textId="77777777" w:rsidR="00BE211C" w:rsidRPr="00BE2086" w:rsidRDefault="00BE211C"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-3</w:t>
      </w:r>
      <w:r w:rsidRPr="00BE2086">
        <w:rPr>
          <w:bCs/>
          <w:iCs/>
          <w:color w:val="FF0000"/>
          <w:szCs w:val="24"/>
        </w:rPr>
        <w:t>.</w:t>
      </w:r>
    </w:p>
    <w:p w14:paraId="7549B087" w14:textId="46BC5E72" w:rsidR="00BE211C" w:rsidRPr="00BE2086" w:rsidRDefault="00BE211C" w:rsidP="00337336">
      <w:pPr>
        <w:pStyle w:val="pn"/>
        <w:spacing w:line="264" w:lineRule="auto"/>
        <w:jc w:val="both"/>
        <w:rPr>
          <w:shd w:val="clear" w:color="auto" w:fill="FFFFFF"/>
        </w:rPr>
      </w:pPr>
      <w:r w:rsidRPr="00BE2086">
        <w:rPr>
          <w:b/>
          <w:bCs/>
          <w:shd w:val="clear" w:color="auto" w:fill="FFFFFF"/>
        </w:rPr>
        <w:t xml:space="preserve">Câu </w:t>
      </w:r>
      <w:r w:rsidR="00ED3E06">
        <w:rPr>
          <w:b/>
          <w:bCs/>
          <w:shd w:val="clear" w:color="auto" w:fill="FFFFFF"/>
        </w:rPr>
        <w:t>7</w:t>
      </w:r>
      <w:r w:rsidRPr="00BE2086">
        <w:rPr>
          <w:b/>
          <w:bCs/>
          <w:shd w:val="clear" w:color="auto" w:fill="FFFFFF"/>
        </w:rPr>
        <w:t>.</w:t>
      </w:r>
      <w:r>
        <w:rPr>
          <w:shd w:val="clear" w:color="auto" w:fill="FFFFFF"/>
        </w:rPr>
        <w:t xml:space="preserve"> Có bao nhiêu liên kết cộng hóa trị trong ion muối ammonium?</w:t>
      </w:r>
    </w:p>
    <w:p w14:paraId="27062CBF" w14:textId="5AB7BA2B" w:rsidR="00BE211C" w:rsidRDefault="00BE211C"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4</w:t>
      </w:r>
      <w:r w:rsidRPr="00BE2086">
        <w:rPr>
          <w:bCs/>
          <w:iCs/>
          <w:color w:val="FF0000"/>
          <w:szCs w:val="24"/>
        </w:rPr>
        <w:t>.</w:t>
      </w:r>
    </w:p>
    <w:p w14:paraId="72ECC880" w14:textId="43800F8F" w:rsidR="005D521B" w:rsidRPr="00BE2086" w:rsidRDefault="005D521B" w:rsidP="00337336">
      <w:pPr>
        <w:pStyle w:val="pn"/>
        <w:spacing w:line="264" w:lineRule="auto"/>
        <w:jc w:val="both"/>
        <w:rPr>
          <w:shd w:val="clear" w:color="auto" w:fill="FFFFFF"/>
        </w:rPr>
      </w:pPr>
      <w:r w:rsidRPr="00BE2086">
        <w:rPr>
          <w:b/>
          <w:bCs/>
          <w:shd w:val="clear" w:color="auto" w:fill="FFFFFF"/>
        </w:rPr>
        <w:t xml:space="preserve">Câu </w:t>
      </w:r>
      <w:r w:rsidR="00ED3E06">
        <w:rPr>
          <w:b/>
          <w:bCs/>
          <w:shd w:val="clear" w:color="auto" w:fill="FFFFFF"/>
        </w:rPr>
        <w:t>8</w:t>
      </w:r>
      <w:r w:rsidRPr="00BE2086">
        <w:rPr>
          <w:b/>
          <w:bCs/>
          <w:shd w:val="clear" w:color="auto" w:fill="FFFFFF"/>
        </w:rPr>
        <w:t>.</w:t>
      </w:r>
      <w:r>
        <w:rPr>
          <w:shd w:val="clear" w:color="auto" w:fill="FFFFFF"/>
        </w:rPr>
        <w:t xml:space="preserve"> Cho các muối sau đây: NaNO</w:t>
      </w:r>
      <w:r w:rsidRPr="00ED3E06">
        <w:rPr>
          <w:shd w:val="clear" w:color="auto" w:fill="FFFFFF"/>
          <w:vertAlign w:val="subscript"/>
        </w:rPr>
        <w:t>3</w:t>
      </w:r>
      <w:r>
        <w:rPr>
          <w:shd w:val="clear" w:color="auto" w:fill="FFFFFF"/>
        </w:rPr>
        <w:t xml:space="preserve">, </w:t>
      </w:r>
      <w:r w:rsidRPr="00ED3E06">
        <w:rPr>
          <w:highlight w:val="yellow"/>
          <w:shd w:val="clear" w:color="auto" w:fill="FFFFFF"/>
        </w:rPr>
        <w:t>(NH</w:t>
      </w:r>
      <w:r w:rsidRPr="00ED3E06">
        <w:rPr>
          <w:highlight w:val="yellow"/>
          <w:shd w:val="clear" w:color="auto" w:fill="FFFFFF"/>
          <w:vertAlign w:val="subscript"/>
        </w:rPr>
        <w:t>4</w:t>
      </w:r>
      <w:r w:rsidRPr="00ED3E06">
        <w:rPr>
          <w:highlight w:val="yellow"/>
          <w:shd w:val="clear" w:color="auto" w:fill="FFFFFF"/>
        </w:rPr>
        <w:t>)</w:t>
      </w:r>
      <w:r w:rsidRPr="00ED3E06">
        <w:rPr>
          <w:highlight w:val="yellow"/>
          <w:shd w:val="clear" w:color="auto" w:fill="FFFFFF"/>
          <w:vertAlign w:val="subscript"/>
        </w:rPr>
        <w:t>2</w:t>
      </w:r>
      <w:r w:rsidRPr="00ED3E06">
        <w:rPr>
          <w:highlight w:val="yellow"/>
          <w:shd w:val="clear" w:color="auto" w:fill="FFFFFF"/>
        </w:rPr>
        <w:t>SO</w:t>
      </w:r>
      <w:r w:rsidRPr="00ED3E06">
        <w:rPr>
          <w:highlight w:val="yellow"/>
          <w:shd w:val="clear" w:color="auto" w:fill="FFFFFF"/>
          <w:vertAlign w:val="subscript"/>
        </w:rPr>
        <w:t>4</w:t>
      </w:r>
      <w:r w:rsidRPr="00ED3E06">
        <w:rPr>
          <w:highlight w:val="yellow"/>
          <w:shd w:val="clear" w:color="auto" w:fill="FFFFFF"/>
        </w:rPr>
        <w:t>, NH</w:t>
      </w:r>
      <w:r w:rsidRPr="00ED3E06">
        <w:rPr>
          <w:highlight w:val="yellow"/>
          <w:shd w:val="clear" w:color="auto" w:fill="FFFFFF"/>
          <w:vertAlign w:val="subscript"/>
        </w:rPr>
        <w:t>4</w:t>
      </w:r>
      <w:r w:rsidRPr="00ED3E06">
        <w:rPr>
          <w:highlight w:val="yellow"/>
          <w:shd w:val="clear" w:color="auto" w:fill="FFFFFF"/>
        </w:rPr>
        <w:t>H</w:t>
      </w:r>
      <w:r w:rsidRPr="00ED3E06">
        <w:rPr>
          <w:highlight w:val="yellow"/>
          <w:shd w:val="clear" w:color="auto" w:fill="FFFFFF"/>
          <w:vertAlign w:val="subscript"/>
        </w:rPr>
        <w:t>2</w:t>
      </w:r>
      <w:r w:rsidRPr="00ED3E06">
        <w:rPr>
          <w:highlight w:val="yellow"/>
          <w:shd w:val="clear" w:color="auto" w:fill="FFFFFF"/>
        </w:rPr>
        <w:t>PO</w:t>
      </w:r>
      <w:r w:rsidRPr="00ED3E06">
        <w:rPr>
          <w:highlight w:val="yellow"/>
          <w:shd w:val="clear" w:color="auto" w:fill="FFFFFF"/>
          <w:vertAlign w:val="subscript"/>
        </w:rPr>
        <w:t>4</w:t>
      </w:r>
      <w:r w:rsidRPr="00ED3E06">
        <w:rPr>
          <w:highlight w:val="yellow"/>
          <w:shd w:val="clear" w:color="auto" w:fill="FFFFFF"/>
        </w:rPr>
        <w:t>, NH</w:t>
      </w:r>
      <w:r w:rsidRPr="00ED3E06">
        <w:rPr>
          <w:highlight w:val="yellow"/>
          <w:shd w:val="clear" w:color="auto" w:fill="FFFFFF"/>
          <w:vertAlign w:val="subscript"/>
        </w:rPr>
        <w:t>4</w:t>
      </w:r>
      <w:r w:rsidRPr="00ED3E06">
        <w:rPr>
          <w:highlight w:val="yellow"/>
          <w:shd w:val="clear" w:color="auto" w:fill="FFFFFF"/>
        </w:rPr>
        <w:t>Cl, NH</w:t>
      </w:r>
      <w:r w:rsidRPr="00ED3E06">
        <w:rPr>
          <w:highlight w:val="yellow"/>
          <w:shd w:val="clear" w:color="auto" w:fill="FFFFFF"/>
          <w:vertAlign w:val="subscript"/>
        </w:rPr>
        <w:t>4</w:t>
      </w:r>
      <w:r w:rsidRPr="00ED3E06">
        <w:rPr>
          <w:highlight w:val="yellow"/>
          <w:shd w:val="clear" w:color="auto" w:fill="FFFFFF"/>
        </w:rPr>
        <w:t>HCO</w:t>
      </w:r>
      <w:r w:rsidRPr="00ED3E06">
        <w:rPr>
          <w:highlight w:val="yellow"/>
          <w:shd w:val="clear" w:color="auto" w:fill="FFFFFF"/>
          <w:vertAlign w:val="subscript"/>
        </w:rPr>
        <w:t>3</w:t>
      </w:r>
      <w:r>
        <w:rPr>
          <w:shd w:val="clear" w:color="auto" w:fill="FFFFFF"/>
        </w:rPr>
        <w:t xml:space="preserve"> và KN</w:t>
      </w:r>
      <w:r w:rsidR="00ED3E06">
        <w:rPr>
          <w:shd w:val="clear" w:color="auto" w:fill="FFFFFF"/>
        </w:rPr>
        <w:t>O</w:t>
      </w:r>
      <w:r w:rsidR="00ED3E06" w:rsidRPr="00ED3E06">
        <w:rPr>
          <w:shd w:val="clear" w:color="auto" w:fill="FFFFFF"/>
          <w:vertAlign w:val="subscript"/>
        </w:rPr>
        <w:t>2</w:t>
      </w:r>
      <w:r w:rsidR="00ED3E06">
        <w:rPr>
          <w:shd w:val="clear" w:color="auto" w:fill="FFFFFF"/>
        </w:rPr>
        <w:t>. Có bao nhiêu muối ammonium trong dãy muối trên?</w:t>
      </w:r>
    </w:p>
    <w:p w14:paraId="556DDE0F" w14:textId="36886610" w:rsidR="005D521B" w:rsidRDefault="005D521B" w:rsidP="00337336">
      <w:pPr>
        <w:pStyle w:val="pn"/>
        <w:spacing w:line="264" w:lineRule="auto"/>
        <w:jc w:val="both"/>
        <w:rPr>
          <w:bCs/>
          <w:iCs/>
          <w:color w:val="FF0000"/>
          <w:szCs w:val="24"/>
        </w:rPr>
      </w:pPr>
      <w:r w:rsidRPr="00BE2086">
        <w:rPr>
          <w:bCs/>
          <w:iCs/>
          <w:color w:val="FF0000"/>
          <w:szCs w:val="24"/>
        </w:rPr>
        <w:t xml:space="preserve">Đáp án: </w:t>
      </w:r>
      <w:r w:rsidR="00ED3E06">
        <w:rPr>
          <w:bCs/>
          <w:iCs/>
          <w:color w:val="FF0000"/>
          <w:szCs w:val="24"/>
        </w:rPr>
        <w:t>4</w:t>
      </w:r>
      <w:r w:rsidRPr="00BE2086">
        <w:rPr>
          <w:bCs/>
          <w:iCs/>
          <w:color w:val="FF0000"/>
          <w:szCs w:val="24"/>
        </w:rPr>
        <w:t>.</w:t>
      </w:r>
    </w:p>
    <w:p w14:paraId="574B4741" w14:textId="22E1BA1E" w:rsidR="00BE211C" w:rsidRDefault="00BE211C" w:rsidP="00337336">
      <w:pPr>
        <w:tabs>
          <w:tab w:val="left" w:pos="274"/>
          <w:tab w:val="left" w:pos="2835"/>
          <w:tab w:val="left" w:pos="5387"/>
          <w:tab w:val="left" w:pos="7938"/>
        </w:tabs>
        <w:spacing w:line="264" w:lineRule="auto"/>
        <w:jc w:val="both"/>
        <w:rPr>
          <w:rFonts w:ascii="Times New Roman" w:hAnsi="Times New Roman"/>
          <w:sz w:val="24"/>
          <w:szCs w:val="24"/>
        </w:rPr>
      </w:pPr>
      <w:r w:rsidRPr="00BE2086">
        <w:rPr>
          <w:rFonts w:ascii="Times New Roman" w:hAnsi="Times New Roman"/>
          <w:b/>
          <w:bCs/>
          <w:sz w:val="24"/>
          <w:szCs w:val="24"/>
          <w:shd w:val="clear" w:color="auto" w:fill="FFFFFF"/>
        </w:rPr>
        <w:t xml:space="preserve">Câu </w:t>
      </w:r>
      <w:r w:rsidR="00ED3E06">
        <w:rPr>
          <w:rFonts w:ascii="Times New Roman" w:hAnsi="Times New Roman"/>
          <w:b/>
          <w:bCs/>
          <w:sz w:val="24"/>
          <w:szCs w:val="24"/>
          <w:shd w:val="clear" w:color="auto" w:fill="FFFFFF"/>
        </w:rPr>
        <w:t>9</w:t>
      </w:r>
      <w:r w:rsidRPr="00BE2086">
        <w:rPr>
          <w:rFonts w:ascii="Times New Roman" w:hAnsi="Times New Roman"/>
          <w:b/>
          <w:bCs/>
          <w:sz w:val="24"/>
          <w:szCs w:val="24"/>
          <w:shd w:val="clear" w:color="auto" w:fill="FFFFFF"/>
        </w:rPr>
        <w:t>.</w:t>
      </w:r>
      <w:r w:rsidRPr="00BE2086">
        <w:rPr>
          <w:rFonts w:ascii="Times New Roman" w:hAnsi="Times New Roman"/>
          <w:sz w:val="24"/>
          <w:szCs w:val="24"/>
          <w:shd w:val="clear" w:color="auto" w:fill="FFFFFF"/>
        </w:rPr>
        <w:t xml:space="preserve"> </w:t>
      </w:r>
      <w:r>
        <w:rPr>
          <w:rFonts w:ascii="Times New Roman" w:hAnsi="Times New Roman"/>
          <w:sz w:val="24"/>
          <w:szCs w:val="24"/>
        </w:rPr>
        <w:t xml:space="preserve">Cho các muối ammonium sau: </w:t>
      </w:r>
      <w:r w:rsidRPr="00F11B43">
        <w:rPr>
          <w:rFonts w:ascii="Times New Roman" w:hAnsi="Times New Roman"/>
          <w:sz w:val="24"/>
          <w:szCs w:val="24"/>
          <w:highlight w:val="yellow"/>
        </w:rPr>
        <w:t>NH</w:t>
      </w:r>
      <w:r w:rsidRPr="00F11B43">
        <w:rPr>
          <w:rFonts w:ascii="Times New Roman" w:hAnsi="Times New Roman"/>
          <w:sz w:val="24"/>
          <w:szCs w:val="24"/>
          <w:highlight w:val="yellow"/>
          <w:vertAlign w:val="subscript"/>
        </w:rPr>
        <w:t>4</w:t>
      </w:r>
      <w:r w:rsidRPr="00F11B43">
        <w:rPr>
          <w:rFonts w:ascii="Times New Roman" w:hAnsi="Times New Roman"/>
          <w:sz w:val="24"/>
          <w:szCs w:val="24"/>
          <w:highlight w:val="yellow"/>
        </w:rPr>
        <w:t>Cl,</w:t>
      </w:r>
      <w:r>
        <w:rPr>
          <w:rFonts w:ascii="Times New Roman" w:hAnsi="Times New Roman"/>
          <w:sz w:val="24"/>
          <w:szCs w:val="24"/>
        </w:rPr>
        <w:t xml:space="preserve"> </w:t>
      </w:r>
      <w:r w:rsidRPr="003E447E">
        <w:rPr>
          <w:rFonts w:ascii="Times New Roman" w:hAnsi="Times New Roman"/>
          <w:sz w:val="24"/>
          <w:szCs w:val="24"/>
        </w:rPr>
        <w:t>NH</w:t>
      </w:r>
      <w:r w:rsidRPr="003E447E">
        <w:rPr>
          <w:rFonts w:ascii="Times New Roman" w:hAnsi="Times New Roman"/>
          <w:sz w:val="24"/>
          <w:szCs w:val="24"/>
          <w:vertAlign w:val="subscript"/>
        </w:rPr>
        <w:t>4</w:t>
      </w:r>
      <w:r w:rsidRPr="003E447E">
        <w:rPr>
          <w:rFonts w:ascii="Times New Roman" w:hAnsi="Times New Roman"/>
          <w:sz w:val="24"/>
          <w:szCs w:val="24"/>
        </w:rPr>
        <w:t>NO</w:t>
      </w:r>
      <w:r w:rsidRPr="003E447E">
        <w:rPr>
          <w:rFonts w:ascii="Times New Roman" w:hAnsi="Times New Roman"/>
          <w:sz w:val="24"/>
          <w:szCs w:val="24"/>
          <w:vertAlign w:val="subscript"/>
        </w:rPr>
        <w:t>3</w:t>
      </w:r>
      <w:r w:rsidRPr="003E447E">
        <w:rPr>
          <w:rFonts w:ascii="Times New Roman" w:hAnsi="Times New Roman"/>
          <w:sz w:val="24"/>
          <w:szCs w:val="24"/>
        </w:rPr>
        <w:t xml:space="preserve">, </w:t>
      </w:r>
      <w:r w:rsidRPr="00F11B43">
        <w:rPr>
          <w:rFonts w:ascii="Times New Roman" w:hAnsi="Times New Roman"/>
          <w:sz w:val="24"/>
          <w:szCs w:val="24"/>
          <w:highlight w:val="yellow"/>
        </w:rPr>
        <w:t>NH</w:t>
      </w:r>
      <w:r w:rsidRPr="00F11B43">
        <w:rPr>
          <w:rFonts w:ascii="Times New Roman" w:hAnsi="Times New Roman"/>
          <w:sz w:val="24"/>
          <w:szCs w:val="24"/>
          <w:highlight w:val="yellow"/>
          <w:vertAlign w:val="subscript"/>
        </w:rPr>
        <w:t>4</w:t>
      </w:r>
      <w:r w:rsidRPr="00F11B43">
        <w:rPr>
          <w:rFonts w:ascii="Times New Roman" w:hAnsi="Times New Roman"/>
          <w:sz w:val="24"/>
          <w:szCs w:val="24"/>
          <w:highlight w:val="yellow"/>
        </w:rPr>
        <w:t>HCO</w:t>
      </w:r>
      <w:r w:rsidRPr="00F11B43">
        <w:rPr>
          <w:rFonts w:ascii="Times New Roman" w:hAnsi="Times New Roman"/>
          <w:sz w:val="24"/>
          <w:szCs w:val="24"/>
          <w:highlight w:val="yellow"/>
          <w:vertAlign w:val="subscript"/>
        </w:rPr>
        <w:t>3</w:t>
      </w:r>
      <w:r w:rsidRPr="00F11B43">
        <w:rPr>
          <w:rFonts w:ascii="Times New Roman" w:hAnsi="Times New Roman"/>
          <w:sz w:val="24"/>
          <w:szCs w:val="24"/>
          <w:highlight w:val="yellow"/>
        </w:rPr>
        <w:t>, (NH</w:t>
      </w:r>
      <w:r w:rsidRPr="00F11B43">
        <w:rPr>
          <w:rFonts w:ascii="Times New Roman" w:hAnsi="Times New Roman"/>
          <w:sz w:val="24"/>
          <w:szCs w:val="24"/>
          <w:highlight w:val="yellow"/>
          <w:vertAlign w:val="subscript"/>
        </w:rPr>
        <w:t>4</w:t>
      </w:r>
      <w:r w:rsidRPr="00F11B43">
        <w:rPr>
          <w:rFonts w:ascii="Times New Roman" w:hAnsi="Times New Roman"/>
          <w:sz w:val="24"/>
          <w:szCs w:val="24"/>
          <w:highlight w:val="yellow"/>
        </w:rPr>
        <w:t>)</w:t>
      </w:r>
      <w:r w:rsidRPr="00F11B43">
        <w:rPr>
          <w:rFonts w:ascii="Times New Roman" w:hAnsi="Times New Roman"/>
          <w:sz w:val="24"/>
          <w:szCs w:val="24"/>
          <w:highlight w:val="yellow"/>
          <w:vertAlign w:val="subscript"/>
        </w:rPr>
        <w:t>2</w:t>
      </w:r>
      <w:r w:rsidRPr="00F11B43">
        <w:rPr>
          <w:rFonts w:ascii="Times New Roman" w:hAnsi="Times New Roman"/>
          <w:sz w:val="24"/>
          <w:szCs w:val="24"/>
          <w:highlight w:val="yellow"/>
        </w:rPr>
        <w:t>CO</w:t>
      </w:r>
      <w:r w:rsidRPr="00F11B43">
        <w:rPr>
          <w:rFonts w:ascii="Times New Roman" w:hAnsi="Times New Roman"/>
          <w:sz w:val="24"/>
          <w:szCs w:val="24"/>
          <w:highlight w:val="yellow"/>
          <w:vertAlign w:val="subscript"/>
        </w:rPr>
        <w:t>3</w:t>
      </w:r>
      <w:r>
        <w:rPr>
          <w:rFonts w:ascii="Times New Roman" w:hAnsi="Times New Roman"/>
          <w:sz w:val="24"/>
          <w:szCs w:val="24"/>
          <w:lang w:val="pt-BR"/>
        </w:rPr>
        <w:t xml:space="preserve"> và NH</w:t>
      </w:r>
      <w:r w:rsidRPr="00F11B43">
        <w:rPr>
          <w:rFonts w:ascii="Times New Roman" w:hAnsi="Times New Roman"/>
          <w:sz w:val="24"/>
          <w:szCs w:val="24"/>
          <w:vertAlign w:val="subscript"/>
          <w:lang w:val="pt-BR"/>
        </w:rPr>
        <w:t>4</w:t>
      </w:r>
      <w:r>
        <w:rPr>
          <w:rFonts w:ascii="Times New Roman" w:hAnsi="Times New Roman"/>
          <w:sz w:val="24"/>
          <w:szCs w:val="24"/>
          <w:lang w:val="pt-BR"/>
        </w:rPr>
        <w:t>NO</w:t>
      </w:r>
      <w:r w:rsidRPr="00F11B43">
        <w:rPr>
          <w:rFonts w:ascii="Times New Roman" w:hAnsi="Times New Roman"/>
          <w:sz w:val="24"/>
          <w:szCs w:val="24"/>
          <w:vertAlign w:val="subscript"/>
          <w:lang w:val="pt-BR"/>
        </w:rPr>
        <w:t>2</w:t>
      </w:r>
      <w:r>
        <w:rPr>
          <w:rFonts w:ascii="Times New Roman" w:hAnsi="Times New Roman"/>
          <w:sz w:val="24"/>
          <w:szCs w:val="24"/>
          <w:lang w:val="pt-BR"/>
        </w:rPr>
        <w:t>. Có bao nhiêu khi</w:t>
      </w:r>
      <w:r w:rsidR="00F11B43">
        <w:rPr>
          <w:rFonts w:ascii="Times New Roman" w:hAnsi="Times New Roman"/>
          <w:sz w:val="24"/>
          <w:szCs w:val="24"/>
          <w:lang w:val="pt-BR"/>
        </w:rPr>
        <w:t xml:space="preserve"> bị</w:t>
      </w:r>
      <w:r>
        <w:rPr>
          <w:rFonts w:ascii="Times New Roman" w:hAnsi="Times New Roman"/>
          <w:sz w:val="24"/>
          <w:szCs w:val="24"/>
          <w:lang w:val="pt-BR"/>
        </w:rPr>
        <w:t xml:space="preserve"> nhiệt phân</w:t>
      </w:r>
      <w:r w:rsidR="00F11B43">
        <w:rPr>
          <w:rFonts w:ascii="Times New Roman" w:hAnsi="Times New Roman"/>
          <w:sz w:val="24"/>
          <w:szCs w:val="24"/>
          <w:lang w:val="pt-BR"/>
        </w:rPr>
        <w:t xml:space="preserve"> hoàn toàn có</w:t>
      </w:r>
      <w:r>
        <w:rPr>
          <w:rFonts w:ascii="Times New Roman" w:hAnsi="Times New Roman"/>
          <w:sz w:val="24"/>
          <w:szCs w:val="24"/>
          <w:lang w:val="pt-BR"/>
        </w:rPr>
        <w:t xml:space="preserve"> </w:t>
      </w:r>
      <w:r w:rsidR="00F11B43">
        <w:rPr>
          <w:rFonts w:ascii="Times New Roman" w:hAnsi="Times New Roman"/>
          <w:sz w:val="24"/>
          <w:szCs w:val="24"/>
          <w:lang w:val="pt-BR"/>
        </w:rPr>
        <w:t>tạo thành sản phẩm khí NH</w:t>
      </w:r>
      <w:r w:rsidR="00F11B43" w:rsidRPr="00F11B43">
        <w:rPr>
          <w:rFonts w:ascii="Times New Roman" w:hAnsi="Times New Roman"/>
          <w:sz w:val="24"/>
          <w:szCs w:val="24"/>
          <w:vertAlign w:val="subscript"/>
          <w:lang w:val="pt-BR"/>
        </w:rPr>
        <w:t>3</w:t>
      </w:r>
      <w:r w:rsidR="00F11B43">
        <w:rPr>
          <w:rFonts w:ascii="Times New Roman" w:hAnsi="Times New Roman"/>
          <w:sz w:val="24"/>
          <w:szCs w:val="24"/>
          <w:lang w:val="pt-BR"/>
        </w:rPr>
        <w:t>?</w:t>
      </w:r>
    </w:p>
    <w:p w14:paraId="1B115883" w14:textId="7D18A7C5" w:rsidR="003B27E6" w:rsidRDefault="00F11B43"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3</w:t>
      </w:r>
      <w:r w:rsidRPr="00BE2086">
        <w:rPr>
          <w:bCs/>
          <w:iCs/>
          <w:color w:val="FF0000"/>
          <w:szCs w:val="24"/>
        </w:rPr>
        <w:t>.</w:t>
      </w:r>
    </w:p>
    <w:p w14:paraId="12F72AC4" w14:textId="4E339E75" w:rsidR="003B27E6" w:rsidRPr="003E447E" w:rsidRDefault="003B27E6" w:rsidP="00337336">
      <w:pPr>
        <w:tabs>
          <w:tab w:val="left" w:pos="283"/>
          <w:tab w:val="left" w:pos="2835"/>
          <w:tab w:val="left" w:pos="5386"/>
          <w:tab w:val="left" w:pos="7937"/>
        </w:tabs>
        <w:spacing w:line="264" w:lineRule="auto"/>
        <w:jc w:val="both"/>
        <w:rPr>
          <w:bCs/>
          <w:iCs/>
          <w:noProof/>
          <w:szCs w:val="24"/>
          <w:lang w:val="es-ES"/>
        </w:rPr>
      </w:pPr>
      <w:r w:rsidRPr="003E447E">
        <w:rPr>
          <w:rFonts w:ascii="Times New Roman" w:hAnsi="Times New Roman"/>
          <w:b/>
          <w:bCs/>
          <w:iCs/>
          <w:sz w:val="24"/>
          <w:szCs w:val="24"/>
          <w:lang w:val="vi-VN"/>
        </w:rPr>
        <w:lastRenderedPageBreak/>
        <w:t xml:space="preserve">Câu </w:t>
      </w:r>
      <w:r w:rsidR="00ED3E06">
        <w:rPr>
          <w:rFonts w:ascii="Times New Roman" w:hAnsi="Times New Roman"/>
          <w:b/>
          <w:bCs/>
          <w:iCs/>
          <w:sz w:val="24"/>
          <w:szCs w:val="24"/>
        </w:rPr>
        <w:t>10</w:t>
      </w:r>
      <w:r w:rsidRPr="003E447E">
        <w:rPr>
          <w:rFonts w:ascii="Times New Roman" w:hAnsi="Times New Roman"/>
          <w:b/>
          <w:bCs/>
          <w:iCs/>
          <w:sz w:val="24"/>
          <w:szCs w:val="24"/>
          <w:lang w:val="es-ES"/>
        </w:rPr>
        <w:t xml:space="preserve">. </w:t>
      </w:r>
      <w:r w:rsidRPr="003E447E">
        <w:rPr>
          <w:rFonts w:ascii="Times New Roman" w:hAnsi="Times New Roman"/>
          <w:bCs/>
          <w:iCs/>
          <w:sz w:val="24"/>
          <w:szCs w:val="24"/>
          <w:lang w:val="es-ES"/>
        </w:rPr>
        <w:t>Sự phụ thuộc của độ tan khí ammonia trong nước vào nhiệt độ được mô tả ở hình dưới đây:</w:t>
      </w:r>
      <w:r w:rsidRPr="003E447E">
        <w:rPr>
          <w:bCs/>
          <w:iCs/>
          <w:noProof/>
          <w:szCs w:val="24"/>
          <w:lang w:val="es-ES"/>
        </w:rPr>
        <w:t xml:space="preserve"> </w:t>
      </w:r>
    </w:p>
    <w:p w14:paraId="2F305594" w14:textId="77777777" w:rsidR="003B27E6" w:rsidRPr="003E447E" w:rsidRDefault="003B27E6" w:rsidP="00337336">
      <w:pPr>
        <w:tabs>
          <w:tab w:val="left" w:pos="283"/>
          <w:tab w:val="left" w:pos="2835"/>
          <w:tab w:val="left" w:pos="5386"/>
          <w:tab w:val="left" w:pos="7937"/>
        </w:tabs>
        <w:spacing w:line="264" w:lineRule="auto"/>
        <w:jc w:val="center"/>
        <w:rPr>
          <w:rFonts w:ascii="Times New Roman" w:hAnsi="Times New Roman"/>
          <w:bCs/>
          <w:iCs/>
          <w:sz w:val="24"/>
          <w:szCs w:val="24"/>
          <w:lang w:val="es-ES"/>
        </w:rPr>
      </w:pPr>
      <w:r w:rsidRPr="003E447E">
        <w:rPr>
          <w:bCs/>
          <w:iCs/>
          <w:noProof/>
          <w:szCs w:val="24"/>
        </w:rPr>
        <w:drawing>
          <wp:inline distT="0" distB="0" distL="0" distR="0" wp14:anchorId="25286B0E" wp14:editId="1A9FAEDC">
            <wp:extent cx="2674620" cy="2351240"/>
            <wp:effectExtent l="0" t="0" r="0" b="0"/>
            <wp:docPr id="1253538005" name="Picture 3" descr="A graph with line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38005" name="Picture 3" descr="A graph with lines and a line  Description automatically generated"/>
                    <pic:cNvPicPr>
                      <a:picLocks noChangeAspect="1" noChangeArrowheads="1"/>
                    </pic:cNvPicPr>
                  </pic:nvPicPr>
                  <pic:blipFill>
                    <a:blip r:embed="rId294">
                      <a:extLst>
                        <a:ext uri="{BEBA8EAE-BF5A-486C-A8C5-ECC9F3942E4B}">
                          <a14:imgProps xmlns:a14="http://schemas.microsoft.com/office/drawing/2010/main">
                            <a14:imgLayer r:embed="rId29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9152" cy="2390388"/>
                    </a:xfrm>
                    <a:prstGeom prst="rect">
                      <a:avLst/>
                    </a:prstGeom>
                    <a:noFill/>
                    <a:ln>
                      <a:noFill/>
                    </a:ln>
                  </pic:spPr>
                </pic:pic>
              </a:graphicData>
            </a:graphic>
          </wp:inline>
        </w:drawing>
      </w:r>
    </w:p>
    <w:p w14:paraId="6C4FE754" w14:textId="77777777" w:rsidR="003B27E6" w:rsidRPr="003B27E6" w:rsidRDefault="003B27E6" w:rsidP="00337336">
      <w:pPr>
        <w:tabs>
          <w:tab w:val="left" w:pos="283"/>
          <w:tab w:val="left" w:pos="2835"/>
          <w:tab w:val="left" w:pos="5386"/>
          <w:tab w:val="left" w:pos="7937"/>
        </w:tabs>
        <w:spacing w:line="264" w:lineRule="auto"/>
        <w:jc w:val="both"/>
        <w:rPr>
          <w:rFonts w:ascii="Times New Roman" w:hAnsi="Times New Roman"/>
          <w:bCs/>
          <w:iCs/>
          <w:sz w:val="24"/>
          <w:szCs w:val="24"/>
          <w:lang w:val="es-ES"/>
        </w:rPr>
      </w:pPr>
      <w:r w:rsidRPr="003B27E6">
        <w:rPr>
          <w:rFonts w:ascii="Times New Roman" w:hAnsi="Times New Roman"/>
          <w:bCs/>
          <w:iCs/>
          <w:sz w:val="24"/>
          <w:szCs w:val="24"/>
          <w:lang w:val="es-ES"/>
        </w:rPr>
        <w:t xml:space="preserve">Nồng độ phần trăm của dung dịch ammonia bão hòa ở 30 </w:t>
      </w:r>
      <w:r w:rsidRPr="003B27E6">
        <w:rPr>
          <w:rFonts w:ascii="Times New Roman" w:hAnsi="Times New Roman"/>
          <w:bCs/>
          <w:iCs/>
          <w:sz w:val="24"/>
          <w:szCs w:val="24"/>
          <w:vertAlign w:val="superscript"/>
          <w:lang w:val="es-ES"/>
        </w:rPr>
        <w:t>o</w:t>
      </w:r>
      <w:r w:rsidRPr="003B27E6">
        <w:rPr>
          <w:rFonts w:ascii="Times New Roman" w:hAnsi="Times New Roman"/>
          <w:bCs/>
          <w:iCs/>
          <w:sz w:val="24"/>
          <w:szCs w:val="24"/>
          <w:lang w:val="es-ES"/>
        </w:rPr>
        <w:t xml:space="preserve">C là bao nhiêu %? </w:t>
      </w:r>
      <w:r w:rsidRPr="003B27E6">
        <w:rPr>
          <w:rFonts w:ascii="Times New Roman" w:hAnsi="Times New Roman"/>
          <w:bCs/>
          <w:i/>
          <w:iCs/>
          <w:sz w:val="24"/>
          <w:szCs w:val="24"/>
          <w:lang w:val="es-ES"/>
        </w:rPr>
        <w:t>(Kết quả làm tròn đến hàng phần mười).</w:t>
      </w:r>
    </w:p>
    <w:p w14:paraId="506A762E" w14:textId="77777777" w:rsidR="003B27E6" w:rsidRPr="003B27E6" w:rsidRDefault="003B27E6" w:rsidP="00337336">
      <w:pPr>
        <w:tabs>
          <w:tab w:val="left" w:pos="283"/>
          <w:tab w:val="left" w:pos="2835"/>
          <w:tab w:val="left" w:pos="5386"/>
          <w:tab w:val="left" w:pos="7937"/>
        </w:tabs>
        <w:spacing w:line="264" w:lineRule="auto"/>
        <w:jc w:val="both"/>
        <w:rPr>
          <w:rFonts w:ascii="Times New Roman" w:hAnsi="Times New Roman"/>
          <w:bCs/>
          <w:iCs/>
          <w:color w:val="FF0000"/>
          <w:sz w:val="24"/>
          <w:szCs w:val="24"/>
          <w:lang w:val="es-ES"/>
        </w:rPr>
      </w:pPr>
      <w:r w:rsidRPr="003B27E6">
        <w:rPr>
          <w:rFonts w:ascii="Times New Roman" w:hAnsi="Times New Roman"/>
          <w:bCs/>
          <w:iCs/>
          <w:color w:val="FF0000"/>
          <w:sz w:val="24"/>
          <w:szCs w:val="24"/>
          <w:lang w:val="es-ES"/>
        </w:rPr>
        <w:t>Đáp án:</w:t>
      </w:r>
      <w:r>
        <w:rPr>
          <w:rFonts w:ascii="Times New Roman" w:hAnsi="Times New Roman"/>
          <w:bCs/>
          <w:iCs/>
          <w:color w:val="FF0000"/>
          <w:sz w:val="24"/>
          <w:szCs w:val="24"/>
          <w:lang w:val="es-ES"/>
        </w:rPr>
        <w:t xml:space="preserve"> 28,6.</w:t>
      </w:r>
    </w:p>
    <w:p w14:paraId="35E92C6C" w14:textId="7B03FF4A" w:rsidR="003B27E6" w:rsidRPr="003B27E6" w:rsidRDefault="003B27E6" w:rsidP="00337336">
      <w:pPr>
        <w:pStyle w:val="pn"/>
        <w:spacing w:line="264" w:lineRule="auto"/>
        <w:jc w:val="both"/>
        <w:rPr>
          <w:color w:val="FF0000"/>
        </w:rPr>
      </w:pPr>
      <w:r w:rsidRPr="003B27E6">
        <w:rPr>
          <w:color w:val="FF0000"/>
        </w:rPr>
        <w:t>Nồng độ phần trăm của ammonia bão hòa:</w:t>
      </w:r>
      <w:r>
        <w:rPr>
          <w:color w:val="FF0000"/>
        </w:rPr>
        <w:t xml:space="preserve"> </w:t>
      </w:r>
      <w:r w:rsidRPr="003B27E6">
        <w:rPr>
          <w:color w:val="FF0000"/>
          <w:position w:val="-30"/>
        </w:rPr>
        <w:object w:dxaOrig="3120" w:dyaOrig="680" w14:anchorId="4D5A0ED0">
          <v:shape id="_x0000_i1160" type="#_x0000_t75" style="width:156pt;height:33.75pt" o:ole="">
            <v:imagedata r:id="rId296" o:title=""/>
          </v:shape>
          <o:OLEObject Type="Embed" ProgID="Equation.DSMT4" ShapeID="_x0000_i1160" DrawAspect="Content" ObjectID="_1819997375" r:id="rId297"/>
        </w:object>
      </w:r>
      <w:r>
        <w:rPr>
          <w:color w:val="FF0000"/>
        </w:rPr>
        <w:t>.</w:t>
      </w:r>
    </w:p>
    <w:p w14:paraId="4043AB03" w14:textId="12B2492F" w:rsidR="00BE211C" w:rsidRPr="00F11B43" w:rsidRDefault="00F11B43" w:rsidP="00337336">
      <w:pPr>
        <w:tabs>
          <w:tab w:val="left" w:pos="274"/>
          <w:tab w:val="left" w:pos="2835"/>
          <w:tab w:val="left" w:pos="5387"/>
          <w:tab w:val="left" w:pos="7938"/>
        </w:tabs>
        <w:spacing w:line="264" w:lineRule="auto"/>
        <w:jc w:val="both"/>
        <w:rPr>
          <w:rFonts w:ascii="Times New Roman" w:hAnsi="Times New Roman"/>
          <w:sz w:val="24"/>
          <w:szCs w:val="24"/>
        </w:rPr>
      </w:pPr>
      <w:r w:rsidRPr="00BE2086">
        <w:rPr>
          <w:rFonts w:ascii="Times New Roman" w:hAnsi="Times New Roman"/>
          <w:b/>
          <w:bCs/>
          <w:sz w:val="24"/>
          <w:szCs w:val="24"/>
          <w:shd w:val="clear" w:color="auto" w:fill="FFFFFF"/>
        </w:rPr>
        <w:t xml:space="preserve">Câu </w:t>
      </w:r>
      <w:r w:rsidR="00ED3E06">
        <w:rPr>
          <w:rFonts w:ascii="Times New Roman" w:hAnsi="Times New Roman"/>
          <w:b/>
          <w:bCs/>
          <w:sz w:val="24"/>
          <w:szCs w:val="24"/>
          <w:shd w:val="clear" w:color="auto" w:fill="FFFFFF"/>
        </w:rPr>
        <w:t>11</w:t>
      </w:r>
      <w:r w:rsidRPr="00BE2086">
        <w:rPr>
          <w:rFonts w:ascii="Times New Roman" w:hAnsi="Times New Roman"/>
          <w:b/>
          <w:bCs/>
          <w:sz w:val="24"/>
          <w:szCs w:val="24"/>
          <w:shd w:val="clear" w:color="auto" w:fill="FFFFFF"/>
        </w:rPr>
        <w:t>.</w:t>
      </w:r>
      <w:r w:rsidRPr="00BE2086">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Cho </w:t>
      </w:r>
      <w:r w:rsidRPr="003E447E">
        <w:rPr>
          <w:rFonts w:ascii="Times New Roman" w:hAnsi="Times New Roman"/>
          <w:sz w:val="24"/>
          <w:szCs w:val="24"/>
        </w:rPr>
        <w:t>dung dịch (NH</w:t>
      </w:r>
      <w:r w:rsidRPr="003E447E">
        <w:rPr>
          <w:rFonts w:ascii="Times New Roman" w:hAnsi="Times New Roman"/>
          <w:sz w:val="24"/>
          <w:szCs w:val="24"/>
          <w:vertAlign w:val="subscript"/>
        </w:rPr>
        <w:t>4</w:t>
      </w:r>
      <w:r w:rsidRPr="003E447E">
        <w:rPr>
          <w:rFonts w:ascii="Times New Roman" w:hAnsi="Times New Roman"/>
          <w:sz w:val="24"/>
          <w:szCs w:val="24"/>
        </w:rPr>
        <w:t>)</w:t>
      </w:r>
      <w:r w:rsidRPr="003E447E">
        <w:rPr>
          <w:rFonts w:ascii="Times New Roman" w:hAnsi="Times New Roman"/>
          <w:sz w:val="24"/>
          <w:szCs w:val="24"/>
          <w:vertAlign w:val="subscript"/>
        </w:rPr>
        <w:t>2</w:t>
      </w:r>
      <w:r w:rsidRPr="003E447E">
        <w:rPr>
          <w:rFonts w:ascii="Times New Roman" w:hAnsi="Times New Roman"/>
          <w:sz w:val="24"/>
          <w:szCs w:val="24"/>
        </w:rPr>
        <w:t>SO</w:t>
      </w:r>
      <w:r w:rsidRPr="003E447E">
        <w:rPr>
          <w:rFonts w:ascii="Times New Roman" w:hAnsi="Times New Roman"/>
          <w:sz w:val="24"/>
          <w:szCs w:val="24"/>
          <w:vertAlign w:val="subscript"/>
        </w:rPr>
        <w:t>4</w:t>
      </w:r>
      <w:r w:rsidRPr="003E447E">
        <w:rPr>
          <w:rFonts w:ascii="Times New Roman" w:hAnsi="Times New Roman"/>
          <w:sz w:val="24"/>
          <w:szCs w:val="24"/>
        </w:rPr>
        <w:t xml:space="preserve"> tác dụng </w:t>
      </w:r>
      <w:r>
        <w:rPr>
          <w:rFonts w:ascii="Times New Roman" w:hAnsi="Times New Roman"/>
          <w:sz w:val="24"/>
          <w:szCs w:val="24"/>
        </w:rPr>
        <w:t xml:space="preserve">lần lượt </w:t>
      </w:r>
      <w:r w:rsidRPr="003E447E">
        <w:rPr>
          <w:rFonts w:ascii="Times New Roman" w:hAnsi="Times New Roman"/>
          <w:sz w:val="24"/>
          <w:szCs w:val="24"/>
        </w:rPr>
        <w:t xml:space="preserve">với </w:t>
      </w:r>
      <w:r>
        <w:rPr>
          <w:rFonts w:ascii="Times New Roman" w:hAnsi="Times New Roman"/>
          <w:sz w:val="24"/>
          <w:szCs w:val="24"/>
        </w:rPr>
        <w:t xml:space="preserve">các </w:t>
      </w:r>
      <w:r w:rsidRPr="003E447E">
        <w:rPr>
          <w:rFonts w:ascii="Times New Roman" w:hAnsi="Times New Roman"/>
          <w:sz w:val="24"/>
          <w:szCs w:val="24"/>
        </w:rPr>
        <w:t xml:space="preserve">dung dịch NaOH, </w:t>
      </w:r>
      <w:r w:rsidRPr="00F11B43">
        <w:rPr>
          <w:rFonts w:ascii="Times New Roman" w:hAnsi="Times New Roman"/>
          <w:sz w:val="24"/>
          <w:szCs w:val="24"/>
          <w:highlight w:val="yellow"/>
        </w:rPr>
        <w:t>Ba(OH)</w:t>
      </w:r>
      <w:r w:rsidRPr="00F11B43">
        <w:rPr>
          <w:rFonts w:ascii="Times New Roman" w:hAnsi="Times New Roman"/>
          <w:sz w:val="24"/>
          <w:szCs w:val="24"/>
          <w:highlight w:val="yellow"/>
          <w:vertAlign w:val="subscript"/>
        </w:rPr>
        <w:t>2</w:t>
      </w:r>
      <w:r w:rsidRPr="003E447E">
        <w:rPr>
          <w:rFonts w:ascii="Times New Roman" w:hAnsi="Times New Roman"/>
          <w:sz w:val="24"/>
          <w:szCs w:val="24"/>
        </w:rPr>
        <w:t xml:space="preserve">, </w:t>
      </w:r>
      <w:r>
        <w:rPr>
          <w:rFonts w:ascii="Times New Roman" w:hAnsi="Times New Roman"/>
          <w:sz w:val="24"/>
          <w:szCs w:val="24"/>
        </w:rPr>
        <w:t>KCl</w:t>
      </w:r>
      <w:r w:rsidRPr="003E447E">
        <w:rPr>
          <w:rFonts w:ascii="Times New Roman" w:hAnsi="Times New Roman"/>
          <w:sz w:val="24"/>
          <w:szCs w:val="24"/>
        </w:rPr>
        <w:t xml:space="preserve">, </w:t>
      </w:r>
      <w:r w:rsidRPr="00F11B43">
        <w:rPr>
          <w:rFonts w:ascii="Times New Roman" w:hAnsi="Times New Roman"/>
          <w:sz w:val="24"/>
          <w:szCs w:val="24"/>
          <w:highlight w:val="yellow"/>
        </w:rPr>
        <w:t>Ba(NO</w:t>
      </w:r>
      <w:r w:rsidRPr="00F11B43">
        <w:rPr>
          <w:rFonts w:ascii="Times New Roman" w:hAnsi="Times New Roman"/>
          <w:sz w:val="24"/>
          <w:szCs w:val="24"/>
          <w:highlight w:val="yellow"/>
          <w:vertAlign w:val="subscript"/>
        </w:rPr>
        <w:t>3</w:t>
      </w:r>
      <w:r w:rsidRPr="00F11B43">
        <w:rPr>
          <w:rFonts w:ascii="Times New Roman" w:hAnsi="Times New Roman"/>
          <w:sz w:val="24"/>
          <w:szCs w:val="24"/>
          <w:highlight w:val="yellow"/>
        </w:rPr>
        <w:t>)</w:t>
      </w:r>
      <w:r w:rsidRPr="00F11B43">
        <w:rPr>
          <w:rFonts w:ascii="Times New Roman" w:hAnsi="Times New Roman"/>
          <w:sz w:val="24"/>
          <w:szCs w:val="24"/>
          <w:highlight w:val="yellow"/>
          <w:vertAlign w:val="subscript"/>
        </w:rPr>
        <w:t>2</w:t>
      </w:r>
      <w:r>
        <w:rPr>
          <w:rFonts w:ascii="Times New Roman" w:hAnsi="Times New Roman"/>
          <w:sz w:val="24"/>
          <w:szCs w:val="24"/>
        </w:rPr>
        <w:t xml:space="preserve"> và NaNO</w:t>
      </w:r>
      <w:r>
        <w:rPr>
          <w:rFonts w:ascii="Times New Roman" w:hAnsi="Times New Roman"/>
          <w:sz w:val="24"/>
          <w:szCs w:val="24"/>
          <w:vertAlign w:val="subscript"/>
        </w:rPr>
        <w:t>3</w:t>
      </w:r>
      <w:r>
        <w:rPr>
          <w:rFonts w:ascii="Times New Roman" w:hAnsi="Times New Roman"/>
          <w:sz w:val="24"/>
          <w:szCs w:val="24"/>
        </w:rPr>
        <w:t>. Sau khi các phản ứng xảy trên ra hoàn toàn, có bao nhiêu phản ứng thu được kết tủa?</w:t>
      </w:r>
    </w:p>
    <w:p w14:paraId="70B3C6A0" w14:textId="24EA5571" w:rsidR="00BE211C" w:rsidRPr="00BE2086" w:rsidRDefault="00F11B43"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3</w:t>
      </w:r>
      <w:r w:rsidRPr="00BE2086">
        <w:rPr>
          <w:bCs/>
          <w:iCs/>
          <w:color w:val="FF0000"/>
          <w:szCs w:val="24"/>
        </w:rPr>
        <w:t>.</w:t>
      </w:r>
    </w:p>
    <w:p w14:paraId="04075EBC" w14:textId="2481E879" w:rsidR="00BE211C" w:rsidRPr="008D0545" w:rsidRDefault="00BE211C" w:rsidP="00337336">
      <w:pPr>
        <w:pStyle w:val="ListParagraph"/>
        <w:keepNext/>
        <w:tabs>
          <w:tab w:val="left" w:pos="0"/>
          <w:tab w:val="left" w:pos="284"/>
          <w:tab w:val="left" w:pos="990"/>
          <w:tab w:val="left" w:pos="2552"/>
          <w:tab w:val="left" w:pos="5040"/>
        </w:tabs>
        <w:spacing w:line="264" w:lineRule="auto"/>
        <w:jc w:val="both"/>
        <w:outlineLvl w:val="1"/>
        <w:rPr>
          <w:rFonts w:cs="Times New Roman"/>
          <w:sz w:val="24"/>
          <w:szCs w:val="24"/>
          <w:lang w:val="es-ES"/>
        </w:rPr>
      </w:pPr>
      <w:r w:rsidRPr="00F7615E">
        <w:rPr>
          <w:rFonts w:ascii="Times New Roman" w:hAnsi="Times New Roman" w:cs="Times New Roman"/>
          <w:b/>
          <w:bCs/>
          <w:sz w:val="24"/>
          <w:szCs w:val="24"/>
          <w:lang w:val="es-ES"/>
        </w:rPr>
        <w:t xml:space="preserve">Câu </w:t>
      </w:r>
      <w:r w:rsidR="00ED3E06">
        <w:rPr>
          <w:rFonts w:ascii="Times New Roman" w:hAnsi="Times New Roman" w:cs="Times New Roman"/>
          <w:b/>
          <w:bCs/>
          <w:sz w:val="24"/>
          <w:szCs w:val="24"/>
          <w:lang w:val="es-ES"/>
        </w:rPr>
        <w:t>12</w:t>
      </w:r>
      <w:r w:rsidRPr="00F7615E">
        <w:rPr>
          <w:rFonts w:ascii="Times New Roman" w:hAnsi="Times New Roman" w:cs="Times New Roman"/>
          <w:b/>
          <w:bCs/>
          <w:sz w:val="24"/>
          <w:szCs w:val="24"/>
          <w:lang w:val="es-ES"/>
        </w:rPr>
        <w:t xml:space="preserve">. </w:t>
      </w:r>
      <w:r w:rsidRPr="00F7615E">
        <w:rPr>
          <w:rFonts w:ascii="Times New Roman" w:hAnsi="Times New Roman" w:cs="Times New Roman"/>
          <w:bCs/>
          <w:sz w:val="24"/>
          <w:szCs w:val="24"/>
          <w:lang w:val="es-ES"/>
        </w:rPr>
        <w:t xml:space="preserve">Cho dung dịch </w:t>
      </w:r>
      <w:r>
        <w:rPr>
          <w:rFonts w:ascii="Times New Roman" w:hAnsi="Times New Roman" w:cs="Times New Roman"/>
          <w:bCs/>
          <w:sz w:val="24"/>
          <w:szCs w:val="24"/>
          <w:lang w:val="es-ES"/>
        </w:rPr>
        <w:t>Na</w:t>
      </w:r>
      <w:r w:rsidRPr="00F7615E">
        <w:rPr>
          <w:rFonts w:ascii="Times New Roman" w:hAnsi="Times New Roman" w:cs="Times New Roman"/>
          <w:bCs/>
          <w:sz w:val="24"/>
          <w:szCs w:val="24"/>
          <w:lang w:val="es-ES"/>
        </w:rPr>
        <w:t>OH dư vào 20</w:t>
      </w:r>
      <w:r>
        <w:rPr>
          <w:rFonts w:ascii="Times New Roman" w:hAnsi="Times New Roman" w:cs="Times New Roman"/>
          <w:bCs/>
          <w:sz w:val="24"/>
          <w:szCs w:val="24"/>
          <w:lang w:val="es-ES"/>
        </w:rPr>
        <w:t>0</w:t>
      </w:r>
      <w:r w:rsidRPr="00F7615E">
        <w:rPr>
          <w:rFonts w:ascii="Times New Roman" w:hAnsi="Times New Roman" w:cs="Times New Roman"/>
          <w:bCs/>
          <w:sz w:val="24"/>
          <w:szCs w:val="24"/>
          <w:lang w:val="es-ES"/>
        </w:rPr>
        <w:t xml:space="preserve"> m</w:t>
      </w:r>
      <w:r>
        <w:rPr>
          <w:rFonts w:ascii="Times New Roman" w:hAnsi="Times New Roman" w:cs="Times New Roman"/>
          <w:bCs/>
          <w:sz w:val="24"/>
          <w:szCs w:val="24"/>
          <w:lang w:val="es-ES"/>
        </w:rPr>
        <w:t>L</w:t>
      </w:r>
      <w:r w:rsidRPr="00F7615E">
        <w:rPr>
          <w:rFonts w:ascii="Times New Roman" w:hAnsi="Times New Roman" w:cs="Times New Roman"/>
          <w:bCs/>
          <w:sz w:val="24"/>
          <w:szCs w:val="24"/>
          <w:lang w:val="es-ES"/>
        </w:rPr>
        <w:t xml:space="preserve"> dung dịch (NH</w:t>
      </w:r>
      <w:r w:rsidRPr="00F7615E">
        <w:rPr>
          <w:rFonts w:ascii="Times New Roman" w:hAnsi="Times New Roman" w:cs="Times New Roman"/>
          <w:bCs/>
          <w:sz w:val="24"/>
          <w:szCs w:val="24"/>
          <w:vertAlign w:val="subscript"/>
          <w:lang w:val="es-ES"/>
        </w:rPr>
        <w:t>4</w:t>
      </w:r>
      <w:r w:rsidRPr="00F7615E">
        <w:rPr>
          <w:rFonts w:ascii="Times New Roman" w:hAnsi="Times New Roman" w:cs="Times New Roman"/>
          <w:bCs/>
          <w:sz w:val="24"/>
          <w:szCs w:val="24"/>
          <w:lang w:val="es-ES"/>
        </w:rPr>
        <w:t>)</w:t>
      </w:r>
      <w:r w:rsidRPr="00F7615E">
        <w:rPr>
          <w:rFonts w:ascii="Times New Roman" w:hAnsi="Times New Roman" w:cs="Times New Roman"/>
          <w:bCs/>
          <w:sz w:val="24"/>
          <w:szCs w:val="24"/>
          <w:vertAlign w:val="subscript"/>
          <w:lang w:val="es-ES"/>
        </w:rPr>
        <w:t>2</w:t>
      </w:r>
      <w:r w:rsidRPr="00F7615E">
        <w:rPr>
          <w:rFonts w:ascii="Times New Roman" w:hAnsi="Times New Roman" w:cs="Times New Roman"/>
          <w:bCs/>
          <w:sz w:val="24"/>
          <w:szCs w:val="24"/>
          <w:lang w:val="es-ES"/>
        </w:rPr>
        <w:t>SO</w:t>
      </w:r>
      <w:r w:rsidRPr="00F7615E">
        <w:rPr>
          <w:rFonts w:ascii="Times New Roman" w:hAnsi="Times New Roman" w:cs="Times New Roman"/>
          <w:bCs/>
          <w:sz w:val="24"/>
          <w:szCs w:val="24"/>
          <w:vertAlign w:val="subscript"/>
          <w:lang w:val="es-ES"/>
        </w:rPr>
        <w:t>4</w:t>
      </w:r>
      <w:r w:rsidRPr="00F7615E">
        <w:rPr>
          <w:rFonts w:ascii="Times New Roman" w:hAnsi="Times New Roman" w:cs="Times New Roman"/>
          <w:bCs/>
          <w:sz w:val="24"/>
          <w:szCs w:val="24"/>
          <w:lang w:val="es-ES"/>
        </w:rPr>
        <w:t xml:space="preserve"> 1M, đun nóng nhẹ. </w:t>
      </w:r>
      <w:r w:rsidRPr="008D0545">
        <w:rPr>
          <w:rFonts w:ascii="Times New Roman" w:hAnsi="Times New Roman" w:cs="Times New Roman"/>
          <w:bCs/>
          <w:sz w:val="24"/>
          <w:szCs w:val="24"/>
          <w:lang w:val="es-ES"/>
        </w:rPr>
        <w:t>Thể tích khí thu được ở đkc</w:t>
      </w:r>
      <w:r>
        <w:rPr>
          <w:rFonts w:ascii="Times New Roman" w:hAnsi="Times New Roman" w:cs="Times New Roman"/>
          <w:bCs/>
          <w:sz w:val="24"/>
          <w:szCs w:val="24"/>
          <w:lang w:val="es-ES"/>
        </w:rPr>
        <w:t xml:space="preserve"> là bao nhiêu lít? </w:t>
      </w:r>
      <w:r w:rsidRPr="00BE211C">
        <w:rPr>
          <w:rFonts w:ascii="Times New Roman" w:hAnsi="Times New Roman" w:cs="Times New Roman"/>
          <w:bCs/>
          <w:i/>
          <w:iCs/>
          <w:sz w:val="24"/>
          <w:szCs w:val="24"/>
          <w:lang w:val="es-ES"/>
        </w:rPr>
        <w:t>(Kết quả làm tròn đến hàng phần mười).</w:t>
      </w:r>
    </w:p>
    <w:p w14:paraId="65B96307" w14:textId="7F2004C6" w:rsidR="00BE211C" w:rsidRPr="00BE2086" w:rsidRDefault="00BE211C"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9,9</w:t>
      </w:r>
      <w:r w:rsidRPr="00BE2086">
        <w:rPr>
          <w:bCs/>
          <w:iCs/>
          <w:color w:val="FF0000"/>
          <w:szCs w:val="24"/>
        </w:rPr>
        <w:t>.</w:t>
      </w:r>
    </w:p>
    <w:p w14:paraId="7535C841" w14:textId="7ABFD497" w:rsidR="00BE2086" w:rsidRPr="00BE211C" w:rsidRDefault="00BE211C" w:rsidP="00337336">
      <w:pPr>
        <w:pStyle w:val="pn"/>
        <w:spacing w:line="264" w:lineRule="auto"/>
        <w:jc w:val="both"/>
        <w:rPr>
          <w:b/>
          <w:bCs/>
          <w:shd w:val="clear" w:color="auto" w:fill="FFFFFF"/>
        </w:rPr>
      </w:pPr>
      <w:r w:rsidRPr="00F7615E">
        <w:rPr>
          <w:bCs/>
          <w:szCs w:val="24"/>
          <w:lang w:val="es-ES"/>
        </w:rPr>
        <w:t>(NH</w:t>
      </w:r>
      <w:r w:rsidRPr="00F7615E">
        <w:rPr>
          <w:bCs/>
          <w:szCs w:val="24"/>
          <w:vertAlign w:val="subscript"/>
          <w:lang w:val="es-ES"/>
        </w:rPr>
        <w:t>4</w:t>
      </w:r>
      <w:r w:rsidRPr="00F7615E">
        <w:rPr>
          <w:bCs/>
          <w:szCs w:val="24"/>
          <w:lang w:val="es-ES"/>
        </w:rPr>
        <w:t>)</w:t>
      </w:r>
      <w:r w:rsidRPr="00F7615E">
        <w:rPr>
          <w:bCs/>
          <w:szCs w:val="24"/>
          <w:vertAlign w:val="subscript"/>
          <w:lang w:val="es-ES"/>
        </w:rPr>
        <w:t>2</w:t>
      </w:r>
      <w:r w:rsidRPr="00F7615E">
        <w:rPr>
          <w:bCs/>
          <w:szCs w:val="24"/>
          <w:lang w:val="es-ES"/>
        </w:rPr>
        <w:t>SO</w:t>
      </w:r>
      <w:r w:rsidRPr="00F7615E">
        <w:rPr>
          <w:bCs/>
          <w:szCs w:val="24"/>
          <w:vertAlign w:val="subscript"/>
          <w:lang w:val="es-ES"/>
        </w:rPr>
        <w:t>4</w:t>
      </w:r>
      <w:r>
        <w:rPr>
          <w:bCs/>
          <w:szCs w:val="24"/>
          <w:lang w:val="es-ES"/>
        </w:rPr>
        <w:t xml:space="preserve"> + 2NaOH </w:t>
      </w:r>
      <w:r>
        <w:rPr>
          <w:bCs/>
          <w:szCs w:val="24"/>
          <w:lang w:val="es-ES"/>
        </w:rPr>
        <w:sym w:font="Symbol" w:char="F0AE"/>
      </w:r>
      <w:r>
        <w:rPr>
          <w:bCs/>
          <w:szCs w:val="24"/>
          <w:lang w:val="es-ES"/>
        </w:rPr>
        <w:t xml:space="preserve"> Na</w:t>
      </w:r>
      <w:r w:rsidRPr="00BE211C">
        <w:rPr>
          <w:bCs/>
          <w:szCs w:val="24"/>
          <w:vertAlign w:val="subscript"/>
          <w:lang w:val="es-ES"/>
        </w:rPr>
        <w:t>2</w:t>
      </w:r>
      <w:r>
        <w:rPr>
          <w:bCs/>
          <w:szCs w:val="24"/>
          <w:lang w:val="es-ES"/>
        </w:rPr>
        <w:t>SO</w:t>
      </w:r>
      <w:r w:rsidRPr="00BE211C">
        <w:rPr>
          <w:bCs/>
          <w:szCs w:val="24"/>
          <w:vertAlign w:val="subscript"/>
          <w:lang w:val="es-ES"/>
        </w:rPr>
        <w:t>4</w:t>
      </w:r>
      <w:r>
        <w:rPr>
          <w:bCs/>
          <w:szCs w:val="24"/>
          <w:lang w:val="es-ES"/>
        </w:rPr>
        <w:t xml:space="preserve"> + 2NH</w:t>
      </w:r>
      <w:r w:rsidRPr="00BE211C">
        <w:rPr>
          <w:bCs/>
          <w:szCs w:val="24"/>
          <w:vertAlign w:val="subscript"/>
          <w:lang w:val="es-ES"/>
        </w:rPr>
        <w:t>3</w:t>
      </w:r>
      <w:r>
        <w:rPr>
          <w:bCs/>
          <w:szCs w:val="24"/>
          <w:lang w:val="es-ES"/>
        </w:rPr>
        <w:t xml:space="preserve"> + 2H</w:t>
      </w:r>
      <w:r w:rsidRPr="00BE211C">
        <w:rPr>
          <w:bCs/>
          <w:szCs w:val="24"/>
          <w:vertAlign w:val="subscript"/>
          <w:lang w:val="es-ES"/>
        </w:rPr>
        <w:t>2</w:t>
      </w:r>
      <w:r>
        <w:rPr>
          <w:bCs/>
          <w:szCs w:val="24"/>
          <w:lang w:val="es-ES"/>
        </w:rPr>
        <w:t>O</w:t>
      </w:r>
    </w:p>
    <w:p w14:paraId="1F8B76A2" w14:textId="34F92620" w:rsidR="00BE211C" w:rsidRDefault="00BE211C" w:rsidP="00337336">
      <w:pPr>
        <w:pStyle w:val="pn"/>
        <w:spacing w:line="264" w:lineRule="auto"/>
        <w:jc w:val="both"/>
        <w:rPr>
          <w:b/>
          <w:bCs/>
          <w:shd w:val="clear" w:color="auto" w:fill="FFFFFF"/>
        </w:rPr>
      </w:pPr>
      <w:r w:rsidRPr="00FE223F">
        <w:rPr>
          <w:rFonts w:eastAsia="Calibri"/>
          <w:b/>
          <w:position w:val="-14"/>
          <w:szCs w:val="24"/>
          <w:lang w:val="pt-BR"/>
        </w:rPr>
        <w:object w:dxaOrig="3000" w:dyaOrig="380" w14:anchorId="51157714">
          <v:shape id="_x0000_i1161" type="#_x0000_t75" style="width:150.75pt;height:18.75pt" o:ole="">
            <v:imagedata r:id="rId298" o:title=""/>
          </v:shape>
          <o:OLEObject Type="Embed" ProgID="Equation.DSMT4" ShapeID="_x0000_i1161" DrawAspect="Content" ObjectID="_1819997376" r:id="rId299"/>
        </w:object>
      </w:r>
    </w:p>
    <w:p w14:paraId="54F27793" w14:textId="37D92796" w:rsidR="00DB35FF" w:rsidRDefault="00DB35FF" w:rsidP="00337336">
      <w:pPr>
        <w:pStyle w:val="pn"/>
        <w:spacing w:line="264" w:lineRule="auto"/>
        <w:jc w:val="both"/>
      </w:pPr>
      <w:r w:rsidRPr="00DB35FF">
        <w:rPr>
          <w:rFonts w:eastAsia="Calibri"/>
          <w:b/>
          <w:iCs/>
          <w:szCs w:val="24"/>
        </w:rPr>
        <w:t>Câu</w:t>
      </w:r>
      <w:r w:rsidRPr="00DB35FF">
        <w:rPr>
          <w:rFonts w:eastAsia="Calibri"/>
          <w:b/>
          <w:szCs w:val="24"/>
        </w:rPr>
        <w:t xml:space="preserve"> </w:t>
      </w:r>
      <w:r w:rsidR="00ED3E06">
        <w:rPr>
          <w:rFonts w:eastAsia="Calibri"/>
          <w:b/>
          <w:szCs w:val="24"/>
        </w:rPr>
        <w:t>13</w:t>
      </w:r>
      <w:r w:rsidRPr="00DB35FF">
        <w:rPr>
          <w:rFonts w:eastAsia="Calibri"/>
          <w:b/>
          <w:iCs/>
          <w:szCs w:val="24"/>
        </w:rPr>
        <w:t>.</w:t>
      </w:r>
      <w:r w:rsidRPr="00622A2D">
        <w:rPr>
          <w:rFonts w:eastAsia="Calibri"/>
          <w:b/>
          <w:iCs/>
          <w:color w:val="0000CC"/>
          <w:szCs w:val="24"/>
        </w:rPr>
        <w:t xml:space="preserve"> </w:t>
      </w:r>
      <w:r>
        <w:t xml:space="preserve">Cho từ từ dung dịch </w:t>
      </w:r>
      <w:r w:rsidRPr="00DB35FF">
        <w:t>NH</w:t>
      </w:r>
      <w:r w:rsidRPr="00DB35FF">
        <w:rPr>
          <w:vertAlign w:val="subscript"/>
        </w:rPr>
        <w:t>3</w:t>
      </w:r>
      <w:r w:rsidRPr="00DB35FF">
        <w:t> đến dư vào dung dịch hỗn hợp chứa 0,01 mol FeCl</w:t>
      </w:r>
      <w:r w:rsidRPr="00DB35FF">
        <w:rPr>
          <w:vertAlign w:val="subscript"/>
        </w:rPr>
        <w:t>3</w:t>
      </w:r>
      <w:r>
        <w:t xml:space="preserve"> và </w:t>
      </w:r>
      <w:r w:rsidRPr="00DB35FF">
        <w:t>0,2 mol CuCl</w:t>
      </w:r>
      <w:r w:rsidRPr="00DB35FF">
        <w:rPr>
          <w:vertAlign w:val="subscript"/>
        </w:rPr>
        <w:t>2</w:t>
      </w:r>
      <w:r w:rsidRPr="00DB35FF">
        <w:t>. Khi các phản ứng xảy ra hoàn toàn, khối lượng kết tủa thu được là</w:t>
      </w:r>
      <w:r>
        <w:t xml:space="preserve"> bao nhiêu gam?</w:t>
      </w:r>
    </w:p>
    <w:p w14:paraId="2D59917F" w14:textId="77777777" w:rsidR="00DB35FF" w:rsidRPr="00BE2086" w:rsidRDefault="00DB35FF"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18,8.</w:t>
      </w:r>
    </w:p>
    <w:p w14:paraId="3CDCF883" w14:textId="4CF224A6" w:rsidR="0051652E" w:rsidRPr="003B27E6" w:rsidRDefault="00DB35FF" w:rsidP="00337336">
      <w:pPr>
        <w:pStyle w:val="pn"/>
        <w:spacing w:line="264" w:lineRule="auto"/>
        <w:jc w:val="both"/>
        <w:rPr>
          <w:color w:val="FF0000"/>
        </w:rPr>
      </w:pPr>
      <w:r w:rsidRPr="00DB35FF">
        <w:rPr>
          <w:color w:val="FF0000"/>
        </w:rPr>
        <w:t>Kết tủa chỉ có Fe(OH)</w:t>
      </w:r>
      <w:r w:rsidRPr="00DB35FF">
        <w:rPr>
          <w:color w:val="FF0000"/>
          <w:vertAlign w:val="subscript"/>
        </w:rPr>
        <w:t>3</w:t>
      </w:r>
      <w:r w:rsidRPr="00DB35FF">
        <w:rPr>
          <w:color w:val="FF0000"/>
        </w:rPr>
        <w:t> 0,01 mol → m↓ = 0,01. 107 = 1,07 gam.</w:t>
      </w:r>
    </w:p>
    <w:p w14:paraId="1899D505" w14:textId="7786EA82" w:rsidR="0051652E" w:rsidRDefault="0051652E" w:rsidP="00337336">
      <w:pPr>
        <w:pStyle w:val="pn"/>
        <w:spacing w:line="264" w:lineRule="auto"/>
        <w:jc w:val="both"/>
      </w:pPr>
      <w:r w:rsidRPr="00DB35FF">
        <w:rPr>
          <w:rFonts w:eastAsia="Calibri"/>
          <w:b/>
          <w:iCs/>
          <w:szCs w:val="24"/>
        </w:rPr>
        <w:t>Câu</w:t>
      </w:r>
      <w:r w:rsidRPr="00DB35FF">
        <w:rPr>
          <w:rFonts w:eastAsia="Calibri"/>
          <w:b/>
          <w:szCs w:val="24"/>
        </w:rPr>
        <w:t xml:space="preserve"> </w:t>
      </w:r>
      <w:r w:rsidR="00ED3E06">
        <w:rPr>
          <w:rFonts w:eastAsia="Calibri"/>
          <w:b/>
          <w:szCs w:val="24"/>
        </w:rPr>
        <w:t>14</w:t>
      </w:r>
      <w:r w:rsidRPr="00DB35FF">
        <w:rPr>
          <w:rFonts w:eastAsia="Calibri"/>
          <w:b/>
          <w:iCs/>
          <w:szCs w:val="24"/>
        </w:rPr>
        <w:t>.</w:t>
      </w:r>
      <w:r w:rsidRPr="00622A2D">
        <w:rPr>
          <w:rFonts w:eastAsia="Calibri"/>
          <w:b/>
          <w:iCs/>
          <w:color w:val="0000CC"/>
          <w:szCs w:val="24"/>
        </w:rPr>
        <w:t xml:space="preserve"> </w:t>
      </w:r>
      <w:r w:rsidRPr="0051652E">
        <w:t xml:space="preserve">Cho 4 </w:t>
      </w:r>
      <w:r>
        <w:t xml:space="preserve">Lkhí </w:t>
      </w:r>
      <w:r w:rsidRPr="0051652E">
        <w:t>N</w:t>
      </w:r>
      <w:r w:rsidRPr="0051652E">
        <w:rPr>
          <w:vertAlign w:val="subscript"/>
        </w:rPr>
        <w:t>2</w:t>
      </w:r>
      <w:r w:rsidRPr="0051652E">
        <w:t xml:space="preserve"> và 14 </w:t>
      </w:r>
      <w:r>
        <w:t>L</w:t>
      </w:r>
      <w:r w:rsidRPr="0051652E">
        <w:t xml:space="preserve"> </w:t>
      </w:r>
      <w:r>
        <w:t xml:space="preserve">khí </w:t>
      </w:r>
      <w:r w:rsidRPr="0051652E">
        <w:t>H</w:t>
      </w:r>
      <w:r w:rsidRPr="0051652E">
        <w:rPr>
          <w:vertAlign w:val="subscript"/>
        </w:rPr>
        <w:t>2</w:t>
      </w:r>
      <w:r w:rsidRPr="0051652E">
        <w:t xml:space="preserve"> vào bình kín rồi nung nóng với xúc tác thích hợp để phản ứng xảy ra, sau phản ứng thu được 16,4 </w:t>
      </w:r>
      <w:r>
        <w:t xml:space="preserve">L </w:t>
      </w:r>
      <w:r w:rsidRPr="0051652E">
        <w:t>hỗn hợp khí (các khí đo ở cùng điều kiện nhiệt độ và áp suất). Thể tích khí am</w:t>
      </w:r>
      <w:r>
        <w:t>m</w:t>
      </w:r>
      <w:r w:rsidRPr="0051652E">
        <w:t>onia thu được là </w:t>
      </w:r>
      <w:r>
        <w:t>bao nhiêu lít?</w:t>
      </w:r>
    </w:p>
    <w:p w14:paraId="65A2F8E7" w14:textId="055E78B2" w:rsidR="0051652E" w:rsidRPr="0051652E" w:rsidRDefault="0051652E"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1,6.</w:t>
      </w:r>
    </w:p>
    <w:p w14:paraId="7525BAEF" w14:textId="03E1F1A9" w:rsidR="0051652E" w:rsidRPr="0051652E" w:rsidRDefault="0051652E" w:rsidP="00337336">
      <w:pPr>
        <w:pStyle w:val="pn"/>
        <w:spacing w:line="264" w:lineRule="auto"/>
        <w:jc w:val="both"/>
        <w:rPr>
          <w:color w:val="FF0000"/>
          <w:szCs w:val="24"/>
        </w:rPr>
      </w:pPr>
      <w:r w:rsidRPr="0051652E">
        <w:rPr>
          <w:color w:val="FF0000"/>
          <w:szCs w:val="24"/>
        </w:rPr>
        <w:t>Trong cùng điều kiện nhiệt độ và áp suất thì tỉ lệ thể tích bằng tỉ lệ số mol</w:t>
      </w:r>
      <w:r>
        <w:rPr>
          <w:color w:val="FF0000"/>
          <w:szCs w:val="24"/>
        </w:rPr>
        <w:t>.</w:t>
      </w:r>
    </w:p>
    <w:p w14:paraId="43814A00" w14:textId="0E009E97" w:rsidR="0051652E" w:rsidRPr="0051652E" w:rsidRDefault="0051652E" w:rsidP="00337336">
      <w:pPr>
        <w:pStyle w:val="pn"/>
        <w:spacing w:line="264" w:lineRule="auto"/>
        <w:jc w:val="both"/>
        <w:rPr>
          <w:color w:val="FF0000"/>
          <w:szCs w:val="24"/>
        </w:rPr>
      </w:pPr>
      <w:r w:rsidRPr="0051652E">
        <w:rPr>
          <w:color w:val="FF0000"/>
          <w:szCs w:val="24"/>
        </w:rPr>
        <w:t>Gọi thể tích khí N</w:t>
      </w:r>
      <w:r w:rsidRPr="0051652E">
        <w:rPr>
          <w:color w:val="FF0000"/>
          <w:szCs w:val="24"/>
          <w:vertAlign w:val="subscript"/>
        </w:rPr>
        <w:t>2</w:t>
      </w:r>
      <w:r w:rsidRPr="0051652E">
        <w:rPr>
          <w:color w:val="FF0000"/>
          <w:szCs w:val="24"/>
        </w:rPr>
        <w:t> đã phản ứng là x lít</w:t>
      </w:r>
      <w:r>
        <w:rPr>
          <w:color w:val="FF0000"/>
          <w:szCs w:val="24"/>
        </w:rPr>
        <w:t>.</w:t>
      </w:r>
    </w:p>
    <w:p w14:paraId="5200C07C" w14:textId="77777777" w:rsidR="0051652E" w:rsidRPr="0051652E" w:rsidRDefault="0051652E" w:rsidP="00337336">
      <w:pPr>
        <w:pStyle w:val="pn"/>
        <w:spacing w:line="264" w:lineRule="auto"/>
        <w:jc w:val="both"/>
        <w:rPr>
          <w:color w:val="FF0000"/>
          <w:szCs w:val="24"/>
        </w:rPr>
      </w:pPr>
      <w:r w:rsidRPr="0051652E">
        <w:rPr>
          <w:color w:val="FF0000"/>
          <w:szCs w:val="24"/>
        </w:rPr>
        <w:t>Phương trình hóa học:                        </w:t>
      </w:r>
    </w:p>
    <w:p w14:paraId="22BD0FA4" w14:textId="77777777" w:rsidR="0051652E" w:rsidRPr="00DB35FF" w:rsidRDefault="0051652E" w:rsidP="00337336">
      <w:pPr>
        <w:pStyle w:val="pn"/>
        <w:spacing w:line="264" w:lineRule="auto"/>
        <w:jc w:val="both"/>
        <w:rPr>
          <w:color w:val="FF0000"/>
          <w:szCs w:val="24"/>
        </w:rPr>
      </w:pPr>
      <w:r w:rsidRPr="00DB35FF">
        <w:rPr>
          <w:color w:val="FF0000"/>
          <w:szCs w:val="24"/>
        </w:rPr>
        <w:t>Phương trình hoá học:  N</w:t>
      </w:r>
      <w:r w:rsidRPr="00DB35FF">
        <w:rPr>
          <w:color w:val="FF0000"/>
          <w:szCs w:val="24"/>
          <w:vertAlign w:val="subscript"/>
        </w:rPr>
        <w:t>2</w:t>
      </w:r>
      <w:r w:rsidRPr="00DB35FF">
        <w:rPr>
          <w:color w:val="FF0000"/>
          <w:szCs w:val="24"/>
        </w:rPr>
        <w:t>           +        3H</w:t>
      </w:r>
      <w:r w:rsidRPr="00DB35FF">
        <w:rPr>
          <w:color w:val="FF0000"/>
          <w:szCs w:val="24"/>
          <w:vertAlign w:val="subscript"/>
        </w:rPr>
        <w:t>2                </w:t>
      </w:r>
      <w:r w:rsidRPr="00DB35FF">
        <w:rPr>
          <w:rFonts w:ascii="Cambria Math" w:hAnsi="Cambria Math" w:cs="Cambria Math"/>
          <w:color w:val="FF0000"/>
          <w:szCs w:val="24"/>
        </w:rPr>
        <w:t>⇌</w:t>
      </w:r>
      <w:r w:rsidRPr="00DB35FF">
        <w:rPr>
          <w:color w:val="FF0000"/>
          <w:szCs w:val="24"/>
        </w:rPr>
        <w:t>      2NH</w:t>
      </w:r>
      <w:r w:rsidRPr="00DB35FF">
        <w:rPr>
          <w:color w:val="FF0000"/>
          <w:szCs w:val="24"/>
          <w:vertAlign w:val="subscript"/>
        </w:rPr>
        <w:t>3</w:t>
      </w:r>
    </w:p>
    <w:p w14:paraId="4A0DC7C5" w14:textId="4CCF288C" w:rsidR="0051652E" w:rsidRPr="00DB35FF" w:rsidRDefault="0051652E" w:rsidP="00337336">
      <w:pPr>
        <w:pStyle w:val="pn"/>
        <w:tabs>
          <w:tab w:val="clear" w:pos="2552"/>
          <w:tab w:val="clear" w:pos="4820"/>
          <w:tab w:val="left" w:pos="2250"/>
          <w:tab w:val="left" w:pos="3870"/>
          <w:tab w:val="left" w:pos="5580"/>
        </w:tabs>
        <w:spacing w:line="264" w:lineRule="auto"/>
        <w:jc w:val="both"/>
        <w:rPr>
          <w:color w:val="FF0000"/>
          <w:szCs w:val="24"/>
        </w:rPr>
      </w:pPr>
      <w:r w:rsidRPr="00DB35FF">
        <w:rPr>
          <w:color w:val="FF0000"/>
          <w:szCs w:val="24"/>
        </w:rPr>
        <w:t>Ban đầu:                   </w:t>
      </w:r>
      <w:r w:rsidRPr="00DB35FF">
        <w:rPr>
          <w:color w:val="FF0000"/>
          <w:szCs w:val="24"/>
        </w:rPr>
        <w:tab/>
      </w:r>
      <w:r>
        <w:rPr>
          <w:color w:val="FF0000"/>
          <w:szCs w:val="24"/>
        </w:rPr>
        <w:t>4</w:t>
      </w:r>
      <w:r w:rsidRPr="00DB35FF">
        <w:rPr>
          <w:color w:val="FF0000"/>
          <w:szCs w:val="24"/>
        </w:rPr>
        <w:t>                   </w:t>
      </w:r>
      <w:r w:rsidRPr="00DB35FF">
        <w:rPr>
          <w:color w:val="FF0000"/>
          <w:szCs w:val="24"/>
        </w:rPr>
        <w:tab/>
      </w:r>
      <w:r>
        <w:rPr>
          <w:color w:val="FF0000"/>
          <w:szCs w:val="24"/>
        </w:rPr>
        <w:t>1</w:t>
      </w:r>
      <w:r w:rsidRPr="00DB35FF">
        <w:rPr>
          <w:color w:val="FF0000"/>
          <w:szCs w:val="24"/>
        </w:rPr>
        <w:t>4                     </w:t>
      </w:r>
      <w:r w:rsidRPr="00DB35FF">
        <w:rPr>
          <w:color w:val="FF0000"/>
          <w:szCs w:val="24"/>
        </w:rPr>
        <w:tab/>
        <w:t>0                   </w:t>
      </w:r>
    </w:p>
    <w:p w14:paraId="0DB59C19" w14:textId="6ED3A174" w:rsidR="0051652E" w:rsidRPr="00DB35FF" w:rsidRDefault="0051652E" w:rsidP="00337336">
      <w:pPr>
        <w:pStyle w:val="pn"/>
        <w:tabs>
          <w:tab w:val="clear" w:pos="2552"/>
          <w:tab w:val="clear" w:pos="4820"/>
          <w:tab w:val="left" w:pos="2250"/>
          <w:tab w:val="left" w:pos="3870"/>
          <w:tab w:val="left" w:pos="5400"/>
          <w:tab w:val="left" w:pos="5580"/>
        </w:tabs>
        <w:spacing w:line="264" w:lineRule="auto"/>
        <w:jc w:val="both"/>
        <w:rPr>
          <w:color w:val="FF0000"/>
          <w:szCs w:val="24"/>
        </w:rPr>
      </w:pPr>
      <w:r w:rsidRPr="00DB35FF">
        <w:rPr>
          <w:color w:val="FF0000"/>
          <w:szCs w:val="24"/>
        </w:rPr>
        <w:t>Phản ứng:                    </w:t>
      </w:r>
      <w:r w:rsidRPr="00DB35FF">
        <w:rPr>
          <w:color w:val="FF0000"/>
          <w:szCs w:val="24"/>
        </w:rPr>
        <w:tab/>
        <w:t>x                   </w:t>
      </w:r>
      <w:r w:rsidRPr="00DB35FF">
        <w:rPr>
          <w:color w:val="FF0000"/>
          <w:szCs w:val="24"/>
        </w:rPr>
        <w:tab/>
        <w:t xml:space="preserve">3x                        </w:t>
      </w:r>
      <w:r w:rsidRPr="00DB35FF">
        <w:rPr>
          <w:color w:val="FF0000"/>
          <w:szCs w:val="24"/>
        </w:rPr>
        <w:tab/>
        <w:t>2x                </w:t>
      </w:r>
    </w:p>
    <w:p w14:paraId="0B322228" w14:textId="1A580097" w:rsidR="0051652E" w:rsidRDefault="0051652E" w:rsidP="00337336">
      <w:pPr>
        <w:pStyle w:val="pn"/>
        <w:tabs>
          <w:tab w:val="clear" w:pos="2552"/>
          <w:tab w:val="clear" w:pos="4820"/>
          <w:tab w:val="left" w:pos="2160"/>
          <w:tab w:val="left" w:pos="3690"/>
          <w:tab w:val="left" w:pos="3870"/>
          <w:tab w:val="left" w:pos="5400"/>
          <w:tab w:val="left" w:pos="5580"/>
        </w:tabs>
        <w:spacing w:line="264" w:lineRule="auto"/>
        <w:jc w:val="both"/>
        <w:rPr>
          <w:color w:val="FF0000"/>
          <w:szCs w:val="24"/>
        </w:rPr>
      </w:pPr>
      <w:r w:rsidRPr="00DB35FF">
        <w:rPr>
          <w:color w:val="FF0000"/>
          <w:szCs w:val="24"/>
        </w:rPr>
        <w:t xml:space="preserve">Sau phản ứng:        </w:t>
      </w:r>
      <w:r w:rsidRPr="00DB35FF">
        <w:rPr>
          <w:color w:val="FF0000"/>
          <w:szCs w:val="24"/>
        </w:rPr>
        <w:tab/>
        <w:t>(</w:t>
      </w:r>
      <w:r>
        <w:rPr>
          <w:color w:val="FF0000"/>
          <w:szCs w:val="24"/>
        </w:rPr>
        <w:t>4</w:t>
      </w:r>
      <w:r w:rsidRPr="00DB35FF">
        <w:rPr>
          <w:color w:val="FF0000"/>
          <w:szCs w:val="24"/>
        </w:rPr>
        <w:t xml:space="preserve"> – x)    </w:t>
      </w:r>
      <w:r w:rsidRPr="00DB35FF">
        <w:rPr>
          <w:color w:val="FF0000"/>
          <w:szCs w:val="24"/>
        </w:rPr>
        <w:tab/>
        <w:t>(</w:t>
      </w:r>
      <w:r>
        <w:rPr>
          <w:color w:val="FF0000"/>
          <w:szCs w:val="24"/>
        </w:rPr>
        <w:t>1</w:t>
      </w:r>
      <w:r w:rsidRPr="00DB35FF">
        <w:rPr>
          <w:color w:val="FF0000"/>
          <w:szCs w:val="24"/>
        </w:rPr>
        <w:t>4 – 3x)                </w:t>
      </w:r>
      <w:r w:rsidRPr="00DB35FF">
        <w:rPr>
          <w:color w:val="FF0000"/>
          <w:szCs w:val="24"/>
        </w:rPr>
        <w:tab/>
        <w:t>2x                </w:t>
      </w:r>
    </w:p>
    <w:p w14:paraId="4D9BDF10" w14:textId="77777777" w:rsidR="0051652E" w:rsidRPr="0051652E" w:rsidRDefault="0051652E" w:rsidP="00337336">
      <w:pPr>
        <w:pStyle w:val="pn"/>
        <w:spacing w:line="264" w:lineRule="auto"/>
        <w:jc w:val="both"/>
        <w:rPr>
          <w:color w:val="FF0000"/>
        </w:rPr>
      </w:pPr>
      <w:r w:rsidRPr="0051652E">
        <w:rPr>
          <w:color w:val="FF0000"/>
        </w:rPr>
        <w:t>Tổng thể tích sau phản ứng là 16,4 lít nên (4 – x) + (14 - 3x) + 2x = 16,4</w:t>
      </w:r>
    </w:p>
    <w:p w14:paraId="6FC95575" w14:textId="77777777" w:rsidR="0051652E" w:rsidRPr="0051652E" w:rsidRDefault="0051652E" w:rsidP="00337336">
      <w:pPr>
        <w:pStyle w:val="pn"/>
        <w:spacing w:line="264" w:lineRule="auto"/>
        <w:jc w:val="both"/>
        <w:rPr>
          <w:color w:val="FF0000"/>
        </w:rPr>
      </w:pPr>
      <w:r w:rsidRPr="0051652E">
        <w:rPr>
          <w:color w:val="FF0000"/>
        </w:rPr>
        <w:t>→ x = 0,8 lít</w:t>
      </w:r>
    </w:p>
    <w:p w14:paraId="09692C4D" w14:textId="1448FCB7" w:rsidR="0051652E" w:rsidRPr="0051652E" w:rsidRDefault="0051652E" w:rsidP="00337336">
      <w:pPr>
        <w:pStyle w:val="pn"/>
        <w:spacing w:line="264" w:lineRule="auto"/>
        <w:jc w:val="both"/>
        <w:rPr>
          <w:color w:val="FF0000"/>
        </w:rPr>
      </w:pPr>
      <w:r w:rsidRPr="0051652E">
        <w:rPr>
          <w:color w:val="FF0000"/>
        </w:rPr>
        <w:t>→ V</w:t>
      </w:r>
      <w:r w:rsidRPr="0051652E">
        <w:rPr>
          <w:color w:val="FF0000"/>
          <w:sz w:val="20"/>
          <w:szCs w:val="20"/>
          <w:vertAlign w:val="subscript"/>
        </w:rPr>
        <w:t>NH</w:t>
      </w:r>
      <w:r w:rsidRPr="0051652E">
        <w:rPr>
          <w:color w:val="FF0000"/>
          <w:sz w:val="15"/>
          <w:szCs w:val="15"/>
          <w:vertAlign w:val="subscript"/>
        </w:rPr>
        <w:t>3</w:t>
      </w:r>
      <w:r w:rsidRPr="0051652E">
        <w:rPr>
          <w:color w:val="FF0000"/>
        </w:rPr>
        <w:t> = 0,8 . 2 = 1,6 lít</w:t>
      </w:r>
    </w:p>
    <w:p w14:paraId="05476A52" w14:textId="5040A920" w:rsidR="00DB35FF" w:rsidRPr="00DB35FF" w:rsidRDefault="00DB35FF" w:rsidP="00337336">
      <w:pPr>
        <w:pStyle w:val="pn"/>
        <w:spacing w:line="264" w:lineRule="auto"/>
        <w:jc w:val="both"/>
      </w:pPr>
      <w:r w:rsidRPr="00DB35FF">
        <w:rPr>
          <w:rFonts w:eastAsia="Calibri"/>
          <w:b/>
          <w:iCs/>
          <w:szCs w:val="24"/>
        </w:rPr>
        <w:t>Câu</w:t>
      </w:r>
      <w:r w:rsidRPr="00DB35FF">
        <w:rPr>
          <w:rFonts w:eastAsia="Calibri"/>
          <w:b/>
          <w:szCs w:val="24"/>
        </w:rPr>
        <w:t xml:space="preserve"> </w:t>
      </w:r>
      <w:r w:rsidR="00ED3E06">
        <w:rPr>
          <w:rFonts w:eastAsia="Calibri"/>
          <w:b/>
          <w:szCs w:val="24"/>
        </w:rPr>
        <w:t>15</w:t>
      </w:r>
      <w:r w:rsidRPr="00DB35FF">
        <w:rPr>
          <w:rFonts w:eastAsia="Calibri"/>
          <w:b/>
          <w:iCs/>
          <w:szCs w:val="24"/>
        </w:rPr>
        <w:t>.</w:t>
      </w:r>
      <w:r w:rsidRPr="00622A2D">
        <w:rPr>
          <w:rFonts w:eastAsia="Calibri"/>
          <w:b/>
          <w:iCs/>
          <w:color w:val="0000CC"/>
          <w:szCs w:val="24"/>
        </w:rPr>
        <w:t xml:space="preserve"> </w:t>
      </w:r>
      <w:r w:rsidRPr="00945905">
        <w:rPr>
          <w:bCs/>
          <w:iCs/>
          <w:color w:val="000000" w:themeColor="text1"/>
          <w:szCs w:val="24"/>
          <w:lang w:val="vi-VN"/>
        </w:rPr>
        <w:t>Hỗn hợp X gồm N</w:t>
      </w:r>
      <w:r w:rsidRPr="00945905">
        <w:rPr>
          <w:bCs/>
          <w:iCs/>
          <w:color w:val="000000" w:themeColor="text1"/>
          <w:szCs w:val="24"/>
          <w:vertAlign w:val="subscript"/>
          <w:lang w:val="vi-VN"/>
        </w:rPr>
        <w:t>2</w:t>
      </w:r>
      <w:r w:rsidRPr="00945905">
        <w:rPr>
          <w:bCs/>
          <w:iCs/>
          <w:color w:val="000000" w:themeColor="text1"/>
          <w:szCs w:val="24"/>
          <w:lang w:val="vi-VN"/>
        </w:rPr>
        <w:t xml:space="preserve"> và H</w:t>
      </w:r>
      <w:r w:rsidRPr="00945905">
        <w:rPr>
          <w:bCs/>
          <w:iCs/>
          <w:color w:val="000000" w:themeColor="text1"/>
          <w:szCs w:val="24"/>
          <w:vertAlign w:val="subscript"/>
          <w:lang w:val="vi-VN"/>
        </w:rPr>
        <w:t>2</w:t>
      </w:r>
      <w:r w:rsidRPr="00945905">
        <w:rPr>
          <w:bCs/>
          <w:iCs/>
          <w:color w:val="000000" w:themeColor="text1"/>
          <w:szCs w:val="24"/>
          <w:lang w:val="vi-VN"/>
        </w:rPr>
        <w:t xml:space="preserve"> có tỉ lệ mol tương ứng là 1</w:t>
      </w:r>
      <w:r>
        <w:rPr>
          <w:bCs/>
          <w:iCs/>
          <w:color w:val="000000" w:themeColor="text1"/>
          <w:szCs w:val="24"/>
        </w:rPr>
        <w:t xml:space="preserve"> </w:t>
      </w:r>
      <w:r w:rsidRPr="00945905">
        <w:rPr>
          <w:bCs/>
          <w:iCs/>
          <w:color w:val="000000" w:themeColor="text1"/>
          <w:szCs w:val="24"/>
          <w:lang w:val="vi-VN"/>
        </w:rPr>
        <w:t>:</w:t>
      </w:r>
      <w:r>
        <w:rPr>
          <w:bCs/>
          <w:iCs/>
          <w:color w:val="000000" w:themeColor="text1"/>
          <w:szCs w:val="24"/>
        </w:rPr>
        <w:t xml:space="preserve"> </w:t>
      </w:r>
      <w:r w:rsidRPr="00945905">
        <w:rPr>
          <w:bCs/>
          <w:iCs/>
          <w:color w:val="000000" w:themeColor="text1"/>
          <w:szCs w:val="24"/>
          <w:lang w:val="vi-VN"/>
        </w:rPr>
        <w:t>4. Nung nóng X trong bình kín ở nhiệt độ khoảng 450</w:t>
      </w:r>
      <w:r>
        <w:rPr>
          <w:bCs/>
          <w:iCs/>
          <w:color w:val="000000" w:themeColor="text1"/>
          <w:szCs w:val="24"/>
        </w:rPr>
        <w:t xml:space="preserve"> </w:t>
      </w:r>
      <w:r>
        <w:rPr>
          <w:bCs/>
          <w:iCs/>
          <w:color w:val="000000" w:themeColor="text1"/>
          <w:szCs w:val="24"/>
          <w:vertAlign w:val="superscript"/>
        </w:rPr>
        <w:t>o</w:t>
      </w:r>
      <w:r w:rsidRPr="00945905">
        <w:rPr>
          <w:bCs/>
          <w:iCs/>
          <w:color w:val="000000" w:themeColor="text1"/>
          <w:szCs w:val="24"/>
          <w:lang w:val="vi-VN"/>
        </w:rPr>
        <w:t>C có bột Fe xúc tác, thu được hỗn hợp khí Y có tỉ khối so với H</w:t>
      </w:r>
      <w:r w:rsidRPr="00945905">
        <w:rPr>
          <w:bCs/>
          <w:iCs/>
          <w:color w:val="000000" w:themeColor="text1"/>
          <w:szCs w:val="24"/>
          <w:vertAlign w:val="subscript"/>
          <w:lang w:val="vi-VN"/>
        </w:rPr>
        <w:t>2</w:t>
      </w:r>
      <w:r w:rsidRPr="00945905">
        <w:rPr>
          <w:bCs/>
          <w:iCs/>
          <w:color w:val="000000" w:themeColor="text1"/>
          <w:szCs w:val="24"/>
          <w:lang w:val="vi-VN"/>
        </w:rPr>
        <w:t xml:space="preserve"> bằng 4. </w:t>
      </w:r>
      <w:r>
        <w:rPr>
          <w:szCs w:val="24"/>
        </w:rPr>
        <w:t>H</w:t>
      </w:r>
      <w:r w:rsidRPr="00D267E9">
        <w:rPr>
          <w:szCs w:val="24"/>
        </w:rPr>
        <w:t>iệu suất của phản ứng tổng hợp NH</w:t>
      </w:r>
      <w:r w:rsidRPr="00D267E9">
        <w:rPr>
          <w:szCs w:val="24"/>
          <w:vertAlign w:val="subscript"/>
        </w:rPr>
        <w:t>3</w:t>
      </w:r>
      <w:r>
        <w:rPr>
          <w:szCs w:val="24"/>
        </w:rPr>
        <w:t xml:space="preserve"> là bao nhiêu phần trăm?</w:t>
      </w:r>
    </w:p>
    <w:p w14:paraId="1FC6765A" w14:textId="77777777" w:rsidR="00DB35FF" w:rsidRPr="00DB35FF" w:rsidRDefault="00DB35FF"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25.</w:t>
      </w:r>
    </w:p>
    <w:p w14:paraId="1BB714C4" w14:textId="77777777" w:rsidR="00DB35FF" w:rsidRPr="00DB35FF" w:rsidRDefault="00DB35FF" w:rsidP="00337336">
      <w:pPr>
        <w:pStyle w:val="pn"/>
        <w:spacing w:line="264" w:lineRule="auto"/>
        <w:jc w:val="both"/>
        <w:rPr>
          <w:color w:val="FF0000"/>
          <w:szCs w:val="24"/>
        </w:rPr>
      </w:pPr>
      <w:r w:rsidRPr="00DB35FF">
        <w:rPr>
          <w:color w:val="FF0000"/>
          <w:szCs w:val="24"/>
        </w:rPr>
        <w:t>Phương trình hoá học:  N</w:t>
      </w:r>
      <w:r w:rsidRPr="00DB35FF">
        <w:rPr>
          <w:color w:val="FF0000"/>
          <w:szCs w:val="24"/>
          <w:vertAlign w:val="subscript"/>
        </w:rPr>
        <w:t>2</w:t>
      </w:r>
      <w:r w:rsidRPr="00DB35FF">
        <w:rPr>
          <w:color w:val="FF0000"/>
          <w:szCs w:val="24"/>
        </w:rPr>
        <w:t>           +        3H</w:t>
      </w:r>
      <w:r w:rsidRPr="00DB35FF">
        <w:rPr>
          <w:color w:val="FF0000"/>
          <w:szCs w:val="24"/>
          <w:vertAlign w:val="subscript"/>
        </w:rPr>
        <w:t>2                </w:t>
      </w:r>
      <w:r w:rsidRPr="00DB35FF">
        <w:rPr>
          <w:rFonts w:ascii="Cambria Math" w:hAnsi="Cambria Math" w:cs="Cambria Math"/>
          <w:color w:val="FF0000"/>
          <w:szCs w:val="24"/>
        </w:rPr>
        <w:t>⇌</w:t>
      </w:r>
      <w:r w:rsidRPr="00DB35FF">
        <w:rPr>
          <w:color w:val="FF0000"/>
          <w:szCs w:val="24"/>
        </w:rPr>
        <w:t>      2NH</w:t>
      </w:r>
      <w:r w:rsidRPr="00DB35FF">
        <w:rPr>
          <w:color w:val="FF0000"/>
          <w:szCs w:val="24"/>
          <w:vertAlign w:val="subscript"/>
        </w:rPr>
        <w:t>3</w:t>
      </w:r>
    </w:p>
    <w:p w14:paraId="59A47446" w14:textId="77777777" w:rsidR="00DB35FF" w:rsidRPr="00DB35FF" w:rsidRDefault="00DB35FF" w:rsidP="00337336">
      <w:pPr>
        <w:pStyle w:val="pn"/>
        <w:tabs>
          <w:tab w:val="clear" w:pos="2552"/>
          <w:tab w:val="clear" w:pos="4820"/>
          <w:tab w:val="left" w:pos="2250"/>
          <w:tab w:val="left" w:pos="3870"/>
          <w:tab w:val="left" w:pos="5580"/>
        </w:tabs>
        <w:spacing w:line="264" w:lineRule="auto"/>
        <w:jc w:val="both"/>
        <w:rPr>
          <w:color w:val="FF0000"/>
          <w:szCs w:val="24"/>
        </w:rPr>
      </w:pPr>
      <w:r w:rsidRPr="00DB35FF">
        <w:rPr>
          <w:color w:val="FF0000"/>
          <w:szCs w:val="24"/>
        </w:rPr>
        <w:lastRenderedPageBreak/>
        <w:t>Ban đầu:                   </w:t>
      </w:r>
      <w:r w:rsidRPr="00DB35FF">
        <w:rPr>
          <w:color w:val="FF0000"/>
          <w:szCs w:val="24"/>
        </w:rPr>
        <w:tab/>
        <w:t>1                   </w:t>
      </w:r>
      <w:r w:rsidRPr="00DB35FF">
        <w:rPr>
          <w:color w:val="FF0000"/>
          <w:szCs w:val="24"/>
        </w:rPr>
        <w:tab/>
        <w:t>4                     </w:t>
      </w:r>
      <w:r w:rsidRPr="00DB35FF">
        <w:rPr>
          <w:color w:val="FF0000"/>
          <w:szCs w:val="24"/>
        </w:rPr>
        <w:tab/>
        <w:t>0                   mol</w:t>
      </w:r>
    </w:p>
    <w:p w14:paraId="150D8FCD" w14:textId="77777777" w:rsidR="00DB35FF" w:rsidRPr="00DB35FF" w:rsidRDefault="00DB35FF" w:rsidP="00337336">
      <w:pPr>
        <w:pStyle w:val="pn"/>
        <w:tabs>
          <w:tab w:val="clear" w:pos="2552"/>
          <w:tab w:val="clear" w:pos="4820"/>
          <w:tab w:val="left" w:pos="2250"/>
          <w:tab w:val="left" w:pos="3870"/>
          <w:tab w:val="left" w:pos="5400"/>
          <w:tab w:val="left" w:pos="5580"/>
        </w:tabs>
        <w:spacing w:line="264" w:lineRule="auto"/>
        <w:jc w:val="both"/>
        <w:rPr>
          <w:color w:val="FF0000"/>
          <w:szCs w:val="24"/>
        </w:rPr>
      </w:pPr>
      <w:r w:rsidRPr="00DB35FF">
        <w:rPr>
          <w:color w:val="FF0000"/>
          <w:szCs w:val="24"/>
        </w:rPr>
        <w:t>Phản ứng:                    </w:t>
      </w:r>
      <w:r w:rsidRPr="00DB35FF">
        <w:rPr>
          <w:color w:val="FF0000"/>
          <w:szCs w:val="24"/>
        </w:rPr>
        <w:tab/>
        <w:t>x                   </w:t>
      </w:r>
      <w:r w:rsidRPr="00DB35FF">
        <w:rPr>
          <w:color w:val="FF0000"/>
          <w:szCs w:val="24"/>
        </w:rPr>
        <w:tab/>
        <w:t xml:space="preserve">3x                        </w:t>
      </w:r>
      <w:r w:rsidRPr="00DB35FF">
        <w:rPr>
          <w:color w:val="FF0000"/>
          <w:szCs w:val="24"/>
        </w:rPr>
        <w:tab/>
        <w:t>2x                 mol</w:t>
      </w:r>
    </w:p>
    <w:p w14:paraId="4452744E" w14:textId="77777777" w:rsidR="00DB35FF" w:rsidRPr="00DB35FF" w:rsidRDefault="00DB35FF" w:rsidP="00337336">
      <w:pPr>
        <w:pStyle w:val="pn"/>
        <w:tabs>
          <w:tab w:val="clear" w:pos="2552"/>
          <w:tab w:val="clear" w:pos="4820"/>
          <w:tab w:val="left" w:pos="2160"/>
          <w:tab w:val="left" w:pos="3690"/>
          <w:tab w:val="left" w:pos="3870"/>
          <w:tab w:val="left" w:pos="5400"/>
          <w:tab w:val="left" w:pos="5580"/>
        </w:tabs>
        <w:spacing w:line="264" w:lineRule="auto"/>
        <w:jc w:val="both"/>
        <w:rPr>
          <w:color w:val="FF0000"/>
          <w:szCs w:val="24"/>
        </w:rPr>
      </w:pPr>
      <w:r w:rsidRPr="00DB35FF">
        <w:rPr>
          <w:color w:val="FF0000"/>
          <w:szCs w:val="24"/>
        </w:rPr>
        <w:t xml:space="preserve">Sau phản ứng:        </w:t>
      </w:r>
      <w:r w:rsidRPr="00DB35FF">
        <w:rPr>
          <w:color w:val="FF0000"/>
          <w:szCs w:val="24"/>
        </w:rPr>
        <w:tab/>
        <w:t>(1 – x)    </w:t>
      </w:r>
      <w:r w:rsidRPr="00DB35FF">
        <w:rPr>
          <w:color w:val="FF0000"/>
          <w:szCs w:val="24"/>
        </w:rPr>
        <w:tab/>
        <w:t>(4 – 3x)                </w:t>
      </w:r>
      <w:r w:rsidRPr="00DB35FF">
        <w:rPr>
          <w:color w:val="FF0000"/>
          <w:szCs w:val="24"/>
        </w:rPr>
        <w:tab/>
        <w:t>2x                 mol</w:t>
      </w:r>
    </w:p>
    <w:p w14:paraId="2A449D18" w14:textId="77777777" w:rsidR="00DB35FF" w:rsidRPr="00DB35FF" w:rsidRDefault="00DB35FF" w:rsidP="00337336">
      <w:pPr>
        <w:pStyle w:val="pn"/>
        <w:spacing w:line="264" w:lineRule="auto"/>
        <w:jc w:val="both"/>
        <w:rPr>
          <w:color w:val="FF0000"/>
          <w:szCs w:val="24"/>
        </w:rPr>
      </w:pPr>
      <w:r w:rsidRPr="00DB35FF">
        <w:rPr>
          <w:color w:val="FF0000"/>
          <w:szCs w:val="24"/>
        </w:rPr>
        <w:t xml:space="preserve">Bảo toàn khối lượng: </w:t>
      </w:r>
      <w:r w:rsidRPr="00DB35FF">
        <w:rPr>
          <w:color w:val="FF0000"/>
          <w:position w:val="-32"/>
          <w:szCs w:val="24"/>
        </w:rPr>
        <w:object w:dxaOrig="6880" w:dyaOrig="760" w14:anchorId="70BECA1A">
          <v:shape id="_x0000_i1162" type="#_x0000_t75" style="width:343.5pt;height:38.25pt" o:ole="">
            <v:imagedata r:id="rId132" o:title=""/>
          </v:shape>
          <o:OLEObject Type="Embed" ProgID="Equation.DSMT4" ShapeID="_x0000_i1162" DrawAspect="Content" ObjectID="_1819997377" r:id="rId300"/>
        </w:object>
      </w:r>
    </w:p>
    <w:p w14:paraId="254B6382" w14:textId="77777777" w:rsidR="00DB35FF" w:rsidRPr="00DB35FF" w:rsidRDefault="00DB35FF" w:rsidP="00337336">
      <w:pPr>
        <w:pStyle w:val="pn"/>
        <w:spacing w:line="264" w:lineRule="auto"/>
        <w:jc w:val="both"/>
        <w:rPr>
          <w:color w:val="FF0000"/>
          <w:szCs w:val="24"/>
        </w:rPr>
      </w:pPr>
      <w:r w:rsidRPr="00DB35FF">
        <w:rPr>
          <w:color w:val="FF0000"/>
          <w:szCs w:val="24"/>
        </w:rPr>
        <w:t>Mà n</w:t>
      </w:r>
      <w:r w:rsidRPr="00DB35FF">
        <w:rPr>
          <w:color w:val="FF0000"/>
          <w:szCs w:val="24"/>
          <w:vertAlign w:val="subscript"/>
        </w:rPr>
        <w:t>Y</w:t>
      </w:r>
      <w:r w:rsidRPr="00DB35FF">
        <w:rPr>
          <w:color w:val="FF0000"/>
          <w:szCs w:val="24"/>
        </w:rPr>
        <w:t xml:space="preserve"> = 5 – 2x = 4,5 </w:t>
      </w:r>
      <w:r w:rsidRPr="00DB35FF">
        <w:rPr>
          <w:color w:val="FF0000"/>
          <w:szCs w:val="24"/>
        </w:rPr>
        <w:sym w:font="Symbol" w:char="F0DE"/>
      </w:r>
      <w:r w:rsidRPr="00DB35FF">
        <w:rPr>
          <w:color w:val="FF0000"/>
          <w:szCs w:val="24"/>
        </w:rPr>
        <w:t xml:space="preserve"> x = 0,25</w:t>
      </w:r>
    </w:p>
    <w:p w14:paraId="58353822" w14:textId="77777777" w:rsidR="00DB35FF" w:rsidRPr="00DB35FF" w:rsidRDefault="00DB35FF" w:rsidP="00337336">
      <w:pPr>
        <w:pStyle w:val="pn"/>
        <w:spacing w:line="264" w:lineRule="auto"/>
        <w:jc w:val="both"/>
        <w:rPr>
          <w:color w:val="FF0000"/>
          <w:szCs w:val="24"/>
        </w:rPr>
      </w:pPr>
      <w:r w:rsidRPr="00DB35FF">
        <w:rPr>
          <w:color w:val="FF0000"/>
          <w:szCs w:val="24"/>
        </w:rPr>
        <w:t>Hiệu suất phản ứng tính theo N</w:t>
      </w:r>
      <w:r w:rsidRPr="00DB35FF">
        <w:rPr>
          <w:color w:val="FF0000"/>
          <w:szCs w:val="24"/>
          <w:vertAlign w:val="subscript"/>
        </w:rPr>
        <w:t>2</w:t>
      </w:r>
      <w:r w:rsidRPr="00DB35FF">
        <w:rPr>
          <w:color w:val="FF0000"/>
          <w:szCs w:val="24"/>
        </w:rPr>
        <w:t xml:space="preserve"> (do 1/1 &lt; 4/3)</w:t>
      </w:r>
    </w:p>
    <w:p w14:paraId="3CFDD41A" w14:textId="715ACC4D" w:rsidR="00DB35FF" w:rsidRPr="00DB35FF" w:rsidRDefault="00DB35FF" w:rsidP="00337336">
      <w:pPr>
        <w:pStyle w:val="pn"/>
        <w:spacing w:line="264" w:lineRule="auto"/>
        <w:jc w:val="both"/>
        <w:rPr>
          <w:color w:val="FF0000"/>
          <w:szCs w:val="24"/>
        </w:rPr>
      </w:pPr>
      <w:r w:rsidRPr="00DB35FF">
        <w:rPr>
          <w:color w:val="FF0000"/>
          <w:szCs w:val="24"/>
        </w:rPr>
        <w:t xml:space="preserve">Ta có: </w:t>
      </w:r>
      <w:r w:rsidRPr="00DB35FF">
        <w:rPr>
          <w:color w:val="FF0000"/>
          <w:position w:val="-24"/>
          <w:szCs w:val="24"/>
        </w:rPr>
        <w:object w:dxaOrig="2280" w:dyaOrig="620" w14:anchorId="625C2D6C">
          <v:shape id="_x0000_i1163" type="#_x0000_t75" style="width:114pt;height:31.5pt" o:ole="">
            <v:imagedata r:id="rId134" o:title=""/>
          </v:shape>
          <o:OLEObject Type="Embed" ProgID="Equation.DSMT4" ShapeID="_x0000_i1163" DrawAspect="Content" ObjectID="_1819997378" r:id="rId301"/>
        </w:object>
      </w:r>
      <w:r w:rsidRPr="00DB35FF">
        <w:rPr>
          <w:color w:val="FF0000"/>
          <w:szCs w:val="24"/>
        </w:rPr>
        <w:t>.</w:t>
      </w:r>
    </w:p>
    <w:p w14:paraId="495A07C7" w14:textId="6791D1C0" w:rsidR="00DB35FF" w:rsidRDefault="00DB35FF" w:rsidP="00337336">
      <w:pPr>
        <w:spacing w:line="264" w:lineRule="auto"/>
        <w:jc w:val="both"/>
        <w:rPr>
          <w:rFonts w:ascii="Times New Roman" w:hAnsi="Times New Roman"/>
          <w:sz w:val="24"/>
          <w:szCs w:val="24"/>
        </w:rPr>
      </w:pPr>
      <w:r w:rsidRPr="00DB35FF">
        <w:rPr>
          <w:rFonts w:ascii="Times New Roman" w:eastAsia="Calibri" w:hAnsi="Times New Roman"/>
          <w:b/>
          <w:iCs/>
          <w:sz w:val="24"/>
          <w:szCs w:val="24"/>
        </w:rPr>
        <w:t>Câu</w:t>
      </w:r>
      <w:r w:rsidRPr="00DB35FF">
        <w:rPr>
          <w:rFonts w:ascii="Times New Roman" w:eastAsia="Calibri" w:hAnsi="Times New Roman"/>
          <w:b/>
          <w:sz w:val="24"/>
          <w:szCs w:val="24"/>
        </w:rPr>
        <w:t xml:space="preserve"> </w:t>
      </w:r>
      <w:r w:rsidR="00ED3E06">
        <w:rPr>
          <w:rFonts w:ascii="Times New Roman" w:eastAsia="Calibri" w:hAnsi="Times New Roman"/>
          <w:b/>
          <w:sz w:val="24"/>
          <w:szCs w:val="24"/>
        </w:rPr>
        <w:t>16</w:t>
      </w:r>
      <w:r w:rsidRPr="00DB35FF">
        <w:rPr>
          <w:rFonts w:ascii="Times New Roman" w:eastAsia="Calibri" w:hAnsi="Times New Roman"/>
          <w:b/>
          <w:iCs/>
          <w:sz w:val="24"/>
          <w:szCs w:val="24"/>
        </w:rPr>
        <w:t>.</w:t>
      </w:r>
      <w:r w:rsidRPr="00622A2D">
        <w:rPr>
          <w:rFonts w:ascii="Times New Roman" w:eastAsia="Calibri" w:hAnsi="Times New Roman"/>
          <w:b/>
          <w:iCs/>
          <w:color w:val="0000CC"/>
          <w:sz w:val="24"/>
          <w:szCs w:val="24"/>
        </w:rPr>
        <w:t xml:space="preserve"> </w:t>
      </w:r>
      <w:r w:rsidRPr="00D267E9">
        <w:rPr>
          <w:rFonts w:ascii="Times New Roman" w:hAnsi="Times New Roman"/>
          <w:sz w:val="24"/>
          <w:szCs w:val="24"/>
        </w:rPr>
        <w:t>Hỗn hợp X gồm N</w:t>
      </w:r>
      <w:r w:rsidRPr="00D267E9">
        <w:rPr>
          <w:rFonts w:ascii="Times New Roman" w:hAnsi="Times New Roman"/>
          <w:sz w:val="24"/>
          <w:szCs w:val="24"/>
          <w:vertAlign w:val="subscript"/>
        </w:rPr>
        <w:t>2</w:t>
      </w:r>
      <w:r w:rsidRPr="00D267E9">
        <w:rPr>
          <w:rFonts w:ascii="Times New Roman" w:hAnsi="Times New Roman"/>
          <w:sz w:val="24"/>
          <w:szCs w:val="24"/>
        </w:rPr>
        <w:t xml:space="preserve"> và H</w:t>
      </w:r>
      <w:r w:rsidRPr="00D267E9">
        <w:rPr>
          <w:rFonts w:ascii="Times New Roman" w:hAnsi="Times New Roman"/>
          <w:sz w:val="24"/>
          <w:szCs w:val="24"/>
          <w:vertAlign w:val="subscript"/>
        </w:rPr>
        <w:t>2</w:t>
      </w:r>
      <w:r w:rsidRPr="00D267E9">
        <w:rPr>
          <w:rFonts w:ascii="Times New Roman" w:hAnsi="Times New Roman"/>
          <w:sz w:val="24"/>
          <w:szCs w:val="24"/>
        </w:rPr>
        <w:t xml:space="preserve"> có tỉ lệ mol tương ứng là 1 : 3. Nung nóng X trong bình kín (450</w:t>
      </w:r>
      <w:r>
        <w:rPr>
          <w:rFonts w:ascii="Times New Roman" w:hAnsi="Times New Roman"/>
          <w:color w:val="202122"/>
          <w:sz w:val="24"/>
          <w:szCs w:val="24"/>
          <w:shd w:val="clear" w:color="auto" w:fill="FFFFFF"/>
        </w:rPr>
        <w:t>℃</w:t>
      </w:r>
      <w:r w:rsidRPr="00D267E9">
        <w:rPr>
          <w:rFonts w:ascii="Times New Roman" w:hAnsi="Times New Roman"/>
          <w:color w:val="202122"/>
          <w:sz w:val="24"/>
          <w:szCs w:val="24"/>
          <w:shd w:val="clear" w:color="auto" w:fill="FFFFFF"/>
        </w:rPr>
        <w:t>,</w:t>
      </w:r>
      <w:r w:rsidRPr="00D267E9">
        <w:rPr>
          <w:rFonts w:ascii="Times New Roman" w:hAnsi="Times New Roman"/>
          <w:b/>
          <w:bCs/>
          <w:color w:val="202122"/>
          <w:sz w:val="24"/>
          <w:szCs w:val="24"/>
          <w:shd w:val="clear" w:color="auto" w:fill="FFFFFF"/>
        </w:rPr>
        <w:t xml:space="preserve"> </w:t>
      </w:r>
      <w:r w:rsidRPr="00D267E9">
        <w:rPr>
          <w:rFonts w:ascii="Times New Roman" w:hAnsi="Times New Roman"/>
          <w:sz w:val="24"/>
          <w:szCs w:val="24"/>
        </w:rPr>
        <w:t xml:space="preserve">xúc tác Fe) một thời gian, thu được hỗn hợp khí có số mol giảm 5% so với ban đầu. </w:t>
      </w:r>
      <w:r>
        <w:rPr>
          <w:rFonts w:ascii="Times New Roman" w:hAnsi="Times New Roman"/>
          <w:sz w:val="24"/>
          <w:szCs w:val="24"/>
        </w:rPr>
        <w:t>H</w:t>
      </w:r>
      <w:r w:rsidRPr="00D267E9">
        <w:rPr>
          <w:rFonts w:ascii="Times New Roman" w:hAnsi="Times New Roman"/>
          <w:sz w:val="24"/>
          <w:szCs w:val="24"/>
        </w:rPr>
        <w:t>iệu suất của phản ứng tổng hợp NH</w:t>
      </w:r>
      <w:r w:rsidRPr="00D267E9">
        <w:rPr>
          <w:rFonts w:ascii="Times New Roman" w:hAnsi="Times New Roman"/>
          <w:sz w:val="24"/>
          <w:szCs w:val="24"/>
          <w:vertAlign w:val="subscript"/>
        </w:rPr>
        <w:t>3</w:t>
      </w:r>
      <w:r>
        <w:rPr>
          <w:rFonts w:ascii="Times New Roman" w:hAnsi="Times New Roman"/>
          <w:sz w:val="24"/>
          <w:szCs w:val="24"/>
        </w:rPr>
        <w:t xml:space="preserve"> là bao nhiêu phần trăm?</w:t>
      </w:r>
    </w:p>
    <w:p w14:paraId="3B444754" w14:textId="0158EA19" w:rsidR="00DB35FF" w:rsidRPr="00DB35FF" w:rsidRDefault="00DB35FF"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10.</w:t>
      </w:r>
    </w:p>
    <w:p w14:paraId="38243C2F" w14:textId="77777777" w:rsidR="00DB35FF" w:rsidRPr="00DB35FF" w:rsidRDefault="00DB35FF" w:rsidP="00337336">
      <w:pPr>
        <w:pStyle w:val="pn"/>
        <w:spacing w:line="264" w:lineRule="auto"/>
        <w:jc w:val="both"/>
        <w:rPr>
          <w:color w:val="FF0000"/>
        </w:rPr>
      </w:pPr>
      <w:r w:rsidRPr="00DB35FF">
        <w:rPr>
          <w:color w:val="FF0000"/>
        </w:rPr>
        <w:t xml:space="preserve">Chọn </w:t>
      </w:r>
      <w:r w:rsidRPr="00DB35FF">
        <w:rPr>
          <w:color w:val="FF0000"/>
          <w:position w:val="-14"/>
        </w:rPr>
        <w:object w:dxaOrig="2500" w:dyaOrig="380" w14:anchorId="48E79FD1">
          <v:shape id="_x0000_i1164" type="#_x0000_t75" style="width:125.25pt;height:18.75pt" o:ole="">
            <v:imagedata r:id="rId302" o:title=""/>
          </v:shape>
          <o:OLEObject Type="Embed" ProgID="Equation.DSMT4" ShapeID="_x0000_i1164" DrawAspect="Content" ObjectID="_1819997379" r:id="rId303"/>
        </w:object>
      </w:r>
      <w:r w:rsidRPr="00DB35FF">
        <w:rPr>
          <w:color w:val="FF0000"/>
        </w:rPr>
        <w:t xml:space="preserve"> </w:t>
      </w:r>
      <w:r w:rsidRPr="00DB35FF">
        <w:rPr>
          <w:color w:val="FF0000"/>
          <w:lang w:val="vi-VN"/>
        </w:rPr>
        <w:sym w:font="Symbol" w:char="F0DE"/>
      </w:r>
      <w:r w:rsidRPr="00DB35FF">
        <w:rPr>
          <w:color w:val="FF0000"/>
          <w:lang w:val="vi-VN"/>
        </w:rPr>
        <w:t xml:space="preserve"> Tổng số mo</w:t>
      </w:r>
      <w:r w:rsidRPr="00DB35FF">
        <w:rPr>
          <w:color w:val="FF0000"/>
        </w:rPr>
        <w:t>l</w:t>
      </w:r>
      <w:r w:rsidRPr="00DB35FF">
        <w:rPr>
          <w:color w:val="FF0000"/>
          <w:lang w:val="vi-VN"/>
        </w:rPr>
        <w:t xml:space="preserve"> khí ban đầu là 4 mol</w:t>
      </w:r>
      <w:r w:rsidRPr="00DB35FF">
        <w:rPr>
          <w:color w:val="FF0000"/>
        </w:rPr>
        <w:t xml:space="preserve"> </w:t>
      </w:r>
      <w:r w:rsidRPr="00DB35FF">
        <w:rPr>
          <w:color w:val="FF0000"/>
          <w:position w:val="-6"/>
        </w:rPr>
        <w:object w:dxaOrig="300" w:dyaOrig="240" w14:anchorId="78EAE638">
          <v:shape id="_x0000_i1165" type="#_x0000_t75" style="width:15.75pt;height:12pt" o:ole="">
            <v:imagedata r:id="rId42" o:title=""/>
          </v:shape>
          <o:OLEObject Type="Embed" ProgID="Equation.DSMT4" ShapeID="_x0000_i1165" DrawAspect="Content" ObjectID="_1819997380" r:id="rId304"/>
        </w:object>
      </w:r>
      <w:r w:rsidRPr="00DB35FF">
        <w:rPr>
          <w:color w:val="FF0000"/>
        </w:rPr>
        <w:t xml:space="preserve"> n</w:t>
      </w:r>
      <w:r w:rsidRPr="00DB35FF">
        <w:rPr>
          <w:color w:val="FF0000"/>
          <w:vertAlign w:val="subscript"/>
        </w:rPr>
        <w:t>khí giảm</w:t>
      </w:r>
      <w:r w:rsidRPr="00DB35FF">
        <w:rPr>
          <w:color w:val="FF0000"/>
        </w:rPr>
        <w:t xml:space="preserve"> = 4.5% = 0,2 mol</w:t>
      </w:r>
    </w:p>
    <w:p w14:paraId="7BD8EB82" w14:textId="77777777" w:rsidR="00DB35FF" w:rsidRPr="00DB35FF" w:rsidRDefault="00DB35FF" w:rsidP="00337336">
      <w:pPr>
        <w:pStyle w:val="pn"/>
        <w:spacing w:line="264" w:lineRule="auto"/>
        <w:jc w:val="both"/>
        <w:rPr>
          <w:color w:val="FF0000"/>
          <w:lang w:val="vi-VN"/>
        </w:rPr>
      </w:pPr>
      <w:r w:rsidRPr="00DB35FF">
        <w:rPr>
          <w:color w:val="FF0000"/>
          <w:lang w:val="vi-VN"/>
        </w:rPr>
        <w:object w:dxaOrig="5980" w:dyaOrig="1440" w14:anchorId="668EF59E">
          <v:shape id="_x0000_i1166" type="#_x0000_t75" style="width:300pt;height:1in" o:ole="">
            <v:imagedata r:id="rId305" o:title=""/>
          </v:shape>
          <o:OLEObject Type="Embed" ProgID="Equation.DSMT4" ShapeID="_x0000_i1166" DrawAspect="Content" ObjectID="_1819997381" r:id="rId306"/>
        </w:object>
      </w:r>
    </w:p>
    <w:p w14:paraId="4BCFCB98" w14:textId="77777777" w:rsidR="00DB35FF" w:rsidRPr="00DB35FF" w:rsidRDefault="00DB35FF" w:rsidP="00337336">
      <w:pPr>
        <w:pStyle w:val="pn"/>
        <w:spacing w:line="264" w:lineRule="auto"/>
        <w:jc w:val="both"/>
        <w:rPr>
          <w:color w:val="FF0000"/>
        </w:rPr>
      </w:pPr>
      <w:r w:rsidRPr="00DB35FF">
        <w:rPr>
          <w:color w:val="FF0000"/>
          <w:lang w:val="vi-VN"/>
        </w:rPr>
        <w:t>Tổng số mol khí sau khi phản ứng là 1 – x + 3 – 3x + 2x = 4 – 2x</w:t>
      </w:r>
      <w:r w:rsidRPr="00DB35FF">
        <w:rPr>
          <w:color w:val="FF0000"/>
        </w:rPr>
        <w:t xml:space="preserve"> (mol)</w:t>
      </w:r>
    </w:p>
    <w:p w14:paraId="7DC25950" w14:textId="77777777" w:rsidR="00DB35FF" w:rsidRPr="00DB35FF" w:rsidRDefault="00DB35FF" w:rsidP="00337336">
      <w:pPr>
        <w:pStyle w:val="pn"/>
        <w:spacing w:line="264" w:lineRule="auto"/>
        <w:jc w:val="both"/>
        <w:rPr>
          <w:color w:val="FF0000"/>
        </w:rPr>
      </w:pPr>
      <w:r w:rsidRPr="00DB35FF">
        <w:rPr>
          <w:color w:val="FF0000"/>
          <w:lang w:val="vi-VN"/>
        </w:rPr>
        <w:t>Số mol khí giảm so với ban đầu là 2x</w:t>
      </w:r>
      <w:r w:rsidRPr="00DB35FF">
        <w:rPr>
          <w:color w:val="FF0000"/>
        </w:rPr>
        <w:t xml:space="preserve"> </w:t>
      </w:r>
      <w:r w:rsidRPr="00DB35FF">
        <w:rPr>
          <w:color w:val="FF0000"/>
          <w:position w:val="-6"/>
        </w:rPr>
        <w:object w:dxaOrig="300" w:dyaOrig="240" w14:anchorId="1571913B">
          <v:shape id="_x0000_i1167" type="#_x0000_t75" style="width:15.75pt;height:12pt" o:ole="">
            <v:imagedata r:id="rId42" o:title=""/>
          </v:shape>
          <o:OLEObject Type="Embed" ProgID="Equation.DSMT4" ShapeID="_x0000_i1167" DrawAspect="Content" ObjectID="_1819997382" r:id="rId307"/>
        </w:object>
      </w:r>
      <w:r w:rsidRPr="00DB35FF">
        <w:rPr>
          <w:color w:val="FF0000"/>
        </w:rPr>
        <w:t xml:space="preserve"> 2x = 0,2 </w:t>
      </w:r>
      <w:r w:rsidRPr="00DB35FF">
        <w:rPr>
          <w:color w:val="FF0000"/>
          <w:position w:val="-6"/>
        </w:rPr>
        <w:object w:dxaOrig="300" w:dyaOrig="240" w14:anchorId="40DD4E50">
          <v:shape id="_x0000_i1168" type="#_x0000_t75" style="width:15.75pt;height:12pt" o:ole="">
            <v:imagedata r:id="rId42" o:title=""/>
          </v:shape>
          <o:OLEObject Type="Embed" ProgID="Equation.DSMT4" ShapeID="_x0000_i1168" DrawAspect="Content" ObjectID="_1819997383" r:id="rId308"/>
        </w:object>
      </w:r>
      <w:r w:rsidRPr="00DB35FF">
        <w:rPr>
          <w:color w:val="FF0000"/>
        </w:rPr>
        <w:t xml:space="preserve"> x = 0,1 </w:t>
      </w:r>
      <w:r w:rsidRPr="00DB35FF">
        <w:rPr>
          <w:color w:val="FF0000"/>
          <w:position w:val="-6"/>
        </w:rPr>
        <w:object w:dxaOrig="300" w:dyaOrig="240" w14:anchorId="051230A7">
          <v:shape id="_x0000_i1169" type="#_x0000_t75" style="width:15.75pt;height:12pt" o:ole="">
            <v:imagedata r:id="rId42" o:title=""/>
          </v:shape>
          <o:OLEObject Type="Embed" ProgID="Equation.DSMT4" ShapeID="_x0000_i1169" DrawAspect="Content" ObjectID="_1819997384" r:id="rId309"/>
        </w:object>
      </w:r>
      <w:r w:rsidRPr="00DB35FF">
        <w:rPr>
          <w:color w:val="FF0000"/>
        </w:rPr>
        <w:t xml:space="preserve"> H% = </w:t>
      </w:r>
      <w:r w:rsidRPr="00DB35FF">
        <w:rPr>
          <w:color w:val="FF0000"/>
          <w:position w:val="-24"/>
        </w:rPr>
        <w:object w:dxaOrig="1719" w:dyaOrig="620" w14:anchorId="25E12520">
          <v:shape id="_x0000_i1170" type="#_x0000_t75" style="width:86.25pt;height:30.75pt" o:ole="">
            <v:imagedata r:id="rId310" o:title=""/>
          </v:shape>
          <o:OLEObject Type="Embed" ProgID="Equation.DSMT4" ShapeID="_x0000_i1170" DrawAspect="Content" ObjectID="_1819997385" r:id="rId311"/>
        </w:object>
      </w:r>
    </w:p>
    <w:p w14:paraId="6AFC8543" w14:textId="13047C39" w:rsidR="00DB35FF" w:rsidRPr="0051652E" w:rsidRDefault="0051652E" w:rsidP="00337336">
      <w:pPr>
        <w:pStyle w:val="pn"/>
        <w:spacing w:line="264" w:lineRule="auto"/>
        <w:jc w:val="both"/>
      </w:pPr>
      <w:r w:rsidRPr="0051652E">
        <w:rPr>
          <w:b/>
          <w:bCs/>
        </w:rPr>
        <w:t xml:space="preserve">Câu </w:t>
      </w:r>
      <w:r w:rsidR="00ED3E06">
        <w:rPr>
          <w:b/>
          <w:bCs/>
        </w:rPr>
        <w:t>17</w:t>
      </w:r>
      <w:r w:rsidRPr="0051652E">
        <w:rPr>
          <w:b/>
          <w:bCs/>
        </w:rPr>
        <w:t>.</w:t>
      </w:r>
      <w:r w:rsidRPr="0051652E">
        <w:t xml:space="preserve"> Cho 0</w:t>
      </w:r>
      <w:r>
        <w:t>,4958</w:t>
      </w:r>
      <w:r w:rsidRPr="0051652E">
        <w:t xml:space="preserve"> </w:t>
      </w:r>
      <w:r>
        <w:t>L</w:t>
      </w:r>
      <w:r w:rsidRPr="0051652E">
        <w:t xml:space="preserve"> khí NH</w:t>
      </w:r>
      <w:r w:rsidRPr="0051652E">
        <w:rPr>
          <w:vertAlign w:val="subscript"/>
        </w:rPr>
        <w:t>3</w:t>
      </w:r>
      <w:r w:rsidRPr="0051652E">
        <w:t> (</w:t>
      </w:r>
      <w:r>
        <w:t xml:space="preserve">ở </w:t>
      </w:r>
      <w:r w:rsidRPr="0051652E">
        <w:t>đkc) đi qua ống sứ đựng 16 gam CuO nung nóng,</w:t>
      </w:r>
      <w:r>
        <w:t xml:space="preserve"> sau khi phản ứng xảy ra hoàn toàn</w:t>
      </w:r>
      <w:r w:rsidRPr="0051652E">
        <w:t xml:space="preserve"> thu được chất rắn X</w:t>
      </w:r>
      <w:r>
        <w:t xml:space="preserve">. </w:t>
      </w:r>
      <w:r w:rsidRPr="0051652E">
        <w:t>Phần trăm khối lượng của Cu trong X là</w:t>
      </w:r>
      <w:r>
        <w:t xml:space="preserve"> bao nhiêu %? </w:t>
      </w:r>
      <w:r w:rsidRPr="00BE211C">
        <w:rPr>
          <w:bCs/>
          <w:i/>
          <w:iCs/>
          <w:szCs w:val="24"/>
          <w:lang w:val="es-ES"/>
        </w:rPr>
        <w:t>(Kết quả làm tròn đến hàng phần mười).</w:t>
      </w:r>
    </w:p>
    <w:p w14:paraId="6B753406" w14:textId="413D0B4A" w:rsidR="0051652E" w:rsidRPr="00DB35FF" w:rsidRDefault="0051652E"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12,4.</w:t>
      </w:r>
    </w:p>
    <w:p w14:paraId="49043BE7" w14:textId="7ABF9D8C" w:rsidR="0051652E" w:rsidRPr="0051652E" w:rsidRDefault="0051652E" w:rsidP="00337336">
      <w:pPr>
        <w:pStyle w:val="pn"/>
        <w:spacing w:line="264" w:lineRule="auto"/>
        <w:jc w:val="both"/>
        <w:rPr>
          <w:color w:val="FF0000"/>
          <w:szCs w:val="24"/>
          <w:shd w:val="clear" w:color="auto" w:fill="FFFFFF"/>
        </w:rPr>
      </w:pPr>
      <w:r w:rsidRPr="0051652E">
        <w:rPr>
          <w:color w:val="FF0000"/>
          <w:szCs w:val="24"/>
          <w:shd w:val="clear" w:color="auto" w:fill="FFFFFF"/>
        </w:rPr>
        <w:t>n</w:t>
      </w:r>
      <w:r w:rsidRPr="0051652E">
        <w:rPr>
          <w:color w:val="FF0000"/>
          <w:szCs w:val="24"/>
          <w:shd w:val="clear" w:color="auto" w:fill="FFFFFF"/>
          <w:vertAlign w:val="subscript"/>
        </w:rPr>
        <w:t>CuO</w:t>
      </w:r>
      <w:r w:rsidRPr="0051652E">
        <w:rPr>
          <w:color w:val="FF0000"/>
          <w:szCs w:val="24"/>
          <w:shd w:val="clear" w:color="auto" w:fill="FFFFFF"/>
        </w:rPr>
        <w:t> =  0,2 mol ;</w:t>
      </w:r>
      <w:r w:rsidRPr="0051652E">
        <w:rPr>
          <w:color w:val="FF0000"/>
          <w:position w:val="-16"/>
          <w:szCs w:val="24"/>
          <w:shd w:val="clear" w:color="auto" w:fill="FFFFFF"/>
        </w:rPr>
        <w:object w:dxaOrig="520" w:dyaOrig="400" w14:anchorId="2744E1ED">
          <v:shape id="_x0000_i1171" type="#_x0000_t75" style="width:25.5pt;height:19.5pt" o:ole="">
            <v:imagedata r:id="rId312" o:title=""/>
          </v:shape>
          <o:OLEObject Type="Embed" ProgID="Equation.DSMT4" ShapeID="_x0000_i1171" DrawAspect="Content" ObjectID="_1819997386" r:id="rId313"/>
        </w:object>
      </w:r>
      <w:r w:rsidRPr="0051652E">
        <w:rPr>
          <w:color w:val="FF0000"/>
          <w:szCs w:val="24"/>
          <w:shd w:val="clear" w:color="auto" w:fill="FFFFFF"/>
        </w:rPr>
        <w:t xml:space="preserve">  = 0,02 mol </w:t>
      </w:r>
    </w:p>
    <w:p w14:paraId="0463D86C" w14:textId="770D01A0" w:rsidR="00DB35FF" w:rsidRPr="0051652E" w:rsidRDefault="0051652E" w:rsidP="00337336">
      <w:pPr>
        <w:pStyle w:val="pn"/>
        <w:spacing w:line="264" w:lineRule="auto"/>
        <w:jc w:val="both"/>
        <w:rPr>
          <w:color w:val="FF0000"/>
          <w:szCs w:val="24"/>
        </w:rPr>
      </w:pPr>
      <w:r w:rsidRPr="0051652E">
        <w:rPr>
          <w:color w:val="FF0000"/>
          <w:szCs w:val="24"/>
          <w:shd w:val="clear" w:color="auto" w:fill="FFFFFF"/>
        </w:rPr>
        <w:t>3CuO + 2NH</w:t>
      </w:r>
      <w:r w:rsidRPr="0051652E">
        <w:rPr>
          <w:color w:val="FF0000"/>
          <w:szCs w:val="24"/>
          <w:shd w:val="clear" w:color="auto" w:fill="FFFFFF"/>
          <w:vertAlign w:val="subscript"/>
        </w:rPr>
        <w:t>3</w:t>
      </w:r>
      <w:r w:rsidRPr="0051652E">
        <w:rPr>
          <w:color w:val="FF0000"/>
          <w:szCs w:val="24"/>
          <w:shd w:val="clear" w:color="auto" w:fill="FFFFFF"/>
        </w:rPr>
        <w:t xml:space="preserve">  </w:t>
      </w:r>
      <w:r w:rsidRPr="0051652E">
        <w:rPr>
          <w:color w:val="FF0000"/>
          <w:position w:val="-6"/>
          <w:szCs w:val="24"/>
          <w:shd w:val="clear" w:color="auto" w:fill="FFFFFF"/>
        </w:rPr>
        <w:object w:dxaOrig="700" w:dyaOrig="380" w14:anchorId="31B31EAE">
          <v:shape id="_x0000_i1172" type="#_x0000_t75" style="width:34.5pt;height:19.5pt" o:ole="">
            <v:imagedata r:id="rId314" o:title=""/>
          </v:shape>
          <o:OLEObject Type="Embed" ProgID="Equation.DSMT4" ShapeID="_x0000_i1172" DrawAspect="Content" ObjectID="_1819997387" r:id="rId315"/>
        </w:object>
      </w:r>
      <w:r w:rsidRPr="0051652E">
        <w:rPr>
          <w:color w:val="FF0000"/>
          <w:szCs w:val="24"/>
          <w:shd w:val="clear" w:color="auto" w:fill="FFFFFF"/>
        </w:rPr>
        <w:t xml:space="preserve"> 3Cu + N</w:t>
      </w:r>
      <w:r w:rsidRPr="0051652E">
        <w:rPr>
          <w:color w:val="FF0000"/>
          <w:szCs w:val="24"/>
          <w:shd w:val="clear" w:color="auto" w:fill="FFFFFF"/>
          <w:vertAlign w:val="subscript"/>
        </w:rPr>
        <w:t>2</w:t>
      </w:r>
      <w:r w:rsidRPr="0051652E">
        <w:rPr>
          <w:color w:val="FF0000"/>
          <w:szCs w:val="24"/>
          <w:shd w:val="clear" w:color="auto" w:fill="FFFFFF"/>
        </w:rPr>
        <w:t> + 3H</w:t>
      </w:r>
      <w:r w:rsidRPr="0051652E">
        <w:rPr>
          <w:color w:val="FF0000"/>
          <w:szCs w:val="24"/>
          <w:shd w:val="clear" w:color="auto" w:fill="FFFFFF"/>
          <w:vertAlign w:val="subscript"/>
        </w:rPr>
        <w:t>2</w:t>
      </w:r>
      <w:r w:rsidRPr="0051652E">
        <w:rPr>
          <w:color w:val="FF0000"/>
          <w:szCs w:val="24"/>
          <w:shd w:val="clear" w:color="auto" w:fill="FFFFFF"/>
        </w:rPr>
        <w:t>O</w:t>
      </w:r>
    </w:p>
    <w:p w14:paraId="7FD6E5C9" w14:textId="34CC37F8" w:rsidR="0051652E" w:rsidRPr="0051652E" w:rsidRDefault="0051652E" w:rsidP="00337336">
      <w:pPr>
        <w:pStyle w:val="pn"/>
        <w:spacing w:line="264" w:lineRule="auto"/>
        <w:jc w:val="both"/>
        <w:rPr>
          <w:color w:val="FF0000"/>
          <w:szCs w:val="24"/>
        </w:rPr>
      </w:pPr>
      <w:r w:rsidRPr="0051652E">
        <w:rPr>
          <w:color w:val="FF0000"/>
          <w:szCs w:val="24"/>
        </w:rPr>
        <w:t>n</w:t>
      </w:r>
      <w:r w:rsidRPr="0051652E">
        <w:rPr>
          <w:color w:val="FF0000"/>
          <w:szCs w:val="24"/>
          <w:vertAlign w:val="subscript"/>
        </w:rPr>
        <w:t>Cu</w:t>
      </w:r>
      <w:r w:rsidRPr="0051652E">
        <w:rPr>
          <w:color w:val="FF0000"/>
          <w:szCs w:val="24"/>
        </w:rPr>
        <w:t xml:space="preserve"> = 0,03 mol </w:t>
      </w:r>
      <w:r w:rsidRPr="0051652E">
        <w:rPr>
          <w:color w:val="FF0000"/>
          <w:szCs w:val="24"/>
        </w:rPr>
        <w:sym w:font="Symbol" w:char="F0DE"/>
      </w:r>
      <w:r w:rsidRPr="0051652E">
        <w:rPr>
          <w:color w:val="FF0000"/>
          <w:szCs w:val="24"/>
        </w:rPr>
        <w:t xml:space="preserve"> m</w:t>
      </w:r>
      <w:r w:rsidRPr="0051652E">
        <w:rPr>
          <w:color w:val="FF0000"/>
          <w:szCs w:val="24"/>
          <w:vertAlign w:val="subscript"/>
        </w:rPr>
        <w:t>Cu</w:t>
      </w:r>
      <w:r w:rsidRPr="0051652E">
        <w:rPr>
          <w:color w:val="FF0000"/>
          <w:szCs w:val="24"/>
          <w:vertAlign w:val="subscript"/>
        </w:rPr>
        <w:softHyphen/>
        <w:t> </w:t>
      </w:r>
      <w:r w:rsidRPr="0051652E">
        <w:rPr>
          <w:color w:val="FF0000"/>
          <w:szCs w:val="24"/>
        </w:rPr>
        <w:t> = 1,92 gam.</w:t>
      </w:r>
    </w:p>
    <w:p w14:paraId="723A3D7D" w14:textId="16DCEF12" w:rsidR="0051652E" w:rsidRPr="0051652E" w:rsidRDefault="0051652E" w:rsidP="00337336">
      <w:pPr>
        <w:pStyle w:val="pn"/>
        <w:spacing w:line="264" w:lineRule="auto"/>
        <w:jc w:val="both"/>
        <w:rPr>
          <w:color w:val="FF0000"/>
          <w:szCs w:val="24"/>
        </w:rPr>
      </w:pPr>
      <w:r w:rsidRPr="0051652E">
        <w:rPr>
          <w:color w:val="FF0000"/>
          <w:szCs w:val="24"/>
        </w:rPr>
        <w:t>m</w:t>
      </w:r>
      <w:r w:rsidRPr="0051652E">
        <w:rPr>
          <w:color w:val="FF0000"/>
          <w:szCs w:val="24"/>
          <w:vertAlign w:val="subscript"/>
        </w:rPr>
        <w:t>X</w:t>
      </w:r>
      <w:r w:rsidRPr="0051652E">
        <w:rPr>
          <w:color w:val="FF0000"/>
          <w:szCs w:val="24"/>
        </w:rPr>
        <w:t> = m</w:t>
      </w:r>
      <w:r w:rsidRPr="0051652E">
        <w:rPr>
          <w:color w:val="FF0000"/>
          <w:szCs w:val="24"/>
          <w:vertAlign w:val="subscript"/>
        </w:rPr>
        <w:t>Cu </w:t>
      </w:r>
      <w:r w:rsidRPr="0051652E">
        <w:rPr>
          <w:color w:val="FF0000"/>
          <w:szCs w:val="24"/>
        </w:rPr>
        <w:t>+ m</w:t>
      </w:r>
      <w:r w:rsidRPr="0051652E">
        <w:rPr>
          <w:color w:val="FF0000"/>
          <w:szCs w:val="24"/>
          <w:vertAlign w:val="subscript"/>
        </w:rPr>
        <w:t>CuO dư</w:t>
      </w:r>
      <w:r w:rsidRPr="0051652E">
        <w:rPr>
          <w:color w:val="FF0000"/>
          <w:szCs w:val="24"/>
        </w:rPr>
        <w:t> = 1,92 + (0,2 – 0,03).80 = 15,52 gam.</w:t>
      </w:r>
    </w:p>
    <w:p w14:paraId="57EE9668" w14:textId="0074E1DB" w:rsidR="0051652E" w:rsidRDefault="0051652E" w:rsidP="00337336">
      <w:pPr>
        <w:pStyle w:val="pn"/>
        <w:spacing w:line="264" w:lineRule="auto"/>
        <w:jc w:val="both"/>
        <w:rPr>
          <w:color w:val="FF0000"/>
          <w:szCs w:val="24"/>
          <w:shd w:val="clear" w:color="auto" w:fill="FFFFFF"/>
        </w:rPr>
      </w:pPr>
      <w:r w:rsidRPr="0051652E">
        <w:rPr>
          <w:color w:val="FF0000"/>
          <w:szCs w:val="24"/>
          <w:shd w:val="clear" w:color="auto" w:fill="FFFFFF"/>
        </w:rPr>
        <w:t>=&gt; %m</w:t>
      </w:r>
      <w:r w:rsidRPr="0051652E">
        <w:rPr>
          <w:color w:val="FF0000"/>
          <w:szCs w:val="24"/>
          <w:shd w:val="clear" w:color="auto" w:fill="FFFFFF"/>
          <w:vertAlign w:val="subscript"/>
        </w:rPr>
        <w:t>Cu trong X </w:t>
      </w:r>
      <w:r w:rsidRPr="0051652E">
        <w:rPr>
          <w:color w:val="FF0000"/>
          <w:szCs w:val="24"/>
          <w:shd w:val="clear" w:color="auto" w:fill="FFFFFF"/>
        </w:rPr>
        <w:t>= 12,37%</w:t>
      </w:r>
      <w:r>
        <w:rPr>
          <w:color w:val="FF0000"/>
          <w:szCs w:val="24"/>
          <w:shd w:val="clear" w:color="auto" w:fill="FFFFFF"/>
        </w:rPr>
        <w:t>.</w:t>
      </w:r>
    </w:p>
    <w:p w14:paraId="3EAD822C" w14:textId="5C38D16D" w:rsidR="003B27E6" w:rsidRPr="00F11B43" w:rsidRDefault="003B27E6" w:rsidP="00337336">
      <w:pPr>
        <w:pStyle w:val="pn"/>
        <w:spacing w:line="264" w:lineRule="auto"/>
        <w:jc w:val="both"/>
        <w:rPr>
          <w:szCs w:val="24"/>
          <w:shd w:val="clear" w:color="auto" w:fill="FFFFFF"/>
        </w:rPr>
      </w:pPr>
      <w:r w:rsidRPr="00F7615E">
        <w:rPr>
          <w:b/>
          <w:bCs/>
          <w:szCs w:val="24"/>
          <w:lang w:val="es-ES"/>
        </w:rPr>
        <w:t xml:space="preserve">Câu </w:t>
      </w:r>
      <w:r w:rsidR="00ED3E06">
        <w:rPr>
          <w:b/>
          <w:bCs/>
          <w:szCs w:val="24"/>
          <w:lang w:val="es-ES"/>
        </w:rPr>
        <w:t>18</w:t>
      </w:r>
      <w:r w:rsidRPr="00F7615E">
        <w:rPr>
          <w:b/>
          <w:bCs/>
          <w:szCs w:val="24"/>
          <w:lang w:val="es-ES"/>
        </w:rPr>
        <w:t xml:space="preserve">. </w:t>
      </w:r>
      <w:r w:rsidRPr="00F11B43">
        <w:rPr>
          <w:szCs w:val="24"/>
          <w:shd w:val="clear" w:color="auto" w:fill="FFFFFF"/>
        </w:rPr>
        <w:t>Cho sơ đồ hòa tan NH</w:t>
      </w:r>
      <w:r w:rsidRPr="00F11B43">
        <w:rPr>
          <w:szCs w:val="24"/>
          <w:shd w:val="clear" w:color="auto" w:fill="FFFFFF"/>
          <w:vertAlign w:val="subscript"/>
        </w:rPr>
        <w:t>4</w:t>
      </w:r>
      <w:r w:rsidRPr="00F11B43">
        <w:rPr>
          <w:szCs w:val="24"/>
          <w:shd w:val="clear" w:color="auto" w:fill="FFFFFF"/>
        </w:rPr>
        <w:t>NO</w:t>
      </w:r>
      <w:r w:rsidRPr="00F11B43">
        <w:rPr>
          <w:szCs w:val="24"/>
          <w:shd w:val="clear" w:color="auto" w:fill="FFFFFF"/>
          <w:vertAlign w:val="subscript"/>
        </w:rPr>
        <w:t>3</w:t>
      </w:r>
      <w:r w:rsidRPr="00F11B43">
        <w:rPr>
          <w:szCs w:val="24"/>
          <w:shd w:val="clear" w:color="auto" w:fill="FFFFFF"/>
        </w:rPr>
        <w:t> sau:</w:t>
      </w:r>
      <w:r>
        <w:rPr>
          <w:szCs w:val="24"/>
          <w:shd w:val="clear" w:color="auto" w:fill="FFFFFF"/>
        </w:rPr>
        <w:t xml:space="preserve"> </w:t>
      </w:r>
      <w:r w:rsidRPr="00F11B43">
        <w:rPr>
          <w:szCs w:val="24"/>
          <w:shd w:val="clear" w:color="auto" w:fill="FFFFFF"/>
        </w:rPr>
        <w:t>NH</w:t>
      </w:r>
      <w:r w:rsidRPr="00F11B43">
        <w:rPr>
          <w:szCs w:val="24"/>
          <w:shd w:val="clear" w:color="auto" w:fill="FFFFFF"/>
          <w:vertAlign w:val="subscript"/>
        </w:rPr>
        <w:t>4</w:t>
      </w:r>
      <w:r w:rsidRPr="00F11B43">
        <w:rPr>
          <w:szCs w:val="24"/>
          <w:shd w:val="clear" w:color="auto" w:fill="FFFFFF"/>
        </w:rPr>
        <w:t>NO</w:t>
      </w:r>
      <w:r w:rsidRPr="00F11B43">
        <w:rPr>
          <w:szCs w:val="24"/>
          <w:shd w:val="clear" w:color="auto" w:fill="FFFFFF"/>
          <w:vertAlign w:val="subscript"/>
        </w:rPr>
        <w:t>3</w:t>
      </w:r>
      <w:r w:rsidRPr="00F11B43">
        <w:rPr>
          <w:szCs w:val="24"/>
          <w:shd w:val="clear" w:color="auto" w:fill="FFFFFF"/>
        </w:rPr>
        <w:t>(s) + H</w:t>
      </w:r>
      <w:r w:rsidRPr="00F11B43">
        <w:rPr>
          <w:szCs w:val="24"/>
          <w:shd w:val="clear" w:color="auto" w:fill="FFFFFF"/>
          <w:vertAlign w:val="subscript"/>
        </w:rPr>
        <w:t>2</w:t>
      </w:r>
      <w:r w:rsidRPr="00F11B43">
        <w:rPr>
          <w:szCs w:val="24"/>
          <w:shd w:val="clear" w:color="auto" w:fill="FFFFFF"/>
        </w:rPr>
        <w:t>O(l) → NH</w:t>
      </w:r>
      <w:r w:rsidRPr="00F11B43">
        <w:rPr>
          <w:szCs w:val="24"/>
          <w:shd w:val="clear" w:color="auto" w:fill="FFFFFF"/>
          <w:vertAlign w:val="subscript"/>
        </w:rPr>
        <w:t>4</w:t>
      </w:r>
      <w:r w:rsidRPr="00F11B43">
        <w:rPr>
          <w:szCs w:val="24"/>
          <w:shd w:val="clear" w:color="auto" w:fill="FFFFFF"/>
        </w:rPr>
        <w:t>NO</w:t>
      </w:r>
      <w:r w:rsidRPr="00F11B43">
        <w:rPr>
          <w:szCs w:val="24"/>
          <w:shd w:val="clear" w:color="auto" w:fill="FFFFFF"/>
          <w:vertAlign w:val="subscript"/>
        </w:rPr>
        <w:t>3</w:t>
      </w:r>
      <w:r w:rsidRPr="00F11B43">
        <w:rPr>
          <w:szCs w:val="24"/>
          <w:shd w:val="clear" w:color="auto" w:fill="FFFFFF"/>
        </w:rPr>
        <w:t>(aq)          ∆H = +26 kJ</w:t>
      </w:r>
    </w:p>
    <w:p w14:paraId="21679B27" w14:textId="77777777" w:rsidR="003B27E6" w:rsidRPr="00F11B43" w:rsidRDefault="003B27E6" w:rsidP="00337336">
      <w:pPr>
        <w:pStyle w:val="pn"/>
        <w:spacing w:line="264" w:lineRule="auto"/>
        <w:jc w:val="both"/>
        <w:rPr>
          <w:szCs w:val="24"/>
          <w:lang w:val="es-ES"/>
        </w:rPr>
      </w:pPr>
      <w:r w:rsidRPr="00F11B43">
        <w:rPr>
          <w:szCs w:val="24"/>
          <w:shd w:val="clear" w:color="auto" w:fill="FFFFFF"/>
        </w:rPr>
        <w:t>Hòa tan 80 g</w:t>
      </w:r>
      <w:r>
        <w:rPr>
          <w:szCs w:val="24"/>
          <w:shd w:val="clear" w:color="auto" w:fill="FFFFFF"/>
        </w:rPr>
        <w:t>am</w:t>
      </w:r>
      <w:r w:rsidRPr="00F11B43">
        <w:rPr>
          <w:szCs w:val="24"/>
          <w:shd w:val="clear" w:color="auto" w:fill="FFFFFF"/>
        </w:rPr>
        <w:t xml:space="preserve"> NH</w:t>
      </w:r>
      <w:r w:rsidRPr="00F11B43">
        <w:rPr>
          <w:szCs w:val="24"/>
          <w:shd w:val="clear" w:color="auto" w:fill="FFFFFF"/>
          <w:vertAlign w:val="subscript"/>
        </w:rPr>
        <w:t>4</w:t>
      </w:r>
      <w:r w:rsidRPr="00F11B43">
        <w:rPr>
          <w:szCs w:val="24"/>
          <w:shd w:val="clear" w:color="auto" w:fill="FFFFFF"/>
        </w:rPr>
        <w:t>NO</w:t>
      </w:r>
      <w:r w:rsidRPr="00F11B43">
        <w:rPr>
          <w:szCs w:val="24"/>
          <w:shd w:val="clear" w:color="auto" w:fill="FFFFFF"/>
          <w:vertAlign w:val="subscript"/>
        </w:rPr>
        <w:t>3</w:t>
      </w:r>
      <w:r w:rsidRPr="00F11B43">
        <w:rPr>
          <w:szCs w:val="24"/>
          <w:shd w:val="clear" w:color="auto" w:fill="FFFFFF"/>
        </w:rPr>
        <w:t> khan vào bình chứa 1 L nước ở 25</w:t>
      </w:r>
      <w:r w:rsidRPr="00F11B43">
        <w:rPr>
          <w:szCs w:val="24"/>
          <w:shd w:val="clear" w:color="auto" w:fill="FFFFFF"/>
          <w:vertAlign w:val="superscript"/>
        </w:rPr>
        <w:t>o</w:t>
      </w:r>
      <w:r w:rsidRPr="00F11B43">
        <w:rPr>
          <w:szCs w:val="24"/>
          <w:shd w:val="clear" w:color="auto" w:fill="FFFFFF"/>
        </w:rPr>
        <w:t>C. Sau khi muối tan hết, nước trong bình có nhiệt độ là bao nhiêu</w:t>
      </w:r>
      <w:r>
        <w:rPr>
          <w:szCs w:val="24"/>
          <w:shd w:val="clear" w:color="auto" w:fill="FFFFFF"/>
        </w:rPr>
        <w:t xml:space="preserve"> độ C</w:t>
      </w:r>
      <w:r w:rsidRPr="00F11B43">
        <w:rPr>
          <w:szCs w:val="24"/>
          <w:shd w:val="clear" w:color="auto" w:fill="FFFFFF"/>
        </w:rPr>
        <w:t>?</w:t>
      </w:r>
      <w:r>
        <w:rPr>
          <w:szCs w:val="24"/>
          <w:shd w:val="clear" w:color="auto" w:fill="FFFFFF"/>
        </w:rPr>
        <w:t xml:space="preserve"> Biết nhiệt dung riêng của nước là 4,2 J/kgK.</w:t>
      </w:r>
      <w:r w:rsidRPr="00F11B43">
        <w:rPr>
          <w:bCs/>
          <w:i/>
          <w:iCs/>
          <w:szCs w:val="24"/>
          <w:lang w:val="es-ES"/>
        </w:rPr>
        <w:t xml:space="preserve"> </w:t>
      </w:r>
      <w:r w:rsidRPr="00BE211C">
        <w:rPr>
          <w:bCs/>
          <w:i/>
          <w:iCs/>
          <w:szCs w:val="24"/>
          <w:lang w:val="es-ES"/>
        </w:rPr>
        <w:t>(Kết quả làm tròn đến hàng phần mười).</w:t>
      </w:r>
    </w:p>
    <w:p w14:paraId="1EB7FC24" w14:textId="77777777" w:rsidR="003B27E6" w:rsidRPr="00BE2086" w:rsidRDefault="003B27E6" w:rsidP="00337336">
      <w:pPr>
        <w:pStyle w:val="pn"/>
        <w:spacing w:line="264" w:lineRule="auto"/>
        <w:jc w:val="both"/>
        <w:rPr>
          <w:bCs/>
          <w:iCs/>
          <w:color w:val="FF0000"/>
          <w:szCs w:val="24"/>
        </w:rPr>
      </w:pPr>
      <w:r w:rsidRPr="00BE2086">
        <w:rPr>
          <w:bCs/>
          <w:iCs/>
          <w:color w:val="FF0000"/>
          <w:szCs w:val="24"/>
        </w:rPr>
        <w:t xml:space="preserve">Đáp án: </w:t>
      </w:r>
      <w:r>
        <w:rPr>
          <w:bCs/>
          <w:iCs/>
          <w:color w:val="FF0000"/>
          <w:szCs w:val="24"/>
        </w:rPr>
        <w:t>18,8.</w:t>
      </w:r>
    </w:p>
    <w:p w14:paraId="1350A3CF" w14:textId="77777777" w:rsidR="003B27E6" w:rsidRPr="00DB35FF" w:rsidRDefault="003B27E6" w:rsidP="00337336">
      <w:pPr>
        <w:pStyle w:val="pn"/>
        <w:spacing w:line="264" w:lineRule="auto"/>
        <w:jc w:val="both"/>
        <w:rPr>
          <w:color w:val="FF0000"/>
        </w:rPr>
      </w:pPr>
      <w:r w:rsidRPr="00DB35FF">
        <w:rPr>
          <w:color w:val="FF0000"/>
        </w:rPr>
        <w:t>80g NH</w:t>
      </w:r>
      <w:r w:rsidRPr="00DB35FF">
        <w:rPr>
          <w:color w:val="FF0000"/>
          <w:sz w:val="20"/>
          <w:szCs w:val="20"/>
          <w:vertAlign w:val="subscript"/>
        </w:rPr>
        <w:t>4</w:t>
      </w:r>
      <w:r w:rsidRPr="00DB35FF">
        <w:rPr>
          <w:color w:val="FF0000"/>
        </w:rPr>
        <w:t>NO</w:t>
      </w:r>
      <w:r w:rsidRPr="00DB35FF">
        <w:rPr>
          <w:color w:val="FF0000"/>
          <w:sz w:val="20"/>
          <w:szCs w:val="20"/>
          <w:vertAlign w:val="subscript"/>
        </w:rPr>
        <w:t>3</w:t>
      </w:r>
      <w:r w:rsidRPr="00DB35FF">
        <w:rPr>
          <w:color w:val="FF0000"/>
        </w:rPr>
        <w:t xml:space="preserve"> ~ 1 mol </w:t>
      </w:r>
      <w:r w:rsidRPr="00DB35FF">
        <w:rPr>
          <w:rFonts w:ascii="Cambria Math" w:hAnsi="Cambria Math" w:cs="Cambria Math"/>
          <w:color w:val="FF0000"/>
        </w:rPr>
        <w:t>⇒</w:t>
      </w:r>
      <w:r w:rsidRPr="00DB35FF">
        <w:rPr>
          <w:color w:val="FF0000"/>
        </w:rPr>
        <w:t xml:space="preserve"> Q = 26 (kJ)</w:t>
      </w:r>
    </w:p>
    <w:p w14:paraId="17A8EE8E" w14:textId="77777777" w:rsidR="003B27E6" w:rsidRPr="00DB35FF" w:rsidRDefault="003B27E6" w:rsidP="00337336">
      <w:pPr>
        <w:pStyle w:val="pn"/>
        <w:spacing w:line="264" w:lineRule="auto"/>
        <w:jc w:val="both"/>
        <w:rPr>
          <w:color w:val="FF0000"/>
        </w:rPr>
      </w:pPr>
      <w:r w:rsidRPr="00DB35FF">
        <w:rPr>
          <w:color w:val="FF0000"/>
        </w:rPr>
        <w:t>∆H &gt; 0, quá trình hòa tan thu nhiệt, nhiệt độ giảm đi một lượng là:</w:t>
      </w:r>
    </w:p>
    <w:p w14:paraId="46D47376" w14:textId="77777777" w:rsidR="003B27E6" w:rsidRPr="00DB35FF" w:rsidRDefault="003B27E6" w:rsidP="00337336">
      <w:pPr>
        <w:pStyle w:val="pn"/>
        <w:spacing w:line="264" w:lineRule="auto"/>
        <w:jc w:val="both"/>
        <w:rPr>
          <w:color w:val="FF0000"/>
        </w:rPr>
      </w:pPr>
      <w:r w:rsidRPr="00DB35FF">
        <w:rPr>
          <w:noProof/>
          <w:color w:val="FF0000"/>
        </w:rPr>
        <w:drawing>
          <wp:inline distT="0" distB="0" distL="0" distR="0" wp14:anchorId="0A61F768" wp14:editId="6B5CF891">
            <wp:extent cx="2020901" cy="3486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extLst>
                        <a:ext uri="{BEBA8EAE-BF5A-486C-A8C5-ECC9F3942E4B}">
                          <a14:imgProps xmlns:a14="http://schemas.microsoft.com/office/drawing/2010/main">
                            <a14:imgLayer r:embed="rId317">
                              <a14:imgEffect>
                                <a14:sharpenSoften amount="25000"/>
                              </a14:imgEffect>
                              <a14:imgEffect>
                                <a14:brightnessContrast contrast="-40000"/>
                              </a14:imgEffect>
                            </a14:imgLayer>
                          </a14:imgProps>
                        </a:ext>
                      </a:extLst>
                    </a:blip>
                    <a:stretch>
                      <a:fillRect/>
                    </a:stretch>
                  </pic:blipFill>
                  <pic:spPr>
                    <a:xfrm>
                      <a:off x="0" y="0"/>
                      <a:ext cx="2038742" cy="351731"/>
                    </a:xfrm>
                    <a:prstGeom prst="rect">
                      <a:avLst/>
                    </a:prstGeom>
                  </pic:spPr>
                </pic:pic>
              </a:graphicData>
            </a:graphic>
          </wp:inline>
        </w:drawing>
      </w:r>
    </w:p>
    <w:p w14:paraId="5F5E4058" w14:textId="77777777" w:rsidR="003B27E6" w:rsidRPr="00DB35FF" w:rsidRDefault="003B27E6" w:rsidP="00337336">
      <w:pPr>
        <w:pStyle w:val="pn"/>
        <w:spacing w:line="264" w:lineRule="auto"/>
        <w:jc w:val="both"/>
        <w:rPr>
          <w:color w:val="FF0000"/>
        </w:rPr>
      </w:pPr>
      <w:r w:rsidRPr="00DB35FF">
        <w:rPr>
          <w:color w:val="FF0000"/>
        </w:rPr>
        <w:t>(Với 4,2 (J/g.K) là nhiệt dung riêng của nước)</w:t>
      </w:r>
    </w:p>
    <w:p w14:paraId="1F09311A" w14:textId="68B8BDD2" w:rsidR="003B27E6" w:rsidRPr="003B27E6" w:rsidRDefault="003B27E6" w:rsidP="00337336">
      <w:pPr>
        <w:pStyle w:val="pn"/>
        <w:spacing w:line="264" w:lineRule="auto"/>
        <w:jc w:val="both"/>
        <w:rPr>
          <w:color w:val="FF0000"/>
        </w:rPr>
      </w:pPr>
      <w:r w:rsidRPr="00DB35FF">
        <w:rPr>
          <w:rFonts w:ascii="Cambria Math" w:hAnsi="Cambria Math" w:cs="Cambria Math"/>
          <w:color w:val="FF0000"/>
        </w:rPr>
        <w:t>⇒</w:t>
      </w:r>
      <w:r w:rsidRPr="00DB35FF">
        <w:rPr>
          <w:color w:val="FF0000"/>
        </w:rPr>
        <w:t xml:space="preserve"> Nhiệt độ cuối cùng là 25 – 6,2 = 18,8</w:t>
      </w:r>
      <w:r w:rsidRPr="00DB35FF">
        <w:rPr>
          <w:color w:val="FF0000"/>
          <w:sz w:val="20"/>
          <w:szCs w:val="20"/>
          <w:vertAlign w:val="superscript"/>
        </w:rPr>
        <w:t>o</w:t>
      </w:r>
      <w:r w:rsidRPr="00DB35FF">
        <w:rPr>
          <w:color w:val="FF0000"/>
        </w:rPr>
        <w:t>C</w:t>
      </w:r>
    </w:p>
    <w:p w14:paraId="6911B9BA" w14:textId="132AAB68" w:rsidR="00BE2086" w:rsidRDefault="00E2633C" w:rsidP="00337336">
      <w:pPr>
        <w:pStyle w:val="pn"/>
        <w:spacing w:line="264" w:lineRule="auto"/>
        <w:jc w:val="both"/>
        <w:rPr>
          <w:szCs w:val="24"/>
        </w:rPr>
      </w:pPr>
      <w:r w:rsidRPr="00F7615E">
        <w:rPr>
          <w:b/>
          <w:bCs/>
          <w:szCs w:val="24"/>
          <w:lang w:val="es-ES"/>
        </w:rPr>
        <w:t xml:space="preserve">Câu </w:t>
      </w:r>
      <w:r w:rsidR="00ED3E06">
        <w:rPr>
          <w:b/>
          <w:bCs/>
          <w:szCs w:val="24"/>
          <w:lang w:val="es-ES"/>
        </w:rPr>
        <w:t>19</w:t>
      </w:r>
      <w:r w:rsidRPr="00F7615E">
        <w:rPr>
          <w:b/>
          <w:bCs/>
          <w:szCs w:val="24"/>
          <w:lang w:val="es-ES"/>
        </w:rPr>
        <w:t xml:space="preserve">. </w:t>
      </w:r>
      <w:r w:rsidR="00F11B43">
        <w:rPr>
          <w:szCs w:val="24"/>
        </w:rPr>
        <w:t xml:space="preserve">Hòa tan 28,92 gam tinh thể hydration của muối kép </w:t>
      </w:r>
      <w:r w:rsidR="003B27E6">
        <w:rPr>
          <w:szCs w:val="24"/>
        </w:rPr>
        <w:t>có dạng Fe</w:t>
      </w:r>
      <w:r w:rsidR="003B27E6" w:rsidRPr="003B27E6">
        <w:rPr>
          <w:szCs w:val="24"/>
          <w:vertAlign w:val="subscript"/>
        </w:rPr>
        <w:t>2</w:t>
      </w:r>
      <w:r w:rsidR="003B27E6">
        <w:rPr>
          <w:szCs w:val="24"/>
        </w:rPr>
        <w:t>(SO</w:t>
      </w:r>
      <w:r w:rsidR="003B27E6" w:rsidRPr="003B27E6">
        <w:rPr>
          <w:szCs w:val="24"/>
          <w:vertAlign w:val="subscript"/>
        </w:rPr>
        <w:t>4</w:t>
      </w:r>
      <w:r w:rsidR="003B27E6">
        <w:rPr>
          <w:szCs w:val="24"/>
        </w:rPr>
        <w:t>)</w:t>
      </w:r>
      <w:r w:rsidR="003B27E6" w:rsidRPr="003B27E6">
        <w:rPr>
          <w:szCs w:val="24"/>
          <w:vertAlign w:val="subscript"/>
        </w:rPr>
        <w:t>3</w:t>
      </w:r>
      <w:r w:rsidR="003B27E6">
        <w:rPr>
          <w:szCs w:val="24"/>
        </w:rPr>
        <w:t>.(NH</w:t>
      </w:r>
      <w:r w:rsidR="003B27E6" w:rsidRPr="003B27E6">
        <w:rPr>
          <w:szCs w:val="24"/>
          <w:vertAlign w:val="subscript"/>
        </w:rPr>
        <w:t>4</w:t>
      </w:r>
      <w:r w:rsidR="003B27E6">
        <w:rPr>
          <w:szCs w:val="24"/>
        </w:rPr>
        <w:t>)</w:t>
      </w:r>
      <w:r w:rsidR="003B27E6" w:rsidRPr="003B27E6">
        <w:rPr>
          <w:szCs w:val="24"/>
          <w:vertAlign w:val="subscript"/>
        </w:rPr>
        <w:t>2</w:t>
      </w:r>
      <w:r w:rsidR="003B27E6">
        <w:rPr>
          <w:szCs w:val="24"/>
        </w:rPr>
        <w:t>SO</w:t>
      </w:r>
      <w:r w:rsidR="003B27E6" w:rsidRPr="003B27E6">
        <w:rPr>
          <w:szCs w:val="24"/>
          <w:vertAlign w:val="subscript"/>
        </w:rPr>
        <w:t>4</w:t>
      </w:r>
      <w:r w:rsidR="003B27E6">
        <w:rPr>
          <w:szCs w:val="24"/>
        </w:rPr>
        <w:t>.xH</w:t>
      </w:r>
      <w:r w:rsidR="003B27E6" w:rsidRPr="003B27E6">
        <w:rPr>
          <w:szCs w:val="24"/>
          <w:vertAlign w:val="subscript"/>
        </w:rPr>
        <w:t>2</w:t>
      </w:r>
      <w:r w:rsidR="003B27E6">
        <w:rPr>
          <w:szCs w:val="24"/>
        </w:rPr>
        <w:t xml:space="preserve">O </w:t>
      </w:r>
      <w:r w:rsidR="00F11B43">
        <w:rPr>
          <w:szCs w:val="24"/>
        </w:rPr>
        <w:t>vào nước, rồi thêm một lượng kiềm dư vào dung dịch, đun nóng nhẹ. Sau phản ứng có 1,487</w:t>
      </w:r>
      <w:r>
        <w:rPr>
          <w:szCs w:val="24"/>
        </w:rPr>
        <w:t xml:space="preserve">4 L khí ở đkc thoát ra và một kết tủa màu nâu đỏ. </w:t>
      </w:r>
      <w:r w:rsidR="005D521B">
        <w:rPr>
          <w:szCs w:val="24"/>
        </w:rPr>
        <w:t>Giá trị của x là bao nhiêu?</w:t>
      </w:r>
    </w:p>
    <w:p w14:paraId="62CA9EFB" w14:textId="526F39BC" w:rsidR="003B27E6" w:rsidRPr="003B27E6" w:rsidRDefault="003B27E6" w:rsidP="00337336">
      <w:pPr>
        <w:pStyle w:val="pn"/>
        <w:spacing w:line="264" w:lineRule="auto"/>
        <w:jc w:val="both"/>
        <w:rPr>
          <w:bCs/>
          <w:iCs/>
          <w:color w:val="FF0000"/>
          <w:szCs w:val="24"/>
        </w:rPr>
      </w:pPr>
      <w:r w:rsidRPr="00BE2086">
        <w:rPr>
          <w:bCs/>
          <w:iCs/>
          <w:color w:val="FF0000"/>
          <w:szCs w:val="24"/>
        </w:rPr>
        <w:t>Đáp án:</w:t>
      </w:r>
      <w:r>
        <w:rPr>
          <w:bCs/>
          <w:iCs/>
          <w:color w:val="FF0000"/>
          <w:szCs w:val="24"/>
        </w:rPr>
        <w:t xml:space="preserve"> </w:t>
      </w:r>
      <w:r w:rsidR="005D521B">
        <w:rPr>
          <w:bCs/>
          <w:iCs/>
          <w:color w:val="FF0000"/>
          <w:szCs w:val="24"/>
        </w:rPr>
        <w:t>24.</w:t>
      </w:r>
    </w:p>
    <w:p w14:paraId="4CF41D3D" w14:textId="5E5F5555" w:rsidR="00F11B43" w:rsidRPr="005D521B" w:rsidRDefault="003B27E6" w:rsidP="00337336">
      <w:pPr>
        <w:tabs>
          <w:tab w:val="left" w:pos="274"/>
          <w:tab w:val="left" w:pos="2835"/>
          <w:tab w:val="left" w:pos="5387"/>
          <w:tab w:val="left" w:pos="7938"/>
        </w:tabs>
        <w:spacing w:line="264" w:lineRule="auto"/>
        <w:jc w:val="both"/>
        <w:rPr>
          <w:rFonts w:ascii="Times New Roman" w:hAnsi="Times New Roman"/>
          <w:color w:val="FF0000"/>
          <w:sz w:val="24"/>
          <w:szCs w:val="24"/>
        </w:rPr>
      </w:pPr>
      <w:r w:rsidRPr="005D521B">
        <w:rPr>
          <w:rFonts w:ascii="Times New Roman" w:hAnsi="Times New Roman"/>
          <w:color w:val="FF0000"/>
          <w:sz w:val="24"/>
          <w:szCs w:val="24"/>
        </w:rPr>
        <w:t>NH</w:t>
      </w:r>
      <w:r w:rsidRPr="005D521B">
        <w:rPr>
          <w:rFonts w:ascii="Times New Roman" w:hAnsi="Times New Roman"/>
          <w:color w:val="FF0000"/>
          <w:sz w:val="24"/>
          <w:szCs w:val="24"/>
          <w:vertAlign w:val="subscript"/>
        </w:rPr>
        <w:t>4</w:t>
      </w:r>
      <w:r w:rsidRPr="005D521B">
        <w:rPr>
          <w:rFonts w:ascii="Times New Roman" w:hAnsi="Times New Roman"/>
          <w:color w:val="FF0000"/>
          <w:sz w:val="24"/>
          <w:szCs w:val="24"/>
          <w:vertAlign w:val="superscript"/>
        </w:rPr>
        <w:t>+</w:t>
      </w:r>
      <w:r w:rsidRPr="005D521B">
        <w:rPr>
          <w:rFonts w:ascii="Times New Roman" w:hAnsi="Times New Roman"/>
          <w:color w:val="FF0000"/>
          <w:sz w:val="24"/>
          <w:szCs w:val="24"/>
        </w:rPr>
        <w:t xml:space="preserve"> + OH</w:t>
      </w:r>
      <w:r w:rsidRPr="005D521B">
        <w:rPr>
          <w:rFonts w:ascii="Times New Roman" w:hAnsi="Times New Roman"/>
          <w:color w:val="FF0000"/>
          <w:sz w:val="24"/>
          <w:szCs w:val="24"/>
          <w:vertAlign w:val="superscript"/>
        </w:rPr>
        <w:t>-</w:t>
      </w:r>
      <w:r w:rsidRPr="005D521B">
        <w:rPr>
          <w:rFonts w:ascii="Times New Roman" w:hAnsi="Times New Roman"/>
          <w:color w:val="FF0000"/>
          <w:sz w:val="24"/>
          <w:szCs w:val="24"/>
        </w:rPr>
        <w:t xml:space="preserve"> </w:t>
      </w:r>
      <w:r w:rsidRPr="005D521B">
        <w:rPr>
          <w:rFonts w:ascii="Times New Roman" w:hAnsi="Times New Roman"/>
          <w:color w:val="FF0000"/>
          <w:sz w:val="24"/>
          <w:szCs w:val="24"/>
        </w:rPr>
        <w:sym w:font="Symbol" w:char="F0AE"/>
      </w:r>
      <w:r w:rsidRPr="005D521B">
        <w:rPr>
          <w:rFonts w:ascii="Times New Roman" w:hAnsi="Times New Roman"/>
          <w:color w:val="FF0000"/>
          <w:sz w:val="24"/>
          <w:szCs w:val="24"/>
        </w:rPr>
        <w:t xml:space="preserve"> NH</w:t>
      </w:r>
      <w:r w:rsidRPr="005D521B">
        <w:rPr>
          <w:rFonts w:ascii="Times New Roman" w:hAnsi="Times New Roman"/>
          <w:color w:val="FF0000"/>
          <w:sz w:val="24"/>
          <w:szCs w:val="24"/>
          <w:vertAlign w:val="subscript"/>
        </w:rPr>
        <w:t>3</w:t>
      </w:r>
      <w:r w:rsidRPr="005D521B">
        <w:rPr>
          <w:rFonts w:ascii="Times New Roman" w:hAnsi="Times New Roman"/>
          <w:color w:val="FF0000"/>
          <w:sz w:val="24"/>
          <w:szCs w:val="24"/>
        </w:rPr>
        <w:t xml:space="preserve"> + H</w:t>
      </w:r>
      <w:r w:rsidRPr="005D521B">
        <w:rPr>
          <w:rFonts w:ascii="Times New Roman" w:hAnsi="Times New Roman"/>
          <w:color w:val="FF0000"/>
          <w:sz w:val="24"/>
          <w:szCs w:val="24"/>
          <w:vertAlign w:val="subscript"/>
        </w:rPr>
        <w:t>2</w:t>
      </w:r>
      <w:r w:rsidRPr="005D521B">
        <w:rPr>
          <w:rFonts w:ascii="Times New Roman" w:hAnsi="Times New Roman"/>
          <w:color w:val="FF0000"/>
          <w:sz w:val="24"/>
          <w:szCs w:val="24"/>
        </w:rPr>
        <w:t>O</w:t>
      </w:r>
    </w:p>
    <w:p w14:paraId="0A598B21" w14:textId="79CF252B" w:rsidR="003B27E6" w:rsidRPr="005D521B" w:rsidRDefault="003B27E6" w:rsidP="00337336">
      <w:pPr>
        <w:tabs>
          <w:tab w:val="left" w:pos="274"/>
          <w:tab w:val="left" w:pos="1440"/>
          <w:tab w:val="left" w:pos="1710"/>
          <w:tab w:val="left" w:pos="2835"/>
          <w:tab w:val="left" w:pos="5387"/>
          <w:tab w:val="left" w:pos="7938"/>
        </w:tabs>
        <w:spacing w:line="264" w:lineRule="auto"/>
        <w:jc w:val="both"/>
        <w:rPr>
          <w:rFonts w:ascii="Times New Roman" w:hAnsi="Times New Roman"/>
          <w:color w:val="FF0000"/>
          <w:sz w:val="24"/>
          <w:szCs w:val="24"/>
        </w:rPr>
      </w:pPr>
      <w:r w:rsidRPr="005D521B">
        <w:rPr>
          <w:rFonts w:ascii="Times New Roman" w:hAnsi="Times New Roman"/>
          <w:color w:val="FF0000"/>
          <w:sz w:val="24"/>
          <w:szCs w:val="24"/>
        </w:rPr>
        <w:t>0,06</w:t>
      </w:r>
      <w:r w:rsidRPr="005D521B">
        <w:rPr>
          <w:rFonts w:ascii="Times New Roman" w:hAnsi="Times New Roman"/>
          <w:color w:val="FF0000"/>
          <w:sz w:val="24"/>
          <w:szCs w:val="24"/>
        </w:rPr>
        <w:tab/>
        <w:t>0,06</w:t>
      </w:r>
    </w:p>
    <w:p w14:paraId="4640BA97" w14:textId="09E32B69" w:rsidR="00F11B43" w:rsidRPr="005D521B" w:rsidRDefault="003B27E6" w:rsidP="00337336">
      <w:pPr>
        <w:tabs>
          <w:tab w:val="left" w:pos="274"/>
          <w:tab w:val="left" w:pos="2835"/>
          <w:tab w:val="left" w:pos="5387"/>
          <w:tab w:val="left" w:pos="7938"/>
        </w:tabs>
        <w:spacing w:line="264" w:lineRule="auto"/>
        <w:jc w:val="both"/>
        <w:rPr>
          <w:rFonts w:ascii="Times New Roman" w:hAnsi="Times New Roman"/>
          <w:color w:val="FF0000"/>
          <w:sz w:val="24"/>
          <w:szCs w:val="24"/>
        </w:rPr>
      </w:pPr>
      <w:r w:rsidRPr="005D521B">
        <w:rPr>
          <w:rFonts w:ascii="Times New Roman" w:hAnsi="Times New Roman"/>
          <w:color w:val="FF0000"/>
          <w:sz w:val="24"/>
          <w:szCs w:val="24"/>
        </w:rPr>
        <w:lastRenderedPageBreak/>
        <w:sym w:font="Symbol" w:char="F0DE"/>
      </w:r>
      <w:r w:rsidRPr="005D521B">
        <w:rPr>
          <w:rFonts w:ascii="Times New Roman" w:hAnsi="Times New Roman"/>
          <w:color w:val="FF0000"/>
          <w:sz w:val="24"/>
          <w:szCs w:val="24"/>
        </w:rPr>
        <w:t xml:space="preserve"> Số mol của tinh thể là 0,03 mol</w:t>
      </w:r>
    </w:p>
    <w:p w14:paraId="0437EBBC" w14:textId="2A200EDF" w:rsidR="003B27E6" w:rsidRPr="005D521B" w:rsidRDefault="005D521B" w:rsidP="00337336">
      <w:pPr>
        <w:tabs>
          <w:tab w:val="left" w:pos="274"/>
          <w:tab w:val="left" w:pos="2835"/>
          <w:tab w:val="left" w:pos="5387"/>
          <w:tab w:val="left" w:pos="7938"/>
        </w:tabs>
        <w:spacing w:line="264" w:lineRule="auto"/>
        <w:jc w:val="both"/>
        <w:rPr>
          <w:rFonts w:ascii="Times New Roman" w:hAnsi="Times New Roman"/>
          <w:color w:val="FF0000"/>
          <w:sz w:val="24"/>
          <w:szCs w:val="24"/>
        </w:rPr>
      </w:pPr>
      <w:r w:rsidRPr="005D521B">
        <w:rPr>
          <w:rFonts w:ascii="Times New Roman" w:hAnsi="Times New Roman"/>
          <w:color w:val="FF0000"/>
          <w:sz w:val="24"/>
          <w:szCs w:val="24"/>
        </w:rPr>
        <w:sym w:font="Symbol" w:char="F0DE"/>
      </w:r>
      <w:r w:rsidRPr="005D521B">
        <w:rPr>
          <w:rFonts w:ascii="Times New Roman" w:hAnsi="Times New Roman"/>
          <w:color w:val="FF0000"/>
          <w:sz w:val="24"/>
          <w:szCs w:val="24"/>
        </w:rPr>
        <w:t xml:space="preserve"> Phân tử khối của tinh thể là </w:t>
      </w:r>
      <w:r w:rsidRPr="005D521B">
        <w:rPr>
          <w:rFonts w:ascii="Times New Roman" w:hAnsi="Times New Roman"/>
          <w:color w:val="FF0000"/>
          <w:position w:val="-28"/>
          <w:sz w:val="24"/>
          <w:szCs w:val="24"/>
        </w:rPr>
        <w:object w:dxaOrig="4380" w:dyaOrig="660" w14:anchorId="3C5E43C9">
          <v:shape id="_x0000_i1173" type="#_x0000_t75" style="width:219pt;height:33pt" o:ole="">
            <v:imagedata r:id="rId318" o:title=""/>
          </v:shape>
          <o:OLEObject Type="Embed" ProgID="Equation.DSMT4" ShapeID="_x0000_i1173" DrawAspect="Content" ObjectID="_1819997388" r:id="rId319"/>
        </w:object>
      </w:r>
      <w:r w:rsidRPr="005D521B">
        <w:rPr>
          <w:rFonts w:ascii="Times New Roman" w:hAnsi="Times New Roman"/>
          <w:color w:val="FF0000"/>
          <w:sz w:val="24"/>
          <w:szCs w:val="24"/>
        </w:rPr>
        <w:t xml:space="preserve"> </w:t>
      </w:r>
    </w:p>
    <w:p w14:paraId="600789C9" w14:textId="49F811E1" w:rsidR="00656328" w:rsidRDefault="00E2633C" w:rsidP="00337336">
      <w:pPr>
        <w:tabs>
          <w:tab w:val="left" w:pos="270"/>
          <w:tab w:val="left" w:pos="2880"/>
          <w:tab w:val="left" w:pos="5310"/>
          <w:tab w:val="left" w:pos="7830"/>
        </w:tabs>
        <w:spacing w:line="264" w:lineRule="auto"/>
        <w:jc w:val="both"/>
        <w:rPr>
          <w:rFonts w:ascii="Times New Roman" w:hAnsi="Times New Roman"/>
          <w:b/>
          <w:iCs/>
          <w:sz w:val="24"/>
          <w:szCs w:val="24"/>
        </w:rPr>
      </w:pPr>
      <w:r w:rsidRPr="00F7615E">
        <w:rPr>
          <w:rFonts w:ascii="Times New Roman" w:hAnsi="Times New Roman"/>
          <w:b/>
          <w:bCs/>
          <w:sz w:val="24"/>
          <w:szCs w:val="24"/>
          <w:lang w:val="es-ES"/>
        </w:rPr>
        <w:t xml:space="preserve">Câu </w:t>
      </w:r>
      <w:r w:rsidR="00ED3E06">
        <w:rPr>
          <w:rFonts w:ascii="Times New Roman" w:hAnsi="Times New Roman"/>
          <w:b/>
          <w:bCs/>
          <w:sz w:val="24"/>
          <w:szCs w:val="24"/>
          <w:lang w:val="es-ES"/>
        </w:rPr>
        <w:t>20</w:t>
      </w:r>
      <w:r w:rsidRPr="00F7615E">
        <w:rPr>
          <w:rFonts w:ascii="Times New Roman" w:hAnsi="Times New Roman"/>
          <w:b/>
          <w:bCs/>
          <w:sz w:val="24"/>
          <w:szCs w:val="24"/>
          <w:lang w:val="es-ES"/>
        </w:rPr>
        <w:t>.</w:t>
      </w:r>
      <w:r>
        <w:rPr>
          <w:rFonts w:ascii="Times New Roman" w:hAnsi="Times New Roman"/>
          <w:b/>
          <w:bCs/>
          <w:sz w:val="24"/>
          <w:szCs w:val="24"/>
          <w:lang w:val="es-ES"/>
        </w:rPr>
        <w:t xml:space="preserve"> </w:t>
      </w:r>
      <w:r w:rsidRPr="00E2633C">
        <w:rPr>
          <w:rFonts w:ascii="Times New Roman" w:hAnsi="Times New Roman"/>
          <w:sz w:val="24"/>
          <w:szCs w:val="24"/>
          <w:lang w:val="es-ES"/>
        </w:rPr>
        <w:t xml:space="preserve">Trong công nghiệp hóa học, nitrogen monoxide là một sản phẩm trung gian quan trọng tạo thành từ phản ứng oxi hóa ammonia bởi oxygen. Đây là giai đoạn đầu tiên trong quá trình Ostwald để sản xuất nitric acid. </w:t>
      </w:r>
      <w:r w:rsidR="005D521B">
        <w:rPr>
          <w:rFonts w:ascii="Times New Roman" w:hAnsi="Times New Roman"/>
          <w:sz w:val="24"/>
          <w:szCs w:val="24"/>
          <w:lang w:val="es-ES"/>
        </w:rPr>
        <w:t>Khối lượng tối đa (gam) nitrogen monoxide thu được là bao nhiêu khi trộn 10 gam ammonia và 20 gam oxygen?</w:t>
      </w:r>
    </w:p>
    <w:p w14:paraId="0EDB4208" w14:textId="3804B07C" w:rsidR="00387F3D" w:rsidRPr="005D521B" w:rsidRDefault="005D521B" w:rsidP="00337336">
      <w:pPr>
        <w:pStyle w:val="pn"/>
        <w:spacing w:line="264" w:lineRule="auto"/>
        <w:jc w:val="both"/>
        <w:rPr>
          <w:bCs/>
          <w:iCs/>
          <w:color w:val="FF0000"/>
          <w:szCs w:val="24"/>
        </w:rPr>
      </w:pPr>
      <w:r w:rsidRPr="00BE2086">
        <w:rPr>
          <w:bCs/>
          <w:iCs/>
          <w:color w:val="FF0000"/>
          <w:szCs w:val="24"/>
        </w:rPr>
        <w:t>Đáp án:</w:t>
      </w:r>
      <w:r>
        <w:rPr>
          <w:bCs/>
          <w:iCs/>
          <w:color w:val="FF0000"/>
          <w:szCs w:val="24"/>
        </w:rPr>
        <w:t xml:space="preserve"> 15.</w:t>
      </w:r>
    </w:p>
    <w:p w14:paraId="4449B904" w14:textId="41E5628C" w:rsidR="005D521B" w:rsidRPr="005D521B" w:rsidRDefault="005D521B" w:rsidP="00337336">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D521B">
        <w:rPr>
          <w:rFonts w:ascii="Times New Roman" w:hAnsi="Times New Roman"/>
          <w:bCs/>
          <w:iCs/>
          <w:color w:val="FF0000"/>
          <w:position w:val="-16"/>
          <w:sz w:val="24"/>
          <w:szCs w:val="24"/>
        </w:rPr>
        <w:object w:dxaOrig="3920" w:dyaOrig="400" w14:anchorId="6C2B4065">
          <v:shape id="_x0000_i1174" type="#_x0000_t75" style="width:196.5pt;height:19.5pt" o:ole="">
            <v:imagedata r:id="rId320" o:title=""/>
          </v:shape>
          <o:OLEObject Type="Embed" ProgID="Equation.DSMT4" ShapeID="_x0000_i1174" DrawAspect="Content" ObjectID="_1819997389" r:id="rId321"/>
        </w:object>
      </w:r>
      <w:r w:rsidRPr="005D521B">
        <w:rPr>
          <w:rFonts w:ascii="Times New Roman" w:hAnsi="Times New Roman"/>
          <w:bCs/>
          <w:iCs/>
          <w:color w:val="FF0000"/>
          <w:sz w:val="24"/>
          <w:szCs w:val="24"/>
        </w:rPr>
        <w:t xml:space="preserve"> </w:t>
      </w:r>
    </w:p>
    <w:p w14:paraId="09C671FE" w14:textId="6318AA4A" w:rsidR="005D521B" w:rsidRPr="005D521B" w:rsidRDefault="005D521B" w:rsidP="00337336">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D521B">
        <w:rPr>
          <w:rFonts w:ascii="Times New Roman" w:hAnsi="Times New Roman"/>
          <w:bCs/>
          <w:iCs/>
          <w:color w:val="FF0000"/>
          <w:sz w:val="24"/>
          <w:szCs w:val="24"/>
        </w:rPr>
        <w:t>4NH</w:t>
      </w:r>
      <w:r w:rsidRPr="005D521B">
        <w:rPr>
          <w:rFonts w:ascii="Times New Roman" w:hAnsi="Times New Roman"/>
          <w:bCs/>
          <w:iCs/>
          <w:color w:val="FF0000"/>
          <w:sz w:val="24"/>
          <w:szCs w:val="24"/>
          <w:vertAlign w:val="subscript"/>
        </w:rPr>
        <w:t>3</w:t>
      </w:r>
      <w:r w:rsidRPr="005D521B">
        <w:rPr>
          <w:rFonts w:ascii="Times New Roman" w:hAnsi="Times New Roman"/>
          <w:bCs/>
          <w:iCs/>
          <w:color w:val="FF0000"/>
          <w:sz w:val="24"/>
          <w:szCs w:val="24"/>
        </w:rPr>
        <w:t xml:space="preserve"> + 5O</w:t>
      </w:r>
      <w:r w:rsidRPr="005D521B">
        <w:rPr>
          <w:rFonts w:ascii="Times New Roman" w:hAnsi="Times New Roman"/>
          <w:bCs/>
          <w:iCs/>
          <w:color w:val="FF0000"/>
          <w:sz w:val="24"/>
          <w:szCs w:val="24"/>
          <w:vertAlign w:val="subscript"/>
        </w:rPr>
        <w:t>2</w:t>
      </w:r>
      <w:r w:rsidRPr="005D521B">
        <w:rPr>
          <w:rFonts w:ascii="Times New Roman" w:hAnsi="Times New Roman"/>
          <w:bCs/>
          <w:iCs/>
          <w:color w:val="FF0000"/>
          <w:sz w:val="24"/>
          <w:szCs w:val="24"/>
        </w:rPr>
        <w:t xml:space="preserve"> </w:t>
      </w:r>
      <w:r w:rsidRPr="005D521B">
        <w:rPr>
          <w:rFonts w:ascii="Times New Roman" w:hAnsi="Times New Roman"/>
          <w:bCs/>
          <w:iCs/>
          <w:color w:val="FF0000"/>
          <w:sz w:val="24"/>
          <w:szCs w:val="24"/>
        </w:rPr>
        <w:sym w:font="Symbol" w:char="F0AE"/>
      </w:r>
      <w:r w:rsidRPr="005D521B">
        <w:rPr>
          <w:rFonts w:ascii="Times New Roman" w:hAnsi="Times New Roman"/>
          <w:bCs/>
          <w:iCs/>
          <w:color w:val="FF0000"/>
          <w:sz w:val="24"/>
          <w:szCs w:val="24"/>
        </w:rPr>
        <w:t xml:space="preserve"> 4NO + 6H</w:t>
      </w:r>
      <w:r w:rsidRPr="005D521B">
        <w:rPr>
          <w:rFonts w:ascii="Times New Roman" w:hAnsi="Times New Roman"/>
          <w:bCs/>
          <w:iCs/>
          <w:color w:val="FF0000"/>
          <w:sz w:val="24"/>
          <w:szCs w:val="24"/>
          <w:vertAlign w:val="subscript"/>
        </w:rPr>
        <w:t>2</w:t>
      </w:r>
      <w:r w:rsidRPr="005D521B">
        <w:rPr>
          <w:rFonts w:ascii="Times New Roman" w:hAnsi="Times New Roman"/>
          <w:bCs/>
          <w:iCs/>
          <w:color w:val="FF0000"/>
          <w:sz w:val="24"/>
          <w:szCs w:val="24"/>
        </w:rPr>
        <w:t>O</w:t>
      </w:r>
    </w:p>
    <w:p w14:paraId="43988342" w14:textId="5EC00D40" w:rsidR="005D521B" w:rsidRPr="005D521B" w:rsidRDefault="005D521B" w:rsidP="00337336">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D521B">
        <w:rPr>
          <w:rFonts w:ascii="Times New Roman" w:hAnsi="Times New Roman"/>
          <w:bCs/>
          <w:iCs/>
          <w:color w:val="FF0000"/>
          <w:sz w:val="24"/>
          <w:szCs w:val="24"/>
        </w:rPr>
        <w:t>Tính theo pt thì O</w:t>
      </w:r>
      <w:r w:rsidRPr="005D521B">
        <w:rPr>
          <w:rFonts w:ascii="Times New Roman" w:hAnsi="Times New Roman"/>
          <w:bCs/>
          <w:iCs/>
          <w:color w:val="FF0000"/>
          <w:sz w:val="24"/>
          <w:szCs w:val="24"/>
          <w:vertAlign w:val="subscript"/>
        </w:rPr>
        <w:t>2</w:t>
      </w:r>
      <w:r w:rsidRPr="005D521B">
        <w:rPr>
          <w:rFonts w:ascii="Times New Roman" w:hAnsi="Times New Roman"/>
          <w:bCs/>
          <w:iCs/>
          <w:color w:val="FF0000"/>
          <w:sz w:val="24"/>
          <w:szCs w:val="24"/>
        </w:rPr>
        <w:t xml:space="preserve"> hết NH</w:t>
      </w:r>
      <w:r w:rsidRPr="005D521B">
        <w:rPr>
          <w:rFonts w:ascii="Times New Roman" w:hAnsi="Times New Roman"/>
          <w:bCs/>
          <w:iCs/>
          <w:color w:val="FF0000"/>
          <w:sz w:val="24"/>
          <w:szCs w:val="24"/>
          <w:vertAlign w:val="subscript"/>
        </w:rPr>
        <w:t>3</w:t>
      </w:r>
      <w:r w:rsidRPr="005D521B">
        <w:rPr>
          <w:rFonts w:ascii="Times New Roman" w:hAnsi="Times New Roman"/>
          <w:bCs/>
          <w:iCs/>
          <w:color w:val="FF0000"/>
          <w:sz w:val="24"/>
          <w:szCs w:val="24"/>
        </w:rPr>
        <w:t xml:space="preserve"> dư nên số mol của NO tính theo O</w:t>
      </w:r>
      <w:r w:rsidRPr="005D521B">
        <w:rPr>
          <w:rFonts w:ascii="Times New Roman" w:hAnsi="Times New Roman"/>
          <w:bCs/>
          <w:iCs/>
          <w:color w:val="FF0000"/>
          <w:sz w:val="24"/>
          <w:szCs w:val="24"/>
          <w:vertAlign w:val="subscript"/>
        </w:rPr>
        <w:t>2</w:t>
      </w:r>
      <w:r w:rsidRPr="005D521B">
        <w:rPr>
          <w:rFonts w:ascii="Times New Roman" w:hAnsi="Times New Roman"/>
          <w:bCs/>
          <w:iCs/>
          <w:color w:val="FF0000"/>
          <w:sz w:val="24"/>
          <w:szCs w:val="24"/>
        </w:rPr>
        <w:t xml:space="preserve"> </w:t>
      </w:r>
    </w:p>
    <w:p w14:paraId="08C92CF1" w14:textId="5DD2BEB6" w:rsidR="005D521B" w:rsidRPr="005D521B" w:rsidRDefault="005D521B" w:rsidP="00337336">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5D521B">
        <w:rPr>
          <w:rFonts w:ascii="Times New Roman" w:hAnsi="Times New Roman"/>
          <w:bCs/>
          <w:iCs/>
          <w:color w:val="FF0000"/>
          <w:position w:val="-24"/>
          <w:sz w:val="24"/>
          <w:szCs w:val="24"/>
        </w:rPr>
        <w:object w:dxaOrig="4959" w:dyaOrig="620" w14:anchorId="2F2D1516">
          <v:shape id="_x0000_i1175" type="#_x0000_t75" style="width:247.5pt;height:31.5pt" o:ole="">
            <v:imagedata r:id="rId322" o:title=""/>
          </v:shape>
          <o:OLEObject Type="Embed" ProgID="Equation.DSMT4" ShapeID="_x0000_i1175" DrawAspect="Content" ObjectID="_1819997390" r:id="rId323"/>
        </w:object>
      </w:r>
      <w:r w:rsidRPr="005D521B">
        <w:rPr>
          <w:rFonts w:ascii="Times New Roman" w:hAnsi="Times New Roman"/>
          <w:bCs/>
          <w:iCs/>
          <w:color w:val="FF0000"/>
          <w:sz w:val="24"/>
          <w:szCs w:val="24"/>
        </w:rPr>
        <w:t xml:space="preserve"> </w:t>
      </w:r>
    </w:p>
    <w:p w14:paraId="2B845A33" w14:textId="4D1F5757" w:rsidR="00CF0D3F" w:rsidRPr="003E447E" w:rsidRDefault="00CF0D3F"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b/>
          <w:bCs/>
          <w:sz w:val="24"/>
          <w:szCs w:val="24"/>
        </w:rPr>
        <w:t xml:space="preserve">Câu </w:t>
      </w:r>
      <w:r w:rsidR="00ED3E06">
        <w:rPr>
          <w:rFonts w:ascii="Times New Roman" w:hAnsi="Times New Roman"/>
          <w:b/>
          <w:bCs/>
          <w:sz w:val="24"/>
          <w:szCs w:val="24"/>
        </w:rPr>
        <w:t>21</w:t>
      </w:r>
      <w:r w:rsidRPr="003E447E">
        <w:rPr>
          <w:rFonts w:ascii="Times New Roman" w:hAnsi="Times New Roman"/>
          <w:b/>
          <w:bCs/>
          <w:sz w:val="24"/>
          <w:szCs w:val="24"/>
        </w:rPr>
        <w:t xml:space="preserve">. </w:t>
      </w:r>
      <w:r w:rsidRPr="003E447E">
        <w:rPr>
          <w:rFonts w:ascii="Times New Roman" w:hAnsi="Times New Roman"/>
          <w:sz w:val="24"/>
          <w:szCs w:val="24"/>
        </w:rPr>
        <w:t>Hiện nay người ta sản xuất ammonia bằng cách chuyển hoá có xúc tác một hỗn hợp gồm không khí, hơi nước và khí methane (thành phần chính của khí thiên nhiên).</w:t>
      </w:r>
    </w:p>
    <w:p w14:paraId="0F8527AE" w14:textId="77777777" w:rsidR="00CF0D3F" w:rsidRPr="003E447E" w:rsidRDefault="00CF0D3F"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sz w:val="24"/>
          <w:szCs w:val="24"/>
        </w:rPr>
        <w:t>Phản ứng điều chế H</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sz w:val="24"/>
          <w:szCs w:val="24"/>
        </w:rPr>
        <w:tab/>
        <w:t>CH</w:t>
      </w:r>
      <w:r w:rsidRPr="003E447E">
        <w:rPr>
          <w:rFonts w:ascii="Times New Roman" w:hAnsi="Times New Roman"/>
          <w:sz w:val="24"/>
          <w:szCs w:val="24"/>
          <w:vertAlign w:val="subscript"/>
        </w:rPr>
        <w:t>4</w:t>
      </w:r>
      <w:r w:rsidRPr="003E447E">
        <w:rPr>
          <w:rFonts w:ascii="Times New Roman" w:hAnsi="Times New Roman"/>
          <w:sz w:val="24"/>
          <w:szCs w:val="24"/>
        </w:rPr>
        <w:t xml:space="preserve"> + 2H</w:t>
      </w:r>
      <w:r w:rsidRPr="003E447E">
        <w:rPr>
          <w:rFonts w:ascii="Times New Roman" w:hAnsi="Times New Roman"/>
          <w:sz w:val="24"/>
          <w:szCs w:val="24"/>
          <w:vertAlign w:val="subscript"/>
        </w:rPr>
        <w:t>2</w:t>
      </w:r>
      <w:r w:rsidRPr="003E447E">
        <w:rPr>
          <w:rFonts w:ascii="Times New Roman" w:hAnsi="Times New Roman"/>
          <w:sz w:val="24"/>
          <w:szCs w:val="24"/>
        </w:rPr>
        <w:t xml:space="preserve">O </w:t>
      </w:r>
      <w:r w:rsidRPr="003E447E">
        <w:rPr>
          <w:rFonts w:ascii="Times New Roman" w:hAnsi="Times New Roman"/>
          <w:position w:val="-16"/>
          <w:sz w:val="24"/>
          <w:szCs w:val="24"/>
        </w:rPr>
        <w:object w:dxaOrig="840" w:dyaOrig="499" w14:anchorId="71F86518">
          <v:shape id="_x0000_i1176" type="#_x0000_t75" style="width:42pt;height:25.5pt" o:ole="">
            <v:imagedata r:id="rId324" o:title=""/>
          </v:shape>
          <o:OLEObject Type="Embed" ProgID="Equation.DSMT4" ShapeID="_x0000_i1176" DrawAspect="Content" ObjectID="_1819997391" r:id="rId325"/>
        </w:object>
      </w:r>
      <w:r w:rsidRPr="003E447E">
        <w:rPr>
          <w:rFonts w:ascii="Times New Roman" w:hAnsi="Times New Roman"/>
          <w:sz w:val="24"/>
          <w:szCs w:val="24"/>
        </w:rPr>
        <w:t>CO</w:t>
      </w:r>
      <w:r w:rsidRPr="003E447E">
        <w:rPr>
          <w:rFonts w:ascii="Times New Roman" w:hAnsi="Times New Roman"/>
          <w:sz w:val="24"/>
          <w:szCs w:val="24"/>
          <w:vertAlign w:val="subscript"/>
        </w:rPr>
        <w:t>2</w:t>
      </w:r>
      <w:r w:rsidRPr="003E447E">
        <w:rPr>
          <w:rFonts w:ascii="Times New Roman" w:hAnsi="Times New Roman"/>
          <w:sz w:val="24"/>
          <w:szCs w:val="24"/>
        </w:rPr>
        <w:t xml:space="preserve"> + 4H</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sz w:val="24"/>
          <w:szCs w:val="24"/>
        </w:rPr>
        <w:tab/>
        <w:t>(1)</w:t>
      </w:r>
    </w:p>
    <w:p w14:paraId="024FE6D3" w14:textId="77777777" w:rsidR="00CF0D3F" w:rsidRPr="003E447E" w:rsidRDefault="00CF0D3F"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sz w:val="24"/>
          <w:szCs w:val="24"/>
        </w:rPr>
        <w:t>Phản ứng loại O</w:t>
      </w:r>
      <w:r w:rsidRPr="003E447E">
        <w:rPr>
          <w:rFonts w:ascii="Times New Roman" w:hAnsi="Times New Roman"/>
          <w:sz w:val="24"/>
          <w:szCs w:val="24"/>
          <w:vertAlign w:val="subscript"/>
        </w:rPr>
        <w:t>2</w:t>
      </w:r>
      <w:r w:rsidRPr="003E447E">
        <w:rPr>
          <w:rFonts w:ascii="Times New Roman" w:hAnsi="Times New Roman"/>
          <w:sz w:val="24"/>
          <w:szCs w:val="24"/>
        </w:rPr>
        <w:t xml:space="preserve"> để thu N</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sz w:val="24"/>
          <w:szCs w:val="24"/>
        </w:rPr>
        <w:tab/>
        <w:t>CH</w:t>
      </w:r>
      <w:r w:rsidRPr="003E447E">
        <w:rPr>
          <w:rFonts w:ascii="Times New Roman" w:hAnsi="Times New Roman"/>
          <w:sz w:val="24"/>
          <w:szCs w:val="24"/>
          <w:vertAlign w:val="subscript"/>
        </w:rPr>
        <w:t>4</w:t>
      </w:r>
      <w:r w:rsidRPr="003E447E">
        <w:rPr>
          <w:rFonts w:ascii="Times New Roman" w:hAnsi="Times New Roman"/>
          <w:sz w:val="24"/>
          <w:szCs w:val="24"/>
        </w:rPr>
        <w:t xml:space="preserve"> + 2O</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position w:val="-6"/>
          <w:sz w:val="24"/>
          <w:szCs w:val="24"/>
        </w:rPr>
        <w:object w:dxaOrig="680" w:dyaOrig="360" w14:anchorId="614B4726">
          <v:shape id="_x0000_i1177" type="#_x0000_t75" style="width:33.75pt;height:18pt" o:ole="">
            <v:imagedata r:id="rId326" o:title=""/>
          </v:shape>
          <o:OLEObject Type="Embed" ProgID="Equation.DSMT4" ShapeID="_x0000_i1177" DrawAspect="Content" ObjectID="_1819997392" r:id="rId327"/>
        </w:object>
      </w:r>
      <w:r w:rsidRPr="003E447E">
        <w:rPr>
          <w:rFonts w:ascii="Times New Roman" w:hAnsi="Times New Roman"/>
          <w:sz w:val="24"/>
          <w:szCs w:val="24"/>
        </w:rPr>
        <w:t>CO</w:t>
      </w:r>
      <w:r w:rsidRPr="003E447E">
        <w:rPr>
          <w:rFonts w:ascii="Times New Roman" w:hAnsi="Times New Roman"/>
          <w:sz w:val="24"/>
          <w:szCs w:val="24"/>
          <w:vertAlign w:val="subscript"/>
        </w:rPr>
        <w:t>2</w:t>
      </w:r>
      <w:r w:rsidRPr="003E447E">
        <w:rPr>
          <w:rFonts w:ascii="Times New Roman" w:hAnsi="Times New Roman"/>
          <w:sz w:val="24"/>
          <w:szCs w:val="24"/>
        </w:rPr>
        <w:t xml:space="preserve"> + 2H</w:t>
      </w:r>
      <w:r w:rsidRPr="003E447E">
        <w:rPr>
          <w:rFonts w:ascii="Times New Roman" w:hAnsi="Times New Roman"/>
          <w:sz w:val="24"/>
          <w:szCs w:val="24"/>
          <w:vertAlign w:val="subscript"/>
        </w:rPr>
        <w:t>2</w:t>
      </w:r>
      <w:r w:rsidRPr="003E447E">
        <w:rPr>
          <w:rFonts w:ascii="Times New Roman" w:hAnsi="Times New Roman"/>
          <w:sz w:val="24"/>
          <w:szCs w:val="24"/>
        </w:rPr>
        <w:t>O</w:t>
      </w:r>
      <w:r w:rsidRPr="003E447E">
        <w:rPr>
          <w:rFonts w:ascii="Times New Roman" w:hAnsi="Times New Roman"/>
          <w:sz w:val="24"/>
          <w:szCs w:val="24"/>
        </w:rPr>
        <w:tab/>
        <w:t>(2)</w:t>
      </w:r>
    </w:p>
    <w:p w14:paraId="4E56F15C" w14:textId="77777777" w:rsidR="00CF0D3F" w:rsidRPr="003E447E" w:rsidRDefault="00CF0D3F"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sz w:val="24"/>
          <w:szCs w:val="24"/>
        </w:rPr>
        <w:t>Phản ứng tổng hợp NH</w:t>
      </w:r>
      <w:r w:rsidRPr="003E447E">
        <w:rPr>
          <w:rFonts w:ascii="Times New Roman" w:hAnsi="Times New Roman"/>
          <w:sz w:val="24"/>
          <w:szCs w:val="24"/>
          <w:vertAlign w:val="subscript"/>
        </w:rPr>
        <w:t>3</w:t>
      </w:r>
      <w:r w:rsidRPr="003E447E">
        <w:rPr>
          <w:rFonts w:ascii="Times New Roman" w:hAnsi="Times New Roman"/>
          <w:sz w:val="24"/>
          <w:szCs w:val="24"/>
        </w:rPr>
        <w:t xml:space="preserve">: </w:t>
      </w:r>
      <w:r w:rsidRPr="003E447E">
        <w:rPr>
          <w:rFonts w:ascii="Times New Roman" w:hAnsi="Times New Roman"/>
          <w:sz w:val="24"/>
          <w:szCs w:val="24"/>
        </w:rPr>
        <w:tab/>
        <w:t>N</w:t>
      </w:r>
      <w:r w:rsidRPr="003E447E">
        <w:rPr>
          <w:rFonts w:ascii="Times New Roman" w:hAnsi="Times New Roman"/>
          <w:sz w:val="24"/>
          <w:szCs w:val="24"/>
          <w:vertAlign w:val="subscript"/>
        </w:rPr>
        <w:t>2</w:t>
      </w:r>
      <w:r w:rsidRPr="003E447E">
        <w:rPr>
          <w:rFonts w:ascii="Times New Roman" w:hAnsi="Times New Roman"/>
          <w:sz w:val="24"/>
          <w:szCs w:val="24"/>
        </w:rPr>
        <w:t xml:space="preserve"> + 3H</w:t>
      </w:r>
      <w:r w:rsidRPr="003E447E">
        <w:rPr>
          <w:rFonts w:ascii="Times New Roman" w:hAnsi="Times New Roman"/>
          <w:sz w:val="24"/>
          <w:szCs w:val="24"/>
          <w:vertAlign w:val="subscript"/>
        </w:rPr>
        <w:t>2</w:t>
      </w:r>
      <w:r w:rsidRPr="003E447E">
        <w:rPr>
          <w:rFonts w:ascii="Times New Roman" w:hAnsi="Times New Roman"/>
          <w:sz w:val="24"/>
          <w:szCs w:val="24"/>
        </w:rPr>
        <w:t xml:space="preserve"> </w:t>
      </w:r>
      <w:r w:rsidRPr="003E447E">
        <w:rPr>
          <w:rFonts w:ascii="Times New Roman" w:hAnsi="Times New Roman"/>
          <w:position w:val="-16"/>
          <w:sz w:val="24"/>
          <w:szCs w:val="24"/>
        </w:rPr>
        <w:object w:dxaOrig="960" w:dyaOrig="499" w14:anchorId="1FF55958">
          <v:shape id="_x0000_i1178" type="#_x0000_t75" style="width:48pt;height:25.5pt" o:ole="">
            <v:imagedata r:id="rId328" o:title=""/>
          </v:shape>
          <o:OLEObject Type="Embed" ProgID="Equation.DSMT4" ShapeID="_x0000_i1178" DrawAspect="Content" ObjectID="_1819997393" r:id="rId329"/>
        </w:object>
      </w:r>
      <w:r w:rsidRPr="003E447E">
        <w:rPr>
          <w:rFonts w:ascii="Times New Roman" w:hAnsi="Times New Roman"/>
          <w:sz w:val="24"/>
          <w:szCs w:val="24"/>
        </w:rPr>
        <w:t>2NH</w:t>
      </w:r>
      <w:r w:rsidRPr="003E447E">
        <w:rPr>
          <w:rFonts w:ascii="Times New Roman" w:hAnsi="Times New Roman"/>
          <w:sz w:val="24"/>
          <w:szCs w:val="24"/>
          <w:vertAlign w:val="subscript"/>
        </w:rPr>
        <w:t>3</w:t>
      </w:r>
      <w:r w:rsidRPr="003E447E">
        <w:rPr>
          <w:rFonts w:ascii="Times New Roman" w:hAnsi="Times New Roman"/>
          <w:sz w:val="24"/>
          <w:szCs w:val="24"/>
        </w:rPr>
        <w:t xml:space="preserve"> </w:t>
      </w:r>
      <w:r w:rsidRPr="003E447E">
        <w:rPr>
          <w:rFonts w:ascii="Times New Roman" w:hAnsi="Times New Roman"/>
          <w:sz w:val="24"/>
          <w:szCs w:val="24"/>
        </w:rPr>
        <w:tab/>
      </w:r>
      <w:r w:rsidRPr="003E447E">
        <w:rPr>
          <w:rFonts w:ascii="Times New Roman" w:hAnsi="Times New Roman"/>
          <w:sz w:val="24"/>
          <w:szCs w:val="24"/>
        </w:rPr>
        <w:tab/>
        <w:t>(3)</w:t>
      </w:r>
    </w:p>
    <w:p w14:paraId="787645EA" w14:textId="3AA4C8F8" w:rsidR="00CF0D3F" w:rsidRPr="003E447E" w:rsidRDefault="00CF0D3F" w:rsidP="00337336">
      <w:pPr>
        <w:tabs>
          <w:tab w:val="left" w:pos="283"/>
          <w:tab w:val="left" w:pos="2880"/>
          <w:tab w:val="left" w:pos="5310"/>
          <w:tab w:val="left" w:pos="7830"/>
        </w:tabs>
        <w:autoSpaceDE w:val="0"/>
        <w:autoSpaceDN w:val="0"/>
        <w:adjustRightInd w:val="0"/>
        <w:spacing w:line="264" w:lineRule="auto"/>
        <w:jc w:val="both"/>
        <w:rPr>
          <w:rFonts w:ascii="Times New Roman" w:hAnsi="Times New Roman"/>
          <w:sz w:val="24"/>
          <w:szCs w:val="24"/>
        </w:rPr>
      </w:pPr>
      <w:r w:rsidRPr="003E447E">
        <w:rPr>
          <w:rFonts w:ascii="Times New Roman" w:hAnsi="Times New Roman"/>
          <w:sz w:val="24"/>
          <w:szCs w:val="24"/>
        </w:rPr>
        <w:t>Để sản xuất khí ammonia, nếu lấy 841,7 m</w:t>
      </w:r>
      <w:r w:rsidRPr="003E447E">
        <w:rPr>
          <w:rFonts w:ascii="Times New Roman" w:hAnsi="Times New Roman"/>
          <w:sz w:val="24"/>
          <w:szCs w:val="24"/>
          <w:vertAlign w:val="superscript"/>
        </w:rPr>
        <w:t>3</w:t>
      </w:r>
      <w:r w:rsidRPr="003E447E">
        <w:rPr>
          <w:rFonts w:ascii="Times New Roman" w:hAnsi="Times New Roman"/>
          <w:sz w:val="24"/>
          <w:szCs w:val="24"/>
        </w:rPr>
        <w:t xml:space="preserve"> không khí (chứa 21,03% O</w:t>
      </w:r>
      <w:r w:rsidRPr="003E447E">
        <w:rPr>
          <w:rFonts w:ascii="Times New Roman" w:hAnsi="Times New Roman"/>
          <w:sz w:val="24"/>
          <w:szCs w:val="24"/>
          <w:vertAlign w:val="subscript"/>
        </w:rPr>
        <w:t>2</w:t>
      </w:r>
      <w:r w:rsidRPr="003E447E">
        <w:rPr>
          <w:rFonts w:ascii="Times New Roman" w:hAnsi="Times New Roman"/>
          <w:sz w:val="24"/>
          <w:szCs w:val="24"/>
        </w:rPr>
        <w:t>; 78,02% N</w:t>
      </w:r>
      <w:r w:rsidRPr="003E447E">
        <w:rPr>
          <w:rFonts w:ascii="Times New Roman" w:hAnsi="Times New Roman"/>
          <w:sz w:val="24"/>
          <w:szCs w:val="24"/>
          <w:vertAlign w:val="subscript"/>
        </w:rPr>
        <w:t>2</w:t>
      </w:r>
      <w:r w:rsidRPr="003E447E">
        <w:rPr>
          <w:rFonts w:ascii="Times New Roman" w:hAnsi="Times New Roman"/>
          <w:sz w:val="24"/>
          <w:szCs w:val="24"/>
        </w:rPr>
        <w:t>, còn lại là khí hiếm theo thể tích), thì cần phải lấy bao nhiêu m</w:t>
      </w:r>
      <w:r w:rsidRPr="003E447E">
        <w:rPr>
          <w:rFonts w:ascii="Times New Roman" w:hAnsi="Times New Roman"/>
          <w:sz w:val="24"/>
          <w:szCs w:val="24"/>
          <w:vertAlign w:val="superscript"/>
        </w:rPr>
        <w:t>3</w:t>
      </w:r>
      <w:r w:rsidRPr="003E447E">
        <w:rPr>
          <w:rFonts w:ascii="Times New Roman" w:hAnsi="Times New Roman"/>
          <w:sz w:val="24"/>
          <w:szCs w:val="24"/>
        </w:rPr>
        <w:t xml:space="preserve"> khí methane và bao nhiêu m</w:t>
      </w:r>
      <w:r w:rsidRPr="003E447E">
        <w:rPr>
          <w:rFonts w:ascii="Times New Roman" w:hAnsi="Times New Roman"/>
          <w:sz w:val="24"/>
          <w:szCs w:val="24"/>
          <w:vertAlign w:val="superscript"/>
        </w:rPr>
        <w:t>3</w:t>
      </w:r>
      <w:r w:rsidRPr="003E447E">
        <w:rPr>
          <w:rFonts w:ascii="Times New Roman" w:hAnsi="Times New Roman"/>
          <w:sz w:val="24"/>
          <w:szCs w:val="24"/>
        </w:rPr>
        <w:t xml:space="preserve"> hơi nước để có đủ lượng N</w:t>
      </w:r>
      <w:r w:rsidRPr="003E447E">
        <w:rPr>
          <w:rFonts w:ascii="Times New Roman" w:hAnsi="Times New Roman"/>
          <w:sz w:val="24"/>
          <w:szCs w:val="24"/>
          <w:vertAlign w:val="subscript"/>
        </w:rPr>
        <w:t>2</w:t>
      </w:r>
      <w:r w:rsidRPr="003E447E">
        <w:rPr>
          <w:rFonts w:ascii="Times New Roman" w:hAnsi="Times New Roman"/>
          <w:sz w:val="24"/>
          <w:szCs w:val="24"/>
        </w:rPr>
        <w:t xml:space="preserve"> và H</w:t>
      </w:r>
      <w:r w:rsidRPr="003E447E">
        <w:rPr>
          <w:rFonts w:ascii="Times New Roman" w:hAnsi="Times New Roman"/>
          <w:sz w:val="24"/>
          <w:szCs w:val="24"/>
          <w:vertAlign w:val="subscript"/>
        </w:rPr>
        <w:t>2</w:t>
      </w:r>
      <w:r w:rsidRPr="003E447E">
        <w:rPr>
          <w:rFonts w:ascii="Times New Roman" w:hAnsi="Times New Roman"/>
          <w:sz w:val="24"/>
          <w:szCs w:val="24"/>
        </w:rPr>
        <w:t xml:space="preserve"> theo tỉ lệ 1 : 3 về thể tích dùng cho phản ứng tổng hợp ammonia. Giả thiết các phản ứng (1), (2) đều xảy ra hoàn toàn và các thể tích khí đo ở cùng điều kiện.</w:t>
      </w:r>
      <w:r w:rsidR="003B27E6" w:rsidRPr="003B27E6">
        <w:rPr>
          <w:rFonts w:ascii="Times New Roman" w:hAnsi="Times New Roman"/>
          <w:bCs/>
          <w:i/>
          <w:iCs/>
          <w:sz w:val="24"/>
          <w:szCs w:val="24"/>
          <w:lang w:val="es-ES"/>
        </w:rPr>
        <w:t xml:space="preserve"> (Kết quả làm tròn đến hàng </w:t>
      </w:r>
      <w:r w:rsidR="003B27E6">
        <w:rPr>
          <w:rFonts w:ascii="Times New Roman" w:hAnsi="Times New Roman"/>
          <w:bCs/>
          <w:i/>
          <w:iCs/>
          <w:sz w:val="24"/>
          <w:szCs w:val="24"/>
          <w:lang w:val="es-ES"/>
        </w:rPr>
        <w:t>đơn vị</w:t>
      </w:r>
      <w:r w:rsidR="003B27E6" w:rsidRPr="003B27E6">
        <w:rPr>
          <w:rFonts w:ascii="Times New Roman" w:hAnsi="Times New Roman"/>
          <w:bCs/>
          <w:i/>
          <w:iCs/>
          <w:sz w:val="24"/>
          <w:szCs w:val="24"/>
          <w:lang w:val="es-ES"/>
        </w:rPr>
        <w:t>).</w:t>
      </w:r>
    </w:p>
    <w:p w14:paraId="14AFD4CD" w14:textId="0FD50EC3" w:rsidR="003B27E6" w:rsidRPr="003B27E6" w:rsidRDefault="003B27E6" w:rsidP="00337336">
      <w:pPr>
        <w:tabs>
          <w:tab w:val="left" w:pos="283"/>
          <w:tab w:val="left" w:pos="2835"/>
          <w:tab w:val="left" w:pos="5386"/>
          <w:tab w:val="left" w:pos="7937"/>
        </w:tabs>
        <w:spacing w:line="264" w:lineRule="auto"/>
        <w:jc w:val="both"/>
        <w:rPr>
          <w:rFonts w:ascii="Times New Roman" w:hAnsi="Times New Roman"/>
          <w:bCs/>
          <w:iCs/>
          <w:color w:val="FF0000"/>
          <w:sz w:val="24"/>
          <w:szCs w:val="24"/>
          <w:lang w:val="es-ES"/>
        </w:rPr>
      </w:pPr>
      <w:r w:rsidRPr="003B27E6">
        <w:rPr>
          <w:rFonts w:ascii="Times New Roman" w:hAnsi="Times New Roman"/>
          <w:bCs/>
          <w:iCs/>
          <w:color w:val="FF0000"/>
          <w:sz w:val="24"/>
          <w:szCs w:val="24"/>
          <w:lang w:val="es-ES"/>
        </w:rPr>
        <w:t>Đáp án:</w:t>
      </w:r>
      <w:r>
        <w:rPr>
          <w:rFonts w:ascii="Times New Roman" w:hAnsi="Times New Roman"/>
          <w:bCs/>
          <w:iCs/>
          <w:color w:val="FF0000"/>
          <w:sz w:val="24"/>
          <w:szCs w:val="24"/>
          <w:lang w:val="es-ES"/>
        </w:rPr>
        <w:t xml:space="preserve"> 808.</w:t>
      </w:r>
    </w:p>
    <w:p w14:paraId="7E2EEB53" w14:textId="77777777" w:rsidR="00CF0D3F" w:rsidRPr="003B27E6" w:rsidRDefault="00CF0D3F" w:rsidP="00337336">
      <w:pPr>
        <w:pStyle w:val="pn"/>
        <w:spacing w:line="264" w:lineRule="auto"/>
        <w:jc w:val="both"/>
        <w:rPr>
          <w:color w:val="FF0000"/>
        </w:rPr>
      </w:pPr>
      <w:r w:rsidRPr="003B27E6">
        <w:rPr>
          <w:color w:val="FF0000"/>
          <w:position w:val="-24"/>
        </w:rPr>
        <w:object w:dxaOrig="3100" w:dyaOrig="660" w14:anchorId="227144F6">
          <v:shape id="_x0000_i1179" type="#_x0000_t75" style="width:155.25pt;height:33.75pt" o:ole="">
            <v:imagedata r:id="rId330" o:title=""/>
          </v:shape>
          <o:OLEObject Type="Embed" ProgID="Equation.DSMT4" ShapeID="_x0000_i1179" DrawAspect="Content" ObjectID="_1819997394" r:id="rId331"/>
        </w:object>
      </w:r>
    </w:p>
    <w:p w14:paraId="6906CBC2" w14:textId="77777777" w:rsidR="00CF0D3F" w:rsidRPr="003B27E6" w:rsidRDefault="00CF0D3F" w:rsidP="00337336">
      <w:pPr>
        <w:pStyle w:val="pn"/>
        <w:spacing w:line="264" w:lineRule="auto"/>
        <w:jc w:val="both"/>
        <w:rPr>
          <w:color w:val="FF0000"/>
        </w:rPr>
      </w:pPr>
      <w:r w:rsidRPr="003B27E6">
        <w:rPr>
          <w:color w:val="FF0000"/>
          <w:position w:val="-24"/>
        </w:rPr>
        <w:object w:dxaOrig="3340" w:dyaOrig="660" w14:anchorId="6E6F497C">
          <v:shape id="_x0000_i1180" type="#_x0000_t75" style="width:167.25pt;height:33.75pt" o:ole="">
            <v:imagedata r:id="rId332" o:title=""/>
          </v:shape>
          <o:OLEObject Type="Embed" ProgID="Equation.DSMT4" ShapeID="_x0000_i1180" DrawAspect="Content" ObjectID="_1819997395" r:id="rId333"/>
        </w:object>
      </w:r>
    </w:p>
    <w:p w14:paraId="44C3AE03" w14:textId="77777777" w:rsidR="00CF0D3F" w:rsidRPr="003B27E6" w:rsidRDefault="00CF0D3F" w:rsidP="00337336">
      <w:pPr>
        <w:pStyle w:val="pn"/>
        <w:spacing w:line="264" w:lineRule="auto"/>
        <w:jc w:val="both"/>
        <w:rPr>
          <w:color w:val="FF0000"/>
        </w:rPr>
      </w:pPr>
      <w:r w:rsidRPr="003B27E6">
        <w:rPr>
          <w:color w:val="FF0000"/>
          <w:position w:val="-18"/>
        </w:rPr>
        <w:object w:dxaOrig="4599" w:dyaOrig="460" w14:anchorId="3E631C1F">
          <v:shape id="_x0000_i1181" type="#_x0000_t75" style="width:230.25pt;height:23.25pt" o:ole="">
            <v:imagedata r:id="rId334" o:title=""/>
          </v:shape>
          <o:OLEObject Type="Embed" ProgID="Equation.DSMT4" ShapeID="_x0000_i1181" DrawAspect="Content" ObjectID="_1819997396" r:id="rId335"/>
        </w:object>
      </w:r>
    </w:p>
    <w:p w14:paraId="21F78F72" w14:textId="77777777" w:rsidR="00CF0D3F" w:rsidRPr="003B27E6" w:rsidRDefault="00CF0D3F" w:rsidP="00337336">
      <w:pPr>
        <w:pStyle w:val="pn"/>
        <w:spacing w:line="264" w:lineRule="auto"/>
        <w:jc w:val="both"/>
        <w:rPr>
          <w:color w:val="FF0000"/>
        </w:rPr>
      </w:pPr>
      <w:r w:rsidRPr="003B27E6">
        <w:rPr>
          <w:color w:val="FF0000"/>
          <w:position w:val="-24"/>
        </w:rPr>
        <w:object w:dxaOrig="4160" w:dyaOrig="660" w14:anchorId="7B3AB7AF">
          <v:shape id="_x0000_i1182" type="#_x0000_t75" style="width:207.75pt;height:33.75pt" o:ole="">
            <v:imagedata r:id="rId336" o:title=""/>
          </v:shape>
          <o:OLEObject Type="Embed" ProgID="Equation.DSMT4" ShapeID="_x0000_i1182" DrawAspect="Content" ObjectID="_1819997397" r:id="rId337"/>
        </w:object>
      </w:r>
    </w:p>
    <w:p w14:paraId="3146C089" w14:textId="77777777" w:rsidR="00CF0D3F" w:rsidRPr="003B27E6" w:rsidRDefault="00CF0D3F" w:rsidP="00337336">
      <w:pPr>
        <w:pStyle w:val="pn"/>
        <w:spacing w:line="264" w:lineRule="auto"/>
        <w:jc w:val="both"/>
        <w:rPr>
          <w:color w:val="FF0000"/>
        </w:rPr>
      </w:pPr>
      <w:r w:rsidRPr="003B27E6">
        <w:rPr>
          <w:color w:val="FF0000"/>
          <w:position w:val="-18"/>
        </w:rPr>
        <w:object w:dxaOrig="2180" w:dyaOrig="460" w14:anchorId="16A5C065">
          <v:shape id="_x0000_i1183" type="#_x0000_t75" style="width:108.75pt;height:23.25pt" o:ole="">
            <v:imagedata r:id="rId338" o:title=""/>
          </v:shape>
          <o:OLEObject Type="Embed" ProgID="Equation.DSMT4" ShapeID="_x0000_i1183" DrawAspect="Content" ObjectID="_1819997398" r:id="rId339"/>
        </w:object>
      </w:r>
    </w:p>
    <w:p w14:paraId="0255237C" w14:textId="77777777" w:rsidR="00CF0D3F" w:rsidRPr="003B27E6" w:rsidRDefault="00CF0D3F" w:rsidP="00337336">
      <w:pPr>
        <w:pStyle w:val="pn"/>
        <w:spacing w:line="264" w:lineRule="auto"/>
        <w:jc w:val="both"/>
        <w:rPr>
          <w:color w:val="FF0000"/>
        </w:rPr>
      </w:pPr>
      <w:r w:rsidRPr="003B27E6">
        <w:rPr>
          <w:color w:val="FF0000"/>
          <w:position w:val="-24"/>
        </w:rPr>
        <w:object w:dxaOrig="4700" w:dyaOrig="660" w14:anchorId="6FD29411">
          <v:shape id="_x0000_i1184" type="#_x0000_t75" style="width:234.75pt;height:33.75pt" o:ole="">
            <v:imagedata r:id="rId340" o:title=""/>
          </v:shape>
          <o:OLEObject Type="Embed" ProgID="Equation.DSMT4" ShapeID="_x0000_i1184" DrawAspect="Content" ObjectID="_1819997399" r:id="rId341"/>
        </w:object>
      </w:r>
    </w:p>
    <w:p w14:paraId="173F0C1D" w14:textId="77777777" w:rsidR="00CF0D3F" w:rsidRPr="003B27E6" w:rsidRDefault="00CF0D3F" w:rsidP="00337336">
      <w:pPr>
        <w:pStyle w:val="pn"/>
        <w:spacing w:line="264" w:lineRule="auto"/>
        <w:jc w:val="both"/>
        <w:rPr>
          <w:color w:val="FF0000"/>
        </w:rPr>
      </w:pPr>
      <w:r w:rsidRPr="003B27E6">
        <w:rPr>
          <w:color w:val="FF0000"/>
          <w:position w:val="-24"/>
        </w:rPr>
        <w:object w:dxaOrig="3800" w:dyaOrig="660" w14:anchorId="7C8744E9">
          <v:shape id="_x0000_i1185" type="#_x0000_t75" style="width:189.75pt;height:33.75pt" o:ole="">
            <v:imagedata r:id="rId342" o:title=""/>
          </v:shape>
          <o:OLEObject Type="Embed" ProgID="Equation.DSMT4" ShapeID="_x0000_i1185" DrawAspect="Content" ObjectID="_1819997400" r:id="rId343"/>
        </w:object>
      </w:r>
    </w:p>
    <w:p w14:paraId="68C073A0" w14:textId="77777777" w:rsidR="00CF0D3F" w:rsidRPr="003B27E6" w:rsidRDefault="00CF0D3F" w:rsidP="00337336">
      <w:pPr>
        <w:pStyle w:val="pn"/>
        <w:spacing w:line="264" w:lineRule="auto"/>
        <w:jc w:val="both"/>
        <w:rPr>
          <w:color w:val="FF0000"/>
        </w:rPr>
      </w:pPr>
      <w:r w:rsidRPr="003B27E6">
        <w:rPr>
          <w:color w:val="FF0000"/>
          <w:position w:val="-18"/>
        </w:rPr>
        <w:object w:dxaOrig="3360" w:dyaOrig="460" w14:anchorId="6C6B9ED8">
          <v:shape id="_x0000_i1186" type="#_x0000_t75" style="width:168pt;height:23.25pt" o:ole="">
            <v:imagedata r:id="rId344" o:title=""/>
          </v:shape>
          <o:OLEObject Type="Embed" ProgID="Equation.DSMT4" ShapeID="_x0000_i1186" DrawAspect="Content" ObjectID="_1819997401" r:id="rId345"/>
        </w:object>
      </w:r>
    </w:p>
    <w:p w14:paraId="4DF540B0" w14:textId="1802737F" w:rsidR="00387F3D" w:rsidRPr="005D521B" w:rsidRDefault="00CF0D3F" w:rsidP="00337336">
      <w:pPr>
        <w:pStyle w:val="pn"/>
        <w:spacing w:line="264" w:lineRule="auto"/>
        <w:jc w:val="both"/>
        <w:rPr>
          <w:color w:val="FF0000"/>
        </w:rPr>
      </w:pPr>
      <w:r w:rsidRPr="003B27E6">
        <w:rPr>
          <w:color w:val="FF0000"/>
          <w:position w:val="-18"/>
        </w:rPr>
        <w:object w:dxaOrig="2780" w:dyaOrig="460" w14:anchorId="77B9BC93">
          <v:shape id="_x0000_i1187" type="#_x0000_t75" style="width:138.75pt;height:23.25pt" o:ole="">
            <v:imagedata r:id="rId346" o:title=""/>
          </v:shape>
          <o:OLEObject Type="Embed" ProgID="Equation.DSMT4" ShapeID="_x0000_i1187" DrawAspect="Content" ObjectID="_1819997402" r:id="rId347"/>
        </w:object>
      </w:r>
    </w:p>
    <w:p w14:paraId="299D028D" w14:textId="77777777" w:rsidR="00812FAE" w:rsidRDefault="00812FAE" w:rsidP="00337336">
      <w:pPr>
        <w:tabs>
          <w:tab w:val="left" w:pos="270"/>
          <w:tab w:val="left" w:pos="2880"/>
          <w:tab w:val="left" w:pos="5310"/>
          <w:tab w:val="left" w:pos="7830"/>
        </w:tabs>
        <w:spacing w:line="264" w:lineRule="auto"/>
        <w:jc w:val="both"/>
        <w:rPr>
          <w:rFonts w:ascii="Times New Roman" w:hAnsi="Times New Roman"/>
          <w:b/>
          <w:iCs/>
          <w:sz w:val="24"/>
          <w:szCs w:val="24"/>
        </w:rPr>
      </w:pPr>
    </w:p>
    <w:p w14:paraId="6DD9A930" w14:textId="77777777" w:rsidR="004B78E5" w:rsidRPr="00473040" w:rsidRDefault="004B78E5" w:rsidP="00337336">
      <w:pPr>
        <w:tabs>
          <w:tab w:val="left" w:pos="270"/>
          <w:tab w:val="left" w:pos="2790"/>
          <w:tab w:val="left" w:pos="2880"/>
          <w:tab w:val="left" w:pos="5310"/>
          <w:tab w:val="left" w:pos="5400"/>
          <w:tab w:val="left" w:pos="8010"/>
          <w:tab w:val="left" w:pos="8100"/>
        </w:tabs>
        <w:spacing w:line="264" w:lineRule="auto"/>
        <w:jc w:val="center"/>
        <w:rPr>
          <w:rFonts w:ascii="Times New Roman" w:hAnsi="Times New Roman"/>
          <w:color w:val="000000" w:themeColor="text1"/>
          <w:spacing w:val="2"/>
          <w:sz w:val="24"/>
          <w:szCs w:val="24"/>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p w14:paraId="225C0C48" w14:textId="77777777" w:rsidR="004269F8" w:rsidRPr="005B71D8" w:rsidRDefault="004269F8" w:rsidP="00337336">
      <w:pPr>
        <w:tabs>
          <w:tab w:val="left" w:pos="283"/>
          <w:tab w:val="left" w:pos="2835"/>
          <w:tab w:val="left" w:pos="5386"/>
          <w:tab w:val="left" w:pos="7937"/>
        </w:tabs>
        <w:spacing w:line="264" w:lineRule="auto"/>
        <w:jc w:val="both"/>
        <w:rPr>
          <w:rFonts w:ascii="Times New Roman" w:hAnsi="Times New Roman"/>
          <w:b/>
          <w:spacing w:val="4"/>
          <w:sz w:val="24"/>
          <w:szCs w:val="24"/>
        </w:rPr>
      </w:pPr>
    </w:p>
    <w:bookmarkEnd w:id="0"/>
    <w:p w14:paraId="14AA7974" w14:textId="77777777" w:rsidR="00D92881" w:rsidRPr="00966F91" w:rsidRDefault="00D92881" w:rsidP="00337336">
      <w:pPr>
        <w:tabs>
          <w:tab w:val="left" w:pos="270"/>
          <w:tab w:val="left" w:pos="2880"/>
          <w:tab w:val="left" w:pos="5310"/>
          <w:tab w:val="left" w:pos="7830"/>
        </w:tabs>
        <w:spacing w:line="264" w:lineRule="auto"/>
        <w:rPr>
          <w:rFonts w:ascii="Times New Roman" w:hAnsi="Times New Roman"/>
          <w:sz w:val="24"/>
          <w:szCs w:val="24"/>
          <w:lang w:val="vi-VN"/>
        </w:rPr>
      </w:pPr>
    </w:p>
    <w:sectPr w:rsidR="00D92881" w:rsidRPr="00966F91" w:rsidSect="00F3353A">
      <w:headerReference w:type="default" r:id="rId348"/>
      <w:footerReference w:type="default" r:id="rId349"/>
      <w:pgSz w:w="11909" w:h="16834" w:code="9"/>
      <w:pgMar w:top="720" w:right="710" w:bottom="810" w:left="993" w:header="45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C9E53" w14:textId="77777777" w:rsidR="00D82779" w:rsidRDefault="00D82779" w:rsidP="00E61475">
      <w:r>
        <w:separator/>
      </w:r>
    </w:p>
  </w:endnote>
  <w:endnote w:type="continuationSeparator" w:id="0">
    <w:p w14:paraId="03AE87A1" w14:textId="77777777" w:rsidR="00D82779" w:rsidRDefault="00D82779"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ouYuan">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00CC6" w14:textId="3D0146CF" w:rsidR="00F3353A" w:rsidRPr="00F3353A" w:rsidRDefault="00F3353A" w:rsidP="00F3353A">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F3353A">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F3353A">
      <w:rPr>
        <w:rFonts w:ascii="Times New Roman" w:eastAsia="SimSun" w:hAnsi="Times New Roman"/>
        <w:b/>
        <w:color w:val="000000"/>
        <w:kern w:val="2"/>
        <w:sz w:val="24"/>
        <w:szCs w:val="24"/>
        <w:lang w:val="nl-NL" w:eastAsia="zh-CN"/>
      </w:rPr>
      <w:t xml:space="preserve">           </w:t>
    </w:r>
    <w:r w:rsidRPr="00F3353A">
      <w:rPr>
        <w:rFonts w:ascii="Times New Roman" w:eastAsia="SimSun" w:hAnsi="Times New Roman"/>
        <w:b/>
        <w:color w:val="00B0F0"/>
        <w:kern w:val="2"/>
        <w:sz w:val="24"/>
        <w:szCs w:val="24"/>
        <w:lang w:val="nl-NL" w:eastAsia="zh-CN"/>
      </w:rPr>
      <w:t/>
    </w:r>
    <w:r w:rsidRPr="00F3353A">
      <w:rPr>
        <w:rFonts w:ascii="Times New Roman" w:eastAsia="SimSun" w:hAnsi="Times New Roman"/>
        <w:b/>
        <w:color w:val="FF0000"/>
        <w:kern w:val="2"/>
        <w:sz w:val="24"/>
        <w:szCs w:val="24"/>
        <w:lang w:val="nl-NL" w:eastAsia="zh-CN"/>
      </w:rPr>
      <w:t xml:space="preserve"/>
    </w:r>
    <w:r w:rsidRPr="00F3353A">
      <w:rPr>
        <w:rFonts w:ascii="Times New Roman" w:eastAsia="SimSun" w:hAnsi="Times New Roman"/>
        <w:b/>
        <w:color w:val="000000"/>
        <w:kern w:val="2"/>
        <w:sz w:val="24"/>
        <w:szCs w:val="24"/>
        <w:lang w:eastAsia="zh-CN"/>
      </w:rPr>
      <w:t xml:space="preserve">                                </w:t>
    </w:r>
    <w:r w:rsidRPr="00F3353A">
      <w:rPr>
        <w:rFonts w:ascii="Times New Roman" w:eastAsia="SimSun" w:hAnsi="Times New Roman"/>
        <w:b/>
        <w:color w:val="FF0000"/>
        <w:kern w:val="2"/>
        <w:sz w:val="24"/>
        <w:szCs w:val="24"/>
        <w:lang w:eastAsia="zh-CN"/>
      </w:rPr>
      <w:t>Trang</w:t>
    </w:r>
    <w:r w:rsidRPr="00F3353A">
      <w:rPr>
        <w:rFonts w:ascii="Times New Roman" w:eastAsia="SimSun" w:hAnsi="Times New Roman"/>
        <w:b/>
        <w:color w:val="0070C0"/>
        <w:kern w:val="2"/>
        <w:sz w:val="24"/>
        <w:szCs w:val="24"/>
        <w:lang w:eastAsia="zh-CN"/>
      </w:rPr>
      <w:t xml:space="preserve"> </w:t>
    </w:r>
    <w:r w:rsidRPr="00F3353A">
      <w:rPr>
        <w:rFonts w:ascii="Times New Roman" w:eastAsia="SimSun" w:hAnsi="Times New Roman"/>
        <w:b/>
        <w:color w:val="0070C0"/>
        <w:kern w:val="2"/>
        <w:sz w:val="24"/>
        <w:szCs w:val="24"/>
        <w:lang w:eastAsia="zh-CN"/>
      </w:rPr>
      <w:fldChar w:fldCharType="begin"/>
    </w:r>
    <w:r w:rsidRPr="00F3353A">
      <w:rPr>
        <w:rFonts w:ascii="Times New Roman" w:eastAsia="SimSun" w:hAnsi="Times New Roman"/>
        <w:b/>
        <w:color w:val="0070C0"/>
        <w:kern w:val="2"/>
        <w:sz w:val="24"/>
        <w:szCs w:val="24"/>
        <w:lang w:eastAsia="zh-CN"/>
      </w:rPr>
      <w:instrText xml:space="preserve"> PAGE   \* MERGEFORMAT </w:instrText>
    </w:r>
    <w:r w:rsidRPr="00F3353A">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F3353A">
      <w:rPr>
        <w:rFonts w:ascii="Times New Roman" w:eastAsia="SimSun" w:hAnsi="Times New Roman"/>
        <w:b/>
        <w:color w:val="0070C0"/>
        <w:kern w:val="2"/>
        <w:sz w:val="24"/>
        <w:szCs w:val="24"/>
        <w:lang w:eastAsia="zh-CN"/>
      </w:rPr>
      <w:fldChar w:fldCharType="end"/>
    </w:r>
    <w:r w:rsidRPr="00F3353A">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0CA5C" w14:textId="77777777" w:rsidR="00D82779" w:rsidRDefault="00D82779" w:rsidP="00E61475">
      <w:r>
        <w:separator/>
      </w:r>
    </w:p>
  </w:footnote>
  <w:footnote w:type="continuationSeparator" w:id="0">
    <w:p w14:paraId="0958D485" w14:textId="77777777" w:rsidR="00D82779" w:rsidRDefault="00D82779"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00977" w14:textId="77777777" w:rsidR="00F3353A" w:rsidRPr="00F3353A" w:rsidRDefault="00F3353A" w:rsidP="00F3353A">
    <w:pPr>
      <w:widowControl w:val="0"/>
      <w:tabs>
        <w:tab w:val="center" w:pos="4513"/>
        <w:tab w:val="right" w:pos="9026"/>
      </w:tabs>
      <w:autoSpaceDE w:val="0"/>
      <w:autoSpaceDN w:val="0"/>
      <w:jc w:val="center"/>
      <w:rPr>
        <w:rFonts w:ascii="Times New Roman" w:hAnsi="Times New Roman"/>
        <w:lang w:val="vi"/>
      </w:rPr>
    </w:pPr>
    <w:r w:rsidRPr="00F3353A">
      <w:rPr>
        <w:rFonts w:ascii="Times New Roman" w:eastAsia="Calibri" w:hAnsi="Times New Roman"/>
        <w:b/>
        <w:color w:val="00B0F0"/>
        <w:sz w:val="24"/>
        <w:szCs w:val="24"/>
        <w:lang w:val="nl-NL"/>
      </w:rPr>
      <w:t/>
    </w:r>
    <w:r w:rsidRPr="00F3353A">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7F0CD7"/>
    <w:multiLevelType w:val="multilevel"/>
    <w:tmpl w:val="B224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7">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abstractNumId w:val="17"/>
  </w:num>
  <w:num w:numId="2">
    <w:abstractNumId w:val="18"/>
  </w:num>
  <w:num w:numId="3">
    <w:abstractNumId w:val="12"/>
  </w:num>
  <w:num w:numId="4">
    <w:abstractNumId w:val="11"/>
  </w:num>
  <w:num w:numId="5">
    <w:abstractNumId w:val="19"/>
  </w:num>
  <w:num w:numId="6">
    <w:abstractNumId w:val="10"/>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4"/>
  </w:num>
  <w:num w:numId="1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6FA4"/>
    <w:rsid w:val="000070B4"/>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510A7"/>
    <w:rsid w:val="00052BD8"/>
    <w:rsid w:val="0005305A"/>
    <w:rsid w:val="000550FF"/>
    <w:rsid w:val="00056075"/>
    <w:rsid w:val="000571C5"/>
    <w:rsid w:val="000577DB"/>
    <w:rsid w:val="000578DA"/>
    <w:rsid w:val="00060845"/>
    <w:rsid w:val="000608A2"/>
    <w:rsid w:val="00061DA7"/>
    <w:rsid w:val="00062000"/>
    <w:rsid w:val="00063A4C"/>
    <w:rsid w:val="000652AF"/>
    <w:rsid w:val="000652C4"/>
    <w:rsid w:val="000672D6"/>
    <w:rsid w:val="00067311"/>
    <w:rsid w:val="00067AF5"/>
    <w:rsid w:val="00067ED7"/>
    <w:rsid w:val="000705A1"/>
    <w:rsid w:val="000707E1"/>
    <w:rsid w:val="0007477A"/>
    <w:rsid w:val="0007501B"/>
    <w:rsid w:val="00075F1B"/>
    <w:rsid w:val="000762E7"/>
    <w:rsid w:val="000763F5"/>
    <w:rsid w:val="00077D67"/>
    <w:rsid w:val="000823D7"/>
    <w:rsid w:val="00083AB6"/>
    <w:rsid w:val="00084EB0"/>
    <w:rsid w:val="000852CD"/>
    <w:rsid w:val="000855FE"/>
    <w:rsid w:val="00090B55"/>
    <w:rsid w:val="0009135A"/>
    <w:rsid w:val="0009279A"/>
    <w:rsid w:val="00093CD7"/>
    <w:rsid w:val="00094D7E"/>
    <w:rsid w:val="00094F7B"/>
    <w:rsid w:val="0009542D"/>
    <w:rsid w:val="00097D74"/>
    <w:rsid w:val="000A0846"/>
    <w:rsid w:val="000A1283"/>
    <w:rsid w:val="000A1665"/>
    <w:rsid w:val="000A2DB7"/>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5A5B"/>
    <w:rsid w:val="000C6AC2"/>
    <w:rsid w:val="000C6BA5"/>
    <w:rsid w:val="000C6E34"/>
    <w:rsid w:val="000C6F1A"/>
    <w:rsid w:val="000C70CE"/>
    <w:rsid w:val="000C7322"/>
    <w:rsid w:val="000C7B8F"/>
    <w:rsid w:val="000D0339"/>
    <w:rsid w:val="000D044B"/>
    <w:rsid w:val="000D118B"/>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26FA"/>
    <w:rsid w:val="00122755"/>
    <w:rsid w:val="00123C73"/>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24D"/>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1C1"/>
    <w:rsid w:val="001912FC"/>
    <w:rsid w:val="00191D78"/>
    <w:rsid w:val="001924B3"/>
    <w:rsid w:val="00192985"/>
    <w:rsid w:val="00193BFF"/>
    <w:rsid w:val="00195642"/>
    <w:rsid w:val="00196D35"/>
    <w:rsid w:val="001978EF"/>
    <w:rsid w:val="001A0B30"/>
    <w:rsid w:val="001A1BAF"/>
    <w:rsid w:val="001A261D"/>
    <w:rsid w:val="001A3D57"/>
    <w:rsid w:val="001A5618"/>
    <w:rsid w:val="001A5F65"/>
    <w:rsid w:val="001A67C4"/>
    <w:rsid w:val="001A6B35"/>
    <w:rsid w:val="001A7C14"/>
    <w:rsid w:val="001A7DD5"/>
    <w:rsid w:val="001A7E29"/>
    <w:rsid w:val="001B0794"/>
    <w:rsid w:val="001B0976"/>
    <w:rsid w:val="001B2331"/>
    <w:rsid w:val="001B3197"/>
    <w:rsid w:val="001B3C9A"/>
    <w:rsid w:val="001B50E9"/>
    <w:rsid w:val="001B5E65"/>
    <w:rsid w:val="001B5FE0"/>
    <w:rsid w:val="001B722E"/>
    <w:rsid w:val="001B75AC"/>
    <w:rsid w:val="001B7AF3"/>
    <w:rsid w:val="001C0639"/>
    <w:rsid w:val="001C067A"/>
    <w:rsid w:val="001C06AE"/>
    <w:rsid w:val="001C0711"/>
    <w:rsid w:val="001C07FA"/>
    <w:rsid w:val="001C0C9F"/>
    <w:rsid w:val="001C128D"/>
    <w:rsid w:val="001C1916"/>
    <w:rsid w:val="001C1CBF"/>
    <w:rsid w:val="001C2BE1"/>
    <w:rsid w:val="001C34E2"/>
    <w:rsid w:val="001C4DAC"/>
    <w:rsid w:val="001D172B"/>
    <w:rsid w:val="001D3BA1"/>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5BE7"/>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61D4"/>
    <w:rsid w:val="0024743B"/>
    <w:rsid w:val="002502EE"/>
    <w:rsid w:val="00252B10"/>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55DC"/>
    <w:rsid w:val="002A65DE"/>
    <w:rsid w:val="002B0920"/>
    <w:rsid w:val="002B0C1B"/>
    <w:rsid w:val="002B229A"/>
    <w:rsid w:val="002B422C"/>
    <w:rsid w:val="002B4C48"/>
    <w:rsid w:val="002B5260"/>
    <w:rsid w:val="002B56B1"/>
    <w:rsid w:val="002B57F5"/>
    <w:rsid w:val="002B5C92"/>
    <w:rsid w:val="002B70C5"/>
    <w:rsid w:val="002C458E"/>
    <w:rsid w:val="002C45A6"/>
    <w:rsid w:val="002C48F7"/>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5E1E"/>
    <w:rsid w:val="002F6092"/>
    <w:rsid w:val="002F738B"/>
    <w:rsid w:val="00300878"/>
    <w:rsid w:val="00300CED"/>
    <w:rsid w:val="003017C6"/>
    <w:rsid w:val="00305481"/>
    <w:rsid w:val="00307754"/>
    <w:rsid w:val="003108B8"/>
    <w:rsid w:val="003109E9"/>
    <w:rsid w:val="00310EAE"/>
    <w:rsid w:val="003110A7"/>
    <w:rsid w:val="00311ABA"/>
    <w:rsid w:val="00313E1D"/>
    <w:rsid w:val="00313E78"/>
    <w:rsid w:val="00316A40"/>
    <w:rsid w:val="00316CB0"/>
    <w:rsid w:val="0032018D"/>
    <w:rsid w:val="0032075A"/>
    <w:rsid w:val="00321D44"/>
    <w:rsid w:val="00322182"/>
    <w:rsid w:val="00322872"/>
    <w:rsid w:val="003239D2"/>
    <w:rsid w:val="00323D47"/>
    <w:rsid w:val="003263FD"/>
    <w:rsid w:val="00326702"/>
    <w:rsid w:val="00326B85"/>
    <w:rsid w:val="00327979"/>
    <w:rsid w:val="00327A44"/>
    <w:rsid w:val="0033027A"/>
    <w:rsid w:val="00330D5E"/>
    <w:rsid w:val="003333E7"/>
    <w:rsid w:val="00333B23"/>
    <w:rsid w:val="00334239"/>
    <w:rsid w:val="00335EEF"/>
    <w:rsid w:val="00337336"/>
    <w:rsid w:val="00340993"/>
    <w:rsid w:val="003415CB"/>
    <w:rsid w:val="003429BB"/>
    <w:rsid w:val="00344BB2"/>
    <w:rsid w:val="00345A05"/>
    <w:rsid w:val="00346558"/>
    <w:rsid w:val="0034658C"/>
    <w:rsid w:val="003469F0"/>
    <w:rsid w:val="00347933"/>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2D17"/>
    <w:rsid w:val="00373320"/>
    <w:rsid w:val="003759AB"/>
    <w:rsid w:val="00376B95"/>
    <w:rsid w:val="003773DE"/>
    <w:rsid w:val="00377548"/>
    <w:rsid w:val="003810D2"/>
    <w:rsid w:val="00381323"/>
    <w:rsid w:val="003818FC"/>
    <w:rsid w:val="003835BB"/>
    <w:rsid w:val="0038495E"/>
    <w:rsid w:val="00385A37"/>
    <w:rsid w:val="00387F3D"/>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53F"/>
    <w:rsid w:val="003A3E9E"/>
    <w:rsid w:val="003A4FAA"/>
    <w:rsid w:val="003A5000"/>
    <w:rsid w:val="003A5D80"/>
    <w:rsid w:val="003A6702"/>
    <w:rsid w:val="003B0E9E"/>
    <w:rsid w:val="003B2465"/>
    <w:rsid w:val="003B27E6"/>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46D9"/>
    <w:rsid w:val="003D4BB6"/>
    <w:rsid w:val="003D4E76"/>
    <w:rsid w:val="003D5600"/>
    <w:rsid w:val="003D5DE9"/>
    <w:rsid w:val="003D7737"/>
    <w:rsid w:val="003E35C1"/>
    <w:rsid w:val="003E534D"/>
    <w:rsid w:val="003E587C"/>
    <w:rsid w:val="003E593B"/>
    <w:rsid w:val="003E7BAD"/>
    <w:rsid w:val="003F0175"/>
    <w:rsid w:val="003F0D42"/>
    <w:rsid w:val="003F37D8"/>
    <w:rsid w:val="003F3F16"/>
    <w:rsid w:val="003F408A"/>
    <w:rsid w:val="003F4EB3"/>
    <w:rsid w:val="003F539C"/>
    <w:rsid w:val="003F5E38"/>
    <w:rsid w:val="0040074A"/>
    <w:rsid w:val="0040117D"/>
    <w:rsid w:val="00401BE4"/>
    <w:rsid w:val="00402A08"/>
    <w:rsid w:val="004036C8"/>
    <w:rsid w:val="00403939"/>
    <w:rsid w:val="00403C12"/>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356FB"/>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BFE"/>
    <w:rsid w:val="0045112E"/>
    <w:rsid w:val="00452175"/>
    <w:rsid w:val="00452190"/>
    <w:rsid w:val="004532B7"/>
    <w:rsid w:val="00453492"/>
    <w:rsid w:val="004554D2"/>
    <w:rsid w:val="00456691"/>
    <w:rsid w:val="00456BF6"/>
    <w:rsid w:val="004575F1"/>
    <w:rsid w:val="00457ED1"/>
    <w:rsid w:val="00461C50"/>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259E"/>
    <w:rsid w:val="00482E1A"/>
    <w:rsid w:val="00483251"/>
    <w:rsid w:val="004832D3"/>
    <w:rsid w:val="00484E0D"/>
    <w:rsid w:val="00486729"/>
    <w:rsid w:val="00490B5C"/>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456E"/>
    <w:rsid w:val="004A57CC"/>
    <w:rsid w:val="004A7856"/>
    <w:rsid w:val="004B0945"/>
    <w:rsid w:val="004B1B80"/>
    <w:rsid w:val="004B58C6"/>
    <w:rsid w:val="004B78E5"/>
    <w:rsid w:val="004C0D3E"/>
    <w:rsid w:val="004C1505"/>
    <w:rsid w:val="004C1553"/>
    <w:rsid w:val="004C15E0"/>
    <w:rsid w:val="004C3775"/>
    <w:rsid w:val="004C7073"/>
    <w:rsid w:val="004D08AF"/>
    <w:rsid w:val="004D1D50"/>
    <w:rsid w:val="004D382E"/>
    <w:rsid w:val="004D436C"/>
    <w:rsid w:val="004D5038"/>
    <w:rsid w:val="004D53B3"/>
    <w:rsid w:val="004D6597"/>
    <w:rsid w:val="004D6B28"/>
    <w:rsid w:val="004D77FD"/>
    <w:rsid w:val="004E176B"/>
    <w:rsid w:val="004E1BBB"/>
    <w:rsid w:val="004E39D7"/>
    <w:rsid w:val="004E3A01"/>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2744"/>
    <w:rsid w:val="00513196"/>
    <w:rsid w:val="00513BD3"/>
    <w:rsid w:val="0051428C"/>
    <w:rsid w:val="00514FD8"/>
    <w:rsid w:val="005151FC"/>
    <w:rsid w:val="0051554C"/>
    <w:rsid w:val="0051652E"/>
    <w:rsid w:val="005167DD"/>
    <w:rsid w:val="00517069"/>
    <w:rsid w:val="00517431"/>
    <w:rsid w:val="00517B33"/>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80C"/>
    <w:rsid w:val="00540C0F"/>
    <w:rsid w:val="00542E54"/>
    <w:rsid w:val="00543E50"/>
    <w:rsid w:val="0054402B"/>
    <w:rsid w:val="00544281"/>
    <w:rsid w:val="00546AEC"/>
    <w:rsid w:val="00547366"/>
    <w:rsid w:val="005478AB"/>
    <w:rsid w:val="0055188D"/>
    <w:rsid w:val="00552A1F"/>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3E83"/>
    <w:rsid w:val="005C57A8"/>
    <w:rsid w:val="005C5BCB"/>
    <w:rsid w:val="005C7311"/>
    <w:rsid w:val="005C79DC"/>
    <w:rsid w:val="005D038E"/>
    <w:rsid w:val="005D1B90"/>
    <w:rsid w:val="005D1C91"/>
    <w:rsid w:val="005D1D86"/>
    <w:rsid w:val="005D4D50"/>
    <w:rsid w:val="005D521B"/>
    <w:rsid w:val="005D5A24"/>
    <w:rsid w:val="005D624F"/>
    <w:rsid w:val="005D6677"/>
    <w:rsid w:val="005E019F"/>
    <w:rsid w:val="005E1CE5"/>
    <w:rsid w:val="005E1CEB"/>
    <w:rsid w:val="005E2F4E"/>
    <w:rsid w:val="005E329E"/>
    <w:rsid w:val="005E3811"/>
    <w:rsid w:val="005E4CAD"/>
    <w:rsid w:val="005E5667"/>
    <w:rsid w:val="005E5713"/>
    <w:rsid w:val="005E742B"/>
    <w:rsid w:val="005F01EE"/>
    <w:rsid w:val="005F14F8"/>
    <w:rsid w:val="005F50C5"/>
    <w:rsid w:val="005F562F"/>
    <w:rsid w:val="005F5975"/>
    <w:rsid w:val="005F62B3"/>
    <w:rsid w:val="005F633D"/>
    <w:rsid w:val="005F70CA"/>
    <w:rsid w:val="005F7278"/>
    <w:rsid w:val="0060394D"/>
    <w:rsid w:val="006071AA"/>
    <w:rsid w:val="0060745D"/>
    <w:rsid w:val="00607B25"/>
    <w:rsid w:val="0061069B"/>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5CF9"/>
    <w:rsid w:val="0062722F"/>
    <w:rsid w:val="006321FC"/>
    <w:rsid w:val="0063426B"/>
    <w:rsid w:val="0063476C"/>
    <w:rsid w:val="00635392"/>
    <w:rsid w:val="00636813"/>
    <w:rsid w:val="006372B4"/>
    <w:rsid w:val="00641934"/>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328"/>
    <w:rsid w:val="00656E64"/>
    <w:rsid w:val="00661778"/>
    <w:rsid w:val="00665C5D"/>
    <w:rsid w:val="00666B40"/>
    <w:rsid w:val="00666C59"/>
    <w:rsid w:val="00667199"/>
    <w:rsid w:val="00667722"/>
    <w:rsid w:val="00670674"/>
    <w:rsid w:val="006710DC"/>
    <w:rsid w:val="00672BE2"/>
    <w:rsid w:val="00673DF8"/>
    <w:rsid w:val="00674235"/>
    <w:rsid w:val="00674443"/>
    <w:rsid w:val="00674814"/>
    <w:rsid w:val="00676C07"/>
    <w:rsid w:val="006773D6"/>
    <w:rsid w:val="00682588"/>
    <w:rsid w:val="006828C6"/>
    <w:rsid w:val="006834FE"/>
    <w:rsid w:val="0068490E"/>
    <w:rsid w:val="006855FE"/>
    <w:rsid w:val="006862C2"/>
    <w:rsid w:val="00687AB5"/>
    <w:rsid w:val="006903DC"/>
    <w:rsid w:val="00691121"/>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850"/>
    <w:rsid w:val="006E2C98"/>
    <w:rsid w:val="006E31E3"/>
    <w:rsid w:val="006E36F3"/>
    <w:rsid w:val="006E5073"/>
    <w:rsid w:val="006E5386"/>
    <w:rsid w:val="006E54CF"/>
    <w:rsid w:val="006E63A2"/>
    <w:rsid w:val="006E702E"/>
    <w:rsid w:val="006F134C"/>
    <w:rsid w:val="006F3009"/>
    <w:rsid w:val="006F32F8"/>
    <w:rsid w:val="006F350D"/>
    <w:rsid w:val="006F377A"/>
    <w:rsid w:val="006F67B2"/>
    <w:rsid w:val="006F6944"/>
    <w:rsid w:val="006F69A0"/>
    <w:rsid w:val="00700566"/>
    <w:rsid w:val="00700F8F"/>
    <w:rsid w:val="00701F6E"/>
    <w:rsid w:val="00702C6A"/>
    <w:rsid w:val="007031DD"/>
    <w:rsid w:val="0070438E"/>
    <w:rsid w:val="007050EA"/>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D3E"/>
    <w:rsid w:val="007572CB"/>
    <w:rsid w:val="00760641"/>
    <w:rsid w:val="007609F4"/>
    <w:rsid w:val="00762653"/>
    <w:rsid w:val="00763B83"/>
    <w:rsid w:val="007649A8"/>
    <w:rsid w:val="00764DEA"/>
    <w:rsid w:val="00764F5D"/>
    <w:rsid w:val="0077105C"/>
    <w:rsid w:val="00771625"/>
    <w:rsid w:val="007721C3"/>
    <w:rsid w:val="007722F6"/>
    <w:rsid w:val="00772CBA"/>
    <w:rsid w:val="0077318B"/>
    <w:rsid w:val="007732B7"/>
    <w:rsid w:val="00773ABB"/>
    <w:rsid w:val="00773B50"/>
    <w:rsid w:val="00773D44"/>
    <w:rsid w:val="00774B72"/>
    <w:rsid w:val="00775ED7"/>
    <w:rsid w:val="00776941"/>
    <w:rsid w:val="00784083"/>
    <w:rsid w:val="007864FB"/>
    <w:rsid w:val="00786A75"/>
    <w:rsid w:val="00790023"/>
    <w:rsid w:val="007903EA"/>
    <w:rsid w:val="00791C2A"/>
    <w:rsid w:val="00793457"/>
    <w:rsid w:val="00794668"/>
    <w:rsid w:val="0079476E"/>
    <w:rsid w:val="00794C67"/>
    <w:rsid w:val="00794F34"/>
    <w:rsid w:val="0079676C"/>
    <w:rsid w:val="00797408"/>
    <w:rsid w:val="007977C1"/>
    <w:rsid w:val="007A00B2"/>
    <w:rsid w:val="007A0537"/>
    <w:rsid w:val="007A19AE"/>
    <w:rsid w:val="007A207D"/>
    <w:rsid w:val="007A23DD"/>
    <w:rsid w:val="007A2A52"/>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C01"/>
    <w:rsid w:val="008015F3"/>
    <w:rsid w:val="00801F4C"/>
    <w:rsid w:val="00802C51"/>
    <w:rsid w:val="008036A0"/>
    <w:rsid w:val="008039E4"/>
    <w:rsid w:val="00803E54"/>
    <w:rsid w:val="00804736"/>
    <w:rsid w:val="008053C3"/>
    <w:rsid w:val="0080660E"/>
    <w:rsid w:val="00807A30"/>
    <w:rsid w:val="00807AEF"/>
    <w:rsid w:val="008105C8"/>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DD"/>
    <w:rsid w:val="008321C7"/>
    <w:rsid w:val="00832314"/>
    <w:rsid w:val="00832AD8"/>
    <w:rsid w:val="008331C4"/>
    <w:rsid w:val="00835557"/>
    <w:rsid w:val="00835BF2"/>
    <w:rsid w:val="008362A3"/>
    <w:rsid w:val="00836CAE"/>
    <w:rsid w:val="008371E2"/>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4743"/>
    <w:rsid w:val="00854BB9"/>
    <w:rsid w:val="00856C3C"/>
    <w:rsid w:val="00860617"/>
    <w:rsid w:val="00862245"/>
    <w:rsid w:val="00862450"/>
    <w:rsid w:val="008633EB"/>
    <w:rsid w:val="00863AB4"/>
    <w:rsid w:val="0086480F"/>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3BE6"/>
    <w:rsid w:val="00883DAC"/>
    <w:rsid w:val="00884B18"/>
    <w:rsid w:val="00885173"/>
    <w:rsid w:val="008853C9"/>
    <w:rsid w:val="0088540E"/>
    <w:rsid w:val="008869BF"/>
    <w:rsid w:val="00886D65"/>
    <w:rsid w:val="00891EB2"/>
    <w:rsid w:val="00892323"/>
    <w:rsid w:val="00894318"/>
    <w:rsid w:val="00894508"/>
    <w:rsid w:val="00894E69"/>
    <w:rsid w:val="00897B93"/>
    <w:rsid w:val="008A10EB"/>
    <w:rsid w:val="008A1864"/>
    <w:rsid w:val="008A2824"/>
    <w:rsid w:val="008A28B9"/>
    <w:rsid w:val="008A2B33"/>
    <w:rsid w:val="008A2C61"/>
    <w:rsid w:val="008A3EF3"/>
    <w:rsid w:val="008A424E"/>
    <w:rsid w:val="008A43D1"/>
    <w:rsid w:val="008A6574"/>
    <w:rsid w:val="008A7751"/>
    <w:rsid w:val="008B06DC"/>
    <w:rsid w:val="008B0795"/>
    <w:rsid w:val="008B0EA2"/>
    <w:rsid w:val="008B469E"/>
    <w:rsid w:val="008B49DE"/>
    <w:rsid w:val="008B6A83"/>
    <w:rsid w:val="008B7FE1"/>
    <w:rsid w:val="008C04CF"/>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46E4"/>
    <w:rsid w:val="008D55C1"/>
    <w:rsid w:val="008D6991"/>
    <w:rsid w:val="008D6A56"/>
    <w:rsid w:val="008D7A00"/>
    <w:rsid w:val="008E0F54"/>
    <w:rsid w:val="008E1B2A"/>
    <w:rsid w:val="008E2B2D"/>
    <w:rsid w:val="008E5317"/>
    <w:rsid w:val="008E61C8"/>
    <w:rsid w:val="008E682C"/>
    <w:rsid w:val="008E6F3A"/>
    <w:rsid w:val="008F03AB"/>
    <w:rsid w:val="008F2C9B"/>
    <w:rsid w:val="008F48A2"/>
    <w:rsid w:val="008F4A80"/>
    <w:rsid w:val="008F5010"/>
    <w:rsid w:val="008F5F5B"/>
    <w:rsid w:val="009003EF"/>
    <w:rsid w:val="009011BB"/>
    <w:rsid w:val="00901414"/>
    <w:rsid w:val="0090174D"/>
    <w:rsid w:val="0090199C"/>
    <w:rsid w:val="00902896"/>
    <w:rsid w:val="009028FE"/>
    <w:rsid w:val="00902BB1"/>
    <w:rsid w:val="009030E6"/>
    <w:rsid w:val="00903928"/>
    <w:rsid w:val="00903F30"/>
    <w:rsid w:val="00907222"/>
    <w:rsid w:val="00910A6E"/>
    <w:rsid w:val="009117D1"/>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1A5"/>
    <w:rsid w:val="00932AFA"/>
    <w:rsid w:val="00934350"/>
    <w:rsid w:val="0093461E"/>
    <w:rsid w:val="009363D1"/>
    <w:rsid w:val="009365AC"/>
    <w:rsid w:val="00936CAD"/>
    <w:rsid w:val="00937672"/>
    <w:rsid w:val="009417C0"/>
    <w:rsid w:val="00941EBD"/>
    <w:rsid w:val="00941ECA"/>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5A62"/>
    <w:rsid w:val="0095625C"/>
    <w:rsid w:val="0096128C"/>
    <w:rsid w:val="00963233"/>
    <w:rsid w:val="0096402A"/>
    <w:rsid w:val="00965ACB"/>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1CD4"/>
    <w:rsid w:val="00992B46"/>
    <w:rsid w:val="00993DDE"/>
    <w:rsid w:val="00993F2E"/>
    <w:rsid w:val="009973F0"/>
    <w:rsid w:val="00997A7C"/>
    <w:rsid w:val="009A0125"/>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73C8"/>
    <w:rsid w:val="009C086D"/>
    <w:rsid w:val="009C12CB"/>
    <w:rsid w:val="009C32FE"/>
    <w:rsid w:val="009C3EF6"/>
    <w:rsid w:val="009C3F68"/>
    <w:rsid w:val="009C5A83"/>
    <w:rsid w:val="009C5BCC"/>
    <w:rsid w:val="009C5C83"/>
    <w:rsid w:val="009C68DF"/>
    <w:rsid w:val="009C7CE1"/>
    <w:rsid w:val="009D37A6"/>
    <w:rsid w:val="009D3819"/>
    <w:rsid w:val="009D389C"/>
    <w:rsid w:val="009D447A"/>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D8C"/>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94C"/>
    <w:rsid w:val="00A35CC4"/>
    <w:rsid w:val="00A35F33"/>
    <w:rsid w:val="00A36383"/>
    <w:rsid w:val="00A37E64"/>
    <w:rsid w:val="00A40342"/>
    <w:rsid w:val="00A406D4"/>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8BC"/>
    <w:rsid w:val="00A622FB"/>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4234"/>
    <w:rsid w:val="00A75328"/>
    <w:rsid w:val="00A7532B"/>
    <w:rsid w:val="00A753AE"/>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3BF6"/>
    <w:rsid w:val="00AC41AF"/>
    <w:rsid w:val="00AC46E8"/>
    <w:rsid w:val="00AC5C6D"/>
    <w:rsid w:val="00AC6376"/>
    <w:rsid w:val="00AD0CC8"/>
    <w:rsid w:val="00AD14CC"/>
    <w:rsid w:val="00AD3AB3"/>
    <w:rsid w:val="00AD3F22"/>
    <w:rsid w:val="00AD5F4D"/>
    <w:rsid w:val="00AD6359"/>
    <w:rsid w:val="00AD643B"/>
    <w:rsid w:val="00AE09DB"/>
    <w:rsid w:val="00AE2812"/>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7474"/>
    <w:rsid w:val="00B009B1"/>
    <w:rsid w:val="00B019F1"/>
    <w:rsid w:val="00B022C6"/>
    <w:rsid w:val="00B0236B"/>
    <w:rsid w:val="00B06192"/>
    <w:rsid w:val="00B06765"/>
    <w:rsid w:val="00B0683C"/>
    <w:rsid w:val="00B07756"/>
    <w:rsid w:val="00B07BED"/>
    <w:rsid w:val="00B10EAE"/>
    <w:rsid w:val="00B113C7"/>
    <w:rsid w:val="00B118F6"/>
    <w:rsid w:val="00B138C8"/>
    <w:rsid w:val="00B15262"/>
    <w:rsid w:val="00B16325"/>
    <w:rsid w:val="00B164F2"/>
    <w:rsid w:val="00B165EA"/>
    <w:rsid w:val="00B1714B"/>
    <w:rsid w:val="00B17C9A"/>
    <w:rsid w:val="00B204E8"/>
    <w:rsid w:val="00B20601"/>
    <w:rsid w:val="00B20E16"/>
    <w:rsid w:val="00B21405"/>
    <w:rsid w:val="00B21D1B"/>
    <w:rsid w:val="00B232C1"/>
    <w:rsid w:val="00B253CB"/>
    <w:rsid w:val="00B254CF"/>
    <w:rsid w:val="00B30957"/>
    <w:rsid w:val="00B30EC2"/>
    <w:rsid w:val="00B31007"/>
    <w:rsid w:val="00B31FD4"/>
    <w:rsid w:val="00B32020"/>
    <w:rsid w:val="00B32C05"/>
    <w:rsid w:val="00B32C8E"/>
    <w:rsid w:val="00B33AA9"/>
    <w:rsid w:val="00B34AD0"/>
    <w:rsid w:val="00B3580F"/>
    <w:rsid w:val="00B3691A"/>
    <w:rsid w:val="00B3749E"/>
    <w:rsid w:val="00B37EFD"/>
    <w:rsid w:val="00B41AAD"/>
    <w:rsid w:val="00B4361D"/>
    <w:rsid w:val="00B447CD"/>
    <w:rsid w:val="00B47F3F"/>
    <w:rsid w:val="00B52180"/>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16B5"/>
    <w:rsid w:val="00B71C75"/>
    <w:rsid w:val="00B7242F"/>
    <w:rsid w:val="00B724B2"/>
    <w:rsid w:val="00B7353C"/>
    <w:rsid w:val="00B744E6"/>
    <w:rsid w:val="00B751D9"/>
    <w:rsid w:val="00B757E1"/>
    <w:rsid w:val="00B75A03"/>
    <w:rsid w:val="00B80299"/>
    <w:rsid w:val="00B82A89"/>
    <w:rsid w:val="00B83A07"/>
    <w:rsid w:val="00B85137"/>
    <w:rsid w:val="00B858E4"/>
    <w:rsid w:val="00B85ACC"/>
    <w:rsid w:val="00B8646C"/>
    <w:rsid w:val="00B86F23"/>
    <w:rsid w:val="00B87806"/>
    <w:rsid w:val="00B912B3"/>
    <w:rsid w:val="00B91318"/>
    <w:rsid w:val="00B92010"/>
    <w:rsid w:val="00B93BB8"/>
    <w:rsid w:val="00B93C33"/>
    <w:rsid w:val="00B94558"/>
    <w:rsid w:val="00B96D26"/>
    <w:rsid w:val="00BA02A8"/>
    <w:rsid w:val="00BA350C"/>
    <w:rsid w:val="00BA3BCF"/>
    <w:rsid w:val="00BA407C"/>
    <w:rsid w:val="00BA5136"/>
    <w:rsid w:val="00BA5C3B"/>
    <w:rsid w:val="00BB00E4"/>
    <w:rsid w:val="00BB0725"/>
    <w:rsid w:val="00BB31EB"/>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5772"/>
    <w:rsid w:val="00BD5E93"/>
    <w:rsid w:val="00BD6083"/>
    <w:rsid w:val="00BD62D4"/>
    <w:rsid w:val="00BD63E6"/>
    <w:rsid w:val="00BD6BD9"/>
    <w:rsid w:val="00BD7F1B"/>
    <w:rsid w:val="00BE0150"/>
    <w:rsid w:val="00BE0476"/>
    <w:rsid w:val="00BE049A"/>
    <w:rsid w:val="00BE0847"/>
    <w:rsid w:val="00BE0D55"/>
    <w:rsid w:val="00BE2086"/>
    <w:rsid w:val="00BE211C"/>
    <w:rsid w:val="00BE3A6A"/>
    <w:rsid w:val="00BE3C33"/>
    <w:rsid w:val="00BE7509"/>
    <w:rsid w:val="00BF0B27"/>
    <w:rsid w:val="00BF3F7B"/>
    <w:rsid w:val="00BF49E9"/>
    <w:rsid w:val="00BF51A6"/>
    <w:rsid w:val="00BF56EA"/>
    <w:rsid w:val="00BF652D"/>
    <w:rsid w:val="00C00671"/>
    <w:rsid w:val="00C00FBC"/>
    <w:rsid w:val="00C011AF"/>
    <w:rsid w:val="00C014BC"/>
    <w:rsid w:val="00C02D57"/>
    <w:rsid w:val="00C03ACD"/>
    <w:rsid w:val="00C04AC2"/>
    <w:rsid w:val="00C06770"/>
    <w:rsid w:val="00C06A96"/>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20D4"/>
    <w:rsid w:val="00C6292F"/>
    <w:rsid w:val="00C62FDB"/>
    <w:rsid w:val="00C67EBD"/>
    <w:rsid w:val="00C732CE"/>
    <w:rsid w:val="00C75135"/>
    <w:rsid w:val="00C7520B"/>
    <w:rsid w:val="00C75EA3"/>
    <w:rsid w:val="00C76080"/>
    <w:rsid w:val="00C76CF2"/>
    <w:rsid w:val="00C7797B"/>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2098"/>
    <w:rsid w:val="00CE3AB3"/>
    <w:rsid w:val="00CE6756"/>
    <w:rsid w:val="00CE7305"/>
    <w:rsid w:val="00CE7E41"/>
    <w:rsid w:val="00CF051D"/>
    <w:rsid w:val="00CF0D3F"/>
    <w:rsid w:val="00CF0DA9"/>
    <w:rsid w:val="00CF138B"/>
    <w:rsid w:val="00CF2D4B"/>
    <w:rsid w:val="00CF5B0A"/>
    <w:rsid w:val="00CF62B9"/>
    <w:rsid w:val="00CF646B"/>
    <w:rsid w:val="00CF74E1"/>
    <w:rsid w:val="00CF76EE"/>
    <w:rsid w:val="00D013C8"/>
    <w:rsid w:val="00D02C3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3EE9"/>
    <w:rsid w:val="00D341D6"/>
    <w:rsid w:val="00D35717"/>
    <w:rsid w:val="00D358C9"/>
    <w:rsid w:val="00D36163"/>
    <w:rsid w:val="00D362DD"/>
    <w:rsid w:val="00D37218"/>
    <w:rsid w:val="00D378D3"/>
    <w:rsid w:val="00D414FB"/>
    <w:rsid w:val="00D41668"/>
    <w:rsid w:val="00D416D6"/>
    <w:rsid w:val="00D424D6"/>
    <w:rsid w:val="00D434BE"/>
    <w:rsid w:val="00D450B4"/>
    <w:rsid w:val="00D50513"/>
    <w:rsid w:val="00D51499"/>
    <w:rsid w:val="00D535DB"/>
    <w:rsid w:val="00D5423E"/>
    <w:rsid w:val="00D54C55"/>
    <w:rsid w:val="00D55F27"/>
    <w:rsid w:val="00D56032"/>
    <w:rsid w:val="00D5625B"/>
    <w:rsid w:val="00D564C5"/>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779"/>
    <w:rsid w:val="00D82D81"/>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35FF"/>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6DD7"/>
    <w:rsid w:val="00E1799B"/>
    <w:rsid w:val="00E22C45"/>
    <w:rsid w:val="00E23904"/>
    <w:rsid w:val="00E24288"/>
    <w:rsid w:val="00E24C16"/>
    <w:rsid w:val="00E2633C"/>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4B0"/>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84B"/>
    <w:rsid w:val="00E53ECD"/>
    <w:rsid w:val="00E55004"/>
    <w:rsid w:val="00E5613E"/>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5B0"/>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25BF"/>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08A"/>
    <w:rsid w:val="00EC4474"/>
    <w:rsid w:val="00EC4815"/>
    <w:rsid w:val="00EC4B31"/>
    <w:rsid w:val="00EC558C"/>
    <w:rsid w:val="00EC6AAE"/>
    <w:rsid w:val="00EC6C30"/>
    <w:rsid w:val="00ED04E6"/>
    <w:rsid w:val="00ED09BE"/>
    <w:rsid w:val="00ED1FC4"/>
    <w:rsid w:val="00ED20E2"/>
    <w:rsid w:val="00ED22D7"/>
    <w:rsid w:val="00ED2AB4"/>
    <w:rsid w:val="00ED3ACC"/>
    <w:rsid w:val="00ED3E06"/>
    <w:rsid w:val="00ED534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6203"/>
    <w:rsid w:val="00F00664"/>
    <w:rsid w:val="00F00D53"/>
    <w:rsid w:val="00F02962"/>
    <w:rsid w:val="00F0471F"/>
    <w:rsid w:val="00F05E86"/>
    <w:rsid w:val="00F0717D"/>
    <w:rsid w:val="00F102F2"/>
    <w:rsid w:val="00F10CF7"/>
    <w:rsid w:val="00F11581"/>
    <w:rsid w:val="00F11B43"/>
    <w:rsid w:val="00F120D3"/>
    <w:rsid w:val="00F12340"/>
    <w:rsid w:val="00F12448"/>
    <w:rsid w:val="00F13765"/>
    <w:rsid w:val="00F14287"/>
    <w:rsid w:val="00F1699B"/>
    <w:rsid w:val="00F17006"/>
    <w:rsid w:val="00F2041B"/>
    <w:rsid w:val="00F21D3B"/>
    <w:rsid w:val="00F22DBC"/>
    <w:rsid w:val="00F2360B"/>
    <w:rsid w:val="00F23C70"/>
    <w:rsid w:val="00F24B4E"/>
    <w:rsid w:val="00F25FD9"/>
    <w:rsid w:val="00F26858"/>
    <w:rsid w:val="00F26BA5"/>
    <w:rsid w:val="00F26ED4"/>
    <w:rsid w:val="00F26F5A"/>
    <w:rsid w:val="00F271B4"/>
    <w:rsid w:val="00F27A39"/>
    <w:rsid w:val="00F30793"/>
    <w:rsid w:val="00F320F1"/>
    <w:rsid w:val="00F32E7C"/>
    <w:rsid w:val="00F33273"/>
    <w:rsid w:val="00F3353A"/>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0925"/>
    <w:rsid w:val="00F523A7"/>
    <w:rsid w:val="00F52534"/>
    <w:rsid w:val="00F530B2"/>
    <w:rsid w:val="00F53331"/>
    <w:rsid w:val="00F551C1"/>
    <w:rsid w:val="00F55884"/>
    <w:rsid w:val="00F62C9C"/>
    <w:rsid w:val="00F63003"/>
    <w:rsid w:val="00F6589A"/>
    <w:rsid w:val="00F66151"/>
    <w:rsid w:val="00F66550"/>
    <w:rsid w:val="00F66D46"/>
    <w:rsid w:val="00F708D7"/>
    <w:rsid w:val="00F71032"/>
    <w:rsid w:val="00F71AA3"/>
    <w:rsid w:val="00F726CE"/>
    <w:rsid w:val="00F749EF"/>
    <w:rsid w:val="00F75277"/>
    <w:rsid w:val="00F75F44"/>
    <w:rsid w:val="00F7694C"/>
    <w:rsid w:val="00F777C5"/>
    <w:rsid w:val="00F81ED8"/>
    <w:rsid w:val="00F82042"/>
    <w:rsid w:val="00F82D04"/>
    <w:rsid w:val="00F83755"/>
    <w:rsid w:val="00F84B6C"/>
    <w:rsid w:val="00F8582E"/>
    <w:rsid w:val="00F85A23"/>
    <w:rsid w:val="00F879D0"/>
    <w:rsid w:val="00F90FE8"/>
    <w:rsid w:val="00F91274"/>
    <w:rsid w:val="00F92849"/>
    <w:rsid w:val="00F93430"/>
    <w:rsid w:val="00F9442F"/>
    <w:rsid w:val="00F95F00"/>
    <w:rsid w:val="00F96E59"/>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06E"/>
    <w:rsid w:val="00FC4EB7"/>
    <w:rsid w:val="00FC5C5B"/>
    <w:rsid w:val="00FC6211"/>
    <w:rsid w:val="00FC6F7C"/>
    <w:rsid w:val="00FC7167"/>
    <w:rsid w:val="00FC7985"/>
    <w:rsid w:val="00FC7C0D"/>
    <w:rsid w:val="00FD1267"/>
    <w:rsid w:val="00FD202D"/>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7F31"/>
    <w:rsid w:val="00FF1AAB"/>
    <w:rsid w:val="00FF2A3A"/>
    <w:rsid w:val="00FF3EDE"/>
    <w:rsid w:val="00FF6D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paragraph" w:customStyle="1" w:styleId="adbro-feedbackitem">
    <w:name w:val="adbro-feedback__item"/>
    <w:basedOn w:val="Normal"/>
    <w:rsid w:val="00B204E8"/>
    <w:pPr>
      <w:spacing w:before="100" w:beforeAutospacing="1" w:after="100" w:afterAutospacing="1"/>
    </w:pPr>
    <w:rPr>
      <w:rFonts w:ascii="Times New Roman" w:hAnsi="Times New Roman"/>
      <w:sz w:val="24"/>
      <w:szCs w:val="24"/>
    </w:rPr>
  </w:style>
  <w:style w:type="paragraph" w:customStyle="1" w:styleId="NoSpacing2">
    <w:name w:val="No Spacing2"/>
    <w:basedOn w:val="Normal"/>
    <w:uiPriority w:val="99"/>
    <w:rsid w:val="00372D17"/>
    <w:pPr>
      <w:autoSpaceDE w:val="0"/>
      <w:autoSpaceDN w:val="0"/>
      <w:adjustRightInd w:val="0"/>
    </w:pPr>
    <w:rPr>
      <w:rFonts w:ascii="Times New Roman" w:eastAsia="Calibri" w:hAnsi="Times New Roman"/>
    </w:rPr>
  </w:style>
  <w:style w:type="character" w:customStyle="1" w:styleId="google-anno-t">
    <w:name w:val="google-anno-t"/>
    <w:basedOn w:val="DefaultParagraphFont"/>
    <w:rsid w:val="00EB25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uiPriority w:val="3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paragraph" w:customStyle="1" w:styleId="adbro-feedbackitem">
    <w:name w:val="adbro-feedback__item"/>
    <w:basedOn w:val="Normal"/>
    <w:rsid w:val="00B204E8"/>
    <w:pPr>
      <w:spacing w:before="100" w:beforeAutospacing="1" w:after="100" w:afterAutospacing="1"/>
    </w:pPr>
    <w:rPr>
      <w:rFonts w:ascii="Times New Roman" w:hAnsi="Times New Roman"/>
      <w:sz w:val="24"/>
      <w:szCs w:val="24"/>
    </w:rPr>
  </w:style>
  <w:style w:type="paragraph" w:customStyle="1" w:styleId="NoSpacing2">
    <w:name w:val="No Spacing2"/>
    <w:basedOn w:val="Normal"/>
    <w:uiPriority w:val="99"/>
    <w:rsid w:val="00372D17"/>
    <w:pPr>
      <w:autoSpaceDE w:val="0"/>
      <w:autoSpaceDN w:val="0"/>
      <w:adjustRightInd w:val="0"/>
    </w:pPr>
    <w:rPr>
      <w:rFonts w:ascii="Times New Roman" w:eastAsia="Calibri" w:hAnsi="Times New Roman"/>
    </w:rPr>
  </w:style>
  <w:style w:type="character" w:customStyle="1" w:styleId="google-anno-t">
    <w:name w:val="google-anno-t"/>
    <w:basedOn w:val="DefaultParagraphFont"/>
    <w:rsid w:val="00EB2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3584378">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4155178">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39288744">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1059891">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826896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1462255">
      <w:bodyDiv w:val="1"/>
      <w:marLeft w:val="0"/>
      <w:marRight w:val="0"/>
      <w:marTop w:val="0"/>
      <w:marBottom w:val="0"/>
      <w:divBdr>
        <w:top w:val="none" w:sz="0" w:space="0" w:color="auto"/>
        <w:left w:val="none" w:sz="0" w:space="0" w:color="auto"/>
        <w:bottom w:val="none" w:sz="0" w:space="0" w:color="auto"/>
        <w:right w:val="none" w:sz="0" w:space="0" w:color="auto"/>
      </w:divBdr>
      <w:divsChild>
        <w:div w:id="438725537">
          <w:marLeft w:val="0"/>
          <w:marRight w:val="0"/>
          <w:marTop w:val="0"/>
          <w:marBottom w:val="0"/>
          <w:divBdr>
            <w:top w:val="none" w:sz="0" w:space="0" w:color="auto"/>
            <w:left w:val="none" w:sz="0" w:space="0" w:color="auto"/>
            <w:bottom w:val="none" w:sz="0" w:space="0" w:color="auto"/>
            <w:right w:val="none" w:sz="0" w:space="0" w:color="auto"/>
          </w:divBdr>
          <w:divsChild>
            <w:div w:id="1374892140">
              <w:marLeft w:val="0"/>
              <w:marRight w:val="0"/>
              <w:marTop w:val="0"/>
              <w:marBottom w:val="0"/>
              <w:divBdr>
                <w:top w:val="none" w:sz="0" w:space="0" w:color="auto"/>
                <w:left w:val="none" w:sz="0" w:space="0" w:color="auto"/>
                <w:bottom w:val="none" w:sz="0" w:space="0" w:color="auto"/>
                <w:right w:val="none" w:sz="0" w:space="0" w:color="auto"/>
              </w:divBdr>
              <w:divsChild>
                <w:div w:id="1778209289">
                  <w:marLeft w:val="0"/>
                  <w:marRight w:val="0"/>
                  <w:marTop w:val="0"/>
                  <w:marBottom w:val="0"/>
                  <w:divBdr>
                    <w:top w:val="none" w:sz="0" w:space="0" w:color="auto"/>
                    <w:left w:val="none" w:sz="0" w:space="0" w:color="auto"/>
                    <w:bottom w:val="none" w:sz="0" w:space="0" w:color="auto"/>
                    <w:right w:val="none" w:sz="0" w:space="0" w:color="auto"/>
                  </w:divBdr>
                  <w:divsChild>
                    <w:div w:id="18412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28500694">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28839290">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6940416">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22419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8947874">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097823">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6801315">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05555044">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637795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618905">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46729802">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1216468">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48643187">
      <w:bodyDiv w:val="1"/>
      <w:marLeft w:val="0"/>
      <w:marRight w:val="0"/>
      <w:marTop w:val="0"/>
      <w:marBottom w:val="0"/>
      <w:divBdr>
        <w:top w:val="none" w:sz="0" w:space="0" w:color="auto"/>
        <w:left w:val="none" w:sz="0" w:space="0" w:color="auto"/>
        <w:bottom w:val="none" w:sz="0" w:space="0" w:color="auto"/>
        <w:right w:val="none" w:sz="0" w:space="0" w:color="auto"/>
      </w:divBdr>
      <w:divsChild>
        <w:div w:id="2084177012">
          <w:marLeft w:val="0"/>
          <w:marRight w:val="0"/>
          <w:marTop w:val="0"/>
          <w:marBottom w:val="0"/>
          <w:divBdr>
            <w:top w:val="none" w:sz="0" w:space="0" w:color="auto"/>
            <w:left w:val="none" w:sz="0" w:space="0" w:color="auto"/>
            <w:bottom w:val="none" w:sz="0" w:space="0" w:color="auto"/>
            <w:right w:val="none" w:sz="0" w:space="0" w:color="auto"/>
          </w:divBdr>
          <w:divsChild>
            <w:div w:id="19642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4108">
      <w:bodyDiv w:val="1"/>
      <w:marLeft w:val="0"/>
      <w:marRight w:val="0"/>
      <w:marTop w:val="0"/>
      <w:marBottom w:val="0"/>
      <w:divBdr>
        <w:top w:val="none" w:sz="0" w:space="0" w:color="auto"/>
        <w:left w:val="none" w:sz="0" w:space="0" w:color="auto"/>
        <w:bottom w:val="none" w:sz="0" w:space="0" w:color="auto"/>
        <w:right w:val="none" w:sz="0" w:space="0" w:color="auto"/>
      </w:divBdr>
    </w:div>
    <w:div w:id="1557084122">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591304852">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29513432">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49320369">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0607087">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897203279">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00" Target="embeddings/oleObject34.bin" Type="http://schemas.openxmlformats.org/officeDocument/2006/relationships/oleObject"/><Relationship Id="rId101" Target="embeddings/oleObject35.bin" Type="http://schemas.openxmlformats.org/officeDocument/2006/relationships/oleObject"/><Relationship Id="rId102" Target="media/image45.png" Type="http://schemas.openxmlformats.org/officeDocument/2006/relationships/image"/><Relationship Id="rId103" Target="media/image46.png" Type="http://schemas.openxmlformats.org/officeDocument/2006/relationships/image"/><Relationship Id="rId104" Target="media/image47.png" Type="http://schemas.openxmlformats.org/officeDocument/2006/relationships/image"/><Relationship Id="rId105" Target="media/hdphoto15.wdp" Type="http://schemas.microsoft.com/office/2007/relationships/hdphoto"/><Relationship Id="rId106" Target="embeddings/oleObject36.bin" Type="http://schemas.openxmlformats.org/officeDocument/2006/relationships/oleObject"/><Relationship Id="rId107" Target="media/image48.wmf" Type="http://schemas.openxmlformats.org/officeDocument/2006/relationships/image"/><Relationship Id="rId108" Target="embeddings/oleObject37.bin" Type="http://schemas.openxmlformats.org/officeDocument/2006/relationships/oleObject"/><Relationship Id="rId109" Target="media/image49.wmf" Type="http://schemas.openxmlformats.org/officeDocument/2006/relationships/image"/><Relationship Id="rId11" Target="media/image2.png" Type="http://schemas.openxmlformats.org/officeDocument/2006/relationships/image"/><Relationship Id="rId110" Target="embeddings/oleObject38.bin" Type="http://schemas.openxmlformats.org/officeDocument/2006/relationships/oleObject"/><Relationship Id="rId111" Target="media/image50.wmf" Type="http://schemas.openxmlformats.org/officeDocument/2006/relationships/image"/><Relationship Id="rId112" Target="embeddings/oleObject39.bin" Type="http://schemas.openxmlformats.org/officeDocument/2006/relationships/oleObject"/><Relationship Id="rId113" Target="media/image51.wmf" Type="http://schemas.openxmlformats.org/officeDocument/2006/relationships/image"/><Relationship Id="rId114" Target="embeddings/oleObject40.bin" Type="http://schemas.openxmlformats.org/officeDocument/2006/relationships/oleObject"/><Relationship Id="rId115" Target="media/image52.wmf" Type="http://schemas.openxmlformats.org/officeDocument/2006/relationships/image"/><Relationship Id="rId116" Target="embeddings/oleObject41.bin" Type="http://schemas.openxmlformats.org/officeDocument/2006/relationships/oleObject"/><Relationship Id="rId117" Target="media/image53.wmf" Type="http://schemas.openxmlformats.org/officeDocument/2006/relationships/image"/><Relationship Id="rId118" Target="embeddings/oleObject42.bin" Type="http://schemas.openxmlformats.org/officeDocument/2006/relationships/oleObject"/><Relationship Id="rId119" Target="media/image54.wmf" Type="http://schemas.openxmlformats.org/officeDocument/2006/relationships/image"/><Relationship Id="rId12" Target="media/hdphoto2.wdp" Type="http://schemas.microsoft.com/office/2007/relationships/hdphoto"/><Relationship Id="rId120" Target="embeddings/oleObject43.bin" Type="http://schemas.openxmlformats.org/officeDocument/2006/relationships/oleObject"/><Relationship Id="rId121" Target="embeddings/oleObject44.bin" Type="http://schemas.openxmlformats.org/officeDocument/2006/relationships/oleObject"/><Relationship Id="rId122" Target="media/image55.wmf" Type="http://schemas.openxmlformats.org/officeDocument/2006/relationships/image"/><Relationship Id="rId123" Target="embeddings/oleObject45.bin" Type="http://schemas.openxmlformats.org/officeDocument/2006/relationships/oleObject"/><Relationship Id="rId124" Target="media/image56.wmf" Type="http://schemas.openxmlformats.org/officeDocument/2006/relationships/image"/><Relationship Id="rId125" Target="embeddings/oleObject46.bin" Type="http://schemas.openxmlformats.org/officeDocument/2006/relationships/oleObject"/><Relationship Id="rId126" Target="media/image57.png" Type="http://schemas.openxmlformats.org/officeDocument/2006/relationships/image"/><Relationship Id="rId127" Target="media/hdphoto16.wdp" Type="http://schemas.microsoft.com/office/2007/relationships/hdphoto"/><Relationship Id="rId128" Target="media/image58.wmf" Type="http://schemas.openxmlformats.org/officeDocument/2006/relationships/image"/><Relationship Id="rId129" Target="embeddings/oleObject47.bin" Type="http://schemas.openxmlformats.org/officeDocument/2006/relationships/oleObject"/><Relationship Id="rId13" Target="media/image3.png" Type="http://schemas.openxmlformats.org/officeDocument/2006/relationships/image"/><Relationship Id="rId130" Target="media/image59.wmf" Type="http://schemas.openxmlformats.org/officeDocument/2006/relationships/image"/><Relationship Id="rId131" Target="embeddings/oleObject48.bin" Type="http://schemas.openxmlformats.org/officeDocument/2006/relationships/oleObject"/><Relationship Id="rId132" Target="media/image60.wmf" Type="http://schemas.openxmlformats.org/officeDocument/2006/relationships/image"/><Relationship Id="rId133" Target="embeddings/oleObject49.bin" Type="http://schemas.openxmlformats.org/officeDocument/2006/relationships/oleObject"/><Relationship Id="rId134" Target="media/image61.wmf" Type="http://schemas.openxmlformats.org/officeDocument/2006/relationships/image"/><Relationship Id="rId135" Target="embeddings/oleObject50.bin" Type="http://schemas.openxmlformats.org/officeDocument/2006/relationships/oleObject"/><Relationship Id="rId136" Target="media/image62.wmf" Type="http://schemas.openxmlformats.org/officeDocument/2006/relationships/image"/><Relationship Id="rId137" Target="embeddings/oleObject51.bin" Type="http://schemas.openxmlformats.org/officeDocument/2006/relationships/oleObject"/><Relationship Id="rId138" Target="media/image63.wmf" Type="http://schemas.openxmlformats.org/officeDocument/2006/relationships/image"/><Relationship Id="rId139" Target="embeddings/oleObject52.bin" Type="http://schemas.openxmlformats.org/officeDocument/2006/relationships/oleObject"/><Relationship Id="rId14" Target="media/image4.png" Type="http://schemas.openxmlformats.org/officeDocument/2006/relationships/image"/><Relationship Id="rId140" Target="media/image64.wmf" Type="http://schemas.openxmlformats.org/officeDocument/2006/relationships/image"/><Relationship Id="rId141" Target="embeddings/oleObject53.bin" Type="http://schemas.openxmlformats.org/officeDocument/2006/relationships/oleObject"/><Relationship Id="rId142" Target="media/image65.wmf" Type="http://schemas.openxmlformats.org/officeDocument/2006/relationships/image"/><Relationship Id="rId143" Target="embeddings/oleObject54.bin" Type="http://schemas.openxmlformats.org/officeDocument/2006/relationships/oleObject"/><Relationship Id="rId144" Target="media/image66.wmf" Type="http://schemas.openxmlformats.org/officeDocument/2006/relationships/image"/><Relationship Id="rId145" Target="embeddings/oleObject55.bin" Type="http://schemas.openxmlformats.org/officeDocument/2006/relationships/oleObject"/><Relationship Id="rId146" Target="media/image67.wmf" Type="http://schemas.openxmlformats.org/officeDocument/2006/relationships/image"/><Relationship Id="rId147" Target="embeddings/oleObject56.bin" Type="http://schemas.openxmlformats.org/officeDocument/2006/relationships/oleObject"/><Relationship Id="rId148" Target="media/image68.wmf" Type="http://schemas.openxmlformats.org/officeDocument/2006/relationships/image"/><Relationship Id="rId149" Target="embeddings/oleObject57.bin" Type="http://schemas.openxmlformats.org/officeDocument/2006/relationships/oleObject"/><Relationship Id="rId15" Target="media/image5.png" Type="http://schemas.openxmlformats.org/officeDocument/2006/relationships/image"/><Relationship Id="rId150" Target="media/image69.wmf" Type="http://schemas.openxmlformats.org/officeDocument/2006/relationships/image"/><Relationship Id="rId151" Target="embeddings/oleObject58.bin" Type="http://schemas.openxmlformats.org/officeDocument/2006/relationships/oleObject"/><Relationship Id="rId152" Target="media/image70.wmf" Type="http://schemas.openxmlformats.org/officeDocument/2006/relationships/image"/><Relationship Id="rId153" Target="embeddings/oleObject59.bin" Type="http://schemas.openxmlformats.org/officeDocument/2006/relationships/oleObject"/><Relationship Id="rId154" Target="media/image71.wmf" Type="http://schemas.openxmlformats.org/officeDocument/2006/relationships/image"/><Relationship Id="rId155" Target="embeddings/oleObject60.bin" Type="http://schemas.openxmlformats.org/officeDocument/2006/relationships/oleObject"/><Relationship Id="rId156" Target="media/image72.wmf" Type="http://schemas.openxmlformats.org/officeDocument/2006/relationships/image"/><Relationship Id="rId157" Target="embeddings/oleObject61.bin" Type="http://schemas.openxmlformats.org/officeDocument/2006/relationships/oleObject"/><Relationship Id="rId158" Target="media/image73.wmf" Type="http://schemas.openxmlformats.org/officeDocument/2006/relationships/image"/><Relationship Id="rId159" Target="embeddings/oleObject62.bin" Type="http://schemas.openxmlformats.org/officeDocument/2006/relationships/oleObject"/><Relationship Id="rId16" Target="media/hdphoto3.wdp" Type="http://schemas.microsoft.com/office/2007/relationships/hdphoto"/><Relationship Id="rId160" Target="embeddings/oleObject63.bin" Type="http://schemas.openxmlformats.org/officeDocument/2006/relationships/oleObject"/><Relationship Id="rId161" Target="media/image74.wmf" Type="http://schemas.openxmlformats.org/officeDocument/2006/relationships/image"/><Relationship Id="rId162" Target="embeddings/oleObject64.bin" Type="http://schemas.openxmlformats.org/officeDocument/2006/relationships/oleObject"/><Relationship Id="rId163" Target="media/image75.wmf" Type="http://schemas.openxmlformats.org/officeDocument/2006/relationships/image"/><Relationship Id="rId164" Target="embeddings/oleObject65.bin" Type="http://schemas.openxmlformats.org/officeDocument/2006/relationships/oleObject"/><Relationship Id="rId165" Target="media/image76.wmf" Type="http://schemas.openxmlformats.org/officeDocument/2006/relationships/image"/><Relationship Id="rId166" Target="embeddings/oleObject66.bin" Type="http://schemas.openxmlformats.org/officeDocument/2006/relationships/oleObject"/><Relationship Id="rId167" Target="media/image77.wmf" Type="http://schemas.openxmlformats.org/officeDocument/2006/relationships/image"/><Relationship Id="rId168" Target="embeddings/oleObject67.bin" Type="http://schemas.openxmlformats.org/officeDocument/2006/relationships/oleObject"/><Relationship Id="rId169" Target="media/image78.wmf" Type="http://schemas.openxmlformats.org/officeDocument/2006/relationships/image"/><Relationship Id="rId17" Target="media/image6.png" Type="http://schemas.openxmlformats.org/officeDocument/2006/relationships/image"/><Relationship Id="rId170" Target="embeddings/oleObject68.bin" Type="http://schemas.openxmlformats.org/officeDocument/2006/relationships/oleObject"/><Relationship Id="rId171" Target="embeddings/oleObject69.bin" Type="http://schemas.openxmlformats.org/officeDocument/2006/relationships/oleObject"/><Relationship Id="rId172" Target="media/image79.wmf" Type="http://schemas.openxmlformats.org/officeDocument/2006/relationships/image"/><Relationship Id="rId173" Target="embeddings/oleObject70.bin" Type="http://schemas.openxmlformats.org/officeDocument/2006/relationships/oleObject"/><Relationship Id="rId174" Target="media/image80.wmf" Type="http://schemas.openxmlformats.org/officeDocument/2006/relationships/image"/><Relationship Id="rId175" Target="embeddings/oleObject71.bin" Type="http://schemas.openxmlformats.org/officeDocument/2006/relationships/oleObject"/><Relationship Id="rId176" Target="media/image81.wmf" Type="http://schemas.openxmlformats.org/officeDocument/2006/relationships/image"/><Relationship Id="rId177" Target="embeddings/oleObject72.bin" Type="http://schemas.openxmlformats.org/officeDocument/2006/relationships/oleObject"/><Relationship Id="rId178" Target="embeddings/oleObject73.bin" Type="http://schemas.openxmlformats.org/officeDocument/2006/relationships/oleObject"/><Relationship Id="rId179" Target="media/image82.wmf" Type="http://schemas.openxmlformats.org/officeDocument/2006/relationships/image"/><Relationship Id="rId18" Target="media/image7.png" Type="http://schemas.openxmlformats.org/officeDocument/2006/relationships/image"/><Relationship Id="rId180" Target="embeddings/oleObject74.bin" Type="http://schemas.openxmlformats.org/officeDocument/2006/relationships/oleObject"/><Relationship Id="rId181" Target="media/image83.wmf" Type="http://schemas.openxmlformats.org/officeDocument/2006/relationships/image"/><Relationship Id="rId182" Target="embeddings/oleObject75.bin" Type="http://schemas.openxmlformats.org/officeDocument/2006/relationships/oleObject"/><Relationship Id="rId183" Target="embeddings/oleObject76.bin" Type="http://schemas.openxmlformats.org/officeDocument/2006/relationships/oleObject"/><Relationship Id="rId184" Target="embeddings/oleObject77.bin" Type="http://schemas.openxmlformats.org/officeDocument/2006/relationships/oleObject"/><Relationship Id="rId185" Target="embeddings/oleObject78.bin" Type="http://schemas.openxmlformats.org/officeDocument/2006/relationships/oleObject"/><Relationship Id="rId186" Target="media/image84.wmf" Type="http://schemas.openxmlformats.org/officeDocument/2006/relationships/image"/><Relationship Id="rId187" Target="embeddings/oleObject79.bin" Type="http://schemas.openxmlformats.org/officeDocument/2006/relationships/oleObject"/><Relationship Id="rId188" Target="embeddings/oleObject80.bin" Type="http://schemas.openxmlformats.org/officeDocument/2006/relationships/oleObject"/><Relationship Id="rId189" Target="embeddings/oleObject81.bin" Type="http://schemas.openxmlformats.org/officeDocument/2006/relationships/oleObject"/><Relationship Id="rId19" Target="media/hdphoto4.wdp" Type="http://schemas.microsoft.com/office/2007/relationships/hdphoto"/><Relationship Id="rId190" Target="media/image85.wmf" Type="http://schemas.openxmlformats.org/officeDocument/2006/relationships/image"/><Relationship Id="rId191" Target="embeddings/oleObject82.bin" Type="http://schemas.openxmlformats.org/officeDocument/2006/relationships/oleObject"/><Relationship Id="rId192" Target="media/image86.wmf" Type="http://schemas.openxmlformats.org/officeDocument/2006/relationships/image"/><Relationship Id="rId193" Target="embeddings/oleObject83.bin" Type="http://schemas.openxmlformats.org/officeDocument/2006/relationships/oleObject"/><Relationship Id="rId194" Target="media/image87.wmf" Type="http://schemas.openxmlformats.org/officeDocument/2006/relationships/image"/><Relationship Id="rId195" Target="embeddings/oleObject84.bin" Type="http://schemas.openxmlformats.org/officeDocument/2006/relationships/oleObject"/><Relationship Id="rId196" Target="media/image88.wmf" Type="http://schemas.openxmlformats.org/officeDocument/2006/relationships/image"/><Relationship Id="rId197" Target="embeddings/oleObject85.bin" Type="http://schemas.openxmlformats.org/officeDocument/2006/relationships/oleObject"/><Relationship Id="rId198" Target="embeddings/oleObject86.bin" Type="http://schemas.openxmlformats.org/officeDocument/2006/relationships/oleObject"/><Relationship Id="rId199" Target="media/image89.wmf"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00" Target="embeddings/oleObject87.bin" Type="http://schemas.openxmlformats.org/officeDocument/2006/relationships/oleObject"/><Relationship Id="rId201" Target="media/image90.wmf" Type="http://schemas.openxmlformats.org/officeDocument/2006/relationships/image"/><Relationship Id="rId202" Target="embeddings/oleObject88.bin" Type="http://schemas.openxmlformats.org/officeDocument/2006/relationships/oleObject"/><Relationship Id="rId203" Target="media/image91.wmf" Type="http://schemas.openxmlformats.org/officeDocument/2006/relationships/image"/><Relationship Id="rId204" Target="embeddings/oleObject89.bin" Type="http://schemas.openxmlformats.org/officeDocument/2006/relationships/oleObject"/><Relationship Id="rId205" Target="media/image92.wmf" Type="http://schemas.openxmlformats.org/officeDocument/2006/relationships/image"/><Relationship Id="rId206" Target="embeddings/oleObject90.bin" Type="http://schemas.openxmlformats.org/officeDocument/2006/relationships/oleObject"/><Relationship Id="rId207" Target="media/image93.wmf" Type="http://schemas.openxmlformats.org/officeDocument/2006/relationships/image"/><Relationship Id="rId208" Target="embeddings/oleObject91.bin" Type="http://schemas.openxmlformats.org/officeDocument/2006/relationships/oleObject"/><Relationship Id="rId209" Target="media/image94.wmf" Type="http://schemas.openxmlformats.org/officeDocument/2006/relationships/image"/><Relationship Id="rId21" Target="media/image9.png" Type="http://schemas.openxmlformats.org/officeDocument/2006/relationships/image"/><Relationship Id="rId210" Target="embeddings/oleObject92.bin" Type="http://schemas.openxmlformats.org/officeDocument/2006/relationships/oleObject"/><Relationship Id="rId211" Target="media/image95.wmf" Type="http://schemas.openxmlformats.org/officeDocument/2006/relationships/image"/><Relationship Id="rId212" Target="embeddings/oleObject93.bin" Type="http://schemas.openxmlformats.org/officeDocument/2006/relationships/oleObject"/><Relationship Id="rId213" Target="media/image96.wmf" Type="http://schemas.openxmlformats.org/officeDocument/2006/relationships/image"/><Relationship Id="rId214" Target="embeddings/oleObject94.bin" Type="http://schemas.openxmlformats.org/officeDocument/2006/relationships/oleObject"/><Relationship Id="rId215" Target="embeddings/oleObject95.bin" Type="http://schemas.openxmlformats.org/officeDocument/2006/relationships/oleObject"/><Relationship Id="rId216" Target="media/image97.wmf" Type="http://schemas.openxmlformats.org/officeDocument/2006/relationships/image"/><Relationship Id="rId217" Target="embeddings/oleObject96.bin" Type="http://schemas.openxmlformats.org/officeDocument/2006/relationships/oleObject"/><Relationship Id="rId218" Target="media/image98.wmf" Type="http://schemas.openxmlformats.org/officeDocument/2006/relationships/image"/><Relationship Id="rId219" Target="embeddings/oleObject97.bin" Type="http://schemas.openxmlformats.org/officeDocument/2006/relationships/oleObject"/><Relationship Id="rId22" Target="media/image10.png" Type="http://schemas.openxmlformats.org/officeDocument/2006/relationships/image"/><Relationship Id="rId220" Target="embeddings/oleObject98.bin" Type="http://schemas.openxmlformats.org/officeDocument/2006/relationships/oleObject"/><Relationship Id="rId221" Target="embeddings/oleObject99.bin" Type="http://schemas.openxmlformats.org/officeDocument/2006/relationships/oleObject"/><Relationship Id="rId222" Target="media/image99.png" Type="http://schemas.openxmlformats.org/officeDocument/2006/relationships/image"/><Relationship Id="rId223" Target="media/image100.wmf" Type="http://schemas.openxmlformats.org/officeDocument/2006/relationships/image"/><Relationship Id="rId224" Target="embeddings/oleObject100.bin" Type="http://schemas.openxmlformats.org/officeDocument/2006/relationships/oleObject"/><Relationship Id="rId225" Target="media/image101.wmf" Type="http://schemas.openxmlformats.org/officeDocument/2006/relationships/image"/><Relationship Id="rId226" Target="embeddings/oleObject101.bin" Type="http://schemas.openxmlformats.org/officeDocument/2006/relationships/oleObject"/><Relationship Id="rId227" Target="media/image102.wmf" Type="http://schemas.openxmlformats.org/officeDocument/2006/relationships/image"/><Relationship Id="rId228" Target="embeddings/oleObject102.bin" Type="http://schemas.openxmlformats.org/officeDocument/2006/relationships/oleObject"/><Relationship Id="rId229" Target="media/image103.wmf" Type="http://schemas.openxmlformats.org/officeDocument/2006/relationships/image"/><Relationship Id="rId23" Target="media/hdphoto5.wdp" Type="http://schemas.microsoft.com/office/2007/relationships/hdphoto"/><Relationship Id="rId230" Target="embeddings/oleObject103.bin" Type="http://schemas.openxmlformats.org/officeDocument/2006/relationships/oleObject"/><Relationship Id="rId231" Target="media/image104.wmf" Type="http://schemas.openxmlformats.org/officeDocument/2006/relationships/image"/><Relationship Id="rId232" Target="embeddings/oleObject104.bin" Type="http://schemas.openxmlformats.org/officeDocument/2006/relationships/oleObject"/><Relationship Id="rId233" Target="media/image105.wmf" Type="http://schemas.openxmlformats.org/officeDocument/2006/relationships/image"/><Relationship Id="rId234" Target="embeddings/oleObject105.bin" Type="http://schemas.openxmlformats.org/officeDocument/2006/relationships/oleObject"/><Relationship Id="rId235" Target="media/image106.wmf" Type="http://schemas.openxmlformats.org/officeDocument/2006/relationships/image"/><Relationship Id="rId236" Target="embeddings/oleObject106.bin" Type="http://schemas.openxmlformats.org/officeDocument/2006/relationships/oleObject"/><Relationship Id="rId237" Target="media/image107.wmf" Type="http://schemas.openxmlformats.org/officeDocument/2006/relationships/image"/><Relationship Id="rId238" Target="embeddings/oleObject107.bin" Type="http://schemas.openxmlformats.org/officeDocument/2006/relationships/oleObject"/><Relationship Id="rId239" Target="media/image108.wmf" Type="http://schemas.openxmlformats.org/officeDocument/2006/relationships/image"/><Relationship Id="rId24" Target="media/image11.png" Type="http://schemas.openxmlformats.org/officeDocument/2006/relationships/image"/><Relationship Id="rId240" Target="embeddings/oleObject108.bin" Type="http://schemas.openxmlformats.org/officeDocument/2006/relationships/oleObject"/><Relationship Id="rId241" Target="media/image109.wmf" Type="http://schemas.openxmlformats.org/officeDocument/2006/relationships/image"/><Relationship Id="rId242" Target="embeddings/oleObject109.bin" Type="http://schemas.openxmlformats.org/officeDocument/2006/relationships/oleObject"/><Relationship Id="rId243" Target="media/image110.wmf" Type="http://schemas.openxmlformats.org/officeDocument/2006/relationships/image"/><Relationship Id="rId244" Target="embeddings/oleObject110.bin" Type="http://schemas.openxmlformats.org/officeDocument/2006/relationships/oleObject"/><Relationship Id="rId245" Target="media/image111.wmf" Type="http://schemas.openxmlformats.org/officeDocument/2006/relationships/image"/><Relationship Id="rId246" Target="embeddings/oleObject111.bin" Type="http://schemas.openxmlformats.org/officeDocument/2006/relationships/oleObject"/><Relationship Id="rId247" Target="media/image112.wmf" Type="http://schemas.openxmlformats.org/officeDocument/2006/relationships/image"/><Relationship Id="rId248" Target="embeddings/oleObject112.bin" Type="http://schemas.openxmlformats.org/officeDocument/2006/relationships/oleObject"/><Relationship Id="rId249" Target="media/image113.wmf" Type="http://schemas.openxmlformats.org/officeDocument/2006/relationships/image"/><Relationship Id="rId25" Target="media/hdphoto6.wdp" Type="http://schemas.microsoft.com/office/2007/relationships/hdphoto"/><Relationship Id="rId250" Target="embeddings/oleObject113.bin" Type="http://schemas.openxmlformats.org/officeDocument/2006/relationships/oleObject"/><Relationship Id="rId251" Target="embeddings/oleObject114.bin" Type="http://schemas.openxmlformats.org/officeDocument/2006/relationships/oleObject"/><Relationship Id="rId252" Target="embeddings/oleObject115.bin" Type="http://schemas.openxmlformats.org/officeDocument/2006/relationships/oleObject"/><Relationship Id="rId253" Target="embeddings/oleObject116.bin" Type="http://schemas.openxmlformats.org/officeDocument/2006/relationships/oleObject"/><Relationship Id="rId254" Target="embeddings/oleObject117.bin" Type="http://schemas.openxmlformats.org/officeDocument/2006/relationships/oleObject"/><Relationship Id="rId255" Target="https://thuvienhoclieu.com/trac-nghiem-ly-thuyet-ammonia-va-muoi-ammonium-hoa-11-co-dap-an/" TargetMode="External" Type="http://schemas.openxmlformats.org/officeDocument/2006/relationships/hyperlink"/><Relationship Id="rId256" Target="media/image114.png" Type="http://schemas.openxmlformats.org/officeDocument/2006/relationships/image"/><Relationship Id="rId257" Target="media/image115.wmf" Type="http://schemas.openxmlformats.org/officeDocument/2006/relationships/image"/><Relationship Id="rId258" Target="embeddings/oleObject118.bin" Type="http://schemas.openxmlformats.org/officeDocument/2006/relationships/oleObject"/><Relationship Id="rId259" Target="media/image116.wmf" Type="http://schemas.openxmlformats.org/officeDocument/2006/relationships/image"/><Relationship Id="rId26" Target="media/image12.wmf" Type="http://schemas.openxmlformats.org/officeDocument/2006/relationships/image"/><Relationship Id="rId260" Target="embeddings/oleObject119.bin" Type="http://schemas.openxmlformats.org/officeDocument/2006/relationships/oleObject"/><Relationship Id="rId261" Target="media/image117.wmf" Type="http://schemas.openxmlformats.org/officeDocument/2006/relationships/image"/><Relationship Id="rId262" Target="embeddings/oleObject120.bin" Type="http://schemas.openxmlformats.org/officeDocument/2006/relationships/oleObject"/><Relationship Id="rId263" Target="media/image118.wmf" Type="http://schemas.openxmlformats.org/officeDocument/2006/relationships/image"/><Relationship Id="rId264" Target="embeddings/oleObject121.bin" Type="http://schemas.openxmlformats.org/officeDocument/2006/relationships/oleObject"/><Relationship Id="rId265" Target="media/image119.wmf" Type="http://schemas.openxmlformats.org/officeDocument/2006/relationships/image"/><Relationship Id="rId266" Target="embeddings/oleObject122.bin" Type="http://schemas.openxmlformats.org/officeDocument/2006/relationships/oleObject"/><Relationship Id="rId267" Target="media/image120.wmf" Type="http://schemas.openxmlformats.org/officeDocument/2006/relationships/image"/><Relationship Id="rId268" Target="embeddings/oleObject123.bin" Type="http://schemas.openxmlformats.org/officeDocument/2006/relationships/oleObject"/><Relationship Id="rId269" Target="embeddings/oleObject124.bin" Type="http://schemas.openxmlformats.org/officeDocument/2006/relationships/oleObject"/><Relationship Id="rId27" Target="embeddings/oleObject1.bin" Type="http://schemas.openxmlformats.org/officeDocument/2006/relationships/oleObject"/><Relationship Id="rId270" Target="embeddings/oleObject125.bin" Type="http://schemas.openxmlformats.org/officeDocument/2006/relationships/oleObject"/><Relationship Id="rId271" Target="media/image121.wmf" Type="http://schemas.openxmlformats.org/officeDocument/2006/relationships/image"/><Relationship Id="rId272" Target="embeddings/oleObject126.bin" Type="http://schemas.openxmlformats.org/officeDocument/2006/relationships/oleObject"/><Relationship Id="rId273" Target="embeddings/oleObject127.bin" Type="http://schemas.openxmlformats.org/officeDocument/2006/relationships/oleObject"/><Relationship Id="rId274" Target="embeddings/oleObject128.bin" Type="http://schemas.openxmlformats.org/officeDocument/2006/relationships/oleObject"/><Relationship Id="rId275" Target="media/image122.png" Type="http://schemas.openxmlformats.org/officeDocument/2006/relationships/image"/><Relationship Id="rId276" Target="media/image123.png" Type="http://schemas.openxmlformats.org/officeDocument/2006/relationships/image"/><Relationship Id="rId277" Target="media/hdphoto17.wdp" Type="http://schemas.microsoft.com/office/2007/relationships/hdphoto"/><Relationship Id="rId278" Target="media/image124.png" Type="http://schemas.openxmlformats.org/officeDocument/2006/relationships/image"/><Relationship Id="rId279" Target="media/hdphoto18.wdp" Type="http://schemas.microsoft.com/office/2007/relationships/hdphoto"/><Relationship Id="rId28" Target="media/image13.wmf" Type="http://schemas.openxmlformats.org/officeDocument/2006/relationships/image"/><Relationship Id="rId280" Target="embeddings/oleObject129.bin" Type="http://schemas.openxmlformats.org/officeDocument/2006/relationships/oleObject"/><Relationship Id="rId281" Target="media/image125.wmf" Type="http://schemas.openxmlformats.org/officeDocument/2006/relationships/image"/><Relationship Id="rId282" Target="embeddings/oleObject130.bin" Type="http://schemas.openxmlformats.org/officeDocument/2006/relationships/oleObject"/><Relationship Id="rId283" Target="media/image126.wmf" Type="http://schemas.openxmlformats.org/officeDocument/2006/relationships/image"/><Relationship Id="rId284" Target="embeddings/oleObject131.bin" Type="http://schemas.openxmlformats.org/officeDocument/2006/relationships/oleObject"/><Relationship Id="rId285" Target="media/image127.png" Type="http://schemas.openxmlformats.org/officeDocument/2006/relationships/image"/><Relationship Id="rId286" Target="media/hdphoto19.wdp" Type="http://schemas.microsoft.com/office/2007/relationships/hdphoto"/><Relationship Id="rId287" Target="media/image128.wmf" Type="http://schemas.openxmlformats.org/officeDocument/2006/relationships/image"/><Relationship Id="rId288" Target="embeddings/oleObject132.bin" Type="http://schemas.openxmlformats.org/officeDocument/2006/relationships/oleObject"/><Relationship Id="rId289" Target="embeddings/oleObject133.bin" Type="http://schemas.openxmlformats.org/officeDocument/2006/relationships/oleObject"/><Relationship Id="rId29" Target="embeddings/oleObject2.bin" Type="http://schemas.openxmlformats.org/officeDocument/2006/relationships/oleObject"/><Relationship Id="rId290" Target="media/image129.wmf" Type="http://schemas.openxmlformats.org/officeDocument/2006/relationships/image"/><Relationship Id="rId291" Target="embeddings/oleObject134.bin" Type="http://schemas.openxmlformats.org/officeDocument/2006/relationships/oleObject"/><Relationship Id="rId292" Target="media/image130.wmf" Type="http://schemas.openxmlformats.org/officeDocument/2006/relationships/image"/><Relationship Id="rId293" Target="embeddings/oleObject135.bin" Type="http://schemas.openxmlformats.org/officeDocument/2006/relationships/oleObject"/><Relationship Id="rId294" Target="media/image131.png" Type="http://schemas.openxmlformats.org/officeDocument/2006/relationships/image"/><Relationship Id="rId295" Target="media/hdphoto20.wdp" Type="http://schemas.microsoft.com/office/2007/relationships/hdphoto"/><Relationship Id="rId296" Target="media/image132.wmf" Type="http://schemas.openxmlformats.org/officeDocument/2006/relationships/image"/><Relationship Id="rId297" Target="embeddings/oleObject136.bin" Type="http://schemas.openxmlformats.org/officeDocument/2006/relationships/oleObject"/><Relationship Id="rId298" Target="media/image133.wmf" Type="http://schemas.openxmlformats.org/officeDocument/2006/relationships/image"/><Relationship Id="rId299" Target="embeddings/oleObject137.bin" Type="http://schemas.openxmlformats.org/officeDocument/2006/relationships/oleObject"/><Relationship Id="rId3" Target="styles.xml" Type="http://schemas.openxmlformats.org/officeDocument/2006/relationships/styles"/><Relationship Id="rId30" Target="media/image14.wmf" Type="http://schemas.openxmlformats.org/officeDocument/2006/relationships/image"/><Relationship Id="rId300" Target="embeddings/oleObject138.bin" Type="http://schemas.openxmlformats.org/officeDocument/2006/relationships/oleObject"/><Relationship Id="rId301" Target="embeddings/oleObject139.bin" Type="http://schemas.openxmlformats.org/officeDocument/2006/relationships/oleObject"/><Relationship Id="rId302" Target="media/image134.wmf" Type="http://schemas.openxmlformats.org/officeDocument/2006/relationships/image"/><Relationship Id="rId303" Target="embeddings/oleObject140.bin" Type="http://schemas.openxmlformats.org/officeDocument/2006/relationships/oleObject"/><Relationship Id="rId304" Target="embeddings/oleObject141.bin" Type="http://schemas.openxmlformats.org/officeDocument/2006/relationships/oleObject"/><Relationship Id="rId305" Target="media/image135.wmf" Type="http://schemas.openxmlformats.org/officeDocument/2006/relationships/image"/><Relationship Id="rId306" Target="embeddings/oleObject142.bin" Type="http://schemas.openxmlformats.org/officeDocument/2006/relationships/oleObject"/><Relationship Id="rId307" Target="embeddings/oleObject143.bin" Type="http://schemas.openxmlformats.org/officeDocument/2006/relationships/oleObject"/><Relationship Id="rId308" Target="embeddings/oleObject144.bin" Type="http://schemas.openxmlformats.org/officeDocument/2006/relationships/oleObject"/><Relationship Id="rId309" Target="embeddings/oleObject145.bin" Type="http://schemas.openxmlformats.org/officeDocument/2006/relationships/oleObject"/><Relationship Id="rId31" Target="embeddings/oleObject3.bin" Type="http://schemas.openxmlformats.org/officeDocument/2006/relationships/oleObject"/><Relationship Id="rId310" Target="media/image136.wmf" Type="http://schemas.openxmlformats.org/officeDocument/2006/relationships/image"/><Relationship Id="rId311" Target="embeddings/oleObject146.bin" Type="http://schemas.openxmlformats.org/officeDocument/2006/relationships/oleObject"/><Relationship Id="rId312" Target="media/image137.wmf" Type="http://schemas.openxmlformats.org/officeDocument/2006/relationships/image"/><Relationship Id="rId313" Target="embeddings/oleObject147.bin" Type="http://schemas.openxmlformats.org/officeDocument/2006/relationships/oleObject"/><Relationship Id="rId314" Target="media/image138.wmf" Type="http://schemas.openxmlformats.org/officeDocument/2006/relationships/image"/><Relationship Id="rId315" Target="embeddings/oleObject148.bin" Type="http://schemas.openxmlformats.org/officeDocument/2006/relationships/oleObject"/><Relationship Id="rId316" Target="media/image139.png" Type="http://schemas.openxmlformats.org/officeDocument/2006/relationships/image"/><Relationship Id="rId317" Target="media/hdphoto21.wdp" Type="http://schemas.microsoft.com/office/2007/relationships/hdphoto"/><Relationship Id="rId318" Target="media/image140.wmf" Type="http://schemas.openxmlformats.org/officeDocument/2006/relationships/image"/><Relationship Id="rId319" Target="embeddings/oleObject149.bin" Type="http://schemas.openxmlformats.org/officeDocument/2006/relationships/oleObject"/><Relationship Id="rId32" Target="media/image15.wmf" Type="http://schemas.openxmlformats.org/officeDocument/2006/relationships/image"/><Relationship Id="rId320" Target="media/image141.wmf" Type="http://schemas.openxmlformats.org/officeDocument/2006/relationships/image"/><Relationship Id="rId321" Target="embeddings/oleObject150.bin" Type="http://schemas.openxmlformats.org/officeDocument/2006/relationships/oleObject"/><Relationship Id="rId322" Target="media/image142.wmf" Type="http://schemas.openxmlformats.org/officeDocument/2006/relationships/image"/><Relationship Id="rId323" Target="embeddings/oleObject151.bin" Type="http://schemas.openxmlformats.org/officeDocument/2006/relationships/oleObject"/><Relationship Id="rId324" Target="media/image143.wmf" Type="http://schemas.openxmlformats.org/officeDocument/2006/relationships/image"/><Relationship Id="rId325" Target="embeddings/oleObject152.bin" Type="http://schemas.openxmlformats.org/officeDocument/2006/relationships/oleObject"/><Relationship Id="rId326" Target="media/image144.wmf" Type="http://schemas.openxmlformats.org/officeDocument/2006/relationships/image"/><Relationship Id="rId327" Target="embeddings/oleObject153.bin" Type="http://schemas.openxmlformats.org/officeDocument/2006/relationships/oleObject"/><Relationship Id="rId328" Target="media/image145.wmf" Type="http://schemas.openxmlformats.org/officeDocument/2006/relationships/image"/><Relationship Id="rId329" Target="embeddings/oleObject154.bin" Type="http://schemas.openxmlformats.org/officeDocument/2006/relationships/oleObject"/><Relationship Id="rId33" Target="embeddings/oleObject4.bin" Type="http://schemas.openxmlformats.org/officeDocument/2006/relationships/oleObject"/><Relationship Id="rId330" Target="media/image146.wmf" Type="http://schemas.openxmlformats.org/officeDocument/2006/relationships/image"/><Relationship Id="rId331" Target="embeddings/oleObject155.bin" Type="http://schemas.openxmlformats.org/officeDocument/2006/relationships/oleObject"/><Relationship Id="rId332" Target="media/image147.wmf" Type="http://schemas.openxmlformats.org/officeDocument/2006/relationships/image"/><Relationship Id="rId333" Target="embeddings/oleObject156.bin" Type="http://schemas.openxmlformats.org/officeDocument/2006/relationships/oleObject"/><Relationship Id="rId334" Target="media/image148.wmf" Type="http://schemas.openxmlformats.org/officeDocument/2006/relationships/image"/><Relationship Id="rId335" Target="embeddings/oleObject157.bin" Type="http://schemas.openxmlformats.org/officeDocument/2006/relationships/oleObject"/><Relationship Id="rId336" Target="media/image149.wmf" Type="http://schemas.openxmlformats.org/officeDocument/2006/relationships/image"/><Relationship Id="rId337" Target="embeddings/oleObject158.bin" Type="http://schemas.openxmlformats.org/officeDocument/2006/relationships/oleObject"/><Relationship Id="rId338" Target="media/image150.wmf" Type="http://schemas.openxmlformats.org/officeDocument/2006/relationships/image"/><Relationship Id="rId339" Target="embeddings/oleObject159.bin" Type="http://schemas.openxmlformats.org/officeDocument/2006/relationships/oleObject"/><Relationship Id="rId34" Target="media/image16.png" Type="http://schemas.openxmlformats.org/officeDocument/2006/relationships/image"/><Relationship Id="rId340" Target="media/image151.wmf" Type="http://schemas.openxmlformats.org/officeDocument/2006/relationships/image"/><Relationship Id="rId341" Target="embeddings/oleObject160.bin" Type="http://schemas.openxmlformats.org/officeDocument/2006/relationships/oleObject"/><Relationship Id="rId342" Target="media/image152.wmf" Type="http://schemas.openxmlformats.org/officeDocument/2006/relationships/image"/><Relationship Id="rId343" Target="embeddings/oleObject161.bin" Type="http://schemas.openxmlformats.org/officeDocument/2006/relationships/oleObject"/><Relationship Id="rId344" Target="media/image153.wmf" Type="http://schemas.openxmlformats.org/officeDocument/2006/relationships/image"/><Relationship Id="rId345" Target="embeddings/oleObject162.bin" Type="http://schemas.openxmlformats.org/officeDocument/2006/relationships/oleObject"/><Relationship Id="rId346" Target="media/image154.wmf" Type="http://schemas.openxmlformats.org/officeDocument/2006/relationships/image"/><Relationship Id="rId347" Target="embeddings/oleObject163.bin" Type="http://schemas.openxmlformats.org/officeDocument/2006/relationships/oleObject"/><Relationship Id="rId348" Target="header1.xml" Type="http://schemas.openxmlformats.org/officeDocument/2006/relationships/header"/><Relationship Id="rId349" Target="footer1.xml" Type="http://schemas.openxmlformats.org/officeDocument/2006/relationships/footer"/><Relationship Id="rId35" Target="media/hdphoto7.wdp" Type="http://schemas.microsoft.com/office/2007/relationships/hdphoto"/><Relationship Id="rId350" Target="fontTable.xml" Type="http://schemas.openxmlformats.org/officeDocument/2006/relationships/fontTable"/><Relationship Id="rId351" Target="theme/theme1.xml" Type="http://schemas.openxmlformats.org/officeDocument/2006/relationships/theme"/><Relationship Id="rId36" Target="media/image17.wmf" Type="http://schemas.openxmlformats.org/officeDocument/2006/relationships/image"/><Relationship Id="rId37" Target="embeddings/oleObject5.bin" Type="http://schemas.openxmlformats.org/officeDocument/2006/relationships/oleObject"/><Relationship Id="rId38" Target="media/image18.png" Type="http://schemas.openxmlformats.org/officeDocument/2006/relationships/image"/><Relationship Id="rId39" Target="media/image19.wmf" Type="http://schemas.openxmlformats.org/officeDocument/2006/relationships/image"/><Relationship Id="rId4" Target="stylesWithEffects.xml" Type="http://schemas.microsoft.com/office/2007/relationships/stylesWithEffects"/><Relationship Id="rId40" Target="embeddings/oleObject6.bin" Type="http://schemas.openxmlformats.org/officeDocument/2006/relationships/oleObject"/><Relationship Id="rId41" Target="media/image20.png" Type="http://schemas.openxmlformats.org/officeDocument/2006/relationships/image"/><Relationship Id="rId42" Target="media/image21.wmf" Type="http://schemas.openxmlformats.org/officeDocument/2006/relationships/image"/><Relationship Id="rId43" Target="embeddings/oleObject7.bin" Type="http://schemas.openxmlformats.org/officeDocument/2006/relationships/oleObject"/><Relationship Id="rId44" Target="media/image22.wmf" Type="http://schemas.openxmlformats.org/officeDocument/2006/relationships/image"/><Relationship Id="rId45" Target="embeddings/oleObject8.bin" Type="http://schemas.openxmlformats.org/officeDocument/2006/relationships/oleObject"/><Relationship Id="rId46" Target="media/image23.wmf" Type="http://schemas.openxmlformats.org/officeDocument/2006/relationships/image"/><Relationship Id="rId47" Target="embeddings/oleObject9.bin" Type="http://schemas.openxmlformats.org/officeDocument/2006/relationships/oleObject"/><Relationship Id="rId48" Target="embeddings/oleObject10.bin" Type="http://schemas.openxmlformats.org/officeDocument/2006/relationships/oleObject"/><Relationship Id="rId49" Target="media/image24.png" Type="http://schemas.openxmlformats.org/officeDocument/2006/relationships/image"/><Relationship Id="rId5" Target="settings.xml" Type="http://schemas.openxmlformats.org/officeDocument/2006/relationships/settings"/><Relationship Id="rId50" Target="media/hdphoto8.wdp" Type="http://schemas.microsoft.com/office/2007/relationships/hdphoto"/><Relationship Id="rId51" Target="media/image25.wmf" Type="http://schemas.openxmlformats.org/officeDocument/2006/relationships/image"/><Relationship Id="rId52" Target="embeddings/oleObject11.bin" Type="http://schemas.openxmlformats.org/officeDocument/2006/relationships/oleObject"/><Relationship Id="rId53" Target="media/image26.wmf" Type="http://schemas.openxmlformats.org/officeDocument/2006/relationships/image"/><Relationship Id="rId54" Target="embeddings/oleObject12.bin" Type="http://schemas.openxmlformats.org/officeDocument/2006/relationships/oleObject"/><Relationship Id="rId55" Target="media/image27.png" Type="http://schemas.openxmlformats.org/officeDocument/2006/relationships/image"/><Relationship Id="rId56" Target="media/hdphoto9.wdp" Type="http://schemas.microsoft.com/office/2007/relationships/hdphoto"/><Relationship Id="rId57" Target="media/image28.png" Type="http://schemas.openxmlformats.org/officeDocument/2006/relationships/image"/><Relationship Id="rId58" Target="media/image29.wmf" Type="http://schemas.openxmlformats.org/officeDocument/2006/relationships/image"/><Relationship Id="rId59" Target="embeddings/oleObject13.bin" Type="http://schemas.openxmlformats.org/officeDocument/2006/relationships/oleObject"/><Relationship Id="rId6" Target="webSettings.xml" Type="http://schemas.openxmlformats.org/officeDocument/2006/relationships/webSettings"/><Relationship Id="rId60" Target="media/image30.png" Type="http://schemas.openxmlformats.org/officeDocument/2006/relationships/image"/><Relationship Id="rId61" Target="media/hdphoto10.wdp" Type="http://schemas.microsoft.com/office/2007/relationships/hdphoto"/><Relationship Id="rId62" Target="media/image31.wmf" Type="http://schemas.openxmlformats.org/officeDocument/2006/relationships/image"/><Relationship Id="rId63" Target="embeddings/oleObject14.bin" Type="http://schemas.openxmlformats.org/officeDocument/2006/relationships/oleObject"/><Relationship Id="rId64" Target="embeddings/oleObject15.bin" Type="http://schemas.openxmlformats.org/officeDocument/2006/relationships/oleObject"/><Relationship Id="rId65" Target="media/image32.wmf" Type="http://schemas.openxmlformats.org/officeDocument/2006/relationships/image"/><Relationship Id="rId66" Target="embeddings/oleObject16.bin" Type="http://schemas.openxmlformats.org/officeDocument/2006/relationships/oleObject"/><Relationship Id="rId67" Target="embeddings/oleObject17.bin" Type="http://schemas.openxmlformats.org/officeDocument/2006/relationships/oleObject"/><Relationship Id="rId68" Target="embeddings/oleObject18.bin" Type="http://schemas.openxmlformats.org/officeDocument/2006/relationships/oleObject"/><Relationship Id="rId69" Target="embeddings/oleObject19.bin" Type="http://schemas.openxmlformats.org/officeDocument/2006/relationships/oleObject"/><Relationship Id="rId7" Target="footnotes.xml" Type="http://schemas.openxmlformats.org/officeDocument/2006/relationships/footnotes"/><Relationship Id="rId70" Target="media/image33.png" Type="http://schemas.openxmlformats.org/officeDocument/2006/relationships/image"/><Relationship Id="rId71" Target="media/hdphoto11.wdp" Type="http://schemas.microsoft.com/office/2007/relationships/hdphoto"/><Relationship Id="rId72" Target="media/image34.png" Type="http://schemas.openxmlformats.org/officeDocument/2006/relationships/image"/><Relationship Id="rId73" Target="media/hdphoto12.wdp" Type="http://schemas.microsoft.com/office/2007/relationships/hdphoto"/><Relationship Id="rId74" Target="media/image35.wmf" Type="http://schemas.openxmlformats.org/officeDocument/2006/relationships/image"/><Relationship Id="rId75" Target="embeddings/oleObject20.bin" Type="http://schemas.openxmlformats.org/officeDocument/2006/relationships/oleObject"/><Relationship Id="rId76" Target="embeddings/oleObject21.bin" Type="http://schemas.openxmlformats.org/officeDocument/2006/relationships/oleObject"/><Relationship Id="rId77" Target="embeddings/oleObject22.bin" Type="http://schemas.openxmlformats.org/officeDocument/2006/relationships/oleObject"/><Relationship Id="rId78" Target="media/image36.wmf" Type="http://schemas.openxmlformats.org/officeDocument/2006/relationships/image"/><Relationship Id="rId79" Target="embeddings/oleObject23.bin" Type="http://schemas.openxmlformats.org/officeDocument/2006/relationships/oleObject"/><Relationship Id="rId8" Target="endnotes.xml" Type="http://schemas.openxmlformats.org/officeDocument/2006/relationships/endnotes"/><Relationship Id="rId80" Target="embeddings/oleObject24.bin" Type="http://schemas.openxmlformats.org/officeDocument/2006/relationships/oleObject"/><Relationship Id="rId81" Target="embeddings/oleObject25.bin" Type="http://schemas.openxmlformats.org/officeDocument/2006/relationships/oleObject"/><Relationship Id="rId82" Target="embeddings/oleObject26.bin" Type="http://schemas.openxmlformats.org/officeDocument/2006/relationships/oleObject"/><Relationship Id="rId83" Target="media/image37.png" Type="http://schemas.openxmlformats.org/officeDocument/2006/relationships/image"/><Relationship Id="rId84" Target="media/hdphoto13.wdp" Type="http://schemas.microsoft.com/office/2007/relationships/hdphoto"/><Relationship Id="rId85" Target="media/image38.png" Type="http://schemas.openxmlformats.org/officeDocument/2006/relationships/image"/><Relationship Id="rId86" Target="media/hdphoto14.wdp" Type="http://schemas.microsoft.com/office/2007/relationships/hdphoto"/><Relationship Id="rId87" Target="embeddings/oleObject27.bin" Type="http://schemas.openxmlformats.org/officeDocument/2006/relationships/oleObject"/><Relationship Id="rId88" Target="embeddings/oleObject28.bin" Type="http://schemas.openxmlformats.org/officeDocument/2006/relationships/oleObject"/><Relationship Id="rId89" Target="media/image39.wmf" Type="http://schemas.openxmlformats.org/officeDocument/2006/relationships/image"/><Relationship Id="rId9" Target="media/image1.png" Type="http://schemas.openxmlformats.org/officeDocument/2006/relationships/image"/><Relationship Id="rId90" Target="embeddings/oleObject29.bin" Type="http://schemas.openxmlformats.org/officeDocument/2006/relationships/oleObject"/><Relationship Id="rId91" Target="media/image40.wmf" Type="http://schemas.openxmlformats.org/officeDocument/2006/relationships/image"/><Relationship Id="rId92" Target="embeddings/oleObject30.bin" Type="http://schemas.openxmlformats.org/officeDocument/2006/relationships/oleObject"/><Relationship Id="rId93" Target="media/image41.wmf" Type="http://schemas.openxmlformats.org/officeDocument/2006/relationships/image"/><Relationship Id="rId94" Target="embeddings/oleObject31.bin" Type="http://schemas.openxmlformats.org/officeDocument/2006/relationships/oleObject"/><Relationship Id="rId95" Target="media/image42.png" Type="http://schemas.openxmlformats.org/officeDocument/2006/relationships/image"/><Relationship Id="rId96" Target="media/image43.wmf" Type="http://schemas.openxmlformats.org/officeDocument/2006/relationships/image"/><Relationship Id="rId97" Target="embeddings/oleObject32.bin" Type="http://schemas.openxmlformats.org/officeDocument/2006/relationships/oleObject"/><Relationship Id="rId98" Target="media/image44.wmf" Type="http://schemas.openxmlformats.org/officeDocument/2006/relationships/image"/><Relationship Id="rId99" Target="embeddings/oleObject3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A154A-1EFF-4C47-8684-6485126D8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8593</Words>
  <Characters>48982</Characters>
  <Application>Microsoft Office Word</Application>
  <DocSecurity>0</DocSecurity>
  <Lines>408</Lines>
  <Paragraphs>114</Paragraphs>
  <ScaleCrop>false</ScaleCrop>
  <Company>thuvienhoclieu.com</Company>
  <LinksUpToDate>false</LinksUpToDate>
  <CharactersWithSpaces>57461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2025-09-21T13:49:00Z</dcterms:created>
  <dc:creator>tailieu123.edu.vn</dc:creator>
  <dc:description>Các dạng bài tập bài Ammonia muối ammonium Hóa lớp 11 có lời giải được soạn dưới dạng file word gồm 27 trang. Các bạn xem và tải về ở dưới.</dc:description>
  <dcterms:modified xsi:type="dcterms:W3CDTF">2025-09-21T13:50:00Z</dcterms:modified>
  <cp:revision>1</cp:revision>
  <dc:title>Các Dạng Bài Tập Bài Ammonia Muối Ammonium Hóa Lớp 11 Có Lời Giải</dc:title>
</cp:coreProperties>
</file>