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1BF42" w14:textId="40BCF7D0" w:rsidR="00412146" w:rsidRPr="00413107" w:rsidRDefault="00413107" w:rsidP="00413107">
      <w:pPr>
        <w:spacing w:line="264" w:lineRule="auto"/>
        <w:jc w:val="center"/>
        <w:rPr>
          <w:rFonts w:ascii="Times New Roman" w:hAnsi="Times New Roman"/>
          <w:b/>
          <w:color w:val="FF0000"/>
          <w:sz w:val="24"/>
          <w:szCs w:val="24"/>
          <w:shd w:val="clear" w:color="auto" w:fill="FFFFFF"/>
        </w:rPr>
      </w:pPr>
      <w:r w:rsidRPr="00413107">
        <w:rPr>
          <w:rFonts w:ascii="Times New Roman" w:hAnsi="Times New Roman"/>
          <w:b/>
          <w:color w:val="FF0000"/>
          <w:sz w:val="24"/>
          <w:szCs w:val="24"/>
          <w:highlight w:val="yellow"/>
          <w:shd w:val="clear" w:color="auto" w:fill="FFFFFF"/>
        </w:rPr>
        <w:t>MỘT SỐ HỢP CHẤT CỦA NITROGEN VỚI OXYGEN</w:t>
      </w:r>
    </w:p>
    <w:p w14:paraId="7271A254" w14:textId="77777777" w:rsidR="00412146" w:rsidRPr="006115AA" w:rsidRDefault="00412146" w:rsidP="003871CD">
      <w:pPr>
        <w:pStyle w:val="pn"/>
        <w:spacing w:line="264" w:lineRule="auto"/>
        <w:jc w:val="both"/>
        <w:rPr>
          <w:b/>
          <w:bCs/>
          <w:color w:val="0000FF"/>
          <w:sz w:val="26"/>
          <w:szCs w:val="26"/>
          <w:shd w:val="clear" w:color="auto" w:fill="FFFFFF"/>
        </w:rPr>
      </w:pPr>
      <w:r w:rsidRPr="006115AA">
        <w:rPr>
          <w:b/>
          <w:bCs/>
          <w:color w:val="0000FF"/>
          <w:sz w:val="26"/>
          <w:szCs w:val="26"/>
          <w:shd w:val="clear" w:color="auto" w:fill="FFFFFF"/>
        </w:rPr>
        <w:t>I. CÁC OXIDE CỦA NITROGEN</w:t>
      </w:r>
    </w:p>
    <w:p w14:paraId="0C6D6C27" w14:textId="77777777" w:rsidR="00412146" w:rsidRDefault="00412146" w:rsidP="003871CD">
      <w:pPr>
        <w:pStyle w:val="pn"/>
        <w:spacing w:line="264" w:lineRule="auto"/>
        <w:jc w:val="both"/>
        <w:rPr>
          <w:b/>
          <w:bCs/>
          <w:szCs w:val="24"/>
          <w:shd w:val="clear" w:color="auto" w:fill="FFFFFF"/>
        </w:rPr>
      </w:pPr>
      <w:r>
        <w:rPr>
          <w:b/>
          <w:bCs/>
          <w:szCs w:val="24"/>
          <w:shd w:val="clear" w:color="auto" w:fill="FFFFFF"/>
        </w:rPr>
        <w:t>1. Công thức, tên gọi:</w:t>
      </w:r>
    </w:p>
    <w:p w14:paraId="5CDABC8E" w14:textId="77777777" w:rsidR="00412146" w:rsidRPr="00412146" w:rsidRDefault="00412146" w:rsidP="003871CD">
      <w:pPr>
        <w:pStyle w:val="pn"/>
        <w:spacing w:line="264" w:lineRule="auto"/>
        <w:jc w:val="both"/>
        <w:rPr>
          <w:szCs w:val="24"/>
          <w:shd w:val="clear" w:color="auto" w:fill="FFFFFF"/>
        </w:rPr>
      </w:pPr>
      <w:r w:rsidRPr="00412146">
        <w:rPr>
          <w:szCs w:val="24"/>
          <w:shd w:val="clear" w:color="auto" w:fill="FFFFFF"/>
        </w:rPr>
        <w:t>- Oxide của nitrogen được kí hiệu chung là NO</w:t>
      </w:r>
      <w:r w:rsidRPr="00412146">
        <w:rPr>
          <w:szCs w:val="24"/>
          <w:shd w:val="clear" w:color="auto" w:fill="FFFFFF"/>
          <w:vertAlign w:val="subscript"/>
        </w:rPr>
        <w:t>x</w:t>
      </w:r>
      <w:r w:rsidRPr="00412146">
        <w:rPr>
          <w:szCs w:val="24"/>
          <w:shd w:val="clear" w:color="auto" w:fill="FFFFFF"/>
        </w:rPr>
        <w:t>, một loại hợp chất điển hình gây ô nhiễm không khí. Hợp chất NO</w:t>
      </w:r>
      <w:r w:rsidRPr="00412146">
        <w:rPr>
          <w:szCs w:val="24"/>
          <w:shd w:val="clear" w:color="auto" w:fill="FFFFFF"/>
          <w:vertAlign w:val="subscript"/>
        </w:rPr>
        <w:t>x</w:t>
      </w:r>
      <w:r w:rsidRPr="00412146">
        <w:rPr>
          <w:szCs w:val="24"/>
          <w:shd w:val="clear" w:color="auto" w:fill="FFFFFF"/>
        </w:rPr>
        <w:t> có trong không khí là NO</w:t>
      </w:r>
      <w:r w:rsidRPr="00412146">
        <w:rPr>
          <w:szCs w:val="24"/>
          <w:shd w:val="clear" w:color="auto" w:fill="FFFFFF"/>
          <w:vertAlign w:val="subscript"/>
        </w:rPr>
        <w:t>2</w:t>
      </w:r>
      <w:r w:rsidRPr="00412146">
        <w:rPr>
          <w:szCs w:val="24"/>
          <w:shd w:val="clear" w:color="auto" w:fill="FFFFFF"/>
        </w:rPr>
        <w:t>, NO, N</w:t>
      </w:r>
      <w:r w:rsidRPr="00412146">
        <w:rPr>
          <w:szCs w:val="24"/>
          <w:shd w:val="clear" w:color="auto" w:fill="FFFFFF"/>
          <w:vertAlign w:val="subscript"/>
        </w:rPr>
        <w:t>2</w:t>
      </w:r>
      <w:r w:rsidRPr="00412146">
        <w:rPr>
          <w:szCs w:val="24"/>
          <w:shd w:val="clear" w:color="auto" w:fill="FFFFFF"/>
        </w:rPr>
        <w:t>O</w:t>
      </w:r>
      <w:r w:rsidRPr="00412146">
        <w:rPr>
          <w:szCs w:val="24"/>
          <w:shd w:val="clear" w:color="auto" w:fill="FFFFFF"/>
          <w:vertAlign w:val="subscript"/>
        </w:rPr>
        <w:t>4</w:t>
      </w:r>
      <w:r w:rsidRPr="00412146">
        <w:rPr>
          <w:szCs w:val="24"/>
          <w:shd w:val="clear" w:color="auto" w:fill="FFFFFF"/>
        </w:rPr>
        <w:t>, N</w:t>
      </w:r>
      <w:r w:rsidRPr="00412146">
        <w:rPr>
          <w:szCs w:val="24"/>
          <w:shd w:val="clear" w:color="auto" w:fill="FFFFFF"/>
          <w:vertAlign w:val="subscript"/>
        </w:rPr>
        <w:t>2</w:t>
      </w:r>
      <w:r w:rsidRPr="00412146">
        <w:rPr>
          <w:szCs w:val="24"/>
          <w:shd w:val="clear" w:color="auto" w:fill="FFFFFF"/>
        </w:rPr>
        <w:t>O.</w:t>
      </w:r>
    </w:p>
    <w:tbl>
      <w:tblPr>
        <w:tblStyle w:val="TableGrid"/>
        <w:tblW w:w="9805" w:type="dxa"/>
        <w:jc w:val="center"/>
        <w:tblLook w:val="04A0" w:firstRow="1" w:lastRow="0" w:firstColumn="1" w:lastColumn="0" w:noHBand="0" w:noVBand="1"/>
      </w:tblPr>
      <w:tblGrid>
        <w:gridCol w:w="1255"/>
        <w:gridCol w:w="2160"/>
        <w:gridCol w:w="2055"/>
        <w:gridCol w:w="2070"/>
        <w:gridCol w:w="2265"/>
      </w:tblGrid>
      <w:tr w:rsidR="00412146" w14:paraId="0C236060" w14:textId="77777777" w:rsidTr="003A3D5B">
        <w:trPr>
          <w:jc w:val="center"/>
        </w:trPr>
        <w:tc>
          <w:tcPr>
            <w:tcW w:w="1255" w:type="dxa"/>
          </w:tcPr>
          <w:p w14:paraId="4E8069C1" w14:textId="77777777" w:rsidR="00412146" w:rsidRDefault="00412146" w:rsidP="003871CD">
            <w:pPr>
              <w:spacing w:line="264" w:lineRule="auto"/>
              <w:jc w:val="center"/>
              <w:rPr>
                <w:rFonts w:ascii="Times New Roman" w:hAnsi="Times New Roman"/>
                <w:sz w:val="24"/>
                <w:szCs w:val="24"/>
              </w:rPr>
            </w:pPr>
            <w:r>
              <w:rPr>
                <w:rFonts w:ascii="Times New Roman" w:hAnsi="Times New Roman"/>
                <w:sz w:val="24"/>
                <w:szCs w:val="24"/>
              </w:rPr>
              <w:t>Công thức</w:t>
            </w:r>
          </w:p>
        </w:tc>
        <w:tc>
          <w:tcPr>
            <w:tcW w:w="2160" w:type="dxa"/>
          </w:tcPr>
          <w:p w14:paraId="2F65E69C" w14:textId="77777777" w:rsidR="00412146" w:rsidRPr="00E16047" w:rsidRDefault="00412146" w:rsidP="003871CD">
            <w:pPr>
              <w:spacing w:line="264" w:lineRule="auto"/>
              <w:jc w:val="center"/>
              <w:rPr>
                <w:rFonts w:ascii="Times New Roman" w:hAnsi="Times New Roman"/>
                <w:b/>
                <w:bCs/>
                <w:sz w:val="24"/>
                <w:szCs w:val="24"/>
              </w:rPr>
            </w:pPr>
            <w:r w:rsidRPr="00E16047">
              <w:rPr>
                <w:rFonts w:ascii="Times New Roman" w:hAnsi="Times New Roman"/>
                <w:b/>
                <w:bCs/>
                <w:sz w:val="24"/>
                <w:szCs w:val="24"/>
              </w:rPr>
              <w:t>NO</w:t>
            </w:r>
          </w:p>
        </w:tc>
        <w:tc>
          <w:tcPr>
            <w:tcW w:w="2055" w:type="dxa"/>
          </w:tcPr>
          <w:p w14:paraId="734CABD0" w14:textId="77777777" w:rsidR="00412146" w:rsidRPr="00E16047" w:rsidRDefault="00412146" w:rsidP="003871CD">
            <w:pPr>
              <w:spacing w:line="264" w:lineRule="auto"/>
              <w:jc w:val="center"/>
              <w:rPr>
                <w:rFonts w:ascii="Times New Roman" w:hAnsi="Times New Roman"/>
                <w:b/>
                <w:bCs/>
                <w:sz w:val="24"/>
                <w:szCs w:val="24"/>
              </w:rPr>
            </w:pPr>
            <w:r w:rsidRPr="00E16047">
              <w:rPr>
                <w:rFonts w:ascii="Times New Roman" w:hAnsi="Times New Roman"/>
                <w:b/>
                <w:bCs/>
                <w:sz w:val="24"/>
                <w:szCs w:val="24"/>
              </w:rPr>
              <w:t>NO</w:t>
            </w:r>
            <w:r w:rsidRPr="00E16047">
              <w:rPr>
                <w:rFonts w:ascii="Times New Roman" w:hAnsi="Times New Roman"/>
                <w:b/>
                <w:bCs/>
                <w:sz w:val="24"/>
                <w:szCs w:val="24"/>
                <w:vertAlign w:val="subscript"/>
              </w:rPr>
              <w:t>2</w:t>
            </w:r>
          </w:p>
        </w:tc>
        <w:tc>
          <w:tcPr>
            <w:tcW w:w="2070" w:type="dxa"/>
          </w:tcPr>
          <w:p w14:paraId="5F682CCB" w14:textId="77777777" w:rsidR="00412146" w:rsidRPr="00E16047" w:rsidRDefault="00412146" w:rsidP="003871CD">
            <w:pPr>
              <w:spacing w:line="264" w:lineRule="auto"/>
              <w:jc w:val="center"/>
              <w:rPr>
                <w:rFonts w:ascii="Times New Roman" w:hAnsi="Times New Roman"/>
                <w:b/>
                <w:bCs/>
                <w:sz w:val="24"/>
                <w:szCs w:val="24"/>
              </w:rPr>
            </w:pPr>
            <w:r w:rsidRPr="00E16047">
              <w:rPr>
                <w:rFonts w:ascii="Times New Roman" w:hAnsi="Times New Roman"/>
                <w:b/>
                <w:bCs/>
                <w:sz w:val="24"/>
                <w:szCs w:val="24"/>
              </w:rPr>
              <w:t>N</w:t>
            </w:r>
            <w:r w:rsidRPr="00E16047">
              <w:rPr>
                <w:rFonts w:ascii="Times New Roman" w:hAnsi="Times New Roman"/>
                <w:b/>
                <w:bCs/>
                <w:sz w:val="24"/>
                <w:szCs w:val="24"/>
                <w:vertAlign w:val="subscript"/>
              </w:rPr>
              <w:t>2</w:t>
            </w:r>
            <w:r w:rsidRPr="00E16047">
              <w:rPr>
                <w:rFonts w:ascii="Times New Roman" w:hAnsi="Times New Roman"/>
                <w:b/>
                <w:bCs/>
                <w:sz w:val="24"/>
                <w:szCs w:val="24"/>
              </w:rPr>
              <w:t>O</w:t>
            </w:r>
          </w:p>
        </w:tc>
        <w:tc>
          <w:tcPr>
            <w:tcW w:w="2265" w:type="dxa"/>
          </w:tcPr>
          <w:p w14:paraId="3A8B46AE" w14:textId="77777777" w:rsidR="00412146" w:rsidRPr="00E16047" w:rsidRDefault="00412146" w:rsidP="003871CD">
            <w:pPr>
              <w:spacing w:line="264" w:lineRule="auto"/>
              <w:jc w:val="center"/>
              <w:rPr>
                <w:rFonts w:ascii="Times New Roman" w:hAnsi="Times New Roman"/>
                <w:b/>
                <w:bCs/>
                <w:sz w:val="24"/>
                <w:szCs w:val="24"/>
              </w:rPr>
            </w:pPr>
            <w:r w:rsidRPr="00E16047">
              <w:rPr>
                <w:rFonts w:ascii="Times New Roman" w:hAnsi="Times New Roman"/>
                <w:b/>
                <w:bCs/>
                <w:sz w:val="24"/>
                <w:szCs w:val="24"/>
              </w:rPr>
              <w:t>N</w:t>
            </w:r>
            <w:r w:rsidRPr="00E16047">
              <w:rPr>
                <w:rFonts w:ascii="Times New Roman" w:hAnsi="Times New Roman"/>
                <w:b/>
                <w:bCs/>
                <w:sz w:val="24"/>
                <w:szCs w:val="24"/>
                <w:vertAlign w:val="subscript"/>
              </w:rPr>
              <w:t>2</w:t>
            </w:r>
            <w:r w:rsidRPr="00E16047">
              <w:rPr>
                <w:rFonts w:ascii="Times New Roman" w:hAnsi="Times New Roman"/>
                <w:b/>
                <w:bCs/>
                <w:sz w:val="24"/>
                <w:szCs w:val="24"/>
              </w:rPr>
              <w:t>O</w:t>
            </w:r>
            <w:r w:rsidRPr="00E16047">
              <w:rPr>
                <w:rFonts w:ascii="Times New Roman" w:hAnsi="Times New Roman"/>
                <w:b/>
                <w:bCs/>
                <w:sz w:val="24"/>
                <w:szCs w:val="24"/>
                <w:vertAlign w:val="subscript"/>
              </w:rPr>
              <w:t>4</w:t>
            </w:r>
          </w:p>
        </w:tc>
      </w:tr>
      <w:tr w:rsidR="00412146" w14:paraId="61C3C77B" w14:textId="77777777" w:rsidTr="003A3D5B">
        <w:trPr>
          <w:jc w:val="center"/>
        </w:trPr>
        <w:tc>
          <w:tcPr>
            <w:tcW w:w="1255" w:type="dxa"/>
          </w:tcPr>
          <w:p w14:paraId="4434EA36"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Tên gọi</w:t>
            </w:r>
          </w:p>
        </w:tc>
        <w:tc>
          <w:tcPr>
            <w:tcW w:w="2160" w:type="dxa"/>
          </w:tcPr>
          <w:p w14:paraId="3D0A0152"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Nitrogen monoxide</w:t>
            </w:r>
          </w:p>
        </w:tc>
        <w:tc>
          <w:tcPr>
            <w:tcW w:w="2055" w:type="dxa"/>
          </w:tcPr>
          <w:p w14:paraId="43E16940"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Nitrogen dioxide</w:t>
            </w:r>
          </w:p>
        </w:tc>
        <w:tc>
          <w:tcPr>
            <w:tcW w:w="2070" w:type="dxa"/>
          </w:tcPr>
          <w:p w14:paraId="398F9A83"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Dinitrogen oxide</w:t>
            </w:r>
          </w:p>
        </w:tc>
        <w:tc>
          <w:tcPr>
            <w:tcW w:w="2265" w:type="dxa"/>
          </w:tcPr>
          <w:p w14:paraId="55275A65"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Dinitrogen tetroxide</w:t>
            </w:r>
          </w:p>
        </w:tc>
      </w:tr>
      <w:tr w:rsidR="00412146" w14:paraId="5C6386F6" w14:textId="77777777" w:rsidTr="003A3D5B">
        <w:trPr>
          <w:jc w:val="center"/>
        </w:trPr>
        <w:tc>
          <w:tcPr>
            <w:tcW w:w="1255" w:type="dxa"/>
          </w:tcPr>
          <w:p w14:paraId="2EC89E04"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Tính chất</w:t>
            </w:r>
          </w:p>
        </w:tc>
        <w:tc>
          <w:tcPr>
            <w:tcW w:w="2160" w:type="dxa"/>
          </w:tcPr>
          <w:p w14:paraId="6162BB3F"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Không màu hóa nâu trong không khí</w:t>
            </w:r>
          </w:p>
        </w:tc>
        <w:tc>
          <w:tcPr>
            <w:tcW w:w="2055" w:type="dxa"/>
          </w:tcPr>
          <w:p w14:paraId="23B637C8"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Khí màu nâu đỏ</w:t>
            </w:r>
          </w:p>
        </w:tc>
        <w:tc>
          <w:tcPr>
            <w:tcW w:w="2070" w:type="dxa"/>
          </w:tcPr>
          <w:p w14:paraId="2086A99B"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Khí không màu (khí cười)</w:t>
            </w:r>
          </w:p>
        </w:tc>
        <w:tc>
          <w:tcPr>
            <w:tcW w:w="2265" w:type="dxa"/>
          </w:tcPr>
          <w:p w14:paraId="692570C1"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Khí không màu</w:t>
            </w:r>
          </w:p>
        </w:tc>
      </w:tr>
    </w:tbl>
    <w:p w14:paraId="713D65F4" w14:textId="77777777" w:rsidR="00412146" w:rsidRDefault="00412146" w:rsidP="003871CD">
      <w:pPr>
        <w:pStyle w:val="pn"/>
        <w:spacing w:line="264" w:lineRule="auto"/>
        <w:jc w:val="both"/>
        <w:rPr>
          <w:rStyle w:val="Strong"/>
          <w:szCs w:val="24"/>
          <w:shd w:val="clear" w:color="auto" w:fill="FFFFFF"/>
        </w:rPr>
      </w:pPr>
      <w:r w:rsidRPr="00474E42">
        <w:rPr>
          <w:rStyle w:val="Strong"/>
          <w:szCs w:val="24"/>
          <w:shd w:val="clear" w:color="auto" w:fill="FFFFFF"/>
        </w:rPr>
        <w:t>2. Nguồn gốc phát sinh NO</w:t>
      </w:r>
      <w:r w:rsidRPr="00474E42">
        <w:rPr>
          <w:rStyle w:val="Strong"/>
          <w:szCs w:val="24"/>
          <w:shd w:val="clear" w:color="auto" w:fill="FFFFFF"/>
          <w:vertAlign w:val="subscript"/>
        </w:rPr>
        <w:t>x</w:t>
      </w:r>
      <w:r w:rsidRPr="00474E42">
        <w:rPr>
          <w:rStyle w:val="Strong"/>
          <w:szCs w:val="24"/>
          <w:shd w:val="clear" w:color="auto" w:fill="FFFFFF"/>
        </w:rPr>
        <w:t> trong không khí</w:t>
      </w:r>
      <w:r>
        <w:rPr>
          <w:rStyle w:val="Strong"/>
          <w:szCs w:val="24"/>
          <w:shd w:val="clear" w:color="auto" w:fill="FFFFFF"/>
        </w:rPr>
        <w:t>:</w:t>
      </w:r>
    </w:p>
    <w:p w14:paraId="5B7D32A2" w14:textId="77777777" w:rsidR="00412146" w:rsidRPr="00412146" w:rsidRDefault="00412146" w:rsidP="003871CD">
      <w:pPr>
        <w:pStyle w:val="pn"/>
        <w:spacing w:line="264" w:lineRule="auto"/>
        <w:jc w:val="both"/>
        <w:rPr>
          <w:szCs w:val="24"/>
          <w:shd w:val="clear" w:color="auto" w:fill="FFFFFF"/>
        </w:rPr>
      </w:pPr>
      <w:r w:rsidRPr="00412146">
        <w:rPr>
          <w:szCs w:val="24"/>
          <w:shd w:val="clear" w:color="auto" w:fill="FFFFFF"/>
        </w:rPr>
        <w:t>- Bên cạnh nguồn gốc tự nhiên như núi lửa phun trào, cháy rừng, mưa dông kèm theo sấm sét, sự phân hủy các hợp chất hữu cơ, thì sự phát sinh NO</w:t>
      </w:r>
      <w:r w:rsidRPr="00412146">
        <w:rPr>
          <w:szCs w:val="24"/>
          <w:shd w:val="clear" w:color="auto" w:fill="FFFFFF"/>
          <w:vertAlign w:val="subscript"/>
        </w:rPr>
        <w:t>x</w:t>
      </w:r>
      <w:r w:rsidRPr="00412146">
        <w:rPr>
          <w:szCs w:val="24"/>
          <w:shd w:val="clear" w:color="auto" w:fill="FFFFFF"/>
        </w:rPr>
        <w:t xml:space="preserve"> chủ yếu là do hoạt động của con người. Các nguồn gây thải NO</w:t>
      </w:r>
      <w:r w:rsidRPr="00412146">
        <w:rPr>
          <w:szCs w:val="24"/>
          <w:shd w:val="clear" w:color="auto" w:fill="FFFFFF"/>
          <w:vertAlign w:val="subscript"/>
        </w:rPr>
        <w:t>x</w:t>
      </w:r>
      <w:r w:rsidRPr="00412146">
        <w:rPr>
          <w:szCs w:val="24"/>
          <w:shd w:val="clear" w:color="auto" w:fill="FFFFFF"/>
        </w:rPr>
        <w:t xml:space="preserve"> nhân tạo từ hoạt động vận tải, sản xuất công nghiệp, nông nghiệp, nhà máy nhiệt điện và trong đời sống. </w:t>
      </w:r>
    </w:p>
    <w:p w14:paraId="6D0C4764" w14:textId="77777777" w:rsidR="00412146" w:rsidRDefault="00412146" w:rsidP="003871CD">
      <w:pPr>
        <w:pStyle w:val="pn"/>
        <w:spacing w:line="264" w:lineRule="auto"/>
        <w:jc w:val="center"/>
        <w:rPr>
          <w:b/>
          <w:bCs/>
          <w:szCs w:val="24"/>
          <w:shd w:val="clear" w:color="auto" w:fill="FFFFFF"/>
        </w:rPr>
      </w:pPr>
      <w:r>
        <w:rPr>
          <w:noProof/>
        </w:rPr>
        <w:drawing>
          <wp:inline distT="0" distB="0" distL="0" distR="0" wp14:anchorId="0D678B8B" wp14:editId="58610DB7">
            <wp:extent cx="5562600" cy="15190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Lst>
                    </a:blip>
                    <a:stretch>
                      <a:fillRect/>
                    </a:stretch>
                  </pic:blipFill>
                  <pic:spPr>
                    <a:xfrm>
                      <a:off x="0" y="0"/>
                      <a:ext cx="5591459" cy="1526885"/>
                    </a:xfrm>
                    <a:prstGeom prst="rect">
                      <a:avLst/>
                    </a:prstGeom>
                  </pic:spPr>
                </pic:pic>
              </a:graphicData>
            </a:graphic>
          </wp:inline>
        </w:drawing>
      </w:r>
    </w:p>
    <w:p w14:paraId="0B1BBFAB" w14:textId="77777777" w:rsidR="00412146" w:rsidRPr="00412146" w:rsidRDefault="00412146" w:rsidP="003871CD">
      <w:pPr>
        <w:pStyle w:val="pn"/>
        <w:spacing w:line="264" w:lineRule="auto"/>
        <w:jc w:val="both"/>
        <w:rPr>
          <w:szCs w:val="24"/>
          <w:shd w:val="clear" w:color="auto" w:fill="FFFFFF"/>
        </w:rPr>
      </w:pPr>
      <w:r w:rsidRPr="00412146">
        <w:rPr>
          <w:szCs w:val="24"/>
          <w:shd w:val="clear" w:color="auto" w:fill="FFFFFF"/>
        </w:rPr>
        <w:t>- NO</w:t>
      </w:r>
      <w:r w:rsidRPr="00412146">
        <w:rPr>
          <w:szCs w:val="24"/>
          <w:shd w:val="clear" w:color="auto" w:fill="FFFFFF"/>
          <w:vertAlign w:val="subscript"/>
        </w:rPr>
        <w:t>x</w:t>
      </w:r>
      <w:r w:rsidRPr="00412146">
        <w:rPr>
          <w:szCs w:val="24"/>
          <w:shd w:val="clear" w:color="auto" w:fill="FFFFFF"/>
        </w:rPr>
        <w:t xml:space="preserve"> là một trong các nguyên nhân gây mưa acid, sương mù quang hóa, hiệu ứng nhà kính, thủng tầng ozone và hiện tượng phú nhưỡng, làm ô nhiễm môi trường.</w:t>
      </w:r>
    </w:p>
    <w:p w14:paraId="4294ABCF" w14:textId="77777777" w:rsidR="00412146" w:rsidRPr="006D112E" w:rsidRDefault="00412146" w:rsidP="003871CD">
      <w:pPr>
        <w:pStyle w:val="pn"/>
        <w:spacing w:line="264" w:lineRule="auto"/>
        <w:jc w:val="both"/>
        <w:rPr>
          <w:b/>
          <w:bCs/>
          <w:szCs w:val="24"/>
          <w:shd w:val="clear" w:color="auto" w:fill="FFFFFF"/>
        </w:rPr>
      </w:pPr>
      <w:r>
        <w:rPr>
          <w:b/>
          <w:bCs/>
          <w:szCs w:val="24"/>
          <w:shd w:val="clear" w:color="auto" w:fill="FFFFFF"/>
        </w:rPr>
        <w:t>3. Mưa acid:</w:t>
      </w:r>
    </w:p>
    <w:p w14:paraId="5C8FEFE0" w14:textId="77777777" w:rsidR="00412146" w:rsidRPr="00412146" w:rsidRDefault="00412146" w:rsidP="003871CD">
      <w:pPr>
        <w:pStyle w:val="pn"/>
        <w:spacing w:line="264" w:lineRule="auto"/>
        <w:jc w:val="both"/>
        <w:rPr>
          <w:szCs w:val="24"/>
          <w:shd w:val="clear" w:color="auto" w:fill="FFFFFF"/>
        </w:rPr>
      </w:pPr>
      <w:r w:rsidRPr="00412146">
        <w:rPr>
          <w:szCs w:val="24"/>
          <w:shd w:val="clear" w:color="auto" w:fill="FFFFFF"/>
        </w:rPr>
        <w:t>- Nước mưa thông thường có pH khoảng 5,6 chủ yếu do có carbon dioxide hoà tan tạo môi trường acid yếu. Khi nước mưa có pH nhỏ hơn 5,6 thì gọi là hiện tượng mưa acid.</w:t>
      </w:r>
    </w:p>
    <w:p w14:paraId="18F24FC0" w14:textId="77777777" w:rsidR="00412146" w:rsidRPr="00412146" w:rsidRDefault="00412146" w:rsidP="003871CD">
      <w:pPr>
        <w:pStyle w:val="pn"/>
        <w:spacing w:line="264" w:lineRule="auto"/>
        <w:jc w:val="both"/>
        <w:rPr>
          <w:szCs w:val="24"/>
          <w:shd w:val="clear" w:color="auto" w:fill="FFFFFF"/>
        </w:rPr>
      </w:pPr>
      <w:r w:rsidRPr="00412146">
        <w:rPr>
          <w:szCs w:val="24"/>
          <w:shd w:val="clear" w:color="auto" w:fill="FFFFFF"/>
        </w:rPr>
        <w:t>- Tác nhân chính gây mưa acid là SO</w:t>
      </w:r>
      <w:r w:rsidRPr="00412146">
        <w:rPr>
          <w:szCs w:val="24"/>
          <w:shd w:val="clear" w:color="auto" w:fill="FFFFFF"/>
          <w:vertAlign w:val="subscript"/>
        </w:rPr>
        <w:t>2</w:t>
      </w:r>
      <w:r w:rsidRPr="00412146">
        <w:rPr>
          <w:szCs w:val="24"/>
          <w:shd w:val="clear" w:color="auto" w:fill="FFFFFF"/>
        </w:rPr>
        <w:t> và NO</w:t>
      </w:r>
      <w:r w:rsidRPr="00412146">
        <w:rPr>
          <w:szCs w:val="24"/>
          <w:shd w:val="clear" w:color="auto" w:fill="FFFFFF"/>
          <w:vertAlign w:val="subscript"/>
        </w:rPr>
        <w:t>x</w:t>
      </w:r>
      <w:r w:rsidRPr="00412146">
        <w:rPr>
          <w:szCs w:val="24"/>
          <w:shd w:val="clear" w:color="auto" w:fill="FFFFFF"/>
        </w:rPr>
        <w:t>, phát thải chủ yếu do các hoạt động công nghiệp, nhiệt điện, giao thông, khai thác và chế biến dầu mỏ... </w:t>
      </w:r>
    </w:p>
    <w:p w14:paraId="22EA3764" w14:textId="77777777" w:rsidR="00412146" w:rsidRPr="00412146" w:rsidRDefault="00412146" w:rsidP="003871CD">
      <w:pPr>
        <w:spacing w:line="264" w:lineRule="auto"/>
        <w:jc w:val="both"/>
        <w:rPr>
          <w:rFonts w:ascii="Times New Roman" w:hAnsi="Times New Roman"/>
          <w:sz w:val="24"/>
          <w:szCs w:val="24"/>
        </w:rPr>
      </w:pPr>
      <w:r w:rsidRPr="00412146">
        <w:rPr>
          <w:rFonts w:ascii="Times New Roman" w:hAnsi="Times New Roman"/>
          <w:sz w:val="24"/>
          <w:szCs w:val="24"/>
        </w:rPr>
        <w:t>- SO</w:t>
      </w:r>
      <w:r w:rsidRPr="00412146">
        <w:rPr>
          <w:rFonts w:ascii="Times New Roman" w:hAnsi="Times New Roman"/>
          <w:sz w:val="24"/>
          <w:szCs w:val="24"/>
          <w:vertAlign w:val="subscript"/>
        </w:rPr>
        <w:t>2</w:t>
      </w:r>
      <w:r w:rsidRPr="00412146">
        <w:rPr>
          <w:rFonts w:ascii="Times New Roman" w:hAnsi="Times New Roman"/>
          <w:sz w:val="24"/>
          <w:szCs w:val="24"/>
        </w:rPr>
        <w:t xml:space="preserve"> và NO</w:t>
      </w:r>
      <w:r w:rsidRPr="00412146">
        <w:rPr>
          <w:rFonts w:ascii="Times New Roman" w:hAnsi="Times New Roman"/>
          <w:sz w:val="24"/>
          <w:szCs w:val="24"/>
          <w:vertAlign w:val="subscript"/>
        </w:rPr>
        <w:t>x</w:t>
      </w:r>
      <w:r w:rsidRPr="00412146">
        <w:rPr>
          <w:rFonts w:ascii="Times New Roman" w:hAnsi="Times New Roman"/>
          <w:sz w:val="24"/>
          <w:szCs w:val="24"/>
        </w:rPr>
        <w:t xml:space="preserve"> bị oxi hóa với xúc tác là các ion kim loại trong khói, bụi, … rồi hòa tan vào nước tạo thành H</w:t>
      </w:r>
      <w:r w:rsidRPr="00412146">
        <w:rPr>
          <w:rFonts w:ascii="Times New Roman" w:hAnsi="Times New Roman"/>
          <w:sz w:val="24"/>
          <w:szCs w:val="24"/>
          <w:vertAlign w:val="subscript"/>
        </w:rPr>
        <w:t>2</w:t>
      </w:r>
      <w:r w:rsidRPr="00412146">
        <w:rPr>
          <w:rFonts w:ascii="Times New Roman" w:hAnsi="Times New Roman"/>
          <w:sz w:val="24"/>
          <w:szCs w:val="24"/>
        </w:rPr>
        <w:t>SO</w:t>
      </w:r>
      <w:r w:rsidRPr="00412146">
        <w:rPr>
          <w:rFonts w:ascii="Times New Roman" w:hAnsi="Times New Roman"/>
          <w:sz w:val="24"/>
          <w:szCs w:val="24"/>
          <w:vertAlign w:val="subscript"/>
        </w:rPr>
        <w:t>4</w:t>
      </w:r>
      <w:r w:rsidRPr="00412146">
        <w:rPr>
          <w:rFonts w:ascii="Times New Roman" w:hAnsi="Times New Roman"/>
          <w:sz w:val="24"/>
          <w:szCs w:val="24"/>
        </w:rPr>
        <w:t>, HNO</w:t>
      </w:r>
      <w:r w:rsidRPr="00412146">
        <w:rPr>
          <w:rFonts w:ascii="Times New Roman" w:hAnsi="Times New Roman"/>
          <w:sz w:val="24"/>
          <w:szCs w:val="24"/>
          <w:vertAlign w:val="subscript"/>
        </w:rPr>
        <w:t>3</w:t>
      </w:r>
      <w:r w:rsidRPr="00412146">
        <w:rPr>
          <w:rFonts w:ascii="Times New Roman" w:hAnsi="Times New Roman"/>
          <w:sz w:val="24"/>
          <w:szCs w:val="24"/>
        </w:rPr>
        <w:t>.</w:t>
      </w:r>
    </w:p>
    <w:p w14:paraId="0E5BCB7A"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2SO</w:t>
      </w:r>
      <w:r w:rsidRPr="00412146">
        <w:rPr>
          <w:rFonts w:ascii="Times New Roman" w:hAnsi="Times New Roman"/>
          <w:sz w:val="24"/>
          <w:szCs w:val="24"/>
          <w:vertAlign w:val="subscript"/>
        </w:rPr>
        <w:t>2</w:t>
      </w:r>
      <w:r w:rsidRPr="00412146">
        <w:rPr>
          <w:rFonts w:ascii="Times New Roman" w:hAnsi="Times New Roman"/>
          <w:sz w:val="24"/>
          <w:szCs w:val="24"/>
        </w:rPr>
        <w:t xml:space="preserve"> + O</w:t>
      </w:r>
      <w:r w:rsidRPr="00412146">
        <w:rPr>
          <w:rFonts w:ascii="Times New Roman" w:hAnsi="Times New Roman"/>
          <w:sz w:val="24"/>
          <w:szCs w:val="24"/>
          <w:vertAlign w:val="subscript"/>
        </w:rPr>
        <w:t>2</w:t>
      </w:r>
      <w:r w:rsidRPr="00412146">
        <w:rPr>
          <w:rFonts w:ascii="Times New Roman" w:hAnsi="Times New Roman"/>
          <w:sz w:val="24"/>
          <w:szCs w:val="24"/>
        </w:rPr>
        <w:t xml:space="preserve"> + 2H</w:t>
      </w:r>
      <w:r w:rsidRPr="00412146">
        <w:rPr>
          <w:rFonts w:ascii="Times New Roman" w:hAnsi="Times New Roman"/>
          <w:sz w:val="24"/>
          <w:szCs w:val="24"/>
          <w:vertAlign w:val="subscript"/>
        </w:rPr>
        <w:t>2</w:t>
      </w:r>
      <w:r w:rsidRPr="00412146">
        <w:rPr>
          <w:rFonts w:ascii="Times New Roman" w:hAnsi="Times New Roman"/>
          <w:sz w:val="24"/>
          <w:szCs w:val="24"/>
        </w:rPr>
        <w:t xml:space="preserve">O </w:t>
      </w:r>
      <w:r w:rsidRPr="00412146">
        <w:rPr>
          <w:rFonts w:ascii="Times New Roman" w:hAnsi="Times New Roman"/>
          <w:position w:val="-6"/>
          <w:sz w:val="24"/>
          <w:szCs w:val="24"/>
        </w:rPr>
        <w:object w:dxaOrig="672" w:dyaOrig="336" w14:anchorId="030F0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5.75pt" o:ole="">
            <v:imagedata r:id="rId11" o:title=""/>
          </v:shape>
          <o:OLEObject Type="Embed" ProgID="Equation.DSMT4" ShapeID="_x0000_i1025" DrawAspect="Content" ObjectID="_1819997808" r:id="rId12"/>
        </w:object>
      </w:r>
      <w:r w:rsidRPr="00412146">
        <w:rPr>
          <w:rFonts w:ascii="Times New Roman" w:hAnsi="Times New Roman"/>
          <w:sz w:val="24"/>
          <w:szCs w:val="24"/>
        </w:rPr>
        <w:t xml:space="preserve"> 2H</w:t>
      </w:r>
      <w:r w:rsidRPr="00412146">
        <w:rPr>
          <w:rFonts w:ascii="Times New Roman" w:hAnsi="Times New Roman"/>
          <w:sz w:val="24"/>
          <w:szCs w:val="24"/>
          <w:vertAlign w:val="subscript"/>
        </w:rPr>
        <w:t>2</w:t>
      </w:r>
      <w:r w:rsidRPr="00412146">
        <w:rPr>
          <w:rFonts w:ascii="Times New Roman" w:hAnsi="Times New Roman"/>
          <w:sz w:val="24"/>
          <w:szCs w:val="24"/>
        </w:rPr>
        <w:t>SO</w:t>
      </w:r>
      <w:r w:rsidRPr="00412146">
        <w:rPr>
          <w:rFonts w:ascii="Times New Roman" w:hAnsi="Times New Roman"/>
          <w:sz w:val="24"/>
          <w:szCs w:val="24"/>
          <w:vertAlign w:val="subscript"/>
        </w:rPr>
        <w:t>4</w:t>
      </w:r>
    </w:p>
    <w:p w14:paraId="7299BA1E" w14:textId="77777777" w:rsidR="00412146" w:rsidRPr="00412146" w:rsidRDefault="00412146" w:rsidP="003871CD">
      <w:pPr>
        <w:spacing w:line="264" w:lineRule="auto"/>
        <w:jc w:val="center"/>
        <w:rPr>
          <w:rFonts w:ascii="Times New Roman" w:hAnsi="Times New Roman"/>
          <w:sz w:val="24"/>
          <w:szCs w:val="24"/>
        </w:rPr>
      </w:pPr>
      <w:r w:rsidRPr="00412146">
        <w:rPr>
          <w:rFonts w:ascii="Times New Roman" w:hAnsi="Times New Roman"/>
          <w:sz w:val="24"/>
          <w:szCs w:val="24"/>
        </w:rPr>
        <w:t>4NO</w:t>
      </w:r>
      <w:r w:rsidRPr="00412146">
        <w:rPr>
          <w:rFonts w:ascii="Times New Roman" w:hAnsi="Times New Roman"/>
          <w:sz w:val="24"/>
          <w:szCs w:val="24"/>
          <w:vertAlign w:val="subscript"/>
        </w:rPr>
        <w:t>2</w:t>
      </w:r>
      <w:r w:rsidRPr="00412146">
        <w:rPr>
          <w:rFonts w:ascii="Times New Roman" w:hAnsi="Times New Roman"/>
          <w:sz w:val="24"/>
          <w:szCs w:val="24"/>
        </w:rPr>
        <w:t xml:space="preserve"> + O</w:t>
      </w:r>
      <w:r w:rsidRPr="00412146">
        <w:rPr>
          <w:rFonts w:ascii="Times New Roman" w:hAnsi="Times New Roman"/>
          <w:sz w:val="24"/>
          <w:szCs w:val="24"/>
          <w:vertAlign w:val="subscript"/>
        </w:rPr>
        <w:t>2</w:t>
      </w:r>
      <w:r w:rsidRPr="00412146">
        <w:rPr>
          <w:rFonts w:ascii="Times New Roman" w:hAnsi="Times New Roman"/>
          <w:sz w:val="24"/>
          <w:szCs w:val="24"/>
        </w:rPr>
        <w:t xml:space="preserve"> + 2H</w:t>
      </w:r>
      <w:r w:rsidRPr="00412146">
        <w:rPr>
          <w:rFonts w:ascii="Times New Roman" w:hAnsi="Times New Roman"/>
          <w:sz w:val="24"/>
          <w:szCs w:val="24"/>
          <w:vertAlign w:val="subscript"/>
        </w:rPr>
        <w:t>2</w:t>
      </w:r>
      <w:r w:rsidRPr="00412146">
        <w:rPr>
          <w:rFonts w:ascii="Times New Roman" w:hAnsi="Times New Roman"/>
          <w:sz w:val="24"/>
          <w:szCs w:val="24"/>
        </w:rPr>
        <w:t xml:space="preserve">O </w:t>
      </w:r>
      <w:r w:rsidRPr="00412146">
        <w:rPr>
          <w:rFonts w:ascii="Times New Roman" w:hAnsi="Times New Roman"/>
          <w:position w:val="-6"/>
          <w:sz w:val="24"/>
          <w:szCs w:val="24"/>
        </w:rPr>
        <w:object w:dxaOrig="672" w:dyaOrig="336" w14:anchorId="720CB081">
          <v:shape id="_x0000_i1026" type="#_x0000_t75" style="width:33.75pt;height:15.75pt" o:ole="">
            <v:imagedata r:id="rId11" o:title=""/>
          </v:shape>
          <o:OLEObject Type="Embed" ProgID="Equation.DSMT4" ShapeID="_x0000_i1026" DrawAspect="Content" ObjectID="_1819997809" r:id="rId13"/>
        </w:object>
      </w:r>
      <w:r w:rsidRPr="00412146">
        <w:rPr>
          <w:rFonts w:ascii="Times New Roman" w:hAnsi="Times New Roman"/>
          <w:sz w:val="24"/>
          <w:szCs w:val="24"/>
        </w:rPr>
        <w:t xml:space="preserve"> 4HNO</w:t>
      </w:r>
      <w:r w:rsidRPr="00412146">
        <w:rPr>
          <w:rFonts w:ascii="Times New Roman" w:hAnsi="Times New Roman"/>
          <w:sz w:val="24"/>
          <w:szCs w:val="24"/>
          <w:vertAlign w:val="subscript"/>
        </w:rPr>
        <w:t>3</w:t>
      </w:r>
    </w:p>
    <w:p w14:paraId="0E8616F3" w14:textId="77777777" w:rsidR="00412146" w:rsidRPr="00412146" w:rsidRDefault="00412146" w:rsidP="003871CD">
      <w:pPr>
        <w:spacing w:line="264" w:lineRule="auto"/>
        <w:jc w:val="both"/>
        <w:rPr>
          <w:rFonts w:ascii="Times New Roman" w:hAnsi="Times New Roman"/>
          <w:sz w:val="24"/>
          <w:szCs w:val="24"/>
        </w:rPr>
      </w:pPr>
      <w:r w:rsidRPr="00412146">
        <w:rPr>
          <w:rFonts w:ascii="Times New Roman" w:hAnsi="Times New Roman"/>
          <w:sz w:val="24"/>
          <w:szCs w:val="24"/>
        </w:rPr>
        <w:t>- Các giọt acid li ti tạo thành theo mưa rơi xuống bề mặt Trái Đất.</w:t>
      </w:r>
    </w:p>
    <w:p w14:paraId="492B1A1B" w14:textId="77777777" w:rsidR="00412146" w:rsidRPr="00412146" w:rsidRDefault="00412146" w:rsidP="003871CD">
      <w:pPr>
        <w:spacing w:line="264" w:lineRule="auto"/>
        <w:jc w:val="both"/>
        <w:rPr>
          <w:rFonts w:ascii="Times New Roman" w:hAnsi="Times New Roman"/>
          <w:sz w:val="24"/>
          <w:szCs w:val="24"/>
        </w:rPr>
      </w:pPr>
      <w:r w:rsidRPr="00412146">
        <w:rPr>
          <w:rFonts w:ascii="Times New Roman" w:hAnsi="Times New Roman"/>
          <w:sz w:val="24"/>
          <w:szCs w:val="24"/>
        </w:rPr>
        <w:t>- Tác hại: + Tác động xấu đến môi trường, con người và sinh vật.</w:t>
      </w:r>
    </w:p>
    <w:p w14:paraId="15954FA2" w14:textId="77777777" w:rsidR="00412146" w:rsidRPr="00412146" w:rsidRDefault="00412146" w:rsidP="003871CD">
      <w:pPr>
        <w:pStyle w:val="pn"/>
        <w:spacing w:line="264" w:lineRule="auto"/>
        <w:jc w:val="both"/>
        <w:rPr>
          <w:szCs w:val="24"/>
          <w:shd w:val="clear" w:color="auto" w:fill="FFFFFF"/>
        </w:rPr>
      </w:pPr>
      <w:r w:rsidRPr="00412146">
        <w:rPr>
          <w:szCs w:val="24"/>
        </w:rPr>
        <w:t xml:space="preserve">                + Ăn mòn, phá hủy các công trình xây dựng, kiến trúc bằng đá và kim loại.</w:t>
      </w:r>
    </w:p>
    <w:p w14:paraId="1C1CBAD1" w14:textId="73CCF11A" w:rsidR="00412146" w:rsidRDefault="00412146" w:rsidP="003871CD">
      <w:pPr>
        <w:pStyle w:val="pn"/>
        <w:spacing w:line="264" w:lineRule="auto"/>
        <w:jc w:val="center"/>
        <w:rPr>
          <w:szCs w:val="24"/>
          <w:shd w:val="clear" w:color="auto" w:fill="FFFFFF"/>
        </w:rPr>
      </w:pPr>
      <w:r>
        <w:rPr>
          <w:noProof/>
        </w:rPr>
        <w:drawing>
          <wp:inline distT="0" distB="0" distL="0" distR="0" wp14:anchorId="1E58047E" wp14:editId="4ECB5E29">
            <wp:extent cx="1638300" cy="16420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Lst>
                    </a:blip>
                    <a:stretch>
                      <a:fillRect/>
                    </a:stretch>
                  </pic:blipFill>
                  <pic:spPr>
                    <a:xfrm>
                      <a:off x="0" y="0"/>
                      <a:ext cx="1644731" cy="1648477"/>
                    </a:xfrm>
                    <a:prstGeom prst="rect">
                      <a:avLst/>
                    </a:prstGeom>
                  </pic:spPr>
                </pic:pic>
              </a:graphicData>
            </a:graphic>
          </wp:inline>
        </w:drawing>
      </w:r>
      <w:r>
        <w:rPr>
          <w:noProof/>
        </w:rPr>
        <w:drawing>
          <wp:inline distT="0" distB="0" distL="0" distR="0" wp14:anchorId="719418B6" wp14:editId="6AE82A20">
            <wp:extent cx="1653540" cy="16385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tretch>
                      <a:fillRect/>
                    </a:stretch>
                  </pic:blipFill>
                  <pic:spPr>
                    <a:xfrm>
                      <a:off x="0" y="0"/>
                      <a:ext cx="1666913" cy="1651795"/>
                    </a:xfrm>
                    <a:prstGeom prst="rect">
                      <a:avLst/>
                    </a:prstGeom>
                  </pic:spPr>
                </pic:pic>
              </a:graphicData>
            </a:graphic>
          </wp:inline>
        </w:drawing>
      </w:r>
    </w:p>
    <w:p w14:paraId="184A579A" w14:textId="67A508A8" w:rsidR="00412146" w:rsidRDefault="00412146" w:rsidP="003871CD">
      <w:pPr>
        <w:pStyle w:val="pn"/>
        <w:spacing w:line="264" w:lineRule="auto"/>
        <w:jc w:val="both"/>
        <w:rPr>
          <w:szCs w:val="24"/>
          <w:shd w:val="clear" w:color="auto" w:fill="FFFFFF"/>
        </w:rPr>
      </w:pPr>
    </w:p>
    <w:tbl>
      <w:tblPr>
        <w:tblStyle w:val="TableGrid"/>
        <w:tblW w:w="0" w:type="auto"/>
        <w:tblLook w:val="04A0" w:firstRow="1" w:lastRow="0" w:firstColumn="1" w:lastColumn="0" w:noHBand="0" w:noVBand="1"/>
      </w:tblPr>
      <w:tblGrid>
        <w:gridCol w:w="10422"/>
      </w:tblGrid>
      <w:tr w:rsidR="00412146" w14:paraId="02395741" w14:textId="77777777" w:rsidTr="00412146">
        <w:tc>
          <w:tcPr>
            <w:tcW w:w="10422" w:type="dxa"/>
          </w:tcPr>
          <w:p w14:paraId="77671CDD" w14:textId="367D7855" w:rsidR="00883D36" w:rsidRPr="00883D36" w:rsidRDefault="003A3D5B"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CE19B9">
              <w:rPr>
                <w:rFonts w:ascii="Times New Roman" w:hAnsi="Times New Roman"/>
                <w:b/>
                <w:bCs/>
                <w:noProof/>
                <w:color w:val="231F20"/>
                <w:sz w:val="24"/>
                <w:szCs w:val="24"/>
              </w:rPr>
              <w:drawing>
                <wp:inline distT="0" distB="0" distL="0" distR="0" wp14:anchorId="61A2C201" wp14:editId="3BF98990">
                  <wp:extent cx="377340" cy="297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bCs/>
                <w:sz w:val="24"/>
                <w:szCs w:val="24"/>
                <w:shd w:val="clear" w:color="auto" w:fill="FFFFFF"/>
              </w:rPr>
              <w:t xml:space="preserve"> </w:t>
            </w:r>
            <w:r w:rsidR="00412146" w:rsidRPr="00883D36">
              <w:rPr>
                <w:rFonts w:ascii="Times New Roman" w:hAnsi="Times New Roman"/>
                <w:b/>
                <w:bCs/>
                <w:sz w:val="24"/>
                <w:szCs w:val="24"/>
                <w:shd w:val="clear" w:color="auto" w:fill="FFFFFF"/>
              </w:rPr>
              <w:t xml:space="preserve">Ví dụ </w:t>
            </w:r>
            <w:r w:rsidR="00883D36">
              <w:rPr>
                <w:rFonts w:ascii="Times New Roman" w:hAnsi="Times New Roman"/>
                <w:b/>
                <w:bCs/>
                <w:sz w:val="24"/>
                <w:szCs w:val="24"/>
                <w:shd w:val="clear" w:color="auto" w:fill="FFFFFF"/>
              </w:rPr>
              <w:t>1</w:t>
            </w:r>
            <w:r w:rsidR="00412146" w:rsidRPr="00883D36">
              <w:rPr>
                <w:rFonts w:ascii="Times New Roman" w:hAnsi="Times New Roman"/>
                <w:b/>
                <w:bCs/>
                <w:sz w:val="24"/>
                <w:szCs w:val="24"/>
                <w:shd w:val="clear" w:color="auto" w:fill="FFFFFF"/>
              </w:rPr>
              <w:t xml:space="preserve">. </w:t>
            </w:r>
            <w:r w:rsidR="00883D36" w:rsidRPr="00883D36">
              <w:rPr>
                <w:rFonts w:ascii="Times New Roman" w:hAnsi="Times New Roman"/>
                <w:sz w:val="24"/>
                <w:szCs w:val="24"/>
                <w:lang w:val="pt-BR"/>
              </w:rPr>
              <w:t>Nitrogen monoxide là tên gọi của oxide nào sau đây?</w:t>
            </w:r>
          </w:p>
          <w:p w14:paraId="00742197" w14:textId="7F8A7A0E" w:rsidR="00883D36" w:rsidRPr="00883D36" w:rsidRDefault="00883D36"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883D36">
              <w:rPr>
                <w:rFonts w:ascii="Times New Roman" w:hAnsi="Times New Roman"/>
                <w:b/>
                <w:sz w:val="24"/>
                <w:szCs w:val="24"/>
                <w:lang w:val="it-IT"/>
              </w:rPr>
              <w:tab/>
            </w:r>
            <w:r w:rsidRPr="00883D36">
              <w:rPr>
                <w:rFonts w:ascii="Times New Roman" w:hAnsi="Times New Roman"/>
                <w:b/>
                <w:sz w:val="24"/>
                <w:szCs w:val="24"/>
                <w:highlight w:val="yellow"/>
                <w:lang w:val="it-IT"/>
              </w:rPr>
              <w:t xml:space="preserve">A. </w:t>
            </w:r>
            <w:r w:rsidRPr="00883D36">
              <w:rPr>
                <w:rFonts w:ascii="Times New Roman" w:hAnsi="Times New Roman"/>
                <w:sz w:val="24"/>
                <w:szCs w:val="24"/>
                <w:highlight w:val="yellow"/>
                <w:lang w:val="it-IT"/>
              </w:rPr>
              <w:t>NO.</w:t>
            </w:r>
            <w:r w:rsidRPr="00883D36">
              <w:rPr>
                <w:rFonts w:ascii="Times New Roman" w:hAnsi="Times New Roman"/>
                <w:sz w:val="24"/>
                <w:szCs w:val="24"/>
                <w:lang w:val="it-IT"/>
              </w:rPr>
              <w:t xml:space="preserve"> </w:t>
            </w:r>
            <w:r w:rsidRPr="00883D36">
              <w:rPr>
                <w:rFonts w:ascii="Times New Roman" w:hAnsi="Times New Roman"/>
                <w:b/>
                <w:sz w:val="24"/>
                <w:szCs w:val="24"/>
                <w:lang w:val="it-IT"/>
              </w:rPr>
              <w:tab/>
              <w:t xml:space="preserve">B. </w:t>
            </w:r>
            <w:r w:rsidRPr="00883D36">
              <w:rPr>
                <w:rFonts w:ascii="Times New Roman" w:hAnsi="Times New Roman"/>
                <w:sz w:val="24"/>
                <w:szCs w:val="24"/>
                <w:lang w:val="it-IT"/>
              </w:rPr>
              <w:t>NO</w:t>
            </w:r>
            <w:r w:rsidRPr="00883D36">
              <w:rPr>
                <w:rFonts w:ascii="Times New Roman" w:hAnsi="Times New Roman"/>
                <w:sz w:val="24"/>
                <w:szCs w:val="24"/>
                <w:vertAlign w:val="subscript"/>
                <w:lang w:val="it-IT"/>
              </w:rPr>
              <w:t>2</w:t>
            </w:r>
            <w:r w:rsidRPr="00883D36">
              <w:rPr>
                <w:rFonts w:ascii="Times New Roman" w:hAnsi="Times New Roman"/>
                <w:sz w:val="24"/>
                <w:szCs w:val="24"/>
                <w:lang w:val="it-IT"/>
              </w:rPr>
              <w:t>.</w:t>
            </w:r>
            <w:r w:rsidRPr="00883D36">
              <w:rPr>
                <w:rFonts w:ascii="Times New Roman" w:hAnsi="Times New Roman"/>
                <w:b/>
                <w:sz w:val="24"/>
                <w:szCs w:val="24"/>
                <w:lang w:val="it-IT"/>
              </w:rPr>
              <w:tab/>
              <w:t>C.</w:t>
            </w:r>
            <w:r w:rsidRPr="00883D36">
              <w:rPr>
                <w:rFonts w:ascii="Times New Roman" w:hAnsi="Times New Roman"/>
                <w:sz w:val="24"/>
                <w:szCs w:val="24"/>
                <w:lang w:val="it-IT"/>
              </w:rPr>
              <w:t xml:space="preserve"> N</w:t>
            </w:r>
            <w:r w:rsidRPr="00883D36">
              <w:rPr>
                <w:rFonts w:ascii="Times New Roman" w:hAnsi="Times New Roman"/>
                <w:sz w:val="24"/>
                <w:szCs w:val="24"/>
                <w:vertAlign w:val="subscript"/>
                <w:lang w:val="it-IT"/>
              </w:rPr>
              <w:t>2</w:t>
            </w:r>
            <w:r w:rsidRPr="00883D36">
              <w:rPr>
                <w:rFonts w:ascii="Times New Roman" w:hAnsi="Times New Roman"/>
                <w:sz w:val="24"/>
                <w:szCs w:val="24"/>
                <w:lang w:val="it-IT"/>
              </w:rPr>
              <w:t xml:space="preserve">O. </w:t>
            </w:r>
            <w:r w:rsidRPr="00883D36">
              <w:rPr>
                <w:rFonts w:ascii="Times New Roman" w:hAnsi="Times New Roman"/>
                <w:b/>
                <w:sz w:val="24"/>
                <w:szCs w:val="24"/>
                <w:lang w:val="it-IT"/>
              </w:rPr>
              <w:tab/>
              <w:t>D.</w:t>
            </w:r>
            <w:r w:rsidRPr="00883D36">
              <w:rPr>
                <w:rFonts w:ascii="Times New Roman" w:hAnsi="Times New Roman"/>
                <w:sz w:val="24"/>
                <w:szCs w:val="24"/>
                <w:lang w:val="it-IT"/>
              </w:rPr>
              <w:t xml:space="preserve"> N</w:t>
            </w:r>
            <w:r w:rsidRPr="00883D36">
              <w:rPr>
                <w:rFonts w:ascii="Times New Roman" w:hAnsi="Times New Roman"/>
                <w:sz w:val="24"/>
                <w:szCs w:val="24"/>
                <w:vertAlign w:val="subscript"/>
                <w:lang w:val="it-IT"/>
              </w:rPr>
              <w:t>2</w:t>
            </w:r>
            <w:r w:rsidRPr="00883D36">
              <w:rPr>
                <w:rFonts w:ascii="Times New Roman" w:hAnsi="Times New Roman"/>
                <w:sz w:val="24"/>
                <w:szCs w:val="24"/>
                <w:lang w:val="it-IT"/>
              </w:rPr>
              <w:t>O</w:t>
            </w:r>
            <w:r w:rsidRPr="00883D36">
              <w:rPr>
                <w:rFonts w:ascii="Times New Roman" w:hAnsi="Times New Roman"/>
                <w:sz w:val="24"/>
                <w:szCs w:val="24"/>
                <w:vertAlign w:val="subscript"/>
                <w:lang w:val="it-IT"/>
              </w:rPr>
              <w:t>4</w:t>
            </w:r>
            <w:r w:rsidRPr="00883D36">
              <w:rPr>
                <w:rFonts w:ascii="Times New Roman" w:hAnsi="Times New Roman"/>
                <w:sz w:val="24"/>
                <w:szCs w:val="24"/>
                <w:lang w:val="it-IT"/>
              </w:rPr>
              <w:t>.</w:t>
            </w:r>
          </w:p>
        </w:tc>
      </w:tr>
      <w:tr w:rsidR="00412146" w14:paraId="4506E279" w14:textId="77777777" w:rsidTr="00412146">
        <w:tc>
          <w:tcPr>
            <w:tcW w:w="10422" w:type="dxa"/>
          </w:tcPr>
          <w:p w14:paraId="60C31CF2" w14:textId="3533D59B" w:rsidR="00412146" w:rsidRPr="00883D36" w:rsidRDefault="00412146" w:rsidP="003871CD">
            <w:pPr>
              <w:pStyle w:val="pn"/>
              <w:spacing w:line="264" w:lineRule="auto"/>
              <w:jc w:val="both"/>
              <w:rPr>
                <w:szCs w:val="24"/>
                <w:shd w:val="clear" w:color="auto" w:fill="FFFFFF"/>
              </w:rPr>
            </w:pPr>
            <w:r w:rsidRPr="00883D36">
              <w:rPr>
                <w:b/>
                <w:bCs/>
                <w:szCs w:val="24"/>
                <w:shd w:val="clear" w:color="auto" w:fill="FFFFFF"/>
              </w:rPr>
              <w:t xml:space="preserve">Ví dụ </w:t>
            </w:r>
            <w:r w:rsidR="00883D36">
              <w:rPr>
                <w:b/>
                <w:bCs/>
                <w:szCs w:val="24"/>
                <w:shd w:val="clear" w:color="auto" w:fill="FFFFFF"/>
              </w:rPr>
              <w:t>2</w:t>
            </w:r>
            <w:r w:rsidRPr="00883D36">
              <w:rPr>
                <w:b/>
                <w:bCs/>
                <w:szCs w:val="24"/>
                <w:shd w:val="clear" w:color="auto" w:fill="FFFFFF"/>
              </w:rPr>
              <w:t>.</w:t>
            </w:r>
            <w:r w:rsidR="00883D36" w:rsidRPr="00883D36">
              <w:rPr>
                <w:szCs w:val="24"/>
                <w:shd w:val="clear" w:color="auto" w:fill="FFFFFF"/>
              </w:rPr>
              <w:t xml:space="preserve"> Giải thích nguyên nhân phát thải NO</w:t>
            </w:r>
            <w:r w:rsidR="00883D36" w:rsidRPr="00883D36">
              <w:rPr>
                <w:szCs w:val="24"/>
                <w:shd w:val="clear" w:color="auto" w:fill="FFFFFF"/>
                <w:vertAlign w:val="subscript"/>
              </w:rPr>
              <w:t>x</w:t>
            </w:r>
            <w:r w:rsidR="00883D36" w:rsidRPr="00883D36">
              <w:rPr>
                <w:szCs w:val="24"/>
                <w:shd w:val="clear" w:color="auto" w:fill="FFFFFF"/>
              </w:rPr>
              <w:t xml:space="preserve"> từ hoạt động giao thông vận tải, nhà máy nhiệt điện, luyện </w:t>
            </w:r>
            <w:r w:rsidR="00883D36" w:rsidRPr="00883D36">
              <w:rPr>
                <w:szCs w:val="24"/>
                <w:shd w:val="clear" w:color="auto" w:fill="FFFFFF"/>
              </w:rPr>
              <w:lastRenderedPageBreak/>
              <w:t>kim, đốt nhiên liệu. Đề xuất các biện pháp nhằm cắt giảm các nguồn phát thải đó.</w:t>
            </w:r>
          </w:p>
          <w:p w14:paraId="71C11E3C" w14:textId="77777777" w:rsidR="00883D36" w:rsidRPr="00883D36" w:rsidRDefault="00883D36" w:rsidP="003871CD">
            <w:pPr>
              <w:pStyle w:val="pn"/>
              <w:spacing w:line="264" w:lineRule="auto"/>
              <w:jc w:val="both"/>
              <w:rPr>
                <w:color w:val="FF0000"/>
                <w:szCs w:val="24"/>
                <w:shd w:val="clear" w:color="auto" w:fill="FFFFFF"/>
              </w:rPr>
            </w:pPr>
            <w:r w:rsidRPr="00883D36">
              <w:rPr>
                <w:color w:val="FF0000"/>
                <w:szCs w:val="24"/>
                <w:shd w:val="clear" w:color="auto" w:fill="FFFFFF"/>
              </w:rPr>
              <w:t>Đáp án:</w:t>
            </w:r>
          </w:p>
          <w:p w14:paraId="35C13C2F" w14:textId="77777777" w:rsidR="00883D36" w:rsidRPr="00883D36" w:rsidRDefault="00883D36" w:rsidP="003871CD">
            <w:pPr>
              <w:pStyle w:val="pn"/>
              <w:spacing w:line="264" w:lineRule="auto"/>
              <w:jc w:val="both"/>
              <w:rPr>
                <w:b/>
                <w:bCs/>
                <w:color w:val="FF0000"/>
                <w:szCs w:val="24"/>
              </w:rPr>
            </w:pPr>
            <w:r w:rsidRPr="00883D36">
              <w:rPr>
                <w:b/>
                <w:bCs/>
                <w:color w:val="FF0000"/>
                <w:szCs w:val="24"/>
              </w:rPr>
              <w:t>- Nguyên nhân:</w:t>
            </w:r>
          </w:p>
          <w:p w14:paraId="512E9F61" w14:textId="77777777" w:rsidR="00883D36" w:rsidRPr="00883D36" w:rsidRDefault="00883D36" w:rsidP="003871CD">
            <w:pPr>
              <w:pStyle w:val="pn"/>
              <w:spacing w:line="264" w:lineRule="auto"/>
              <w:jc w:val="both"/>
              <w:rPr>
                <w:color w:val="FF0000"/>
                <w:szCs w:val="24"/>
              </w:rPr>
            </w:pPr>
            <w:r w:rsidRPr="00883D36">
              <w:rPr>
                <w:color w:val="FF0000"/>
                <w:szCs w:val="24"/>
              </w:rPr>
              <w:t>+ Nhiệt độ rất cao (trên 3000 </w:t>
            </w:r>
            <w:r w:rsidRPr="00883D36">
              <w:rPr>
                <w:color w:val="FF0000"/>
                <w:szCs w:val="24"/>
                <w:vertAlign w:val="superscript"/>
              </w:rPr>
              <w:t>o</w:t>
            </w:r>
            <w:r w:rsidRPr="00883D36">
              <w:rPr>
                <w:color w:val="FF0000"/>
                <w:szCs w:val="24"/>
              </w:rPr>
              <w:t xml:space="preserve">C) hoặc tia lửa điện làm nitrogen trong không khí bị oxi hoá: </w:t>
            </w:r>
          </w:p>
          <w:p w14:paraId="04A530F2" w14:textId="189E535B" w:rsidR="00883D36" w:rsidRPr="00883D36" w:rsidRDefault="00883D36" w:rsidP="003871CD">
            <w:pPr>
              <w:pStyle w:val="pn"/>
              <w:spacing w:line="264" w:lineRule="auto"/>
              <w:jc w:val="center"/>
              <w:rPr>
                <w:color w:val="FF0000"/>
                <w:szCs w:val="24"/>
              </w:rPr>
            </w:pPr>
            <w:r w:rsidRPr="00883D36">
              <w:rPr>
                <w:color w:val="FF0000"/>
                <w:szCs w:val="24"/>
              </w:rPr>
              <w:t>N</w:t>
            </w:r>
            <w:r w:rsidRPr="00883D36">
              <w:rPr>
                <w:color w:val="FF0000"/>
                <w:szCs w:val="24"/>
                <w:vertAlign w:val="subscript"/>
              </w:rPr>
              <w:t>2</w:t>
            </w:r>
            <w:r w:rsidRPr="00883D36">
              <w:rPr>
                <w:color w:val="FF0000"/>
                <w:szCs w:val="24"/>
              </w:rPr>
              <w:t> + O</w:t>
            </w:r>
            <w:r w:rsidRPr="00883D36">
              <w:rPr>
                <w:color w:val="FF0000"/>
                <w:szCs w:val="24"/>
                <w:vertAlign w:val="subscript"/>
              </w:rPr>
              <w:t>2</w:t>
            </w:r>
            <w:r w:rsidRPr="00883D36">
              <w:rPr>
                <w:color w:val="FF0000"/>
                <w:szCs w:val="24"/>
              </w:rPr>
              <w:t> </w:t>
            </w:r>
            <w:r w:rsidRPr="00883D36">
              <w:rPr>
                <w:rFonts w:ascii="Cambria Math" w:hAnsi="Cambria Math" w:cs="Cambria Math"/>
                <w:color w:val="FF0000"/>
                <w:szCs w:val="24"/>
              </w:rPr>
              <w:t>⇌</w:t>
            </w:r>
            <w:r w:rsidRPr="00883D36">
              <w:rPr>
                <w:color w:val="FF0000"/>
                <w:szCs w:val="24"/>
              </w:rPr>
              <w:t xml:space="preserve"> 2NO</w:t>
            </w:r>
          </w:p>
          <w:p w14:paraId="50536C2F" w14:textId="77777777" w:rsidR="00883D36" w:rsidRPr="00883D36" w:rsidRDefault="00883D36" w:rsidP="003871CD">
            <w:pPr>
              <w:pStyle w:val="pn"/>
              <w:spacing w:line="264" w:lineRule="auto"/>
              <w:jc w:val="both"/>
              <w:rPr>
                <w:color w:val="FF0000"/>
                <w:szCs w:val="24"/>
              </w:rPr>
            </w:pPr>
            <w:r w:rsidRPr="00883D36">
              <w:rPr>
                <w:color w:val="FF0000"/>
                <w:szCs w:val="24"/>
              </w:rPr>
              <w:t>+ Nitrogen trong nhiên liệu hoặc sinh khối kết hợp với oxygen trong không khí.</w:t>
            </w:r>
          </w:p>
          <w:p w14:paraId="2B6A30BA" w14:textId="77777777" w:rsidR="00883D36" w:rsidRPr="00883D36" w:rsidRDefault="00883D36" w:rsidP="003871CD">
            <w:pPr>
              <w:pStyle w:val="pn"/>
              <w:spacing w:line="264" w:lineRule="auto"/>
              <w:jc w:val="both"/>
              <w:rPr>
                <w:color w:val="FF0000"/>
                <w:szCs w:val="24"/>
              </w:rPr>
            </w:pPr>
            <w:r w:rsidRPr="00883D36">
              <w:rPr>
                <w:color w:val="FF0000"/>
                <w:szCs w:val="24"/>
              </w:rPr>
              <w:t>+ Nitrogen trong không khí tác dụng với các gốc tự do (gốc hydrocarbon, gốc hydroxyl, …)</w:t>
            </w:r>
          </w:p>
          <w:p w14:paraId="0A13ECE6" w14:textId="77777777" w:rsidR="00883D36" w:rsidRPr="00883D36" w:rsidRDefault="00883D36" w:rsidP="003871CD">
            <w:pPr>
              <w:pStyle w:val="pn"/>
              <w:spacing w:line="264" w:lineRule="auto"/>
              <w:jc w:val="both"/>
              <w:rPr>
                <w:b/>
                <w:bCs/>
                <w:color w:val="FF0000"/>
                <w:szCs w:val="24"/>
              </w:rPr>
            </w:pPr>
            <w:r w:rsidRPr="00883D36">
              <w:rPr>
                <w:b/>
                <w:bCs/>
                <w:color w:val="FF0000"/>
                <w:szCs w:val="24"/>
              </w:rPr>
              <w:t>- Một số biện pháp:</w:t>
            </w:r>
          </w:p>
          <w:p w14:paraId="3973F4E5" w14:textId="2A54F741" w:rsidR="00883D36" w:rsidRPr="00883D36" w:rsidRDefault="00883D36" w:rsidP="003871CD">
            <w:pPr>
              <w:pStyle w:val="pn"/>
              <w:spacing w:line="264" w:lineRule="auto"/>
              <w:jc w:val="both"/>
              <w:rPr>
                <w:color w:val="FF0000"/>
                <w:szCs w:val="24"/>
              </w:rPr>
            </w:pPr>
            <w:r w:rsidRPr="00883D36">
              <w:rPr>
                <w:color w:val="FF0000"/>
                <w:szCs w:val="24"/>
              </w:rPr>
              <w:t>+ Giảm sử dụng phương tiện cá nhân như xe máy, ô tô; tăng cường sử dụng các phương tiện công cộng như xe bus.</w:t>
            </w:r>
          </w:p>
          <w:p w14:paraId="3086B7A7" w14:textId="3FC7E10E" w:rsidR="00883D36" w:rsidRPr="00883D36" w:rsidRDefault="00883D36" w:rsidP="003871CD">
            <w:pPr>
              <w:pStyle w:val="pn"/>
              <w:spacing w:line="264" w:lineRule="auto"/>
              <w:jc w:val="both"/>
              <w:rPr>
                <w:color w:val="FF0000"/>
                <w:szCs w:val="24"/>
              </w:rPr>
            </w:pPr>
            <w:r w:rsidRPr="00883D36">
              <w:rPr>
                <w:color w:val="FF0000"/>
                <w:szCs w:val="24"/>
              </w:rPr>
              <w:t>+ Tăng cường sử dụng năng lượng tái tạo như thuỷ điện, địa nhiệt, năng lượng mặt trời, năng lượng gió.</w:t>
            </w:r>
          </w:p>
          <w:p w14:paraId="6CD51155" w14:textId="0CA9111B" w:rsidR="00883D36" w:rsidRPr="00883D36" w:rsidRDefault="00883D36" w:rsidP="003871CD">
            <w:pPr>
              <w:pStyle w:val="pn"/>
              <w:spacing w:line="264" w:lineRule="auto"/>
              <w:jc w:val="both"/>
              <w:rPr>
                <w:szCs w:val="24"/>
              </w:rPr>
            </w:pPr>
            <w:r w:rsidRPr="00883D36">
              <w:rPr>
                <w:color w:val="FF0000"/>
                <w:szCs w:val="24"/>
              </w:rPr>
              <w:t>+ Xử lí khí thải các nhà máy nhiệt điện, luyện kim, đốt nhiên liệu … trước khi thải ra môi trường.</w:t>
            </w:r>
          </w:p>
        </w:tc>
      </w:tr>
      <w:tr w:rsidR="00412146" w14:paraId="7565B3F7" w14:textId="77777777" w:rsidTr="00412146">
        <w:tc>
          <w:tcPr>
            <w:tcW w:w="10422" w:type="dxa"/>
          </w:tcPr>
          <w:p w14:paraId="4A5A3DE8" w14:textId="48BD101E" w:rsidR="00883D36" w:rsidRDefault="00412146" w:rsidP="003871CD">
            <w:pPr>
              <w:pStyle w:val="pn"/>
              <w:spacing w:line="264" w:lineRule="auto"/>
              <w:jc w:val="both"/>
              <w:rPr>
                <w:szCs w:val="24"/>
                <w:shd w:val="clear" w:color="auto" w:fill="FFFFFF"/>
              </w:rPr>
            </w:pPr>
            <w:r w:rsidRPr="00883D36">
              <w:rPr>
                <w:b/>
                <w:bCs/>
                <w:szCs w:val="24"/>
                <w:shd w:val="clear" w:color="auto" w:fill="FFFFFF"/>
              </w:rPr>
              <w:lastRenderedPageBreak/>
              <w:t xml:space="preserve">Ví dụ </w:t>
            </w:r>
            <w:r w:rsidR="00883D36">
              <w:rPr>
                <w:b/>
                <w:bCs/>
                <w:szCs w:val="24"/>
                <w:shd w:val="clear" w:color="auto" w:fill="FFFFFF"/>
              </w:rPr>
              <w:t>3</w:t>
            </w:r>
            <w:r w:rsidRPr="00883D36">
              <w:rPr>
                <w:b/>
                <w:bCs/>
                <w:szCs w:val="24"/>
                <w:shd w:val="clear" w:color="auto" w:fill="FFFFFF"/>
              </w:rPr>
              <w:t>.</w:t>
            </w:r>
            <w:r w:rsidR="00883D36" w:rsidRPr="00883D36">
              <w:rPr>
                <w:szCs w:val="24"/>
                <w:shd w:val="clear" w:color="auto" w:fill="FFFFFF"/>
              </w:rPr>
              <w:t xml:space="preserve"> </w:t>
            </w:r>
            <w:r w:rsidR="00883D36">
              <w:rPr>
                <w:szCs w:val="24"/>
                <w:shd w:val="clear" w:color="auto" w:fill="FFFFFF"/>
              </w:rPr>
              <w:t>Dựa vào hình ảnh dưới đây mô tả quá trình hình thành mưa acid:</w:t>
            </w:r>
          </w:p>
          <w:p w14:paraId="4E4CC6F7" w14:textId="1DBB8F45" w:rsidR="00883D36" w:rsidRDefault="00883D36" w:rsidP="003871CD">
            <w:pPr>
              <w:pStyle w:val="pn"/>
              <w:spacing w:line="264" w:lineRule="auto"/>
              <w:jc w:val="center"/>
              <w:rPr>
                <w:szCs w:val="24"/>
                <w:shd w:val="clear" w:color="auto" w:fill="FFFFFF"/>
              </w:rPr>
            </w:pPr>
            <w:r w:rsidRPr="00883D36">
              <w:rPr>
                <w:noProof/>
                <w:szCs w:val="24"/>
                <w:shd w:val="clear" w:color="auto" w:fill="FFFFFF"/>
              </w:rPr>
              <w:drawing>
                <wp:inline distT="0" distB="0" distL="0" distR="0" wp14:anchorId="3F740689" wp14:editId="51133B85">
                  <wp:extent cx="2567940" cy="19068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Lst>
                          </a:blip>
                          <a:stretch>
                            <a:fillRect/>
                          </a:stretch>
                        </pic:blipFill>
                        <pic:spPr>
                          <a:xfrm>
                            <a:off x="0" y="0"/>
                            <a:ext cx="2579835" cy="1915664"/>
                          </a:xfrm>
                          <a:prstGeom prst="rect">
                            <a:avLst/>
                          </a:prstGeom>
                        </pic:spPr>
                      </pic:pic>
                    </a:graphicData>
                  </a:graphic>
                </wp:inline>
              </w:drawing>
            </w:r>
          </w:p>
          <w:p w14:paraId="6476C7DD" w14:textId="77777777" w:rsidR="00883D36" w:rsidRPr="00883D36" w:rsidRDefault="00883D36" w:rsidP="003871CD">
            <w:pPr>
              <w:pStyle w:val="pn"/>
              <w:spacing w:line="264" w:lineRule="auto"/>
              <w:jc w:val="both"/>
              <w:rPr>
                <w:color w:val="FF0000"/>
                <w:szCs w:val="24"/>
                <w:shd w:val="clear" w:color="auto" w:fill="FFFFFF"/>
              </w:rPr>
            </w:pPr>
            <w:r w:rsidRPr="00883D36">
              <w:rPr>
                <w:color w:val="FF0000"/>
                <w:szCs w:val="24"/>
                <w:shd w:val="clear" w:color="auto" w:fill="FFFFFF"/>
              </w:rPr>
              <w:t>Đáp án:</w:t>
            </w:r>
          </w:p>
          <w:p w14:paraId="46F193B4" w14:textId="77777777" w:rsidR="00883D36" w:rsidRPr="00883D36" w:rsidRDefault="00883D36" w:rsidP="003871CD">
            <w:pPr>
              <w:pStyle w:val="pn"/>
              <w:spacing w:line="264" w:lineRule="auto"/>
              <w:jc w:val="both"/>
              <w:rPr>
                <w:color w:val="FF0000"/>
                <w:szCs w:val="24"/>
              </w:rPr>
            </w:pPr>
            <w:r w:rsidRPr="00883D36">
              <w:rPr>
                <w:color w:val="FF0000"/>
                <w:szCs w:val="24"/>
              </w:rPr>
              <w:t>+ Hoạt động của núi lửa, cháy rừng, sấm sét hoặc do con người tiêu thụ các nhiên liệu như than đá, dầu mỏ … làm phát sinh ra nhiều khí </w:t>
            </w:r>
            <w:bookmarkStart w:id="0" w:name="_Hlk130971658"/>
            <w:bookmarkEnd w:id="0"/>
            <w:r w:rsidRPr="00883D36">
              <w:rPr>
                <w:color w:val="FF0000"/>
                <w:szCs w:val="24"/>
              </w:rPr>
              <w:t>SO</w:t>
            </w:r>
            <w:r w:rsidRPr="00883D36">
              <w:rPr>
                <w:color w:val="FF0000"/>
                <w:szCs w:val="24"/>
                <w:vertAlign w:val="subscript"/>
              </w:rPr>
              <w:t>2</w:t>
            </w:r>
            <w:r w:rsidRPr="00883D36">
              <w:rPr>
                <w:color w:val="FF0000"/>
                <w:szCs w:val="24"/>
              </w:rPr>
              <w:t>, NO</w:t>
            </w:r>
            <w:r w:rsidRPr="00883D36">
              <w:rPr>
                <w:color w:val="FF0000"/>
                <w:szCs w:val="24"/>
                <w:vertAlign w:val="subscript"/>
              </w:rPr>
              <w:t>x</w:t>
            </w:r>
            <w:r w:rsidRPr="00883D36">
              <w:rPr>
                <w:color w:val="FF0000"/>
                <w:szCs w:val="24"/>
              </w:rPr>
              <w:t> (các khí oxide của nitrogen).</w:t>
            </w:r>
          </w:p>
          <w:p w14:paraId="3CBC4432" w14:textId="77777777" w:rsidR="00883D36" w:rsidRPr="00883D36" w:rsidRDefault="00883D36" w:rsidP="003871CD">
            <w:pPr>
              <w:pStyle w:val="pn"/>
              <w:spacing w:line="264" w:lineRule="auto"/>
              <w:jc w:val="both"/>
              <w:rPr>
                <w:color w:val="FF0000"/>
                <w:szCs w:val="24"/>
              </w:rPr>
            </w:pPr>
            <w:r w:rsidRPr="00883D36">
              <w:rPr>
                <w:color w:val="FF0000"/>
                <w:szCs w:val="24"/>
              </w:rPr>
              <w:t>+ Dưới xúc tác của các ion kim loại trong khói bụi SO</w:t>
            </w:r>
            <w:r w:rsidRPr="00883D36">
              <w:rPr>
                <w:color w:val="FF0000"/>
                <w:szCs w:val="24"/>
                <w:vertAlign w:val="subscript"/>
              </w:rPr>
              <w:t>2</w:t>
            </w:r>
            <w:r w:rsidRPr="00883D36">
              <w:rPr>
                <w:color w:val="FF0000"/>
                <w:szCs w:val="24"/>
              </w:rPr>
              <w:t>, NO</w:t>
            </w:r>
            <w:r w:rsidRPr="00883D36">
              <w:rPr>
                <w:color w:val="FF0000"/>
                <w:szCs w:val="24"/>
                <w:vertAlign w:val="subscript"/>
              </w:rPr>
              <w:t>x</w:t>
            </w:r>
            <w:r w:rsidRPr="00883D36">
              <w:rPr>
                <w:color w:val="FF0000"/>
                <w:szCs w:val="24"/>
              </w:rPr>
              <w:t> bị oxi hoá, sau đó hoà tan trong nước mưa rơi xuống mặt đất, ao hồ … tạo thành hiện tượng mưa acid.</w:t>
            </w:r>
          </w:p>
          <w:p w14:paraId="54C7A98A" w14:textId="77777777" w:rsidR="00883D36" w:rsidRPr="00883D36" w:rsidRDefault="00883D36" w:rsidP="003871CD">
            <w:pPr>
              <w:spacing w:line="264" w:lineRule="auto"/>
              <w:jc w:val="center"/>
              <w:rPr>
                <w:rFonts w:ascii="Times New Roman" w:hAnsi="Times New Roman"/>
                <w:color w:val="FF0000"/>
                <w:sz w:val="24"/>
                <w:szCs w:val="24"/>
              </w:rPr>
            </w:pPr>
            <w:r w:rsidRPr="00883D36">
              <w:rPr>
                <w:rFonts w:ascii="Times New Roman" w:hAnsi="Times New Roman"/>
                <w:color w:val="FF0000"/>
                <w:sz w:val="24"/>
                <w:szCs w:val="24"/>
              </w:rPr>
              <w:t>2SO</w:t>
            </w:r>
            <w:r w:rsidRPr="00883D36">
              <w:rPr>
                <w:rFonts w:ascii="Times New Roman" w:hAnsi="Times New Roman"/>
                <w:color w:val="FF0000"/>
                <w:sz w:val="24"/>
                <w:szCs w:val="24"/>
                <w:vertAlign w:val="subscript"/>
              </w:rPr>
              <w:t>2</w:t>
            </w:r>
            <w:r w:rsidRPr="00883D36">
              <w:rPr>
                <w:rFonts w:ascii="Times New Roman" w:hAnsi="Times New Roman"/>
                <w:color w:val="FF0000"/>
                <w:sz w:val="24"/>
                <w:szCs w:val="24"/>
              </w:rPr>
              <w:t xml:space="preserve"> + O</w:t>
            </w:r>
            <w:r w:rsidRPr="00883D36">
              <w:rPr>
                <w:rFonts w:ascii="Times New Roman" w:hAnsi="Times New Roman"/>
                <w:color w:val="FF0000"/>
                <w:sz w:val="24"/>
                <w:szCs w:val="24"/>
                <w:vertAlign w:val="subscript"/>
              </w:rPr>
              <w:t>2</w:t>
            </w:r>
            <w:r w:rsidRPr="00883D36">
              <w:rPr>
                <w:rFonts w:ascii="Times New Roman" w:hAnsi="Times New Roman"/>
                <w:color w:val="FF0000"/>
                <w:sz w:val="24"/>
                <w:szCs w:val="24"/>
              </w:rPr>
              <w:t xml:space="preserve"> + 2H</w:t>
            </w:r>
            <w:r w:rsidRPr="00883D36">
              <w:rPr>
                <w:rFonts w:ascii="Times New Roman" w:hAnsi="Times New Roman"/>
                <w:color w:val="FF0000"/>
                <w:sz w:val="24"/>
                <w:szCs w:val="24"/>
                <w:vertAlign w:val="subscript"/>
              </w:rPr>
              <w:t>2</w:t>
            </w:r>
            <w:r w:rsidRPr="00883D36">
              <w:rPr>
                <w:rFonts w:ascii="Times New Roman" w:hAnsi="Times New Roman"/>
                <w:color w:val="FF0000"/>
                <w:sz w:val="24"/>
                <w:szCs w:val="24"/>
              </w:rPr>
              <w:t xml:space="preserve">O </w:t>
            </w:r>
            <w:r w:rsidRPr="00883D36">
              <w:rPr>
                <w:rFonts w:ascii="Times New Roman" w:hAnsi="Times New Roman"/>
                <w:color w:val="FF0000"/>
                <w:position w:val="-6"/>
                <w:sz w:val="24"/>
                <w:szCs w:val="24"/>
              </w:rPr>
              <w:object w:dxaOrig="672" w:dyaOrig="336" w14:anchorId="2351D077">
                <v:shape id="_x0000_i1027" type="#_x0000_t75" style="width:33.75pt;height:15.75pt" o:ole="">
                  <v:imagedata r:id="rId11" o:title=""/>
                </v:shape>
                <o:OLEObject Type="Embed" ProgID="Equation.DSMT4" ShapeID="_x0000_i1027" DrawAspect="Content" ObjectID="_1819997810" r:id="rId22"/>
              </w:object>
            </w:r>
            <w:r w:rsidRPr="00883D36">
              <w:rPr>
                <w:rFonts w:ascii="Times New Roman" w:hAnsi="Times New Roman"/>
                <w:color w:val="FF0000"/>
                <w:sz w:val="24"/>
                <w:szCs w:val="24"/>
              </w:rPr>
              <w:t xml:space="preserve"> 2H</w:t>
            </w:r>
            <w:r w:rsidRPr="00883D36">
              <w:rPr>
                <w:rFonts w:ascii="Times New Roman" w:hAnsi="Times New Roman"/>
                <w:color w:val="FF0000"/>
                <w:sz w:val="24"/>
                <w:szCs w:val="24"/>
                <w:vertAlign w:val="subscript"/>
              </w:rPr>
              <w:t>2</w:t>
            </w:r>
            <w:r w:rsidRPr="00883D36">
              <w:rPr>
                <w:rFonts w:ascii="Times New Roman" w:hAnsi="Times New Roman"/>
                <w:color w:val="FF0000"/>
                <w:sz w:val="24"/>
                <w:szCs w:val="24"/>
              </w:rPr>
              <w:t>SO</w:t>
            </w:r>
            <w:r w:rsidRPr="00883D36">
              <w:rPr>
                <w:rFonts w:ascii="Times New Roman" w:hAnsi="Times New Roman"/>
                <w:color w:val="FF0000"/>
                <w:sz w:val="24"/>
                <w:szCs w:val="24"/>
                <w:vertAlign w:val="subscript"/>
              </w:rPr>
              <w:t>4</w:t>
            </w:r>
          </w:p>
          <w:p w14:paraId="342B1F8A" w14:textId="7F7FE34C" w:rsidR="00412146" w:rsidRPr="00883D36" w:rsidRDefault="00883D36" w:rsidP="003871CD">
            <w:pPr>
              <w:spacing w:line="264" w:lineRule="auto"/>
              <w:jc w:val="center"/>
              <w:rPr>
                <w:rFonts w:ascii="Times New Roman" w:hAnsi="Times New Roman"/>
                <w:sz w:val="24"/>
                <w:szCs w:val="24"/>
              </w:rPr>
            </w:pPr>
            <w:r w:rsidRPr="00883D36">
              <w:rPr>
                <w:rFonts w:ascii="Times New Roman" w:hAnsi="Times New Roman"/>
                <w:color w:val="FF0000"/>
                <w:sz w:val="24"/>
                <w:szCs w:val="24"/>
              </w:rPr>
              <w:t>4NO</w:t>
            </w:r>
            <w:r w:rsidRPr="00883D36">
              <w:rPr>
                <w:rFonts w:ascii="Times New Roman" w:hAnsi="Times New Roman"/>
                <w:color w:val="FF0000"/>
                <w:sz w:val="24"/>
                <w:szCs w:val="24"/>
                <w:vertAlign w:val="subscript"/>
              </w:rPr>
              <w:t>2</w:t>
            </w:r>
            <w:r w:rsidRPr="00883D36">
              <w:rPr>
                <w:rFonts w:ascii="Times New Roman" w:hAnsi="Times New Roman"/>
                <w:color w:val="FF0000"/>
                <w:sz w:val="24"/>
                <w:szCs w:val="24"/>
              </w:rPr>
              <w:t xml:space="preserve"> + O</w:t>
            </w:r>
            <w:r w:rsidRPr="00883D36">
              <w:rPr>
                <w:rFonts w:ascii="Times New Roman" w:hAnsi="Times New Roman"/>
                <w:color w:val="FF0000"/>
                <w:sz w:val="24"/>
                <w:szCs w:val="24"/>
                <w:vertAlign w:val="subscript"/>
              </w:rPr>
              <w:t>2</w:t>
            </w:r>
            <w:r w:rsidRPr="00883D36">
              <w:rPr>
                <w:rFonts w:ascii="Times New Roman" w:hAnsi="Times New Roman"/>
                <w:color w:val="FF0000"/>
                <w:sz w:val="24"/>
                <w:szCs w:val="24"/>
              </w:rPr>
              <w:t xml:space="preserve"> + 2H</w:t>
            </w:r>
            <w:r w:rsidRPr="00883D36">
              <w:rPr>
                <w:rFonts w:ascii="Times New Roman" w:hAnsi="Times New Roman"/>
                <w:color w:val="FF0000"/>
                <w:sz w:val="24"/>
                <w:szCs w:val="24"/>
                <w:vertAlign w:val="subscript"/>
              </w:rPr>
              <w:t>2</w:t>
            </w:r>
            <w:r w:rsidRPr="00883D36">
              <w:rPr>
                <w:rFonts w:ascii="Times New Roman" w:hAnsi="Times New Roman"/>
                <w:color w:val="FF0000"/>
                <w:sz w:val="24"/>
                <w:szCs w:val="24"/>
              </w:rPr>
              <w:t xml:space="preserve">O </w:t>
            </w:r>
            <w:r w:rsidRPr="00883D36">
              <w:rPr>
                <w:rFonts w:ascii="Times New Roman" w:hAnsi="Times New Roman"/>
                <w:color w:val="FF0000"/>
                <w:position w:val="-6"/>
                <w:sz w:val="24"/>
                <w:szCs w:val="24"/>
              </w:rPr>
              <w:object w:dxaOrig="672" w:dyaOrig="336" w14:anchorId="14B73DB9">
                <v:shape id="_x0000_i1028" type="#_x0000_t75" style="width:33.75pt;height:15.75pt" o:ole="">
                  <v:imagedata r:id="rId11" o:title=""/>
                </v:shape>
                <o:OLEObject Type="Embed" ProgID="Equation.DSMT4" ShapeID="_x0000_i1028" DrawAspect="Content" ObjectID="_1819997811" r:id="rId23"/>
              </w:object>
            </w:r>
            <w:r w:rsidRPr="00883D36">
              <w:rPr>
                <w:rFonts w:ascii="Times New Roman" w:hAnsi="Times New Roman"/>
                <w:color w:val="FF0000"/>
                <w:sz w:val="24"/>
                <w:szCs w:val="24"/>
              </w:rPr>
              <w:t xml:space="preserve"> 4HNO</w:t>
            </w:r>
            <w:r w:rsidRPr="00883D36">
              <w:rPr>
                <w:rFonts w:ascii="Times New Roman" w:hAnsi="Times New Roman"/>
                <w:color w:val="FF0000"/>
                <w:sz w:val="24"/>
                <w:szCs w:val="24"/>
                <w:vertAlign w:val="subscript"/>
              </w:rPr>
              <w:t>3</w:t>
            </w:r>
          </w:p>
        </w:tc>
      </w:tr>
      <w:tr w:rsidR="00412146" w14:paraId="37F0C305" w14:textId="77777777" w:rsidTr="00412146">
        <w:tc>
          <w:tcPr>
            <w:tcW w:w="10422" w:type="dxa"/>
          </w:tcPr>
          <w:p w14:paraId="25F1953E" w14:textId="18201A94" w:rsidR="00883D36" w:rsidRDefault="00412146" w:rsidP="003871CD">
            <w:pPr>
              <w:pStyle w:val="pn"/>
              <w:spacing w:line="264" w:lineRule="auto"/>
              <w:jc w:val="both"/>
              <w:rPr>
                <w:szCs w:val="24"/>
                <w:shd w:val="clear" w:color="auto" w:fill="FFFFFF"/>
              </w:rPr>
            </w:pPr>
            <w:r w:rsidRPr="00883D36">
              <w:rPr>
                <w:b/>
                <w:bCs/>
                <w:szCs w:val="24"/>
                <w:shd w:val="clear" w:color="auto" w:fill="FFFFFF"/>
              </w:rPr>
              <w:t xml:space="preserve">Ví dụ </w:t>
            </w:r>
            <w:r w:rsidR="00883D36">
              <w:rPr>
                <w:b/>
                <w:bCs/>
                <w:szCs w:val="24"/>
                <w:shd w:val="clear" w:color="auto" w:fill="FFFFFF"/>
              </w:rPr>
              <w:t>4</w:t>
            </w:r>
            <w:r w:rsidRPr="00883D36">
              <w:rPr>
                <w:b/>
                <w:bCs/>
                <w:szCs w:val="24"/>
                <w:shd w:val="clear" w:color="auto" w:fill="FFFFFF"/>
              </w:rPr>
              <w:t>.</w:t>
            </w:r>
            <w:r w:rsidR="00883D36" w:rsidRPr="00883D36">
              <w:rPr>
                <w:szCs w:val="24"/>
                <w:shd w:val="clear" w:color="auto" w:fill="FFFFFF"/>
              </w:rPr>
              <w:t xml:space="preserve"> </w:t>
            </w:r>
          </w:p>
          <w:p w14:paraId="2149E20B" w14:textId="3E4CDE1B" w:rsidR="00883D36" w:rsidRPr="00883D36" w:rsidRDefault="00883D36" w:rsidP="003871CD">
            <w:pPr>
              <w:pStyle w:val="pn"/>
              <w:spacing w:line="264" w:lineRule="auto"/>
              <w:jc w:val="both"/>
              <w:rPr>
                <w:szCs w:val="24"/>
                <w:shd w:val="clear" w:color="auto" w:fill="FFFFFF"/>
              </w:rPr>
            </w:pPr>
            <w:r w:rsidRPr="00883D36">
              <w:rPr>
                <w:szCs w:val="24"/>
                <w:shd w:val="clear" w:color="auto" w:fill="FFFFFF"/>
              </w:rPr>
              <w:t xml:space="preserve">a) Mưa acid là gì? Cho biết về sự ảnh hưởng của mưa acid đối với môi trường. </w:t>
            </w:r>
          </w:p>
          <w:p w14:paraId="2A717CC4" w14:textId="77777777" w:rsidR="00883D36" w:rsidRPr="00883D36" w:rsidRDefault="00883D36" w:rsidP="003871CD">
            <w:pPr>
              <w:pStyle w:val="pn"/>
              <w:spacing w:line="264" w:lineRule="auto"/>
              <w:jc w:val="both"/>
              <w:rPr>
                <w:szCs w:val="24"/>
                <w:shd w:val="clear" w:color="auto" w:fill="FFFFFF"/>
              </w:rPr>
            </w:pPr>
            <w:r w:rsidRPr="00883D36">
              <w:rPr>
                <w:szCs w:val="24"/>
                <w:shd w:val="clear" w:color="auto" w:fill="FFFFFF"/>
              </w:rPr>
              <w:t>b) Đề xuất một số giải pháp nhằm giảm thiểu nguy cơ gây mưa acid.</w:t>
            </w:r>
          </w:p>
          <w:p w14:paraId="51AA3FD1" w14:textId="77777777" w:rsidR="00883D36" w:rsidRPr="00883D36" w:rsidRDefault="00883D36" w:rsidP="003871CD">
            <w:pPr>
              <w:pStyle w:val="pn"/>
              <w:spacing w:line="264" w:lineRule="auto"/>
              <w:jc w:val="both"/>
              <w:rPr>
                <w:color w:val="FF0000"/>
                <w:szCs w:val="24"/>
                <w:shd w:val="clear" w:color="auto" w:fill="FFFFFF"/>
              </w:rPr>
            </w:pPr>
            <w:r w:rsidRPr="00883D36">
              <w:rPr>
                <w:color w:val="FF0000"/>
                <w:szCs w:val="24"/>
                <w:shd w:val="clear" w:color="auto" w:fill="FFFFFF"/>
              </w:rPr>
              <w:t>Đáp án:</w:t>
            </w:r>
          </w:p>
          <w:p w14:paraId="0B5F2732" w14:textId="77777777" w:rsidR="00883D36" w:rsidRPr="00883D36" w:rsidRDefault="00883D36" w:rsidP="003871CD">
            <w:pPr>
              <w:pStyle w:val="pn"/>
              <w:spacing w:line="264" w:lineRule="auto"/>
              <w:jc w:val="both"/>
              <w:rPr>
                <w:color w:val="FF0000"/>
                <w:szCs w:val="24"/>
                <w:shd w:val="clear" w:color="auto" w:fill="FFFFFF"/>
              </w:rPr>
            </w:pPr>
            <w:r w:rsidRPr="00883D36">
              <w:rPr>
                <w:color w:val="FF0000"/>
                <w:szCs w:val="24"/>
                <w:shd w:val="clear" w:color="auto" w:fill="FFFFFF"/>
              </w:rPr>
              <w:t>a) Khi nước mưa có pH nhỏ hơn 5,6 thì gọi là hiện tượng mưa acid.</w:t>
            </w:r>
          </w:p>
          <w:p w14:paraId="5C6F5CB7" w14:textId="77777777" w:rsidR="00883D36" w:rsidRPr="00883D36" w:rsidRDefault="00883D36" w:rsidP="003871CD">
            <w:pPr>
              <w:spacing w:line="264" w:lineRule="auto"/>
              <w:jc w:val="both"/>
              <w:rPr>
                <w:rFonts w:ascii="Times New Roman" w:hAnsi="Times New Roman"/>
                <w:color w:val="FF0000"/>
                <w:sz w:val="24"/>
                <w:szCs w:val="24"/>
              </w:rPr>
            </w:pPr>
            <w:r w:rsidRPr="00883D36">
              <w:rPr>
                <w:rFonts w:ascii="Times New Roman" w:hAnsi="Times New Roman"/>
                <w:color w:val="FF0000"/>
                <w:sz w:val="24"/>
                <w:szCs w:val="24"/>
              </w:rPr>
              <w:t>+ Tác động xấu đến môi trường, con người và sinh vật.</w:t>
            </w:r>
          </w:p>
          <w:p w14:paraId="3744B11F" w14:textId="77777777" w:rsidR="00883D36" w:rsidRPr="00883D36" w:rsidRDefault="00883D36" w:rsidP="003871CD">
            <w:pPr>
              <w:pStyle w:val="pn"/>
              <w:spacing w:line="264" w:lineRule="auto"/>
              <w:jc w:val="both"/>
              <w:rPr>
                <w:color w:val="FF0000"/>
                <w:szCs w:val="24"/>
                <w:shd w:val="clear" w:color="auto" w:fill="FFFFFF"/>
              </w:rPr>
            </w:pPr>
            <w:r w:rsidRPr="00883D36">
              <w:rPr>
                <w:color w:val="FF0000"/>
                <w:szCs w:val="24"/>
              </w:rPr>
              <w:t>+ Ăn mòn, phá hủy các công trình xây dựng, kiến trúc bằng đá và kim loại.</w:t>
            </w:r>
          </w:p>
          <w:p w14:paraId="614BC787" w14:textId="77777777" w:rsidR="00883D36" w:rsidRPr="00883D36" w:rsidRDefault="00883D36" w:rsidP="003871CD">
            <w:pPr>
              <w:pStyle w:val="pn"/>
              <w:spacing w:line="264" w:lineRule="auto"/>
              <w:jc w:val="both"/>
              <w:rPr>
                <w:color w:val="FF0000"/>
                <w:szCs w:val="24"/>
                <w:shd w:val="clear" w:color="auto" w:fill="FFFFFF"/>
              </w:rPr>
            </w:pPr>
            <w:r w:rsidRPr="00883D36">
              <w:rPr>
                <w:color w:val="FF0000"/>
                <w:szCs w:val="24"/>
                <w:shd w:val="clear" w:color="auto" w:fill="FFFFFF"/>
              </w:rPr>
              <w:t xml:space="preserve">b) </w:t>
            </w:r>
          </w:p>
          <w:p w14:paraId="33327B02" w14:textId="77777777" w:rsidR="00883D36" w:rsidRPr="00883D36" w:rsidRDefault="00883D36" w:rsidP="003871CD">
            <w:pPr>
              <w:pStyle w:val="pn"/>
              <w:spacing w:line="264" w:lineRule="auto"/>
              <w:jc w:val="both"/>
              <w:rPr>
                <w:color w:val="FF0000"/>
                <w:szCs w:val="24"/>
              </w:rPr>
            </w:pPr>
            <w:r w:rsidRPr="00883D36">
              <w:rPr>
                <w:color w:val="FF0000"/>
                <w:szCs w:val="24"/>
              </w:rPr>
              <w:t>- Xử lí khí thải các nhà máy nhiệt điện, luyện kim, đốt nhiên liệu … trước khi thải ra môi trường.</w:t>
            </w:r>
          </w:p>
          <w:p w14:paraId="32A5C3F5" w14:textId="77777777" w:rsidR="00883D36" w:rsidRPr="00883D36" w:rsidRDefault="00883D36" w:rsidP="003871CD">
            <w:pPr>
              <w:pStyle w:val="pn"/>
              <w:spacing w:line="264" w:lineRule="auto"/>
              <w:jc w:val="both"/>
              <w:rPr>
                <w:color w:val="FF0000"/>
                <w:szCs w:val="24"/>
              </w:rPr>
            </w:pPr>
            <w:r w:rsidRPr="00883D36">
              <w:rPr>
                <w:color w:val="FF0000"/>
                <w:szCs w:val="24"/>
              </w:rPr>
              <w:t>- Tăng cường sử dụng năng lượng tái tạo như thuỷ điện, địa nhiệt, năng lượng mặt trời, năng lượng gió … thay cho năng lượng từ nhiên liệu hoá thạch.</w:t>
            </w:r>
          </w:p>
          <w:p w14:paraId="59B60BD5" w14:textId="1C5B6BBE" w:rsidR="00412146" w:rsidRPr="00883D36" w:rsidRDefault="00883D36" w:rsidP="003871CD">
            <w:pPr>
              <w:pStyle w:val="pn"/>
              <w:spacing w:line="264" w:lineRule="auto"/>
              <w:jc w:val="both"/>
              <w:rPr>
                <w:szCs w:val="24"/>
                <w:shd w:val="clear" w:color="auto" w:fill="FFFFFF"/>
              </w:rPr>
            </w:pPr>
            <w:r w:rsidRPr="00883D36">
              <w:rPr>
                <w:color w:val="FF0000"/>
                <w:szCs w:val="24"/>
              </w:rPr>
              <w:t>- Kiểm soát chất lượng các phương tiện giao thông có động cơ, cấm sử dụng các phương tiện không đảm bảo chất lượng khí thải động cơ, phương tiện hết niên hạn sử dụng.</w:t>
            </w:r>
          </w:p>
        </w:tc>
      </w:tr>
      <w:tr w:rsidR="00883D36" w14:paraId="6F1178F7" w14:textId="77777777" w:rsidTr="00412146">
        <w:tc>
          <w:tcPr>
            <w:tcW w:w="10422" w:type="dxa"/>
          </w:tcPr>
          <w:p w14:paraId="56A00139" w14:textId="2937CF83" w:rsidR="00883D36" w:rsidRDefault="00883D36" w:rsidP="003871CD">
            <w:pPr>
              <w:pStyle w:val="pn"/>
              <w:spacing w:line="264" w:lineRule="auto"/>
              <w:jc w:val="both"/>
              <w:rPr>
                <w:shd w:val="clear" w:color="auto" w:fill="FFFFFF"/>
              </w:rPr>
            </w:pPr>
            <w:r w:rsidRPr="00883D36">
              <w:rPr>
                <w:b/>
                <w:bCs/>
                <w:szCs w:val="24"/>
                <w:shd w:val="clear" w:color="auto" w:fill="FFFFFF"/>
              </w:rPr>
              <w:t xml:space="preserve">Ví dụ </w:t>
            </w:r>
            <w:r>
              <w:rPr>
                <w:b/>
                <w:bCs/>
                <w:szCs w:val="24"/>
                <w:shd w:val="clear" w:color="auto" w:fill="FFFFFF"/>
              </w:rPr>
              <w:t>5</w:t>
            </w:r>
            <w:r w:rsidRPr="00883D36">
              <w:rPr>
                <w:b/>
                <w:bCs/>
                <w:szCs w:val="24"/>
                <w:shd w:val="clear" w:color="auto" w:fill="FFFFFF"/>
              </w:rPr>
              <w:t>.</w:t>
            </w:r>
            <w:r w:rsidRPr="00883D36">
              <w:rPr>
                <w:szCs w:val="24"/>
                <w:shd w:val="clear" w:color="auto" w:fill="FFFFFF"/>
              </w:rPr>
              <w:t xml:space="preserve"> </w:t>
            </w:r>
            <w:r>
              <w:rPr>
                <w:shd w:val="clear" w:color="auto" w:fill="FFFFFF"/>
              </w:rPr>
              <w:t>Viết phương trình hoá học minh hoạ tác động của mưa acid đối với calcium carbonate trong núi đá vôi và với kim loại sắt có trong thép.</w:t>
            </w:r>
          </w:p>
          <w:p w14:paraId="5D20A5F6" w14:textId="35F1E7CF" w:rsidR="00883D36" w:rsidRPr="00883D36" w:rsidRDefault="00883D36" w:rsidP="003871CD">
            <w:pPr>
              <w:pStyle w:val="pn"/>
              <w:spacing w:line="264" w:lineRule="auto"/>
              <w:jc w:val="both"/>
              <w:rPr>
                <w:color w:val="FF0000"/>
                <w:szCs w:val="24"/>
                <w:shd w:val="clear" w:color="auto" w:fill="FFFFFF"/>
              </w:rPr>
            </w:pPr>
            <w:r w:rsidRPr="00883D36">
              <w:rPr>
                <w:color w:val="FF0000"/>
                <w:szCs w:val="24"/>
                <w:shd w:val="clear" w:color="auto" w:fill="FFFFFF"/>
              </w:rPr>
              <w:t>Đáp án:</w:t>
            </w:r>
          </w:p>
          <w:p w14:paraId="5359DA64" w14:textId="75EE2E65" w:rsidR="00883D36" w:rsidRPr="00883D36" w:rsidRDefault="00883D36" w:rsidP="003871CD">
            <w:pPr>
              <w:pStyle w:val="pn"/>
              <w:spacing w:line="264" w:lineRule="auto"/>
              <w:jc w:val="both"/>
              <w:rPr>
                <w:color w:val="FF0000"/>
                <w:szCs w:val="24"/>
              </w:rPr>
            </w:pPr>
            <w:r w:rsidRPr="00883D36">
              <w:rPr>
                <w:color w:val="FF0000"/>
                <w:szCs w:val="24"/>
              </w:rPr>
              <w:t>- Tác động của mưa acid đối với calcium carbonate trong núi đá vôi:</w:t>
            </w:r>
            <w:r>
              <w:rPr>
                <w:color w:val="FF0000"/>
                <w:szCs w:val="24"/>
              </w:rPr>
              <w:t xml:space="preserve"> </w:t>
            </w:r>
            <w:r w:rsidRPr="00883D36">
              <w:rPr>
                <w:color w:val="FF0000"/>
                <w:szCs w:val="24"/>
              </w:rPr>
              <w:t>2H</w:t>
            </w:r>
            <w:r w:rsidRPr="00883D36">
              <w:rPr>
                <w:color w:val="FF0000"/>
                <w:szCs w:val="24"/>
                <w:vertAlign w:val="superscript"/>
              </w:rPr>
              <w:t>+</w:t>
            </w:r>
            <w:r w:rsidRPr="00883D36">
              <w:rPr>
                <w:color w:val="FF0000"/>
                <w:szCs w:val="24"/>
              </w:rPr>
              <w:t> + CaCO</w:t>
            </w:r>
            <w:r w:rsidRPr="00883D36">
              <w:rPr>
                <w:color w:val="FF0000"/>
                <w:szCs w:val="24"/>
                <w:vertAlign w:val="subscript"/>
              </w:rPr>
              <w:t>3</w:t>
            </w:r>
            <w:r w:rsidRPr="00883D36">
              <w:rPr>
                <w:color w:val="FF0000"/>
                <w:szCs w:val="24"/>
              </w:rPr>
              <w:t> → Ca</w:t>
            </w:r>
            <w:r w:rsidRPr="00883D36">
              <w:rPr>
                <w:color w:val="FF0000"/>
                <w:szCs w:val="24"/>
                <w:vertAlign w:val="superscript"/>
              </w:rPr>
              <w:t>2+</w:t>
            </w:r>
            <w:r w:rsidRPr="00883D36">
              <w:rPr>
                <w:color w:val="FF0000"/>
                <w:szCs w:val="24"/>
              </w:rPr>
              <w:t> + CO</w:t>
            </w:r>
            <w:r w:rsidRPr="00883D36">
              <w:rPr>
                <w:color w:val="FF0000"/>
                <w:szCs w:val="24"/>
                <w:vertAlign w:val="subscript"/>
              </w:rPr>
              <w:t>2</w:t>
            </w:r>
            <w:r w:rsidRPr="00883D36">
              <w:rPr>
                <w:color w:val="FF0000"/>
                <w:szCs w:val="24"/>
              </w:rPr>
              <w:t> + H</w:t>
            </w:r>
            <w:r w:rsidRPr="00883D36">
              <w:rPr>
                <w:color w:val="FF0000"/>
                <w:szCs w:val="24"/>
                <w:vertAlign w:val="subscript"/>
              </w:rPr>
              <w:t>2</w:t>
            </w:r>
            <w:r w:rsidRPr="00883D36">
              <w:rPr>
                <w:color w:val="FF0000"/>
                <w:szCs w:val="24"/>
              </w:rPr>
              <w:t>O</w:t>
            </w:r>
            <w:r>
              <w:rPr>
                <w:color w:val="FF0000"/>
                <w:szCs w:val="24"/>
              </w:rPr>
              <w:t>.</w:t>
            </w:r>
          </w:p>
          <w:p w14:paraId="312EE4EF" w14:textId="4D76D299" w:rsidR="00883D36" w:rsidRPr="00883D36" w:rsidRDefault="00883D36" w:rsidP="003871CD">
            <w:pPr>
              <w:pStyle w:val="pn"/>
              <w:spacing w:line="264" w:lineRule="auto"/>
              <w:jc w:val="both"/>
              <w:rPr>
                <w:color w:val="FF0000"/>
                <w:szCs w:val="24"/>
              </w:rPr>
            </w:pPr>
            <w:r w:rsidRPr="00883D36">
              <w:rPr>
                <w:color w:val="FF0000"/>
                <w:szCs w:val="24"/>
              </w:rPr>
              <w:t>- Tác động của mưa acid đối với kim loại sắt có trong thép:</w:t>
            </w:r>
            <w:r>
              <w:rPr>
                <w:color w:val="FF0000"/>
                <w:szCs w:val="24"/>
              </w:rPr>
              <w:t xml:space="preserve"> </w:t>
            </w:r>
            <w:r w:rsidRPr="00883D36">
              <w:rPr>
                <w:color w:val="FF0000"/>
                <w:szCs w:val="24"/>
              </w:rPr>
              <w:t>2H</w:t>
            </w:r>
            <w:r w:rsidRPr="00883D36">
              <w:rPr>
                <w:color w:val="FF0000"/>
                <w:szCs w:val="24"/>
                <w:vertAlign w:val="superscript"/>
              </w:rPr>
              <w:t>+</w:t>
            </w:r>
            <w:r w:rsidRPr="00883D36">
              <w:rPr>
                <w:color w:val="FF0000"/>
                <w:szCs w:val="24"/>
              </w:rPr>
              <w:t> + Fe → Fe</w:t>
            </w:r>
            <w:r w:rsidRPr="00883D36">
              <w:rPr>
                <w:color w:val="FF0000"/>
                <w:szCs w:val="24"/>
                <w:vertAlign w:val="superscript"/>
              </w:rPr>
              <w:t>2+</w:t>
            </w:r>
            <w:r w:rsidRPr="00883D36">
              <w:rPr>
                <w:color w:val="FF0000"/>
                <w:szCs w:val="24"/>
              </w:rPr>
              <w:t> + H</w:t>
            </w:r>
            <w:r w:rsidRPr="00883D36">
              <w:rPr>
                <w:color w:val="FF0000"/>
                <w:szCs w:val="24"/>
                <w:vertAlign w:val="subscript"/>
              </w:rPr>
              <w:t>2</w:t>
            </w:r>
            <w:r>
              <w:rPr>
                <w:color w:val="FF0000"/>
                <w:szCs w:val="24"/>
              </w:rPr>
              <w:t>.</w:t>
            </w:r>
          </w:p>
        </w:tc>
      </w:tr>
    </w:tbl>
    <w:p w14:paraId="1537A9E9" w14:textId="627A25CD" w:rsidR="00412146" w:rsidRDefault="00412146" w:rsidP="003871CD">
      <w:pPr>
        <w:pStyle w:val="pn"/>
        <w:spacing w:line="264" w:lineRule="auto"/>
        <w:jc w:val="both"/>
        <w:rPr>
          <w:szCs w:val="24"/>
          <w:shd w:val="clear" w:color="auto" w:fill="FFFFFF"/>
        </w:rPr>
      </w:pPr>
    </w:p>
    <w:p w14:paraId="03090ABC" w14:textId="77777777" w:rsidR="00883D36" w:rsidRDefault="00883D36" w:rsidP="003871CD">
      <w:pPr>
        <w:pStyle w:val="pn"/>
        <w:spacing w:line="264" w:lineRule="auto"/>
        <w:jc w:val="both"/>
        <w:rPr>
          <w:szCs w:val="24"/>
          <w:shd w:val="clear" w:color="auto" w:fill="FFFFFF"/>
        </w:rPr>
      </w:pPr>
    </w:p>
    <w:p w14:paraId="137E1C26" w14:textId="77777777" w:rsidR="00412146" w:rsidRPr="006115AA" w:rsidRDefault="00412146" w:rsidP="003871CD">
      <w:pPr>
        <w:pStyle w:val="pn"/>
        <w:spacing w:line="264" w:lineRule="auto"/>
        <w:jc w:val="both"/>
        <w:rPr>
          <w:b/>
          <w:bCs/>
          <w:color w:val="0000FF"/>
          <w:sz w:val="26"/>
          <w:szCs w:val="26"/>
          <w:shd w:val="clear" w:color="auto" w:fill="FFFFFF"/>
        </w:rPr>
      </w:pPr>
      <w:r w:rsidRPr="006115AA">
        <w:rPr>
          <w:noProof/>
          <w:color w:val="0000FF"/>
        </w:rPr>
        <w:lastRenderedPageBreak/>
        <w:drawing>
          <wp:anchor distT="0" distB="0" distL="114300" distR="114300" simplePos="0" relativeHeight="251657216" behindDoc="0" locked="0" layoutInCell="1" allowOverlap="1" wp14:anchorId="5A7FCB2D" wp14:editId="73A27455">
            <wp:simplePos x="0" y="0"/>
            <wp:positionH relativeFrom="column">
              <wp:posOffset>4581525</wp:posOffset>
            </wp:positionH>
            <wp:positionV relativeFrom="paragraph">
              <wp:posOffset>-107315</wp:posOffset>
            </wp:positionV>
            <wp:extent cx="1394460" cy="1905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394460" cy="1905000"/>
                    </a:xfrm>
                    <a:prstGeom prst="rect">
                      <a:avLst/>
                    </a:prstGeom>
                  </pic:spPr>
                </pic:pic>
              </a:graphicData>
            </a:graphic>
            <wp14:sizeRelH relativeFrom="page">
              <wp14:pctWidth>0</wp14:pctWidth>
            </wp14:sizeRelH>
            <wp14:sizeRelV relativeFrom="page">
              <wp14:pctHeight>0</wp14:pctHeight>
            </wp14:sizeRelV>
          </wp:anchor>
        </w:drawing>
      </w:r>
      <w:r w:rsidRPr="006115AA">
        <w:rPr>
          <w:b/>
          <w:bCs/>
          <w:color w:val="0000FF"/>
          <w:sz w:val="26"/>
          <w:szCs w:val="26"/>
          <w:shd w:val="clear" w:color="auto" w:fill="FFFFFF"/>
        </w:rPr>
        <w:t>II. NITRIC ACID:</w:t>
      </w:r>
    </w:p>
    <w:p w14:paraId="680AA2BD" w14:textId="77777777" w:rsidR="00412146" w:rsidRPr="007A4A17" w:rsidRDefault="00412146" w:rsidP="003871CD">
      <w:pPr>
        <w:pStyle w:val="pn"/>
        <w:spacing w:line="264" w:lineRule="auto"/>
        <w:jc w:val="both"/>
        <w:rPr>
          <w:b/>
          <w:bCs/>
          <w:szCs w:val="24"/>
          <w:shd w:val="clear" w:color="auto" w:fill="FFFFFF"/>
        </w:rPr>
      </w:pPr>
      <w:r w:rsidRPr="007A4A17">
        <w:rPr>
          <w:b/>
          <w:bCs/>
          <w:szCs w:val="24"/>
          <w:shd w:val="clear" w:color="auto" w:fill="FFFFFF"/>
        </w:rPr>
        <w:t>1. Cấu tạo:</w:t>
      </w:r>
      <w:bookmarkStart w:id="1" w:name="_GoBack"/>
      <w:bookmarkEnd w:id="1"/>
    </w:p>
    <w:p w14:paraId="7B120AB1" w14:textId="77777777" w:rsidR="00412146" w:rsidRPr="00412146" w:rsidRDefault="00412146" w:rsidP="003871CD">
      <w:pPr>
        <w:spacing w:line="264" w:lineRule="auto"/>
        <w:rPr>
          <w:rFonts w:ascii="Times New Roman" w:hAnsi="Times New Roman"/>
          <w:sz w:val="24"/>
          <w:szCs w:val="24"/>
        </w:rPr>
      </w:pPr>
      <w:r w:rsidRPr="00412146">
        <w:rPr>
          <w:rFonts w:ascii="Times New Roman" w:hAnsi="Times New Roman"/>
          <w:sz w:val="24"/>
          <w:szCs w:val="24"/>
        </w:rPr>
        <w:t>- Nitric acid có công thức Lewis và công thức cấu tạo như hình bên.</w:t>
      </w:r>
    </w:p>
    <w:p w14:paraId="7E3126ED" w14:textId="77777777" w:rsidR="00412146" w:rsidRPr="00412146" w:rsidRDefault="00412146" w:rsidP="003871CD">
      <w:pPr>
        <w:spacing w:line="264" w:lineRule="auto"/>
        <w:rPr>
          <w:rFonts w:ascii="Times New Roman" w:hAnsi="Times New Roman"/>
          <w:sz w:val="24"/>
          <w:szCs w:val="24"/>
        </w:rPr>
      </w:pPr>
      <w:r w:rsidRPr="00412146">
        <w:rPr>
          <w:rFonts w:ascii="Times New Roman" w:hAnsi="Times New Roman"/>
          <w:sz w:val="24"/>
          <w:szCs w:val="24"/>
        </w:rPr>
        <w:t>- Đặc điểm cấu tạo của nitric acid (HNO</w:t>
      </w:r>
      <w:r w:rsidRPr="00412146">
        <w:rPr>
          <w:rFonts w:ascii="Times New Roman" w:hAnsi="Times New Roman"/>
          <w:sz w:val="24"/>
          <w:szCs w:val="24"/>
          <w:vertAlign w:val="subscript"/>
        </w:rPr>
        <w:t>3</w:t>
      </w:r>
      <w:r w:rsidRPr="00412146">
        <w:rPr>
          <w:rFonts w:ascii="Times New Roman" w:hAnsi="Times New Roman"/>
          <w:sz w:val="24"/>
          <w:szCs w:val="24"/>
        </w:rPr>
        <w:t>):</w:t>
      </w:r>
    </w:p>
    <w:p w14:paraId="3EAF5167" w14:textId="77777777" w:rsidR="00412146" w:rsidRPr="00412146" w:rsidRDefault="00412146" w:rsidP="003871CD">
      <w:pPr>
        <w:spacing w:line="264" w:lineRule="auto"/>
        <w:rPr>
          <w:rFonts w:ascii="Times New Roman" w:hAnsi="Times New Roman"/>
          <w:sz w:val="24"/>
          <w:szCs w:val="24"/>
        </w:rPr>
      </w:pPr>
      <w:r w:rsidRPr="00412146">
        <w:rPr>
          <w:rFonts w:ascii="Times New Roman" w:hAnsi="Times New Roman"/>
          <w:sz w:val="24"/>
          <w:szCs w:val="24"/>
        </w:rPr>
        <w:t>+ Nguyên tử N có số oxi hóa + 5 là số oxi hóa cao nhất.</w:t>
      </w:r>
    </w:p>
    <w:p w14:paraId="66D2A745" w14:textId="77777777" w:rsidR="00412146" w:rsidRPr="00412146" w:rsidRDefault="00412146" w:rsidP="003871CD">
      <w:pPr>
        <w:spacing w:line="264" w:lineRule="auto"/>
        <w:rPr>
          <w:rFonts w:ascii="Times New Roman" w:hAnsi="Times New Roman"/>
          <w:sz w:val="24"/>
          <w:szCs w:val="24"/>
        </w:rPr>
      </w:pPr>
      <w:r w:rsidRPr="00412146">
        <w:rPr>
          <w:rFonts w:ascii="Times New Roman" w:hAnsi="Times New Roman"/>
          <w:sz w:val="24"/>
          <w:szCs w:val="24"/>
        </w:rPr>
        <w:t>+ Liên kết O – H phân cực mạnh về phía nguyên tử oxygen.</w:t>
      </w:r>
    </w:p>
    <w:p w14:paraId="3A67ED84" w14:textId="77777777" w:rsidR="00412146" w:rsidRPr="00412146" w:rsidRDefault="00412146" w:rsidP="003871CD">
      <w:pPr>
        <w:spacing w:line="264" w:lineRule="auto"/>
        <w:rPr>
          <w:rFonts w:ascii="Times New Roman" w:hAnsi="Times New Roman"/>
          <w:sz w:val="24"/>
          <w:szCs w:val="24"/>
        </w:rPr>
      </w:pPr>
      <w:r w:rsidRPr="00412146">
        <w:rPr>
          <w:rFonts w:ascii="Times New Roman" w:hAnsi="Times New Roman"/>
          <w:sz w:val="24"/>
          <w:szCs w:val="24"/>
        </w:rPr>
        <w:t>+ Liên kết N → O là liên kết cho – nhận.</w:t>
      </w:r>
    </w:p>
    <w:p w14:paraId="400FA690" w14:textId="77777777" w:rsidR="00412146" w:rsidRPr="007A4A17" w:rsidRDefault="00412146" w:rsidP="003871CD">
      <w:pPr>
        <w:pStyle w:val="pn"/>
        <w:spacing w:line="264" w:lineRule="auto"/>
        <w:jc w:val="both"/>
        <w:rPr>
          <w:szCs w:val="24"/>
          <w:shd w:val="clear" w:color="auto" w:fill="FFFFFF"/>
        </w:rPr>
      </w:pPr>
    </w:p>
    <w:p w14:paraId="3375B256" w14:textId="77777777" w:rsidR="00412146" w:rsidRDefault="00412146" w:rsidP="003871CD">
      <w:pPr>
        <w:pStyle w:val="pn"/>
        <w:spacing w:line="264" w:lineRule="auto"/>
        <w:jc w:val="both"/>
        <w:rPr>
          <w:b/>
          <w:bCs/>
          <w:szCs w:val="24"/>
          <w:shd w:val="clear" w:color="auto" w:fill="FFFFFF"/>
        </w:rPr>
      </w:pPr>
    </w:p>
    <w:p w14:paraId="454766C8" w14:textId="77777777" w:rsidR="00412146" w:rsidRDefault="00412146" w:rsidP="003871CD">
      <w:pPr>
        <w:pStyle w:val="pn"/>
        <w:spacing w:line="264" w:lineRule="auto"/>
        <w:jc w:val="both"/>
        <w:rPr>
          <w:szCs w:val="24"/>
        </w:rPr>
      </w:pPr>
    </w:p>
    <w:p w14:paraId="5F3EE2D1" w14:textId="77777777" w:rsidR="00412146" w:rsidRDefault="00412146" w:rsidP="003871CD">
      <w:pPr>
        <w:pStyle w:val="pn"/>
        <w:spacing w:line="264" w:lineRule="auto"/>
        <w:jc w:val="both"/>
        <w:rPr>
          <w:rStyle w:val="Strong"/>
          <w:szCs w:val="24"/>
          <w:shd w:val="clear" w:color="auto" w:fill="FFFFFF"/>
        </w:rPr>
      </w:pPr>
      <w:r w:rsidRPr="007A4A17">
        <w:rPr>
          <w:rStyle w:val="Strong"/>
          <w:szCs w:val="24"/>
          <w:shd w:val="clear" w:color="auto" w:fill="FFFFFF"/>
        </w:rPr>
        <w:t>2. Tinh chất vật lí</w:t>
      </w:r>
      <w:r>
        <w:rPr>
          <w:rStyle w:val="Strong"/>
          <w:szCs w:val="24"/>
          <w:shd w:val="clear" w:color="auto" w:fill="FFFFFF"/>
        </w:rPr>
        <w:t>:</w:t>
      </w:r>
    </w:p>
    <w:p w14:paraId="0A9055CE" w14:textId="77777777" w:rsidR="00412146" w:rsidRPr="00412146" w:rsidRDefault="00412146" w:rsidP="003871CD">
      <w:pPr>
        <w:pStyle w:val="pn"/>
        <w:spacing w:line="264" w:lineRule="auto"/>
        <w:jc w:val="both"/>
        <w:rPr>
          <w:szCs w:val="24"/>
          <w:shd w:val="clear" w:color="auto" w:fill="FFFFFF"/>
        </w:rPr>
      </w:pPr>
      <w:r w:rsidRPr="00412146">
        <w:rPr>
          <w:rStyle w:val="Strong"/>
          <w:b w:val="0"/>
          <w:bCs w:val="0"/>
          <w:szCs w:val="24"/>
          <w:shd w:val="clear" w:color="auto" w:fill="FFFFFF"/>
        </w:rPr>
        <w:t xml:space="preserve">- </w:t>
      </w:r>
      <w:r w:rsidRPr="00412146">
        <w:rPr>
          <w:szCs w:val="24"/>
          <w:shd w:val="clear" w:color="auto" w:fill="FFFFFF"/>
        </w:rPr>
        <w:t>Nitric acid tinh khiết là chất lỏng, không màu, có khối lượng riêng D = 153 g/mL. Nitric acid nóng cháy ở - 42°C và sôi ở 83°C. Nitric acid bốc khói mạnh trong không khi ẩm và tan vô hạn trong nước.</w:t>
      </w:r>
    </w:p>
    <w:p w14:paraId="5E386633" w14:textId="77777777" w:rsidR="00412146" w:rsidRPr="00412146" w:rsidRDefault="00412146" w:rsidP="003871CD">
      <w:pPr>
        <w:pStyle w:val="pn"/>
        <w:spacing w:line="264" w:lineRule="auto"/>
        <w:jc w:val="both"/>
        <w:rPr>
          <w:szCs w:val="24"/>
          <w:shd w:val="clear" w:color="auto" w:fill="FFFFFF"/>
        </w:rPr>
      </w:pPr>
      <w:r w:rsidRPr="00412146">
        <w:rPr>
          <w:szCs w:val="24"/>
        </w:rPr>
        <w:t>- Nitric acid không bền khi có ánh sáng, phân huỷ một phần thành NO</w:t>
      </w:r>
      <w:r w:rsidRPr="00412146">
        <w:rPr>
          <w:szCs w:val="24"/>
          <w:vertAlign w:val="subscript"/>
        </w:rPr>
        <w:t>2</w:t>
      </w:r>
      <w:r w:rsidRPr="00412146">
        <w:rPr>
          <w:szCs w:val="24"/>
        </w:rPr>
        <w:t xml:space="preserve"> </w:t>
      </w:r>
      <w:r w:rsidRPr="00412146">
        <w:rPr>
          <w:szCs w:val="24"/>
          <w:lang w:val="pt-BR"/>
        </w:rPr>
        <w:t>do đó acid HNO</w:t>
      </w:r>
      <w:r w:rsidRPr="00412146">
        <w:rPr>
          <w:szCs w:val="24"/>
          <w:vertAlign w:val="subscript"/>
          <w:lang w:val="pt-BR"/>
        </w:rPr>
        <w:t>3</w:t>
      </w:r>
      <w:r w:rsidRPr="00412146">
        <w:rPr>
          <w:szCs w:val="24"/>
          <w:lang w:val="pt-BR"/>
        </w:rPr>
        <w:t xml:space="preserve"> cất giữ lâu ngày có màu vàng.</w:t>
      </w:r>
    </w:p>
    <w:p w14:paraId="34B58C5E" w14:textId="77777777" w:rsidR="00412146" w:rsidRDefault="00412146" w:rsidP="003871CD">
      <w:pPr>
        <w:pStyle w:val="pn"/>
        <w:spacing w:line="264" w:lineRule="auto"/>
        <w:jc w:val="both"/>
        <w:rPr>
          <w:rStyle w:val="Strong"/>
          <w:szCs w:val="24"/>
          <w:shd w:val="clear" w:color="auto" w:fill="FFFFFF"/>
        </w:rPr>
      </w:pPr>
      <w:r>
        <w:rPr>
          <w:rStyle w:val="Strong"/>
          <w:szCs w:val="24"/>
          <w:shd w:val="clear" w:color="auto" w:fill="FFFFFF"/>
        </w:rPr>
        <w:t>3</w:t>
      </w:r>
      <w:r w:rsidRPr="007A4A17">
        <w:rPr>
          <w:rStyle w:val="Strong"/>
          <w:szCs w:val="24"/>
          <w:shd w:val="clear" w:color="auto" w:fill="FFFFFF"/>
        </w:rPr>
        <w:t xml:space="preserve">. Tinh chất </w:t>
      </w:r>
      <w:r>
        <w:rPr>
          <w:rStyle w:val="Strong"/>
          <w:szCs w:val="24"/>
          <w:shd w:val="clear" w:color="auto" w:fill="FFFFFF"/>
        </w:rPr>
        <w:t>hóa học:</w:t>
      </w:r>
    </w:p>
    <w:p w14:paraId="33D6C3D2" w14:textId="77777777" w:rsidR="00412146" w:rsidRDefault="00412146" w:rsidP="003871CD">
      <w:pPr>
        <w:pStyle w:val="pn"/>
        <w:spacing w:line="264" w:lineRule="auto"/>
        <w:jc w:val="both"/>
        <w:rPr>
          <w:b/>
          <w:bCs/>
          <w:szCs w:val="24"/>
          <w:shd w:val="clear" w:color="auto" w:fill="FFFFFF"/>
        </w:rPr>
      </w:pPr>
      <w:r>
        <w:rPr>
          <w:rStyle w:val="Strong"/>
          <w:szCs w:val="24"/>
          <w:shd w:val="clear" w:color="auto" w:fill="FFFFFF"/>
        </w:rPr>
        <w:t>a) Tính acid:</w:t>
      </w:r>
    </w:p>
    <w:p w14:paraId="512328AE" w14:textId="77777777" w:rsidR="00412146" w:rsidRPr="00412146" w:rsidRDefault="00412146" w:rsidP="003871CD">
      <w:pPr>
        <w:pStyle w:val="pn"/>
        <w:spacing w:line="264" w:lineRule="auto"/>
        <w:jc w:val="both"/>
        <w:rPr>
          <w:szCs w:val="24"/>
          <w:shd w:val="clear" w:color="auto" w:fill="FFFFFF"/>
        </w:rPr>
      </w:pPr>
      <w:r w:rsidRPr="00412146">
        <w:rPr>
          <w:szCs w:val="24"/>
          <w:shd w:val="clear" w:color="auto" w:fill="FFFFFF"/>
        </w:rPr>
        <w:t xml:space="preserve">- Nitric acid có khả năng cho proton, thể hiện tính chất của một acid Bransted-Lowry. </w:t>
      </w:r>
    </w:p>
    <w:p w14:paraId="4CDC6970" w14:textId="77777777" w:rsidR="00412146" w:rsidRPr="00412146" w:rsidRDefault="00412146" w:rsidP="003871CD">
      <w:pPr>
        <w:spacing w:line="264" w:lineRule="auto"/>
        <w:jc w:val="both"/>
        <w:rPr>
          <w:rFonts w:ascii="Times New Roman" w:hAnsi="Times New Roman"/>
          <w:sz w:val="24"/>
          <w:szCs w:val="24"/>
        </w:rPr>
      </w:pPr>
      <w:r w:rsidRPr="00412146">
        <w:rPr>
          <w:rFonts w:ascii="Times New Roman" w:hAnsi="Times New Roman"/>
          <w:sz w:val="24"/>
          <w:szCs w:val="24"/>
        </w:rPr>
        <w:t>- Làm đỏ quỳ tím, tác dụng với basic oxide, base, muối của acid yếu hơn.</w:t>
      </w:r>
    </w:p>
    <w:p w14:paraId="3EC5B971" w14:textId="77777777" w:rsidR="00412146" w:rsidRPr="00412146" w:rsidRDefault="00412146" w:rsidP="003871CD">
      <w:pPr>
        <w:tabs>
          <w:tab w:val="left" w:pos="1440"/>
        </w:tabs>
        <w:spacing w:line="264" w:lineRule="auto"/>
        <w:jc w:val="both"/>
        <w:rPr>
          <w:rFonts w:ascii="Times New Roman" w:eastAsia="MS Mincho" w:hAnsi="Times New Roman"/>
          <w:color w:val="000000" w:themeColor="text1"/>
          <w:sz w:val="24"/>
          <w:szCs w:val="24"/>
        </w:rPr>
      </w:pPr>
      <w:r w:rsidRPr="00412146">
        <w:rPr>
          <w:rFonts w:ascii="Times New Roman" w:eastAsia="MS Mincho" w:hAnsi="Times New Roman"/>
          <w:color w:val="000000" w:themeColor="text1"/>
          <w:sz w:val="24"/>
          <w:szCs w:val="24"/>
        </w:rPr>
        <w:tab/>
        <w:t>CuO + 2HNO</w:t>
      </w:r>
      <w:r w:rsidRPr="00412146">
        <w:rPr>
          <w:rFonts w:ascii="Times New Roman" w:eastAsia="MS Mincho" w:hAnsi="Times New Roman"/>
          <w:color w:val="000000" w:themeColor="text1"/>
          <w:sz w:val="24"/>
          <w:szCs w:val="24"/>
          <w:vertAlign w:val="subscript"/>
        </w:rPr>
        <w:t>3</w:t>
      </w:r>
      <w:r w:rsidRPr="00412146">
        <w:rPr>
          <w:rFonts w:ascii="Times New Roman" w:eastAsia="MS Mincho" w:hAnsi="Times New Roman"/>
          <w:color w:val="000000" w:themeColor="text1"/>
          <w:sz w:val="24"/>
          <w:szCs w:val="24"/>
        </w:rPr>
        <w:t xml:space="preserve"> </w:t>
      </w:r>
      <w:r w:rsidRPr="00412146">
        <w:rPr>
          <w:rFonts w:eastAsia="MS Mincho"/>
          <w:color w:val="000000" w:themeColor="text1"/>
          <w:szCs w:val="24"/>
        </w:rPr>
        <w:sym w:font="Symbol" w:char="F0AE"/>
      </w:r>
      <w:r w:rsidRPr="00412146">
        <w:rPr>
          <w:rFonts w:ascii="Times New Roman" w:eastAsia="MS Mincho" w:hAnsi="Times New Roman"/>
          <w:color w:val="000000" w:themeColor="text1"/>
          <w:sz w:val="24"/>
          <w:szCs w:val="24"/>
        </w:rPr>
        <w:t xml:space="preserve"> Cu(NO</w:t>
      </w:r>
      <w:r w:rsidRPr="00412146">
        <w:rPr>
          <w:rFonts w:ascii="Times New Roman" w:eastAsia="MS Mincho" w:hAnsi="Times New Roman"/>
          <w:color w:val="000000" w:themeColor="text1"/>
          <w:sz w:val="24"/>
          <w:szCs w:val="24"/>
          <w:vertAlign w:val="subscript"/>
        </w:rPr>
        <w:t>3</w:t>
      </w:r>
      <w:r w:rsidRPr="00412146">
        <w:rPr>
          <w:rFonts w:ascii="Times New Roman" w:eastAsia="MS Mincho" w:hAnsi="Times New Roman"/>
          <w:color w:val="000000" w:themeColor="text1"/>
          <w:sz w:val="24"/>
          <w:szCs w:val="24"/>
        </w:rPr>
        <w:t>)</w:t>
      </w:r>
      <w:r w:rsidRPr="00412146">
        <w:rPr>
          <w:rFonts w:ascii="Times New Roman" w:eastAsia="MS Mincho" w:hAnsi="Times New Roman"/>
          <w:color w:val="000000" w:themeColor="text1"/>
          <w:sz w:val="24"/>
          <w:szCs w:val="24"/>
          <w:vertAlign w:val="subscript"/>
        </w:rPr>
        <w:t>2</w:t>
      </w:r>
      <w:r w:rsidRPr="00412146">
        <w:rPr>
          <w:rFonts w:ascii="Times New Roman" w:eastAsia="MS Mincho" w:hAnsi="Times New Roman"/>
          <w:color w:val="000000" w:themeColor="text1"/>
          <w:sz w:val="24"/>
          <w:szCs w:val="24"/>
        </w:rPr>
        <w:t xml:space="preserve"> + H</w:t>
      </w:r>
      <w:r w:rsidRPr="00412146">
        <w:rPr>
          <w:rFonts w:ascii="Times New Roman" w:eastAsia="MS Mincho" w:hAnsi="Times New Roman"/>
          <w:color w:val="000000" w:themeColor="text1"/>
          <w:sz w:val="24"/>
          <w:szCs w:val="24"/>
          <w:vertAlign w:val="subscript"/>
        </w:rPr>
        <w:t>2</w:t>
      </w:r>
      <w:r w:rsidRPr="00412146">
        <w:rPr>
          <w:rFonts w:ascii="Times New Roman" w:eastAsia="MS Mincho" w:hAnsi="Times New Roman"/>
          <w:color w:val="000000" w:themeColor="text1"/>
          <w:sz w:val="24"/>
          <w:szCs w:val="24"/>
        </w:rPr>
        <w:t>O</w:t>
      </w:r>
    </w:p>
    <w:p w14:paraId="4267F007" w14:textId="77777777" w:rsidR="00412146" w:rsidRPr="00412146" w:rsidRDefault="00412146" w:rsidP="003871CD">
      <w:pPr>
        <w:pStyle w:val="pn"/>
        <w:tabs>
          <w:tab w:val="left" w:pos="1440"/>
        </w:tabs>
        <w:spacing w:line="264" w:lineRule="auto"/>
        <w:jc w:val="both"/>
        <w:rPr>
          <w:rFonts w:eastAsia="MS Mincho"/>
          <w:color w:val="000000" w:themeColor="text1"/>
          <w:szCs w:val="24"/>
        </w:rPr>
      </w:pPr>
      <w:r w:rsidRPr="00412146">
        <w:rPr>
          <w:rFonts w:eastAsia="MS Mincho"/>
          <w:color w:val="000000" w:themeColor="text1"/>
          <w:szCs w:val="24"/>
        </w:rPr>
        <w:tab/>
      </w:r>
      <w:r w:rsidRPr="00412146">
        <w:rPr>
          <w:rFonts w:eastAsia="MS Mincho"/>
          <w:color w:val="000000" w:themeColor="text1"/>
          <w:szCs w:val="24"/>
        </w:rPr>
        <w:tab/>
        <w:t>NH</w:t>
      </w:r>
      <w:r w:rsidRPr="00412146">
        <w:rPr>
          <w:rFonts w:eastAsia="MS Mincho"/>
          <w:color w:val="000000" w:themeColor="text1"/>
          <w:szCs w:val="24"/>
          <w:vertAlign w:val="subscript"/>
        </w:rPr>
        <w:t>3</w:t>
      </w:r>
      <w:r w:rsidRPr="00412146">
        <w:rPr>
          <w:rFonts w:eastAsia="MS Mincho"/>
          <w:color w:val="000000" w:themeColor="text1"/>
          <w:szCs w:val="24"/>
        </w:rPr>
        <w:t xml:space="preserve"> + HNO</w:t>
      </w:r>
      <w:r w:rsidRPr="00412146">
        <w:rPr>
          <w:rFonts w:eastAsia="MS Mincho"/>
          <w:color w:val="000000" w:themeColor="text1"/>
          <w:szCs w:val="24"/>
          <w:vertAlign w:val="subscript"/>
        </w:rPr>
        <w:t>3</w:t>
      </w:r>
      <w:r w:rsidRPr="00412146">
        <w:rPr>
          <w:rFonts w:eastAsia="MS Mincho"/>
          <w:color w:val="000000" w:themeColor="text1"/>
          <w:szCs w:val="24"/>
        </w:rPr>
        <w:t xml:space="preserve"> </w:t>
      </w:r>
      <w:r w:rsidRPr="00412146">
        <w:rPr>
          <w:rFonts w:eastAsia="MS Mincho"/>
          <w:color w:val="000000" w:themeColor="text1"/>
          <w:szCs w:val="24"/>
        </w:rPr>
        <w:sym w:font="Symbol" w:char="F0AE"/>
      </w:r>
      <w:r w:rsidRPr="00412146">
        <w:rPr>
          <w:rFonts w:eastAsia="MS Mincho"/>
          <w:color w:val="000000" w:themeColor="text1"/>
          <w:szCs w:val="24"/>
        </w:rPr>
        <w:t xml:space="preserve"> NH</w:t>
      </w:r>
      <w:r w:rsidRPr="00412146">
        <w:rPr>
          <w:rFonts w:eastAsia="MS Mincho"/>
          <w:color w:val="000000" w:themeColor="text1"/>
          <w:szCs w:val="24"/>
          <w:vertAlign w:val="subscript"/>
        </w:rPr>
        <w:t>4</w:t>
      </w:r>
      <w:r w:rsidRPr="00412146">
        <w:rPr>
          <w:rFonts w:eastAsia="MS Mincho"/>
          <w:color w:val="000000" w:themeColor="text1"/>
          <w:szCs w:val="24"/>
        </w:rPr>
        <w:t>NO</w:t>
      </w:r>
      <w:r w:rsidRPr="00412146">
        <w:rPr>
          <w:rFonts w:eastAsia="MS Mincho"/>
          <w:color w:val="000000" w:themeColor="text1"/>
          <w:szCs w:val="24"/>
          <w:vertAlign w:val="subscript"/>
        </w:rPr>
        <w:t>3</w:t>
      </w:r>
    </w:p>
    <w:p w14:paraId="28701D6D" w14:textId="77777777" w:rsidR="00412146" w:rsidRPr="00412146" w:rsidRDefault="00412146" w:rsidP="003871CD">
      <w:pPr>
        <w:pStyle w:val="pn"/>
        <w:tabs>
          <w:tab w:val="left" w:pos="1440"/>
        </w:tabs>
        <w:spacing w:line="264" w:lineRule="auto"/>
        <w:jc w:val="both"/>
        <w:rPr>
          <w:rFonts w:eastAsia="MS Mincho"/>
          <w:color w:val="000000" w:themeColor="text1"/>
          <w:szCs w:val="24"/>
        </w:rPr>
      </w:pPr>
      <w:r w:rsidRPr="00412146">
        <w:rPr>
          <w:rFonts w:eastAsia="MS Mincho"/>
          <w:color w:val="000000" w:themeColor="text1"/>
          <w:szCs w:val="24"/>
        </w:rPr>
        <w:tab/>
      </w:r>
      <w:r w:rsidRPr="00412146">
        <w:rPr>
          <w:rFonts w:eastAsia="MS Mincho"/>
          <w:color w:val="000000" w:themeColor="text1"/>
          <w:szCs w:val="24"/>
        </w:rPr>
        <w:tab/>
        <w:t>CaCO</w:t>
      </w:r>
      <w:r w:rsidRPr="00412146">
        <w:rPr>
          <w:rFonts w:eastAsia="MS Mincho"/>
          <w:color w:val="000000" w:themeColor="text1"/>
          <w:szCs w:val="24"/>
          <w:vertAlign w:val="subscript"/>
        </w:rPr>
        <w:t>3</w:t>
      </w:r>
      <w:r w:rsidRPr="00412146">
        <w:rPr>
          <w:rFonts w:eastAsia="MS Mincho"/>
          <w:color w:val="000000" w:themeColor="text1"/>
          <w:szCs w:val="24"/>
        </w:rPr>
        <w:t xml:space="preserve"> + 2HNO</w:t>
      </w:r>
      <w:r w:rsidRPr="00412146">
        <w:rPr>
          <w:rFonts w:eastAsia="MS Mincho"/>
          <w:color w:val="000000" w:themeColor="text1"/>
          <w:szCs w:val="24"/>
          <w:vertAlign w:val="subscript"/>
        </w:rPr>
        <w:t>3</w:t>
      </w:r>
      <w:r w:rsidRPr="00412146">
        <w:rPr>
          <w:rFonts w:eastAsia="MS Mincho"/>
          <w:color w:val="000000" w:themeColor="text1"/>
          <w:szCs w:val="24"/>
        </w:rPr>
        <w:t xml:space="preserve"> </w:t>
      </w:r>
      <w:r w:rsidRPr="00412146">
        <w:rPr>
          <w:rFonts w:eastAsia="MS Mincho"/>
          <w:color w:val="000000" w:themeColor="text1"/>
          <w:szCs w:val="24"/>
        </w:rPr>
        <w:sym w:font="Symbol" w:char="F0AE"/>
      </w:r>
      <w:r w:rsidRPr="00412146">
        <w:rPr>
          <w:rFonts w:eastAsia="MS Mincho"/>
          <w:color w:val="000000" w:themeColor="text1"/>
          <w:szCs w:val="24"/>
        </w:rPr>
        <w:t xml:space="preserve"> Ca(NO</w:t>
      </w:r>
      <w:r w:rsidRPr="00412146">
        <w:rPr>
          <w:rFonts w:eastAsia="MS Mincho"/>
          <w:color w:val="000000" w:themeColor="text1"/>
          <w:szCs w:val="24"/>
          <w:vertAlign w:val="subscript"/>
        </w:rPr>
        <w:t>3</w:t>
      </w:r>
      <w:r w:rsidRPr="00412146">
        <w:rPr>
          <w:rFonts w:eastAsia="MS Mincho"/>
          <w:color w:val="000000" w:themeColor="text1"/>
          <w:szCs w:val="24"/>
        </w:rPr>
        <w:t>)</w:t>
      </w:r>
      <w:r w:rsidRPr="00412146">
        <w:rPr>
          <w:rFonts w:eastAsia="MS Mincho"/>
          <w:color w:val="000000" w:themeColor="text1"/>
          <w:szCs w:val="24"/>
          <w:vertAlign w:val="subscript"/>
        </w:rPr>
        <w:t>2</w:t>
      </w:r>
      <w:r w:rsidRPr="00412146">
        <w:rPr>
          <w:rFonts w:eastAsia="MS Mincho"/>
          <w:color w:val="000000" w:themeColor="text1"/>
          <w:szCs w:val="24"/>
        </w:rPr>
        <w:t xml:space="preserve"> + CO</w:t>
      </w:r>
      <w:r w:rsidRPr="00412146">
        <w:rPr>
          <w:rFonts w:eastAsia="MS Mincho"/>
          <w:color w:val="000000" w:themeColor="text1"/>
          <w:szCs w:val="24"/>
          <w:vertAlign w:val="subscript"/>
        </w:rPr>
        <w:t>2</w:t>
      </w:r>
      <w:r w:rsidRPr="00412146">
        <w:rPr>
          <w:rFonts w:eastAsia="MS Mincho" w:hint="eastAsia"/>
          <w:color w:val="000000" w:themeColor="text1"/>
          <w:szCs w:val="24"/>
        </w:rPr>
        <w:t>↑</w:t>
      </w:r>
      <w:r w:rsidRPr="00412146">
        <w:rPr>
          <w:rFonts w:eastAsia="MS Mincho"/>
          <w:color w:val="000000" w:themeColor="text1"/>
          <w:szCs w:val="24"/>
        </w:rPr>
        <w:t>+ H</w:t>
      </w:r>
      <w:r w:rsidRPr="00412146">
        <w:rPr>
          <w:rFonts w:eastAsia="MS Mincho"/>
          <w:color w:val="000000" w:themeColor="text1"/>
          <w:szCs w:val="24"/>
          <w:vertAlign w:val="subscript"/>
        </w:rPr>
        <w:t>2</w:t>
      </w:r>
      <w:r w:rsidRPr="00412146">
        <w:rPr>
          <w:rFonts w:eastAsia="MS Mincho"/>
          <w:color w:val="000000" w:themeColor="text1"/>
          <w:szCs w:val="24"/>
        </w:rPr>
        <w:t>O</w:t>
      </w:r>
    </w:p>
    <w:p w14:paraId="7025B31D" w14:textId="77777777" w:rsidR="00412146" w:rsidRPr="00412146" w:rsidRDefault="00412146" w:rsidP="003871CD">
      <w:pPr>
        <w:pStyle w:val="pn"/>
        <w:tabs>
          <w:tab w:val="left" w:pos="1440"/>
        </w:tabs>
        <w:spacing w:line="264" w:lineRule="auto"/>
        <w:jc w:val="both"/>
        <w:rPr>
          <w:rFonts w:eastAsia="MS Mincho"/>
          <w:color w:val="000000" w:themeColor="text1"/>
          <w:szCs w:val="24"/>
        </w:rPr>
      </w:pPr>
      <w:r w:rsidRPr="00412146">
        <w:rPr>
          <w:szCs w:val="24"/>
          <w:shd w:val="clear" w:color="auto" w:fill="FFFFFF"/>
        </w:rPr>
        <w:t>- Trong công nghiệp, nitric acid được sử dụng đề sản xuất phân bón giàu dinh dưỡng như ammonium nitrate (</w:t>
      </w:r>
      <w:r w:rsidRPr="00412146">
        <w:rPr>
          <w:rFonts w:eastAsia="MS Mincho"/>
          <w:color w:val="000000" w:themeColor="text1"/>
          <w:szCs w:val="24"/>
        </w:rPr>
        <w:t>NH</w:t>
      </w:r>
      <w:r w:rsidRPr="00412146">
        <w:rPr>
          <w:rFonts w:eastAsia="MS Mincho"/>
          <w:color w:val="000000" w:themeColor="text1"/>
          <w:szCs w:val="24"/>
          <w:vertAlign w:val="subscript"/>
        </w:rPr>
        <w:t>4</w:t>
      </w:r>
      <w:r w:rsidRPr="00412146">
        <w:rPr>
          <w:rFonts w:eastAsia="MS Mincho"/>
          <w:color w:val="000000" w:themeColor="text1"/>
          <w:szCs w:val="24"/>
        </w:rPr>
        <w:t>NO</w:t>
      </w:r>
      <w:r w:rsidRPr="00412146">
        <w:rPr>
          <w:rFonts w:eastAsia="MS Mincho"/>
          <w:color w:val="000000" w:themeColor="text1"/>
          <w:szCs w:val="24"/>
          <w:vertAlign w:val="subscript"/>
        </w:rPr>
        <w:t>3</w:t>
      </w:r>
      <w:r w:rsidRPr="00412146">
        <w:rPr>
          <w:rFonts w:eastAsia="MS Mincho"/>
          <w:color w:val="000000" w:themeColor="text1"/>
          <w:szCs w:val="24"/>
        </w:rPr>
        <w:t>)</w:t>
      </w:r>
      <w:r w:rsidRPr="00412146">
        <w:rPr>
          <w:szCs w:val="24"/>
          <w:shd w:val="clear" w:color="auto" w:fill="FFFFFF"/>
        </w:rPr>
        <w:t>, calcium nitrate (</w:t>
      </w:r>
      <w:r w:rsidRPr="00412146">
        <w:rPr>
          <w:rFonts w:eastAsia="MS Mincho"/>
          <w:color w:val="000000" w:themeColor="text1"/>
          <w:szCs w:val="24"/>
        </w:rPr>
        <w:t>Ca(NO</w:t>
      </w:r>
      <w:r w:rsidRPr="00412146">
        <w:rPr>
          <w:rFonts w:eastAsia="MS Mincho"/>
          <w:color w:val="000000" w:themeColor="text1"/>
          <w:szCs w:val="24"/>
          <w:vertAlign w:val="subscript"/>
        </w:rPr>
        <w:t>3</w:t>
      </w:r>
      <w:r w:rsidRPr="00412146">
        <w:rPr>
          <w:rFonts w:eastAsia="MS Mincho"/>
          <w:color w:val="000000" w:themeColor="text1"/>
          <w:szCs w:val="24"/>
        </w:rPr>
        <w:t>)</w:t>
      </w:r>
      <w:r w:rsidRPr="00412146">
        <w:rPr>
          <w:rFonts w:eastAsia="MS Mincho"/>
          <w:color w:val="000000" w:themeColor="text1"/>
          <w:szCs w:val="24"/>
          <w:vertAlign w:val="subscript"/>
        </w:rPr>
        <w:t>2</w:t>
      </w:r>
      <w:r w:rsidRPr="00412146">
        <w:rPr>
          <w:rFonts w:eastAsia="MS Mincho"/>
          <w:color w:val="000000" w:themeColor="text1"/>
          <w:szCs w:val="24"/>
        </w:rPr>
        <w:t>).</w:t>
      </w:r>
    </w:p>
    <w:p w14:paraId="71555B8A" w14:textId="77777777" w:rsidR="00412146" w:rsidRPr="007A4A17" w:rsidRDefault="00412146" w:rsidP="003871CD">
      <w:pPr>
        <w:pStyle w:val="pn"/>
        <w:spacing w:line="264" w:lineRule="auto"/>
        <w:jc w:val="both"/>
        <w:rPr>
          <w:b/>
          <w:bCs/>
          <w:szCs w:val="24"/>
          <w:shd w:val="clear" w:color="auto" w:fill="FFFFFF"/>
        </w:rPr>
      </w:pPr>
      <w:r w:rsidRPr="007A4A17">
        <w:rPr>
          <w:b/>
          <w:bCs/>
          <w:szCs w:val="24"/>
          <w:shd w:val="clear" w:color="auto" w:fill="FFFFFF"/>
        </w:rPr>
        <w:t>b) Tính oxi hoá:</w:t>
      </w:r>
    </w:p>
    <w:p w14:paraId="72A5AEA5" w14:textId="77777777" w:rsidR="00412146" w:rsidRPr="00412146" w:rsidRDefault="00412146" w:rsidP="003871CD">
      <w:pPr>
        <w:pStyle w:val="pn"/>
        <w:spacing w:line="264" w:lineRule="auto"/>
        <w:jc w:val="both"/>
        <w:rPr>
          <w:szCs w:val="24"/>
          <w:shd w:val="clear" w:color="auto" w:fill="FFFFFF"/>
        </w:rPr>
      </w:pPr>
      <w:r w:rsidRPr="00412146">
        <w:rPr>
          <w:szCs w:val="24"/>
          <w:shd w:val="clear" w:color="auto" w:fill="FFFFFF"/>
        </w:rPr>
        <w:t>- Phân tử nitric acid chứa nguyên tử nitrogen có số oxi hoá cao nhất (+5) nên nitric acid có khả năng nhận electron, thể hiện tính oxi hoá mạnh. </w:t>
      </w:r>
    </w:p>
    <w:p w14:paraId="5929F756" w14:textId="77777777" w:rsidR="00412146" w:rsidRPr="00412146" w:rsidRDefault="00412146" w:rsidP="003871CD">
      <w:pPr>
        <w:spacing w:line="264" w:lineRule="auto"/>
        <w:jc w:val="both"/>
        <w:rPr>
          <w:rFonts w:ascii="Times New Roman" w:hAnsi="Times New Roman"/>
          <w:sz w:val="24"/>
          <w:szCs w:val="24"/>
        </w:rPr>
      </w:pPr>
      <w:r w:rsidRPr="00412146">
        <w:rPr>
          <w:rFonts w:ascii="Times New Roman" w:hAnsi="Times New Roman"/>
          <w:sz w:val="24"/>
          <w:szCs w:val="24"/>
        </w:rPr>
        <w:t xml:space="preserve">- </w:t>
      </w:r>
      <w:r w:rsidRPr="00412146">
        <w:rPr>
          <w:rFonts w:ascii="Times New Roman" w:hAnsi="Times New Roman"/>
          <w:position w:val="-12"/>
          <w:sz w:val="24"/>
          <w:szCs w:val="24"/>
        </w:rPr>
        <w:object w:dxaOrig="660" w:dyaOrig="360" w14:anchorId="6BDC2898">
          <v:shape id="_x0000_i1029" type="#_x0000_t75" style="width:33.75pt;height:18pt" o:ole="">
            <v:imagedata r:id="rId26" o:title=""/>
          </v:shape>
          <o:OLEObject Type="Embed" ProgID="Equation.DSMT4" ShapeID="_x0000_i1029" DrawAspect="Content" ObjectID="_1819997812" r:id="rId27"/>
        </w:object>
      </w:r>
      <w:r w:rsidRPr="00412146">
        <w:rPr>
          <w:rFonts w:ascii="Times New Roman" w:hAnsi="Times New Roman"/>
          <w:sz w:val="24"/>
          <w:szCs w:val="24"/>
        </w:rPr>
        <w:t xml:space="preserve"> có số oxi hóa +5 có thể bị khử thành:  </w:t>
      </w:r>
      <w:r w:rsidRPr="00412146">
        <w:rPr>
          <w:rFonts w:ascii="Times New Roman" w:hAnsi="Times New Roman"/>
          <w:position w:val="-12"/>
          <w:sz w:val="24"/>
          <w:szCs w:val="24"/>
        </w:rPr>
        <w:object w:dxaOrig="3260" w:dyaOrig="499" w14:anchorId="780E36FE">
          <v:shape id="_x0000_i1030" type="#_x0000_t75" style="width:162.75pt;height:25.5pt" o:ole="">
            <v:imagedata r:id="rId28" o:title=""/>
          </v:shape>
          <o:OLEObject Type="Embed" ProgID="Equation.DSMT4" ShapeID="_x0000_i1030" DrawAspect="Content" ObjectID="_1819997813" r:id="rId29"/>
        </w:object>
      </w:r>
      <w:r w:rsidRPr="00412146">
        <w:rPr>
          <w:rFonts w:ascii="Times New Roman" w:hAnsi="Times New Roman"/>
          <w:sz w:val="24"/>
          <w:szCs w:val="24"/>
        </w:rPr>
        <w:t xml:space="preserve"> (tùy theo nồng độ).</w:t>
      </w:r>
    </w:p>
    <w:p w14:paraId="3A0280C6" w14:textId="77777777" w:rsidR="00412146" w:rsidRPr="007D60B7" w:rsidRDefault="00412146" w:rsidP="003871CD">
      <w:pPr>
        <w:tabs>
          <w:tab w:val="left" w:pos="142"/>
          <w:tab w:val="left" w:pos="2552"/>
          <w:tab w:val="left" w:pos="4962"/>
          <w:tab w:val="left" w:pos="7230"/>
        </w:tabs>
        <w:spacing w:line="264" w:lineRule="auto"/>
        <w:jc w:val="both"/>
        <w:rPr>
          <w:rFonts w:ascii="Times New Roman" w:hAnsi="Times New Roman"/>
          <w:sz w:val="24"/>
          <w:szCs w:val="24"/>
        </w:rPr>
      </w:pPr>
      <w:r>
        <w:rPr>
          <w:rFonts w:ascii="Times New Roman" w:eastAsia="MS Mincho" w:hAnsi="Times New Roman"/>
          <w:color w:val="000000" w:themeColor="text1"/>
          <w:sz w:val="24"/>
          <w:szCs w:val="24"/>
        </w:rPr>
        <w:t xml:space="preserve">♦ </w:t>
      </w:r>
      <w:r w:rsidRPr="00800525">
        <w:rPr>
          <w:rFonts w:ascii="Times New Roman" w:hAnsi="Times New Roman"/>
          <w:b/>
          <w:bCs/>
          <w:sz w:val="24"/>
          <w:szCs w:val="24"/>
        </w:rPr>
        <w:t>Tác dụng với kim loại</w:t>
      </w:r>
      <w:r>
        <w:rPr>
          <w:rFonts w:ascii="Times New Roman" w:hAnsi="Times New Roman"/>
          <w:sz w:val="24"/>
          <w:szCs w:val="24"/>
        </w:rPr>
        <w:t xml:space="preserve"> </w:t>
      </w:r>
      <w:r w:rsidRPr="00F72778">
        <w:rPr>
          <w:rFonts w:ascii="Times New Roman" w:hAnsi="Times New Roman"/>
          <w:b/>
          <w:bCs/>
          <w:sz w:val="24"/>
          <w:szCs w:val="24"/>
        </w:rPr>
        <w:t>(trừ Au, Pt)</w:t>
      </w:r>
    </w:p>
    <w:p w14:paraId="0D13004D" w14:textId="77777777" w:rsidR="00412146" w:rsidRPr="00E16047" w:rsidRDefault="00412146" w:rsidP="003871CD">
      <w:pPr>
        <w:spacing w:line="264" w:lineRule="auto"/>
        <w:jc w:val="both"/>
        <w:rPr>
          <w:rFonts w:ascii="Times New Roman" w:hAnsi="Times New Roman"/>
          <w:bCs/>
          <w:i/>
          <w:sz w:val="24"/>
          <w:szCs w:val="24"/>
        </w:rPr>
      </w:pPr>
      <w:r w:rsidRPr="00E16047">
        <w:rPr>
          <w:rFonts w:ascii="Times New Roman" w:hAnsi="Times New Roman"/>
          <w:sz w:val="24"/>
          <w:szCs w:val="24"/>
          <w:shd w:val="clear" w:color="auto" w:fill="FFFFFF"/>
        </w:rPr>
        <w:t xml:space="preserve">Ví dụ: </w:t>
      </w:r>
      <w:r w:rsidRPr="00E16047">
        <w:rPr>
          <w:rFonts w:ascii="Times New Roman" w:hAnsi="Times New Roman"/>
          <w:position w:val="-12"/>
          <w:sz w:val="24"/>
          <w:szCs w:val="24"/>
        </w:rPr>
        <w:object w:dxaOrig="5280" w:dyaOrig="560" w14:anchorId="54609E24">
          <v:shape id="_x0000_i1031" type="#_x0000_t75" style="width:264pt;height:28.5pt" o:ole="" fillcolor="window">
            <v:imagedata r:id="rId30" o:title=""/>
          </v:shape>
          <o:OLEObject Type="Embed" ProgID="Equation.DSMT4" ShapeID="_x0000_i1031" DrawAspect="Content" ObjectID="_1819997814" r:id="rId31"/>
        </w:object>
      </w:r>
    </w:p>
    <w:p w14:paraId="2CFF51AE" w14:textId="77777777" w:rsidR="00412146" w:rsidRPr="00E16047" w:rsidRDefault="00412146" w:rsidP="003871CD">
      <w:pPr>
        <w:tabs>
          <w:tab w:val="left" w:pos="630"/>
        </w:tabs>
        <w:spacing w:line="264" w:lineRule="auto"/>
        <w:jc w:val="both"/>
        <w:rPr>
          <w:rFonts w:ascii="Times New Roman" w:hAnsi="Times New Roman"/>
          <w:bCs/>
          <w:i/>
          <w:sz w:val="24"/>
          <w:szCs w:val="24"/>
        </w:rPr>
      </w:pPr>
      <w:r w:rsidRPr="00E16047">
        <w:rPr>
          <w:rFonts w:ascii="Times New Roman" w:hAnsi="Times New Roman"/>
          <w:sz w:val="24"/>
          <w:szCs w:val="24"/>
        </w:rPr>
        <w:tab/>
      </w:r>
      <w:r w:rsidRPr="00E16047">
        <w:rPr>
          <w:rFonts w:ascii="Times New Roman" w:hAnsi="Times New Roman"/>
          <w:position w:val="-12"/>
          <w:sz w:val="24"/>
          <w:szCs w:val="24"/>
        </w:rPr>
        <w:object w:dxaOrig="6000" w:dyaOrig="560" w14:anchorId="199FAC43">
          <v:shape id="_x0000_i1032" type="#_x0000_t75" style="width:302.25pt;height:28.5pt" o:ole="" fillcolor="window">
            <v:imagedata r:id="rId32" o:title=""/>
          </v:shape>
          <o:OLEObject Type="Embed" ProgID="Equation.DSMT4" ShapeID="_x0000_i1032" DrawAspect="Content" ObjectID="_1819997815" r:id="rId33"/>
        </w:object>
      </w:r>
    </w:p>
    <w:p w14:paraId="59ED5388" w14:textId="77777777" w:rsidR="00412146" w:rsidRPr="00412146" w:rsidRDefault="00412146" w:rsidP="003871CD">
      <w:pPr>
        <w:spacing w:line="264" w:lineRule="auto"/>
        <w:jc w:val="both"/>
        <w:rPr>
          <w:rFonts w:ascii="Times New Roman" w:hAnsi="Times New Roman"/>
          <w:sz w:val="24"/>
          <w:szCs w:val="24"/>
        </w:rPr>
      </w:pPr>
      <w:r w:rsidRPr="00800525">
        <w:rPr>
          <w:rFonts w:ascii="Times New Roman" w:hAnsi="Times New Roman"/>
          <w:b/>
          <w:bCs/>
          <w:sz w:val="24"/>
          <w:szCs w:val="24"/>
        </w:rPr>
        <w:t xml:space="preserve">Chú ý: </w:t>
      </w:r>
      <w:r w:rsidRPr="00412146">
        <w:rPr>
          <w:rFonts w:ascii="Times New Roman" w:hAnsi="Times New Roman"/>
          <w:sz w:val="24"/>
          <w:szCs w:val="24"/>
        </w:rPr>
        <w:t>Al, Fe, Cr bị thụ động hóa trong dung dịch HNO</w:t>
      </w:r>
      <w:r w:rsidRPr="00412146">
        <w:rPr>
          <w:rFonts w:ascii="Times New Roman" w:hAnsi="Times New Roman"/>
          <w:sz w:val="24"/>
          <w:szCs w:val="24"/>
          <w:vertAlign w:val="subscript"/>
        </w:rPr>
        <w:t>3</w:t>
      </w:r>
      <w:r w:rsidRPr="00412146">
        <w:rPr>
          <w:rFonts w:ascii="Times New Roman" w:hAnsi="Times New Roman"/>
          <w:sz w:val="24"/>
          <w:szCs w:val="24"/>
        </w:rPr>
        <w:t xml:space="preserve"> đặc nguội do tạo ra màng oxide bền bảo vệ kim loại khỏi tác dụng của acid.</w:t>
      </w:r>
    </w:p>
    <w:p w14:paraId="00AA61A6" w14:textId="77777777" w:rsidR="00412146" w:rsidRDefault="00412146" w:rsidP="003871CD">
      <w:pPr>
        <w:tabs>
          <w:tab w:val="left" w:pos="142"/>
          <w:tab w:val="left" w:pos="2552"/>
          <w:tab w:val="left" w:pos="4962"/>
          <w:tab w:val="left" w:pos="7230"/>
        </w:tabs>
        <w:spacing w:line="264" w:lineRule="auto"/>
        <w:jc w:val="both"/>
        <w:rPr>
          <w:rFonts w:ascii="Times New Roman" w:hAnsi="Times New Roman"/>
          <w:b/>
          <w:bCs/>
          <w:sz w:val="24"/>
          <w:szCs w:val="24"/>
        </w:rPr>
      </w:pPr>
      <w:r>
        <w:rPr>
          <w:rFonts w:ascii="Times New Roman" w:eastAsia="MS Mincho" w:hAnsi="Times New Roman"/>
          <w:color w:val="000000" w:themeColor="text1"/>
          <w:sz w:val="24"/>
          <w:szCs w:val="24"/>
        </w:rPr>
        <w:t xml:space="preserve">♦ </w:t>
      </w:r>
      <w:r w:rsidRPr="00800525">
        <w:rPr>
          <w:rFonts w:ascii="Times New Roman" w:hAnsi="Times New Roman"/>
          <w:b/>
          <w:bCs/>
          <w:sz w:val="24"/>
          <w:szCs w:val="24"/>
        </w:rPr>
        <w:t xml:space="preserve">Tác dụng với </w:t>
      </w:r>
      <w:r>
        <w:rPr>
          <w:rFonts w:ascii="Times New Roman" w:hAnsi="Times New Roman"/>
          <w:b/>
          <w:bCs/>
          <w:sz w:val="24"/>
          <w:szCs w:val="24"/>
        </w:rPr>
        <w:t>phi kim (C, S, P…)</w:t>
      </w:r>
    </w:p>
    <w:p w14:paraId="2370DD98" w14:textId="77777777" w:rsidR="00412146" w:rsidRDefault="00412146" w:rsidP="003871CD">
      <w:pPr>
        <w:pStyle w:val="pn"/>
        <w:spacing w:line="264" w:lineRule="auto"/>
        <w:jc w:val="both"/>
        <w:rPr>
          <w:szCs w:val="24"/>
          <w:shd w:val="clear" w:color="auto" w:fill="FFFFFF"/>
        </w:rPr>
      </w:pPr>
      <w:r>
        <w:rPr>
          <w:szCs w:val="24"/>
          <w:shd w:val="clear" w:color="auto" w:fill="FFFFFF"/>
        </w:rPr>
        <w:t xml:space="preserve">Ví dụ: </w:t>
      </w:r>
      <w:r w:rsidRPr="00081630">
        <w:rPr>
          <w:bCs/>
          <w:i/>
          <w:position w:val="-12"/>
        </w:rPr>
        <w:object w:dxaOrig="4180" w:dyaOrig="499" w14:anchorId="1DA0505F">
          <v:shape id="_x0000_i1033" type="#_x0000_t75" style="width:208.5pt;height:25.5pt" o:ole="">
            <v:imagedata r:id="rId34" o:title=""/>
          </v:shape>
          <o:OLEObject Type="Embed" ProgID="Equation.DSMT4" ShapeID="_x0000_i1033" DrawAspect="Content" ObjectID="_1819997816" r:id="rId35"/>
        </w:object>
      </w:r>
    </w:p>
    <w:p w14:paraId="3BF1E437" w14:textId="77777777" w:rsidR="00412146" w:rsidRDefault="00412146" w:rsidP="003871CD">
      <w:pPr>
        <w:pStyle w:val="pn"/>
        <w:spacing w:line="264" w:lineRule="auto"/>
        <w:jc w:val="both"/>
        <w:rPr>
          <w:b/>
          <w:bCs/>
          <w:szCs w:val="24"/>
        </w:rPr>
      </w:pPr>
      <w:r>
        <w:rPr>
          <w:rFonts w:eastAsia="MS Mincho"/>
          <w:color w:val="000000" w:themeColor="text1"/>
          <w:szCs w:val="24"/>
        </w:rPr>
        <w:t xml:space="preserve">♦ </w:t>
      </w:r>
      <w:r w:rsidRPr="00800525">
        <w:rPr>
          <w:b/>
          <w:bCs/>
          <w:szCs w:val="24"/>
        </w:rPr>
        <w:t>Tác dụng với</w:t>
      </w:r>
      <w:r>
        <w:rPr>
          <w:b/>
          <w:bCs/>
          <w:szCs w:val="24"/>
        </w:rPr>
        <w:t xml:space="preserve"> hợp chất</w:t>
      </w:r>
    </w:p>
    <w:p w14:paraId="49CCE8B6" w14:textId="77777777" w:rsidR="00412146" w:rsidRDefault="00412146" w:rsidP="003871CD">
      <w:pPr>
        <w:pStyle w:val="pn"/>
        <w:spacing w:line="264" w:lineRule="auto"/>
        <w:jc w:val="both"/>
        <w:rPr>
          <w:bCs/>
          <w:iCs/>
        </w:rPr>
      </w:pPr>
      <w:r w:rsidRPr="00F72778">
        <w:rPr>
          <w:bCs/>
          <w:iCs/>
        </w:rPr>
        <w:t xml:space="preserve">Ví dụ: </w:t>
      </w:r>
      <w:r w:rsidRPr="00F72778">
        <w:rPr>
          <w:bCs/>
          <w:iCs/>
          <w:position w:val="-14"/>
        </w:rPr>
        <w:object w:dxaOrig="4620" w:dyaOrig="520" w14:anchorId="2A3811AC">
          <v:shape id="_x0000_i1034" type="#_x0000_t75" style="width:231.75pt;height:25.5pt" o:ole="">
            <v:imagedata r:id="rId36" o:title=""/>
          </v:shape>
          <o:OLEObject Type="Embed" ProgID="Equation.DSMT4" ShapeID="_x0000_i1034" DrawAspect="Content" ObjectID="_1819997817" r:id="rId37"/>
        </w:object>
      </w:r>
    </w:p>
    <w:p w14:paraId="55085E4A" w14:textId="77777777" w:rsidR="00412146" w:rsidRDefault="00412146" w:rsidP="003871CD">
      <w:pPr>
        <w:pStyle w:val="pn"/>
        <w:tabs>
          <w:tab w:val="left" w:pos="720"/>
        </w:tabs>
        <w:spacing w:line="264" w:lineRule="auto"/>
        <w:jc w:val="both"/>
        <w:rPr>
          <w:bCs/>
          <w:iCs/>
        </w:rPr>
      </w:pPr>
      <w:r>
        <w:rPr>
          <w:bCs/>
          <w:iCs/>
        </w:rPr>
        <w:tab/>
      </w:r>
      <w:r>
        <w:rPr>
          <w:bCs/>
          <w:iCs/>
        </w:rPr>
        <w:tab/>
      </w:r>
      <w:r w:rsidRPr="00D33158">
        <w:rPr>
          <w:rFonts w:ascii=".VnTime" w:hAnsi=".VnTime"/>
          <w:position w:val="-12"/>
        </w:rPr>
        <w:object w:dxaOrig="4819" w:dyaOrig="560" w14:anchorId="440AC010">
          <v:shape id="_x0000_i1035" type="#_x0000_t75" style="width:241.5pt;height:27.75pt" o:ole="" fillcolor="window">
            <v:imagedata r:id="rId38" o:title=""/>
          </v:shape>
          <o:OLEObject Type="Embed" ProgID="Equation.DSMT4" ShapeID="_x0000_i1035" DrawAspect="Content" ObjectID="_1819997818" r:id="rId39"/>
        </w:object>
      </w:r>
    </w:p>
    <w:p w14:paraId="3D16245C" w14:textId="77777777" w:rsidR="00412146" w:rsidRPr="00412146" w:rsidRDefault="00412146" w:rsidP="003871CD">
      <w:pPr>
        <w:spacing w:line="264" w:lineRule="auto"/>
        <w:jc w:val="both"/>
        <w:rPr>
          <w:rFonts w:ascii="Times New Roman" w:hAnsi="Times New Roman"/>
          <w:sz w:val="24"/>
          <w:szCs w:val="24"/>
          <w:lang w:val="pt-BR"/>
        </w:rPr>
      </w:pPr>
      <w:r w:rsidRPr="00412146">
        <w:rPr>
          <w:rFonts w:ascii="Times New Roman" w:hAnsi="Times New Roman"/>
          <w:sz w:val="24"/>
          <w:szCs w:val="24"/>
          <w:lang w:val="pt-BR"/>
        </w:rPr>
        <w:t>- Nhiều hợp chất hữu cơ như giấy, vải, dầu thông… bốc cháy khi tiếp xúc với HNO</w:t>
      </w:r>
      <w:r w:rsidRPr="00412146">
        <w:rPr>
          <w:rFonts w:ascii="Times New Roman" w:hAnsi="Times New Roman"/>
          <w:sz w:val="24"/>
          <w:szCs w:val="24"/>
          <w:vertAlign w:val="subscript"/>
          <w:lang w:val="pt-BR"/>
        </w:rPr>
        <w:t>3</w:t>
      </w:r>
      <w:r w:rsidRPr="00412146">
        <w:rPr>
          <w:rFonts w:ascii="Times New Roman" w:hAnsi="Times New Roman"/>
          <w:sz w:val="24"/>
          <w:szCs w:val="24"/>
          <w:lang w:val="pt-BR"/>
        </w:rPr>
        <w:t xml:space="preserve"> đặc.</w:t>
      </w:r>
    </w:p>
    <w:p w14:paraId="157DB158" w14:textId="77777777" w:rsidR="00412146" w:rsidRPr="00412146" w:rsidRDefault="00412146" w:rsidP="003871CD">
      <w:pPr>
        <w:pStyle w:val="pn"/>
        <w:spacing w:line="264" w:lineRule="auto"/>
        <w:jc w:val="both"/>
        <w:rPr>
          <w:szCs w:val="24"/>
          <w:shd w:val="clear" w:color="auto" w:fill="FFFFFF"/>
        </w:rPr>
      </w:pPr>
      <w:r w:rsidRPr="00412146">
        <w:rPr>
          <w:szCs w:val="24"/>
          <w:shd w:val="clear" w:color="auto" w:fill="FFFFFF"/>
        </w:rPr>
        <w:t>- Do có tính oxi hoá mạnh, nitric acid thường được sử dụng để phá mẫu quặng trong việc nghiên cứu, xác định hàm lượng các kim loại trong quặng.</w:t>
      </w:r>
    </w:p>
    <w:p w14:paraId="1209413B" w14:textId="77777777" w:rsidR="00412146" w:rsidRPr="00412146" w:rsidRDefault="00412146" w:rsidP="003871CD">
      <w:pPr>
        <w:spacing w:line="264" w:lineRule="auto"/>
        <w:jc w:val="both"/>
        <w:rPr>
          <w:rFonts w:ascii="Times New Roman" w:hAnsi="Times New Roman"/>
          <w:sz w:val="24"/>
          <w:szCs w:val="24"/>
        </w:rPr>
      </w:pPr>
      <w:r w:rsidRPr="00412146">
        <w:rPr>
          <w:rFonts w:ascii="Times New Roman" w:hAnsi="Times New Roman"/>
          <w:sz w:val="24"/>
          <w:szCs w:val="24"/>
        </w:rPr>
        <w:t>- Hỗn hợp HNO</w:t>
      </w:r>
      <w:r w:rsidRPr="00412146">
        <w:rPr>
          <w:rFonts w:ascii="Times New Roman" w:hAnsi="Times New Roman"/>
          <w:sz w:val="24"/>
          <w:szCs w:val="24"/>
          <w:vertAlign w:val="subscript"/>
        </w:rPr>
        <w:t>3</w:t>
      </w:r>
      <w:r w:rsidRPr="00412146">
        <w:rPr>
          <w:rFonts w:ascii="Times New Roman" w:hAnsi="Times New Roman"/>
          <w:sz w:val="24"/>
          <w:szCs w:val="24"/>
        </w:rPr>
        <w:t xml:space="preserve"> đặc, HCl đặc có tỉ lệ thể tích 1 : 3 (cũng tương đương tỉ lệ mol 1 : 3) được gọi là dung dịch nước cường toan có khả năng hòa tan platium và gold.</w:t>
      </w:r>
    </w:p>
    <w:p w14:paraId="08183A1F" w14:textId="77777777" w:rsidR="00412146" w:rsidRPr="0087324E" w:rsidRDefault="00412146" w:rsidP="003871CD">
      <w:pPr>
        <w:spacing w:line="264" w:lineRule="auto"/>
        <w:rPr>
          <w:rFonts w:ascii="Times New Roman" w:hAnsi="Times New Roman"/>
          <w:sz w:val="24"/>
          <w:szCs w:val="24"/>
        </w:rPr>
      </w:pPr>
      <w:r w:rsidRPr="0087324E">
        <w:rPr>
          <w:rFonts w:ascii="Times New Roman" w:hAnsi="Times New Roman"/>
          <w:sz w:val="24"/>
          <w:szCs w:val="24"/>
        </w:rPr>
        <w:t xml:space="preserve">               Au + HNO</w:t>
      </w:r>
      <w:r w:rsidRPr="0087324E">
        <w:rPr>
          <w:rFonts w:ascii="Times New Roman" w:hAnsi="Times New Roman"/>
          <w:sz w:val="24"/>
          <w:szCs w:val="24"/>
          <w:vertAlign w:val="subscript"/>
        </w:rPr>
        <w:t>3</w:t>
      </w:r>
      <w:r w:rsidRPr="0087324E">
        <w:rPr>
          <w:rFonts w:ascii="Times New Roman" w:hAnsi="Times New Roman"/>
          <w:sz w:val="24"/>
          <w:szCs w:val="24"/>
        </w:rPr>
        <w:t xml:space="preserve"> + 3HCl </w:t>
      </w:r>
      <w:r w:rsidRPr="0087324E">
        <w:rPr>
          <w:rFonts w:ascii="Times New Roman" w:hAnsi="Times New Roman"/>
          <w:position w:val="-6"/>
          <w:sz w:val="24"/>
          <w:szCs w:val="24"/>
        </w:rPr>
        <w:object w:dxaOrig="672" w:dyaOrig="368" w14:anchorId="6B76F1B6">
          <v:shape id="_x0000_i1036" type="#_x0000_t75" style="width:33.75pt;height:19.5pt" o:ole="">
            <v:imagedata r:id="rId40" o:title=""/>
          </v:shape>
          <o:OLEObject Type="Embed" ProgID="Equation.DSMT4" ShapeID="_x0000_i1036" DrawAspect="Content" ObjectID="_1819997819" r:id="rId41"/>
        </w:object>
      </w:r>
      <w:r w:rsidRPr="0087324E">
        <w:rPr>
          <w:rFonts w:ascii="Times New Roman" w:hAnsi="Times New Roman"/>
          <w:sz w:val="24"/>
          <w:szCs w:val="24"/>
        </w:rPr>
        <w:t xml:space="preserve"> AuCl</w:t>
      </w:r>
      <w:r w:rsidRPr="0087324E">
        <w:rPr>
          <w:rFonts w:ascii="Times New Roman" w:hAnsi="Times New Roman"/>
          <w:sz w:val="24"/>
          <w:szCs w:val="24"/>
          <w:vertAlign w:val="subscript"/>
        </w:rPr>
        <w:t>3</w:t>
      </w:r>
      <w:r w:rsidRPr="0087324E">
        <w:rPr>
          <w:rFonts w:ascii="Times New Roman" w:hAnsi="Times New Roman"/>
          <w:sz w:val="24"/>
          <w:szCs w:val="24"/>
        </w:rPr>
        <w:t xml:space="preserve">  + NO + 2H</w:t>
      </w:r>
      <w:r w:rsidRPr="0087324E">
        <w:rPr>
          <w:rFonts w:ascii="Times New Roman" w:hAnsi="Times New Roman"/>
          <w:sz w:val="24"/>
          <w:szCs w:val="24"/>
          <w:vertAlign w:val="subscript"/>
        </w:rPr>
        <w:t>2</w:t>
      </w:r>
      <w:r w:rsidRPr="0087324E">
        <w:rPr>
          <w:rFonts w:ascii="Times New Roman" w:hAnsi="Times New Roman"/>
          <w:sz w:val="24"/>
          <w:szCs w:val="24"/>
        </w:rPr>
        <w:t>O</w:t>
      </w:r>
    </w:p>
    <w:p w14:paraId="247A67E4" w14:textId="77777777" w:rsidR="00412146" w:rsidRDefault="00412146" w:rsidP="003871CD">
      <w:pPr>
        <w:pStyle w:val="pn"/>
        <w:spacing w:line="264" w:lineRule="auto"/>
        <w:jc w:val="both"/>
        <w:rPr>
          <w:szCs w:val="24"/>
        </w:rPr>
      </w:pPr>
      <w:r w:rsidRPr="0087324E">
        <w:rPr>
          <w:position w:val="-6"/>
          <w:szCs w:val="24"/>
        </w:rPr>
        <w:object w:dxaOrig="304" w:dyaOrig="240" w14:anchorId="4D23D365">
          <v:shape id="_x0000_i1037" type="#_x0000_t75" style="width:15.75pt;height:12pt" o:ole="">
            <v:imagedata r:id="rId42" o:title=""/>
          </v:shape>
          <o:OLEObject Type="Embed" ProgID="Equation.DSMT4" ShapeID="_x0000_i1037" DrawAspect="Content" ObjectID="_1819997820" r:id="rId43"/>
        </w:object>
      </w:r>
      <w:r>
        <w:rPr>
          <w:szCs w:val="24"/>
        </w:rPr>
        <w:t xml:space="preserve"> Phản ứng hòa tan vàng, platium được sử dụng phổ biến ở nhiều phòng thí nghiệm, nghiên cứu.</w:t>
      </w:r>
    </w:p>
    <w:p w14:paraId="06F06B40" w14:textId="71C70DFC" w:rsidR="00412146" w:rsidRDefault="00412146" w:rsidP="003871CD">
      <w:pPr>
        <w:pStyle w:val="pn"/>
        <w:spacing w:line="264" w:lineRule="auto"/>
        <w:jc w:val="both"/>
        <w:rPr>
          <w:b/>
          <w:bCs/>
          <w:szCs w:val="24"/>
          <w:shd w:val="clear" w:color="auto" w:fill="FFFFFF"/>
        </w:rPr>
      </w:pPr>
    </w:p>
    <w:tbl>
      <w:tblPr>
        <w:tblStyle w:val="TableGrid"/>
        <w:tblW w:w="0" w:type="auto"/>
        <w:tblLook w:val="04A0" w:firstRow="1" w:lastRow="0" w:firstColumn="1" w:lastColumn="0" w:noHBand="0" w:noVBand="1"/>
      </w:tblPr>
      <w:tblGrid>
        <w:gridCol w:w="10422"/>
      </w:tblGrid>
      <w:tr w:rsidR="00B359C7" w14:paraId="21B549C8" w14:textId="77777777" w:rsidTr="00B359C7">
        <w:tc>
          <w:tcPr>
            <w:tcW w:w="10422" w:type="dxa"/>
          </w:tcPr>
          <w:p w14:paraId="56B692A1" w14:textId="05CA76DF" w:rsidR="00B359C7" w:rsidRPr="00B359C7" w:rsidRDefault="003A3D5B" w:rsidP="003871CD">
            <w:pPr>
              <w:pStyle w:val="pn"/>
              <w:spacing w:line="264" w:lineRule="auto"/>
              <w:jc w:val="both"/>
            </w:pPr>
            <w:r w:rsidRPr="00CE19B9">
              <w:rPr>
                <w:b/>
                <w:bCs/>
                <w:noProof/>
                <w:color w:val="231F20"/>
                <w:szCs w:val="24"/>
              </w:rPr>
              <w:drawing>
                <wp:inline distT="0" distB="0" distL="0" distR="0" wp14:anchorId="7D08D8EB" wp14:editId="5776B3C5">
                  <wp:extent cx="377340" cy="297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b/>
                <w:bCs/>
                <w:szCs w:val="24"/>
                <w:shd w:val="clear" w:color="auto" w:fill="FFFFFF"/>
              </w:rPr>
              <w:t xml:space="preserve"> </w:t>
            </w:r>
            <w:r w:rsidR="00B359C7" w:rsidRPr="00883D36">
              <w:rPr>
                <w:b/>
                <w:bCs/>
                <w:szCs w:val="24"/>
                <w:shd w:val="clear" w:color="auto" w:fill="FFFFFF"/>
              </w:rPr>
              <w:t xml:space="preserve">Ví dụ </w:t>
            </w:r>
            <w:r w:rsidR="005C7670">
              <w:rPr>
                <w:b/>
                <w:bCs/>
                <w:szCs w:val="24"/>
                <w:shd w:val="clear" w:color="auto" w:fill="FFFFFF"/>
              </w:rPr>
              <w:t>1</w:t>
            </w:r>
            <w:r w:rsidR="00B359C7" w:rsidRPr="00883D36">
              <w:rPr>
                <w:b/>
                <w:bCs/>
                <w:szCs w:val="24"/>
                <w:shd w:val="clear" w:color="auto" w:fill="FFFFFF"/>
              </w:rPr>
              <w:t>.</w:t>
            </w:r>
            <w:r w:rsidR="00B359C7" w:rsidRPr="00883D36">
              <w:rPr>
                <w:szCs w:val="24"/>
                <w:shd w:val="clear" w:color="auto" w:fill="FFFFFF"/>
              </w:rPr>
              <w:t xml:space="preserve"> </w:t>
            </w:r>
            <w:r w:rsidR="00B359C7" w:rsidRPr="00B359C7">
              <w:t>Quan sát hình dưới đây, cho biết các liên kết hoá học giữa các nguyên tử trong phân tử HNO</w:t>
            </w:r>
            <w:r w:rsidR="00B359C7" w:rsidRPr="00B359C7">
              <w:rPr>
                <w:vertAlign w:val="subscript"/>
              </w:rPr>
              <w:t>3</w:t>
            </w:r>
            <w:r w:rsidR="00B359C7" w:rsidRPr="00B359C7">
              <w:t> thuộc loại liên kết gì. Xác định số oxi hoá của nitrogen trong HNO</w:t>
            </w:r>
            <w:r w:rsidR="00B359C7" w:rsidRPr="00B359C7">
              <w:rPr>
                <w:vertAlign w:val="subscript"/>
              </w:rPr>
              <w:t>3</w:t>
            </w:r>
            <w:r w:rsidR="00B359C7" w:rsidRPr="00B359C7">
              <w:t>. Dự đoán vai trò của HNO</w:t>
            </w:r>
            <w:r w:rsidR="00B359C7" w:rsidRPr="00B359C7">
              <w:rPr>
                <w:vertAlign w:val="subscript"/>
              </w:rPr>
              <w:t>3</w:t>
            </w:r>
            <w:r w:rsidR="00B359C7" w:rsidRPr="00B359C7">
              <w:t> trong các phản ứng oxi hoá – khử.</w:t>
            </w:r>
          </w:p>
          <w:p w14:paraId="262D79A7" w14:textId="01B205C3" w:rsidR="00B359C7" w:rsidRDefault="00B359C7" w:rsidP="003871CD">
            <w:pPr>
              <w:pStyle w:val="pn"/>
              <w:spacing w:line="264" w:lineRule="auto"/>
              <w:jc w:val="center"/>
            </w:pPr>
            <w:r w:rsidRPr="00B359C7">
              <w:rPr>
                <w:noProof/>
              </w:rPr>
              <w:drawing>
                <wp:inline distT="0" distB="0" distL="0" distR="0" wp14:anchorId="25128882" wp14:editId="11B0D778">
                  <wp:extent cx="1409700" cy="8922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contrast="40000"/>
                                    </a14:imgEffect>
                                  </a14:imgLayer>
                                </a14:imgProps>
                              </a:ext>
                            </a:extLst>
                          </a:blip>
                          <a:stretch>
                            <a:fillRect/>
                          </a:stretch>
                        </pic:blipFill>
                        <pic:spPr>
                          <a:xfrm>
                            <a:off x="0" y="0"/>
                            <a:ext cx="1413135" cy="894389"/>
                          </a:xfrm>
                          <a:prstGeom prst="rect">
                            <a:avLst/>
                          </a:prstGeom>
                        </pic:spPr>
                      </pic:pic>
                    </a:graphicData>
                  </a:graphic>
                </wp:inline>
              </w:drawing>
            </w:r>
          </w:p>
          <w:p w14:paraId="2593B05B" w14:textId="17B7F00F" w:rsidR="00B359C7" w:rsidRPr="00B359C7" w:rsidRDefault="00B359C7" w:rsidP="003871CD">
            <w:pPr>
              <w:pStyle w:val="pn"/>
              <w:spacing w:line="264" w:lineRule="auto"/>
              <w:jc w:val="both"/>
              <w:rPr>
                <w:color w:val="FF0000"/>
                <w:szCs w:val="24"/>
              </w:rPr>
            </w:pPr>
            <w:r w:rsidRPr="00B359C7">
              <w:rPr>
                <w:color w:val="FF0000"/>
                <w:szCs w:val="24"/>
              </w:rPr>
              <w:t xml:space="preserve">Đáp án: </w:t>
            </w:r>
          </w:p>
          <w:p w14:paraId="289F3F51" w14:textId="77777777" w:rsidR="00B359C7" w:rsidRPr="00B359C7" w:rsidRDefault="00B359C7" w:rsidP="003871CD">
            <w:pPr>
              <w:pStyle w:val="pn"/>
              <w:spacing w:line="264" w:lineRule="auto"/>
              <w:jc w:val="both"/>
              <w:rPr>
                <w:color w:val="FF0000"/>
                <w:szCs w:val="24"/>
              </w:rPr>
            </w:pPr>
            <w:r w:rsidRPr="00B359C7">
              <w:rPr>
                <w:color w:val="FF0000"/>
                <w:szCs w:val="24"/>
              </w:rPr>
              <w:t>- Liên kết hoá học giữa các nguyên tử trong phân tử HNO</w:t>
            </w:r>
            <w:r w:rsidRPr="00B359C7">
              <w:rPr>
                <w:color w:val="FF0000"/>
                <w:szCs w:val="24"/>
                <w:vertAlign w:val="subscript"/>
              </w:rPr>
              <w:t>3</w:t>
            </w:r>
            <w:r w:rsidRPr="00B359C7">
              <w:rPr>
                <w:color w:val="FF0000"/>
                <w:szCs w:val="24"/>
              </w:rPr>
              <w:t> thuộc loại liên kết cộng hoá trị.</w:t>
            </w:r>
          </w:p>
          <w:p w14:paraId="004CE152" w14:textId="77777777" w:rsidR="00B359C7" w:rsidRPr="00B359C7" w:rsidRDefault="00B359C7" w:rsidP="003871CD">
            <w:pPr>
              <w:pStyle w:val="pn"/>
              <w:spacing w:line="264" w:lineRule="auto"/>
              <w:jc w:val="both"/>
              <w:rPr>
                <w:color w:val="FF0000"/>
                <w:szCs w:val="24"/>
              </w:rPr>
            </w:pPr>
            <w:r w:rsidRPr="00B359C7">
              <w:rPr>
                <w:color w:val="FF0000"/>
                <w:szCs w:val="24"/>
              </w:rPr>
              <w:t>- Trong HNO</w:t>
            </w:r>
            <w:r w:rsidRPr="00B359C7">
              <w:rPr>
                <w:color w:val="FF0000"/>
                <w:szCs w:val="24"/>
                <w:vertAlign w:val="subscript"/>
              </w:rPr>
              <w:t>3</w:t>
            </w:r>
            <w:r w:rsidRPr="00B359C7">
              <w:rPr>
                <w:color w:val="FF0000"/>
                <w:szCs w:val="24"/>
              </w:rPr>
              <w:t>, nitrogen có số oxi hoá là +5, đây là số oxi hoá cao nhất của nitrogen.</w:t>
            </w:r>
          </w:p>
          <w:p w14:paraId="21FDD3DB" w14:textId="68BADDEF" w:rsidR="00B359C7" w:rsidRPr="00B359C7" w:rsidRDefault="00B359C7" w:rsidP="003871CD">
            <w:pPr>
              <w:pStyle w:val="pn"/>
              <w:spacing w:line="264" w:lineRule="auto"/>
              <w:jc w:val="both"/>
            </w:pPr>
            <w:r w:rsidRPr="00B359C7">
              <w:rPr>
                <w:color w:val="FF0000"/>
                <w:szCs w:val="24"/>
              </w:rPr>
              <w:t>- Dự đoán: Trong phản ứng oxi hoá – khử nitrogen đóng vai trò là chất oxi hoá.</w:t>
            </w:r>
          </w:p>
        </w:tc>
      </w:tr>
      <w:tr w:rsidR="00B359C7" w14:paraId="70BB413C" w14:textId="77777777" w:rsidTr="00B359C7">
        <w:tc>
          <w:tcPr>
            <w:tcW w:w="10422" w:type="dxa"/>
          </w:tcPr>
          <w:p w14:paraId="0E4B9CBA" w14:textId="6E11BAD5" w:rsidR="00B359C7" w:rsidRPr="00B359C7" w:rsidRDefault="00B359C7" w:rsidP="003871CD">
            <w:pPr>
              <w:pStyle w:val="pn"/>
              <w:spacing w:line="264" w:lineRule="auto"/>
              <w:jc w:val="both"/>
            </w:pPr>
            <w:r w:rsidRPr="00883D36">
              <w:rPr>
                <w:b/>
                <w:bCs/>
                <w:szCs w:val="24"/>
                <w:shd w:val="clear" w:color="auto" w:fill="FFFFFF"/>
              </w:rPr>
              <w:t xml:space="preserve">Ví dụ </w:t>
            </w:r>
            <w:r w:rsidR="005C7670">
              <w:rPr>
                <w:b/>
                <w:bCs/>
                <w:szCs w:val="24"/>
                <w:shd w:val="clear" w:color="auto" w:fill="FFFFFF"/>
              </w:rPr>
              <w:t>2</w:t>
            </w:r>
            <w:r w:rsidRPr="00883D36">
              <w:rPr>
                <w:b/>
                <w:bCs/>
                <w:szCs w:val="24"/>
                <w:shd w:val="clear" w:color="auto" w:fill="FFFFFF"/>
              </w:rPr>
              <w:t>.</w:t>
            </w:r>
            <w:r w:rsidRPr="00883D36">
              <w:rPr>
                <w:szCs w:val="24"/>
                <w:shd w:val="clear" w:color="auto" w:fill="FFFFFF"/>
              </w:rPr>
              <w:t xml:space="preserve"> </w:t>
            </w:r>
            <w:r w:rsidRPr="00B359C7">
              <w:t>Tại sao phải bảo quản nitric acid trong các lọ tối màu?</w:t>
            </w:r>
          </w:p>
          <w:p w14:paraId="4432D0E0" w14:textId="68F1D7E0" w:rsidR="00B359C7" w:rsidRPr="00B359C7" w:rsidRDefault="00B359C7" w:rsidP="003871CD">
            <w:pPr>
              <w:pStyle w:val="pn"/>
              <w:spacing w:line="264" w:lineRule="auto"/>
              <w:jc w:val="both"/>
              <w:rPr>
                <w:color w:val="FF0000"/>
              </w:rPr>
            </w:pPr>
            <w:r w:rsidRPr="00B359C7">
              <w:rPr>
                <w:color w:val="FF0000"/>
              </w:rPr>
              <w:t xml:space="preserve">Đáp án: </w:t>
            </w:r>
          </w:p>
          <w:p w14:paraId="6E05D4A2" w14:textId="39AB352C" w:rsidR="00B359C7" w:rsidRPr="00883D36" w:rsidRDefault="00B359C7" w:rsidP="003871CD">
            <w:pPr>
              <w:pStyle w:val="pn"/>
              <w:spacing w:line="264" w:lineRule="auto"/>
              <w:jc w:val="both"/>
              <w:rPr>
                <w:b/>
                <w:bCs/>
                <w:szCs w:val="24"/>
                <w:shd w:val="clear" w:color="auto" w:fill="FFFFFF"/>
              </w:rPr>
            </w:pPr>
            <w:r w:rsidRPr="00B359C7">
              <w:rPr>
                <w:color w:val="FF0000"/>
              </w:rPr>
              <w:t>Nitric acid tinh khiết kém bền, bị phân huỷ một phần giải phóng khí nitrogen dioxide (NO2</w:t>
            </w:r>
            <w:r w:rsidRPr="00B359C7">
              <w:rPr>
                <w:color w:val="FF0000"/>
                <w:vertAlign w:val="subscript"/>
              </w:rPr>
              <w:t>)</w:t>
            </w:r>
            <w:r w:rsidRPr="00B359C7">
              <w:rPr>
                <w:color w:val="FF0000"/>
              </w:rPr>
              <w:t xml:space="preserve"> ngay ở điều kiện thường khi có ánh sáng. Do đó, cần bảo quản nitric acid trong các lọ tối màu.</w:t>
            </w:r>
          </w:p>
        </w:tc>
      </w:tr>
      <w:tr w:rsidR="00B359C7" w14:paraId="197FFB89" w14:textId="77777777" w:rsidTr="00B359C7">
        <w:tc>
          <w:tcPr>
            <w:tcW w:w="10422" w:type="dxa"/>
          </w:tcPr>
          <w:p w14:paraId="35241629" w14:textId="39395E30" w:rsidR="00B359C7" w:rsidRDefault="00B359C7" w:rsidP="003871CD">
            <w:pPr>
              <w:pStyle w:val="pn"/>
              <w:spacing w:line="264" w:lineRule="auto"/>
              <w:jc w:val="both"/>
              <w:rPr>
                <w:szCs w:val="24"/>
                <w:shd w:val="clear" w:color="auto" w:fill="FFFFFF"/>
              </w:rPr>
            </w:pPr>
            <w:r w:rsidRPr="00883D36">
              <w:rPr>
                <w:b/>
                <w:bCs/>
                <w:szCs w:val="24"/>
                <w:shd w:val="clear" w:color="auto" w:fill="FFFFFF"/>
              </w:rPr>
              <w:t xml:space="preserve">Ví dụ </w:t>
            </w:r>
            <w:r w:rsidR="005C7670">
              <w:rPr>
                <w:b/>
                <w:bCs/>
                <w:szCs w:val="24"/>
                <w:shd w:val="clear" w:color="auto" w:fill="FFFFFF"/>
              </w:rPr>
              <w:t>3</w:t>
            </w:r>
            <w:r w:rsidRPr="00883D36">
              <w:rPr>
                <w:b/>
                <w:bCs/>
                <w:szCs w:val="24"/>
                <w:shd w:val="clear" w:color="auto" w:fill="FFFFFF"/>
              </w:rPr>
              <w:t>.</w:t>
            </w:r>
            <w:r w:rsidRPr="00883D36">
              <w:rPr>
                <w:szCs w:val="24"/>
                <w:shd w:val="clear" w:color="auto" w:fill="FFFFFF"/>
              </w:rPr>
              <w:t xml:space="preserve"> </w:t>
            </w:r>
            <w:r w:rsidRPr="00857BA5">
              <w:rPr>
                <w:szCs w:val="24"/>
                <w:shd w:val="clear" w:color="auto" w:fill="FFFFFF"/>
              </w:rPr>
              <w:t>Từ đặc điểm cấu tạo, dự đoán tính tan và tính chất hoá học của nitric acid.</w:t>
            </w:r>
          </w:p>
          <w:p w14:paraId="112E603A" w14:textId="77777777" w:rsidR="00B359C7" w:rsidRPr="00B359C7" w:rsidRDefault="00B359C7" w:rsidP="003871CD">
            <w:pPr>
              <w:pStyle w:val="pn"/>
              <w:spacing w:line="264" w:lineRule="auto"/>
              <w:jc w:val="both"/>
              <w:rPr>
                <w:color w:val="FF0000"/>
                <w:szCs w:val="24"/>
              </w:rPr>
            </w:pPr>
            <w:r w:rsidRPr="00B359C7">
              <w:rPr>
                <w:color w:val="FF0000"/>
                <w:szCs w:val="24"/>
              </w:rPr>
              <w:t xml:space="preserve">Đáp án: </w:t>
            </w:r>
          </w:p>
          <w:p w14:paraId="7DA1B2A7" w14:textId="77777777" w:rsidR="00B359C7" w:rsidRPr="00B359C7" w:rsidRDefault="00B359C7" w:rsidP="003871CD">
            <w:pPr>
              <w:pStyle w:val="pn"/>
              <w:spacing w:line="264" w:lineRule="auto"/>
              <w:jc w:val="both"/>
              <w:rPr>
                <w:color w:val="FF0000"/>
                <w:szCs w:val="24"/>
              </w:rPr>
            </w:pPr>
            <w:r w:rsidRPr="00B359C7">
              <w:rPr>
                <w:color w:val="FF0000"/>
                <w:szCs w:val="24"/>
              </w:rPr>
              <w:t xml:space="preserve">- Liên kết O – H phân cực mạnh về phía nguyên tử oxygen </w:t>
            </w:r>
            <w:r w:rsidRPr="00B359C7">
              <w:rPr>
                <w:rFonts w:ascii="Cambria Math" w:hAnsi="Cambria Math" w:cs="Cambria Math"/>
                <w:color w:val="FF0000"/>
                <w:szCs w:val="24"/>
              </w:rPr>
              <w:t>⇒</w:t>
            </w:r>
            <w:r w:rsidRPr="00B359C7">
              <w:rPr>
                <w:color w:val="FF0000"/>
                <w:szCs w:val="24"/>
              </w:rPr>
              <w:t xml:space="preserve"> nitric acid tan trong nước (là dung môi phân cực).</w:t>
            </w:r>
          </w:p>
          <w:p w14:paraId="42DC5399" w14:textId="0595F241" w:rsidR="00B359C7" w:rsidRPr="00B359C7" w:rsidRDefault="00B359C7" w:rsidP="003871CD">
            <w:pPr>
              <w:pStyle w:val="pn"/>
              <w:spacing w:line="264" w:lineRule="auto"/>
              <w:jc w:val="both"/>
              <w:rPr>
                <w:szCs w:val="24"/>
              </w:rPr>
            </w:pPr>
            <w:r w:rsidRPr="00B359C7">
              <w:rPr>
                <w:color w:val="FF0000"/>
                <w:szCs w:val="24"/>
              </w:rPr>
              <w:t xml:space="preserve">- Liên kết O – H phân cực mạnh về phía nguyên tử oxygen </w:t>
            </w:r>
            <w:r w:rsidRPr="00B359C7">
              <w:rPr>
                <w:rFonts w:ascii="Cambria Math" w:hAnsi="Cambria Math" w:cs="Cambria Math"/>
                <w:color w:val="FF0000"/>
                <w:szCs w:val="24"/>
              </w:rPr>
              <w:t>⇒</w:t>
            </w:r>
            <w:r w:rsidRPr="00B359C7">
              <w:rPr>
                <w:color w:val="FF0000"/>
                <w:szCs w:val="24"/>
              </w:rPr>
              <w:t xml:space="preserve"> nitric acid có khả năng cho proton, thể hiện tính acid. Ngoài ra, phân tử nitric acid chứa nguyên tử nitrogen có số oxi hoá cao nhất (+5) nên nitric acid có khả năng nhận electron, thể hiện tính oxi hoá mạnh.</w:t>
            </w:r>
          </w:p>
        </w:tc>
      </w:tr>
      <w:tr w:rsidR="00B359C7" w14:paraId="2F02DE8A" w14:textId="77777777" w:rsidTr="00B359C7">
        <w:tc>
          <w:tcPr>
            <w:tcW w:w="10422" w:type="dxa"/>
          </w:tcPr>
          <w:p w14:paraId="4472FD68" w14:textId="68DF3C10" w:rsidR="00B359C7" w:rsidRDefault="00B359C7" w:rsidP="003871CD">
            <w:pPr>
              <w:pStyle w:val="pn"/>
              <w:spacing w:line="264" w:lineRule="auto"/>
              <w:jc w:val="both"/>
              <w:rPr>
                <w:rFonts w:eastAsia="Arial Unicode MS"/>
                <w:szCs w:val="24"/>
              </w:rPr>
            </w:pPr>
            <w:r w:rsidRPr="00883D36">
              <w:rPr>
                <w:b/>
                <w:bCs/>
                <w:szCs w:val="24"/>
                <w:shd w:val="clear" w:color="auto" w:fill="FFFFFF"/>
              </w:rPr>
              <w:t xml:space="preserve">Ví dụ </w:t>
            </w:r>
            <w:r w:rsidR="005C7670">
              <w:rPr>
                <w:b/>
                <w:bCs/>
                <w:szCs w:val="24"/>
                <w:shd w:val="clear" w:color="auto" w:fill="FFFFFF"/>
              </w:rPr>
              <w:t>4</w:t>
            </w:r>
            <w:r w:rsidRPr="00883D36">
              <w:rPr>
                <w:b/>
                <w:bCs/>
                <w:szCs w:val="24"/>
                <w:shd w:val="clear" w:color="auto" w:fill="FFFFFF"/>
              </w:rPr>
              <w:t>.</w:t>
            </w:r>
            <w:r w:rsidRPr="00883D36">
              <w:rPr>
                <w:szCs w:val="24"/>
                <w:shd w:val="clear" w:color="auto" w:fill="FFFFFF"/>
              </w:rPr>
              <w:t xml:space="preserve"> </w:t>
            </w:r>
            <w:r w:rsidRPr="00857BA5">
              <w:rPr>
                <w:szCs w:val="24"/>
                <w:shd w:val="clear" w:color="auto" w:fill="FFFFFF"/>
              </w:rPr>
              <w:t>Viết phương trình hoá học</w:t>
            </w:r>
            <w:r>
              <w:rPr>
                <w:szCs w:val="24"/>
                <w:shd w:val="clear" w:color="auto" w:fill="FFFFFF"/>
              </w:rPr>
              <w:t xml:space="preserve"> cho các phản ứng của nitric acid với các chất</w:t>
            </w:r>
            <w:r w:rsidRPr="00857BA5">
              <w:rPr>
                <w:szCs w:val="24"/>
                <w:shd w:val="clear" w:color="auto" w:fill="FFFFFF"/>
              </w:rPr>
              <w:t xml:space="preserve"> </w:t>
            </w:r>
            <w:r w:rsidRPr="00D12598">
              <w:rPr>
                <w:rFonts w:eastAsia="Arial Unicode MS"/>
                <w:szCs w:val="24"/>
              </w:rPr>
              <w:t xml:space="preserve">NaOH, </w:t>
            </w:r>
            <w:r>
              <w:rPr>
                <w:rFonts w:eastAsia="Arial Unicode MS"/>
                <w:szCs w:val="24"/>
              </w:rPr>
              <w:t>NH</w:t>
            </w:r>
            <w:r>
              <w:rPr>
                <w:rFonts w:eastAsia="Arial Unicode MS"/>
                <w:szCs w:val="24"/>
                <w:vertAlign w:val="subscript"/>
              </w:rPr>
              <w:t>3</w:t>
            </w:r>
            <w:r>
              <w:rPr>
                <w:rFonts w:eastAsia="Arial Unicode MS"/>
                <w:szCs w:val="24"/>
              </w:rPr>
              <w:t xml:space="preserve"> và</w:t>
            </w:r>
            <w:r w:rsidRPr="00D12598">
              <w:rPr>
                <w:rFonts w:eastAsia="Arial Unicode MS"/>
                <w:szCs w:val="24"/>
              </w:rPr>
              <w:t xml:space="preserve"> </w:t>
            </w:r>
            <w:r>
              <w:rPr>
                <w:rFonts w:eastAsia="Arial Unicode MS"/>
                <w:szCs w:val="24"/>
              </w:rPr>
              <w:t>Ca</w:t>
            </w:r>
            <w:r w:rsidRPr="00D12598">
              <w:rPr>
                <w:rFonts w:eastAsia="Arial Unicode MS"/>
                <w:szCs w:val="24"/>
              </w:rPr>
              <w:t>CO</w:t>
            </w:r>
            <w:r w:rsidRPr="00D12598">
              <w:rPr>
                <w:rFonts w:eastAsia="Arial Unicode MS"/>
                <w:szCs w:val="24"/>
                <w:vertAlign w:val="subscript"/>
              </w:rPr>
              <w:t>3</w:t>
            </w:r>
            <w:r>
              <w:rPr>
                <w:rFonts w:eastAsia="Arial Unicode MS"/>
                <w:szCs w:val="24"/>
              </w:rPr>
              <w:t>. Cho biết nitric acid thể hiện tính chất gì trong các phản ứng trên.</w:t>
            </w:r>
          </w:p>
          <w:p w14:paraId="5F5E29FD" w14:textId="77777777" w:rsidR="00B359C7" w:rsidRPr="00B359C7" w:rsidRDefault="00B359C7" w:rsidP="003871CD">
            <w:pPr>
              <w:pStyle w:val="pn"/>
              <w:spacing w:line="264" w:lineRule="auto"/>
              <w:jc w:val="both"/>
              <w:rPr>
                <w:color w:val="FF0000"/>
                <w:szCs w:val="24"/>
              </w:rPr>
            </w:pPr>
            <w:r w:rsidRPr="00B359C7">
              <w:rPr>
                <w:color w:val="FF0000"/>
                <w:szCs w:val="24"/>
              </w:rPr>
              <w:t xml:space="preserve">Đáp án: </w:t>
            </w:r>
          </w:p>
          <w:p w14:paraId="05466031" w14:textId="77777777" w:rsidR="00B359C7" w:rsidRPr="00B359C7" w:rsidRDefault="00B359C7" w:rsidP="003871CD">
            <w:pPr>
              <w:pStyle w:val="pn"/>
              <w:spacing w:line="264" w:lineRule="auto"/>
              <w:jc w:val="both"/>
              <w:rPr>
                <w:rFonts w:eastAsia="Arial Unicode MS"/>
                <w:color w:val="FF0000"/>
                <w:szCs w:val="24"/>
              </w:rPr>
            </w:pPr>
            <w:r w:rsidRPr="00B359C7">
              <w:rPr>
                <w:rFonts w:eastAsia="Arial Unicode MS"/>
                <w:color w:val="FF0000"/>
                <w:szCs w:val="24"/>
              </w:rPr>
              <w:t>NaOH + HNO</w:t>
            </w:r>
            <w:r w:rsidRPr="00B359C7">
              <w:rPr>
                <w:rFonts w:eastAsia="Arial Unicode MS"/>
                <w:color w:val="FF0000"/>
                <w:szCs w:val="24"/>
                <w:vertAlign w:val="subscript"/>
              </w:rPr>
              <w:t>3</w:t>
            </w:r>
            <w:r w:rsidRPr="00B359C7">
              <w:rPr>
                <w:rFonts w:eastAsia="Arial Unicode MS"/>
                <w:color w:val="FF0000"/>
                <w:szCs w:val="24"/>
              </w:rPr>
              <w:t xml:space="preserve"> </w:t>
            </w:r>
            <w:r w:rsidRPr="00B359C7">
              <w:rPr>
                <w:rFonts w:eastAsia="Arial Unicode MS"/>
                <w:color w:val="FF0000"/>
                <w:szCs w:val="24"/>
              </w:rPr>
              <w:sym w:font="Symbol" w:char="F0AE"/>
            </w:r>
            <w:r w:rsidRPr="00B359C7">
              <w:rPr>
                <w:rFonts w:eastAsia="Arial Unicode MS"/>
                <w:color w:val="FF0000"/>
                <w:szCs w:val="24"/>
              </w:rPr>
              <w:t xml:space="preserve"> NaNO</w:t>
            </w:r>
            <w:r w:rsidRPr="00B359C7">
              <w:rPr>
                <w:rFonts w:eastAsia="Arial Unicode MS"/>
                <w:color w:val="FF0000"/>
                <w:szCs w:val="24"/>
                <w:vertAlign w:val="subscript"/>
              </w:rPr>
              <w:t>3</w:t>
            </w:r>
            <w:r w:rsidRPr="00B359C7">
              <w:rPr>
                <w:rFonts w:eastAsia="Arial Unicode MS"/>
                <w:color w:val="FF0000"/>
                <w:szCs w:val="24"/>
              </w:rPr>
              <w:t xml:space="preserve"> + H</w:t>
            </w:r>
            <w:r w:rsidRPr="00B359C7">
              <w:rPr>
                <w:rFonts w:eastAsia="Arial Unicode MS"/>
                <w:color w:val="FF0000"/>
                <w:szCs w:val="24"/>
                <w:vertAlign w:val="subscript"/>
              </w:rPr>
              <w:t>2</w:t>
            </w:r>
            <w:r w:rsidRPr="00B359C7">
              <w:rPr>
                <w:rFonts w:eastAsia="Arial Unicode MS"/>
                <w:color w:val="FF0000"/>
                <w:szCs w:val="24"/>
              </w:rPr>
              <w:t>O</w:t>
            </w:r>
          </w:p>
          <w:p w14:paraId="77E4EF9F" w14:textId="77777777" w:rsidR="00B359C7" w:rsidRPr="00B359C7" w:rsidRDefault="00B359C7" w:rsidP="003871CD">
            <w:pPr>
              <w:pStyle w:val="pn"/>
              <w:spacing w:line="264" w:lineRule="auto"/>
              <w:jc w:val="both"/>
              <w:rPr>
                <w:rFonts w:eastAsia="Arial Unicode MS"/>
                <w:color w:val="FF0000"/>
                <w:szCs w:val="24"/>
              </w:rPr>
            </w:pPr>
            <w:r w:rsidRPr="00B359C7">
              <w:rPr>
                <w:rFonts w:eastAsia="Arial Unicode MS"/>
                <w:color w:val="FF0000"/>
                <w:szCs w:val="24"/>
              </w:rPr>
              <w:t>NH</w:t>
            </w:r>
            <w:r w:rsidRPr="00B359C7">
              <w:rPr>
                <w:rFonts w:eastAsia="Arial Unicode MS"/>
                <w:color w:val="FF0000"/>
                <w:szCs w:val="24"/>
                <w:vertAlign w:val="subscript"/>
              </w:rPr>
              <w:t>3</w:t>
            </w:r>
            <w:r w:rsidRPr="00B359C7">
              <w:rPr>
                <w:rFonts w:eastAsia="Arial Unicode MS"/>
                <w:color w:val="FF0000"/>
                <w:szCs w:val="24"/>
              </w:rPr>
              <w:t xml:space="preserve"> + HNO</w:t>
            </w:r>
            <w:r w:rsidRPr="00B359C7">
              <w:rPr>
                <w:rFonts w:eastAsia="Arial Unicode MS"/>
                <w:color w:val="FF0000"/>
                <w:szCs w:val="24"/>
                <w:vertAlign w:val="subscript"/>
              </w:rPr>
              <w:t>3</w:t>
            </w:r>
            <w:r w:rsidRPr="00B359C7">
              <w:rPr>
                <w:rFonts w:eastAsia="Arial Unicode MS"/>
                <w:color w:val="FF0000"/>
                <w:szCs w:val="24"/>
              </w:rPr>
              <w:t xml:space="preserve"> </w:t>
            </w:r>
            <w:r w:rsidRPr="00B359C7">
              <w:rPr>
                <w:rFonts w:eastAsia="Arial Unicode MS"/>
                <w:color w:val="FF0000"/>
                <w:szCs w:val="24"/>
              </w:rPr>
              <w:sym w:font="Symbol" w:char="F0AE"/>
            </w:r>
            <w:r w:rsidRPr="00B359C7">
              <w:rPr>
                <w:rFonts w:eastAsia="Arial Unicode MS"/>
                <w:color w:val="FF0000"/>
                <w:szCs w:val="24"/>
              </w:rPr>
              <w:t xml:space="preserve"> NH</w:t>
            </w:r>
            <w:r w:rsidRPr="00B359C7">
              <w:rPr>
                <w:rFonts w:eastAsia="Arial Unicode MS"/>
                <w:color w:val="FF0000"/>
                <w:szCs w:val="24"/>
                <w:vertAlign w:val="subscript"/>
              </w:rPr>
              <w:t>4</w:t>
            </w:r>
            <w:r w:rsidRPr="00B359C7">
              <w:rPr>
                <w:rFonts w:eastAsia="Arial Unicode MS"/>
                <w:color w:val="FF0000"/>
                <w:szCs w:val="24"/>
              </w:rPr>
              <w:t>NO</w:t>
            </w:r>
            <w:r w:rsidRPr="00B359C7">
              <w:rPr>
                <w:rFonts w:eastAsia="Arial Unicode MS"/>
                <w:color w:val="FF0000"/>
                <w:szCs w:val="24"/>
                <w:vertAlign w:val="subscript"/>
              </w:rPr>
              <w:t>3</w:t>
            </w:r>
          </w:p>
          <w:p w14:paraId="25CC95A1" w14:textId="77777777" w:rsidR="00B359C7" w:rsidRPr="00B359C7" w:rsidRDefault="00B359C7" w:rsidP="003871CD">
            <w:pPr>
              <w:pStyle w:val="pn"/>
              <w:spacing w:line="264" w:lineRule="auto"/>
              <w:jc w:val="both"/>
              <w:rPr>
                <w:rFonts w:eastAsia="Arial Unicode MS"/>
                <w:color w:val="FF0000"/>
                <w:szCs w:val="24"/>
              </w:rPr>
            </w:pPr>
            <w:r w:rsidRPr="00B359C7">
              <w:rPr>
                <w:rFonts w:eastAsia="Arial Unicode MS"/>
                <w:color w:val="FF0000"/>
                <w:szCs w:val="24"/>
              </w:rPr>
              <w:t>CaCO</w:t>
            </w:r>
            <w:r w:rsidRPr="00B359C7">
              <w:rPr>
                <w:rFonts w:eastAsia="Arial Unicode MS"/>
                <w:color w:val="FF0000"/>
                <w:szCs w:val="24"/>
                <w:vertAlign w:val="subscript"/>
              </w:rPr>
              <w:t>3</w:t>
            </w:r>
            <w:r w:rsidRPr="00B359C7">
              <w:rPr>
                <w:rFonts w:eastAsia="Arial Unicode MS"/>
                <w:color w:val="FF0000"/>
                <w:szCs w:val="24"/>
              </w:rPr>
              <w:t xml:space="preserve"> + 2HNO</w:t>
            </w:r>
            <w:r w:rsidRPr="00B359C7">
              <w:rPr>
                <w:rFonts w:eastAsia="Arial Unicode MS"/>
                <w:color w:val="FF0000"/>
                <w:szCs w:val="24"/>
                <w:vertAlign w:val="subscript"/>
              </w:rPr>
              <w:t>3</w:t>
            </w:r>
            <w:r w:rsidRPr="00B359C7">
              <w:rPr>
                <w:rFonts w:eastAsia="Arial Unicode MS"/>
                <w:color w:val="FF0000"/>
                <w:szCs w:val="24"/>
              </w:rPr>
              <w:t xml:space="preserve"> </w:t>
            </w:r>
            <w:r w:rsidRPr="00B359C7">
              <w:rPr>
                <w:rFonts w:eastAsia="Arial Unicode MS"/>
                <w:color w:val="FF0000"/>
                <w:szCs w:val="24"/>
              </w:rPr>
              <w:sym w:font="Symbol" w:char="F0AE"/>
            </w:r>
            <w:r w:rsidRPr="00B359C7">
              <w:rPr>
                <w:rFonts w:eastAsia="Arial Unicode MS"/>
                <w:color w:val="FF0000"/>
                <w:szCs w:val="24"/>
              </w:rPr>
              <w:t xml:space="preserve">  Ca(NO</w:t>
            </w:r>
            <w:r w:rsidRPr="00B359C7">
              <w:rPr>
                <w:rFonts w:eastAsia="Arial Unicode MS"/>
                <w:color w:val="FF0000"/>
                <w:szCs w:val="24"/>
                <w:vertAlign w:val="subscript"/>
              </w:rPr>
              <w:t>3</w:t>
            </w:r>
            <w:r w:rsidRPr="00B359C7">
              <w:rPr>
                <w:rFonts w:eastAsia="Arial Unicode MS"/>
                <w:color w:val="FF0000"/>
                <w:szCs w:val="24"/>
              </w:rPr>
              <w:t>)</w:t>
            </w:r>
            <w:r w:rsidRPr="00B359C7">
              <w:rPr>
                <w:rFonts w:eastAsia="Arial Unicode MS"/>
                <w:color w:val="FF0000"/>
                <w:szCs w:val="24"/>
                <w:vertAlign w:val="subscript"/>
              </w:rPr>
              <w:t>2</w:t>
            </w:r>
            <w:r w:rsidRPr="00B359C7">
              <w:rPr>
                <w:rFonts w:eastAsia="Arial Unicode MS"/>
                <w:color w:val="FF0000"/>
                <w:szCs w:val="24"/>
              </w:rPr>
              <w:t xml:space="preserve"> + CO</w:t>
            </w:r>
            <w:r w:rsidRPr="00B359C7">
              <w:rPr>
                <w:rFonts w:eastAsia="Arial Unicode MS"/>
                <w:color w:val="FF0000"/>
                <w:szCs w:val="24"/>
                <w:vertAlign w:val="subscript"/>
              </w:rPr>
              <w:t>2</w:t>
            </w:r>
            <w:r w:rsidRPr="00B359C7">
              <w:rPr>
                <w:rFonts w:eastAsia="Arial Unicode MS"/>
                <w:color w:val="FF0000"/>
                <w:szCs w:val="24"/>
              </w:rPr>
              <w:t xml:space="preserve"> + H</w:t>
            </w:r>
            <w:r w:rsidRPr="00B359C7">
              <w:rPr>
                <w:rFonts w:eastAsia="Arial Unicode MS"/>
                <w:color w:val="FF0000"/>
                <w:szCs w:val="24"/>
                <w:vertAlign w:val="subscript"/>
              </w:rPr>
              <w:t>2</w:t>
            </w:r>
            <w:r w:rsidRPr="00B359C7">
              <w:rPr>
                <w:rFonts w:eastAsia="Arial Unicode MS"/>
                <w:color w:val="FF0000"/>
                <w:szCs w:val="24"/>
              </w:rPr>
              <w:t>O</w:t>
            </w:r>
          </w:p>
          <w:p w14:paraId="5DE18046" w14:textId="5130BCB4" w:rsidR="00B359C7" w:rsidRPr="00B359C7" w:rsidRDefault="00B359C7" w:rsidP="003871CD">
            <w:pPr>
              <w:pStyle w:val="pn"/>
              <w:spacing w:line="264" w:lineRule="auto"/>
              <w:jc w:val="both"/>
              <w:rPr>
                <w:rFonts w:eastAsia="Arial Unicode MS"/>
                <w:szCs w:val="24"/>
              </w:rPr>
            </w:pPr>
            <w:r w:rsidRPr="00B359C7">
              <w:rPr>
                <w:rFonts w:eastAsia="Arial Unicode MS"/>
                <w:color w:val="FF0000"/>
                <w:szCs w:val="24"/>
              </w:rPr>
              <w:sym w:font="Symbol" w:char="F0DE"/>
            </w:r>
            <w:r w:rsidRPr="00B359C7">
              <w:rPr>
                <w:rFonts w:eastAsia="Arial Unicode MS"/>
                <w:color w:val="FF0000"/>
                <w:szCs w:val="24"/>
              </w:rPr>
              <w:t xml:space="preserve"> Tính acid.</w:t>
            </w:r>
          </w:p>
        </w:tc>
      </w:tr>
      <w:tr w:rsidR="0038509B" w14:paraId="695C92D5" w14:textId="77777777" w:rsidTr="00B359C7">
        <w:tc>
          <w:tcPr>
            <w:tcW w:w="10422" w:type="dxa"/>
          </w:tcPr>
          <w:p w14:paraId="1F79E540" w14:textId="04E851BA" w:rsidR="0038509B" w:rsidRPr="004C56CB" w:rsidRDefault="0038509B" w:rsidP="003871CD">
            <w:pPr>
              <w:pStyle w:val="pn"/>
              <w:tabs>
                <w:tab w:val="clear" w:pos="2552"/>
                <w:tab w:val="clear" w:pos="4820"/>
                <w:tab w:val="clear" w:pos="7088"/>
                <w:tab w:val="left" w:pos="2880"/>
                <w:tab w:val="left" w:pos="5310"/>
                <w:tab w:val="left" w:pos="7830"/>
              </w:tabs>
              <w:spacing w:line="264" w:lineRule="auto"/>
              <w:jc w:val="both"/>
              <w:rPr>
                <w:lang w:eastAsia="zh-CN" w:bidi="ar"/>
              </w:rPr>
            </w:pPr>
            <w:r w:rsidRPr="00883D36">
              <w:rPr>
                <w:b/>
                <w:bCs/>
                <w:szCs w:val="24"/>
                <w:shd w:val="clear" w:color="auto" w:fill="FFFFFF"/>
              </w:rPr>
              <w:t xml:space="preserve">Ví dụ </w:t>
            </w:r>
            <w:r>
              <w:rPr>
                <w:b/>
                <w:bCs/>
                <w:szCs w:val="24"/>
                <w:shd w:val="clear" w:color="auto" w:fill="FFFFFF"/>
              </w:rPr>
              <w:t>5</w:t>
            </w:r>
            <w:r w:rsidRPr="00883D36">
              <w:rPr>
                <w:b/>
                <w:bCs/>
                <w:szCs w:val="24"/>
                <w:shd w:val="clear" w:color="auto" w:fill="FFFFFF"/>
              </w:rPr>
              <w:t>.</w:t>
            </w:r>
            <w:r w:rsidRPr="00883D36">
              <w:rPr>
                <w:szCs w:val="24"/>
                <w:shd w:val="clear" w:color="auto" w:fill="FFFFFF"/>
              </w:rPr>
              <w:t xml:space="preserve"> </w:t>
            </w:r>
            <w:r w:rsidRPr="004C56CB">
              <w:rPr>
                <w:lang w:eastAsia="zh-CN" w:bidi="ar"/>
              </w:rPr>
              <w:t>Nitric acid thường được sử dụng để phá mẫu quặng trong việc nghiên cứu, xác định hàm lượng các kim loại trong quặng là do nitric acid có</w:t>
            </w:r>
          </w:p>
          <w:p w14:paraId="6E19A85B" w14:textId="577696CA" w:rsidR="0038509B" w:rsidRPr="0038509B" w:rsidRDefault="0038509B" w:rsidP="003871CD">
            <w:pPr>
              <w:pStyle w:val="pn"/>
              <w:tabs>
                <w:tab w:val="clear" w:pos="2552"/>
                <w:tab w:val="clear" w:pos="4820"/>
                <w:tab w:val="clear" w:pos="7088"/>
                <w:tab w:val="left" w:pos="2880"/>
                <w:tab w:val="left" w:pos="5310"/>
                <w:tab w:val="left" w:pos="7830"/>
              </w:tabs>
              <w:spacing w:line="264" w:lineRule="auto"/>
              <w:jc w:val="both"/>
              <w:rPr>
                <w:b/>
                <w:bCs/>
                <w:lang w:val="fr-FR" w:eastAsia="zh-CN" w:bidi="ar"/>
              </w:rPr>
            </w:pPr>
            <w:r w:rsidRPr="004C56CB">
              <w:rPr>
                <w:b/>
                <w:bCs/>
                <w:lang w:eastAsia="zh-CN" w:bidi="ar"/>
              </w:rPr>
              <w:tab/>
              <w:t xml:space="preserve">A. </w:t>
            </w:r>
            <w:r w:rsidRPr="004C56CB">
              <w:rPr>
                <w:lang w:eastAsia="zh-CN" w:bidi="ar"/>
              </w:rPr>
              <w:t xml:space="preserve">tính acid mạnh.  </w:t>
            </w:r>
            <w:r w:rsidRPr="004C56CB">
              <w:rPr>
                <w:b/>
                <w:bCs/>
                <w:lang w:eastAsia="zh-CN" w:bidi="ar"/>
              </w:rPr>
              <w:tab/>
              <w:t xml:space="preserve">B. </w:t>
            </w:r>
            <w:r w:rsidRPr="004C56CB">
              <w:rPr>
                <w:lang w:eastAsia="zh-CN" w:bidi="ar"/>
              </w:rPr>
              <w:t>tính khử mạnh.</w:t>
            </w:r>
            <w:r w:rsidRPr="004C56CB">
              <w:rPr>
                <w:b/>
                <w:bCs/>
                <w:lang w:eastAsia="zh-CN" w:bidi="ar"/>
              </w:rPr>
              <w:tab/>
            </w:r>
            <w:r w:rsidRPr="00A75844">
              <w:rPr>
                <w:b/>
                <w:bCs/>
                <w:highlight w:val="yellow"/>
              </w:rPr>
              <w:t>C.</w:t>
            </w:r>
            <w:r w:rsidRPr="004C56CB">
              <w:rPr>
                <w:highlight w:val="yellow"/>
              </w:rPr>
              <w:t xml:space="preserve"> tính oxi hóa mạnh.</w:t>
            </w:r>
            <w:r w:rsidRPr="004C56CB">
              <w:rPr>
                <w:lang w:eastAsia="zh-CN" w:bidi="ar"/>
              </w:rPr>
              <w:t xml:space="preserve">  </w:t>
            </w:r>
            <w:r w:rsidRPr="004C56CB">
              <w:rPr>
                <w:b/>
                <w:bCs/>
                <w:lang w:val="fr-FR" w:eastAsia="zh-CN" w:bidi="ar"/>
              </w:rPr>
              <w:tab/>
              <w:t xml:space="preserve">D. </w:t>
            </w:r>
            <w:r w:rsidRPr="004C56CB">
              <w:rPr>
                <w:lang w:val="fr-FR" w:eastAsia="zh-CN" w:bidi="ar"/>
              </w:rPr>
              <w:t>tính base mạnh.</w:t>
            </w:r>
          </w:p>
        </w:tc>
      </w:tr>
      <w:tr w:rsidR="00B359C7" w14:paraId="1626A272" w14:textId="77777777" w:rsidTr="00B359C7">
        <w:tc>
          <w:tcPr>
            <w:tcW w:w="10422" w:type="dxa"/>
          </w:tcPr>
          <w:p w14:paraId="4EA91129" w14:textId="49E43446" w:rsidR="00B359C7" w:rsidRDefault="00B359C7" w:rsidP="003871CD">
            <w:pPr>
              <w:tabs>
                <w:tab w:val="left" w:pos="992"/>
              </w:tabs>
              <w:spacing w:line="264" w:lineRule="auto"/>
              <w:jc w:val="both"/>
              <w:rPr>
                <w:rFonts w:ascii="Times New Roman" w:eastAsia="Arial Unicode MS" w:hAnsi="Times New Roman"/>
                <w:sz w:val="24"/>
                <w:szCs w:val="24"/>
              </w:rPr>
            </w:pPr>
            <w:r w:rsidRPr="00883D36">
              <w:rPr>
                <w:rFonts w:ascii="Times New Roman" w:hAnsi="Times New Roman"/>
                <w:b/>
                <w:bCs/>
                <w:sz w:val="24"/>
                <w:szCs w:val="24"/>
                <w:shd w:val="clear" w:color="auto" w:fill="FFFFFF"/>
              </w:rPr>
              <w:t xml:space="preserve">Ví dụ </w:t>
            </w:r>
            <w:r w:rsidR="0038509B">
              <w:rPr>
                <w:rFonts w:ascii="Times New Roman" w:hAnsi="Times New Roman"/>
                <w:b/>
                <w:bCs/>
                <w:sz w:val="24"/>
                <w:szCs w:val="24"/>
                <w:shd w:val="clear" w:color="auto" w:fill="FFFFFF"/>
              </w:rPr>
              <w:t>6</w:t>
            </w:r>
            <w:r w:rsidRPr="00883D36">
              <w:rPr>
                <w:rFonts w:ascii="Times New Roman" w:hAnsi="Times New Roman"/>
                <w:b/>
                <w:bCs/>
                <w:sz w:val="24"/>
                <w:szCs w:val="24"/>
                <w:shd w:val="clear" w:color="auto" w:fill="FFFFFF"/>
              </w:rPr>
              <w:t>.</w:t>
            </w:r>
            <w:r w:rsidRPr="00883D36">
              <w:rPr>
                <w:szCs w:val="24"/>
                <w:shd w:val="clear" w:color="auto" w:fill="FFFFFF"/>
              </w:rPr>
              <w:t xml:space="preserve"> </w:t>
            </w:r>
            <w:r w:rsidRPr="00D12598">
              <w:rPr>
                <w:rFonts w:ascii="Times New Roman" w:eastAsia="Arial Unicode MS" w:hAnsi="Times New Roman"/>
                <w:sz w:val="24"/>
                <w:szCs w:val="24"/>
              </w:rPr>
              <w:t>Hoàn thành phương trình hóa học của các phản ứng sau:</w:t>
            </w:r>
          </w:p>
          <w:p w14:paraId="4704315A" w14:textId="77777777" w:rsidR="00B359C7" w:rsidRPr="00D12598" w:rsidRDefault="00B359C7" w:rsidP="003871CD">
            <w:pPr>
              <w:tabs>
                <w:tab w:val="left" w:pos="142"/>
                <w:tab w:val="left" w:pos="2552"/>
                <w:tab w:val="left" w:pos="4962"/>
                <w:tab w:val="left" w:pos="7230"/>
              </w:tabs>
              <w:spacing w:line="264" w:lineRule="auto"/>
              <w:jc w:val="both"/>
              <w:rPr>
                <w:rFonts w:ascii="Times New Roman" w:eastAsia="Arial Unicode MS" w:hAnsi="Times New Roman"/>
                <w:sz w:val="24"/>
                <w:szCs w:val="24"/>
              </w:rPr>
            </w:pPr>
            <w:r w:rsidRPr="00D12598">
              <w:rPr>
                <w:rFonts w:ascii="Times New Roman" w:eastAsia="Arial Unicode MS" w:hAnsi="Times New Roman"/>
                <w:sz w:val="24"/>
                <w:szCs w:val="24"/>
              </w:rPr>
              <w:t>(a) Ag + HNO</w:t>
            </w:r>
            <w:r w:rsidRPr="00D12598">
              <w:rPr>
                <w:rFonts w:ascii="Times New Roman" w:eastAsia="Arial Unicode MS" w:hAnsi="Times New Roman"/>
                <w:sz w:val="24"/>
                <w:szCs w:val="24"/>
                <w:vertAlign w:val="subscript"/>
              </w:rPr>
              <w:t>3</w:t>
            </w:r>
            <w:r w:rsidRPr="00D12598">
              <w:rPr>
                <w:rFonts w:ascii="Times New Roman" w:eastAsia="Arial Unicode MS" w:hAnsi="Times New Roman"/>
                <w:sz w:val="24"/>
                <w:szCs w:val="24"/>
              </w:rPr>
              <w:t xml:space="preserve"> loãng → …………..… +  NO + ………</w:t>
            </w:r>
          </w:p>
          <w:p w14:paraId="06E63346" w14:textId="77777777" w:rsidR="00B359C7" w:rsidRPr="00D12598" w:rsidRDefault="00B359C7" w:rsidP="003871CD">
            <w:pPr>
              <w:tabs>
                <w:tab w:val="left" w:pos="142"/>
                <w:tab w:val="left" w:pos="2552"/>
                <w:tab w:val="left" w:pos="4962"/>
                <w:tab w:val="left" w:pos="7230"/>
              </w:tabs>
              <w:spacing w:line="264" w:lineRule="auto"/>
              <w:jc w:val="both"/>
              <w:rPr>
                <w:rFonts w:ascii="Times New Roman" w:eastAsia="Arial Unicode MS" w:hAnsi="Times New Roman"/>
                <w:sz w:val="24"/>
                <w:szCs w:val="24"/>
              </w:rPr>
            </w:pPr>
            <w:r w:rsidRPr="00D12598">
              <w:rPr>
                <w:rFonts w:ascii="Times New Roman" w:eastAsia="Arial Unicode MS" w:hAnsi="Times New Roman"/>
                <w:sz w:val="24"/>
                <w:szCs w:val="24"/>
              </w:rPr>
              <w:t>(b) Al + HNO</w:t>
            </w:r>
            <w:r w:rsidRPr="00D12598">
              <w:rPr>
                <w:rFonts w:ascii="Times New Roman" w:eastAsia="Arial Unicode MS" w:hAnsi="Times New Roman"/>
                <w:sz w:val="24"/>
                <w:szCs w:val="24"/>
                <w:vertAlign w:val="subscript"/>
              </w:rPr>
              <w:t>3</w:t>
            </w:r>
            <w:r w:rsidRPr="00D12598">
              <w:rPr>
                <w:rFonts w:ascii="Times New Roman" w:eastAsia="Arial Unicode MS" w:hAnsi="Times New Roman"/>
                <w:sz w:val="24"/>
                <w:szCs w:val="24"/>
              </w:rPr>
              <w:t xml:space="preserve"> →  …………….... + ….N</w:t>
            </w:r>
            <w:r w:rsidRPr="00D12598">
              <w:rPr>
                <w:rFonts w:ascii="Times New Roman" w:eastAsia="Arial Unicode MS" w:hAnsi="Times New Roman"/>
                <w:sz w:val="24"/>
                <w:szCs w:val="24"/>
                <w:vertAlign w:val="subscript"/>
              </w:rPr>
              <w:t>2</w:t>
            </w:r>
            <w:r w:rsidRPr="00D12598">
              <w:rPr>
                <w:rFonts w:ascii="Times New Roman" w:eastAsia="Arial Unicode MS" w:hAnsi="Times New Roman"/>
                <w:sz w:val="24"/>
                <w:szCs w:val="24"/>
              </w:rPr>
              <w:t>O +  …………..</w:t>
            </w:r>
          </w:p>
          <w:p w14:paraId="4849B548" w14:textId="77777777" w:rsidR="00B359C7" w:rsidRPr="00D12598" w:rsidRDefault="00B359C7" w:rsidP="003871CD">
            <w:pPr>
              <w:tabs>
                <w:tab w:val="left" w:pos="142"/>
                <w:tab w:val="left" w:pos="2552"/>
                <w:tab w:val="left" w:pos="4962"/>
                <w:tab w:val="left" w:pos="7230"/>
              </w:tabs>
              <w:spacing w:line="264" w:lineRule="auto"/>
              <w:jc w:val="both"/>
              <w:rPr>
                <w:rFonts w:ascii="Times New Roman" w:eastAsia="Arial Unicode MS" w:hAnsi="Times New Roman"/>
                <w:sz w:val="24"/>
                <w:szCs w:val="24"/>
              </w:rPr>
            </w:pPr>
            <w:r w:rsidRPr="00D12598">
              <w:rPr>
                <w:rFonts w:ascii="Times New Roman" w:eastAsia="Arial Unicode MS" w:hAnsi="Times New Roman"/>
                <w:sz w:val="24"/>
                <w:szCs w:val="24"/>
              </w:rPr>
              <w:t>(c) Mg +</w:t>
            </w:r>
            <w:r>
              <w:rPr>
                <w:rFonts w:ascii="Times New Roman" w:eastAsia="Arial Unicode MS" w:hAnsi="Times New Roman"/>
                <w:sz w:val="24"/>
                <w:szCs w:val="24"/>
              </w:rPr>
              <w:t xml:space="preserve"> </w:t>
            </w:r>
            <w:r w:rsidRPr="00D12598">
              <w:rPr>
                <w:rFonts w:ascii="Times New Roman" w:eastAsia="Arial Unicode MS" w:hAnsi="Times New Roman"/>
                <w:sz w:val="24"/>
                <w:szCs w:val="24"/>
              </w:rPr>
              <w:t>HNO</w:t>
            </w:r>
            <w:r w:rsidRPr="00D12598">
              <w:rPr>
                <w:rFonts w:ascii="Times New Roman" w:eastAsia="Arial Unicode MS" w:hAnsi="Times New Roman"/>
                <w:sz w:val="24"/>
                <w:szCs w:val="24"/>
                <w:vertAlign w:val="subscript"/>
              </w:rPr>
              <w:t>3</w:t>
            </w:r>
            <w:r w:rsidRPr="00D12598">
              <w:rPr>
                <w:rFonts w:ascii="Times New Roman" w:eastAsia="Arial Unicode MS" w:hAnsi="Times New Roman"/>
                <w:sz w:val="24"/>
                <w:szCs w:val="24"/>
              </w:rPr>
              <w:t xml:space="preserve"> → …………..  + NH</w:t>
            </w:r>
            <w:r w:rsidRPr="00D12598">
              <w:rPr>
                <w:rFonts w:ascii="Times New Roman" w:eastAsia="Arial Unicode MS" w:hAnsi="Times New Roman"/>
                <w:sz w:val="24"/>
                <w:szCs w:val="24"/>
                <w:vertAlign w:val="subscript"/>
              </w:rPr>
              <w:t>4</w:t>
            </w:r>
            <w:r w:rsidRPr="00D12598">
              <w:rPr>
                <w:rFonts w:ascii="Times New Roman" w:eastAsia="Arial Unicode MS" w:hAnsi="Times New Roman"/>
                <w:sz w:val="24"/>
                <w:szCs w:val="24"/>
              </w:rPr>
              <w:t>NO</w:t>
            </w:r>
            <w:r w:rsidRPr="00D12598">
              <w:rPr>
                <w:rFonts w:ascii="Times New Roman" w:eastAsia="Arial Unicode MS" w:hAnsi="Times New Roman"/>
                <w:sz w:val="24"/>
                <w:szCs w:val="24"/>
                <w:vertAlign w:val="subscript"/>
              </w:rPr>
              <w:t>3</w:t>
            </w:r>
            <w:r w:rsidRPr="00D12598">
              <w:rPr>
                <w:rFonts w:ascii="Times New Roman" w:eastAsia="Arial Unicode MS" w:hAnsi="Times New Roman"/>
                <w:sz w:val="24"/>
                <w:szCs w:val="24"/>
              </w:rPr>
              <w:t xml:space="preserve"> +  ………....</w:t>
            </w:r>
          </w:p>
          <w:p w14:paraId="4EBC757B" w14:textId="77777777" w:rsidR="00B359C7" w:rsidRPr="00D12598" w:rsidRDefault="00B359C7" w:rsidP="003871CD">
            <w:pPr>
              <w:tabs>
                <w:tab w:val="left" w:pos="142"/>
                <w:tab w:val="left" w:pos="2552"/>
                <w:tab w:val="left" w:pos="4962"/>
                <w:tab w:val="left" w:pos="7230"/>
              </w:tabs>
              <w:spacing w:line="264" w:lineRule="auto"/>
              <w:jc w:val="both"/>
              <w:rPr>
                <w:rFonts w:ascii="Times New Roman" w:eastAsia="Arial Unicode MS" w:hAnsi="Times New Roman"/>
                <w:sz w:val="24"/>
                <w:szCs w:val="24"/>
              </w:rPr>
            </w:pPr>
            <w:r w:rsidRPr="00D12598">
              <w:rPr>
                <w:rFonts w:ascii="Times New Roman" w:eastAsia="Arial Unicode MS" w:hAnsi="Times New Roman"/>
                <w:sz w:val="24"/>
                <w:szCs w:val="24"/>
              </w:rPr>
              <w:t>(d) S + HNO</w:t>
            </w:r>
            <w:r w:rsidRPr="00D12598">
              <w:rPr>
                <w:rFonts w:ascii="Times New Roman" w:eastAsia="Arial Unicode MS" w:hAnsi="Times New Roman"/>
                <w:sz w:val="24"/>
                <w:szCs w:val="24"/>
                <w:vertAlign w:val="subscript"/>
              </w:rPr>
              <w:t>3</w:t>
            </w:r>
            <w:r w:rsidRPr="00D12598">
              <w:rPr>
                <w:rFonts w:ascii="Times New Roman" w:eastAsia="Arial Unicode MS" w:hAnsi="Times New Roman"/>
                <w:sz w:val="24"/>
                <w:szCs w:val="24"/>
              </w:rPr>
              <w:t xml:space="preserve"> </w:t>
            </w:r>
            <w:r>
              <w:rPr>
                <w:rFonts w:ascii="Times New Roman" w:eastAsia="Arial Unicode MS" w:hAnsi="Times New Roman"/>
                <w:sz w:val="24"/>
                <w:szCs w:val="24"/>
              </w:rPr>
              <w:t xml:space="preserve">đặc, nóng </w:t>
            </w:r>
            <w:r w:rsidRPr="00D12598">
              <w:rPr>
                <w:rFonts w:ascii="Times New Roman" w:eastAsia="MS Mincho" w:hAnsi="Times New Roman"/>
                <w:position w:val="-6"/>
                <w:sz w:val="24"/>
                <w:szCs w:val="24"/>
              </w:rPr>
              <w:object w:dxaOrig="680" w:dyaOrig="360" w14:anchorId="3B79E73E">
                <v:shape id="_x0000_i1038" type="#_x0000_t75" style="width:33.75pt;height:18pt" o:ole="">
                  <v:imagedata r:id="rId46" o:title=""/>
                </v:shape>
                <o:OLEObject Type="Embed" ProgID="Equation.DSMT4" ShapeID="_x0000_i1038" DrawAspect="Content" ObjectID="_1819997821" r:id="rId47"/>
              </w:object>
            </w:r>
            <w:r w:rsidRPr="00D12598">
              <w:rPr>
                <w:rFonts w:ascii="Times New Roman" w:eastAsia="Arial Unicode MS" w:hAnsi="Times New Roman"/>
                <w:sz w:val="24"/>
                <w:szCs w:val="24"/>
              </w:rPr>
              <w:t xml:space="preserve"> …………..  +</w:t>
            </w:r>
            <w:r>
              <w:rPr>
                <w:rFonts w:ascii="Times New Roman" w:eastAsia="Arial Unicode MS" w:hAnsi="Times New Roman"/>
                <w:sz w:val="24"/>
                <w:szCs w:val="24"/>
              </w:rPr>
              <w:t xml:space="preserve"> </w:t>
            </w:r>
            <w:r w:rsidRPr="00D12598">
              <w:rPr>
                <w:rFonts w:ascii="Times New Roman" w:eastAsia="Arial Unicode MS" w:hAnsi="Times New Roman"/>
                <w:sz w:val="24"/>
                <w:szCs w:val="24"/>
              </w:rPr>
              <w:t>………….. +</w:t>
            </w:r>
            <w:r>
              <w:rPr>
                <w:rFonts w:ascii="Times New Roman" w:eastAsia="Arial Unicode MS" w:hAnsi="Times New Roman"/>
                <w:sz w:val="24"/>
                <w:szCs w:val="24"/>
              </w:rPr>
              <w:t xml:space="preserve"> </w:t>
            </w:r>
            <w:r w:rsidRPr="00D12598">
              <w:rPr>
                <w:rFonts w:ascii="Times New Roman" w:eastAsia="Arial Unicode MS" w:hAnsi="Times New Roman"/>
                <w:sz w:val="24"/>
                <w:szCs w:val="24"/>
              </w:rPr>
              <w:t>H</w:t>
            </w:r>
            <w:r w:rsidRPr="00D12598">
              <w:rPr>
                <w:rFonts w:ascii="Times New Roman" w:eastAsia="Arial Unicode MS" w:hAnsi="Times New Roman"/>
                <w:sz w:val="24"/>
                <w:szCs w:val="24"/>
                <w:vertAlign w:val="subscript"/>
              </w:rPr>
              <w:t>2</w:t>
            </w:r>
            <w:r w:rsidRPr="00D12598">
              <w:rPr>
                <w:rFonts w:ascii="Times New Roman" w:eastAsia="Arial Unicode MS" w:hAnsi="Times New Roman"/>
                <w:sz w:val="24"/>
                <w:szCs w:val="24"/>
              </w:rPr>
              <w:t>O</w:t>
            </w:r>
          </w:p>
          <w:p w14:paraId="2EF3BFDC" w14:textId="77777777" w:rsidR="00B359C7" w:rsidRDefault="00B359C7" w:rsidP="003871CD">
            <w:pPr>
              <w:tabs>
                <w:tab w:val="left" w:pos="142"/>
                <w:tab w:val="left" w:pos="2552"/>
                <w:tab w:val="left" w:pos="4962"/>
                <w:tab w:val="left" w:pos="7230"/>
              </w:tabs>
              <w:spacing w:line="264" w:lineRule="auto"/>
              <w:jc w:val="both"/>
              <w:rPr>
                <w:rFonts w:ascii="Times New Roman" w:eastAsia="Arial Unicode MS" w:hAnsi="Times New Roman"/>
                <w:sz w:val="24"/>
                <w:szCs w:val="24"/>
              </w:rPr>
            </w:pPr>
            <w:r w:rsidRPr="00D12598">
              <w:rPr>
                <w:rFonts w:ascii="Times New Roman" w:eastAsia="Arial Unicode MS" w:hAnsi="Times New Roman"/>
                <w:sz w:val="24"/>
                <w:szCs w:val="24"/>
              </w:rPr>
              <w:t>(e) Fe</w:t>
            </w:r>
            <w:r w:rsidRPr="004D3191">
              <w:rPr>
                <w:rFonts w:ascii="Times New Roman" w:eastAsia="Arial Unicode MS" w:hAnsi="Times New Roman"/>
                <w:sz w:val="24"/>
                <w:szCs w:val="24"/>
                <w:vertAlign w:val="subscript"/>
              </w:rPr>
              <w:t>3</w:t>
            </w:r>
            <w:r>
              <w:rPr>
                <w:rFonts w:ascii="Times New Roman" w:eastAsia="Arial Unicode MS" w:hAnsi="Times New Roman"/>
                <w:sz w:val="24"/>
                <w:szCs w:val="24"/>
              </w:rPr>
              <w:t>O</w:t>
            </w:r>
            <w:r w:rsidRPr="004D3191">
              <w:rPr>
                <w:rFonts w:ascii="Times New Roman" w:eastAsia="Arial Unicode MS" w:hAnsi="Times New Roman"/>
                <w:sz w:val="24"/>
                <w:szCs w:val="24"/>
                <w:vertAlign w:val="subscript"/>
              </w:rPr>
              <w:t>4</w:t>
            </w:r>
            <w:r w:rsidRPr="00D12598">
              <w:rPr>
                <w:rFonts w:ascii="Times New Roman" w:eastAsia="Arial Unicode MS" w:hAnsi="Times New Roman"/>
                <w:sz w:val="24"/>
                <w:szCs w:val="24"/>
              </w:rPr>
              <w:t xml:space="preserve"> + HNO</w:t>
            </w:r>
            <w:r w:rsidRPr="00D12598">
              <w:rPr>
                <w:rFonts w:ascii="Times New Roman" w:eastAsia="Arial Unicode MS" w:hAnsi="Times New Roman"/>
                <w:sz w:val="24"/>
                <w:szCs w:val="24"/>
                <w:vertAlign w:val="subscript"/>
              </w:rPr>
              <w:t>3</w:t>
            </w:r>
            <w:r w:rsidRPr="00D12598">
              <w:rPr>
                <w:rFonts w:ascii="Times New Roman" w:eastAsia="Arial Unicode MS" w:hAnsi="Times New Roman"/>
                <w:sz w:val="24"/>
                <w:szCs w:val="24"/>
              </w:rPr>
              <w:t xml:space="preserve"> → ………….. + NO +  …………..</w:t>
            </w:r>
          </w:p>
          <w:p w14:paraId="4A8D8226" w14:textId="77777777" w:rsidR="00B359C7" w:rsidRPr="00B359C7" w:rsidRDefault="00B359C7" w:rsidP="003871CD">
            <w:pPr>
              <w:pStyle w:val="pn"/>
              <w:spacing w:line="264" w:lineRule="auto"/>
              <w:jc w:val="both"/>
              <w:rPr>
                <w:color w:val="FF0000"/>
                <w:szCs w:val="24"/>
              </w:rPr>
            </w:pPr>
            <w:r w:rsidRPr="00B359C7">
              <w:rPr>
                <w:color w:val="FF0000"/>
                <w:szCs w:val="24"/>
              </w:rPr>
              <w:t xml:space="preserve">Đáp án: </w:t>
            </w:r>
          </w:p>
          <w:p w14:paraId="13001C0C" w14:textId="77777777" w:rsidR="00B359C7" w:rsidRPr="00B359C7" w:rsidRDefault="00B359C7" w:rsidP="003871CD">
            <w:pPr>
              <w:pStyle w:val="pn"/>
              <w:spacing w:line="264" w:lineRule="auto"/>
              <w:jc w:val="both"/>
              <w:rPr>
                <w:color w:val="FF0000"/>
              </w:rPr>
            </w:pPr>
            <w:r w:rsidRPr="00B359C7">
              <w:rPr>
                <w:color w:val="FF0000"/>
              </w:rPr>
              <w:t>(a) 3Ag + 4HNO</w:t>
            </w:r>
            <w:r w:rsidRPr="00B359C7">
              <w:rPr>
                <w:color w:val="FF0000"/>
                <w:vertAlign w:val="subscript"/>
              </w:rPr>
              <w:t>3</w:t>
            </w:r>
            <w:r w:rsidRPr="00B359C7">
              <w:rPr>
                <w:color w:val="FF0000"/>
              </w:rPr>
              <w:t xml:space="preserve"> loãng → 3AgNO</w:t>
            </w:r>
            <w:r w:rsidRPr="00B359C7">
              <w:rPr>
                <w:color w:val="FF0000"/>
                <w:vertAlign w:val="subscript"/>
              </w:rPr>
              <w:t>3</w:t>
            </w:r>
            <w:r w:rsidRPr="00B359C7">
              <w:rPr>
                <w:color w:val="FF0000"/>
              </w:rPr>
              <w:t xml:space="preserve"> +  NO + 2H</w:t>
            </w:r>
            <w:r w:rsidRPr="00B359C7">
              <w:rPr>
                <w:color w:val="FF0000"/>
                <w:vertAlign w:val="subscript"/>
              </w:rPr>
              <w:t>2</w:t>
            </w:r>
            <w:r w:rsidRPr="00B359C7">
              <w:rPr>
                <w:color w:val="FF0000"/>
              </w:rPr>
              <w:t>O</w:t>
            </w:r>
          </w:p>
          <w:p w14:paraId="0640B774" w14:textId="77777777" w:rsidR="00B359C7" w:rsidRPr="00B359C7" w:rsidRDefault="00B359C7" w:rsidP="003871CD">
            <w:pPr>
              <w:pStyle w:val="pn"/>
              <w:spacing w:line="264" w:lineRule="auto"/>
              <w:jc w:val="both"/>
              <w:rPr>
                <w:color w:val="FF0000"/>
              </w:rPr>
            </w:pPr>
            <w:r w:rsidRPr="00B359C7">
              <w:rPr>
                <w:color w:val="FF0000"/>
              </w:rPr>
              <w:t>(b) 8Al + 30HNO</w:t>
            </w:r>
            <w:r w:rsidRPr="00B359C7">
              <w:rPr>
                <w:color w:val="FF0000"/>
                <w:vertAlign w:val="subscript"/>
              </w:rPr>
              <w:t>3</w:t>
            </w:r>
            <w:r w:rsidRPr="00B359C7">
              <w:rPr>
                <w:color w:val="FF0000"/>
              </w:rPr>
              <w:t xml:space="preserve"> →  8Al(NO</w:t>
            </w:r>
            <w:r w:rsidRPr="00B359C7">
              <w:rPr>
                <w:color w:val="FF0000"/>
                <w:vertAlign w:val="subscript"/>
              </w:rPr>
              <w:t>3</w:t>
            </w:r>
            <w:r w:rsidRPr="00B359C7">
              <w:rPr>
                <w:color w:val="FF0000"/>
              </w:rPr>
              <w:t>)</w:t>
            </w:r>
            <w:r w:rsidRPr="00B359C7">
              <w:rPr>
                <w:color w:val="FF0000"/>
                <w:vertAlign w:val="subscript"/>
              </w:rPr>
              <w:t>3</w:t>
            </w:r>
            <w:r w:rsidRPr="00B359C7">
              <w:rPr>
                <w:color w:val="FF0000"/>
              </w:rPr>
              <w:t xml:space="preserve"> + 3N</w:t>
            </w:r>
            <w:r w:rsidRPr="00B359C7">
              <w:rPr>
                <w:color w:val="FF0000"/>
                <w:vertAlign w:val="subscript"/>
              </w:rPr>
              <w:t>2</w:t>
            </w:r>
            <w:r w:rsidRPr="00B359C7">
              <w:rPr>
                <w:color w:val="FF0000"/>
              </w:rPr>
              <w:t>O +  15H</w:t>
            </w:r>
            <w:r w:rsidRPr="00B359C7">
              <w:rPr>
                <w:color w:val="FF0000"/>
                <w:vertAlign w:val="subscript"/>
              </w:rPr>
              <w:t>2</w:t>
            </w:r>
            <w:r w:rsidRPr="00B359C7">
              <w:rPr>
                <w:color w:val="FF0000"/>
              </w:rPr>
              <w:t>O</w:t>
            </w:r>
          </w:p>
          <w:p w14:paraId="7BCA8E5D" w14:textId="77777777" w:rsidR="00B359C7" w:rsidRPr="00B359C7" w:rsidRDefault="00B359C7" w:rsidP="003871CD">
            <w:pPr>
              <w:pStyle w:val="pn"/>
              <w:spacing w:line="264" w:lineRule="auto"/>
              <w:jc w:val="both"/>
              <w:rPr>
                <w:color w:val="FF0000"/>
              </w:rPr>
            </w:pPr>
            <w:r w:rsidRPr="00B359C7">
              <w:rPr>
                <w:color w:val="FF0000"/>
              </w:rPr>
              <w:t>(c) 4Mg + 10HNO</w:t>
            </w:r>
            <w:r w:rsidRPr="00B359C7">
              <w:rPr>
                <w:color w:val="FF0000"/>
                <w:vertAlign w:val="subscript"/>
              </w:rPr>
              <w:t>3</w:t>
            </w:r>
            <w:r w:rsidRPr="00B359C7">
              <w:rPr>
                <w:color w:val="FF0000"/>
              </w:rPr>
              <w:t xml:space="preserve"> → 4Mg(NO</w:t>
            </w:r>
            <w:r w:rsidRPr="00B359C7">
              <w:rPr>
                <w:color w:val="FF0000"/>
                <w:vertAlign w:val="subscript"/>
              </w:rPr>
              <w:t>3</w:t>
            </w:r>
            <w:r w:rsidRPr="00B359C7">
              <w:rPr>
                <w:color w:val="FF0000"/>
              </w:rPr>
              <w:t>)</w:t>
            </w:r>
            <w:r w:rsidRPr="00B359C7">
              <w:rPr>
                <w:color w:val="FF0000"/>
                <w:vertAlign w:val="subscript"/>
              </w:rPr>
              <w:t>2</w:t>
            </w:r>
            <w:r w:rsidRPr="00B359C7">
              <w:rPr>
                <w:color w:val="FF0000"/>
              </w:rPr>
              <w:t xml:space="preserve">  + NH</w:t>
            </w:r>
            <w:r w:rsidRPr="00B359C7">
              <w:rPr>
                <w:color w:val="FF0000"/>
                <w:vertAlign w:val="subscript"/>
              </w:rPr>
              <w:t>4</w:t>
            </w:r>
            <w:r w:rsidRPr="00B359C7">
              <w:rPr>
                <w:color w:val="FF0000"/>
              </w:rPr>
              <w:t>NO</w:t>
            </w:r>
            <w:r w:rsidRPr="00B359C7">
              <w:rPr>
                <w:color w:val="FF0000"/>
                <w:vertAlign w:val="subscript"/>
              </w:rPr>
              <w:t>3</w:t>
            </w:r>
            <w:r w:rsidRPr="00B359C7">
              <w:rPr>
                <w:color w:val="FF0000"/>
              </w:rPr>
              <w:t xml:space="preserve"> + 3H</w:t>
            </w:r>
            <w:r w:rsidRPr="00B359C7">
              <w:rPr>
                <w:color w:val="FF0000"/>
                <w:vertAlign w:val="subscript"/>
              </w:rPr>
              <w:t>2</w:t>
            </w:r>
            <w:r w:rsidRPr="00B359C7">
              <w:rPr>
                <w:color w:val="FF0000"/>
              </w:rPr>
              <w:t>O</w:t>
            </w:r>
          </w:p>
          <w:p w14:paraId="24C492F4" w14:textId="77777777" w:rsidR="00B359C7" w:rsidRPr="00B359C7" w:rsidRDefault="00B359C7" w:rsidP="003871CD">
            <w:pPr>
              <w:pStyle w:val="pn"/>
              <w:spacing w:line="264" w:lineRule="auto"/>
              <w:jc w:val="both"/>
              <w:rPr>
                <w:color w:val="FF0000"/>
              </w:rPr>
            </w:pPr>
            <w:r w:rsidRPr="00B359C7">
              <w:rPr>
                <w:color w:val="FF0000"/>
              </w:rPr>
              <w:t>(d) S + 6HNO</w:t>
            </w:r>
            <w:r w:rsidRPr="00B359C7">
              <w:rPr>
                <w:color w:val="FF0000"/>
                <w:vertAlign w:val="subscript"/>
              </w:rPr>
              <w:t>3</w:t>
            </w:r>
            <w:r w:rsidRPr="00B359C7">
              <w:rPr>
                <w:color w:val="FF0000"/>
              </w:rPr>
              <w:t xml:space="preserve"> </w:t>
            </w:r>
            <w:r w:rsidRPr="00B359C7">
              <w:rPr>
                <w:rFonts w:eastAsia="MS Mincho"/>
                <w:color w:val="FF0000"/>
                <w:position w:val="-6"/>
                <w:szCs w:val="22"/>
              </w:rPr>
              <w:object w:dxaOrig="680" w:dyaOrig="360" w14:anchorId="1AE9B637">
                <v:shape id="_x0000_i1039" type="#_x0000_t75" style="width:33.75pt;height:18pt" o:ole="">
                  <v:imagedata r:id="rId46" o:title=""/>
                </v:shape>
                <o:OLEObject Type="Embed" ProgID="Equation.DSMT4" ShapeID="_x0000_i1039" DrawAspect="Content" ObjectID="_1819997822" r:id="rId48"/>
              </w:object>
            </w:r>
            <w:r w:rsidRPr="00B359C7">
              <w:rPr>
                <w:color w:val="FF0000"/>
              </w:rPr>
              <w:t xml:space="preserve"> H</w:t>
            </w:r>
            <w:r w:rsidRPr="00B359C7">
              <w:rPr>
                <w:color w:val="FF0000"/>
                <w:vertAlign w:val="subscript"/>
              </w:rPr>
              <w:t>2</w:t>
            </w:r>
            <w:r w:rsidRPr="00B359C7">
              <w:rPr>
                <w:color w:val="FF0000"/>
              </w:rPr>
              <w:t>SO</w:t>
            </w:r>
            <w:r w:rsidRPr="00B359C7">
              <w:rPr>
                <w:color w:val="FF0000"/>
                <w:vertAlign w:val="subscript"/>
              </w:rPr>
              <w:t>4</w:t>
            </w:r>
            <w:r w:rsidRPr="00B359C7">
              <w:rPr>
                <w:color w:val="FF0000"/>
              </w:rPr>
              <w:t xml:space="preserve"> + 6NO</w:t>
            </w:r>
            <w:r w:rsidRPr="00B359C7">
              <w:rPr>
                <w:color w:val="FF0000"/>
                <w:vertAlign w:val="subscript"/>
              </w:rPr>
              <w:t>2</w:t>
            </w:r>
            <w:r w:rsidRPr="00B359C7">
              <w:rPr>
                <w:color w:val="FF0000"/>
              </w:rPr>
              <w:t xml:space="preserve"> + 2H</w:t>
            </w:r>
            <w:r w:rsidRPr="00B359C7">
              <w:rPr>
                <w:color w:val="FF0000"/>
                <w:vertAlign w:val="subscript"/>
              </w:rPr>
              <w:t>2</w:t>
            </w:r>
            <w:r w:rsidRPr="00B359C7">
              <w:rPr>
                <w:color w:val="FF0000"/>
              </w:rPr>
              <w:t>O</w:t>
            </w:r>
          </w:p>
          <w:p w14:paraId="1C201732" w14:textId="27800816" w:rsidR="00B359C7" w:rsidRPr="00B359C7" w:rsidRDefault="00B359C7" w:rsidP="003871CD">
            <w:pPr>
              <w:pStyle w:val="pn"/>
              <w:spacing w:line="264" w:lineRule="auto"/>
              <w:jc w:val="both"/>
            </w:pPr>
            <w:r w:rsidRPr="00B359C7">
              <w:rPr>
                <w:color w:val="FF0000"/>
              </w:rPr>
              <w:t>(e) 3Fe</w:t>
            </w:r>
            <w:r w:rsidRPr="00B359C7">
              <w:rPr>
                <w:color w:val="FF0000"/>
                <w:vertAlign w:val="subscript"/>
              </w:rPr>
              <w:t>3</w:t>
            </w:r>
            <w:r w:rsidRPr="00B359C7">
              <w:rPr>
                <w:color w:val="FF0000"/>
              </w:rPr>
              <w:t>O</w:t>
            </w:r>
            <w:r w:rsidRPr="00B359C7">
              <w:rPr>
                <w:color w:val="FF0000"/>
                <w:vertAlign w:val="subscript"/>
              </w:rPr>
              <w:t>4</w:t>
            </w:r>
            <w:r w:rsidRPr="00B359C7">
              <w:rPr>
                <w:color w:val="FF0000"/>
              </w:rPr>
              <w:t xml:space="preserve"> + 28HNO</w:t>
            </w:r>
            <w:r w:rsidRPr="00B359C7">
              <w:rPr>
                <w:color w:val="FF0000"/>
                <w:vertAlign w:val="subscript"/>
              </w:rPr>
              <w:t>3</w:t>
            </w:r>
            <w:r w:rsidRPr="00B359C7">
              <w:rPr>
                <w:color w:val="FF0000"/>
              </w:rPr>
              <w:t xml:space="preserve"> → 9Fe(NO</w:t>
            </w:r>
            <w:r w:rsidRPr="00B359C7">
              <w:rPr>
                <w:color w:val="FF0000"/>
                <w:vertAlign w:val="subscript"/>
              </w:rPr>
              <w:t>3</w:t>
            </w:r>
            <w:r w:rsidRPr="00B359C7">
              <w:rPr>
                <w:color w:val="FF0000"/>
              </w:rPr>
              <w:t>)</w:t>
            </w:r>
            <w:r w:rsidRPr="00B359C7">
              <w:rPr>
                <w:color w:val="FF0000"/>
                <w:vertAlign w:val="subscript"/>
              </w:rPr>
              <w:t>3</w:t>
            </w:r>
            <w:r w:rsidRPr="00B359C7">
              <w:rPr>
                <w:color w:val="FF0000"/>
              </w:rPr>
              <w:t xml:space="preserve"> + NO + 14H</w:t>
            </w:r>
            <w:r w:rsidRPr="00B359C7">
              <w:rPr>
                <w:color w:val="FF0000"/>
                <w:vertAlign w:val="subscript"/>
              </w:rPr>
              <w:t>2</w:t>
            </w:r>
            <w:r w:rsidRPr="00B359C7">
              <w:rPr>
                <w:color w:val="FF0000"/>
              </w:rPr>
              <w:t>O</w:t>
            </w:r>
          </w:p>
        </w:tc>
      </w:tr>
      <w:tr w:rsidR="00B359C7" w14:paraId="2C546BD3" w14:textId="77777777" w:rsidTr="00B359C7">
        <w:tc>
          <w:tcPr>
            <w:tcW w:w="10422" w:type="dxa"/>
          </w:tcPr>
          <w:p w14:paraId="1F19839A" w14:textId="36B8B8F6" w:rsidR="00B359C7" w:rsidRDefault="00B359C7" w:rsidP="003871CD">
            <w:pPr>
              <w:tabs>
                <w:tab w:val="left" w:pos="270"/>
                <w:tab w:val="left" w:pos="2880"/>
                <w:tab w:val="left" w:pos="5310"/>
                <w:tab w:val="left" w:pos="7830"/>
              </w:tabs>
              <w:spacing w:line="264" w:lineRule="auto"/>
              <w:jc w:val="both"/>
              <w:rPr>
                <w:rFonts w:ascii="Times New Roman" w:hAnsi="Times New Roman"/>
                <w:iCs/>
                <w:color w:val="000000" w:themeColor="text1"/>
                <w:sz w:val="24"/>
              </w:rPr>
            </w:pPr>
            <w:r w:rsidRPr="00883D36">
              <w:rPr>
                <w:rFonts w:ascii="Times New Roman" w:hAnsi="Times New Roman"/>
                <w:b/>
                <w:bCs/>
                <w:sz w:val="24"/>
                <w:szCs w:val="24"/>
                <w:shd w:val="clear" w:color="auto" w:fill="FFFFFF"/>
              </w:rPr>
              <w:t xml:space="preserve">Ví dụ </w:t>
            </w:r>
            <w:r w:rsidR="0038509B">
              <w:rPr>
                <w:rFonts w:ascii="Times New Roman" w:hAnsi="Times New Roman"/>
                <w:b/>
                <w:bCs/>
                <w:sz w:val="24"/>
                <w:szCs w:val="24"/>
                <w:shd w:val="clear" w:color="auto" w:fill="FFFFFF"/>
              </w:rPr>
              <w:t>7</w:t>
            </w:r>
            <w:r w:rsidRPr="00883D36">
              <w:rPr>
                <w:rFonts w:ascii="Times New Roman" w:hAnsi="Times New Roman"/>
                <w:b/>
                <w:bCs/>
                <w:sz w:val="24"/>
                <w:szCs w:val="24"/>
                <w:shd w:val="clear" w:color="auto" w:fill="FFFFFF"/>
              </w:rPr>
              <w:t>.</w:t>
            </w:r>
            <w:r w:rsidRPr="00883D36">
              <w:rPr>
                <w:szCs w:val="24"/>
                <w:shd w:val="clear" w:color="auto" w:fill="FFFFFF"/>
              </w:rPr>
              <w:t xml:space="preserve"> </w:t>
            </w:r>
            <w:r w:rsidR="005C7670" w:rsidRPr="00D12598">
              <w:rPr>
                <w:rFonts w:ascii="Times New Roman" w:hAnsi="Times New Roman"/>
                <w:iCs/>
                <w:color w:val="000000" w:themeColor="text1"/>
                <w:sz w:val="24"/>
              </w:rPr>
              <w:t xml:space="preserve">Nước cường toan trong tiếng Anh là Aqua Regia (nghĩa là nước hoàng gia) – là hợp chất có tính </w:t>
            </w:r>
            <w:r w:rsidR="005C7670" w:rsidRPr="00D12598">
              <w:rPr>
                <w:rFonts w:ascii="Times New Roman" w:hAnsi="Times New Roman"/>
                <w:iCs/>
                <w:color w:val="000000" w:themeColor="text1"/>
                <w:sz w:val="24"/>
              </w:rPr>
              <w:lastRenderedPageBreak/>
              <w:t>ăn mòn mạnh, ở dạng lỏng, có màu vàng và dễ bay hơi, được sử dụng cho 1 số quy trình hóa học phân tích và để tinh chế vàng. Hãy nêu thành phần của nước cường toan và viết phản ứng của nước cường toan với vàng.</w:t>
            </w:r>
          </w:p>
          <w:p w14:paraId="52BE9EBA" w14:textId="350B4402" w:rsidR="005C7670" w:rsidRPr="005C7670" w:rsidRDefault="005C7670" w:rsidP="003871CD">
            <w:pPr>
              <w:pStyle w:val="pn"/>
              <w:spacing w:line="264" w:lineRule="auto"/>
              <w:jc w:val="both"/>
              <w:rPr>
                <w:color w:val="FF0000"/>
                <w:szCs w:val="24"/>
              </w:rPr>
            </w:pPr>
            <w:r w:rsidRPr="00B359C7">
              <w:rPr>
                <w:color w:val="FF0000"/>
                <w:szCs w:val="24"/>
              </w:rPr>
              <w:t xml:space="preserve">Đáp án: </w:t>
            </w:r>
          </w:p>
          <w:p w14:paraId="3FF15ADA" w14:textId="77777777" w:rsidR="005C7670" w:rsidRPr="005C7670" w:rsidRDefault="005C7670" w:rsidP="003871CD">
            <w:pPr>
              <w:pStyle w:val="pn"/>
              <w:spacing w:line="264" w:lineRule="auto"/>
              <w:jc w:val="both"/>
              <w:rPr>
                <w:bCs/>
                <w:color w:val="FF0000"/>
              </w:rPr>
            </w:pPr>
            <w:r w:rsidRPr="005C7670">
              <w:rPr>
                <w:bCs/>
                <w:color w:val="FF0000"/>
              </w:rPr>
              <w:t xml:space="preserve">- </w:t>
            </w:r>
            <w:r w:rsidRPr="005C7670">
              <w:rPr>
                <w:color w:val="FF0000"/>
              </w:rPr>
              <w:t>Nước cường toan là hỗn hợp gồm 2 dung dịch HNO₃ và HCl trộn lẫn với nhau theo tỉ lệ thể tích 1:3.</w:t>
            </w:r>
          </w:p>
          <w:p w14:paraId="6332BB9D" w14:textId="146BEBEE" w:rsidR="005C7670" w:rsidRPr="005C7670" w:rsidRDefault="005C7670" w:rsidP="003871CD">
            <w:pPr>
              <w:pStyle w:val="pn"/>
              <w:spacing w:line="264" w:lineRule="auto"/>
              <w:jc w:val="center"/>
              <w:rPr>
                <w:bCs/>
              </w:rPr>
            </w:pPr>
            <w:r w:rsidRPr="005C7670">
              <w:rPr>
                <w:color w:val="FF0000"/>
              </w:rPr>
              <w:t>Au + HNO</w:t>
            </w:r>
            <w:r w:rsidRPr="005C7670">
              <w:rPr>
                <w:color w:val="FF0000"/>
                <w:vertAlign w:val="subscript"/>
              </w:rPr>
              <w:t>3</w:t>
            </w:r>
            <w:r w:rsidRPr="005C7670">
              <w:rPr>
                <w:color w:val="FF0000"/>
              </w:rPr>
              <w:t xml:space="preserve"> + 3HCl </w:t>
            </w:r>
            <w:r w:rsidRPr="005C7670">
              <w:rPr>
                <w:color w:val="FF0000"/>
                <w:position w:val="-6"/>
                <w:szCs w:val="22"/>
              </w:rPr>
              <w:object w:dxaOrig="672" w:dyaOrig="368" w14:anchorId="21511DCF">
                <v:shape id="_x0000_i1040" type="#_x0000_t75" style="width:33.75pt;height:19.5pt" o:ole="">
                  <v:imagedata r:id="rId40" o:title=""/>
                </v:shape>
                <o:OLEObject Type="Embed" ProgID="Equation.DSMT4" ShapeID="_x0000_i1040" DrawAspect="Content" ObjectID="_1819997823" r:id="rId49"/>
              </w:object>
            </w:r>
            <w:r w:rsidRPr="005C7670">
              <w:rPr>
                <w:color w:val="FF0000"/>
              </w:rPr>
              <w:t xml:space="preserve"> AuCl</w:t>
            </w:r>
            <w:r w:rsidRPr="005C7670">
              <w:rPr>
                <w:color w:val="FF0000"/>
                <w:vertAlign w:val="subscript"/>
              </w:rPr>
              <w:t>3</w:t>
            </w:r>
            <w:r w:rsidRPr="005C7670">
              <w:rPr>
                <w:color w:val="FF0000"/>
              </w:rPr>
              <w:t xml:space="preserve">  + NO + 2H</w:t>
            </w:r>
            <w:r w:rsidRPr="005C7670">
              <w:rPr>
                <w:color w:val="FF0000"/>
                <w:vertAlign w:val="subscript"/>
              </w:rPr>
              <w:t>2</w:t>
            </w:r>
            <w:r w:rsidRPr="005C7670">
              <w:rPr>
                <w:color w:val="FF0000"/>
              </w:rPr>
              <w:t>O</w:t>
            </w:r>
          </w:p>
        </w:tc>
      </w:tr>
      <w:tr w:rsidR="00B359C7" w14:paraId="07B7ECF8" w14:textId="77777777" w:rsidTr="00B359C7">
        <w:tc>
          <w:tcPr>
            <w:tcW w:w="10422" w:type="dxa"/>
          </w:tcPr>
          <w:p w14:paraId="7DFE35CF" w14:textId="78DBDC34" w:rsidR="00B359C7" w:rsidRDefault="00B359C7" w:rsidP="003871CD">
            <w:pPr>
              <w:tabs>
                <w:tab w:val="left" w:pos="992"/>
              </w:tabs>
              <w:spacing w:line="264" w:lineRule="auto"/>
              <w:jc w:val="both"/>
              <w:rPr>
                <w:rFonts w:ascii="Times New Roman" w:hAnsi="Times New Roman"/>
                <w:bCs/>
                <w:iCs/>
                <w:sz w:val="24"/>
                <w:szCs w:val="24"/>
              </w:rPr>
            </w:pPr>
            <w:r w:rsidRPr="00883D36">
              <w:rPr>
                <w:rFonts w:ascii="Times New Roman" w:hAnsi="Times New Roman"/>
                <w:b/>
                <w:bCs/>
                <w:sz w:val="24"/>
                <w:szCs w:val="24"/>
                <w:shd w:val="clear" w:color="auto" w:fill="FFFFFF"/>
              </w:rPr>
              <w:lastRenderedPageBreak/>
              <w:t xml:space="preserve">Ví dụ </w:t>
            </w:r>
            <w:r w:rsidR="0038509B">
              <w:rPr>
                <w:rFonts w:ascii="Times New Roman" w:hAnsi="Times New Roman"/>
                <w:b/>
                <w:bCs/>
                <w:sz w:val="24"/>
                <w:szCs w:val="24"/>
                <w:shd w:val="clear" w:color="auto" w:fill="FFFFFF"/>
              </w:rPr>
              <w:t>8</w:t>
            </w:r>
            <w:r w:rsidRPr="00883D36">
              <w:rPr>
                <w:rFonts w:ascii="Times New Roman" w:hAnsi="Times New Roman"/>
                <w:b/>
                <w:bCs/>
                <w:sz w:val="24"/>
                <w:szCs w:val="24"/>
                <w:shd w:val="clear" w:color="auto" w:fill="FFFFFF"/>
              </w:rPr>
              <w:t>.</w:t>
            </w:r>
            <w:r w:rsidRPr="00883D36">
              <w:rPr>
                <w:szCs w:val="24"/>
                <w:shd w:val="clear" w:color="auto" w:fill="FFFFFF"/>
              </w:rPr>
              <w:t xml:space="preserve"> </w:t>
            </w:r>
            <w:r w:rsidRPr="003E5B86">
              <w:rPr>
                <w:rFonts w:ascii="Times New Roman" w:hAnsi="Times New Roman"/>
                <w:bCs/>
                <w:iCs/>
                <w:color w:val="000000" w:themeColor="text1"/>
                <w:sz w:val="24"/>
                <w:szCs w:val="24"/>
              </w:rPr>
              <w:t>Trình bày phương pháp hóa học phân biệt ba dung dịch: HNO</w:t>
            </w:r>
            <w:r w:rsidRPr="003E5B86">
              <w:rPr>
                <w:rFonts w:ascii="Times New Roman" w:hAnsi="Times New Roman"/>
                <w:bCs/>
                <w:iCs/>
                <w:color w:val="000000" w:themeColor="text1"/>
                <w:sz w:val="24"/>
                <w:szCs w:val="24"/>
                <w:vertAlign w:val="subscript"/>
              </w:rPr>
              <w:t>3</w:t>
            </w:r>
            <w:r w:rsidRPr="003E5B86">
              <w:rPr>
                <w:rFonts w:ascii="Times New Roman" w:hAnsi="Times New Roman"/>
                <w:bCs/>
                <w:iCs/>
                <w:color w:val="000000" w:themeColor="text1"/>
                <w:sz w:val="24"/>
                <w:szCs w:val="24"/>
              </w:rPr>
              <w:t>, NaNO</w:t>
            </w:r>
            <w:r w:rsidRPr="003E5B86">
              <w:rPr>
                <w:rFonts w:ascii="Times New Roman" w:hAnsi="Times New Roman"/>
                <w:bCs/>
                <w:iCs/>
                <w:color w:val="000000" w:themeColor="text1"/>
                <w:sz w:val="24"/>
                <w:szCs w:val="24"/>
                <w:vertAlign w:val="subscript"/>
              </w:rPr>
              <w:t>3</w:t>
            </w:r>
            <w:r w:rsidRPr="003E5B86">
              <w:rPr>
                <w:rFonts w:ascii="Times New Roman" w:hAnsi="Times New Roman"/>
                <w:bCs/>
                <w:iCs/>
                <w:color w:val="000000" w:themeColor="text1"/>
                <w:sz w:val="24"/>
                <w:szCs w:val="24"/>
              </w:rPr>
              <w:t>, HCl</w:t>
            </w:r>
            <w:r w:rsidRPr="003E5B86">
              <w:rPr>
                <w:rFonts w:ascii="Times New Roman" w:hAnsi="Times New Roman"/>
                <w:bCs/>
                <w:iCs/>
                <w:sz w:val="24"/>
                <w:szCs w:val="24"/>
              </w:rPr>
              <w:t>.</w:t>
            </w:r>
          </w:p>
          <w:p w14:paraId="4F9BFF28" w14:textId="2B62B5F1" w:rsidR="00B359C7" w:rsidRPr="00B359C7" w:rsidRDefault="00B359C7" w:rsidP="003871CD">
            <w:pPr>
              <w:pStyle w:val="pn"/>
              <w:spacing w:line="264" w:lineRule="auto"/>
              <w:jc w:val="both"/>
              <w:rPr>
                <w:color w:val="FF0000"/>
                <w:szCs w:val="24"/>
              </w:rPr>
            </w:pPr>
            <w:r w:rsidRPr="00B359C7">
              <w:rPr>
                <w:color w:val="FF0000"/>
                <w:szCs w:val="24"/>
              </w:rPr>
              <w:t xml:space="preserve">Đáp án: </w:t>
            </w:r>
          </w:p>
          <w:tbl>
            <w:tblPr>
              <w:tblStyle w:val="TableGrid"/>
              <w:tblW w:w="0" w:type="auto"/>
              <w:jc w:val="center"/>
              <w:tblLook w:val="04A0" w:firstRow="1" w:lastRow="0" w:firstColumn="1" w:lastColumn="0" w:noHBand="0" w:noVBand="1"/>
            </w:tblPr>
            <w:tblGrid>
              <w:gridCol w:w="1523"/>
              <w:gridCol w:w="2340"/>
              <w:gridCol w:w="2160"/>
              <w:gridCol w:w="2520"/>
            </w:tblGrid>
            <w:tr w:rsidR="00B359C7" w:rsidRPr="00D12598" w14:paraId="19C15E55" w14:textId="77777777" w:rsidTr="00E27111">
              <w:trPr>
                <w:jc w:val="center"/>
              </w:trPr>
              <w:tc>
                <w:tcPr>
                  <w:tcW w:w="1523" w:type="dxa"/>
                </w:tcPr>
                <w:p w14:paraId="2412B750" w14:textId="17EA629E" w:rsidR="00B359C7" w:rsidRPr="00B359C7" w:rsidRDefault="00B359C7" w:rsidP="003871CD">
                  <w:pPr>
                    <w:pStyle w:val="pn"/>
                    <w:spacing w:line="264" w:lineRule="auto"/>
                    <w:jc w:val="center"/>
                    <w:rPr>
                      <w:color w:val="FF0000"/>
                    </w:rPr>
                  </w:pPr>
                  <w:r w:rsidRPr="00B359C7">
                    <w:rPr>
                      <w:color w:val="FF0000"/>
                    </w:rPr>
                    <w:t>Hóa chất</w:t>
                  </w:r>
                </w:p>
              </w:tc>
              <w:tc>
                <w:tcPr>
                  <w:tcW w:w="2340" w:type="dxa"/>
                </w:tcPr>
                <w:p w14:paraId="7D0F3ABF" w14:textId="77777777" w:rsidR="00B359C7" w:rsidRPr="00B359C7" w:rsidRDefault="00B359C7" w:rsidP="003871CD">
                  <w:pPr>
                    <w:pStyle w:val="pn"/>
                    <w:spacing w:line="264" w:lineRule="auto"/>
                    <w:jc w:val="center"/>
                    <w:rPr>
                      <w:color w:val="FF0000"/>
                    </w:rPr>
                  </w:pPr>
                  <w:r w:rsidRPr="00B359C7">
                    <w:rPr>
                      <w:color w:val="FF0000"/>
                    </w:rPr>
                    <w:t>HNO</w:t>
                  </w:r>
                  <w:r w:rsidRPr="00B359C7">
                    <w:rPr>
                      <w:color w:val="FF0000"/>
                      <w:vertAlign w:val="subscript"/>
                    </w:rPr>
                    <w:t>3</w:t>
                  </w:r>
                </w:p>
              </w:tc>
              <w:tc>
                <w:tcPr>
                  <w:tcW w:w="2160" w:type="dxa"/>
                </w:tcPr>
                <w:p w14:paraId="4C4DA48D" w14:textId="77777777" w:rsidR="00B359C7" w:rsidRPr="00B359C7" w:rsidRDefault="00B359C7" w:rsidP="003871CD">
                  <w:pPr>
                    <w:pStyle w:val="pn"/>
                    <w:spacing w:line="264" w:lineRule="auto"/>
                    <w:jc w:val="center"/>
                    <w:rPr>
                      <w:color w:val="FF0000"/>
                    </w:rPr>
                  </w:pPr>
                  <w:r w:rsidRPr="00B359C7">
                    <w:rPr>
                      <w:color w:val="FF0000"/>
                    </w:rPr>
                    <w:t>NaNO</w:t>
                  </w:r>
                  <w:r w:rsidRPr="00B359C7">
                    <w:rPr>
                      <w:color w:val="FF0000"/>
                      <w:vertAlign w:val="subscript"/>
                    </w:rPr>
                    <w:t>3</w:t>
                  </w:r>
                </w:p>
              </w:tc>
              <w:tc>
                <w:tcPr>
                  <w:tcW w:w="2520" w:type="dxa"/>
                </w:tcPr>
                <w:p w14:paraId="59AE961B" w14:textId="77777777" w:rsidR="00B359C7" w:rsidRPr="00B359C7" w:rsidRDefault="00B359C7" w:rsidP="003871CD">
                  <w:pPr>
                    <w:pStyle w:val="pn"/>
                    <w:spacing w:line="264" w:lineRule="auto"/>
                    <w:jc w:val="center"/>
                    <w:rPr>
                      <w:color w:val="FF0000"/>
                    </w:rPr>
                  </w:pPr>
                  <w:r w:rsidRPr="00B359C7">
                    <w:rPr>
                      <w:color w:val="FF0000"/>
                    </w:rPr>
                    <w:t>HCl</w:t>
                  </w:r>
                </w:p>
              </w:tc>
            </w:tr>
            <w:tr w:rsidR="00B359C7" w:rsidRPr="00D12598" w14:paraId="070A8F55" w14:textId="77777777" w:rsidTr="00E27111">
              <w:trPr>
                <w:jc w:val="center"/>
              </w:trPr>
              <w:tc>
                <w:tcPr>
                  <w:tcW w:w="1523" w:type="dxa"/>
                </w:tcPr>
                <w:p w14:paraId="2A4C9229" w14:textId="77777777" w:rsidR="00B359C7" w:rsidRPr="00B359C7" w:rsidRDefault="00B359C7" w:rsidP="003871CD">
                  <w:pPr>
                    <w:pStyle w:val="pn"/>
                    <w:spacing w:line="264" w:lineRule="auto"/>
                    <w:jc w:val="center"/>
                    <w:rPr>
                      <w:color w:val="FF0000"/>
                    </w:rPr>
                  </w:pPr>
                  <w:r w:rsidRPr="00B359C7">
                    <w:rPr>
                      <w:color w:val="FF0000"/>
                    </w:rPr>
                    <w:t>Quỳ tím</w:t>
                  </w:r>
                </w:p>
              </w:tc>
              <w:tc>
                <w:tcPr>
                  <w:tcW w:w="2340" w:type="dxa"/>
                </w:tcPr>
                <w:p w14:paraId="568FF9F9" w14:textId="77777777" w:rsidR="00B359C7" w:rsidRPr="00B359C7" w:rsidRDefault="00B359C7" w:rsidP="003871CD">
                  <w:pPr>
                    <w:pStyle w:val="pn"/>
                    <w:spacing w:line="264" w:lineRule="auto"/>
                    <w:jc w:val="center"/>
                    <w:rPr>
                      <w:color w:val="FF0000"/>
                    </w:rPr>
                  </w:pPr>
                  <w:r w:rsidRPr="00B359C7">
                    <w:rPr>
                      <w:color w:val="FF0000"/>
                    </w:rPr>
                    <w:t>Chuyển sang màu đỏ</w:t>
                  </w:r>
                </w:p>
              </w:tc>
              <w:tc>
                <w:tcPr>
                  <w:tcW w:w="2160" w:type="dxa"/>
                </w:tcPr>
                <w:p w14:paraId="6C759F72" w14:textId="77777777" w:rsidR="00B359C7" w:rsidRPr="00B359C7" w:rsidRDefault="00B359C7" w:rsidP="003871CD">
                  <w:pPr>
                    <w:pStyle w:val="pn"/>
                    <w:spacing w:line="264" w:lineRule="auto"/>
                    <w:jc w:val="center"/>
                    <w:rPr>
                      <w:color w:val="FF0000"/>
                    </w:rPr>
                  </w:pPr>
                  <w:r w:rsidRPr="00B359C7">
                    <w:rPr>
                      <w:color w:val="FF0000"/>
                    </w:rPr>
                    <w:t>Không</w:t>
                  </w:r>
                </w:p>
              </w:tc>
              <w:tc>
                <w:tcPr>
                  <w:tcW w:w="2520" w:type="dxa"/>
                </w:tcPr>
                <w:p w14:paraId="7772B805" w14:textId="77777777" w:rsidR="00B359C7" w:rsidRPr="00B359C7" w:rsidRDefault="00B359C7" w:rsidP="003871CD">
                  <w:pPr>
                    <w:pStyle w:val="pn"/>
                    <w:spacing w:line="264" w:lineRule="auto"/>
                    <w:jc w:val="center"/>
                    <w:rPr>
                      <w:color w:val="FF0000"/>
                    </w:rPr>
                  </w:pPr>
                  <w:r w:rsidRPr="00B359C7">
                    <w:rPr>
                      <w:color w:val="FF0000"/>
                    </w:rPr>
                    <w:t>Chuyển sang màu đỏ</w:t>
                  </w:r>
                </w:p>
              </w:tc>
            </w:tr>
            <w:tr w:rsidR="00B359C7" w:rsidRPr="00D12598" w14:paraId="7A7EE3DA" w14:textId="77777777" w:rsidTr="00E27111">
              <w:trPr>
                <w:jc w:val="center"/>
              </w:trPr>
              <w:tc>
                <w:tcPr>
                  <w:tcW w:w="1523" w:type="dxa"/>
                </w:tcPr>
                <w:p w14:paraId="3B295891" w14:textId="77777777" w:rsidR="00B359C7" w:rsidRPr="00B359C7" w:rsidRDefault="00B359C7" w:rsidP="003871CD">
                  <w:pPr>
                    <w:pStyle w:val="pn"/>
                    <w:spacing w:line="264" w:lineRule="auto"/>
                    <w:jc w:val="center"/>
                    <w:rPr>
                      <w:color w:val="FF0000"/>
                    </w:rPr>
                  </w:pPr>
                  <w:r w:rsidRPr="00B359C7">
                    <w:rPr>
                      <w:color w:val="FF0000"/>
                    </w:rPr>
                    <w:t>AgNO</w:t>
                  </w:r>
                  <w:r w:rsidRPr="00B359C7">
                    <w:rPr>
                      <w:color w:val="FF0000"/>
                      <w:vertAlign w:val="subscript"/>
                    </w:rPr>
                    <w:t>3</w:t>
                  </w:r>
                </w:p>
              </w:tc>
              <w:tc>
                <w:tcPr>
                  <w:tcW w:w="2340" w:type="dxa"/>
                </w:tcPr>
                <w:p w14:paraId="3C377E5B" w14:textId="15D5FB2D" w:rsidR="00B359C7" w:rsidRPr="00B359C7" w:rsidRDefault="00B359C7" w:rsidP="003871CD">
                  <w:pPr>
                    <w:pStyle w:val="pn"/>
                    <w:spacing w:line="264" w:lineRule="auto"/>
                    <w:jc w:val="center"/>
                    <w:rPr>
                      <w:color w:val="FF0000"/>
                    </w:rPr>
                  </w:pPr>
                  <w:r w:rsidRPr="00B359C7">
                    <w:rPr>
                      <w:color w:val="FF0000"/>
                    </w:rPr>
                    <w:t>Không</w:t>
                  </w:r>
                </w:p>
              </w:tc>
              <w:tc>
                <w:tcPr>
                  <w:tcW w:w="2160" w:type="dxa"/>
                </w:tcPr>
                <w:p w14:paraId="37F72E12" w14:textId="77777777" w:rsidR="00B359C7" w:rsidRPr="00B359C7" w:rsidRDefault="00B359C7" w:rsidP="003871CD">
                  <w:pPr>
                    <w:pStyle w:val="pn"/>
                    <w:spacing w:line="264" w:lineRule="auto"/>
                    <w:jc w:val="center"/>
                    <w:rPr>
                      <w:color w:val="FF0000"/>
                    </w:rPr>
                  </w:pPr>
                </w:p>
              </w:tc>
              <w:tc>
                <w:tcPr>
                  <w:tcW w:w="2520" w:type="dxa"/>
                </w:tcPr>
                <w:p w14:paraId="20AF272E" w14:textId="77777777" w:rsidR="00B359C7" w:rsidRPr="00B359C7" w:rsidRDefault="00B359C7" w:rsidP="003871CD">
                  <w:pPr>
                    <w:pStyle w:val="pn"/>
                    <w:spacing w:line="264" w:lineRule="auto"/>
                    <w:jc w:val="center"/>
                    <w:rPr>
                      <w:color w:val="FF0000"/>
                    </w:rPr>
                  </w:pPr>
                  <w:r w:rsidRPr="00B359C7">
                    <w:rPr>
                      <w:color w:val="FF0000"/>
                    </w:rPr>
                    <w:t>Kết tủa trắng</w:t>
                  </w:r>
                </w:p>
              </w:tc>
            </w:tr>
          </w:tbl>
          <w:p w14:paraId="3DB945CF" w14:textId="77777777" w:rsidR="00B359C7" w:rsidRDefault="00B359C7" w:rsidP="003871CD">
            <w:pPr>
              <w:pStyle w:val="pn"/>
              <w:spacing w:line="264" w:lineRule="auto"/>
              <w:jc w:val="both"/>
              <w:rPr>
                <w:b/>
                <w:bCs/>
                <w:szCs w:val="24"/>
                <w:shd w:val="clear" w:color="auto" w:fill="FFFFFF"/>
              </w:rPr>
            </w:pPr>
          </w:p>
        </w:tc>
      </w:tr>
      <w:tr w:rsidR="00B359C7" w14:paraId="7951E37B" w14:textId="77777777" w:rsidTr="00B359C7">
        <w:tc>
          <w:tcPr>
            <w:tcW w:w="10422" w:type="dxa"/>
          </w:tcPr>
          <w:p w14:paraId="775F7BF4" w14:textId="608FB3B1" w:rsidR="00E27111" w:rsidRPr="003E5B86" w:rsidRDefault="00B359C7" w:rsidP="003871CD">
            <w:pPr>
              <w:spacing w:line="264" w:lineRule="auto"/>
              <w:jc w:val="both"/>
              <w:rPr>
                <w:rFonts w:ascii="Times New Roman" w:hAnsi="Times New Roman"/>
                <w:color w:val="000000"/>
                <w:sz w:val="24"/>
                <w:szCs w:val="24"/>
              </w:rPr>
            </w:pPr>
            <w:r w:rsidRPr="00883D36">
              <w:rPr>
                <w:rFonts w:ascii="Times New Roman" w:hAnsi="Times New Roman"/>
                <w:b/>
                <w:bCs/>
                <w:sz w:val="24"/>
                <w:szCs w:val="24"/>
                <w:shd w:val="clear" w:color="auto" w:fill="FFFFFF"/>
              </w:rPr>
              <w:t xml:space="preserve">Ví dụ </w:t>
            </w:r>
            <w:r w:rsidR="0038509B">
              <w:rPr>
                <w:rFonts w:ascii="Times New Roman" w:hAnsi="Times New Roman"/>
                <w:b/>
                <w:bCs/>
                <w:sz w:val="24"/>
                <w:szCs w:val="24"/>
                <w:shd w:val="clear" w:color="auto" w:fill="FFFFFF"/>
              </w:rPr>
              <w:t>9</w:t>
            </w:r>
            <w:r w:rsidRPr="00883D36">
              <w:rPr>
                <w:rFonts w:ascii="Times New Roman" w:hAnsi="Times New Roman"/>
                <w:b/>
                <w:bCs/>
                <w:sz w:val="24"/>
                <w:szCs w:val="24"/>
                <w:shd w:val="clear" w:color="auto" w:fill="FFFFFF"/>
              </w:rPr>
              <w:t>.</w:t>
            </w:r>
            <w:r w:rsidRPr="00883D36">
              <w:rPr>
                <w:szCs w:val="24"/>
                <w:shd w:val="clear" w:color="auto" w:fill="FFFFFF"/>
              </w:rPr>
              <w:t xml:space="preserve"> </w:t>
            </w:r>
            <w:r w:rsidR="00E27111" w:rsidRPr="003E5B86">
              <w:rPr>
                <w:rFonts w:ascii="Times New Roman" w:hAnsi="Times New Roman"/>
                <w:color w:val="000000"/>
                <w:sz w:val="24"/>
                <w:szCs w:val="24"/>
              </w:rPr>
              <w:t>Sơ đồ quy trình dưới đây mô tả các bước trong quá trình sản xuất phân bón (Z). Hãy xác định các chất X, T, Y, Q, Z và viết các phương trình hóa học xảy ra.</w:t>
            </w:r>
          </w:p>
          <w:p w14:paraId="170BDA82" w14:textId="37B1C61B" w:rsidR="00B359C7" w:rsidRDefault="00E27111" w:rsidP="003871CD">
            <w:pPr>
              <w:pStyle w:val="pn"/>
              <w:spacing w:line="264" w:lineRule="auto"/>
              <w:jc w:val="center"/>
              <w:rPr>
                <w:szCs w:val="24"/>
                <w:shd w:val="clear" w:color="auto" w:fill="FFFFFF"/>
              </w:rPr>
            </w:pPr>
            <w:r>
              <w:rPr>
                <w:noProof/>
                <w:color w:val="000000"/>
                <w:szCs w:val="24"/>
              </w:rPr>
              <w:drawing>
                <wp:inline distT="0" distB="0" distL="0" distR="0" wp14:anchorId="3A09C57D" wp14:editId="1F30A3EE">
                  <wp:extent cx="3341077" cy="334107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0" cstate="print">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345936" cy="3345936"/>
                          </a:xfrm>
                          <a:prstGeom prst="rect">
                            <a:avLst/>
                          </a:prstGeom>
                        </pic:spPr>
                      </pic:pic>
                    </a:graphicData>
                  </a:graphic>
                </wp:inline>
              </w:drawing>
            </w:r>
          </w:p>
          <w:p w14:paraId="1516BCEC" w14:textId="7753C54B" w:rsidR="00B359C7" w:rsidRPr="00E27111" w:rsidRDefault="00E27111" w:rsidP="003871CD">
            <w:pPr>
              <w:pStyle w:val="pn"/>
              <w:spacing w:line="264" w:lineRule="auto"/>
              <w:jc w:val="both"/>
              <w:rPr>
                <w:color w:val="FF0000"/>
                <w:szCs w:val="24"/>
              </w:rPr>
            </w:pPr>
            <w:r w:rsidRPr="00B359C7">
              <w:rPr>
                <w:color w:val="FF0000"/>
                <w:szCs w:val="24"/>
              </w:rPr>
              <w:t xml:space="preserve">Đáp án: </w:t>
            </w:r>
          </w:p>
          <w:p w14:paraId="1D613D35" w14:textId="77777777" w:rsidR="00E27111" w:rsidRPr="00E27111" w:rsidRDefault="00E27111" w:rsidP="003871CD">
            <w:pPr>
              <w:pStyle w:val="pn"/>
              <w:spacing w:line="264" w:lineRule="auto"/>
              <w:jc w:val="both"/>
              <w:rPr>
                <w:color w:val="FF0000"/>
              </w:rPr>
            </w:pPr>
            <w:r w:rsidRPr="00E27111">
              <w:rPr>
                <w:color w:val="FF0000"/>
              </w:rPr>
              <w:t>X: NO; T: NO</w:t>
            </w:r>
            <w:r w:rsidRPr="00E27111">
              <w:rPr>
                <w:color w:val="FF0000"/>
                <w:vertAlign w:val="subscript"/>
              </w:rPr>
              <w:t>2</w:t>
            </w:r>
            <w:r w:rsidRPr="00E27111">
              <w:rPr>
                <w:color w:val="FF0000"/>
              </w:rPr>
              <w:t>; Y: HNO</w:t>
            </w:r>
            <w:r w:rsidRPr="00E27111">
              <w:rPr>
                <w:color w:val="FF0000"/>
                <w:vertAlign w:val="subscript"/>
              </w:rPr>
              <w:t>3</w:t>
            </w:r>
            <w:r w:rsidRPr="00E27111">
              <w:rPr>
                <w:color w:val="FF0000"/>
              </w:rPr>
              <w:t>; Q: NH</w:t>
            </w:r>
            <w:r w:rsidRPr="00E27111">
              <w:rPr>
                <w:color w:val="FF0000"/>
                <w:vertAlign w:val="subscript"/>
              </w:rPr>
              <w:t>3</w:t>
            </w:r>
          </w:p>
          <w:p w14:paraId="3675E961" w14:textId="77777777" w:rsidR="00E27111" w:rsidRPr="00E27111" w:rsidRDefault="00E27111" w:rsidP="003871CD">
            <w:pPr>
              <w:pStyle w:val="pn"/>
              <w:spacing w:line="264" w:lineRule="auto"/>
              <w:jc w:val="both"/>
              <w:rPr>
                <w:color w:val="FF0000"/>
              </w:rPr>
            </w:pPr>
            <w:r w:rsidRPr="00E27111">
              <w:rPr>
                <w:color w:val="FF0000"/>
              </w:rPr>
              <w:t>(1) 4NH</w:t>
            </w:r>
            <w:r w:rsidRPr="00E27111">
              <w:rPr>
                <w:color w:val="FF0000"/>
                <w:vertAlign w:val="subscript"/>
              </w:rPr>
              <w:t>3</w:t>
            </w:r>
            <w:r w:rsidRPr="00E27111">
              <w:rPr>
                <w:color w:val="FF0000"/>
              </w:rPr>
              <w:t xml:space="preserve"> + 5O</w:t>
            </w:r>
            <w:r w:rsidRPr="00E27111">
              <w:rPr>
                <w:color w:val="FF0000"/>
                <w:vertAlign w:val="subscript"/>
              </w:rPr>
              <w:t>2</w:t>
            </w:r>
            <w:r w:rsidRPr="00E27111">
              <w:rPr>
                <w:color w:val="FF0000"/>
              </w:rPr>
              <w:t xml:space="preserve"> </w:t>
            </w:r>
            <w:r w:rsidRPr="00E27111">
              <w:rPr>
                <w:color w:val="FF0000"/>
                <w:position w:val="-6"/>
                <w:szCs w:val="22"/>
              </w:rPr>
              <w:object w:dxaOrig="840" w:dyaOrig="360" w14:anchorId="245A55B8">
                <v:shape id="_x0000_i1041" type="#_x0000_t75" style="width:42pt;height:18pt" o:ole="">
                  <v:imagedata r:id="rId52" o:title=""/>
                </v:shape>
                <o:OLEObject Type="Embed" ProgID="Equation.DSMT4" ShapeID="_x0000_i1041" DrawAspect="Content" ObjectID="_1819997824" r:id="rId53"/>
              </w:object>
            </w:r>
            <w:r w:rsidRPr="00E27111">
              <w:rPr>
                <w:color w:val="FF0000"/>
              </w:rPr>
              <w:t xml:space="preserve"> 4NO + 6H</w:t>
            </w:r>
            <w:r w:rsidRPr="00E27111">
              <w:rPr>
                <w:color w:val="FF0000"/>
                <w:vertAlign w:val="subscript"/>
              </w:rPr>
              <w:t>2</w:t>
            </w:r>
            <w:r w:rsidRPr="00E27111">
              <w:rPr>
                <w:color w:val="FF0000"/>
              </w:rPr>
              <w:t>O</w:t>
            </w:r>
          </w:p>
          <w:p w14:paraId="648700E2" w14:textId="77777777" w:rsidR="00E27111" w:rsidRPr="00E27111" w:rsidRDefault="00E27111" w:rsidP="003871CD">
            <w:pPr>
              <w:pStyle w:val="pn"/>
              <w:spacing w:line="264" w:lineRule="auto"/>
              <w:jc w:val="both"/>
              <w:rPr>
                <w:color w:val="FF0000"/>
              </w:rPr>
            </w:pPr>
            <w:r w:rsidRPr="00E27111">
              <w:rPr>
                <w:color w:val="FF0000"/>
              </w:rPr>
              <w:t>(2) 2NO + O</w:t>
            </w:r>
            <w:r w:rsidRPr="00E27111">
              <w:rPr>
                <w:color w:val="FF0000"/>
                <w:vertAlign w:val="subscript"/>
              </w:rPr>
              <w:t>2</w:t>
            </w:r>
            <w:r w:rsidRPr="00E27111">
              <w:rPr>
                <w:color w:val="FF0000"/>
              </w:rPr>
              <w:t xml:space="preserve"> → 2NO</w:t>
            </w:r>
            <w:r w:rsidRPr="00E27111">
              <w:rPr>
                <w:color w:val="FF0000"/>
                <w:vertAlign w:val="subscript"/>
              </w:rPr>
              <w:t>2</w:t>
            </w:r>
          </w:p>
          <w:p w14:paraId="2A39C55B" w14:textId="77777777" w:rsidR="00E27111" w:rsidRPr="00E27111" w:rsidRDefault="00E27111" w:rsidP="003871CD">
            <w:pPr>
              <w:pStyle w:val="pn"/>
              <w:spacing w:line="264" w:lineRule="auto"/>
              <w:jc w:val="both"/>
              <w:rPr>
                <w:color w:val="FF0000"/>
              </w:rPr>
            </w:pPr>
            <w:r w:rsidRPr="00E27111">
              <w:rPr>
                <w:color w:val="FF0000"/>
              </w:rPr>
              <w:t>(3) 4NO</w:t>
            </w:r>
            <w:r w:rsidRPr="00E27111">
              <w:rPr>
                <w:color w:val="FF0000"/>
                <w:vertAlign w:val="subscript"/>
              </w:rPr>
              <w:t>2</w:t>
            </w:r>
            <w:r w:rsidRPr="00E27111">
              <w:rPr>
                <w:color w:val="FF0000"/>
              </w:rPr>
              <w:t xml:space="preserve"> + O</w:t>
            </w:r>
            <w:r w:rsidRPr="00E27111">
              <w:rPr>
                <w:color w:val="FF0000"/>
                <w:vertAlign w:val="subscript"/>
              </w:rPr>
              <w:t>2</w:t>
            </w:r>
            <w:r w:rsidRPr="00E27111">
              <w:rPr>
                <w:color w:val="FF0000"/>
              </w:rPr>
              <w:t xml:space="preserve"> + 2H</w:t>
            </w:r>
            <w:r w:rsidRPr="00E27111">
              <w:rPr>
                <w:color w:val="FF0000"/>
                <w:vertAlign w:val="subscript"/>
              </w:rPr>
              <w:t>2</w:t>
            </w:r>
            <w:r w:rsidRPr="00E27111">
              <w:rPr>
                <w:color w:val="FF0000"/>
              </w:rPr>
              <w:t>O → 4HNO</w:t>
            </w:r>
            <w:r w:rsidRPr="00E27111">
              <w:rPr>
                <w:color w:val="FF0000"/>
                <w:vertAlign w:val="subscript"/>
              </w:rPr>
              <w:t>3</w:t>
            </w:r>
          </w:p>
          <w:p w14:paraId="0554F314" w14:textId="77777777" w:rsidR="00E27111" w:rsidRPr="00E27111" w:rsidRDefault="00E27111" w:rsidP="003871CD">
            <w:pPr>
              <w:pStyle w:val="pn"/>
              <w:spacing w:line="264" w:lineRule="auto"/>
              <w:jc w:val="both"/>
              <w:rPr>
                <w:color w:val="FF0000"/>
              </w:rPr>
            </w:pPr>
            <w:r w:rsidRPr="00E27111">
              <w:rPr>
                <w:color w:val="FF0000"/>
              </w:rPr>
              <w:t>(4) N</w:t>
            </w:r>
            <w:r w:rsidRPr="00E27111">
              <w:rPr>
                <w:color w:val="FF0000"/>
                <w:vertAlign w:val="subscript"/>
              </w:rPr>
              <w:t>2</w:t>
            </w:r>
            <w:r w:rsidRPr="00E27111">
              <w:rPr>
                <w:color w:val="FF0000"/>
              </w:rPr>
              <w:t xml:space="preserve"> + 3H</w:t>
            </w:r>
            <w:r w:rsidRPr="00E27111">
              <w:rPr>
                <w:color w:val="FF0000"/>
                <w:vertAlign w:val="subscript"/>
              </w:rPr>
              <w:t>2</w:t>
            </w:r>
            <w:r w:rsidRPr="00E27111">
              <w:rPr>
                <w:color w:val="FF0000"/>
              </w:rPr>
              <w:t xml:space="preserve"> </w:t>
            </w:r>
            <w:r w:rsidRPr="00E27111">
              <w:rPr>
                <w:color w:val="FF0000"/>
                <w:position w:val="-8"/>
                <w:szCs w:val="22"/>
              </w:rPr>
              <w:object w:dxaOrig="960" w:dyaOrig="400" w14:anchorId="38973F39">
                <v:shape id="_x0000_i1042" type="#_x0000_t75" style="width:48pt;height:20.25pt" o:ole="">
                  <v:imagedata r:id="rId54" o:title=""/>
                </v:shape>
                <o:OLEObject Type="Embed" ProgID="Equation.DSMT4" ShapeID="_x0000_i1042" DrawAspect="Content" ObjectID="_1819997825" r:id="rId55"/>
              </w:object>
            </w:r>
            <w:r w:rsidRPr="00E27111">
              <w:rPr>
                <w:color w:val="FF0000"/>
              </w:rPr>
              <w:t xml:space="preserve"> 2NH</w:t>
            </w:r>
            <w:r w:rsidRPr="00E27111">
              <w:rPr>
                <w:color w:val="FF0000"/>
                <w:vertAlign w:val="subscript"/>
              </w:rPr>
              <w:t>3</w:t>
            </w:r>
          </w:p>
          <w:p w14:paraId="51A67135" w14:textId="2E2F0386" w:rsidR="00E27111" w:rsidRPr="00E27111" w:rsidRDefault="00E27111" w:rsidP="003871CD">
            <w:pPr>
              <w:pStyle w:val="pn"/>
              <w:spacing w:line="264" w:lineRule="auto"/>
              <w:jc w:val="both"/>
            </w:pPr>
            <w:r w:rsidRPr="00E27111">
              <w:rPr>
                <w:color w:val="FF0000"/>
              </w:rPr>
              <w:t>(5) NH</w:t>
            </w:r>
            <w:r w:rsidRPr="00E27111">
              <w:rPr>
                <w:color w:val="FF0000"/>
                <w:vertAlign w:val="subscript"/>
              </w:rPr>
              <w:t>3</w:t>
            </w:r>
            <w:r w:rsidRPr="00E27111">
              <w:rPr>
                <w:color w:val="FF0000"/>
              </w:rPr>
              <w:t xml:space="preserve"> + HNO</w:t>
            </w:r>
            <w:r w:rsidRPr="00E27111">
              <w:rPr>
                <w:color w:val="FF0000"/>
                <w:vertAlign w:val="subscript"/>
              </w:rPr>
              <w:t>3</w:t>
            </w:r>
            <w:r w:rsidRPr="00E27111">
              <w:rPr>
                <w:color w:val="FF0000"/>
              </w:rPr>
              <w:t xml:space="preserve"> → NH</w:t>
            </w:r>
            <w:r w:rsidRPr="00E27111">
              <w:rPr>
                <w:color w:val="FF0000"/>
                <w:vertAlign w:val="subscript"/>
              </w:rPr>
              <w:t>4</w:t>
            </w:r>
            <w:r w:rsidRPr="00E27111">
              <w:rPr>
                <w:color w:val="FF0000"/>
              </w:rPr>
              <w:t>NO</w:t>
            </w:r>
            <w:r w:rsidRPr="00E27111">
              <w:rPr>
                <w:color w:val="FF0000"/>
                <w:vertAlign w:val="subscript"/>
              </w:rPr>
              <w:t>3</w:t>
            </w:r>
          </w:p>
        </w:tc>
      </w:tr>
    </w:tbl>
    <w:p w14:paraId="7C7081EA" w14:textId="0334FA81" w:rsidR="00B359C7" w:rsidRDefault="00B359C7" w:rsidP="003871CD">
      <w:pPr>
        <w:pStyle w:val="pn"/>
        <w:spacing w:line="264" w:lineRule="auto"/>
        <w:jc w:val="both"/>
        <w:rPr>
          <w:b/>
          <w:bCs/>
          <w:szCs w:val="24"/>
          <w:shd w:val="clear" w:color="auto" w:fill="FFFFFF"/>
        </w:rPr>
      </w:pPr>
    </w:p>
    <w:p w14:paraId="504F2C6C" w14:textId="77777777" w:rsidR="00412146" w:rsidRPr="00F72778" w:rsidRDefault="00412146" w:rsidP="003871CD">
      <w:pPr>
        <w:pStyle w:val="pn"/>
        <w:spacing w:line="264" w:lineRule="auto"/>
        <w:jc w:val="both"/>
        <w:rPr>
          <w:b/>
          <w:bCs/>
          <w:sz w:val="26"/>
          <w:szCs w:val="26"/>
          <w:shd w:val="clear" w:color="auto" w:fill="FFFFFF"/>
        </w:rPr>
      </w:pPr>
      <w:r w:rsidRPr="00F72778">
        <w:rPr>
          <w:b/>
          <w:bCs/>
          <w:sz w:val="26"/>
          <w:szCs w:val="26"/>
          <w:shd w:val="clear" w:color="auto" w:fill="FFFFFF"/>
        </w:rPr>
        <w:t>III. HIỆN TƯỢNG PHÚ DƯỠNG</w:t>
      </w:r>
    </w:p>
    <w:p w14:paraId="08681197" w14:textId="77777777" w:rsidR="00412146" w:rsidRPr="00412146" w:rsidRDefault="00412146" w:rsidP="003871CD">
      <w:pPr>
        <w:pStyle w:val="pn"/>
        <w:spacing w:line="264" w:lineRule="auto"/>
        <w:jc w:val="both"/>
        <w:rPr>
          <w:szCs w:val="24"/>
          <w:shd w:val="clear" w:color="auto" w:fill="FFFFFF"/>
        </w:rPr>
      </w:pPr>
      <w:r w:rsidRPr="00412146">
        <w:rPr>
          <w:szCs w:val="24"/>
          <w:shd w:val="clear" w:color="auto" w:fill="FFFFFF"/>
        </w:rPr>
        <w:t>- Nguyên nhân của hiện tượng phù dưỡng là do sự dư thừa dinh dưỡng đã cung cấp nguồn thức ăn dồi dào cho sinh vật phù du phát triển rất mạnh.</w:t>
      </w:r>
    </w:p>
    <w:p w14:paraId="1B7785FB" w14:textId="77777777" w:rsidR="00412146" w:rsidRPr="00412146" w:rsidRDefault="00412146" w:rsidP="003871CD">
      <w:pPr>
        <w:pStyle w:val="pn"/>
        <w:spacing w:line="264" w:lineRule="auto"/>
        <w:jc w:val="both"/>
        <w:rPr>
          <w:szCs w:val="24"/>
          <w:shd w:val="clear" w:color="auto" w:fill="FFFFFF"/>
        </w:rPr>
      </w:pPr>
      <w:r w:rsidRPr="00412146">
        <w:rPr>
          <w:szCs w:val="24"/>
          <w:shd w:val="clear" w:color="auto" w:fill="FFFFFF"/>
        </w:rPr>
        <w:t>- Thông thường, khi hàm lượng nitrogen và phosphorus đạt quá ngưỡng quy định sẽ gây ra hiện tượng phú dưỡng.</w:t>
      </w:r>
    </w:p>
    <w:p w14:paraId="535BA388" w14:textId="77777777" w:rsidR="00412146" w:rsidRPr="00412146" w:rsidRDefault="00412146" w:rsidP="003871CD">
      <w:pPr>
        <w:spacing w:line="264" w:lineRule="auto"/>
        <w:jc w:val="both"/>
        <w:rPr>
          <w:rFonts w:ascii="Times New Roman" w:hAnsi="Times New Roman"/>
          <w:sz w:val="24"/>
          <w:szCs w:val="24"/>
        </w:rPr>
      </w:pPr>
      <w:r w:rsidRPr="00412146">
        <w:rPr>
          <w:rFonts w:ascii="Times New Roman" w:hAnsi="Times New Roman"/>
          <w:sz w:val="24"/>
          <w:szCs w:val="24"/>
        </w:rPr>
        <w:t>- Nguyên nhân: do nguồn nước thải nông nghiệp, công nghiệp, sinh hoạt, … chưa được xử lí triệt để thải vào ao hồ.</w:t>
      </w:r>
    </w:p>
    <w:p w14:paraId="7D9D7ED4" w14:textId="77777777" w:rsidR="00412146" w:rsidRPr="00F72778" w:rsidRDefault="00412146" w:rsidP="003871CD">
      <w:pPr>
        <w:spacing w:line="264" w:lineRule="auto"/>
        <w:jc w:val="center"/>
        <w:rPr>
          <w:rFonts w:ascii="Times New Roman" w:hAnsi="Times New Roman"/>
          <w:sz w:val="24"/>
          <w:szCs w:val="24"/>
        </w:rPr>
      </w:pPr>
      <w:r w:rsidRPr="00857BA5">
        <w:rPr>
          <w:noProof/>
          <w:szCs w:val="24"/>
        </w:rPr>
        <w:lastRenderedPageBreak/>
        <w:drawing>
          <wp:inline distT="0" distB="0" distL="0" distR="0" wp14:anchorId="3A55CBCD" wp14:editId="0878591C">
            <wp:extent cx="2819400" cy="1835084"/>
            <wp:effectExtent l="0" t="0" r="0" b="0"/>
            <wp:docPr id="12" name="Picture 12" descr="Nêu các biện pháp nhằm hạn chế hiện tượng phú dưỡng xảy ra ở các ao,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êu các biện pháp nhằm hạn chế hiện tượng phú dưỡng xảy ra ở các ao, hồ"/>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1032" cy="1855672"/>
                    </a:xfrm>
                    <a:prstGeom prst="rect">
                      <a:avLst/>
                    </a:prstGeom>
                    <a:noFill/>
                    <a:ln>
                      <a:noFill/>
                    </a:ln>
                  </pic:spPr>
                </pic:pic>
              </a:graphicData>
            </a:graphic>
          </wp:inline>
        </w:drawing>
      </w:r>
    </w:p>
    <w:p w14:paraId="1E1796D6" w14:textId="77777777" w:rsidR="00412146" w:rsidRDefault="00412146" w:rsidP="003871CD">
      <w:pPr>
        <w:spacing w:line="264" w:lineRule="auto"/>
        <w:rPr>
          <w:rFonts w:ascii="Times New Roman" w:hAnsi="Times New Roman"/>
          <w:sz w:val="24"/>
          <w:szCs w:val="24"/>
        </w:rPr>
      </w:pPr>
      <w:r>
        <w:rPr>
          <w:rFonts w:ascii="Times New Roman" w:hAnsi="Times New Roman"/>
          <w:sz w:val="24"/>
          <w:szCs w:val="24"/>
        </w:rPr>
        <w:t xml:space="preserve">- </w:t>
      </w:r>
      <w:r w:rsidRPr="0058651F">
        <w:rPr>
          <w:rFonts w:ascii="Times New Roman" w:hAnsi="Times New Roman"/>
          <w:b/>
          <w:bCs/>
          <w:sz w:val="24"/>
          <w:szCs w:val="24"/>
        </w:rPr>
        <w:t>Tác hại</w:t>
      </w:r>
      <w:r>
        <w:rPr>
          <w:rFonts w:ascii="Times New Roman" w:hAnsi="Times New Roman"/>
          <w:sz w:val="24"/>
          <w:szCs w:val="24"/>
        </w:rPr>
        <w:t>:</w:t>
      </w:r>
    </w:p>
    <w:p w14:paraId="0A024120" w14:textId="77777777" w:rsidR="00412146" w:rsidRPr="00412146" w:rsidRDefault="00412146" w:rsidP="003871CD">
      <w:pPr>
        <w:spacing w:line="264" w:lineRule="auto"/>
        <w:rPr>
          <w:rFonts w:ascii="Times New Roman" w:hAnsi="Times New Roman"/>
          <w:sz w:val="24"/>
          <w:szCs w:val="24"/>
        </w:rPr>
      </w:pPr>
      <w:r w:rsidRPr="00412146">
        <w:rPr>
          <w:rFonts w:ascii="Times New Roman" w:hAnsi="Times New Roman"/>
          <w:sz w:val="24"/>
          <w:szCs w:val="24"/>
        </w:rPr>
        <w:t>+ Ngăn cản ánh sáng mặt trời, làm giảm sự quang hợp của thực vật thủy sinh.</w:t>
      </w:r>
    </w:p>
    <w:p w14:paraId="138910A4" w14:textId="77777777" w:rsidR="00412146" w:rsidRPr="00412146" w:rsidRDefault="00412146" w:rsidP="003871CD">
      <w:pPr>
        <w:spacing w:line="264" w:lineRule="auto"/>
        <w:rPr>
          <w:rFonts w:ascii="Times New Roman" w:hAnsi="Times New Roman"/>
          <w:sz w:val="24"/>
          <w:szCs w:val="24"/>
        </w:rPr>
      </w:pPr>
      <w:r w:rsidRPr="00412146">
        <w:rPr>
          <w:rFonts w:ascii="Times New Roman" w:hAnsi="Times New Roman"/>
          <w:sz w:val="24"/>
          <w:szCs w:val="24"/>
        </w:rPr>
        <w:t>+ Thiếu nguồn oxygen trầm trọng cho tôm, cá, … gây mất cân bằng hệ sinh thái.</w:t>
      </w:r>
    </w:p>
    <w:p w14:paraId="0C5016E8" w14:textId="77777777" w:rsidR="00412146" w:rsidRPr="00412146" w:rsidRDefault="00412146" w:rsidP="003871CD">
      <w:pPr>
        <w:spacing w:line="264" w:lineRule="auto"/>
        <w:rPr>
          <w:rFonts w:ascii="Times New Roman" w:hAnsi="Times New Roman"/>
          <w:sz w:val="24"/>
          <w:szCs w:val="24"/>
        </w:rPr>
      </w:pPr>
      <w:r w:rsidRPr="00412146">
        <w:rPr>
          <w:rFonts w:ascii="Times New Roman" w:hAnsi="Times New Roman"/>
          <w:sz w:val="24"/>
          <w:szCs w:val="24"/>
        </w:rPr>
        <w:t>+ Gây ô nhiễm môi trường nước, không khí, tạo bùn lắng xuống ao hồ.</w:t>
      </w:r>
    </w:p>
    <w:p w14:paraId="778B8603" w14:textId="77777777" w:rsidR="00412146" w:rsidRDefault="00412146" w:rsidP="003871CD">
      <w:pPr>
        <w:spacing w:line="264" w:lineRule="auto"/>
        <w:rPr>
          <w:rFonts w:ascii="Times New Roman" w:hAnsi="Times New Roman"/>
          <w:sz w:val="24"/>
          <w:szCs w:val="24"/>
        </w:rPr>
      </w:pPr>
      <w:r>
        <w:rPr>
          <w:rFonts w:ascii="Times New Roman" w:hAnsi="Times New Roman"/>
          <w:sz w:val="24"/>
          <w:szCs w:val="24"/>
        </w:rPr>
        <w:t xml:space="preserve">- </w:t>
      </w:r>
      <w:r w:rsidRPr="0058651F">
        <w:rPr>
          <w:rFonts w:ascii="Times New Roman" w:hAnsi="Times New Roman"/>
          <w:b/>
          <w:bCs/>
          <w:sz w:val="24"/>
          <w:szCs w:val="24"/>
        </w:rPr>
        <w:t>Khắc phục</w:t>
      </w:r>
      <w:r>
        <w:rPr>
          <w:rFonts w:ascii="Times New Roman" w:hAnsi="Times New Roman"/>
          <w:sz w:val="24"/>
          <w:szCs w:val="24"/>
        </w:rPr>
        <w:t xml:space="preserve">: </w:t>
      </w:r>
    </w:p>
    <w:p w14:paraId="3EA12916" w14:textId="77777777" w:rsidR="00412146" w:rsidRPr="00412146" w:rsidRDefault="00412146" w:rsidP="003871CD">
      <w:pPr>
        <w:spacing w:line="264" w:lineRule="auto"/>
        <w:rPr>
          <w:rFonts w:ascii="Times New Roman" w:hAnsi="Times New Roman"/>
          <w:sz w:val="24"/>
          <w:szCs w:val="24"/>
        </w:rPr>
      </w:pPr>
      <w:r w:rsidRPr="00412146">
        <w:rPr>
          <w:rFonts w:ascii="Times New Roman" w:hAnsi="Times New Roman"/>
          <w:sz w:val="24"/>
          <w:szCs w:val="24"/>
        </w:rPr>
        <w:t>+ Xử lí nước thải trước khi cho thải vào môi trường.</w:t>
      </w:r>
    </w:p>
    <w:p w14:paraId="47B1FE8B" w14:textId="77777777" w:rsidR="00412146" w:rsidRPr="00412146" w:rsidRDefault="00412146" w:rsidP="003871CD">
      <w:pPr>
        <w:spacing w:line="264" w:lineRule="auto"/>
        <w:rPr>
          <w:rFonts w:ascii="Times New Roman" w:hAnsi="Times New Roman"/>
          <w:sz w:val="24"/>
          <w:szCs w:val="24"/>
        </w:rPr>
      </w:pPr>
      <w:r w:rsidRPr="00412146">
        <w:rPr>
          <w:rFonts w:ascii="Times New Roman" w:hAnsi="Times New Roman"/>
          <w:sz w:val="24"/>
          <w:szCs w:val="24"/>
        </w:rPr>
        <w:t>+ Sử dụng phân bón đúng liều lượng, đúng cách, đúng thời điểm.</w:t>
      </w:r>
    </w:p>
    <w:p w14:paraId="127EF443" w14:textId="77777777" w:rsidR="00412146" w:rsidRPr="00412146" w:rsidRDefault="00412146" w:rsidP="003871CD">
      <w:pPr>
        <w:spacing w:line="264" w:lineRule="auto"/>
        <w:rPr>
          <w:rFonts w:ascii="Times New Roman" w:hAnsi="Times New Roman"/>
          <w:sz w:val="24"/>
          <w:szCs w:val="24"/>
        </w:rPr>
      </w:pPr>
      <w:r w:rsidRPr="00412146">
        <w:rPr>
          <w:rFonts w:ascii="Times New Roman" w:hAnsi="Times New Roman"/>
          <w:sz w:val="24"/>
          <w:szCs w:val="24"/>
        </w:rPr>
        <w:t>+ Khơi thông kênh rạch, ao hồ, lưu thông dòng nước.</w:t>
      </w:r>
    </w:p>
    <w:p w14:paraId="2B6D790C" w14:textId="77777777" w:rsidR="00412146" w:rsidRPr="007A4A17" w:rsidRDefault="00412146" w:rsidP="003871CD">
      <w:pPr>
        <w:pStyle w:val="pn"/>
        <w:spacing w:line="264" w:lineRule="auto"/>
        <w:jc w:val="both"/>
        <w:rPr>
          <w:b/>
          <w:bCs/>
          <w:szCs w:val="24"/>
          <w:shd w:val="clear" w:color="auto" w:fill="FFFFFF"/>
        </w:rPr>
      </w:pPr>
    </w:p>
    <w:tbl>
      <w:tblPr>
        <w:tblStyle w:val="TableGrid"/>
        <w:tblW w:w="0" w:type="auto"/>
        <w:tblLook w:val="04A0" w:firstRow="1" w:lastRow="0" w:firstColumn="1" w:lastColumn="0" w:noHBand="0" w:noVBand="1"/>
      </w:tblPr>
      <w:tblGrid>
        <w:gridCol w:w="10422"/>
      </w:tblGrid>
      <w:tr w:rsidR="0038509B" w14:paraId="4AFDB9FF" w14:textId="77777777" w:rsidTr="0038509B">
        <w:tc>
          <w:tcPr>
            <w:tcW w:w="10422" w:type="dxa"/>
          </w:tcPr>
          <w:p w14:paraId="201251F2" w14:textId="65189A1F" w:rsidR="0038509B" w:rsidRPr="0083720E" w:rsidRDefault="003A3D5B"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CE19B9">
              <w:rPr>
                <w:rFonts w:ascii="Times New Roman" w:hAnsi="Times New Roman"/>
                <w:b/>
                <w:bCs/>
                <w:noProof/>
                <w:color w:val="231F20"/>
                <w:sz w:val="24"/>
                <w:szCs w:val="24"/>
              </w:rPr>
              <w:drawing>
                <wp:inline distT="0" distB="0" distL="0" distR="0" wp14:anchorId="0C3A787A" wp14:editId="3A2C9226">
                  <wp:extent cx="377340" cy="297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Lst>
                          </a:blip>
                          <a:stretch>
                            <a:fillRect/>
                          </a:stretch>
                        </pic:blipFill>
                        <pic:spPr>
                          <a:xfrm>
                            <a:off x="0" y="0"/>
                            <a:ext cx="388945" cy="306319"/>
                          </a:xfrm>
                          <a:prstGeom prst="rect">
                            <a:avLst/>
                          </a:prstGeom>
                        </pic:spPr>
                      </pic:pic>
                    </a:graphicData>
                  </a:graphic>
                </wp:inline>
              </w:drawing>
            </w:r>
            <w:r>
              <w:rPr>
                <w:rFonts w:ascii="Times New Roman" w:hAnsi="Times New Roman"/>
                <w:b/>
                <w:bCs/>
                <w:sz w:val="24"/>
                <w:szCs w:val="24"/>
                <w:shd w:val="clear" w:color="auto" w:fill="FFFFFF"/>
              </w:rPr>
              <w:t xml:space="preserve"> </w:t>
            </w:r>
            <w:r w:rsidR="0038509B" w:rsidRPr="00883D36">
              <w:rPr>
                <w:rFonts w:ascii="Times New Roman" w:hAnsi="Times New Roman"/>
                <w:b/>
                <w:bCs/>
                <w:sz w:val="24"/>
                <w:szCs w:val="24"/>
                <w:shd w:val="clear" w:color="auto" w:fill="FFFFFF"/>
              </w:rPr>
              <w:t xml:space="preserve">Ví dụ </w:t>
            </w:r>
            <w:r>
              <w:rPr>
                <w:rFonts w:ascii="Times New Roman" w:hAnsi="Times New Roman"/>
                <w:b/>
                <w:bCs/>
                <w:sz w:val="24"/>
                <w:szCs w:val="24"/>
                <w:shd w:val="clear" w:color="auto" w:fill="FFFFFF"/>
              </w:rPr>
              <w:t>1</w:t>
            </w:r>
            <w:r w:rsidR="0038509B" w:rsidRPr="00883D36">
              <w:rPr>
                <w:rFonts w:ascii="Times New Roman" w:hAnsi="Times New Roman"/>
                <w:b/>
                <w:bCs/>
                <w:sz w:val="24"/>
                <w:szCs w:val="24"/>
                <w:shd w:val="clear" w:color="auto" w:fill="FFFFFF"/>
              </w:rPr>
              <w:t>.</w:t>
            </w:r>
            <w:r w:rsidR="0038509B" w:rsidRPr="0083720E">
              <w:rPr>
                <w:rFonts w:ascii="Times New Roman" w:hAnsi="Times New Roman"/>
                <w:bCs/>
                <w:iCs/>
                <w:sz w:val="24"/>
                <w:szCs w:val="24"/>
              </w:rPr>
              <w:t xml:space="preserve"> Hiện tượng phú dưỡng là một biểu hiện của môi trường ao, hồ bị ô nhiễm do dư thừa các chất dinh dưỡng, Sự dư thừa dinh dưỡng chủ yếu do hàm lượng các ion nào sau đây vượt quá mức cho phép?</w:t>
            </w:r>
          </w:p>
          <w:p w14:paraId="79DE72B3" w14:textId="77777777" w:rsidR="0038509B" w:rsidRPr="0083720E" w:rsidRDefault="0038509B"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
                <w:bCs/>
                <w:iCs/>
                <w:sz w:val="24"/>
                <w:szCs w:val="24"/>
              </w:rPr>
              <w:tab/>
              <w:t xml:space="preserve">A. </w:t>
            </w:r>
            <w:r w:rsidRPr="0083720E">
              <w:rPr>
                <w:rFonts w:ascii="Times New Roman" w:hAnsi="Times New Roman"/>
                <w:bCs/>
                <w:iCs/>
                <w:sz w:val="24"/>
                <w:szCs w:val="24"/>
              </w:rPr>
              <w:t>Sodium, potassium.</w:t>
            </w:r>
            <w:r w:rsidRPr="0083720E">
              <w:rPr>
                <w:rFonts w:ascii="Times New Roman" w:hAnsi="Times New Roman"/>
                <w:b/>
                <w:bCs/>
                <w:iCs/>
                <w:sz w:val="24"/>
                <w:szCs w:val="24"/>
              </w:rPr>
              <w:tab/>
            </w:r>
            <w:r w:rsidRPr="0083720E">
              <w:rPr>
                <w:rFonts w:ascii="Times New Roman" w:hAnsi="Times New Roman"/>
                <w:b/>
                <w:bCs/>
                <w:iCs/>
                <w:sz w:val="24"/>
                <w:szCs w:val="24"/>
              </w:rPr>
              <w:tab/>
              <w:t xml:space="preserve">B. </w:t>
            </w:r>
            <w:r w:rsidRPr="0083720E">
              <w:rPr>
                <w:rFonts w:ascii="Times New Roman" w:hAnsi="Times New Roman"/>
                <w:bCs/>
                <w:iCs/>
                <w:sz w:val="24"/>
                <w:szCs w:val="24"/>
              </w:rPr>
              <w:t>Calcium, magnesium.</w:t>
            </w:r>
          </w:p>
          <w:p w14:paraId="402E4AF0" w14:textId="772C4AE1" w:rsidR="0038509B" w:rsidRPr="0038509B" w:rsidRDefault="0038509B"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tab/>
            </w:r>
            <w:r w:rsidRPr="0083720E">
              <w:rPr>
                <w:rFonts w:ascii="Times New Roman" w:hAnsi="Times New Roman"/>
                <w:b/>
                <w:bCs/>
                <w:iCs/>
                <w:sz w:val="24"/>
                <w:szCs w:val="24"/>
                <w:highlight w:val="yellow"/>
              </w:rPr>
              <w:t xml:space="preserve">C. </w:t>
            </w:r>
            <w:r w:rsidRPr="0083720E">
              <w:rPr>
                <w:rFonts w:ascii="Times New Roman" w:hAnsi="Times New Roman"/>
                <w:bCs/>
                <w:iCs/>
                <w:sz w:val="24"/>
                <w:szCs w:val="24"/>
                <w:highlight w:val="yellow"/>
              </w:rPr>
              <w:t>Nitrate, phosphate.</w:t>
            </w:r>
            <w:r w:rsidRPr="0083720E">
              <w:rPr>
                <w:rFonts w:ascii="Times New Roman" w:hAnsi="Times New Roman"/>
                <w:b/>
                <w:bCs/>
                <w:iCs/>
                <w:sz w:val="24"/>
                <w:szCs w:val="24"/>
              </w:rPr>
              <w:tab/>
            </w:r>
            <w:r w:rsidRPr="0083720E">
              <w:rPr>
                <w:rFonts w:ascii="Times New Roman" w:hAnsi="Times New Roman"/>
                <w:b/>
                <w:bCs/>
                <w:iCs/>
                <w:sz w:val="24"/>
                <w:szCs w:val="24"/>
              </w:rPr>
              <w:tab/>
              <w:t xml:space="preserve">D. </w:t>
            </w:r>
            <w:r w:rsidRPr="0083720E">
              <w:rPr>
                <w:rFonts w:ascii="Times New Roman" w:hAnsi="Times New Roman"/>
                <w:bCs/>
                <w:iCs/>
                <w:sz w:val="24"/>
                <w:szCs w:val="24"/>
              </w:rPr>
              <w:t>Chloride, sulfate.</w:t>
            </w:r>
          </w:p>
        </w:tc>
      </w:tr>
      <w:tr w:rsidR="0038509B" w14:paraId="48FFC034" w14:textId="77777777" w:rsidTr="0038509B">
        <w:tc>
          <w:tcPr>
            <w:tcW w:w="10422" w:type="dxa"/>
          </w:tcPr>
          <w:p w14:paraId="02BB5C24" w14:textId="66EB32EC" w:rsidR="0038509B" w:rsidRDefault="0038509B" w:rsidP="003871CD">
            <w:pPr>
              <w:pStyle w:val="pn"/>
              <w:spacing w:line="264" w:lineRule="auto"/>
              <w:jc w:val="both"/>
              <w:rPr>
                <w:szCs w:val="24"/>
                <w:shd w:val="clear" w:color="auto" w:fill="FFFFFF"/>
              </w:rPr>
            </w:pPr>
            <w:r w:rsidRPr="00883D36">
              <w:rPr>
                <w:b/>
                <w:bCs/>
                <w:szCs w:val="24"/>
                <w:shd w:val="clear" w:color="auto" w:fill="FFFFFF"/>
              </w:rPr>
              <w:t xml:space="preserve">Ví dụ </w:t>
            </w:r>
            <w:r w:rsidR="003A3D5B">
              <w:rPr>
                <w:b/>
                <w:bCs/>
                <w:szCs w:val="24"/>
                <w:shd w:val="clear" w:color="auto" w:fill="FFFFFF"/>
              </w:rPr>
              <w:t>2</w:t>
            </w:r>
            <w:r w:rsidRPr="00883D36">
              <w:rPr>
                <w:b/>
                <w:bCs/>
                <w:szCs w:val="24"/>
                <w:shd w:val="clear" w:color="auto" w:fill="FFFFFF"/>
              </w:rPr>
              <w:t>.</w:t>
            </w:r>
            <w:r>
              <w:rPr>
                <w:szCs w:val="24"/>
                <w:shd w:val="clear" w:color="auto" w:fill="FFFFFF"/>
              </w:rPr>
              <w:t xml:space="preserve"> </w:t>
            </w:r>
          </w:p>
          <w:p w14:paraId="487AB791" w14:textId="77777777" w:rsidR="0038509B" w:rsidRDefault="0038509B" w:rsidP="003871CD">
            <w:pPr>
              <w:pStyle w:val="pn"/>
              <w:spacing w:line="264" w:lineRule="auto"/>
              <w:jc w:val="both"/>
              <w:rPr>
                <w:szCs w:val="24"/>
                <w:shd w:val="clear" w:color="auto" w:fill="FFFFFF"/>
              </w:rPr>
            </w:pPr>
            <w:r>
              <w:rPr>
                <w:szCs w:val="24"/>
                <w:shd w:val="clear" w:color="auto" w:fill="FFFFFF"/>
              </w:rPr>
              <w:t>a) Hiện tượng phú dưỡng là gì?</w:t>
            </w:r>
            <w:r w:rsidRPr="004D3191">
              <w:rPr>
                <w:szCs w:val="24"/>
                <w:shd w:val="clear" w:color="auto" w:fill="FFFFFF"/>
              </w:rPr>
              <w:t xml:space="preserve"> </w:t>
            </w:r>
          </w:p>
          <w:p w14:paraId="38C623C5" w14:textId="0CB63317" w:rsidR="0038509B" w:rsidRDefault="0038509B" w:rsidP="003871CD">
            <w:pPr>
              <w:pStyle w:val="pn"/>
              <w:spacing w:line="264" w:lineRule="auto"/>
              <w:jc w:val="both"/>
              <w:rPr>
                <w:szCs w:val="24"/>
                <w:shd w:val="clear" w:color="auto" w:fill="FFFFFF"/>
              </w:rPr>
            </w:pPr>
            <w:r>
              <w:rPr>
                <w:szCs w:val="24"/>
                <w:shd w:val="clear" w:color="auto" w:fill="FFFFFF"/>
              </w:rPr>
              <w:t xml:space="preserve">b) </w:t>
            </w:r>
            <w:r w:rsidRPr="00857BA5">
              <w:rPr>
                <w:szCs w:val="24"/>
                <w:shd w:val="clear" w:color="auto" w:fill="FFFFFF"/>
              </w:rPr>
              <w:t>Hãy mô tả đặc điểm của ao, hồ có hiện tượng phú dưỡng</w:t>
            </w:r>
            <w:r>
              <w:rPr>
                <w:szCs w:val="24"/>
                <w:shd w:val="clear" w:color="auto" w:fill="FFFFFF"/>
              </w:rPr>
              <w:t>.</w:t>
            </w:r>
          </w:p>
          <w:p w14:paraId="245708B2" w14:textId="222E98DE" w:rsidR="0038509B" w:rsidRPr="00185E6E" w:rsidRDefault="0038509B" w:rsidP="003871CD">
            <w:pPr>
              <w:pStyle w:val="pn"/>
              <w:spacing w:line="264" w:lineRule="auto"/>
              <w:jc w:val="both"/>
              <w:rPr>
                <w:szCs w:val="24"/>
                <w:shd w:val="clear" w:color="auto" w:fill="FFFFFF"/>
              </w:rPr>
            </w:pPr>
            <w:r>
              <w:rPr>
                <w:szCs w:val="24"/>
                <w:shd w:val="clear" w:color="auto" w:fill="FFFFFF"/>
              </w:rPr>
              <w:t>c</w:t>
            </w:r>
            <w:r w:rsidRPr="004D3191">
              <w:rPr>
                <w:szCs w:val="24"/>
                <w:shd w:val="clear" w:color="auto" w:fill="FFFFFF"/>
              </w:rPr>
              <w:t>)</w:t>
            </w:r>
            <w:r>
              <w:rPr>
                <w:b/>
                <w:bCs/>
                <w:szCs w:val="24"/>
                <w:shd w:val="clear" w:color="auto" w:fill="FFFFFF"/>
              </w:rPr>
              <w:t xml:space="preserve"> </w:t>
            </w:r>
            <w:r w:rsidRPr="00857BA5">
              <w:rPr>
                <w:szCs w:val="24"/>
                <w:shd w:val="clear" w:color="auto" w:fill="FFFFFF"/>
              </w:rPr>
              <w:t>Nêu các biện pháp nhằm hạn chế hiện tượng phú dưỡng xảy ra ở các ao, hồ.</w:t>
            </w:r>
          </w:p>
          <w:p w14:paraId="6C4AF175" w14:textId="77777777" w:rsidR="0038509B" w:rsidRPr="0038509B" w:rsidRDefault="0038509B" w:rsidP="003871CD">
            <w:pPr>
              <w:pStyle w:val="pn"/>
              <w:spacing w:line="264" w:lineRule="auto"/>
              <w:jc w:val="both"/>
              <w:rPr>
                <w:color w:val="FF0000"/>
                <w:szCs w:val="24"/>
              </w:rPr>
            </w:pPr>
            <w:r w:rsidRPr="0038509B">
              <w:rPr>
                <w:color w:val="FF0000"/>
                <w:szCs w:val="24"/>
              </w:rPr>
              <w:t xml:space="preserve">Đáp án: </w:t>
            </w:r>
          </w:p>
          <w:p w14:paraId="25B263D5" w14:textId="40F8E521" w:rsidR="0038509B" w:rsidRPr="0038509B" w:rsidRDefault="0038509B" w:rsidP="003871CD">
            <w:pPr>
              <w:pStyle w:val="pn"/>
              <w:spacing w:line="264" w:lineRule="auto"/>
              <w:jc w:val="both"/>
              <w:rPr>
                <w:color w:val="FF0000"/>
                <w:szCs w:val="24"/>
                <w:shd w:val="clear" w:color="auto" w:fill="FFFFFF"/>
              </w:rPr>
            </w:pPr>
            <w:r w:rsidRPr="0038509B">
              <w:rPr>
                <w:color w:val="FF0000"/>
                <w:szCs w:val="24"/>
                <w:shd w:val="clear" w:color="auto" w:fill="FFFFFF"/>
              </w:rPr>
              <w:t>a)</w:t>
            </w:r>
            <w:r w:rsidRPr="0038509B">
              <w:rPr>
                <w:b/>
                <w:bCs/>
                <w:color w:val="FF0000"/>
                <w:szCs w:val="24"/>
                <w:shd w:val="clear" w:color="auto" w:fill="FFFFFF"/>
              </w:rPr>
              <w:t xml:space="preserve"> </w:t>
            </w:r>
            <w:r w:rsidRPr="0038509B">
              <w:rPr>
                <w:color w:val="FF0000"/>
                <w:szCs w:val="24"/>
                <w:shd w:val="clear" w:color="auto" w:fill="FFFFFF"/>
              </w:rPr>
              <w:t xml:space="preserve">Phú dưỡng là sự tích tụ lượng lớn các chất dinh dưỡng, bao gồm cả hợp chất nitrogen và hợp chất phosphorus trong các nguồn nước do tác động từ con người. </w:t>
            </w:r>
          </w:p>
          <w:p w14:paraId="27C18D0D" w14:textId="416BB697" w:rsidR="0038509B" w:rsidRPr="0038509B" w:rsidRDefault="0038509B" w:rsidP="003871CD">
            <w:pPr>
              <w:pStyle w:val="pn"/>
              <w:spacing w:line="264" w:lineRule="auto"/>
              <w:jc w:val="both"/>
              <w:rPr>
                <w:bCs/>
                <w:iCs/>
                <w:color w:val="FF0000"/>
                <w:szCs w:val="24"/>
              </w:rPr>
            </w:pPr>
            <w:r w:rsidRPr="0038509B">
              <w:rPr>
                <w:bCs/>
                <w:iCs/>
                <w:color w:val="FF0000"/>
                <w:szCs w:val="24"/>
              </w:rPr>
              <w:t>b) Đặc điểm của ao, hồ có hiện tượng phú dưỡng</w:t>
            </w:r>
          </w:p>
          <w:p w14:paraId="474CEC16" w14:textId="77777777" w:rsidR="0038509B" w:rsidRPr="0038509B" w:rsidRDefault="0038509B" w:rsidP="003871CD">
            <w:pPr>
              <w:pStyle w:val="pn"/>
              <w:spacing w:line="264" w:lineRule="auto"/>
              <w:jc w:val="both"/>
              <w:rPr>
                <w:bCs/>
                <w:iCs/>
                <w:color w:val="FF0000"/>
                <w:szCs w:val="24"/>
              </w:rPr>
            </w:pPr>
            <w:r w:rsidRPr="0038509B">
              <w:rPr>
                <w:bCs/>
                <w:iCs/>
                <w:color w:val="FF0000"/>
                <w:szCs w:val="24"/>
              </w:rPr>
              <w:t>- Màu nước đục: Nước trong hồ, ao có màu xanh đen do lượng chất hữu cơ và chất dinh dưỡng có mặt trong nước.</w:t>
            </w:r>
          </w:p>
          <w:p w14:paraId="6D09E2F4" w14:textId="77777777" w:rsidR="0038509B" w:rsidRPr="0038509B" w:rsidRDefault="0038509B" w:rsidP="003871CD">
            <w:pPr>
              <w:pStyle w:val="pn"/>
              <w:spacing w:line="264" w:lineRule="auto"/>
              <w:jc w:val="both"/>
              <w:rPr>
                <w:bCs/>
                <w:iCs/>
                <w:color w:val="FF0000"/>
                <w:szCs w:val="24"/>
              </w:rPr>
            </w:pPr>
            <w:r w:rsidRPr="0038509B">
              <w:rPr>
                <w:bCs/>
                <w:iCs/>
                <w:color w:val="FF0000"/>
                <w:szCs w:val="24"/>
              </w:rPr>
              <w:t>- Tầng nước ở độ sâu thấp có mùi hôi: Lượng chất hữu cơ nhiều có thể gây ra tình trạng phân hủy và sản sinh khí độc, gây mùi hôi trong tầng nước ở độ sâu thấp.</w:t>
            </w:r>
          </w:p>
          <w:p w14:paraId="5169F3D2" w14:textId="1942FB92" w:rsidR="0038509B" w:rsidRPr="0038509B" w:rsidRDefault="0038509B" w:rsidP="003871CD">
            <w:pPr>
              <w:pStyle w:val="pn"/>
              <w:spacing w:line="264" w:lineRule="auto"/>
              <w:jc w:val="both"/>
              <w:rPr>
                <w:color w:val="FF0000"/>
                <w:szCs w:val="24"/>
                <w:shd w:val="clear" w:color="auto" w:fill="FFFFFF"/>
              </w:rPr>
            </w:pPr>
            <w:r w:rsidRPr="0038509B">
              <w:rPr>
                <w:color w:val="FF0000"/>
                <w:szCs w:val="24"/>
                <w:shd w:val="clear" w:color="auto" w:fill="FFFFFF"/>
              </w:rPr>
              <w:t>c) Biện pháp:</w:t>
            </w:r>
          </w:p>
          <w:p w14:paraId="38362E81" w14:textId="3EAC1FB4" w:rsidR="003A3D5B" w:rsidRPr="003A3D5B" w:rsidRDefault="003A3D5B" w:rsidP="003871CD">
            <w:pPr>
              <w:pStyle w:val="pn"/>
              <w:spacing w:line="264" w:lineRule="auto"/>
              <w:jc w:val="both"/>
              <w:rPr>
                <w:color w:val="FF0000"/>
                <w:szCs w:val="24"/>
              </w:rPr>
            </w:pPr>
            <w:r w:rsidRPr="003A3D5B">
              <w:rPr>
                <w:color w:val="FF0000"/>
                <w:szCs w:val="24"/>
              </w:rPr>
              <w:t>- Tạo điều kiện để nước trong ao, hồ được lưu thông.</w:t>
            </w:r>
          </w:p>
          <w:p w14:paraId="11A2E30F" w14:textId="77777777" w:rsidR="003A3D5B" w:rsidRPr="003A3D5B" w:rsidRDefault="003A3D5B" w:rsidP="003871CD">
            <w:pPr>
              <w:pStyle w:val="pn"/>
              <w:spacing w:line="264" w:lineRule="auto"/>
              <w:jc w:val="both"/>
              <w:rPr>
                <w:color w:val="FF0000"/>
                <w:szCs w:val="24"/>
              </w:rPr>
            </w:pPr>
            <w:r w:rsidRPr="003A3D5B">
              <w:rPr>
                <w:color w:val="FF0000"/>
                <w:szCs w:val="24"/>
              </w:rPr>
              <w:t>- Xử lí nước thải trước khi cho chảy vào ao, hồ.</w:t>
            </w:r>
          </w:p>
          <w:p w14:paraId="02D53931" w14:textId="6C491A6C" w:rsidR="0038509B" w:rsidRPr="003A3D5B" w:rsidRDefault="003A3D5B" w:rsidP="003871CD">
            <w:pPr>
              <w:pStyle w:val="pn"/>
              <w:spacing w:line="264" w:lineRule="auto"/>
              <w:jc w:val="both"/>
            </w:pPr>
            <w:r w:rsidRPr="003A3D5B">
              <w:rPr>
                <w:color w:val="FF0000"/>
                <w:szCs w:val="24"/>
              </w:rPr>
              <w:t>- Sử dụng phân bón đúng liều lượng, đúng cách, đúng thời điểm trong năm để hạn chế sự rửa trôi ion NO</w:t>
            </w:r>
            <w:r w:rsidRPr="003A3D5B">
              <w:rPr>
                <w:color w:val="FF0000"/>
                <w:szCs w:val="24"/>
                <w:vertAlign w:val="subscript"/>
              </w:rPr>
              <w:t>3</w:t>
            </w:r>
            <w:r w:rsidRPr="003A3D5B">
              <w:rPr>
                <w:color w:val="FF0000"/>
                <w:szCs w:val="24"/>
                <w:vertAlign w:val="superscript"/>
              </w:rPr>
              <w:t>−</w:t>
            </w:r>
            <w:r w:rsidRPr="003A3D5B">
              <w:rPr>
                <w:color w:val="FF0000"/>
                <w:szCs w:val="24"/>
              </w:rPr>
              <w:t>, PO</w:t>
            </w:r>
            <w:r w:rsidRPr="003A3D5B">
              <w:rPr>
                <w:color w:val="FF0000"/>
                <w:szCs w:val="24"/>
                <w:vertAlign w:val="subscript"/>
              </w:rPr>
              <w:t>4</w:t>
            </w:r>
            <w:r w:rsidRPr="003A3D5B">
              <w:rPr>
                <w:color w:val="FF0000"/>
                <w:szCs w:val="24"/>
                <w:vertAlign w:val="superscript"/>
              </w:rPr>
              <w:t>3−</w:t>
            </w:r>
            <w:r w:rsidRPr="003A3D5B">
              <w:rPr>
                <w:color w:val="FF0000"/>
                <w:szCs w:val="24"/>
              </w:rPr>
              <w:t> từ nguồn phân bón dư thừa vào ao, hồ.</w:t>
            </w:r>
          </w:p>
        </w:tc>
      </w:tr>
      <w:tr w:rsidR="0038509B" w14:paraId="61499CBB" w14:textId="77777777" w:rsidTr="0038509B">
        <w:tc>
          <w:tcPr>
            <w:tcW w:w="10422" w:type="dxa"/>
          </w:tcPr>
          <w:p w14:paraId="167D5599" w14:textId="680D68EA" w:rsidR="0038509B" w:rsidRDefault="0038509B" w:rsidP="003871CD">
            <w:pPr>
              <w:spacing w:line="264" w:lineRule="auto"/>
              <w:jc w:val="both"/>
              <w:rPr>
                <w:rFonts w:ascii="Arial" w:hAnsi="Arial" w:cs="Arial"/>
                <w:color w:val="000000"/>
                <w:sz w:val="27"/>
                <w:szCs w:val="27"/>
                <w:shd w:val="clear" w:color="auto" w:fill="FFFFFF"/>
              </w:rPr>
            </w:pPr>
            <w:r w:rsidRPr="00883D36">
              <w:rPr>
                <w:rFonts w:ascii="Times New Roman" w:hAnsi="Times New Roman"/>
                <w:b/>
                <w:bCs/>
                <w:sz w:val="24"/>
                <w:szCs w:val="24"/>
                <w:shd w:val="clear" w:color="auto" w:fill="FFFFFF"/>
              </w:rPr>
              <w:t xml:space="preserve">Ví dụ </w:t>
            </w:r>
            <w:r w:rsidR="003A3D5B">
              <w:rPr>
                <w:rFonts w:ascii="Times New Roman" w:hAnsi="Times New Roman"/>
                <w:b/>
                <w:bCs/>
                <w:sz w:val="24"/>
                <w:szCs w:val="24"/>
                <w:shd w:val="clear" w:color="auto" w:fill="FFFFFF"/>
              </w:rPr>
              <w:t>3</w:t>
            </w:r>
            <w:r w:rsidRPr="00883D36">
              <w:rPr>
                <w:rFonts w:ascii="Times New Roman" w:hAnsi="Times New Roman"/>
                <w:b/>
                <w:bCs/>
                <w:sz w:val="24"/>
                <w:szCs w:val="24"/>
                <w:shd w:val="clear" w:color="auto" w:fill="FFFFFF"/>
              </w:rPr>
              <w:t>.</w:t>
            </w:r>
            <w:r w:rsidR="003A3D5B">
              <w:rPr>
                <w:rFonts w:ascii="Times New Roman" w:hAnsi="Times New Roman"/>
                <w:b/>
                <w:bCs/>
                <w:sz w:val="24"/>
                <w:szCs w:val="24"/>
                <w:shd w:val="clear" w:color="auto" w:fill="FFFFFF"/>
              </w:rPr>
              <w:t xml:space="preserve"> </w:t>
            </w:r>
            <w:r w:rsidR="003A3D5B" w:rsidRPr="003E5B86">
              <w:rPr>
                <w:rFonts w:ascii="Times New Roman" w:hAnsi="Times New Roman"/>
                <w:bCs/>
                <w:iCs/>
                <w:sz w:val="24"/>
                <w:szCs w:val="24"/>
              </w:rPr>
              <w:t>Vì sao khí thải có chứa NO</w:t>
            </w:r>
            <w:r w:rsidR="003A3D5B" w:rsidRPr="003E5B86">
              <w:rPr>
                <w:rFonts w:ascii="Times New Roman" w:hAnsi="Times New Roman"/>
                <w:bCs/>
                <w:iCs/>
                <w:sz w:val="24"/>
                <w:szCs w:val="24"/>
                <w:vertAlign w:val="subscript"/>
              </w:rPr>
              <w:t>2</w:t>
            </w:r>
            <w:r w:rsidR="003A3D5B" w:rsidRPr="003E5B86">
              <w:rPr>
                <w:rFonts w:ascii="Times New Roman" w:hAnsi="Times New Roman"/>
                <w:bCs/>
                <w:iCs/>
                <w:sz w:val="24"/>
                <w:szCs w:val="24"/>
              </w:rPr>
              <w:t xml:space="preserve"> góp phần gây ra mưa acid và hiện tượng phú dưỡng? Giải thích.</w:t>
            </w:r>
          </w:p>
        </w:tc>
      </w:tr>
      <w:tr w:rsidR="0038509B" w14:paraId="2BACFEBB" w14:textId="77777777" w:rsidTr="0038509B">
        <w:tc>
          <w:tcPr>
            <w:tcW w:w="10422" w:type="dxa"/>
          </w:tcPr>
          <w:p w14:paraId="433B90E2" w14:textId="77777777" w:rsidR="003A3D5B" w:rsidRPr="0038509B" w:rsidRDefault="003A3D5B" w:rsidP="003871CD">
            <w:pPr>
              <w:pStyle w:val="pn"/>
              <w:spacing w:line="264" w:lineRule="auto"/>
              <w:jc w:val="both"/>
              <w:rPr>
                <w:color w:val="FF0000"/>
                <w:szCs w:val="24"/>
              </w:rPr>
            </w:pPr>
            <w:r w:rsidRPr="0038509B">
              <w:rPr>
                <w:color w:val="FF0000"/>
                <w:szCs w:val="24"/>
              </w:rPr>
              <w:t xml:space="preserve">Đáp án: </w:t>
            </w:r>
          </w:p>
          <w:p w14:paraId="52166FB2" w14:textId="77777777" w:rsidR="003A3D5B" w:rsidRPr="003A3D5B" w:rsidRDefault="003A3D5B" w:rsidP="003871CD">
            <w:pPr>
              <w:pStyle w:val="pn"/>
              <w:spacing w:line="264" w:lineRule="auto"/>
              <w:jc w:val="both"/>
              <w:rPr>
                <w:color w:val="FF0000"/>
              </w:rPr>
            </w:pPr>
            <w:r w:rsidRPr="003A3D5B">
              <w:rPr>
                <w:color w:val="FF0000"/>
              </w:rPr>
              <w:t>- Khí NO</w:t>
            </w:r>
            <w:r w:rsidRPr="003A3D5B">
              <w:rPr>
                <w:color w:val="FF0000"/>
                <w:vertAlign w:val="subscript"/>
              </w:rPr>
              <w:t>2</w:t>
            </w:r>
            <w:r w:rsidRPr="003A3D5B">
              <w:rPr>
                <w:color w:val="FF0000"/>
              </w:rPr>
              <w:t xml:space="preserve"> trong không khí hòa tan trong nước mưa sẽ hình thành HNO</w:t>
            </w:r>
            <w:r w:rsidRPr="003A3D5B">
              <w:rPr>
                <w:color w:val="FF0000"/>
                <w:vertAlign w:val="subscript"/>
              </w:rPr>
              <w:t>3</w:t>
            </w:r>
            <w:r w:rsidRPr="003A3D5B">
              <w:rPr>
                <w:color w:val="FF0000"/>
              </w:rPr>
              <w:t>, những hạt acid được hòa lẫn vào nước mưa, làm cho nước mưa có độ pH giảm gây hiện tượng mưa acid.</w:t>
            </w:r>
          </w:p>
          <w:p w14:paraId="600E9D14" w14:textId="27FECC10" w:rsidR="0038509B" w:rsidRPr="003A3D5B" w:rsidRDefault="003A3D5B" w:rsidP="003871CD">
            <w:pPr>
              <w:pStyle w:val="pn"/>
              <w:spacing w:line="264" w:lineRule="auto"/>
              <w:jc w:val="both"/>
            </w:pPr>
            <w:r w:rsidRPr="003A3D5B">
              <w:rPr>
                <w:color w:val="FF0000"/>
              </w:rPr>
              <w:t>- HNO</w:t>
            </w:r>
            <w:r w:rsidRPr="003A3D5B">
              <w:rPr>
                <w:color w:val="FF0000"/>
                <w:vertAlign w:val="subscript"/>
              </w:rPr>
              <w:t>3</w:t>
            </w:r>
            <w:r w:rsidRPr="003A3D5B">
              <w:rPr>
                <w:color w:val="FF0000"/>
              </w:rPr>
              <w:t xml:space="preserve"> theo nước mưa rơi xuống ao hồ phân li ra ion NO</w:t>
            </w:r>
            <w:r w:rsidRPr="003A3D5B">
              <w:rPr>
                <w:color w:val="FF0000"/>
                <w:vertAlign w:val="subscript"/>
              </w:rPr>
              <w:t>3</w:t>
            </w:r>
            <w:r w:rsidRPr="003A3D5B">
              <w:rPr>
                <w:color w:val="FF0000"/>
                <w:vertAlign w:val="superscript"/>
              </w:rPr>
              <w:t>-</w:t>
            </w:r>
            <w:r w:rsidRPr="003A3D5B">
              <w:rPr>
                <w:color w:val="FF0000"/>
              </w:rPr>
              <w:t xml:space="preserve"> - một loại phân đạm, lâu dần sẽ làm hàm lượng chất dinh dưỡng này nhiều và thúc đẩy quá trình tạo thành hiện tượng phú dưỡng.</w:t>
            </w:r>
          </w:p>
        </w:tc>
      </w:tr>
    </w:tbl>
    <w:p w14:paraId="21C97882" w14:textId="77777777" w:rsidR="00412146" w:rsidRDefault="00412146" w:rsidP="003871CD">
      <w:pPr>
        <w:spacing w:line="264" w:lineRule="auto"/>
        <w:jc w:val="both"/>
        <w:rPr>
          <w:rFonts w:ascii="Arial" w:hAnsi="Arial" w:cs="Arial"/>
          <w:color w:val="000000"/>
          <w:sz w:val="27"/>
          <w:szCs w:val="27"/>
          <w:shd w:val="clear" w:color="auto" w:fill="FFFFFF"/>
        </w:rPr>
      </w:pPr>
    </w:p>
    <w:p w14:paraId="4920E114" w14:textId="77777777" w:rsidR="00412146" w:rsidRDefault="00412146" w:rsidP="003871CD">
      <w:pPr>
        <w:spacing w:line="264" w:lineRule="auto"/>
        <w:jc w:val="both"/>
        <w:rPr>
          <w:rFonts w:ascii="Arial" w:hAnsi="Arial" w:cs="Arial"/>
          <w:color w:val="000000"/>
          <w:sz w:val="27"/>
          <w:szCs w:val="27"/>
          <w:shd w:val="clear" w:color="auto" w:fill="FFFFFF"/>
        </w:rPr>
      </w:pPr>
    </w:p>
    <w:p w14:paraId="5D09064C" w14:textId="3E4374AA" w:rsidR="00412146" w:rsidRDefault="00412146" w:rsidP="003871CD">
      <w:pPr>
        <w:spacing w:line="264" w:lineRule="auto"/>
        <w:jc w:val="both"/>
        <w:rPr>
          <w:rFonts w:ascii="Times New Roman" w:hAnsi="Times New Roman"/>
          <w:sz w:val="24"/>
          <w:szCs w:val="24"/>
          <w:shd w:val="clear" w:color="auto" w:fill="FFFFFF"/>
        </w:rPr>
      </w:pPr>
    </w:p>
    <w:p w14:paraId="3CDF7C8B" w14:textId="77777777" w:rsidR="00412146" w:rsidRPr="00412146" w:rsidRDefault="00412146" w:rsidP="003871CD">
      <w:pPr>
        <w:spacing w:line="264" w:lineRule="auto"/>
        <w:jc w:val="both"/>
        <w:rPr>
          <w:rFonts w:ascii="Times New Roman" w:hAnsi="Times New Roman"/>
          <w:sz w:val="24"/>
          <w:szCs w:val="24"/>
          <w:shd w:val="clear" w:color="auto" w:fill="FFFFFF"/>
        </w:rPr>
      </w:pPr>
    </w:p>
    <w:p w14:paraId="4304B1E4" w14:textId="77777777" w:rsidR="005562F3" w:rsidRPr="00412146" w:rsidRDefault="005562F3" w:rsidP="003871CD">
      <w:pPr>
        <w:spacing w:line="264" w:lineRule="auto"/>
        <w:jc w:val="both"/>
        <w:rPr>
          <w:rFonts w:ascii="Times New Roman" w:hAnsi="Times New Roman"/>
          <w:b/>
          <w:bCs/>
          <w:sz w:val="24"/>
          <w:szCs w:val="24"/>
          <w:bdr w:val="single" w:sz="4" w:space="0" w:color="auto"/>
          <w:lang w:val="pt-BR"/>
        </w:rPr>
      </w:pPr>
    </w:p>
    <w:p w14:paraId="1A2EDECC" w14:textId="77777777" w:rsidR="005562F3" w:rsidRPr="00412146" w:rsidRDefault="005562F3" w:rsidP="003871CD">
      <w:pPr>
        <w:spacing w:line="264" w:lineRule="auto"/>
        <w:jc w:val="both"/>
        <w:rPr>
          <w:rFonts w:ascii="Times New Roman" w:hAnsi="Times New Roman"/>
          <w:b/>
          <w:bCs/>
          <w:sz w:val="24"/>
          <w:szCs w:val="24"/>
          <w:bdr w:val="single" w:sz="4" w:space="0" w:color="auto"/>
          <w:lang w:val="pt-BR"/>
        </w:rPr>
      </w:pPr>
    </w:p>
    <w:p w14:paraId="30BA6BF1" w14:textId="77777777" w:rsidR="005562F3" w:rsidRPr="00412146" w:rsidRDefault="005562F3" w:rsidP="003871CD">
      <w:pPr>
        <w:spacing w:line="264" w:lineRule="auto"/>
        <w:jc w:val="both"/>
        <w:rPr>
          <w:rFonts w:ascii="Times New Roman" w:hAnsi="Times New Roman"/>
          <w:b/>
          <w:bCs/>
          <w:sz w:val="24"/>
          <w:szCs w:val="24"/>
          <w:bdr w:val="single" w:sz="4" w:space="0" w:color="auto"/>
          <w:lang w:val="pt-BR"/>
        </w:rPr>
      </w:pPr>
    </w:p>
    <w:p w14:paraId="3B9ABFB7" w14:textId="1325EB23" w:rsidR="00F551C1" w:rsidRPr="00EE249C" w:rsidRDefault="00F551C1" w:rsidP="003871CD">
      <w:pPr>
        <w:spacing w:line="264" w:lineRule="auto"/>
        <w:jc w:val="both"/>
        <w:rPr>
          <w:rFonts w:ascii="Times New Roman" w:hAnsi="Times New Roman"/>
          <w:b/>
          <w:bCs/>
          <w:sz w:val="24"/>
          <w:szCs w:val="24"/>
          <w:shd w:val="clear" w:color="auto" w:fill="FFFFFF"/>
        </w:rPr>
      </w:pPr>
      <w:r w:rsidRPr="00E92B31">
        <w:rPr>
          <w:rFonts w:ascii="Times New Roman" w:hAnsi="Times New Roman"/>
          <w:b/>
          <w:bCs/>
          <w:sz w:val="24"/>
          <w:szCs w:val="24"/>
          <w:bdr w:val="single" w:sz="4" w:space="0" w:color="auto"/>
          <w:lang w:val="pt-BR"/>
        </w:rPr>
        <w:br w:type="page"/>
      </w:r>
    </w:p>
    <w:p w14:paraId="6C773CA1" w14:textId="68A6A076" w:rsidR="00AA4E01" w:rsidRDefault="00413107" w:rsidP="003871CD">
      <w:pPr>
        <w:pStyle w:val="pn"/>
        <w:spacing w:line="264" w:lineRule="auto"/>
        <w:jc w:val="both"/>
        <w:rPr>
          <w:szCs w:val="24"/>
        </w:rPr>
      </w:pPr>
      <w:r>
        <w:rPr>
          <w:noProof/>
          <w:szCs w:val="24"/>
        </w:rPr>
        <w:lastRenderedPageBreak/>
        <mc:AlternateContent>
          <mc:Choice Requires="wps">
            <w:drawing>
              <wp:anchor distT="0" distB="0" distL="114300" distR="114300" simplePos="0" relativeHeight="251659264" behindDoc="0" locked="0" layoutInCell="1" allowOverlap="1" wp14:anchorId="2FC4392E" wp14:editId="2FABB0B3">
                <wp:simplePos x="0" y="0"/>
                <wp:positionH relativeFrom="column">
                  <wp:posOffset>557530</wp:posOffset>
                </wp:positionH>
                <wp:positionV relativeFrom="paragraph">
                  <wp:posOffset>-52705</wp:posOffset>
                </wp:positionV>
                <wp:extent cx="5360035" cy="387350"/>
                <wp:effectExtent l="14605" t="13970" r="16510" b="27305"/>
                <wp:wrapNone/>
                <wp:docPr id="1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0035" cy="387350"/>
                        </a:xfrm>
                        <a:prstGeom prst="roundRect">
                          <a:avLst>
                            <a:gd name="adj" fmla="val 16667"/>
                          </a:avLst>
                        </a:prstGeom>
                        <a:solidFill>
                          <a:srgbClr val="FFFF00"/>
                        </a:solidFill>
                        <a:ln w="12700">
                          <a:solidFill>
                            <a:srgbClr val="002060"/>
                          </a:solidFill>
                          <a:round/>
                          <a:headEnd/>
                          <a:tailEnd/>
                        </a:ln>
                        <a:effectLst>
                          <a:outerShdw dist="28398" dir="3806097" algn="ctr" rotWithShape="0">
                            <a:schemeClr val="accent5">
                              <a:lumMod val="50000"/>
                              <a:lumOff val="0"/>
                              <a:alpha val="50000"/>
                            </a:schemeClr>
                          </a:outerShdw>
                        </a:effectLst>
                      </wps:spPr>
                      <wps:txbx>
                        <w:txbxContent>
                          <w:p w14:paraId="585B7723" w14:textId="35728B31" w:rsidR="00ED1D24" w:rsidRPr="003926BF" w:rsidRDefault="00ED1D24" w:rsidP="003926BF">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r>
                              <w:rPr>
                                <w:rFonts w:ascii="Times New Roman" w:hAnsi="Times New Roman"/>
                                <w:b/>
                                <w:bCs/>
                                <w:sz w:val="28"/>
                                <w:szCs w:val="28"/>
                              </w:rPr>
                              <w:t>VỀ NITRIC ACID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43.9pt;margin-top:-4.15pt;width:422.05pt;height: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yzOHngIAAEQFAAAOAAAAZHJzL2Uyb0RvYy54bWysVE1v1DAQvSPxHyzfaZJN9ytqtqpaipAK VBTE2Ws7icGxg+1stv31jCfZZSmIAyKHyOMZP8+beeOLy32ryU46r6wpaXaWUiINt0KZuqSfP92+ WlHiAzOCaWtkSR+lp5ebly8uhq6QM9tYLaQjAGJ8MXQlbULoiiTxvJEt82e2kwaclXUtC2C6OhGO DYDe6mSWpotksE50znLpPezejE66Qfyqkjx8qCovA9ElhdwC/h3+t/GfbC5YUTvWNYpPabB/yKJl ysClR6gbFhjpnfoNqlXcWW+rcMZtm9iqUlwiB2CTpc/YPDSsk8gFiuO7Y5n8/4Pl73f3jigBvVtT YlgLPbrqg8WrSZbHAg2dLyDuobt3kaLv7iz/5omx1w0ztbxyzg6NZALSymJ88suBaHg4SrbDOysA ngE81mpfuTYCQhXIHlvyeGyJ3AfCYXOeL9I0n1PCwZevlvkce5aw4nC6cz68kbYlcVFSZ3sjPkLf 8Qq2u/MB+yImckx8paRqNXR5xzTJFovFEpNmxRQM2AdMpGu1ErdKazRcvb3WjsDRkt7Clx7S8adh 2pABijFbgvvvGGk6Sxd/xEAiKM9Y29dG4Dowpcc1pKlNBJco84mn7YN0D40YiFCxHLNVvoYRFAo0 n6/gqvWSEqZrGFYeHCXOhi8qNNjuWHzMNg6fPNJknEsT5ujSfQtNHOnPU/jGAYJtGLNxe9piumvY s0BIGQc7YoNMoPOHbNE6IYISiqoZ1Rf22/0kxK0VjyAmyBsVA08PLBrrnigZYIxL6r/3zElK9FsD glxn5+dx7tE4ny9nYLhTz/bUwwwHqJIGqBEur8P4VvSdU3UDN2VYBmPjjFQqHNQ+ZjVJH0YV+UzP SnwLTm2M+vn4bX4AAAD//wMAUEsDBBQABgAIAAAAIQDQyDHQ4QAAAAgBAAAPAAAAZHJzL2Rvd25y ZXYueG1sTI9Ba8JAFITvhf6H5RV6Ed2otMY0LyItQqlQMBbxuGafSWj2bciuJv77bk/tcZhh5pt0 NZhGXKlztWWE6SQCQVxYXXOJ8LXfjGMQzivWqrFMCDdysMru71KVaNvzjq65L0UoYZcohMr7NpHS FRUZ5Sa2JQ7e2XZG+SC7UupO9aHcNHIWRc/SqJrDQqVaeq2o+M4vBuH981xvP0aedrfjIefNvh+9 tWvEx4dh/QLC0+D/wvCLH9AhC0wne2HtRIMQLwK5RxjHcxDBX86nSxAnhKfZAmSWyv8Hsh8AAAD/ /wMAUEsBAi0AFAAGAAgAAAAhALaDOJL+AAAA4QEAABMAAAAAAAAAAAAAAAAAAAAAAFtDb250ZW50 X1R5cGVzXS54bWxQSwECLQAUAAYACAAAACEAOP0h/9YAAACUAQAACwAAAAAAAAAAAAAAAAAvAQAA X3JlbHMvLnJlbHNQSwECLQAUAAYACAAAACEA7sszh54CAABEBQAADgAAAAAAAAAAAAAAAAAuAgAA ZHJzL2Uyb0RvYy54bWxQSwECLQAUAAYACAAAACEA0Mgx0OEAAAAIAQAADwAAAAAAAAAAAAAAAAD4 BAAAZHJzL2Rvd25yZXYueG1sUEsFBgAAAAAEAAQA8wAAAAYGAAAAAA== " fillcolor="yellow" strokecolor="#002060" strokeweight="1pt">
                <v:shadow on="t" color="#205867 [1608]" opacity=".5" offset="1pt"/>
                <v:textbox>
                  <w:txbxContent>
                    <w:p w14:paraId="585B7723" w14:textId="35728B31" w:rsidR="00ED1D24" w:rsidRPr="003926BF" w:rsidRDefault="00ED1D24" w:rsidP="003926BF">
                      <w:pPr>
                        <w:jc w:val="center"/>
                        <w:rPr>
                          <w:rFonts w:ascii="Times New Roman" w:hAnsi="Times New Roman"/>
                          <w:b/>
                          <w:bCs/>
                          <w:sz w:val="28"/>
                          <w:szCs w:val="28"/>
                        </w:rPr>
                      </w:pPr>
                      <w:r w:rsidRPr="003926BF">
                        <w:rPr>
                          <w:rFonts w:ascii="Times New Roman" w:hAnsi="Times New Roman"/>
                          <w:b/>
                          <w:bCs/>
                          <w:sz w:val="28"/>
                          <w:szCs w:val="28"/>
                        </w:rPr>
                        <w:t xml:space="preserve">CÁC DẠNG TOÁN TRỌNG TÂM </w:t>
                      </w:r>
                      <w:r>
                        <w:rPr>
                          <w:rFonts w:ascii="Times New Roman" w:hAnsi="Times New Roman"/>
                          <w:b/>
                          <w:bCs/>
                          <w:sz w:val="28"/>
                          <w:szCs w:val="28"/>
                        </w:rPr>
                        <w:t>VỀ NITRIC ACID</w:t>
                      </w:r>
                    </w:p>
                  </w:txbxContent>
                </v:textbox>
              </v:roundrect>
            </w:pict>
          </mc:Fallback>
        </mc:AlternateContent>
      </w:r>
    </w:p>
    <w:p w14:paraId="77A3420A" w14:textId="4D29732B" w:rsidR="003926BF" w:rsidRDefault="003926BF" w:rsidP="003871CD">
      <w:pPr>
        <w:pStyle w:val="pn"/>
        <w:spacing w:line="264" w:lineRule="auto"/>
        <w:jc w:val="both"/>
        <w:rPr>
          <w:szCs w:val="24"/>
        </w:rPr>
      </w:pPr>
    </w:p>
    <w:p w14:paraId="4A340413" w14:textId="62B7FA57" w:rsidR="003926BF" w:rsidRDefault="003926BF" w:rsidP="003871CD">
      <w:pPr>
        <w:pStyle w:val="pn"/>
        <w:spacing w:line="264" w:lineRule="auto"/>
        <w:jc w:val="both"/>
        <w:rPr>
          <w:szCs w:val="24"/>
        </w:rPr>
      </w:pPr>
    </w:p>
    <w:p w14:paraId="462463B4" w14:textId="490B324A" w:rsidR="003926BF" w:rsidRPr="003926BF" w:rsidRDefault="003926BF" w:rsidP="003871CD">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1: </w:t>
      </w:r>
      <w:r w:rsidR="008153EB">
        <w:rPr>
          <w:rFonts w:ascii="Times New Roman" w:eastAsia="Arial Unicode MS" w:hAnsi="Times New Roman"/>
          <w:b/>
          <w:color w:val="FFFFFF" w:themeColor="background1"/>
          <w:sz w:val="24"/>
          <w:szCs w:val="24"/>
        </w:rPr>
        <w:t>Điều chế nitric acid</w:t>
      </w:r>
    </w:p>
    <w:p w14:paraId="5CC782B3" w14:textId="77777777" w:rsidR="008153EB" w:rsidRDefault="008153EB" w:rsidP="003871CD">
      <w:pPr>
        <w:spacing w:line="264" w:lineRule="auto"/>
        <w:jc w:val="both"/>
        <w:rPr>
          <w:rFonts w:ascii="Times New Roman" w:hAnsi="Times New Roman"/>
          <w:sz w:val="24"/>
          <w:szCs w:val="24"/>
        </w:rPr>
      </w:pPr>
      <w:r w:rsidRPr="008153EB">
        <w:rPr>
          <w:rFonts w:ascii="Times New Roman" w:hAnsi="Times New Roman"/>
          <w:sz w:val="24"/>
          <w:szCs w:val="24"/>
        </w:rPr>
        <w:t xml:space="preserve">- Sơ đồ điều chế nitric acid: </w:t>
      </w:r>
    </w:p>
    <w:p w14:paraId="3CB8A8F7" w14:textId="0D69D93A" w:rsidR="00DD5E7A" w:rsidRPr="008153EB" w:rsidRDefault="008153EB" w:rsidP="003871CD">
      <w:pPr>
        <w:pStyle w:val="pn"/>
        <w:spacing w:line="264" w:lineRule="auto"/>
        <w:jc w:val="center"/>
        <w:rPr>
          <w:szCs w:val="24"/>
        </w:rPr>
      </w:pPr>
      <w:r w:rsidRPr="00065347">
        <w:rPr>
          <w:color w:val="000000"/>
          <w:position w:val="-12"/>
          <w:sz w:val="26"/>
          <w:szCs w:val="26"/>
        </w:rPr>
        <w:object w:dxaOrig="5060" w:dyaOrig="420" w14:anchorId="62B679C1">
          <v:shape id="_x0000_i1043" type="#_x0000_t75" style="width:255pt;height:22.5pt" o:ole="">
            <v:imagedata r:id="rId57" o:title=""/>
          </v:shape>
          <o:OLEObject Type="Embed" ProgID="Equation.DSMT4" ShapeID="_x0000_i1043" DrawAspect="Content" ObjectID="_1819997826" r:id="rId58"/>
        </w:object>
      </w:r>
    </w:p>
    <w:p w14:paraId="6DF5690C" w14:textId="5553BD22" w:rsidR="008153EB" w:rsidRPr="008153EB" w:rsidRDefault="008153EB" w:rsidP="003871CD">
      <w:pPr>
        <w:pStyle w:val="pn"/>
        <w:spacing w:line="264" w:lineRule="auto"/>
        <w:jc w:val="both"/>
        <w:rPr>
          <w:szCs w:val="24"/>
        </w:rPr>
      </w:pPr>
      <w:r>
        <w:rPr>
          <w:szCs w:val="24"/>
        </w:rPr>
        <w:t>- Dựa vào phương pháp bảo toàn nguyên tố N ta có số mol các chất có chứa N theo lý thuyết bằng nhau.</w:t>
      </w:r>
    </w:p>
    <w:p w14:paraId="7D666E66" w14:textId="15788014" w:rsidR="008153EB" w:rsidRDefault="008153EB" w:rsidP="003871CD">
      <w:pPr>
        <w:pStyle w:val="pn"/>
        <w:spacing w:line="264" w:lineRule="auto"/>
        <w:jc w:val="both"/>
        <w:rPr>
          <w:szCs w:val="24"/>
        </w:rPr>
      </w:pPr>
      <w:r>
        <w:rPr>
          <w:szCs w:val="24"/>
        </w:rPr>
        <w:t xml:space="preserve">- Công thức tính hiệu suất: </w:t>
      </w:r>
      <w:r w:rsidRPr="00216CA1">
        <w:rPr>
          <w:position w:val="-34"/>
          <w:szCs w:val="24"/>
        </w:rPr>
        <w:object w:dxaOrig="5960" w:dyaOrig="760" w14:anchorId="7626A8E9">
          <v:shape id="_x0000_i1044" type="#_x0000_t75" style="width:298.5pt;height:38.25pt" o:ole="">
            <v:imagedata r:id="rId59" o:title=""/>
          </v:shape>
          <o:OLEObject Type="Embed" ProgID="Equation.DSMT4" ShapeID="_x0000_i1044" DrawAspect="Content" ObjectID="_1819997827" r:id="rId60"/>
        </w:object>
      </w:r>
    </w:p>
    <w:p w14:paraId="7BC329E4" w14:textId="4AD634EA" w:rsidR="008153EB" w:rsidRDefault="008153EB" w:rsidP="003871CD">
      <w:pPr>
        <w:pStyle w:val="pn"/>
        <w:spacing w:line="264" w:lineRule="auto"/>
        <w:jc w:val="both"/>
        <w:rPr>
          <w:szCs w:val="24"/>
        </w:rPr>
      </w:pPr>
    </w:p>
    <w:tbl>
      <w:tblPr>
        <w:tblStyle w:val="TableGrid"/>
        <w:tblW w:w="0" w:type="auto"/>
        <w:tblLook w:val="04A0" w:firstRow="1" w:lastRow="0" w:firstColumn="1" w:lastColumn="0" w:noHBand="0" w:noVBand="1"/>
      </w:tblPr>
      <w:tblGrid>
        <w:gridCol w:w="10422"/>
      </w:tblGrid>
      <w:tr w:rsidR="008153EB" w14:paraId="7BEB3931" w14:textId="77777777" w:rsidTr="008153EB">
        <w:tc>
          <w:tcPr>
            <w:tcW w:w="10422" w:type="dxa"/>
          </w:tcPr>
          <w:p w14:paraId="2C7B5706" w14:textId="6A67FD5F" w:rsidR="008153EB" w:rsidRPr="00DA1666" w:rsidRDefault="008153EB" w:rsidP="003871CD">
            <w:pPr>
              <w:tabs>
                <w:tab w:val="left" w:pos="283"/>
                <w:tab w:val="left" w:pos="2835"/>
                <w:tab w:val="left" w:pos="5386"/>
                <w:tab w:val="left" w:pos="7937"/>
              </w:tabs>
              <w:spacing w:line="264" w:lineRule="auto"/>
              <w:jc w:val="both"/>
              <w:rPr>
                <w:rFonts w:ascii="Times New Roman" w:hAnsi="Times New Roman"/>
                <w:iCs/>
                <w:sz w:val="24"/>
                <w:szCs w:val="24"/>
              </w:rPr>
            </w:pPr>
            <w:r w:rsidRPr="003E5B86">
              <w:rPr>
                <w:rFonts w:ascii="Times New Roman" w:hAnsi="Times New Roman"/>
                <w:b/>
                <w:bCs/>
                <w:sz w:val="24"/>
                <w:szCs w:val="24"/>
                <w:shd w:val="clear" w:color="auto" w:fill="FFFFFF"/>
              </w:rPr>
              <w:t xml:space="preserve">Ví dụ </w:t>
            </w:r>
            <w:r>
              <w:rPr>
                <w:rFonts w:ascii="Times New Roman" w:hAnsi="Times New Roman"/>
                <w:b/>
                <w:bCs/>
                <w:sz w:val="24"/>
                <w:szCs w:val="24"/>
                <w:shd w:val="clear" w:color="auto" w:fill="FFFFFF"/>
              </w:rPr>
              <w:t>1.</w:t>
            </w:r>
            <w:r w:rsidRPr="003E5B86">
              <w:rPr>
                <w:rFonts w:ascii="Times New Roman" w:hAnsi="Times New Roman"/>
                <w:b/>
                <w:bCs/>
                <w:sz w:val="24"/>
                <w:szCs w:val="24"/>
                <w:shd w:val="clear" w:color="auto" w:fill="FFFFFF"/>
              </w:rPr>
              <w:t> </w:t>
            </w:r>
            <w:r w:rsidRPr="003E5B86">
              <w:rPr>
                <w:rFonts w:ascii="Times New Roman" w:hAnsi="Times New Roman"/>
                <w:iCs/>
                <w:sz w:val="24"/>
                <w:szCs w:val="24"/>
              </w:rPr>
              <w:t>Trong công nghiệp, người ta sản xuất nitric acid (HNO</w:t>
            </w:r>
            <w:r w:rsidRPr="003E5B86">
              <w:rPr>
                <w:rFonts w:ascii="Times New Roman" w:hAnsi="Times New Roman"/>
                <w:iCs/>
                <w:sz w:val="24"/>
                <w:szCs w:val="24"/>
                <w:vertAlign w:val="subscript"/>
              </w:rPr>
              <w:t>3</w:t>
            </w:r>
            <w:r w:rsidRPr="003E5B86">
              <w:rPr>
                <w:rFonts w:ascii="Times New Roman" w:hAnsi="Times New Roman"/>
                <w:iCs/>
                <w:sz w:val="24"/>
                <w:szCs w:val="24"/>
              </w:rPr>
              <w:t>) từ ammonia theo sơ đồ chuyển hoá</w:t>
            </w:r>
            <w:r w:rsidRPr="00DA1666">
              <w:rPr>
                <w:rFonts w:ascii="Times New Roman" w:hAnsi="Times New Roman"/>
                <w:iCs/>
                <w:sz w:val="24"/>
                <w:szCs w:val="24"/>
              </w:rPr>
              <w:t xml:space="preserve"> sau: </w:t>
            </w:r>
            <w:r w:rsidRPr="00065347">
              <w:rPr>
                <w:rFonts w:ascii="Times New Roman" w:hAnsi="Times New Roman"/>
                <w:color w:val="000000"/>
                <w:position w:val="-12"/>
                <w:sz w:val="26"/>
                <w:szCs w:val="26"/>
              </w:rPr>
              <w:object w:dxaOrig="5060" w:dyaOrig="420" w14:anchorId="6E232C20">
                <v:shape id="_x0000_i1045" type="#_x0000_t75" style="width:255pt;height:22.5pt" o:ole="">
                  <v:imagedata r:id="rId57" o:title=""/>
                </v:shape>
                <o:OLEObject Type="Embed" ProgID="Equation.DSMT4" ShapeID="_x0000_i1045" DrawAspect="Content" ObjectID="_1819997828" r:id="rId61"/>
              </w:object>
            </w:r>
            <w:r>
              <w:rPr>
                <w:rFonts w:ascii="Times New Roman" w:hAnsi="Times New Roman"/>
                <w:color w:val="000000"/>
                <w:sz w:val="26"/>
                <w:szCs w:val="26"/>
              </w:rPr>
              <w:t>.</w:t>
            </w:r>
          </w:p>
          <w:p w14:paraId="12C6515B" w14:textId="77777777" w:rsidR="008153EB" w:rsidRPr="00C11805" w:rsidRDefault="008153EB" w:rsidP="003871CD">
            <w:pPr>
              <w:tabs>
                <w:tab w:val="left" w:pos="283"/>
                <w:tab w:val="left" w:pos="2835"/>
                <w:tab w:val="left" w:pos="5386"/>
                <w:tab w:val="left" w:pos="7937"/>
              </w:tabs>
              <w:spacing w:line="264" w:lineRule="auto"/>
              <w:jc w:val="both"/>
              <w:rPr>
                <w:rFonts w:ascii="Times New Roman" w:hAnsi="Times New Roman"/>
                <w:iCs/>
                <w:sz w:val="24"/>
                <w:szCs w:val="24"/>
              </w:rPr>
            </w:pPr>
            <w:r>
              <w:rPr>
                <w:rFonts w:ascii="Times New Roman" w:hAnsi="Times New Roman"/>
                <w:iCs/>
                <w:sz w:val="24"/>
                <w:szCs w:val="24"/>
              </w:rPr>
              <w:t xml:space="preserve">a) </w:t>
            </w:r>
            <w:r w:rsidRPr="00C11805">
              <w:rPr>
                <w:rFonts w:ascii="Times New Roman" w:hAnsi="Times New Roman"/>
                <w:iCs/>
                <w:sz w:val="24"/>
                <w:szCs w:val="24"/>
              </w:rPr>
              <w:t>Viết các phương trình hoá học xảy ra.</w:t>
            </w:r>
          </w:p>
          <w:p w14:paraId="5D2BD12B" w14:textId="77777777" w:rsidR="008153EB" w:rsidRDefault="008153EB" w:rsidP="003871CD">
            <w:pPr>
              <w:tabs>
                <w:tab w:val="left" w:pos="283"/>
                <w:tab w:val="left" w:pos="2835"/>
                <w:tab w:val="left" w:pos="5386"/>
                <w:tab w:val="left" w:pos="7937"/>
              </w:tabs>
              <w:spacing w:line="264" w:lineRule="auto"/>
              <w:jc w:val="both"/>
              <w:rPr>
                <w:rFonts w:ascii="Times New Roman" w:hAnsi="Times New Roman"/>
                <w:iCs/>
                <w:sz w:val="24"/>
                <w:szCs w:val="24"/>
              </w:rPr>
            </w:pPr>
            <w:r>
              <w:rPr>
                <w:rFonts w:ascii="Times New Roman" w:hAnsi="Times New Roman"/>
                <w:iCs/>
                <w:sz w:val="24"/>
                <w:szCs w:val="24"/>
              </w:rPr>
              <w:t xml:space="preserve">b) </w:t>
            </w:r>
            <w:r w:rsidRPr="00C11805">
              <w:rPr>
                <w:rFonts w:ascii="Times New Roman" w:hAnsi="Times New Roman"/>
                <w:iCs/>
                <w:sz w:val="24"/>
                <w:szCs w:val="24"/>
              </w:rPr>
              <w:t>Để điều chế 200000 tấn nitric acid có nồng độ 60% cần dùng bao nhiêu tấn ammonia?</w:t>
            </w:r>
            <w:r>
              <w:rPr>
                <w:rFonts w:ascii="Times New Roman" w:hAnsi="Times New Roman"/>
                <w:iCs/>
                <w:sz w:val="24"/>
                <w:szCs w:val="24"/>
              </w:rPr>
              <w:t xml:space="preserve"> </w:t>
            </w:r>
            <w:r w:rsidRPr="00C11805">
              <w:rPr>
                <w:rFonts w:ascii="Times New Roman" w:hAnsi="Times New Roman"/>
                <w:iCs/>
                <w:sz w:val="24"/>
                <w:szCs w:val="24"/>
              </w:rPr>
              <w:t>Biết rằng hiệu suất của quá trình sản xuất nitric acid theo sơ đồ trên là 96,2%.</w:t>
            </w:r>
          </w:p>
          <w:p w14:paraId="750458E7" w14:textId="27C20B13" w:rsidR="008153EB" w:rsidRPr="008153EB" w:rsidRDefault="008153EB" w:rsidP="003871CD">
            <w:pPr>
              <w:pStyle w:val="pn"/>
              <w:spacing w:line="264" w:lineRule="auto"/>
              <w:jc w:val="both"/>
              <w:rPr>
                <w:color w:val="FF0000"/>
              </w:rPr>
            </w:pPr>
            <w:bookmarkStart w:id="2" w:name="_Hlk147387606"/>
            <w:r w:rsidRPr="008153EB">
              <w:rPr>
                <w:color w:val="FF0000"/>
              </w:rPr>
              <w:t>Đáp án:</w:t>
            </w:r>
          </w:p>
          <w:p w14:paraId="46F71A41" w14:textId="16993761" w:rsidR="008153EB" w:rsidRPr="008153EB" w:rsidRDefault="008153EB" w:rsidP="003871CD">
            <w:pPr>
              <w:pStyle w:val="pn"/>
              <w:spacing w:line="264" w:lineRule="auto"/>
              <w:jc w:val="both"/>
              <w:rPr>
                <w:color w:val="000000"/>
              </w:rPr>
            </w:pPr>
            <w:r>
              <w:rPr>
                <w:color w:val="000000"/>
              </w:rPr>
              <w:t xml:space="preserve">a) </w:t>
            </w:r>
            <w:r w:rsidRPr="00125E09">
              <w:rPr>
                <w:color w:val="000000"/>
                <w:position w:val="-12"/>
                <w:szCs w:val="22"/>
              </w:rPr>
              <w:object w:dxaOrig="3320" w:dyaOrig="420" w14:anchorId="5660A895">
                <v:shape id="_x0000_i1046" type="#_x0000_t75" style="width:165.75pt;height:22.5pt" o:ole="">
                  <v:imagedata r:id="rId62" o:title=""/>
                </v:shape>
                <o:OLEObject Type="Embed" ProgID="Equation.DSMT4" ShapeID="_x0000_i1046" DrawAspect="Content" ObjectID="_1819997829" r:id="rId63"/>
              </w:object>
            </w:r>
          </w:p>
          <w:p w14:paraId="10B70D94" w14:textId="49C2A7E2" w:rsidR="008153EB" w:rsidRPr="00125E09" w:rsidRDefault="008153EB" w:rsidP="003871CD">
            <w:pPr>
              <w:pStyle w:val="pn"/>
              <w:spacing w:line="264" w:lineRule="auto"/>
              <w:jc w:val="both"/>
              <w:rPr>
                <w:color w:val="000000" w:themeColor="text1"/>
              </w:rPr>
            </w:pPr>
            <w:r w:rsidRPr="00125E09">
              <w:rPr>
                <w:color w:val="000000" w:themeColor="text1"/>
              </w:rPr>
              <w:t>2NO + O</w:t>
            </w:r>
            <w:r w:rsidRPr="00125E09">
              <w:rPr>
                <w:color w:val="000000" w:themeColor="text1"/>
                <w:vertAlign w:val="subscript"/>
              </w:rPr>
              <w:t>2</w:t>
            </w:r>
            <w:r w:rsidRPr="00125E09">
              <w:rPr>
                <w:color w:val="000000" w:themeColor="text1"/>
              </w:rPr>
              <w:t xml:space="preserve"> → 2NO</w:t>
            </w:r>
            <w:r w:rsidRPr="00125E09">
              <w:rPr>
                <w:color w:val="000000" w:themeColor="text1"/>
                <w:vertAlign w:val="subscript"/>
              </w:rPr>
              <w:t>2</w:t>
            </w:r>
          </w:p>
          <w:p w14:paraId="599091B3" w14:textId="4BAF6257" w:rsidR="008153EB" w:rsidRPr="00125E09" w:rsidRDefault="008153EB" w:rsidP="003871CD">
            <w:pPr>
              <w:pStyle w:val="pn"/>
              <w:spacing w:line="264" w:lineRule="auto"/>
              <w:jc w:val="both"/>
              <w:rPr>
                <w:color w:val="000000" w:themeColor="text1"/>
              </w:rPr>
            </w:pPr>
            <w:r w:rsidRPr="00125E09">
              <w:rPr>
                <w:color w:val="000000" w:themeColor="text1"/>
              </w:rPr>
              <w:t>2H</w:t>
            </w:r>
            <w:r w:rsidRPr="00125E09">
              <w:rPr>
                <w:color w:val="000000" w:themeColor="text1"/>
                <w:vertAlign w:val="subscript"/>
              </w:rPr>
              <w:t>2</w:t>
            </w:r>
            <w:r w:rsidRPr="00125E09">
              <w:rPr>
                <w:color w:val="000000" w:themeColor="text1"/>
              </w:rPr>
              <w:t>O + 4NO</w:t>
            </w:r>
            <w:r w:rsidRPr="00125E09">
              <w:rPr>
                <w:color w:val="000000" w:themeColor="text1"/>
                <w:vertAlign w:val="subscript"/>
              </w:rPr>
              <w:t>2</w:t>
            </w:r>
            <w:r w:rsidRPr="00125E09">
              <w:rPr>
                <w:color w:val="000000" w:themeColor="text1"/>
              </w:rPr>
              <w:t xml:space="preserve"> + O</w:t>
            </w:r>
            <w:r w:rsidRPr="00125E09">
              <w:rPr>
                <w:color w:val="000000" w:themeColor="text1"/>
                <w:vertAlign w:val="subscript"/>
              </w:rPr>
              <w:t>2</w:t>
            </w:r>
            <w:r w:rsidRPr="00125E09">
              <w:rPr>
                <w:color w:val="000000" w:themeColor="text1"/>
              </w:rPr>
              <w:t xml:space="preserve"> → 4HNO</w:t>
            </w:r>
            <w:r w:rsidRPr="00125E09">
              <w:rPr>
                <w:color w:val="000000" w:themeColor="text1"/>
                <w:vertAlign w:val="subscript"/>
              </w:rPr>
              <w:t>3</w:t>
            </w:r>
          </w:p>
          <w:p w14:paraId="1A325CF1" w14:textId="34EC5180" w:rsidR="008153EB" w:rsidRPr="00125E09" w:rsidRDefault="008153EB" w:rsidP="003871CD">
            <w:pPr>
              <w:pStyle w:val="pn"/>
              <w:spacing w:line="264" w:lineRule="auto"/>
              <w:jc w:val="both"/>
              <w:rPr>
                <w:color w:val="000000" w:themeColor="text1"/>
              </w:rPr>
            </w:pPr>
            <w:r>
              <w:rPr>
                <w:color w:val="000000" w:themeColor="text1"/>
              </w:rPr>
              <w:t xml:space="preserve">b) </w:t>
            </w:r>
            <w:r w:rsidRPr="0090794D">
              <w:rPr>
                <w:position w:val="-16"/>
                <w:szCs w:val="22"/>
              </w:rPr>
              <w:object w:dxaOrig="3420" w:dyaOrig="400" w14:anchorId="553037C4">
                <v:shape id="_x0000_i1047" type="#_x0000_t75" style="width:172.5pt;height:19.5pt" o:ole="">
                  <v:imagedata r:id="rId64" o:title=""/>
                </v:shape>
                <o:OLEObject Type="Embed" ProgID="Equation.DSMT4" ShapeID="_x0000_i1047" DrawAspect="Content" ObjectID="_1819997830" r:id="rId65"/>
              </w:object>
            </w:r>
          </w:p>
          <w:p w14:paraId="19244605" w14:textId="77777777" w:rsidR="008153EB" w:rsidRPr="00A87FF2" w:rsidRDefault="008153EB" w:rsidP="003871CD">
            <w:pPr>
              <w:pStyle w:val="pn"/>
              <w:spacing w:line="264" w:lineRule="auto"/>
              <w:jc w:val="both"/>
              <w:rPr>
                <w:color w:val="000000" w:themeColor="text1"/>
              </w:rPr>
            </w:pPr>
            <w:r>
              <w:rPr>
                <w:color w:val="000000" w:themeColor="text1"/>
              </w:rPr>
              <w:t xml:space="preserve">                  </w:t>
            </w:r>
            <w:r w:rsidRPr="00A87FF2">
              <w:rPr>
                <w:color w:val="000000" w:themeColor="text1"/>
              </w:rPr>
              <w:t>NH</w:t>
            </w:r>
            <w:r w:rsidRPr="00A87FF2">
              <w:rPr>
                <w:color w:val="000000" w:themeColor="text1"/>
                <w:vertAlign w:val="subscript"/>
              </w:rPr>
              <w:t>3</w:t>
            </w:r>
            <w:r w:rsidRPr="00A87FF2">
              <w:rPr>
                <w:color w:val="000000" w:themeColor="text1"/>
              </w:rPr>
              <w:t xml:space="preserve">  → NO  → NO</w:t>
            </w:r>
            <w:r w:rsidRPr="00A87FF2">
              <w:rPr>
                <w:color w:val="000000" w:themeColor="text1"/>
                <w:vertAlign w:val="subscript"/>
              </w:rPr>
              <w:t>2</w:t>
            </w:r>
            <w:r w:rsidRPr="00A87FF2">
              <w:rPr>
                <w:color w:val="000000" w:themeColor="text1"/>
              </w:rPr>
              <w:t xml:space="preserve">  → HNO</w:t>
            </w:r>
            <w:r w:rsidRPr="00A87FF2">
              <w:rPr>
                <w:color w:val="000000" w:themeColor="text1"/>
                <w:vertAlign w:val="subscript"/>
              </w:rPr>
              <w:t>3</w:t>
            </w:r>
            <w:r w:rsidRPr="00A87FF2">
              <w:rPr>
                <w:color w:val="000000" w:themeColor="text1"/>
              </w:rPr>
              <w:t xml:space="preserve"> </w:t>
            </w:r>
          </w:p>
          <w:p w14:paraId="1F9EF7B3" w14:textId="77777777" w:rsidR="008153EB" w:rsidRPr="00A87FF2" w:rsidRDefault="008153EB" w:rsidP="003871CD">
            <w:pPr>
              <w:pStyle w:val="pn"/>
              <w:spacing w:line="264" w:lineRule="auto"/>
              <w:jc w:val="both"/>
              <w:rPr>
                <w:color w:val="000000" w:themeColor="text1"/>
              </w:rPr>
            </w:pPr>
            <w:r>
              <w:rPr>
                <w:color w:val="000000" w:themeColor="text1"/>
              </w:rPr>
              <w:t xml:space="preserve">                 </w:t>
            </w:r>
            <w:r w:rsidRPr="00A87FF2">
              <w:rPr>
                <w:color w:val="000000" w:themeColor="text1"/>
              </w:rPr>
              <w:t xml:space="preserve">17g              </w:t>
            </w:r>
            <w:r>
              <w:rPr>
                <w:color w:val="000000" w:themeColor="text1"/>
              </w:rPr>
              <w:t xml:space="preserve"> → </w:t>
            </w:r>
            <w:r w:rsidRPr="00A87FF2">
              <w:rPr>
                <w:color w:val="000000" w:themeColor="text1"/>
              </w:rPr>
              <w:t xml:space="preserve">                63g</w:t>
            </w:r>
          </w:p>
          <w:p w14:paraId="30914540" w14:textId="77777777" w:rsidR="008153EB" w:rsidRPr="00A87FF2" w:rsidRDefault="008153EB" w:rsidP="003871CD">
            <w:pPr>
              <w:pStyle w:val="pn"/>
              <w:spacing w:line="264" w:lineRule="auto"/>
              <w:jc w:val="both"/>
              <w:rPr>
                <w:color w:val="000000" w:themeColor="text1"/>
              </w:rPr>
            </w:pPr>
            <w:r>
              <w:rPr>
                <w:color w:val="000000" w:themeColor="text1"/>
              </w:rPr>
              <w:t xml:space="preserve">                  x tấn</w:t>
            </w:r>
            <w:r w:rsidRPr="00A87FF2">
              <w:rPr>
                <w:color w:val="000000" w:themeColor="text1"/>
              </w:rPr>
              <w:t xml:space="preserve"> </w:t>
            </w:r>
            <w:r>
              <w:rPr>
                <w:color w:val="000000" w:themeColor="text1"/>
              </w:rPr>
              <w:t xml:space="preserve">   </w:t>
            </w:r>
            <w:r w:rsidRPr="0090794D">
              <w:rPr>
                <w:position w:val="-6"/>
                <w:szCs w:val="22"/>
              </w:rPr>
              <w:object w:dxaOrig="1120" w:dyaOrig="320" w14:anchorId="35D839AA">
                <v:shape id="_x0000_i1048" type="#_x0000_t75" style="width:55.5pt;height:16.5pt" o:ole="">
                  <v:imagedata r:id="rId66" o:title=""/>
                </v:shape>
                <o:OLEObject Type="Embed" ProgID="Equation.DSMT4" ShapeID="_x0000_i1048" DrawAspect="Content" ObjectID="_1819997831" r:id="rId67"/>
              </w:object>
            </w:r>
            <w:r>
              <w:t xml:space="preserve">     </w:t>
            </w:r>
            <w:r w:rsidRPr="00A87FF2">
              <w:rPr>
                <w:color w:val="000000" w:themeColor="text1"/>
              </w:rPr>
              <w:t>120 000 tấn</w:t>
            </w:r>
          </w:p>
          <w:p w14:paraId="72FD5678" w14:textId="42C7E03F" w:rsidR="008153EB" w:rsidRPr="008153EB" w:rsidRDefault="008153EB" w:rsidP="003871CD">
            <w:pPr>
              <w:pStyle w:val="pn"/>
              <w:spacing w:line="264" w:lineRule="auto"/>
              <w:jc w:val="both"/>
              <w:rPr>
                <w:color w:val="000000" w:themeColor="text1"/>
              </w:rPr>
            </w:pPr>
            <w:r w:rsidRPr="00B37000">
              <w:rPr>
                <w:color w:val="000000" w:themeColor="text1"/>
                <w:position w:val="-6"/>
                <w:szCs w:val="22"/>
              </w:rPr>
              <w:object w:dxaOrig="300" w:dyaOrig="240" w14:anchorId="4328F1F8">
                <v:shape id="_x0000_i1049" type="#_x0000_t75" style="width:15.75pt;height:12pt" o:ole="">
                  <v:imagedata r:id="rId42" o:title=""/>
                </v:shape>
                <o:OLEObject Type="Embed" ProgID="Equation.DSMT4" ShapeID="_x0000_i1049" DrawAspect="Content" ObjectID="_1819997832" r:id="rId68"/>
              </w:object>
            </w:r>
            <w:r>
              <w:rPr>
                <w:color w:val="000000" w:themeColor="text1"/>
              </w:rPr>
              <w:t xml:space="preserve"> </w:t>
            </w:r>
            <w:r w:rsidRPr="0090794D">
              <w:rPr>
                <w:position w:val="-28"/>
                <w:szCs w:val="22"/>
              </w:rPr>
              <w:object w:dxaOrig="3379" w:dyaOrig="660" w14:anchorId="14D78E50">
                <v:shape id="_x0000_i1050" type="#_x0000_t75" style="width:168.75pt;height:33.75pt" o:ole="">
                  <v:imagedata r:id="rId69" o:title=""/>
                </v:shape>
                <o:OLEObject Type="Embed" ProgID="Equation.DSMT4" ShapeID="_x0000_i1050" DrawAspect="Content" ObjectID="_1819997833" r:id="rId70"/>
              </w:object>
            </w:r>
            <w:bookmarkEnd w:id="2"/>
          </w:p>
        </w:tc>
      </w:tr>
      <w:tr w:rsidR="008153EB" w14:paraId="74341ADD" w14:textId="77777777" w:rsidTr="008153EB">
        <w:tc>
          <w:tcPr>
            <w:tcW w:w="10422" w:type="dxa"/>
          </w:tcPr>
          <w:p w14:paraId="520C7E29" w14:textId="77777777" w:rsidR="008153EB" w:rsidRDefault="008153EB" w:rsidP="003871CD">
            <w:pPr>
              <w:tabs>
                <w:tab w:val="left" w:pos="283"/>
                <w:tab w:val="left" w:pos="2835"/>
                <w:tab w:val="left" w:pos="5386"/>
                <w:tab w:val="left" w:pos="7937"/>
              </w:tabs>
              <w:spacing w:line="264" w:lineRule="auto"/>
              <w:jc w:val="center"/>
              <w:rPr>
                <w:rFonts w:ascii="Times New Roman" w:hAnsi="Times New Roman"/>
                <w:iCs/>
                <w:sz w:val="24"/>
                <w:szCs w:val="24"/>
              </w:rPr>
            </w:pPr>
            <w:r w:rsidRPr="003E5B86">
              <w:rPr>
                <w:rFonts w:ascii="Times New Roman" w:hAnsi="Times New Roman"/>
                <w:b/>
                <w:bCs/>
                <w:sz w:val="24"/>
                <w:szCs w:val="24"/>
                <w:shd w:val="clear" w:color="auto" w:fill="FFFFFF"/>
              </w:rPr>
              <w:t xml:space="preserve">Ví dụ </w:t>
            </w:r>
            <w:r>
              <w:rPr>
                <w:rFonts w:ascii="Times New Roman" w:hAnsi="Times New Roman"/>
                <w:b/>
                <w:bCs/>
                <w:sz w:val="24"/>
                <w:szCs w:val="24"/>
                <w:shd w:val="clear" w:color="auto" w:fill="FFFFFF"/>
              </w:rPr>
              <w:t>2.</w:t>
            </w:r>
            <w:r w:rsidRPr="003E5B86">
              <w:rPr>
                <w:rFonts w:ascii="Times New Roman" w:hAnsi="Times New Roman"/>
                <w:b/>
                <w:bCs/>
                <w:sz w:val="24"/>
                <w:szCs w:val="24"/>
                <w:shd w:val="clear" w:color="auto" w:fill="FFFFFF"/>
              </w:rPr>
              <w:t> </w:t>
            </w:r>
            <w:r w:rsidRPr="00DA1666">
              <w:rPr>
                <w:rFonts w:ascii="Times New Roman" w:hAnsi="Times New Roman"/>
                <w:iCs/>
                <w:sz w:val="24"/>
                <w:szCs w:val="24"/>
              </w:rPr>
              <w:t>Trong công nghiệp, người ta sản xuất nitric acid (HNO</w:t>
            </w:r>
            <w:r w:rsidRPr="00DA1666">
              <w:rPr>
                <w:rFonts w:ascii="Times New Roman" w:hAnsi="Times New Roman"/>
                <w:iCs/>
                <w:sz w:val="24"/>
                <w:szCs w:val="24"/>
                <w:vertAlign w:val="subscript"/>
              </w:rPr>
              <w:t>3</w:t>
            </w:r>
            <w:r w:rsidRPr="00DA1666">
              <w:rPr>
                <w:rFonts w:ascii="Times New Roman" w:hAnsi="Times New Roman"/>
                <w:iCs/>
                <w:sz w:val="24"/>
                <w:szCs w:val="24"/>
              </w:rPr>
              <w:t xml:space="preserve">) từ ammonia theo sơ đồ chuyển hoá sau: </w:t>
            </w:r>
          </w:p>
          <w:p w14:paraId="52F3E6C4" w14:textId="213D91BB" w:rsidR="008153EB" w:rsidRPr="00DA1666" w:rsidRDefault="008153EB" w:rsidP="003871CD">
            <w:pPr>
              <w:tabs>
                <w:tab w:val="left" w:pos="283"/>
                <w:tab w:val="left" w:pos="2835"/>
                <w:tab w:val="left" w:pos="5386"/>
                <w:tab w:val="left" w:pos="7937"/>
              </w:tabs>
              <w:spacing w:line="264" w:lineRule="auto"/>
              <w:jc w:val="center"/>
              <w:rPr>
                <w:rFonts w:ascii="Times New Roman" w:hAnsi="Times New Roman"/>
                <w:iCs/>
                <w:sz w:val="24"/>
                <w:szCs w:val="24"/>
              </w:rPr>
            </w:pPr>
            <w:r w:rsidRPr="00065347">
              <w:rPr>
                <w:rFonts w:ascii="Times New Roman" w:hAnsi="Times New Roman"/>
                <w:color w:val="000000"/>
                <w:position w:val="-12"/>
                <w:sz w:val="26"/>
                <w:szCs w:val="26"/>
              </w:rPr>
              <w:object w:dxaOrig="5060" w:dyaOrig="420" w14:anchorId="12FB6F92">
                <v:shape id="_x0000_i1051" type="#_x0000_t75" style="width:255pt;height:22.5pt" o:ole="">
                  <v:imagedata r:id="rId57" o:title=""/>
                </v:shape>
                <o:OLEObject Type="Embed" ProgID="Equation.DSMT4" ShapeID="_x0000_i1051" DrawAspect="Content" ObjectID="_1819997834" r:id="rId71"/>
              </w:object>
            </w:r>
          </w:p>
          <w:p w14:paraId="09FDA49D" w14:textId="0EEE4BF3" w:rsidR="008153EB" w:rsidRDefault="008153EB" w:rsidP="003871CD">
            <w:pPr>
              <w:tabs>
                <w:tab w:val="left" w:pos="283"/>
                <w:tab w:val="left" w:pos="2835"/>
                <w:tab w:val="left" w:pos="5386"/>
                <w:tab w:val="left" w:pos="7937"/>
              </w:tabs>
              <w:spacing w:line="264" w:lineRule="auto"/>
              <w:rPr>
                <w:rFonts w:ascii="Times New Roman" w:hAnsi="Times New Roman"/>
                <w:iCs/>
                <w:sz w:val="24"/>
                <w:szCs w:val="24"/>
              </w:rPr>
            </w:pPr>
            <w:r>
              <w:rPr>
                <w:rFonts w:ascii="Times New Roman" w:hAnsi="Times New Roman"/>
                <w:iCs/>
                <w:sz w:val="24"/>
                <w:szCs w:val="24"/>
              </w:rPr>
              <w:t>Tính khối lượng dung dịch HNO</w:t>
            </w:r>
            <w:r>
              <w:rPr>
                <w:rFonts w:ascii="Times New Roman" w:hAnsi="Times New Roman"/>
                <w:iCs/>
                <w:sz w:val="24"/>
                <w:szCs w:val="24"/>
                <w:vertAlign w:val="subscript"/>
              </w:rPr>
              <w:t>3</w:t>
            </w:r>
            <w:r>
              <w:rPr>
                <w:rFonts w:ascii="Times New Roman" w:hAnsi="Times New Roman"/>
                <w:iCs/>
                <w:sz w:val="24"/>
                <w:szCs w:val="24"/>
              </w:rPr>
              <w:t xml:space="preserve"> 60% điều chế được từ 340 kg ammonia, biết rằng hiệu suất của toàn bộ quá trình là 90%.</w:t>
            </w:r>
          </w:p>
          <w:p w14:paraId="19957AEB" w14:textId="77777777" w:rsidR="008153EB" w:rsidRPr="008153EB" w:rsidRDefault="008153EB" w:rsidP="003871CD">
            <w:pPr>
              <w:pStyle w:val="pn"/>
              <w:spacing w:line="264" w:lineRule="auto"/>
              <w:jc w:val="both"/>
              <w:rPr>
                <w:color w:val="FF0000"/>
              </w:rPr>
            </w:pPr>
            <w:r w:rsidRPr="008153EB">
              <w:rPr>
                <w:color w:val="FF0000"/>
              </w:rPr>
              <w:t>Đáp án:</w:t>
            </w:r>
          </w:p>
          <w:p w14:paraId="6831722E" w14:textId="77777777" w:rsidR="008153EB" w:rsidRPr="00E81F06" w:rsidRDefault="008153EB" w:rsidP="003871CD">
            <w:pPr>
              <w:pStyle w:val="pn"/>
              <w:spacing w:line="264" w:lineRule="auto"/>
              <w:jc w:val="both"/>
              <w:rPr>
                <w:bCs/>
                <w:iCs/>
                <w:color w:val="000000" w:themeColor="text1"/>
              </w:rPr>
            </w:pPr>
            <w:r w:rsidRPr="00E81F06">
              <w:t>Tính theo sơ đồ ta có:</w:t>
            </w:r>
          </w:p>
          <w:p w14:paraId="4BF6386F" w14:textId="77777777" w:rsidR="008153EB" w:rsidRPr="00A87FF2" w:rsidRDefault="008153EB" w:rsidP="003871CD">
            <w:pPr>
              <w:pStyle w:val="pn"/>
              <w:spacing w:line="264" w:lineRule="auto"/>
              <w:jc w:val="both"/>
              <w:rPr>
                <w:bCs/>
                <w:iCs/>
                <w:color w:val="000000" w:themeColor="text1"/>
              </w:rPr>
            </w:pPr>
            <w:r>
              <w:rPr>
                <w:bCs/>
                <w:iCs/>
                <w:color w:val="000000" w:themeColor="text1"/>
              </w:rPr>
              <w:t xml:space="preserve">                  </w:t>
            </w:r>
            <w:r w:rsidRPr="00A87FF2">
              <w:rPr>
                <w:bCs/>
                <w:iCs/>
                <w:color w:val="000000" w:themeColor="text1"/>
              </w:rPr>
              <w:t>NH</w:t>
            </w:r>
            <w:r w:rsidRPr="00A87FF2">
              <w:rPr>
                <w:bCs/>
                <w:iCs/>
                <w:color w:val="000000" w:themeColor="text1"/>
                <w:vertAlign w:val="subscript"/>
              </w:rPr>
              <w:t>3</w:t>
            </w:r>
            <w:r w:rsidRPr="00A87FF2">
              <w:rPr>
                <w:bCs/>
                <w:iCs/>
                <w:color w:val="000000" w:themeColor="text1"/>
              </w:rPr>
              <w:t xml:space="preserve">  → NO  → NO</w:t>
            </w:r>
            <w:r w:rsidRPr="00A87FF2">
              <w:rPr>
                <w:bCs/>
                <w:iCs/>
                <w:color w:val="000000" w:themeColor="text1"/>
                <w:vertAlign w:val="subscript"/>
              </w:rPr>
              <w:t>2</w:t>
            </w:r>
            <w:r w:rsidRPr="00A87FF2">
              <w:rPr>
                <w:bCs/>
                <w:iCs/>
                <w:color w:val="000000" w:themeColor="text1"/>
              </w:rPr>
              <w:t xml:space="preserve">  → HNO</w:t>
            </w:r>
            <w:r w:rsidRPr="00A87FF2">
              <w:rPr>
                <w:bCs/>
                <w:iCs/>
                <w:color w:val="000000" w:themeColor="text1"/>
                <w:vertAlign w:val="subscript"/>
              </w:rPr>
              <w:t>3</w:t>
            </w:r>
            <w:r w:rsidRPr="00A87FF2">
              <w:rPr>
                <w:bCs/>
                <w:iCs/>
                <w:color w:val="000000" w:themeColor="text1"/>
              </w:rPr>
              <w:t xml:space="preserve"> </w:t>
            </w:r>
          </w:p>
          <w:p w14:paraId="3FDFDF7A" w14:textId="77777777" w:rsidR="008153EB" w:rsidRPr="00A87FF2" w:rsidRDefault="008153EB" w:rsidP="003871CD">
            <w:pPr>
              <w:pStyle w:val="pn"/>
              <w:spacing w:line="264" w:lineRule="auto"/>
              <w:jc w:val="both"/>
              <w:rPr>
                <w:bCs/>
                <w:iCs/>
                <w:color w:val="000000" w:themeColor="text1"/>
              </w:rPr>
            </w:pPr>
            <w:r>
              <w:rPr>
                <w:bCs/>
                <w:iCs/>
                <w:color w:val="000000" w:themeColor="text1"/>
              </w:rPr>
              <w:t xml:space="preserve">                 </w:t>
            </w:r>
            <w:r w:rsidRPr="00A87FF2">
              <w:rPr>
                <w:bCs/>
                <w:iCs/>
                <w:color w:val="000000" w:themeColor="text1"/>
              </w:rPr>
              <w:t xml:space="preserve">17g              </w:t>
            </w:r>
            <w:r>
              <w:rPr>
                <w:bCs/>
                <w:iCs/>
                <w:color w:val="000000" w:themeColor="text1"/>
              </w:rPr>
              <w:t xml:space="preserve"> → </w:t>
            </w:r>
            <w:r w:rsidRPr="00A87FF2">
              <w:rPr>
                <w:bCs/>
                <w:iCs/>
                <w:color w:val="000000" w:themeColor="text1"/>
              </w:rPr>
              <w:t xml:space="preserve">                63g</w:t>
            </w:r>
          </w:p>
          <w:p w14:paraId="0A8D2D68" w14:textId="77777777" w:rsidR="008153EB" w:rsidRPr="00A87FF2" w:rsidRDefault="008153EB" w:rsidP="003871CD">
            <w:pPr>
              <w:pStyle w:val="pn"/>
              <w:spacing w:line="264" w:lineRule="auto"/>
              <w:jc w:val="both"/>
              <w:rPr>
                <w:bCs/>
                <w:iCs/>
                <w:color w:val="000000" w:themeColor="text1"/>
              </w:rPr>
            </w:pPr>
            <w:r>
              <w:rPr>
                <w:bCs/>
                <w:iCs/>
                <w:color w:val="000000" w:themeColor="text1"/>
              </w:rPr>
              <w:t xml:space="preserve">               340kg</w:t>
            </w:r>
            <w:r w:rsidRPr="00A87FF2">
              <w:rPr>
                <w:bCs/>
                <w:iCs/>
                <w:color w:val="000000" w:themeColor="text1"/>
              </w:rPr>
              <w:t xml:space="preserve"> </w:t>
            </w:r>
            <w:r>
              <w:rPr>
                <w:bCs/>
                <w:iCs/>
                <w:color w:val="000000" w:themeColor="text1"/>
              </w:rPr>
              <w:t xml:space="preserve">     </w:t>
            </w:r>
            <w:r w:rsidRPr="0090794D">
              <w:rPr>
                <w:position w:val="-6"/>
                <w:szCs w:val="22"/>
              </w:rPr>
              <w:object w:dxaOrig="1020" w:dyaOrig="320" w14:anchorId="018D860C">
                <v:shape id="_x0000_i1052" type="#_x0000_t75" style="width:51.75pt;height:16.5pt" o:ole="">
                  <v:imagedata r:id="rId72" o:title=""/>
                </v:shape>
                <o:OLEObject Type="Embed" ProgID="Equation.DSMT4" ShapeID="_x0000_i1052" DrawAspect="Content" ObjectID="_1819997835" r:id="rId73"/>
              </w:object>
            </w:r>
            <w:r>
              <w:t xml:space="preserve">  </w:t>
            </w:r>
            <w:r>
              <w:rPr>
                <w:bCs/>
                <w:iCs/>
                <w:color w:val="000000" w:themeColor="text1"/>
              </w:rPr>
              <w:t xml:space="preserve"> </w:t>
            </w:r>
            <w:r w:rsidRPr="00E81F06">
              <w:rPr>
                <w:position w:val="-24"/>
                <w:szCs w:val="22"/>
              </w:rPr>
              <w:object w:dxaOrig="3440" w:dyaOrig="620" w14:anchorId="2D5C35B4">
                <v:shape id="_x0000_i1053" type="#_x0000_t75" style="width:172.5pt;height:31.5pt" o:ole="">
                  <v:imagedata r:id="rId74" o:title=""/>
                </v:shape>
                <o:OLEObject Type="Embed" ProgID="Equation.DSMT4" ShapeID="_x0000_i1053" DrawAspect="Content" ObjectID="_1819997836" r:id="rId75"/>
              </w:object>
            </w:r>
          </w:p>
          <w:p w14:paraId="09FE19E5" w14:textId="723FAEC2" w:rsidR="008153EB" w:rsidRPr="008153EB" w:rsidRDefault="008153EB" w:rsidP="003871CD">
            <w:pPr>
              <w:pStyle w:val="pn"/>
              <w:spacing w:line="264" w:lineRule="auto"/>
              <w:jc w:val="both"/>
              <w:rPr>
                <w:iCs/>
              </w:rPr>
            </w:pPr>
            <w:r w:rsidRPr="00E81F06">
              <w:rPr>
                <w:iCs/>
                <w:position w:val="-6"/>
                <w:szCs w:val="22"/>
              </w:rPr>
              <w:object w:dxaOrig="300" w:dyaOrig="240" w14:anchorId="45850ED6">
                <v:shape id="_x0000_i1054" type="#_x0000_t75" style="width:15.75pt;height:12pt" o:ole="">
                  <v:imagedata r:id="rId42" o:title=""/>
                </v:shape>
                <o:OLEObject Type="Embed" ProgID="Equation.DSMT4" ShapeID="_x0000_i1054" DrawAspect="Content" ObjectID="_1819997837" r:id="rId76"/>
              </w:object>
            </w:r>
            <w:r>
              <w:rPr>
                <w:iCs/>
              </w:rPr>
              <w:t xml:space="preserve"> Khối lượng dung dịch HNO</w:t>
            </w:r>
            <w:r>
              <w:rPr>
                <w:iCs/>
                <w:vertAlign w:val="subscript"/>
              </w:rPr>
              <w:t>3</w:t>
            </w:r>
            <w:r>
              <w:rPr>
                <w:iCs/>
              </w:rPr>
              <w:t xml:space="preserve"> 60% thu được là </w:t>
            </w:r>
            <w:r w:rsidRPr="0090794D">
              <w:rPr>
                <w:position w:val="-24"/>
                <w:szCs w:val="22"/>
              </w:rPr>
              <w:object w:dxaOrig="2580" w:dyaOrig="620" w14:anchorId="1C9701EC">
                <v:shape id="_x0000_i1055" type="#_x0000_t75" style="width:129.75pt;height:31.5pt" o:ole="">
                  <v:imagedata r:id="rId77" o:title=""/>
                </v:shape>
                <o:OLEObject Type="Embed" ProgID="Equation.DSMT4" ShapeID="_x0000_i1055" DrawAspect="Content" ObjectID="_1819997838" r:id="rId78"/>
              </w:object>
            </w:r>
          </w:p>
        </w:tc>
      </w:tr>
    </w:tbl>
    <w:p w14:paraId="16B8D0F3" w14:textId="77777777" w:rsidR="008153EB" w:rsidRPr="003926BF" w:rsidRDefault="008153EB" w:rsidP="003871CD">
      <w:pPr>
        <w:pStyle w:val="pn"/>
        <w:spacing w:line="264" w:lineRule="auto"/>
        <w:jc w:val="both"/>
        <w:rPr>
          <w:szCs w:val="24"/>
        </w:rPr>
      </w:pPr>
    </w:p>
    <w:p w14:paraId="014D7F51" w14:textId="315A6E7C" w:rsidR="00FE7F31" w:rsidRPr="003926BF" w:rsidRDefault="00FE7F31" w:rsidP="003871CD">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2</w:t>
      </w:r>
      <w:r w:rsidRPr="003926BF">
        <w:rPr>
          <w:rFonts w:ascii="Times New Roman" w:eastAsia="Arial Unicode MS" w:hAnsi="Times New Roman"/>
          <w:b/>
          <w:color w:val="FFFFFF" w:themeColor="background1"/>
          <w:sz w:val="24"/>
          <w:szCs w:val="24"/>
        </w:rPr>
        <w:t xml:space="preserve">: </w:t>
      </w:r>
      <w:r w:rsidR="008153EB">
        <w:rPr>
          <w:rFonts w:ascii="Times New Roman" w:eastAsia="Arial Unicode MS" w:hAnsi="Times New Roman"/>
          <w:b/>
          <w:color w:val="FFFFFF" w:themeColor="background1"/>
          <w:sz w:val="24"/>
          <w:szCs w:val="24"/>
        </w:rPr>
        <w:t>Tính chất hóa học của nitric acid</w:t>
      </w:r>
    </w:p>
    <w:p w14:paraId="4967F1C7" w14:textId="27223BCD" w:rsidR="00973724" w:rsidRPr="003B6399" w:rsidRDefault="00973724" w:rsidP="003871CD">
      <w:pPr>
        <w:spacing w:line="264" w:lineRule="auto"/>
        <w:jc w:val="both"/>
        <w:rPr>
          <w:rFonts w:ascii="Times New Roman" w:hAnsi="Times New Roman"/>
          <w:sz w:val="24"/>
          <w:szCs w:val="24"/>
        </w:rPr>
      </w:pPr>
      <w:r>
        <w:rPr>
          <w:rFonts w:ascii="Times New Roman" w:hAnsi="Times New Roman"/>
          <w:sz w:val="24"/>
          <w:szCs w:val="24"/>
          <w:lang w:val="pt-BR"/>
        </w:rPr>
        <w:t xml:space="preserve">- </w:t>
      </w:r>
      <w:r w:rsidRPr="00973724">
        <w:rPr>
          <w:rFonts w:ascii="Times New Roman" w:hAnsi="Times New Roman"/>
          <w:b/>
          <w:bCs/>
          <w:sz w:val="24"/>
          <w:szCs w:val="24"/>
          <w:lang w:val="pt-BR"/>
        </w:rPr>
        <w:t>Tính acid</w:t>
      </w:r>
      <w:r>
        <w:rPr>
          <w:rFonts w:ascii="Times New Roman" w:hAnsi="Times New Roman"/>
          <w:b/>
          <w:bCs/>
          <w:sz w:val="24"/>
          <w:szCs w:val="24"/>
          <w:lang w:val="pt-BR"/>
        </w:rPr>
        <w:t xml:space="preserve"> mạnh</w:t>
      </w:r>
      <w:r>
        <w:rPr>
          <w:rFonts w:ascii="Times New Roman" w:hAnsi="Times New Roman"/>
          <w:sz w:val="24"/>
          <w:szCs w:val="24"/>
          <w:lang w:val="pt-BR"/>
        </w:rPr>
        <w:t>:</w:t>
      </w:r>
      <w:r w:rsidRPr="003B6399">
        <w:rPr>
          <w:rFonts w:ascii="Times New Roman" w:hAnsi="Times New Roman"/>
          <w:sz w:val="24"/>
          <w:szCs w:val="24"/>
          <w:lang w:val="pt-BR"/>
        </w:rPr>
        <w:t xml:space="preserve"> </w:t>
      </w:r>
      <w:r>
        <w:rPr>
          <w:rFonts w:ascii="Times New Roman" w:hAnsi="Times New Roman"/>
          <w:sz w:val="24"/>
          <w:szCs w:val="24"/>
        </w:rPr>
        <w:t>l</w:t>
      </w:r>
      <w:r w:rsidRPr="003B6399">
        <w:rPr>
          <w:rFonts w:ascii="Times New Roman" w:hAnsi="Times New Roman"/>
          <w:sz w:val="24"/>
          <w:szCs w:val="24"/>
        </w:rPr>
        <w:t xml:space="preserve">àm đỏ quỳ tím, tác dụng với </w:t>
      </w:r>
      <w:r>
        <w:rPr>
          <w:rFonts w:ascii="Times New Roman" w:hAnsi="Times New Roman"/>
          <w:sz w:val="24"/>
          <w:szCs w:val="24"/>
        </w:rPr>
        <w:t>basic oxide</w:t>
      </w:r>
      <w:r w:rsidRPr="003B6399">
        <w:rPr>
          <w:rFonts w:ascii="Times New Roman" w:hAnsi="Times New Roman"/>
          <w:sz w:val="24"/>
          <w:szCs w:val="24"/>
        </w:rPr>
        <w:t>, ba</w:t>
      </w:r>
      <w:r>
        <w:rPr>
          <w:rFonts w:ascii="Times New Roman" w:hAnsi="Times New Roman"/>
          <w:sz w:val="24"/>
          <w:szCs w:val="24"/>
        </w:rPr>
        <w:t>se và</w:t>
      </w:r>
      <w:r w:rsidRPr="003B6399">
        <w:rPr>
          <w:rFonts w:ascii="Times New Roman" w:hAnsi="Times New Roman"/>
          <w:sz w:val="24"/>
          <w:szCs w:val="24"/>
        </w:rPr>
        <w:t xml:space="preserve"> </w:t>
      </w:r>
      <w:r>
        <w:rPr>
          <w:rFonts w:ascii="Times New Roman" w:hAnsi="Times New Roman"/>
          <w:sz w:val="24"/>
          <w:szCs w:val="24"/>
        </w:rPr>
        <w:t xml:space="preserve">một số </w:t>
      </w:r>
      <w:r w:rsidRPr="003B6399">
        <w:rPr>
          <w:rFonts w:ascii="Times New Roman" w:hAnsi="Times New Roman"/>
          <w:sz w:val="24"/>
          <w:szCs w:val="24"/>
        </w:rPr>
        <w:t>muối.</w:t>
      </w:r>
    </w:p>
    <w:p w14:paraId="33B347D2" w14:textId="51C83BFC" w:rsidR="00973724" w:rsidRPr="003B6399" w:rsidRDefault="00973724" w:rsidP="003871CD">
      <w:pPr>
        <w:tabs>
          <w:tab w:val="left" w:pos="1080"/>
        </w:tabs>
        <w:spacing w:line="264" w:lineRule="auto"/>
        <w:jc w:val="both"/>
        <w:rPr>
          <w:rFonts w:ascii="Times New Roman" w:hAnsi="Times New Roman"/>
          <w:sz w:val="24"/>
          <w:szCs w:val="24"/>
        </w:rPr>
      </w:pPr>
      <w:r w:rsidRPr="003B6399">
        <w:rPr>
          <w:rFonts w:ascii="Times New Roman" w:hAnsi="Times New Roman"/>
          <w:sz w:val="24"/>
          <w:szCs w:val="24"/>
        </w:rPr>
        <w:t xml:space="preserve"> </w:t>
      </w:r>
      <w:r>
        <w:rPr>
          <w:rFonts w:ascii="Times New Roman" w:hAnsi="Times New Roman"/>
          <w:sz w:val="24"/>
          <w:szCs w:val="24"/>
        </w:rPr>
        <w:t>Ví dụ:</w:t>
      </w:r>
      <w:r w:rsidRPr="003B6399">
        <w:rPr>
          <w:rFonts w:ascii="Times New Roman" w:hAnsi="Times New Roman"/>
          <w:sz w:val="24"/>
          <w:szCs w:val="24"/>
        </w:rPr>
        <w:t xml:space="preserve">        CuO  +  2HNO</w:t>
      </w:r>
      <w:r w:rsidRPr="003B6399">
        <w:rPr>
          <w:rFonts w:ascii="Times New Roman" w:hAnsi="Times New Roman"/>
          <w:sz w:val="24"/>
          <w:szCs w:val="24"/>
          <w:vertAlign w:val="subscript"/>
        </w:rPr>
        <w:t>3</w:t>
      </w:r>
      <w:r w:rsidRPr="003B6399">
        <w:rPr>
          <w:rFonts w:ascii="Times New Roman" w:hAnsi="Times New Roman"/>
          <w:sz w:val="24"/>
          <w:szCs w:val="24"/>
        </w:rPr>
        <w:t xml:space="preserve">   </w:t>
      </w:r>
      <w:r w:rsidRPr="003B6399">
        <w:rPr>
          <w:rFonts w:ascii="Times New Roman" w:hAnsi="Times New Roman"/>
          <w:position w:val="-6"/>
          <w:sz w:val="24"/>
          <w:szCs w:val="24"/>
        </w:rPr>
        <w:object w:dxaOrig="300" w:dyaOrig="220" w14:anchorId="6D1676EE">
          <v:shape id="_x0000_i1056" type="#_x0000_t75" style="width:14.25pt;height:10.5pt" o:ole="">
            <v:imagedata r:id="rId79" o:title=""/>
          </v:shape>
          <o:OLEObject Type="Embed" ProgID="Equation.DSMT4" ShapeID="_x0000_i1056" DrawAspect="Content" ObjectID="_1819997839" r:id="rId80"/>
        </w:object>
      </w:r>
      <w:r w:rsidRPr="003B6399">
        <w:rPr>
          <w:rFonts w:ascii="Times New Roman" w:hAnsi="Times New Roman"/>
          <w:sz w:val="24"/>
          <w:szCs w:val="24"/>
        </w:rPr>
        <w:t xml:space="preserve">  Cu(NO</w:t>
      </w:r>
      <w:r w:rsidRPr="003B6399">
        <w:rPr>
          <w:rFonts w:ascii="Times New Roman" w:hAnsi="Times New Roman"/>
          <w:sz w:val="24"/>
          <w:szCs w:val="24"/>
          <w:vertAlign w:val="subscript"/>
        </w:rPr>
        <w:t>3</w:t>
      </w:r>
      <w:r w:rsidRPr="003B6399">
        <w:rPr>
          <w:rFonts w:ascii="Times New Roman" w:hAnsi="Times New Roman"/>
          <w:sz w:val="24"/>
          <w:szCs w:val="24"/>
        </w:rPr>
        <w:t>)</w:t>
      </w:r>
      <w:r w:rsidRPr="003B6399">
        <w:rPr>
          <w:rFonts w:ascii="Times New Roman" w:hAnsi="Times New Roman"/>
          <w:sz w:val="24"/>
          <w:szCs w:val="24"/>
          <w:vertAlign w:val="subscript"/>
        </w:rPr>
        <w:t>2</w:t>
      </w:r>
      <w:r w:rsidRPr="003B6399">
        <w:rPr>
          <w:rFonts w:ascii="Times New Roman" w:hAnsi="Times New Roman"/>
          <w:sz w:val="24"/>
          <w:szCs w:val="24"/>
        </w:rPr>
        <w:t xml:space="preserve"> +  H</w:t>
      </w:r>
      <w:r w:rsidRPr="003B6399">
        <w:rPr>
          <w:rFonts w:ascii="Times New Roman" w:hAnsi="Times New Roman"/>
          <w:sz w:val="24"/>
          <w:szCs w:val="24"/>
          <w:vertAlign w:val="subscript"/>
        </w:rPr>
        <w:t>2</w:t>
      </w:r>
      <w:r w:rsidRPr="003B6399">
        <w:rPr>
          <w:rFonts w:ascii="Times New Roman" w:hAnsi="Times New Roman"/>
          <w:sz w:val="24"/>
          <w:szCs w:val="24"/>
        </w:rPr>
        <w:t>O</w:t>
      </w:r>
    </w:p>
    <w:p w14:paraId="7FD705AC" w14:textId="77777777" w:rsidR="00973724" w:rsidRPr="003B6399" w:rsidRDefault="00973724" w:rsidP="003871CD">
      <w:pPr>
        <w:tabs>
          <w:tab w:val="left" w:pos="1080"/>
        </w:tabs>
        <w:spacing w:line="264" w:lineRule="auto"/>
        <w:jc w:val="both"/>
        <w:rPr>
          <w:rFonts w:ascii="Times New Roman" w:hAnsi="Times New Roman"/>
          <w:sz w:val="24"/>
          <w:szCs w:val="24"/>
        </w:rPr>
      </w:pPr>
      <w:r w:rsidRPr="003B6399">
        <w:rPr>
          <w:rFonts w:ascii="Times New Roman" w:hAnsi="Times New Roman"/>
          <w:sz w:val="24"/>
          <w:szCs w:val="24"/>
        </w:rPr>
        <w:t xml:space="preserve">       </w:t>
      </w:r>
      <w:r w:rsidRPr="003B6399">
        <w:rPr>
          <w:rFonts w:ascii="Times New Roman" w:hAnsi="Times New Roman"/>
          <w:sz w:val="24"/>
          <w:szCs w:val="24"/>
        </w:rPr>
        <w:tab/>
        <w:t>Ba(OH)</w:t>
      </w:r>
      <w:r w:rsidRPr="003B6399">
        <w:rPr>
          <w:rFonts w:ascii="Times New Roman" w:hAnsi="Times New Roman"/>
          <w:sz w:val="24"/>
          <w:szCs w:val="24"/>
          <w:vertAlign w:val="subscript"/>
        </w:rPr>
        <w:t xml:space="preserve">2 </w:t>
      </w:r>
      <w:r w:rsidRPr="003B6399">
        <w:rPr>
          <w:rFonts w:ascii="Times New Roman" w:hAnsi="Times New Roman"/>
          <w:sz w:val="24"/>
          <w:szCs w:val="24"/>
        </w:rPr>
        <w:t xml:space="preserve"> +  2HNO</w:t>
      </w:r>
      <w:r w:rsidRPr="003B6399">
        <w:rPr>
          <w:rFonts w:ascii="Times New Roman" w:hAnsi="Times New Roman"/>
          <w:sz w:val="24"/>
          <w:szCs w:val="24"/>
          <w:vertAlign w:val="subscript"/>
        </w:rPr>
        <w:t>3</w:t>
      </w:r>
      <w:r w:rsidRPr="003B6399">
        <w:rPr>
          <w:rFonts w:ascii="Times New Roman" w:hAnsi="Times New Roman"/>
          <w:sz w:val="24"/>
          <w:szCs w:val="24"/>
        </w:rPr>
        <w:t xml:space="preserve">  </w:t>
      </w:r>
      <w:r w:rsidRPr="003B6399">
        <w:rPr>
          <w:rFonts w:ascii="Times New Roman" w:hAnsi="Times New Roman"/>
          <w:position w:val="-6"/>
          <w:sz w:val="24"/>
          <w:szCs w:val="24"/>
        </w:rPr>
        <w:object w:dxaOrig="300" w:dyaOrig="220" w14:anchorId="11DD7F60">
          <v:shape id="_x0000_i1057" type="#_x0000_t75" style="width:14.25pt;height:10.5pt" o:ole="">
            <v:imagedata r:id="rId79" o:title=""/>
          </v:shape>
          <o:OLEObject Type="Embed" ProgID="Equation.DSMT4" ShapeID="_x0000_i1057" DrawAspect="Content" ObjectID="_1819997840" r:id="rId81"/>
        </w:object>
      </w:r>
      <w:r w:rsidRPr="003B6399">
        <w:rPr>
          <w:rFonts w:ascii="Times New Roman" w:hAnsi="Times New Roman"/>
          <w:sz w:val="24"/>
          <w:szCs w:val="24"/>
        </w:rPr>
        <w:t xml:space="preserve">   Ba(NO</w:t>
      </w:r>
      <w:r w:rsidRPr="003B6399">
        <w:rPr>
          <w:rFonts w:ascii="Times New Roman" w:hAnsi="Times New Roman"/>
          <w:sz w:val="24"/>
          <w:szCs w:val="24"/>
          <w:vertAlign w:val="subscript"/>
        </w:rPr>
        <w:t>3</w:t>
      </w:r>
      <w:r w:rsidRPr="003B6399">
        <w:rPr>
          <w:rFonts w:ascii="Times New Roman" w:hAnsi="Times New Roman"/>
          <w:sz w:val="24"/>
          <w:szCs w:val="24"/>
        </w:rPr>
        <w:t>)</w:t>
      </w:r>
      <w:r w:rsidRPr="003B6399">
        <w:rPr>
          <w:rFonts w:ascii="Times New Roman" w:hAnsi="Times New Roman"/>
          <w:sz w:val="24"/>
          <w:szCs w:val="24"/>
          <w:vertAlign w:val="subscript"/>
        </w:rPr>
        <w:t>2</w:t>
      </w:r>
      <w:r w:rsidRPr="003B6399">
        <w:rPr>
          <w:rFonts w:ascii="Times New Roman" w:hAnsi="Times New Roman"/>
          <w:sz w:val="24"/>
          <w:szCs w:val="24"/>
        </w:rPr>
        <w:t xml:space="preserve"> +  2H</w:t>
      </w:r>
      <w:r w:rsidRPr="003B6399">
        <w:rPr>
          <w:rFonts w:ascii="Times New Roman" w:hAnsi="Times New Roman"/>
          <w:sz w:val="24"/>
          <w:szCs w:val="24"/>
          <w:vertAlign w:val="subscript"/>
        </w:rPr>
        <w:t>2</w:t>
      </w:r>
      <w:r w:rsidRPr="003B6399">
        <w:rPr>
          <w:rFonts w:ascii="Times New Roman" w:hAnsi="Times New Roman"/>
          <w:sz w:val="24"/>
          <w:szCs w:val="24"/>
        </w:rPr>
        <w:t>O</w:t>
      </w:r>
    </w:p>
    <w:p w14:paraId="77019523" w14:textId="77777777" w:rsidR="00973724" w:rsidRPr="003B6399" w:rsidRDefault="00973724" w:rsidP="003871CD">
      <w:pPr>
        <w:tabs>
          <w:tab w:val="left" w:pos="1080"/>
        </w:tabs>
        <w:spacing w:line="264" w:lineRule="auto"/>
        <w:jc w:val="both"/>
        <w:rPr>
          <w:rFonts w:ascii="Times New Roman" w:hAnsi="Times New Roman"/>
          <w:sz w:val="24"/>
          <w:szCs w:val="24"/>
        </w:rPr>
      </w:pPr>
      <w:r w:rsidRPr="003B6399">
        <w:rPr>
          <w:rFonts w:ascii="Times New Roman" w:hAnsi="Times New Roman"/>
          <w:sz w:val="24"/>
          <w:szCs w:val="24"/>
        </w:rPr>
        <w:t xml:space="preserve">      </w:t>
      </w:r>
      <w:r w:rsidRPr="003B6399">
        <w:rPr>
          <w:rFonts w:ascii="Times New Roman" w:hAnsi="Times New Roman"/>
          <w:sz w:val="24"/>
          <w:szCs w:val="24"/>
        </w:rPr>
        <w:tab/>
        <w:t>CaCO</w:t>
      </w:r>
      <w:r w:rsidRPr="003B6399">
        <w:rPr>
          <w:rFonts w:ascii="Times New Roman" w:hAnsi="Times New Roman"/>
          <w:sz w:val="24"/>
          <w:szCs w:val="24"/>
          <w:vertAlign w:val="subscript"/>
        </w:rPr>
        <w:t>3</w:t>
      </w:r>
      <w:r w:rsidRPr="003B6399">
        <w:rPr>
          <w:rFonts w:ascii="Times New Roman" w:hAnsi="Times New Roman"/>
          <w:sz w:val="24"/>
          <w:szCs w:val="24"/>
        </w:rPr>
        <w:t xml:space="preserve">  +  2HNO</w:t>
      </w:r>
      <w:r w:rsidRPr="003B6399">
        <w:rPr>
          <w:rFonts w:ascii="Times New Roman" w:hAnsi="Times New Roman"/>
          <w:sz w:val="24"/>
          <w:szCs w:val="24"/>
          <w:vertAlign w:val="subscript"/>
        </w:rPr>
        <w:t>3</w:t>
      </w:r>
      <w:r w:rsidRPr="003B6399">
        <w:rPr>
          <w:rFonts w:ascii="Times New Roman" w:hAnsi="Times New Roman"/>
          <w:sz w:val="24"/>
          <w:szCs w:val="24"/>
        </w:rPr>
        <w:t xml:space="preserve">  </w:t>
      </w:r>
      <w:r w:rsidRPr="003B6399">
        <w:rPr>
          <w:rFonts w:ascii="Times New Roman" w:hAnsi="Times New Roman"/>
          <w:position w:val="-6"/>
          <w:sz w:val="24"/>
          <w:szCs w:val="24"/>
        </w:rPr>
        <w:object w:dxaOrig="300" w:dyaOrig="220" w14:anchorId="796C438A">
          <v:shape id="_x0000_i1058" type="#_x0000_t75" style="width:14.25pt;height:10.5pt" o:ole="">
            <v:imagedata r:id="rId79" o:title=""/>
          </v:shape>
          <o:OLEObject Type="Embed" ProgID="Equation.DSMT4" ShapeID="_x0000_i1058" DrawAspect="Content" ObjectID="_1819997841" r:id="rId82"/>
        </w:object>
      </w:r>
      <w:r w:rsidRPr="003B6399">
        <w:rPr>
          <w:rFonts w:ascii="Times New Roman" w:hAnsi="Times New Roman"/>
          <w:sz w:val="24"/>
          <w:szCs w:val="24"/>
        </w:rPr>
        <w:t xml:space="preserve">  Ca(NO</w:t>
      </w:r>
      <w:r w:rsidRPr="003B6399">
        <w:rPr>
          <w:rFonts w:ascii="Times New Roman" w:hAnsi="Times New Roman"/>
          <w:sz w:val="24"/>
          <w:szCs w:val="24"/>
          <w:vertAlign w:val="subscript"/>
        </w:rPr>
        <w:t>3</w:t>
      </w:r>
      <w:r w:rsidRPr="003B6399">
        <w:rPr>
          <w:rFonts w:ascii="Times New Roman" w:hAnsi="Times New Roman"/>
          <w:sz w:val="24"/>
          <w:szCs w:val="24"/>
        </w:rPr>
        <w:t>)</w:t>
      </w:r>
      <w:r w:rsidRPr="003B6399">
        <w:rPr>
          <w:rFonts w:ascii="Times New Roman" w:hAnsi="Times New Roman"/>
          <w:sz w:val="24"/>
          <w:szCs w:val="24"/>
          <w:vertAlign w:val="subscript"/>
        </w:rPr>
        <w:t>2</w:t>
      </w:r>
      <w:r w:rsidRPr="003B6399">
        <w:rPr>
          <w:rFonts w:ascii="Times New Roman" w:hAnsi="Times New Roman"/>
          <w:sz w:val="24"/>
          <w:szCs w:val="24"/>
        </w:rPr>
        <w:t xml:space="preserve">  +  CO</w:t>
      </w:r>
      <w:r w:rsidRPr="003B6399">
        <w:rPr>
          <w:rFonts w:ascii="Times New Roman" w:hAnsi="Times New Roman"/>
          <w:sz w:val="24"/>
          <w:szCs w:val="24"/>
          <w:vertAlign w:val="subscript"/>
        </w:rPr>
        <w:t>2</w:t>
      </w:r>
      <w:r w:rsidRPr="003B6399">
        <w:rPr>
          <w:rFonts w:ascii="Times New Roman" w:hAnsi="Times New Roman"/>
          <w:sz w:val="24"/>
          <w:szCs w:val="24"/>
        </w:rPr>
        <w:t xml:space="preserve">  +  H</w:t>
      </w:r>
      <w:r w:rsidRPr="003B6399">
        <w:rPr>
          <w:rFonts w:ascii="Times New Roman" w:hAnsi="Times New Roman"/>
          <w:sz w:val="24"/>
          <w:szCs w:val="24"/>
          <w:vertAlign w:val="subscript"/>
        </w:rPr>
        <w:t>2</w:t>
      </w:r>
      <w:r w:rsidRPr="003B6399">
        <w:rPr>
          <w:rFonts w:ascii="Times New Roman" w:hAnsi="Times New Roman"/>
          <w:sz w:val="24"/>
          <w:szCs w:val="24"/>
        </w:rPr>
        <w:t xml:space="preserve">O        </w:t>
      </w:r>
    </w:p>
    <w:p w14:paraId="641875D8" w14:textId="7BF8D76C" w:rsidR="00973724" w:rsidRPr="003B6399" w:rsidRDefault="00973724" w:rsidP="003871CD">
      <w:pPr>
        <w:spacing w:line="264" w:lineRule="auto"/>
        <w:jc w:val="both"/>
        <w:rPr>
          <w:rFonts w:ascii="Times New Roman" w:hAnsi="Times New Roman"/>
          <w:sz w:val="24"/>
          <w:szCs w:val="24"/>
        </w:rPr>
      </w:pPr>
      <w:r>
        <w:rPr>
          <w:rFonts w:ascii="Times New Roman" w:hAnsi="Times New Roman"/>
          <w:sz w:val="24"/>
          <w:szCs w:val="24"/>
        </w:rPr>
        <w:t xml:space="preserve">- </w:t>
      </w:r>
      <w:r w:rsidRPr="00973724">
        <w:rPr>
          <w:rFonts w:ascii="Times New Roman" w:hAnsi="Times New Roman"/>
          <w:b/>
          <w:bCs/>
          <w:sz w:val="24"/>
          <w:szCs w:val="24"/>
        </w:rPr>
        <w:t>Tính oxi hóa mạnh</w:t>
      </w:r>
      <w:r>
        <w:rPr>
          <w:rFonts w:ascii="Times New Roman" w:hAnsi="Times New Roman"/>
          <w:sz w:val="24"/>
          <w:szCs w:val="24"/>
        </w:rPr>
        <w:t xml:space="preserve">: </w:t>
      </w:r>
    </w:p>
    <w:p w14:paraId="308B59C0" w14:textId="444777CB" w:rsidR="00973724" w:rsidRPr="00973724" w:rsidRDefault="00973724" w:rsidP="003871CD">
      <w:pPr>
        <w:spacing w:line="264" w:lineRule="auto"/>
        <w:jc w:val="both"/>
        <w:rPr>
          <w:rFonts w:ascii="Times New Roman" w:hAnsi="Times New Roman"/>
          <w:color w:val="000000" w:themeColor="text1"/>
          <w:spacing w:val="4"/>
          <w:sz w:val="24"/>
          <w:szCs w:val="24"/>
        </w:rPr>
      </w:pPr>
      <w:r>
        <w:rPr>
          <w:rFonts w:ascii="Times New Roman" w:hAnsi="Times New Roman"/>
          <w:b/>
          <w:bCs/>
          <w:iCs/>
          <w:color w:val="000000" w:themeColor="text1"/>
          <w:spacing w:val="4"/>
          <w:sz w:val="24"/>
          <w:szCs w:val="24"/>
        </w:rPr>
        <w:lastRenderedPageBreak/>
        <w:t xml:space="preserve">+ </w:t>
      </w:r>
      <w:r w:rsidRPr="00A55FD8">
        <w:rPr>
          <w:rFonts w:ascii="Times New Roman" w:hAnsi="Times New Roman"/>
          <w:color w:val="000000" w:themeColor="text1"/>
          <w:spacing w:val="4"/>
          <w:sz w:val="24"/>
          <w:szCs w:val="24"/>
        </w:rPr>
        <w:t>HNO</w:t>
      </w:r>
      <w:r w:rsidRPr="00A55FD8">
        <w:rPr>
          <w:rFonts w:ascii="Times New Roman" w:hAnsi="Times New Roman"/>
          <w:color w:val="000000" w:themeColor="text1"/>
          <w:spacing w:val="4"/>
          <w:sz w:val="24"/>
          <w:szCs w:val="24"/>
          <w:vertAlign w:val="subscript"/>
        </w:rPr>
        <w:t>3</w:t>
      </w:r>
      <w:r w:rsidRPr="00A55FD8">
        <w:rPr>
          <w:rFonts w:ascii="Times New Roman" w:hAnsi="Times New Roman"/>
          <w:color w:val="000000" w:themeColor="text1"/>
          <w:spacing w:val="4"/>
          <w:sz w:val="24"/>
          <w:szCs w:val="24"/>
        </w:rPr>
        <w:t xml:space="preserve"> oxi hoá hầu h</w:t>
      </w:r>
      <w:r>
        <w:rPr>
          <w:rFonts w:ascii="Times New Roman" w:hAnsi="Times New Roman"/>
          <w:color w:val="000000" w:themeColor="text1"/>
          <w:spacing w:val="4"/>
          <w:sz w:val="24"/>
          <w:szCs w:val="24"/>
        </w:rPr>
        <w:t>ết các kim loại (trừ Au và Pt) k</w:t>
      </w:r>
      <w:r w:rsidRPr="00A55FD8">
        <w:rPr>
          <w:rFonts w:ascii="Times New Roman" w:hAnsi="Times New Roman"/>
          <w:color w:val="000000" w:themeColor="text1"/>
          <w:spacing w:val="4"/>
          <w:sz w:val="24"/>
          <w:szCs w:val="24"/>
        </w:rPr>
        <w:t xml:space="preserve">hi đó kim loại bị oxi hóa đến </w:t>
      </w:r>
      <w:r w:rsidRPr="00A55FD8">
        <w:rPr>
          <w:rFonts w:ascii="Times New Roman" w:hAnsi="Times New Roman"/>
          <w:iCs/>
          <w:color w:val="000000" w:themeColor="text1"/>
          <w:spacing w:val="4"/>
          <w:sz w:val="24"/>
          <w:szCs w:val="24"/>
        </w:rPr>
        <w:t>mức oxi hóa cao nhất</w:t>
      </w:r>
      <w:r w:rsidRPr="00A55FD8">
        <w:rPr>
          <w:rFonts w:ascii="Times New Roman" w:hAnsi="Times New Roman"/>
          <w:color w:val="000000" w:themeColor="text1"/>
          <w:spacing w:val="4"/>
          <w:sz w:val="24"/>
          <w:szCs w:val="24"/>
        </w:rPr>
        <w:t>.</w:t>
      </w:r>
      <w:r>
        <w:rPr>
          <w:rFonts w:ascii="Times New Roman" w:hAnsi="Times New Roman"/>
          <w:color w:val="000000" w:themeColor="text1"/>
          <w:spacing w:val="4"/>
          <w:sz w:val="24"/>
          <w:szCs w:val="24"/>
        </w:rPr>
        <w:t xml:space="preserve"> </w:t>
      </w:r>
      <w:r w:rsidRPr="00A55FD8">
        <w:rPr>
          <w:rFonts w:ascii="Times New Roman" w:hAnsi="Times New Roman"/>
          <w:color w:val="000000" w:themeColor="text1"/>
          <w:spacing w:val="4"/>
          <w:sz w:val="24"/>
          <w:szCs w:val="24"/>
        </w:rPr>
        <w:t xml:space="preserve">Tuỳ vào nồng độ của </w:t>
      </w:r>
      <w:r>
        <w:rPr>
          <w:rFonts w:ascii="Times New Roman" w:hAnsi="Times New Roman"/>
          <w:color w:val="000000" w:themeColor="text1"/>
          <w:spacing w:val="4"/>
          <w:sz w:val="24"/>
          <w:szCs w:val="24"/>
        </w:rPr>
        <w:t>acid</w:t>
      </w:r>
      <w:r w:rsidRPr="00A55FD8">
        <w:rPr>
          <w:rFonts w:ascii="Times New Roman" w:hAnsi="Times New Roman"/>
          <w:color w:val="000000" w:themeColor="text1"/>
          <w:spacing w:val="4"/>
          <w:sz w:val="24"/>
          <w:szCs w:val="24"/>
        </w:rPr>
        <w:t xml:space="preserve"> và bản chất của chất khử mà HNO</w:t>
      </w:r>
      <w:r w:rsidRPr="00A55FD8">
        <w:rPr>
          <w:rFonts w:ascii="Times New Roman" w:hAnsi="Times New Roman"/>
          <w:color w:val="000000" w:themeColor="text1"/>
          <w:spacing w:val="4"/>
          <w:sz w:val="24"/>
          <w:szCs w:val="24"/>
          <w:vertAlign w:val="subscript"/>
        </w:rPr>
        <w:t>3</w:t>
      </w:r>
      <w:r w:rsidRPr="00A55FD8">
        <w:rPr>
          <w:rFonts w:ascii="Times New Roman" w:hAnsi="Times New Roman"/>
          <w:color w:val="000000" w:themeColor="text1"/>
          <w:spacing w:val="4"/>
          <w:sz w:val="24"/>
          <w:szCs w:val="24"/>
        </w:rPr>
        <w:t xml:space="preserve"> có thể bị khử đến NO, NO</w:t>
      </w:r>
      <w:r w:rsidRPr="00A55FD8">
        <w:rPr>
          <w:rFonts w:ascii="Times New Roman" w:hAnsi="Times New Roman"/>
          <w:color w:val="000000" w:themeColor="text1"/>
          <w:spacing w:val="4"/>
          <w:sz w:val="24"/>
          <w:szCs w:val="24"/>
          <w:vertAlign w:val="subscript"/>
        </w:rPr>
        <w:t>2</w:t>
      </w:r>
      <w:r w:rsidRPr="00A55FD8">
        <w:rPr>
          <w:rFonts w:ascii="Times New Roman" w:hAnsi="Times New Roman"/>
          <w:color w:val="000000" w:themeColor="text1"/>
          <w:spacing w:val="4"/>
          <w:sz w:val="24"/>
          <w:szCs w:val="24"/>
        </w:rPr>
        <w:t>, N</w:t>
      </w:r>
      <w:r w:rsidRPr="00A55FD8">
        <w:rPr>
          <w:rFonts w:ascii="Times New Roman" w:hAnsi="Times New Roman"/>
          <w:color w:val="000000" w:themeColor="text1"/>
          <w:spacing w:val="4"/>
          <w:sz w:val="24"/>
          <w:szCs w:val="24"/>
          <w:vertAlign w:val="subscript"/>
        </w:rPr>
        <w:t>2</w:t>
      </w:r>
      <w:r w:rsidRPr="00A55FD8">
        <w:rPr>
          <w:rFonts w:ascii="Times New Roman" w:hAnsi="Times New Roman"/>
          <w:color w:val="000000" w:themeColor="text1"/>
          <w:spacing w:val="4"/>
          <w:sz w:val="24"/>
          <w:szCs w:val="24"/>
        </w:rPr>
        <w:t>O, N</w:t>
      </w:r>
      <w:r w:rsidRPr="00A55FD8">
        <w:rPr>
          <w:rFonts w:ascii="Times New Roman" w:hAnsi="Times New Roman"/>
          <w:color w:val="000000" w:themeColor="text1"/>
          <w:spacing w:val="4"/>
          <w:sz w:val="24"/>
          <w:szCs w:val="24"/>
          <w:vertAlign w:val="subscript"/>
        </w:rPr>
        <w:t>2</w:t>
      </w:r>
      <w:r>
        <w:rPr>
          <w:rFonts w:ascii="Times New Roman" w:hAnsi="Times New Roman"/>
          <w:color w:val="000000" w:themeColor="text1"/>
          <w:spacing w:val="4"/>
          <w:sz w:val="24"/>
          <w:szCs w:val="24"/>
        </w:rPr>
        <w:t xml:space="preserve"> hoặc</w:t>
      </w:r>
      <w:r w:rsidRPr="00A55FD8">
        <w:rPr>
          <w:rFonts w:ascii="Times New Roman" w:hAnsi="Times New Roman"/>
          <w:color w:val="000000" w:themeColor="text1"/>
          <w:spacing w:val="4"/>
          <w:sz w:val="24"/>
          <w:szCs w:val="24"/>
        </w:rPr>
        <w:t xml:space="preserve"> NH</w:t>
      </w:r>
      <w:r w:rsidRPr="00A55FD8">
        <w:rPr>
          <w:rFonts w:ascii="Times New Roman" w:hAnsi="Times New Roman"/>
          <w:color w:val="000000" w:themeColor="text1"/>
          <w:spacing w:val="4"/>
          <w:sz w:val="24"/>
          <w:szCs w:val="24"/>
          <w:vertAlign w:val="subscript"/>
        </w:rPr>
        <w:t>4</w:t>
      </w:r>
      <w:r w:rsidRPr="00A55FD8">
        <w:rPr>
          <w:rFonts w:ascii="Times New Roman" w:hAnsi="Times New Roman"/>
          <w:color w:val="000000" w:themeColor="text1"/>
          <w:spacing w:val="4"/>
          <w:sz w:val="24"/>
          <w:szCs w:val="24"/>
        </w:rPr>
        <w:t>NO</w:t>
      </w:r>
      <w:r w:rsidRPr="00A55FD8">
        <w:rPr>
          <w:rFonts w:ascii="Times New Roman" w:hAnsi="Times New Roman"/>
          <w:color w:val="000000" w:themeColor="text1"/>
          <w:spacing w:val="4"/>
          <w:sz w:val="24"/>
          <w:szCs w:val="24"/>
          <w:vertAlign w:val="subscript"/>
        </w:rPr>
        <w:t>3</w:t>
      </w:r>
      <w:r>
        <w:rPr>
          <w:rFonts w:ascii="Times New Roman" w:hAnsi="Times New Roman"/>
          <w:color w:val="000000" w:themeColor="text1"/>
          <w:spacing w:val="4"/>
          <w:sz w:val="24"/>
          <w:szCs w:val="24"/>
        </w:rPr>
        <w:t xml:space="preserve"> (</w:t>
      </w:r>
      <w:r w:rsidRPr="00865F66">
        <w:rPr>
          <w:rFonts w:ascii="Times New Roman" w:hAnsi="Times New Roman"/>
          <w:b/>
          <w:spacing w:val="4"/>
          <w:sz w:val="24"/>
          <w:szCs w:val="24"/>
          <w:lang w:val="pt-BR"/>
        </w:rPr>
        <w:t>Lưu ý:</w:t>
      </w:r>
      <w:r>
        <w:rPr>
          <w:rFonts w:ascii="Times New Roman" w:hAnsi="Times New Roman"/>
          <w:spacing w:val="4"/>
          <w:sz w:val="24"/>
          <w:szCs w:val="24"/>
          <w:lang w:val="pt-BR"/>
        </w:rPr>
        <w:t xml:space="preserve"> Al, Fe, Cr bị thụ động hóa bởi HNO</w:t>
      </w:r>
      <w:r w:rsidRPr="00865F66">
        <w:rPr>
          <w:rFonts w:ascii="Times New Roman" w:hAnsi="Times New Roman"/>
          <w:spacing w:val="4"/>
          <w:sz w:val="24"/>
          <w:szCs w:val="24"/>
          <w:vertAlign w:val="subscript"/>
          <w:lang w:val="pt-BR"/>
        </w:rPr>
        <w:t>3</w:t>
      </w:r>
      <w:r>
        <w:rPr>
          <w:rFonts w:ascii="Times New Roman" w:hAnsi="Times New Roman"/>
          <w:spacing w:val="4"/>
          <w:sz w:val="24"/>
          <w:szCs w:val="24"/>
          <w:lang w:val="pt-BR"/>
        </w:rPr>
        <w:t xml:space="preserve"> đặc, nguội).</w:t>
      </w:r>
    </w:p>
    <w:p w14:paraId="2CC21250" w14:textId="7BC21E89" w:rsidR="00973724" w:rsidRPr="00973724" w:rsidRDefault="00973724" w:rsidP="003871CD">
      <w:pPr>
        <w:spacing w:line="264" w:lineRule="auto"/>
        <w:jc w:val="both"/>
        <w:rPr>
          <w:rFonts w:ascii="Times New Roman" w:hAnsi="Times New Roman"/>
          <w:sz w:val="24"/>
          <w:szCs w:val="24"/>
          <w:lang w:val="pt-BR"/>
        </w:rPr>
      </w:pPr>
      <w:r>
        <w:rPr>
          <w:rFonts w:ascii="Times New Roman" w:hAnsi="Times New Roman"/>
          <w:sz w:val="24"/>
          <w:szCs w:val="24"/>
        </w:rPr>
        <w:t>+ Quá trình trao đổi electron:</w:t>
      </w:r>
      <w:r>
        <w:rPr>
          <w:rFonts w:ascii="Times New Roman" w:hAnsi="Times New Roman"/>
          <w:sz w:val="24"/>
          <w:szCs w:val="24"/>
        </w:rPr>
        <w:tab/>
      </w:r>
      <w:r w:rsidR="00A063FA" w:rsidRPr="00EE249C">
        <w:rPr>
          <w:rFonts w:ascii="Times New Roman" w:hAnsi="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18"/>
        <w:gridCol w:w="7672"/>
      </w:tblGrid>
      <w:tr w:rsidR="00973724" w14:paraId="77350E1A" w14:textId="77777777" w:rsidTr="00ED1D24">
        <w:tc>
          <w:tcPr>
            <w:tcW w:w="2718" w:type="dxa"/>
          </w:tcPr>
          <w:p w14:paraId="57E29469" w14:textId="77777777" w:rsidR="00973724" w:rsidRDefault="00973724" w:rsidP="003871CD">
            <w:pPr>
              <w:tabs>
                <w:tab w:val="left" w:pos="2880"/>
                <w:tab w:val="left" w:pos="5400"/>
                <w:tab w:val="left" w:pos="8100"/>
              </w:tabs>
              <w:spacing w:line="264" w:lineRule="auto"/>
              <w:jc w:val="center"/>
              <w:rPr>
                <w:rFonts w:ascii="Times New Roman" w:hAnsi="Times New Roman"/>
                <w:color w:val="000000" w:themeColor="text1"/>
                <w:spacing w:val="4"/>
                <w:sz w:val="24"/>
                <w:szCs w:val="24"/>
                <w:lang w:val="pt-BR"/>
              </w:rPr>
            </w:pPr>
            <w:r w:rsidRPr="003931D1">
              <w:rPr>
                <w:rFonts w:ascii="Times New Roman" w:hAnsi="Times New Roman"/>
                <w:color w:val="000000" w:themeColor="text1"/>
                <w:spacing w:val="4"/>
                <w:sz w:val="24"/>
                <w:szCs w:val="24"/>
                <w:lang w:val="pt-BR"/>
              </w:rPr>
              <w:t>Quá trình oxi hóa</w:t>
            </w:r>
          </w:p>
          <w:p w14:paraId="2A646812" w14:textId="77777777" w:rsidR="00973724" w:rsidRDefault="00973724" w:rsidP="003871CD">
            <w:pPr>
              <w:tabs>
                <w:tab w:val="left" w:pos="2880"/>
                <w:tab w:val="left" w:pos="5400"/>
                <w:tab w:val="left" w:pos="8100"/>
              </w:tabs>
              <w:spacing w:line="264" w:lineRule="auto"/>
              <w:jc w:val="center"/>
              <w:rPr>
                <w:rFonts w:ascii="Times New Roman" w:hAnsi="Times New Roman"/>
                <w:color w:val="000000" w:themeColor="text1"/>
                <w:spacing w:val="4"/>
                <w:sz w:val="24"/>
                <w:szCs w:val="24"/>
                <w:lang w:val="pt-BR"/>
              </w:rPr>
            </w:pPr>
            <w:r>
              <w:rPr>
                <w:rFonts w:ascii="Times New Roman" w:hAnsi="Times New Roman"/>
                <w:color w:val="000000" w:themeColor="text1"/>
                <w:spacing w:val="4"/>
                <w:sz w:val="24"/>
                <w:szCs w:val="24"/>
                <w:lang w:val="pt-BR"/>
              </w:rPr>
              <w:t>M → M</w:t>
            </w:r>
            <w:r w:rsidRPr="003931D1">
              <w:rPr>
                <w:rFonts w:ascii="Times New Roman" w:hAnsi="Times New Roman"/>
                <w:color w:val="000000" w:themeColor="text1"/>
                <w:spacing w:val="4"/>
                <w:sz w:val="24"/>
                <w:szCs w:val="24"/>
                <w:vertAlign w:val="superscript"/>
                <w:lang w:val="pt-BR"/>
              </w:rPr>
              <w:t>n+</w:t>
            </w:r>
            <w:r>
              <w:rPr>
                <w:rFonts w:ascii="Times New Roman" w:hAnsi="Times New Roman"/>
                <w:color w:val="000000" w:themeColor="text1"/>
                <w:spacing w:val="4"/>
                <w:sz w:val="24"/>
                <w:szCs w:val="24"/>
                <w:lang w:val="pt-BR"/>
              </w:rPr>
              <w:t xml:space="preserve"> + ne</w:t>
            </w:r>
          </w:p>
          <w:p w14:paraId="68F951E7" w14:textId="77777777" w:rsidR="00973724" w:rsidRDefault="00973724" w:rsidP="003871CD">
            <w:pPr>
              <w:tabs>
                <w:tab w:val="left" w:pos="2880"/>
                <w:tab w:val="left" w:pos="5400"/>
                <w:tab w:val="left" w:pos="8100"/>
              </w:tabs>
              <w:spacing w:line="264" w:lineRule="auto"/>
              <w:jc w:val="center"/>
              <w:rPr>
                <w:rFonts w:ascii="Times New Roman" w:hAnsi="Times New Roman"/>
                <w:color w:val="000000" w:themeColor="text1"/>
                <w:spacing w:val="4"/>
                <w:sz w:val="24"/>
                <w:szCs w:val="24"/>
                <w:lang w:val="pt-BR"/>
              </w:rPr>
            </w:pPr>
          </w:p>
          <w:p w14:paraId="3FC8032E" w14:textId="77777777" w:rsidR="00973724" w:rsidRPr="003931D1" w:rsidRDefault="00973724" w:rsidP="003871CD">
            <w:pPr>
              <w:tabs>
                <w:tab w:val="left" w:pos="2880"/>
                <w:tab w:val="left" w:pos="5400"/>
                <w:tab w:val="left" w:pos="8100"/>
              </w:tabs>
              <w:spacing w:line="264" w:lineRule="auto"/>
              <w:jc w:val="center"/>
              <w:rPr>
                <w:rFonts w:ascii="Times New Roman" w:hAnsi="Times New Roman"/>
                <w:color w:val="000000" w:themeColor="text1"/>
                <w:spacing w:val="4"/>
                <w:sz w:val="24"/>
                <w:szCs w:val="24"/>
                <w:lang w:val="pt-BR"/>
              </w:rPr>
            </w:pPr>
          </w:p>
        </w:tc>
        <w:tc>
          <w:tcPr>
            <w:tcW w:w="7672" w:type="dxa"/>
          </w:tcPr>
          <w:p w14:paraId="772EC3A4" w14:textId="77777777" w:rsidR="00973724" w:rsidRPr="003931D1" w:rsidRDefault="00973724" w:rsidP="003871CD">
            <w:pPr>
              <w:tabs>
                <w:tab w:val="left" w:pos="2880"/>
                <w:tab w:val="left" w:pos="5400"/>
                <w:tab w:val="left" w:pos="8100"/>
              </w:tabs>
              <w:spacing w:line="264" w:lineRule="auto"/>
              <w:jc w:val="center"/>
              <w:rPr>
                <w:rFonts w:ascii="Times New Roman" w:hAnsi="Times New Roman"/>
                <w:color w:val="000000" w:themeColor="text1"/>
                <w:spacing w:val="4"/>
                <w:sz w:val="24"/>
                <w:szCs w:val="24"/>
                <w:lang w:val="pt-BR"/>
              </w:rPr>
            </w:pPr>
            <w:r w:rsidRPr="003931D1">
              <w:rPr>
                <w:rFonts w:ascii="Times New Roman" w:hAnsi="Times New Roman"/>
                <w:color w:val="000000" w:themeColor="text1"/>
                <w:spacing w:val="4"/>
                <w:sz w:val="24"/>
                <w:szCs w:val="24"/>
                <w:lang w:val="pt-BR"/>
              </w:rPr>
              <w:t>Quá trình khử</w:t>
            </w:r>
          </w:p>
          <w:p w14:paraId="581452CD" w14:textId="0E1C60A0" w:rsidR="00973724" w:rsidRPr="003931D1" w:rsidRDefault="00973724" w:rsidP="003871CD">
            <w:pPr>
              <w:tabs>
                <w:tab w:val="left" w:pos="2880"/>
                <w:tab w:val="left" w:pos="5400"/>
                <w:tab w:val="left" w:pos="8100"/>
              </w:tabs>
              <w:spacing w:line="264" w:lineRule="auto"/>
              <w:rPr>
                <w:rFonts w:ascii="Times New Roman" w:hAnsi="Times New Roman"/>
                <w:b/>
                <w:color w:val="000000" w:themeColor="text1"/>
                <w:spacing w:val="4"/>
                <w:sz w:val="22"/>
                <w:szCs w:val="22"/>
                <w:lang w:val="pt-BR"/>
              </w:rPr>
            </w:pPr>
            <w:r w:rsidRPr="003931D1">
              <w:rPr>
                <w:rFonts w:ascii="Times New Roman" w:hAnsi="Times New Roman"/>
                <w:color w:val="000000" w:themeColor="text1"/>
                <w:spacing w:val="4"/>
                <w:sz w:val="22"/>
                <w:szCs w:val="22"/>
                <w:lang w:val="pt-BR"/>
              </w:rPr>
              <w:t>+ NO</w:t>
            </w:r>
            <w:r w:rsidRPr="003931D1">
              <w:rPr>
                <w:rFonts w:ascii="Times New Roman" w:hAnsi="Times New Roman"/>
                <w:color w:val="000000" w:themeColor="text1"/>
                <w:spacing w:val="4"/>
                <w:sz w:val="22"/>
                <w:szCs w:val="22"/>
                <w:vertAlign w:val="subscript"/>
                <w:lang w:val="pt-BR"/>
              </w:rPr>
              <w:t>2</w:t>
            </w:r>
            <w:r w:rsidRPr="003931D1">
              <w:rPr>
                <w:rFonts w:ascii="Times New Roman" w:hAnsi="Times New Roman"/>
                <w:color w:val="000000" w:themeColor="text1"/>
                <w:spacing w:val="4"/>
                <w:sz w:val="22"/>
                <w:szCs w:val="22"/>
                <w:lang w:val="pt-BR"/>
              </w:rPr>
              <w:t xml:space="preserve"> (màu nâu đỏ): </w:t>
            </w:r>
            <w:r w:rsidRPr="003931D1">
              <w:rPr>
                <w:rFonts w:ascii="Times New Roman" w:hAnsi="Times New Roman"/>
                <w:color w:val="000000" w:themeColor="text1"/>
                <w:spacing w:val="4"/>
                <w:position w:val="-10"/>
                <w:sz w:val="22"/>
                <w:szCs w:val="22"/>
                <w:lang w:val="pt-BR"/>
              </w:rPr>
              <w:object w:dxaOrig="3200" w:dyaOrig="400" w14:anchorId="2C454B06">
                <v:shape id="_x0000_i1059" type="#_x0000_t75" style="width:145.5pt;height:19.5pt" o:ole="">
                  <v:imagedata r:id="rId83" o:title=""/>
                </v:shape>
                <o:OLEObject Type="Embed" ProgID="Equation.DSMT4" ShapeID="_x0000_i1059" DrawAspect="Content" ObjectID="_1819997842" r:id="rId84"/>
              </w:object>
            </w:r>
          </w:p>
          <w:p w14:paraId="1EB975CA" w14:textId="177BEC17" w:rsidR="00973724" w:rsidRPr="003931D1" w:rsidRDefault="00973724" w:rsidP="003871CD">
            <w:pPr>
              <w:tabs>
                <w:tab w:val="left" w:pos="2880"/>
                <w:tab w:val="left" w:pos="5400"/>
                <w:tab w:val="left" w:pos="8100"/>
              </w:tabs>
              <w:spacing w:line="264" w:lineRule="auto"/>
              <w:rPr>
                <w:rFonts w:ascii="Times New Roman" w:hAnsi="Times New Roman"/>
                <w:color w:val="000000" w:themeColor="text1"/>
                <w:spacing w:val="4"/>
                <w:sz w:val="22"/>
                <w:szCs w:val="22"/>
                <w:lang w:val="pt-BR"/>
              </w:rPr>
            </w:pPr>
            <w:r w:rsidRPr="003931D1">
              <w:rPr>
                <w:rFonts w:ascii="Times New Roman" w:hAnsi="Times New Roman"/>
                <w:color w:val="000000" w:themeColor="text1"/>
                <w:spacing w:val="4"/>
                <w:sz w:val="22"/>
                <w:szCs w:val="22"/>
                <w:lang w:val="pt-BR"/>
              </w:rPr>
              <w:t xml:space="preserve">+ NO (không màu, hóa nâu trong không khí): </w:t>
            </w:r>
            <w:r w:rsidRPr="003931D1">
              <w:rPr>
                <w:rFonts w:ascii="Times New Roman" w:hAnsi="Times New Roman"/>
                <w:color w:val="000000" w:themeColor="text1"/>
                <w:spacing w:val="4"/>
                <w:position w:val="-10"/>
                <w:sz w:val="22"/>
                <w:szCs w:val="22"/>
                <w:lang w:val="pt-BR"/>
              </w:rPr>
              <w:object w:dxaOrig="3240" w:dyaOrig="400" w14:anchorId="795BF55A">
                <v:shape id="_x0000_i1060" type="#_x0000_t75" style="width:150.75pt;height:19.5pt" o:ole="">
                  <v:imagedata r:id="rId85" o:title=""/>
                </v:shape>
                <o:OLEObject Type="Embed" ProgID="Equation.DSMT4" ShapeID="_x0000_i1060" DrawAspect="Content" ObjectID="_1819997843" r:id="rId86"/>
              </w:object>
            </w:r>
            <w:r w:rsidRPr="003931D1">
              <w:rPr>
                <w:rFonts w:ascii="Times New Roman" w:hAnsi="Times New Roman"/>
                <w:color w:val="000000" w:themeColor="text1"/>
                <w:spacing w:val="4"/>
                <w:sz w:val="22"/>
                <w:szCs w:val="22"/>
                <w:lang w:val="pt-BR"/>
              </w:rPr>
              <w:t xml:space="preserve"> </w:t>
            </w:r>
          </w:p>
          <w:p w14:paraId="4BE88EC3" w14:textId="70B3B5D7" w:rsidR="00973724" w:rsidRDefault="00973724" w:rsidP="003871CD">
            <w:pPr>
              <w:tabs>
                <w:tab w:val="left" w:pos="2880"/>
                <w:tab w:val="left" w:pos="5400"/>
                <w:tab w:val="left" w:pos="8100"/>
              </w:tabs>
              <w:spacing w:line="264" w:lineRule="auto"/>
              <w:rPr>
                <w:rFonts w:ascii="Times New Roman" w:hAnsi="Times New Roman"/>
                <w:color w:val="000000" w:themeColor="text1"/>
                <w:spacing w:val="4"/>
                <w:sz w:val="24"/>
                <w:szCs w:val="24"/>
                <w:lang w:val="pt-BR"/>
              </w:rPr>
            </w:pPr>
            <w:r w:rsidRPr="003931D1">
              <w:rPr>
                <w:rFonts w:ascii="Times New Roman" w:hAnsi="Times New Roman"/>
                <w:color w:val="000000" w:themeColor="text1"/>
                <w:spacing w:val="4"/>
                <w:sz w:val="22"/>
                <w:szCs w:val="22"/>
                <w:lang w:val="pt-BR"/>
              </w:rPr>
              <w:t>+ N</w:t>
            </w:r>
            <w:r w:rsidRPr="003931D1">
              <w:rPr>
                <w:rFonts w:ascii="Times New Roman" w:hAnsi="Times New Roman"/>
                <w:color w:val="000000" w:themeColor="text1"/>
                <w:spacing w:val="4"/>
                <w:sz w:val="22"/>
                <w:szCs w:val="22"/>
                <w:vertAlign w:val="subscript"/>
                <w:lang w:val="pt-BR"/>
              </w:rPr>
              <w:t>2</w:t>
            </w:r>
            <w:r w:rsidRPr="003931D1">
              <w:rPr>
                <w:rFonts w:ascii="Times New Roman" w:hAnsi="Times New Roman"/>
                <w:color w:val="000000" w:themeColor="text1"/>
                <w:spacing w:val="4"/>
                <w:sz w:val="22"/>
                <w:szCs w:val="22"/>
                <w:lang w:val="pt-BR"/>
              </w:rPr>
              <w:t xml:space="preserve">O (không màu, khí cười): </w:t>
            </w:r>
            <w:r w:rsidRPr="003931D1">
              <w:rPr>
                <w:rFonts w:ascii="Times New Roman" w:hAnsi="Times New Roman"/>
                <w:color w:val="000000" w:themeColor="text1"/>
                <w:spacing w:val="4"/>
                <w:position w:val="-10"/>
                <w:sz w:val="22"/>
                <w:szCs w:val="22"/>
                <w:lang w:val="pt-BR"/>
              </w:rPr>
              <w:object w:dxaOrig="3560" w:dyaOrig="400" w14:anchorId="57E0652C">
                <v:shape id="_x0000_i1061" type="#_x0000_t75" style="width:162pt;height:19.5pt" o:ole="">
                  <v:imagedata r:id="rId87" o:title=""/>
                </v:shape>
                <o:OLEObject Type="Embed" ProgID="Equation.DSMT4" ShapeID="_x0000_i1061" DrawAspect="Content" ObjectID="_1819997844" r:id="rId88"/>
              </w:object>
            </w:r>
            <w:r>
              <w:rPr>
                <w:rFonts w:ascii="Times New Roman" w:hAnsi="Times New Roman"/>
                <w:color w:val="000000" w:themeColor="text1"/>
                <w:spacing w:val="4"/>
                <w:sz w:val="24"/>
                <w:szCs w:val="24"/>
                <w:lang w:val="pt-BR"/>
              </w:rPr>
              <w:t xml:space="preserve"> </w:t>
            </w:r>
          </w:p>
          <w:p w14:paraId="33B9BA83" w14:textId="5D7A9BE6" w:rsidR="00973724" w:rsidRDefault="00973724" w:rsidP="003871CD">
            <w:pPr>
              <w:tabs>
                <w:tab w:val="left" w:pos="2880"/>
                <w:tab w:val="left" w:pos="5400"/>
                <w:tab w:val="left" w:pos="8100"/>
              </w:tabs>
              <w:spacing w:line="264" w:lineRule="auto"/>
              <w:rPr>
                <w:rFonts w:ascii="Times New Roman" w:hAnsi="Times New Roman"/>
                <w:b/>
                <w:color w:val="000000" w:themeColor="text1"/>
                <w:spacing w:val="4"/>
                <w:sz w:val="24"/>
                <w:szCs w:val="24"/>
                <w:lang w:val="pt-BR"/>
              </w:rPr>
            </w:pPr>
            <w:r>
              <w:rPr>
                <w:rFonts w:ascii="Times New Roman" w:hAnsi="Times New Roman"/>
                <w:color w:val="000000" w:themeColor="text1"/>
                <w:spacing w:val="4"/>
                <w:sz w:val="24"/>
                <w:szCs w:val="24"/>
                <w:lang w:val="pt-BR"/>
              </w:rPr>
              <w:t xml:space="preserve">+ </w:t>
            </w:r>
            <w:r w:rsidRPr="00A55FD8">
              <w:rPr>
                <w:rFonts w:ascii="Times New Roman" w:hAnsi="Times New Roman"/>
                <w:color w:val="000000" w:themeColor="text1"/>
                <w:spacing w:val="4"/>
                <w:sz w:val="24"/>
                <w:szCs w:val="24"/>
                <w:lang w:val="pt-BR"/>
              </w:rPr>
              <w:t>N</w:t>
            </w:r>
            <w:r w:rsidRPr="00A55FD8">
              <w:rPr>
                <w:rFonts w:ascii="Times New Roman" w:hAnsi="Times New Roman"/>
                <w:color w:val="000000" w:themeColor="text1"/>
                <w:spacing w:val="4"/>
                <w:sz w:val="24"/>
                <w:szCs w:val="24"/>
                <w:vertAlign w:val="subscript"/>
                <w:lang w:val="pt-BR"/>
              </w:rPr>
              <w:t>2</w:t>
            </w:r>
            <w:r w:rsidRPr="00A55FD8">
              <w:rPr>
                <w:rFonts w:ascii="Times New Roman" w:hAnsi="Times New Roman"/>
                <w:color w:val="000000" w:themeColor="text1"/>
                <w:spacing w:val="4"/>
                <w:sz w:val="24"/>
                <w:szCs w:val="24"/>
                <w:lang w:val="pt-BR"/>
              </w:rPr>
              <w:t xml:space="preserve"> (khí không màu)</w:t>
            </w:r>
            <w:r>
              <w:rPr>
                <w:rFonts w:ascii="Times New Roman" w:hAnsi="Times New Roman"/>
                <w:color w:val="000000" w:themeColor="text1"/>
                <w:spacing w:val="4"/>
                <w:sz w:val="24"/>
                <w:szCs w:val="24"/>
                <w:lang w:val="pt-BR"/>
              </w:rPr>
              <w:t>:</w:t>
            </w:r>
            <w:r w:rsidRPr="00A55FD8">
              <w:rPr>
                <w:rFonts w:ascii="Times New Roman" w:hAnsi="Times New Roman"/>
                <w:color w:val="000000" w:themeColor="text1"/>
                <w:spacing w:val="4"/>
                <w:sz w:val="24"/>
                <w:szCs w:val="24"/>
                <w:lang w:val="pt-BR"/>
              </w:rPr>
              <w:t xml:space="preserve"> </w:t>
            </w:r>
            <w:r w:rsidRPr="00CE7559">
              <w:rPr>
                <w:rFonts w:ascii="Times New Roman" w:hAnsi="Times New Roman"/>
                <w:color w:val="000000" w:themeColor="text1"/>
                <w:spacing w:val="4"/>
                <w:position w:val="-10"/>
                <w:sz w:val="24"/>
                <w:szCs w:val="24"/>
                <w:lang w:val="pt-BR"/>
              </w:rPr>
              <w:object w:dxaOrig="3400" w:dyaOrig="400" w14:anchorId="56961CFA">
                <v:shape id="_x0000_i1062" type="#_x0000_t75" style="width:155.25pt;height:19.5pt" o:ole="">
                  <v:imagedata r:id="rId89" o:title=""/>
                </v:shape>
                <o:OLEObject Type="Embed" ProgID="Equation.DSMT4" ShapeID="_x0000_i1062" DrawAspect="Content" ObjectID="_1819997845" r:id="rId90"/>
              </w:object>
            </w:r>
          </w:p>
        </w:tc>
      </w:tr>
    </w:tbl>
    <w:p w14:paraId="76384579" w14:textId="7AE1EC92" w:rsidR="00973724" w:rsidRDefault="00973724" w:rsidP="003871CD">
      <w:pPr>
        <w:spacing w:line="264" w:lineRule="auto"/>
        <w:rPr>
          <w:rFonts w:ascii="Times New Roman" w:hAnsi="Times New Roman"/>
          <w:sz w:val="24"/>
          <w:szCs w:val="24"/>
        </w:rPr>
      </w:pPr>
      <w:r w:rsidRPr="00031769">
        <w:rPr>
          <w:rFonts w:ascii="Times New Roman" w:hAnsi="Times New Roman"/>
          <w:sz w:val="24"/>
          <w:szCs w:val="24"/>
        </w:rPr>
        <w:t xml:space="preserve">+ </w:t>
      </w:r>
      <w:r>
        <w:rPr>
          <w:rFonts w:ascii="Times New Roman" w:hAnsi="Times New Roman"/>
          <w:sz w:val="24"/>
          <w:szCs w:val="24"/>
        </w:rPr>
        <w:t>Áp dụng phương pháp b</w:t>
      </w:r>
      <w:r w:rsidRPr="00031769">
        <w:rPr>
          <w:rFonts w:ascii="Times New Roman" w:hAnsi="Times New Roman"/>
          <w:sz w:val="24"/>
          <w:szCs w:val="24"/>
        </w:rPr>
        <w:t>ảo toàn e:</w:t>
      </w:r>
      <w:r>
        <w:rPr>
          <w:rFonts w:ascii="Times New Roman" w:hAnsi="Times New Roman"/>
          <w:b/>
          <w:sz w:val="24"/>
          <w:szCs w:val="24"/>
        </w:rPr>
        <w:t xml:space="preserve"> </w:t>
      </w:r>
      <w:r>
        <w:rPr>
          <w:rFonts w:ascii="Times New Roman" w:hAnsi="Times New Roman"/>
          <w:b/>
          <w:sz w:val="24"/>
          <w:szCs w:val="24"/>
        </w:rPr>
        <w:tab/>
      </w:r>
      <w:r w:rsidRPr="00031769">
        <w:rPr>
          <w:rFonts w:ascii="Times New Roman" w:hAnsi="Times New Roman"/>
          <w:b/>
          <w:position w:val="-14"/>
          <w:sz w:val="24"/>
          <w:szCs w:val="24"/>
        </w:rPr>
        <w:object w:dxaOrig="580" w:dyaOrig="400" w14:anchorId="0A3A9AF3">
          <v:shape id="_x0000_i1063" type="#_x0000_t75" style="width:28.5pt;height:19.5pt" o:ole="">
            <v:imagedata r:id="rId91" o:title=""/>
          </v:shape>
          <o:OLEObject Type="Embed" ProgID="Equation.DSMT4" ShapeID="_x0000_i1063" DrawAspect="Content" ObjectID="_1819997846" r:id="rId92"/>
        </w:object>
      </w:r>
      <w:r w:rsidRPr="00031769">
        <w:rPr>
          <w:rFonts w:ascii="Times New Roman" w:hAnsi="Times New Roman"/>
          <w:sz w:val="24"/>
          <w:szCs w:val="24"/>
          <w:vertAlign w:val="subscript"/>
        </w:rPr>
        <w:t xml:space="preserve">cho </w:t>
      </w:r>
      <w:r w:rsidRPr="00031769">
        <w:rPr>
          <w:rFonts w:ascii="Times New Roman" w:hAnsi="Times New Roman"/>
          <w:sz w:val="24"/>
          <w:szCs w:val="24"/>
        </w:rPr>
        <w:t xml:space="preserve">= </w:t>
      </w:r>
      <w:r w:rsidRPr="00031769">
        <w:rPr>
          <w:rFonts w:ascii="Times New Roman" w:hAnsi="Times New Roman"/>
          <w:b/>
          <w:position w:val="-14"/>
          <w:sz w:val="24"/>
          <w:szCs w:val="24"/>
        </w:rPr>
        <w:object w:dxaOrig="580" w:dyaOrig="400" w14:anchorId="055703C5">
          <v:shape id="_x0000_i1064" type="#_x0000_t75" style="width:28.5pt;height:19.5pt" o:ole="">
            <v:imagedata r:id="rId91" o:title=""/>
          </v:shape>
          <o:OLEObject Type="Embed" ProgID="Equation.DSMT4" ShapeID="_x0000_i1064" DrawAspect="Content" ObjectID="_1819997847" r:id="rId93"/>
        </w:object>
      </w:r>
      <w:r w:rsidRPr="00031769">
        <w:rPr>
          <w:rFonts w:ascii="Times New Roman" w:hAnsi="Times New Roman"/>
          <w:sz w:val="24"/>
          <w:szCs w:val="24"/>
          <w:vertAlign w:val="subscript"/>
        </w:rPr>
        <w:t xml:space="preserve"> nhận</w:t>
      </w:r>
    </w:p>
    <w:p w14:paraId="3FF368F8" w14:textId="754D64F5" w:rsidR="00973724" w:rsidRDefault="00973724" w:rsidP="003871CD">
      <w:pPr>
        <w:tabs>
          <w:tab w:val="left" w:pos="2535"/>
          <w:tab w:val="left" w:pos="7290"/>
        </w:tabs>
        <w:spacing w:line="264" w:lineRule="auto"/>
        <w:jc w:val="both"/>
        <w:rPr>
          <w:rFonts w:ascii="Times New Roman" w:hAnsi="Times New Roman"/>
          <w:sz w:val="24"/>
          <w:szCs w:val="24"/>
        </w:rPr>
      </w:pPr>
    </w:p>
    <w:tbl>
      <w:tblPr>
        <w:tblStyle w:val="TableGrid"/>
        <w:tblW w:w="0" w:type="auto"/>
        <w:tblLook w:val="04A0" w:firstRow="1" w:lastRow="0" w:firstColumn="1" w:lastColumn="0" w:noHBand="0" w:noVBand="1"/>
      </w:tblPr>
      <w:tblGrid>
        <w:gridCol w:w="10422"/>
      </w:tblGrid>
      <w:tr w:rsidR="00973724" w14:paraId="729378FA" w14:textId="77777777" w:rsidTr="000B08E2">
        <w:trPr>
          <w:trHeight w:val="62"/>
        </w:trPr>
        <w:tc>
          <w:tcPr>
            <w:tcW w:w="10422" w:type="dxa"/>
          </w:tcPr>
          <w:p w14:paraId="66F3EA16" w14:textId="253E44AB" w:rsidR="00DE11DE" w:rsidRPr="00DE11DE" w:rsidRDefault="00973724" w:rsidP="003871CD">
            <w:pPr>
              <w:spacing w:line="264" w:lineRule="auto"/>
              <w:jc w:val="both"/>
              <w:rPr>
                <w:rFonts w:ascii="Times New Roman" w:hAnsi="Times New Roman"/>
                <w:sz w:val="24"/>
                <w:szCs w:val="24"/>
              </w:rPr>
            </w:pPr>
            <w:r w:rsidRPr="003E5B86">
              <w:rPr>
                <w:rFonts w:ascii="Times New Roman" w:hAnsi="Times New Roman"/>
                <w:b/>
                <w:bCs/>
                <w:sz w:val="24"/>
                <w:szCs w:val="24"/>
                <w:shd w:val="clear" w:color="auto" w:fill="FFFFFF"/>
              </w:rPr>
              <w:t xml:space="preserve">Ví dụ </w:t>
            </w:r>
            <w:r>
              <w:rPr>
                <w:rFonts w:ascii="Times New Roman" w:hAnsi="Times New Roman"/>
                <w:b/>
                <w:bCs/>
                <w:sz w:val="24"/>
                <w:szCs w:val="24"/>
                <w:shd w:val="clear" w:color="auto" w:fill="FFFFFF"/>
              </w:rPr>
              <w:t>1</w:t>
            </w:r>
            <w:r w:rsidRPr="00DE11DE">
              <w:rPr>
                <w:rFonts w:ascii="Times New Roman" w:hAnsi="Times New Roman"/>
                <w:b/>
                <w:bCs/>
                <w:sz w:val="24"/>
                <w:szCs w:val="24"/>
                <w:shd w:val="clear" w:color="auto" w:fill="FFFFFF"/>
              </w:rPr>
              <w:t>.</w:t>
            </w:r>
            <w:r w:rsidR="00DE11DE">
              <w:rPr>
                <w:rFonts w:ascii="Times New Roman" w:hAnsi="Times New Roman"/>
                <w:b/>
                <w:bCs/>
                <w:sz w:val="24"/>
                <w:szCs w:val="24"/>
                <w:shd w:val="clear" w:color="auto" w:fill="FFFFFF"/>
              </w:rPr>
              <w:t xml:space="preserve"> </w:t>
            </w:r>
            <w:r w:rsidR="00DE11DE" w:rsidRPr="00DE11DE">
              <w:rPr>
                <w:rFonts w:ascii="Times New Roman" w:hAnsi="Times New Roman"/>
                <w:sz w:val="24"/>
                <w:szCs w:val="24"/>
              </w:rPr>
              <w:t xml:space="preserve">Khu mỏ sắt ở Trại Cau (Thái Nguyên) có một loại quặng </w:t>
            </w:r>
            <w:r w:rsidR="002C647D">
              <w:rPr>
                <w:rFonts w:ascii="Times New Roman" w:hAnsi="Times New Roman"/>
                <w:sz w:val="24"/>
                <w:szCs w:val="24"/>
              </w:rPr>
              <w:t>iron</w:t>
            </w:r>
            <w:r w:rsidR="00DE11DE" w:rsidRPr="00DE11DE">
              <w:rPr>
                <w:rFonts w:ascii="Times New Roman" w:hAnsi="Times New Roman"/>
                <w:sz w:val="24"/>
                <w:szCs w:val="24"/>
              </w:rPr>
              <w:t xml:space="preserve"> </w:t>
            </w:r>
            <w:r w:rsidR="00CD4E41">
              <w:rPr>
                <w:rFonts w:ascii="Times New Roman" w:hAnsi="Times New Roman"/>
                <w:sz w:val="24"/>
                <w:szCs w:val="24"/>
              </w:rPr>
              <w:t xml:space="preserve">X </w:t>
            </w:r>
            <w:r w:rsidR="00DE11DE" w:rsidRPr="00DE11DE">
              <w:rPr>
                <w:rFonts w:ascii="Times New Roman" w:hAnsi="Times New Roman"/>
                <w:sz w:val="24"/>
                <w:szCs w:val="24"/>
              </w:rPr>
              <w:t>(thành phần chính là Fe</w:t>
            </w:r>
            <w:r w:rsidR="00DE11DE" w:rsidRPr="00DE11DE">
              <w:rPr>
                <w:rFonts w:ascii="Times New Roman" w:hAnsi="Times New Roman"/>
                <w:sz w:val="24"/>
                <w:szCs w:val="24"/>
                <w:vertAlign w:val="subscript"/>
              </w:rPr>
              <w:t>2</w:t>
            </w:r>
            <w:r w:rsidR="00DE11DE" w:rsidRPr="00DE11DE">
              <w:rPr>
                <w:rFonts w:ascii="Times New Roman" w:hAnsi="Times New Roman"/>
                <w:sz w:val="24"/>
                <w:szCs w:val="24"/>
              </w:rPr>
              <w:t>O</w:t>
            </w:r>
            <w:r w:rsidR="00DE11DE" w:rsidRPr="00DE11DE">
              <w:rPr>
                <w:rFonts w:ascii="Times New Roman" w:hAnsi="Times New Roman"/>
                <w:sz w:val="24"/>
                <w:szCs w:val="24"/>
                <w:vertAlign w:val="subscript"/>
              </w:rPr>
              <w:t>3</w:t>
            </w:r>
            <w:r w:rsidR="00CD4E41">
              <w:rPr>
                <w:rFonts w:ascii="Times New Roman" w:hAnsi="Times New Roman"/>
                <w:sz w:val="24"/>
                <w:szCs w:val="24"/>
                <w:vertAlign w:val="subscript"/>
              </w:rPr>
              <w:t xml:space="preserve">, </w:t>
            </w:r>
            <w:r w:rsidR="00CD4E41">
              <w:rPr>
                <w:rFonts w:ascii="Times New Roman" w:hAnsi="Times New Roman"/>
                <w:sz w:val="24"/>
                <w:szCs w:val="24"/>
              </w:rPr>
              <w:t xml:space="preserve">còn lại là các tạp chất trơ không chứa </w:t>
            </w:r>
            <w:r w:rsidR="002C647D">
              <w:rPr>
                <w:rFonts w:ascii="Times New Roman" w:hAnsi="Times New Roman"/>
                <w:sz w:val="24"/>
                <w:szCs w:val="24"/>
              </w:rPr>
              <w:t>iron</w:t>
            </w:r>
            <w:r w:rsidR="00CD4E41">
              <w:rPr>
                <w:rFonts w:ascii="Times New Roman" w:hAnsi="Times New Roman"/>
                <w:sz w:val="24"/>
                <w:szCs w:val="24"/>
              </w:rPr>
              <w:t>)</w:t>
            </w:r>
            <w:r w:rsidR="00DE11DE" w:rsidRPr="00DE11DE">
              <w:rPr>
                <w:rFonts w:ascii="Times New Roman" w:hAnsi="Times New Roman"/>
                <w:sz w:val="24"/>
                <w:szCs w:val="24"/>
              </w:rPr>
              <w:t>.</w:t>
            </w:r>
            <w:r w:rsidR="00CD4E41">
              <w:rPr>
                <w:rFonts w:ascii="Times New Roman" w:hAnsi="Times New Roman"/>
                <w:sz w:val="24"/>
                <w:szCs w:val="24"/>
              </w:rPr>
              <w:t xml:space="preserve"> Hòa tan 120 gam X vào dung dịch HNO</w:t>
            </w:r>
            <w:r w:rsidR="00CD4E41" w:rsidRPr="00CD4E41">
              <w:rPr>
                <w:rFonts w:ascii="Times New Roman" w:hAnsi="Times New Roman"/>
                <w:sz w:val="24"/>
                <w:szCs w:val="24"/>
                <w:vertAlign w:val="subscript"/>
              </w:rPr>
              <w:t>3</w:t>
            </w:r>
            <w:r w:rsidR="002C647D">
              <w:rPr>
                <w:rFonts w:ascii="Times New Roman" w:hAnsi="Times New Roman"/>
                <w:sz w:val="24"/>
                <w:szCs w:val="24"/>
                <w:vertAlign w:val="subscript"/>
              </w:rPr>
              <w:t xml:space="preserve"> </w:t>
            </w:r>
            <w:r w:rsidR="002C647D">
              <w:rPr>
                <w:rFonts w:ascii="Times New Roman" w:hAnsi="Times New Roman"/>
                <w:sz w:val="24"/>
                <w:szCs w:val="24"/>
              </w:rPr>
              <w:t>dư</w:t>
            </w:r>
            <w:r w:rsidR="00CD4E41">
              <w:rPr>
                <w:rFonts w:ascii="Times New Roman" w:hAnsi="Times New Roman"/>
                <w:sz w:val="24"/>
                <w:szCs w:val="24"/>
              </w:rPr>
              <w:t xml:space="preserve"> thu được dung dịch Y</w:t>
            </w:r>
            <w:r w:rsidR="002C647D">
              <w:rPr>
                <w:rFonts w:ascii="Times New Roman" w:hAnsi="Times New Roman"/>
                <w:sz w:val="24"/>
                <w:szCs w:val="24"/>
              </w:rPr>
              <w:t xml:space="preserve"> (trong đó có chứa 254,1 gam muối Fe(NO</w:t>
            </w:r>
            <w:r w:rsidR="002C647D" w:rsidRPr="002C647D">
              <w:rPr>
                <w:rFonts w:ascii="Times New Roman" w:hAnsi="Times New Roman"/>
                <w:sz w:val="24"/>
                <w:szCs w:val="24"/>
                <w:vertAlign w:val="subscript"/>
              </w:rPr>
              <w:t>3</w:t>
            </w:r>
            <w:r w:rsidR="002C647D">
              <w:rPr>
                <w:rFonts w:ascii="Times New Roman" w:hAnsi="Times New Roman"/>
                <w:sz w:val="24"/>
                <w:szCs w:val="24"/>
              </w:rPr>
              <w:t>)</w:t>
            </w:r>
            <w:r w:rsidR="002C647D" w:rsidRPr="002C647D">
              <w:rPr>
                <w:rFonts w:ascii="Times New Roman" w:hAnsi="Times New Roman"/>
                <w:sz w:val="24"/>
                <w:szCs w:val="24"/>
                <w:vertAlign w:val="subscript"/>
              </w:rPr>
              <w:t>3</w:t>
            </w:r>
            <w:r w:rsidR="002C647D">
              <w:rPr>
                <w:rFonts w:ascii="Times New Roman" w:hAnsi="Times New Roman"/>
                <w:sz w:val="24"/>
                <w:szCs w:val="24"/>
              </w:rPr>
              <w:t>)</w:t>
            </w:r>
            <w:r w:rsidR="00CD4E41">
              <w:rPr>
                <w:rFonts w:ascii="Times New Roman" w:hAnsi="Times New Roman"/>
                <w:sz w:val="24"/>
                <w:szCs w:val="24"/>
              </w:rPr>
              <w:t xml:space="preserve"> và chất rắn là các tạp chất trơ. Phần trăm khối lượng của </w:t>
            </w:r>
            <w:r w:rsidR="00DE11DE" w:rsidRPr="00DE11DE">
              <w:rPr>
                <w:rFonts w:ascii="Times New Roman" w:hAnsi="Times New Roman"/>
                <w:sz w:val="24"/>
                <w:szCs w:val="24"/>
              </w:rPr>
              <w:t>Fe</w:t>
            </w:r>
            <w:r w:rsidR="00DE11DE" w:rsidRPr="00DE11DE">
              <w:rPr>
                <w:rFonts w:ascii="Times New Roman" w:hAnsi="Times New Roman"/>
                <w:sz w:val="24"/>
                <w:szCs w:val="24"/>
                <w:vertAlign w:val="subscript"/>
              </w:rPr>
              <w:t>2</w:t>
            </w:r>
            <w:r w:rsidR="00DE11DE" w:rsidRPr="00DE11DE">
              <w:rPr>
                <w:rFonts w:ascii="Times New Roman" w:hAnsi="Times New Roman"/>
                <w:sz w:val="24"/>
                <w:szCs w:val="24"/>
              </w:rPr>
              <w:t>O</w:t>
            </w:r>
            <w:r w:rsidR="00DE11DE" w:rsidRPr="00DE11DE">
              <w:rPr>
                <w:rFonts w:ascii="Times New Roman" w:hAnsi="Times New Roman"/>
                <w:sz w:val="24"/>
                <w:szCs w:val="24"/>
                <w:vertAlign w:val="subscript"/>
              </w:rPr>
              <w:t>3</w:t>
            </w:r>
            <w:r w:rsidR="00DE11DE" w:rsidRPr="00DE11DE">
              <w:rPr>
                <w:rFonts w:ascii="Times New Roman" w:hAnsi="Times New Roman"/>
                <w:sz w:val="24"/>
                <w:szCs w:val="24"/>
              </w:rPr>
              <w:t> </w:t>
            </w:r>
            <w:r w:rsidR="00CD4E41">
              <w:rPr>
                <w:rFonts w:ascii="Times New Roman" w:hAnsi="Times New Roman"/>
                <w:sz w:val="24"/>
                <w:szCs w:val="24"/>
              </w:rPr>
              <w:t>có trong mẫu quặng sắt X trên?</w:t>
            </w:r>
          </w:p>
          <w:p w14:paraId="61654837" w14:textId="77777777" w:rsidR="00DE11DE" w:rsidRPr="002C647D" w:rsidRDefault="002C647D" w:rsidP="003871CD">
            <w:pPr>
              <w:spacing w:line="264" w:lineRule="auto"/>
              <w:jc w:val="both"/>
              <w:rPr>
                <w:rFonts w:ascii="Times New Roman" w:hAnsi="Times New Roman"/>
                <w:color w:val="FF0000"/>
                <w:sz w:val="24"/>
                <w:szCs w:val="24"/>
              </w:rPr>
            </w:pPr>
            <w:r w:rsidRPr="002C647D">
              <w:rPr>
                <w:rFonts w:ascii="Times New Roman" w:hAnsi="Times New Roman"/>
                <w:color w:val="FF0000"/>
                <w:sz w:val="24"/>
                <w:szCs w:val="24"/>
              </w:rPr>
              <w:t>Đáp án:</w:t>
            </w:r>
          </w:p>
          <w:p w14:paraId="72203EF1" w14:textId="20C7006E" w:rsidR="002C647D" w:rsidRDefault="002C647D" w:rsidP="003871CD">
            <w:pPr>
              <w:spacing w:line="264" w:lineRule="auto"/>
              <w:jc w:val="both"/>
              <w:rPr>
                <w:rFonts w:ascii="Times New Roman" w:hAnsi="Times New Roman"/>
                <w:sz w:val="24"/>
                <w:szCs w:val="24"/>
              </w:rPr>
            </w:pPr>
            <w:r w:rsidRPr="00DE11DE">
              <w:rPr>
                <w:rFonts w:ascii="Times New Roman" w:hAnsi="Times New Roman"/>
                <w:sz w:val="24"/>
                <w:szCs w:val="24"/>
              </w:rPr>
              <w:t>Fe</w:t>
            </w:r>
            <w:r w:rsidRPr="00DE11DE">
              <w:rPr>
                <w:rFonts w:ascii="Times New Roman" w:hAnsi="Times New Roman"/>
                <w:sz w:val="24"/>
                <w:szCs w:val="24"/>
                <w:vertAlign w:val="subscript"/>
              </w:rPr>
              <w:t>2</w:t>
            </w:r>
            <w:r w:rsidRPr="00DE11DE">
              <w:rPr>
                <w:rFonts w:ascii="Times New Roman" w:hAnsi="Times New Roman"/>
                <w:sz w:val="24"/>
                <w:szCs w:val="24"/>
              </w:rPr>
              <w:t>O</w:t>
            </w:r>
            <w:r w:rsidRPr="00DE11DE">
              <w:rPr>
                <w:rFonts w:ascii="Times New Roman" w:hAnsi="Times New Roman"/>
                <w:sz w:val="24"/>
                <w:szCs w:val="24"/>
                <w:vertAlign w:val="subscript"/>
              </w:rPr>
              <w:t>3</w:t>
            </w:r>
            <w:r w:rsidRPr="00DE11DE">
              <w:rPr>
                <w:rFonts w:ascii="Times New Roman" w:hAnsi="Times New Roman"/>
                <w:sz w:val="24"/>
                <w:szCs w:val="24"/>
              </w:rPr>
              <w:t> </w:t>
            </w:r>
            <w:r>
              <w:rPr>
                <w:rFonts w:ascii="Times New Roman" w:hAnsi="Times New Roman"/>
                <w:sz w:val="24"/>
                <w:szCs w:val="24"/>
              </w:rPr>
              <w:t>+ 6HNO</w:t>
            </w:r>
            <w:r w:rsidRPr="00CD4E41">
              <w:rPr>
                <w:rFonts w:ascii="Times New Roman" w:hAnsi="Times New Roman"/>
                <w:sz w:val="24"/>
                <w:szCs w:val="24"/>
                <w:vertAlign w:val="subscript"/>
              </w:rPr>
              <w:t>3</w:t>
            </w:r>
            <w:r>
              <w:rPr>
                <w:rFonts w:ascii="Times New Roman" w:hAnsi="Times New Roman"/>
                <w:sz w:val="24"/>
                <w:szCs w:val="24"/>
                <w:vertAlign w:val="subscript"/>
              </w:rPr>
              <w:t xml:space="preserve"> </w:t>
            </w:r>
            <w:r w:rsidRPr="002C647D">
              <w:rPr>
                <w:rFonts w:ascii="Times New Roman" w:hAnsi="Times New Roman"/>
                <w:sz w:val="24"/>
                <w:szCs w:val="24"/>
              </w:rPr>
              <w:sym w:font="Symbol" w:char="F0AE"/>
            </w:r>
            <w:r w:rsidRPr="002C647D">
              <w:rPr>
                <w:rFonts w:ascii="Times New Roman" w:hAnsi="Times New Roman"/>
                <w:sz w:val="24"/>
                <w:szCs w:val="24"/>
              </w:rPr>
              <w:t xml:space="preserve"> </w:t>
            </w:r>
            <w:r>
              <w:rPr>
                <w:rFonts w:ascii="Times New Roman" w:hAnsi="Times New Roman"/>
                <w:sz w:val="24"/>
                <w:szCs w:val="24"/>
              </w:rPr>
              <w:t>2Fe(NO</w:t>
            </w:r>
            <w:r w:rsidRPr="002C647D">
              <w:rPr>
                <w:rFonts w:ascii="Times New Roman" w:hAnsi="Times New Roman"/>
                <w:sz w:val="24"/>
                <w:szCs w:val="24"/>
                <w:vertAlign w:val="subscript"/>
              </w:rPr>
              <w:t>3</w:t>
            </w:r>
            <w:r>
              <w:rPr>
                <w:rFonts w:ascii="Times New Roman" w:hAnsi="Times New Roman"/>
                <w:sz w:val="24"/>
                <w:szCs w:val="24"/>
              </w:rPr>
              <w:t>)</w:t>
            </w:r>
            <w:r w:rsidRPr="002C647D">
              <w:rPr>
                <w:rFonts w:ascii="Times New Roman" w:hAnsi="Times New Roman"/>
                <w:sz w:val="24"/>
                <w:szCs w:val="24"/>
                <w:vertAlign w:val="subscript"/>
              </w:rPr>
              <w:t>3</w:t>
            </w:r>
            <w:r>
              <w:rPr>
                <w:rFonts w:ascii="Times New Roman" w:hAnsi="Times New Roman"/>
                <w:sz w:val="24"/>
                <w:szCs w:val="24"/>
              </w:rPr>
              <w:t xml:space="preserve"> + 3H</w:t>
            </w:r>
            <w:r w:rsidRPr="002C647D">
              <w:rPr>
                <w:rFonts w:ascii="Times New Roman" w:hAnsi="Times New Roman"/>
                <w:sz w:val="24"/>
                <w:szCs w:val="24"/>
                <w:vertAlign w:val="subscript"/>
              </w:rPr>
              <w:t>2</w:t>
            </w:r>
            <w:r>
              <w:rPr>
                <w:rFonts w:ascii="Times New Roman" w:hAnsi="Times New Roman"/>
                <w:sz w:val="24"/>
                <w:szCs w:val="24"/>
              </w:rPr>
              <w:t>O</w:t>
            </w:r>
          </w:p>
          <w:p w14:paraId="64365E4F" w14:textId="77777777" w:rsidR="002C647D" w:rsidRDefault="002C647D" w:rsidP="003871CD">
            <w:pPr>
              <w:tabs>
                <w:tab w:val="left" w:pos="1890"/>
              </w:tabs>
              <w:spacing w:line="264" w:lineRule="auto"/>
              <w:jc w:val="both"/>
              <w:rPr>
                <w:rFonts w:ascii="Times New Roman" w:hAnsi="Times New Roman"/>
                <w:sz w:val="24"/>
                <w:szCs w:val="24"/>
              </w:rPr>
            </w:pPr>
            <w:r>
              <w:rPr>
                <w:rFonts w:ascii="Times New Roman" w:hAnsi="Times New Roman"/>
                <w:sz w:val="24"/>
                <w:szCs w:val="24"/>
              </w:rPr>
              <w:t>0,525</w:t>
            </w:r>
            <w:r>
              <w:rPr>
                <w:rFonts w:ascii="Times New Roman" w:hAnsi="Times New Roman"/>
                <w:sz w:val="24"/>
                <w:szCs w:val="24"/>
              </w:rPr>
              <w:tab/>
            </w:r>
            <w:r w:rsidR="000B08E2">
              <w:rPr>
                <w:rFonts w:ascii="Times New Roman" w:hAnsi="Times New Roman"/>
                <w:sz w:val="24"/>
                <w:szCs w:val="24"/>
              </w:rPr>
              <w:tab/>
            </w:r>
            <w:r>
              <w:rPr>
                <w:rFonts w:ascii="Times New Roman" w:hAnsi="Times New Roman"/>
                <w:sz w:val="24"/>
                <w:szCs w:val="24"/>
              </w:rPr>
              <w:t>1,05</w:t>
            </w:r>
            <w:r w:rsidR="000B08E2">
              <w:rPr>
                <w:rFonts w:ascii="Times New Roman" w:hAnsi="Times New Roman"/>
                <w:sz w:val="24"/>
                <w:szCs w:val="24"/>
              </w:rPr>
              <w:t xml:space="preserve"> mol</w:t>
            </w:r>
          </w:p>
          <w:p w14:paraId="6B032446" w14:textId="2CF8A974" w:rsidR="000B08E2" w:rsidRDefault="000B08E2" w:rsidP="003871CD">
            <w:pPr>
              <w:tabs>
                <w:tab w:val="left" w:pos="1890"/>
              </w:tabs>
              <w:spacing w:line="264" w:lineRule="auto"/>
              <w:jc w:val="both"/>
              <w:rPr>
                <w:rFonts w:ascii="Times New Roman" w:hAnsi="Times New Roman"/>
                <w:sz w:val="24"/>
                <w:szCs w:val="24"/>
              </w:rPr>
            </w:pPr>
            <w:r w:rsidRPr="000B08E2">
              <w:rPr>
                <w:rFonts w:ascii="Times New Roman" w:hAnsi="Times New Roman"/>
                <w:position w:val="-24"/>
                <w:sz w:val="24"/>
                <w:szCs w:val="24"/>
              </w:rPr>
              <w:object w:dxaOrig="3320" w:dyaOrig="620" w14:anchorId="1650AB92">
                <v:shape id="_x0000_i1065" type="#_x0000_t75" style="width:165.75pt;height:31.5pt" o:ole="">
                  <v:imagedata r:id="rId94" o:title=""/>
                </v:shape>
                <o:OLEObject Type="Embed" ProgID="Equation.DSMT4" ShapeID="_x0000_i1065" DrawAspect="Content" ObjectID="_1819997848" r:id="rId95"/>
              </w:object>
            </w:r>
            <w:r>
              <w:rPr>
                <w:rFonts w:ascii="Times New Roman" w:hAnsi="Times New Roman"/>
                <w:sz w:val="24"/>
                <w:szCs w:val="24"/>
              </w:rPr>
              <w:t xml:space="preserve"> </w:t>
            </w:r>
          </w:p>
        </w:tc>
      </w:tr>
      <w:tr w:rsidR="00973724" w14:paraId="579C28DB" w14:textId="77777777" w:rsidTr="000B08E2">
        <w:trPr>
          <w:trHeight w:val="1934"/>
        </w:trPr>
        <w:tc>
          <w:tcPr>
            <w:tcW w:w="10422" w:type="dxa"/>
          </w:tcPr>
          <w:p w14:paraId="48B4EC18" w14:textId="66718455" w:rsidR="00A97C4A" w:rsidRPr="00B16D09" w:rsidRDefault="00973724" w:rsidP="003871CD">
            <w:pPr>
              <w:spacing w:line="264" w:lineRule="auto"/>
              <w:jc w:val="both"/>
              <w:rPr>
                <w:rFonts w:ascii="Times New Roman" w:hAnsi="Times New Roman"/>
                <w:sz w:val="24"/>
                <w:szCs w:val="24"/>
              </w:rPr>
            </w:pPr>
            <w:r w:rsidRPr="003E5B86">
              <w:rPr>
                <w:rFonts w:ascii="Times New Roman" w:hAnsi="Times New Roman"/>
                <w:b/>
                <w:bCs/>
                <w:sz w:val="24"/>
                <w:szCs w:val="24"/>
                <w:shd w:val="clear" w:color="auto" w:fill="FFFFFF"/>
              </w:rPr>
              <w:t xml:space="preserve">Ví dụ </w:t>
            </w:r>
            <w:r>
              <w:rPr>
                <w:rFonts w:ascii="Times New Roman" w:hAnsi="Times New Roman"/>
                <w:b/>
                <w:bCs/>
                <w:sz w:val="24"/>
                <w:szCs w:val="24"/>
                <w:shd w:val="clear" w:color="auto" w:fill="FFFFFF"/>
              </w:rPr>
              <w:t>2.</w:t>
            </w:r>
            <w:r w:rsidRPr="003E5B86">
              <w:rPr>
                <w:rFonts w:ascii="Times New Roman" w:hAnsi="Times New Roman"/>
                <w:b/>
                <w:bCs/>
                <w:sz w:val="24"/>
                <w:szCs w:val="24"/>
                <w:shd w:val="clear" w:color="auto" w:fill="FFFFFF"/>
              </w:rPr>
              <w:t> </w:t>
            </w:r>
            <w:r w:rsidR="00A97C4A" w:rsidRPr="00B16D09">
              <w:rPr>
                <w:rFonts w:ascii="Times New Roman" w:hAnsi="Times New Roman"/>
                <w:sz w:val="24"/>
                <w:szCs w:val="24"/>
              </w:rPr>
              <w:t>Cho</w:t>
            </w:r>
            <w:r w:rsidR="000B08E2">
              <w:rPr>
                <w:rFonts w:ascii="Times New Roman" w:hAnsi="Times New Roman"/>
                <w:sz w:val="24"/>
                <w:szCs w:val="24"/>
              </w:rPr>
              <w:t xml:space="preserve"> 9,6 gam </w:t>
            </w:r>
            <w:r w:rsidR="00A97C4A" w:rsidRPr="00B16D09">
              <w:rPr>
                <w:rFonts w:ascii="Times New Roman" w:hAnsi="Times New Roman"/>
                <w:sz w:val="24"/>
                <w:szCs w:val="24"/>
              </w:rPr>
              <w:t xml:space="preserve">kim loại X tác dụng với dung dịch </w:t>
            </w:r>
            <w:r w:rsidR="00A97C4A">
              <w:rPr>
                <w:rFonts w:ascii="Times New Roman" w:hAnsi="Times New Roman"/>
                <w:sz w:val="24"/>
                <w:szCs w:val="24"/>
              </w:rPr>
              <w:t>nitric acid</w:t>
            </w:r>
            <w:r w:rsidR="00A97C4A" w:rsidRPr="00B16D09">
              <w:rPr>
                <w:rFonts w:ascii="Times New Roman" w:hAnsi="Times New Roman"/>
                <w:sz w:val="24"/>
                <w:szCs w:val="24"/>
              </w:rPr>
              <w:t xml:space="preserve"> </w:t>
            </w:r>
            <w:r w:rsidR="00A97C4A">
              <w:rPr>
                <w:rFonts w:ascii="Times New Roman" w:hAnsi="Times New Roman"/>
                <w:sz w:val="24"/>
                <w:szCs w:val="24"/>
              </w:rPr>
              <w:t>loãng</w:t>
            </w:r>
            <w:r w:rsidR="00A97C4A" w:rsidRPr="00B16D09">
              <w:rPr>
                <w:rFonts w:ascii="Times New Roman" w:hAnsi="Times New Roman"/>
                <w:sz w:val="24"/>
                <w:szCs w:val="24"/>
              </w:rPr>
              <w:t xml:space="preserve">, dư thu được </w:t>
            </w:r>
            <w:r w:rsidR="000B08E2">
              <w:rPr>
                <w:rFonts w:ascii="Times New Roman" w:hAnsi="Times New Roman"/>
                <w:sz w:val="24"/>
                <w:szCs w:val="24"/>
              </w:rPr>
              <w:t>2,479</w:t>
            </w:r>
            <w:r w:rsidR="00A97C4A" w:rsidRPr="00B16D09">
              <w:rPr>
                <w:rFonts w:ascii="Times New Roman" w:hAnsi="Times New Roman"/>
                <w:sz w:val="24"/>
                <w:szCs w:val="24"/>
              </w:rPr>
              <w:t xml:space="preserve"> lít khí </w:t>
            </w:r>
            <w:r w:rsidR="00A97C4A">
              <w:rPr>
                <w:rFonts w:ascii="Times New Roman" w:hAnsi="Times New Roman"/>
                <w:sz w:val="24"/>
                <w:szCs w:val="24"/>
              </w:rPr>
              <w:t>N</w:t>
            </w:r>
            <w:r w:rsidR="00A97C4A" w:rsidRPr="00B16D09">
              <w:rPr>
                <w:rFonts w:ascii="Times New Roman" w:hAnsi="Times New Roman"/>
                <w:sz w:val="24"/>
                <w:szCs w:val="24"/>
              </w:rPr>
              <w:t>O (đkc) và muối X(</w:t>
            </w:r>
            <w:r w:rsidR="00A97C4A">
              <w:rPr>
                <w:rFonts w:ascii="Times New Roman" w:hAnsi="Times New Roman"/>
                <w:sz w:val="24"/>
                <w:szCs w:val="24"/>
              </w:rPr>
              <w:t>N</w:t>
            </w:r>
            <w:r w:rsidR="00A97C4A" w:rsidRPr="00B16D09">
              <w:rPr>
                <w:rFonts w:ascii="Times New Roman" w:hAnsi="Times New Roman"/>
                <w:sz w:val="24"/>
                <w:szCs w:val="24"/>
              </w:rPr>
              <w:t>O</w:t>
            </w:r>
            <w:r w:rsidR="00A97C4A">
              <w:rPr>
                <w:rFonts w:ascii="Times New Roman" w:hAnsi="Times New Roman"/>
                <w:sz w:val="24"/>
                <w:szCs w:val="24"/>
                <w:vertAlign w:val="subscript"/>
              </w:rPr>
              <w:t>3</w:t>
            </w:r>
            <w:r w:rsidR="00A97C4A" w:rsidRPr="00B16D09">
              <w:rPr>
                <w:rFonts w:ascii="Times New Roman" w:hAnsi="Times New Roman"/>
                <w:sz w:val="24"/>
                <w:szCs w:val="24"/>
              </w:rPr>
              <w:t>)</w:t>
            </w:r>
            <w:r w:rsidR="00A97C4A">
              <w:rPr>
                <w:rFonts w:ascii="Times New Roman" w:hAnsi="Times New Roman"/>
                <w:sz w:val="24"/>
                <w:szCs w:val="24"/>
                <w:vertAlign w:val="subscript"/>
              </w:rPr>
              <w:t>2</w:t>
            </w:r>
            <w:r w:rsidR="00A97C4A" w:rsidRPr="00B16D09">
              <w:rPr>
                <w:rFonts w:ascii="Times New Roman" w:hAnsi="Times New Roman"/>
                <w:sz w:val="24"/>
                <w:szCs w:val="24"/>
              </w:rPr>
              <w:t>.</w:t>
            </w:r>
          </w:p>
          <w:p w14:paraId="5FD221F8" w14:textId="77777777" w:rsidR="00A97C4A" w:rsidRPr="00B16D09" w:rsidRDefault="00A97C4A" w:rsidP="003871CD">
            <w:pPr>
              <w:spacing w:line="264" w:lineRule="auto"/>
              <w:contextualSpacing/>
              <w:jc w:val="both"/>
              <w:rPr>
                <w:rFonts w:ascii="Times New Roman" w:hAnsi="Times New Roman"/>
                <w:sz w:val="24"/>
                <w:szCs w:val="24"/>
              </w:rPr>
            </w:pPr>
            <w:r>
              <w:rPr>
                <w:rFonts w:ascii="Times New Roman" w:hAnsi="Times New Roman"/>
                <w:sz w:val="24"/>
                <w:szCs w:val="24"/>
              </w:rPr>
              <w:t xml:space="preserve">a) </w:t>
            </w:r>
            <w:r w:rsidRPr="00B16D09">
              <w:rPr>
                <w:rFonts w:ascii="Times New Roman" w:hAnsi="Times New Roman"/>
                <w:sz w:val="24"/>
                <w:szCs w:val="24"/>
              </w:rPr>
              <w:t>Viết phản ứng và cân bằng phương trình hóa học theo phương pháp thăng bằng electron.</w:t>
            </w:r>
          </w:p>
          <w:p w14:paraId="1B6E0B5A" w14:textId="77777777" w:rsidR="00A97C4A" w:rsidRDefault="00A97C4A" w:rsidP="003871CD">
            <w:pPr>
              <w:spacing w:line="264" w:lineRule="auto"/>
              <w:contextualSpacing/>
              <w:jc w:val="both"/>
              <w:rPr>
                <w:rFonts w:ascii="Times New Roman" w:hAnsi="Times New Roman"/>
                <w:sz w:val="24"/>
                <w:szCs w:val="24"/>
              </w:rPr>
            </w:pPr>
            <w:r>
              <w:rPr>
                <w:rFonts w:ascii="Times New Roman" w:hAnsi="Times New Roman"/>
                <w:sz w:val="24"/>
                <w:szCs w:val="24"/>
              </w:rPr>
              <w:t xml:space="preserve">b) </w:t>
            </w:r>
            <w:r w:rsidRPr="00B16D09">
              <w:rPr>
                <w:rFonts w:ascii="Times New Roman" w:hAnsi="Times New Roman"/>
                <w:sz w:val="24"/>
                <w:szCs w:val="24"/>
              </w:rPr>
              <w:t>Xác định kim loại X.</w:t>
            </w:r>
          </w:p>
          <w:p w14:paraId="1F5F983C" w14:textId="77777777" w:rsidR="002C647D" w:rsidRPr="002C647D" w:rsidRDefault="002C647D" w:rsidP="003871CD">
            <w:pPr>
              <w:spacing w:line="264" w:lineRule="auto"/>
              <w:jc w:val="both"/>
              <w:rPr>
                <w:rFonts w:ascii="Times New Roman" w:hAnsi="Times New Roman"/>
                <w:color w:val="FF0000"/>
                <w:sz w:val="24"/>
                <w:szCs w:val="24"/>
              </w:rPr>
            </w:pPr>
            <w:r w:rsidRPr="002C647D">
              <w:rPr>
                <w:rFonts w:ascii="Times New Roman" w:hAnsi="Times New Roman"/>
                <w:color w:val="FF0000"/>
                <w:sz w:val="24"/>
                <w:szCs w:val="24"/>
              </w:rPr>
              <w:t>Đáp án:</w:t>
            </w:r>
          </w:p>
          <w:p w14:paraId="5665A2F3" w14:textId="72BE9B31" w:rsidR="00973724" w:rsidRDefault="000B08E2" w:rsidP="003871CD">
            <w:pPr>
              <w:tabs>
                <w:tab w:val="left" w:pos="2535"/>
                <w:tab w:val="left" w:pos="7290"/>
              </w:tabs>
              <w:spacing w:line="264" w:lineRule="auto"/>
              <w:jc w:val="both"/>
              <w:rPr>
                <w:rFonts w:ascii="Times New Roman" w:hAnsi="Times New Roman"/>
                <w:sz w:val="24"/>
                <w:szCs w:val="24"/>
              </w:rPr>
            </w:pPr>
            <w:r>
              <w:rPr>
                <w:rFonts w:ascii="Times New Roman" w:hAnsi="Times New Roman"/>
                <w:sz w:val="24"/>
                <w:szCs w:val="24"/>
              </w:rPr>
              <w:t>3X + 8HNO</w:t>
            </w:r>
            <w:r w:rsidRPr="000B08E2">
              <w:rPr>
                <w:rFonts w:ascii="Times New Roman" w:hAnsi="Times New Roman"/>
                <w:sz w:val="24"/>
                <w:szCs w:val="24"/>
                <w:vertAlign w:val="subscript"/>
              </w:rPr>
              <w:t>3</w:t>
            </w:r>
            <w:r>
              <w:rPr>
                <w:rFonts w:ascii="Times New Roman" w:hAnsi="Times New Roman"/>
                <w:sz w:val="24"/>
                <w:szCs w:val="24"/>
              </w:rPr>
              <w:t xml:space="preserve"> </w:t>
            </w:r>
            <w:r>
              <w:rPr>
                <w:rFonts w:ascii="Times New Roman" w:hAnsi="Times New Roman"/>
                <w:sz w:val="24"/>
                <w:szCs w:val="24"/>
              </w:rPr>
              <w:sym w:font="Symbol" w:char="F0AE"/>
            </w:r>
            <w:r>
              <w:rPr>
                <w:rFonts w:ascii="Times New Roman" w:hAnsi="Times New Roman"/>
                <w:sz w:val="24"/>
                <w:szCs w:val="24"/>
              </w:rPr>
              <w:t xml:space="preserve"> 3X(NO</w:t>
            </w:r>
            <w:r w:rsidRPr="000B08E2">
              <w:rPr>
                <w:rFonts w:ascii="Times New Roman" w:hAnsi="Times New Roman"/>
                <w:sz w:val="24"/>
                <w:szCs w:val="24"/>
                <w:vertAlign w:val="subscript"/>
              </w:rPr>
              <w:t>3</w:t>
            </w:r>
            <w:r>
              <w:rPr>
                <w:rFonts w:ascii="Times New Roman" w:hAnsi="Times New Roman"/>
                <w:sz w:val="24"/>
                <w:szCs w:val="24"/>
              </w:rPr>
              <w:t>)</w:t>
            </w:r>
            <w:r w:rsidRPr="000B08E2">
              <w:rPr>
                <w:rFonts w:ascii="Times New Roman" w:hAnsi="Times New Roman"/>
                <w:sz w:val="24"/>
                <w:szCs w:val="24"/>
                <w:vertAlign w:val="subscript"/>
              </w:rPr>
              <w:t>2</w:t>
            </w:r>
            <w:r>
              <w:rPr>
                <w:rFonts w:ascii="Times New Roman" w:hAnsi="Times New Roman"/>
                <w:sz w:val="24"/>
                <w:szCs w:val="24"/>
              </w:rPr>
              <w:t xml:space="preserve"> + 2NO + 4H</w:t>
            </w:r>
            <w:r w:rsidRPr="000B08E2">
              <w:rPr>
                <w:rFonts w:ascii="Times New Roman" w:hAnsi="Times New Roman"/>
                <w:sz w:val="24"/>
                <w:szCs w:val="24"/>
                <w:vertAlign w:val="subscript"/>
              </w:rPr>
              <w:t>2</w:t>
            </w:r>
            <w:r>
              <w:rPr>
                <w:rFonts w:ascii="Times New Roman" w:hAnsi="Times New Roman"/>
                <w:sz w:val="24"/>
                <w:szCs w:val="24"/>
              </w:rPr>
              <w:t>O</w:t>
            </w:r>
          </w:p>
          <w:p w14:paraId="14944163" w14:textId="77777777" w:rsidR="000B08E2" w:rsidRDefault="00740259" w:rsidP="003871CD">
            <w:pPr>
              <w:tabs>
                <w:tab w:val="left" w:pos="2535"/>
                <w:tab w:val="left" w:pos="7290"/>
              </w:tabs>
              <w:spacing w:line="264" w:lineRule="auto"/>
              <w:jc w:val="both"/>
              <w:rPr>
                <w:rFonts w:ascii="Times New Roman" w:hAnsi="Times New Roman"/>
                <w:sz w:val="24"/>
                <w:szCs w:val="24"/>
              </w:rPr>
            </w:pPr>
            <w:r>
              <w:rPr>
                <w:rFonts w:ascii="Times New Roman" w:hAnsi="Times New Roman"/>
                <w:sz w:val="24"/>
                <w:szCs w:val="24"/>
              </w:rPr>
              <w:t>Bảo toàn e: n</w:t>
            </w:r>
            <w:r w:rsidRPr="00740259">
              <w:rPr>
                <w:rFonts w:ascii="Times New Roman" w:hAnsi="Times New Roman"/>
                <w:sz w:val="24"/>
                <w:szCs w:val="24"/>
                <w:vertAlign w:val="subscript"/>
              </w:rPr>
              <w:t>X</w:t>
            </w:r>
            <w:r>
              <w:rPr>
                <w:rFonts w:ascii="Times New Roman" w:hAnsi="Times New Roman"/>
                <w:sz w:val="24"/>
                <w:szCs w:val="24"/>
              </w:rPr>
              <w:t>.2 = n</w:t>
            </w:r>
            <w:r w:rsidRPr="00740259">
              <w:rPr>
                <w:rFonts w:ascii="Times New Roman" w:hAnsi="Times New Roman"/>
                <w:sz w:val="24"/>
                <w:szCs w:val="24"/>
                <w:vertAlign w:val="subscript"/>
              </w:rPr>
              <w:t>NO</w:t>
            </w:r>
            <w:r>
              <w:rPr>
                <w:rFonts w:ascii="Times New Roman" w:hAnsi="Times New Roman"/>
                <w:sz w:val="24"/>
                <w:szCs w:val="24"/>
              </w:rPr>
              <w:t xml:space="preserve">.3 </w:t>
            </w:r>
            <w:r>
              <w:rPr>
                <w:rFonts w:ascii="Times New Roman" w:hAnsi="Times New Roman"/>
                <w:sz w:val="24"/>
                <w:szCs w:val="24"/>
              </w:rPr>
              <w:sym w:font="Symbol" w:char="F0DE"/>
            </w:r>
            <w:r>
              <w:rPr>
                <w:rFonts w:ascii="Times New Roman" w:hAnsi="Times New Roman"/>
                <w:sz w:val="24"/>
                <w:szCs w:val="24"/>
              </w:rPr>
              <w:t xml:space="preserve"> n</w:t>
            </w:r>
            <w:r w:rsidRPr="00740259">
              <w:rPr>
                <w:rFonts w:ascii="Times New Roman" w:hAnsi="Times New Roman"/>
                <w:sz w:val="24"/>
                <w:szCs w:val="24"/>
                <w:vertAlign w:val="subscript"/>
              </w:rPr>
              <w:t>X</w:t>
            </w:r>
            <w:r>
              <w:rPr>
                <w:rFonts w:ascii="Times New Roman" w:hAnsi="Times New Roman"/>
                <w:sz w:val="24"/>
                <w:szCs w:val="24"/>
              </w:rPr>
              <w:t xml:space="preserve"> = 0,15 mol</w:t>
            </w:r>
          </w:p>
          <w:p w14:paraId="1E951039" w14:textId="7146610D" w:rsidR="00740259" w:rsidRDefault="00740259" w:rsidP="003871CD">
            <w:pPr>
              <w:tabs>
                <w:tab w:val="left" w:pos="2535"/>
                <w:tab w:val="left" w:pos="7290"/>
              </w:tabs>
              <w:spacing w:line="264" w:lineRule="auto"/>
              <w:jc w:val="both"/>
              <w:rPr>
                <w:rFonts w:ascii="Times New Roman" w:hAnsi="Times New Roman"/>
                <w:sz w:val="24"/>
                <w:szCs w:val="24"/>
              </w:rPr>
            </w:pPr>
            <w:r>
              <w:rPr>
                <w:rFonts w:ascii="Times New Roman" w:hAnsi="Times New Roman"/>
                <w:sz w:val="24"/>
                <w:szCs w:val="24"/>
              </w:rPr>
              <w:t>M</w:t>
            </w:r>
            <w:r w:rsidRPr="00740259">
              <w:rPr>
                <w:rFonts w:ascii="Times New Roman" w:hAnsi="Times New Roman"/>
                <w:sz w:val="24"/>
                <w:szCs w:val="24"/>
                <w:vertAlign w:val="subscript"/>
              </w:rPr>
              <w:t>X</w:t>
            </w:r>
            <w:r>
              <w:rPr>
                <w:rFonts w:ascii="Times New Roman" w:hAnsi="Times New Roman"/>
                <w:sz w:val="24"/>
                <w:szCs w:val="24"/>
              </w:rPr>
              <w:t xml:space="preserve"> = 64 : Cu.</w:t>
            </w:r>
          </w:p>
        </w:tc>
      </w:tr>
      <w:tr w:rsidR="00973724" w14:paraId="2FD0A3DB" w14:textId="77777777" w:rsidTr="00973724">
        <w:tc>
          <w:tcPr>
            <w:tcW w:w="10422" w:type="dxa"/>
          </w:tcPr>
          <w:p w14:paraId="1FA647CB" w14:textId="77777777" w:rsidR="00973724" w:rsidRPr="00B16D09" w:rsidRDefault="00973724" w:rsidP="003871CD">
            <w:pPr>
              <w:spacing w:line="264" w:lineRule="auto"/>
              <w:jc w:val="both"/>
              <w:rPr>
                <w:rFonts w:ascii="Times New Roman" w:hAnsi="Times New Roman"/>
                <w:color w:val="000000"/>
                <w:sz w:val="24"/>
                <w:szCs w:val="24"/>
              </w:rPr>
            </w:pPr>
            <w:r w:rsidRPr="003E5B86">
              <w:rPr>
                <w:rFonts w:ascii="Times New Roman" w:hAnsi="Times New Roman"/>
                <w:b/>
                <w:bCs/>
                <w:sz w:val="24"/>
                <w:szCs w:val="24"/>
                <w:shd w:val="clear" w:color="auto" w:fill="FFFFFF"/>
              </w:rPr>
              <w:t xml:space="preserve">Ví dụ </w:t>
            </w:r>
            <w:r>
              <w:rPr>
                <w:rFonts w:ascii="Times New Roman" w:hAnsi="Times New Roman"/>
                <w:b/>
                <w:bCs/>
                <w:sz w:val="24"/>
                <w:szCs w:val="24"/>
                <w:shd w:val="clear" w:color="auto" w:fill="FFFFFF"/>
              </w:rPr>
              <w:t>3.</w:t>
            </w:r>
            <w:r w:rsidRPr="003E5B86">
              <w:rPr>
                <w:rFonts w:ascii="Times New Roman" w:hAnsi="Times New Roman"/>
                <w:b/>
                <w:bCs/>
                <w:sz w:val="24"/>
                <w:szCs w:val="24"/>
                <w:shd w:val="clear" w:color="auto" w:fill="FFFFFF"/>
              </w:rPr>
              <w:t> </w:t>
            </w:r>
            <w:r w:rsidRPr="00B16D09">
              <w:rPr>
                <w:rFonts w:ascii="Times New Roman" w:hAnsi="Times New Roman"/>
                <w:color w:val="000000"/>
                <w:sz w:val="24"/>
                <w:szCs w:val="24"/>
              </w:rPr>
              <w:t>Nitric acid (HNO</w:t>
            </w:r>
            <w:r w:rsidRPr="00B16D09">
              <w:rPr>
                <w:rFonts w:ascii="Times New Roman" w:hAnsi="Times New Roman"/>
                <w:color w:val="000000"/>
                <w:sz w:val="24"/>
                <w:szCs w:val="24"/>
                <w:vertAlign w:val="subscript"/>
              </w:rPr>
              <w:t>3</w:t>
            </w:r>
            <w:r w:rsidRPr="00B16D09">
              <w:rPr>
                <w:rFonts w:ascii="Times New Roman" w:hAnsi="Times New Roman"/>
                <w:color w:val="000000"/>
                <w:sz w:val="24"/>
                <w:szCs w:val="24"/>
              </w:rPr>
              <w:t>) là hợp chất vô cơ, trong tự nhiên được hình thành trong những cơn mưa giông kèm sấm chớp. Nitric acid là một acid độc, ăn mòn và dễ gây cháy, là một trong những tác nhân gây ra mưa acid.</w:t>
            </w:r>
          </w:p>
          <w:p w14:paraId="491CEAD2" w14:textId="77777777" w:rsidR="00973724" w:rsidRPr="00B16D09" w:rsidRDefault="00973724" w:rsidP="003871CD">
            <w:pPr>
              <w:spacing w:line="264" w:lineRule="auto"/>
              <w:jc w:val="both"/>
              <w:rPr>
                <w:rFonts w:ascii="Times New Roman" w:hAnsi="Times New Roman"/>
                <w:color w:val="000000"/>
                <w:sz w:val="24"/>
                <w:szCs w:val="24"/>
              </w:rPr>
            </w:pPr>
            <w:r w:rsidRPr="00B16D09">
              <w:rPr>
                <w:rFonts w:ascii="Times New Roman" w:hAnsi="Times New Roman"/>
                <w:color w:val="000000"/>
                <w:sz w:val="24"/>
                <w:szCs w:val="24"/>
              </w:rPr>
              <w:t xml:space="preserve">Thực hiện thí nghiệm xác định công thức của một oxide của kim loại </w:t>
            </w:r>
            <w:r>
              <w:rPr>
                <w:rFonts w:ascii="Times New Roman" w:hAnsi="Times New Roman"/>
                <w:color w:val="000000"/>
                <w:sz w:val="24"/>
                <w:szCs w:val="24"/>
              </w:rPr>
              <w:t>iron</w:t>
            </w:r>
            <w:r w:rsidRPr="00B16D09">
              <w:rPr>
                <w:rFonts w:ascii="Times New Roman" w:hAnsi="Times New Roman"/>
                <w:color w:val="000000"/>
                <w:sz w:val="24"/>
                <w:szCs w:val="24"/>
              </w:rPr>
              <w:t xml:space="preserve"> bằng nitric acid đặc, nóng thu được 2,479 lít (đkc) khí màu nâu là nitrogen dioxide. Phần dung dịch đem cô cạn thu được 72,6 gam Fe(NO</w:t>
            </w:r>
            <w:r w:rsidRPr="00B16D09">
              <w:rPr>
                <w:rFonts w:ascii="Times New Roman" w:hAnsi="Times New Roman"/>
                <w:color w:val="000000"/>
                <w:sz w:val="24"/>
                <w:szCs w:val="24"/>
                <w:vertAlign w:val="subscript"/>
              </w:rPr>
              <w:t>3</w:t>
            </w:r>
            <w:r w:rsidRPr="00B16D09">
              <w:rPr>
                <w:rFonts w:ascii="Times New Roman" w:hAnsi="Times New Roman"/>
                <w:color w:val="000000"/>
                <w:sz w:val="24"/>
                <w:szCs w:val="24"/>
              </w:rPr>
              <w:t>)</w:t>
            </w:r>
            <w:r w:rsidRPr="00B16D09">
              <w:rPr>
                <w:rFonts w:ascii="Times New Roman" w:hAnsi="Times New Roman"/>
                <w:color w:val="000000"/>
                <w:sz w:val="24"/>
                <w:szCs w:val="24"/>
                <w:vertAlign w:val="subscript"/>
              </w:rPr>
              <w:t>3</w:t>
            </w:r>
            <w:r w:rsidRPr="00B16D09">
              <w:rPr>
                <w:rFonts w:ascii="Times New Roman" w:hAnsi="Times New Roman"/>
                <w:color w:val="000000"/>
                <w:sz w:val="24"/>
                <w:szCs w:val="24"/>
              </w:rPr>
              <w:t>. Giả sử phản ứng không tạo thành các sản phẩm khác (biết 1 mol khí chiếm 24,79 lít đo ở đkc 25</w:t>
            </w:r>
            <w:r w:rsidRPr="00B16D09">
              <w:rPr>
                <w:rFonts w:ascii="Times New Roman" w:hAnsi="Times New Roman"/>
                <w:color w:val="000000"/>
                <w:sz w:val="24"/>
                <w:szCs w:val="24"/>
                <w:vertAlign w:val="superscript"/>
              </w:rPr>
              <w:t>o</w:t>
            </w:r>
            <w:r w:rsidRPr="00B16D09">
              <w:rPr>
                <w:rFonts w:ascii="Times New Roman" w:hAnsi="Times New Roman"/>
                <w:color w:val="000000"/>
                <w:sz w:val="24"/>
                <w:szCs w:val="24"/>
              </w:rPr>
              <w:t>C, 1</w:t>
            </w:r>
            <w:r>
              <w:rPr>
                <w:rFonts w:ascii="Times New Roman" w:hAnsi="Times New Roman"/>
                <w:color w:val="000000"/>
                <w:sz w:val="24"/>
                <w:szCs w:val="24"/>
              </w:rPr>
              <w:t xml:space="preserve"> </w:t>
            </w:r>
            <w:r w:rsidRPr="00B16D09">
              <w:rPr>
                <w:rFonts w:ascii="Times New Roman" w:hAnsi="Times New Roman"/>
                <w:color w:val="000000"/>
                <w:sz w:val="24"/>
                <w:szCs w:val="24"/>
              </w:rPr>
              <w:t>bar).</w:t>
            </w:r>
          </w:p>
          <w:p w14:paraId="75695D57" w14:textId="77777777" w:rsidR="00973724" w:rsidRPr="00B16D09" w:rsidRDefault="00973724" w:rsidP="003871CD">
            <w:pPr>
              <w:spacing w:line="264" w:lineRule="auto"/>
              <w:jc w:val="both"/>
              <w:rPr>
                <w:rFonts w:ascii="Times New Roman" w:hAnsi="Times New Roman"/>
                <w:color w:val="000000"/>
                <w:sz w:val="24"/>
                <w:szCs w:val="24"/>
              </w:rPr>
            </w:pPr>
            <w:r w:rsidRPr="00B16D09">
              <w:rPr>
                <w:rFonts w:ascii="Times New Roman" w:hAnsi="Times New Roman"/>
                <w:color w:val="000000"/>
                <w:sz w:val="24"/>
                <w:szCs w:val="24"/>
              </w:rPr>
              <w:t>a) Viết phản ứng và cân bằng bằng phương pháp thăng bằng electron.</w:t>
            </w:r>
          </w:p>
          <w:p w14:paraId="137A8475" w14:textId="77777777" w:rsidR="00973724" w:rsidRDefault="00973724" w:rsidP="003871CD">
            <w:pPr>
              <w:spacing w:line="264" w:lineRule="auto"/>
              <w:jc w:val="both"/>
              <w:rPr>
                <w:rFonts w:ascii="Times New Roman" w:hAnsi="Times New Roman"/>
                <w:color w:val="000000"/>
                <w:sz w:val="24"/>
                <w:szCs w:val="24"/>
              </w:rPr>
            </w:pPr>
            <w:r w:rsidRPr="00B16D09">
              <w:rPr>
                <w:rFonts w:ascii="Times New Roman" w:hAnsi="Times New Roman"/>
                <w:color w:val="000000"/>
                <w:sz w:val="24"/>
                <w:szCs w:val="24"/>
              </w:rPr>
              <w:t>b) Xác định công thức của iron oxide.</w:t>
            </w:r>
          </w:p>
          <w:p w14:paraId="3160073F" w14:textId="77777777" w:rsidR="002C647D" w:rsidRPr="002C647D" w:rsidRDefault="002C647D" w:rsidP="003871CD">
            <w:pPr>
              <w:spacing w:line="264" w:lineRule="auto"/>
              <w:jc w:val="both"/>
              <w:rPr>
                <w:rFonts w:ascii="Times New Roman" w:hAnsi="Times New Roman"/>
                <w:color w:val="FF0000"/>
                <w:sz w:val="24"/>
                <w:szCs w:val="24"/>
              </w:rPr>
            </w:pPr>
            <w:r w:rsidRPr="002C647D">
              <w:rPr>
                <w:rFonts w:ascii="Times New Roman" w:hAnsi="Times New Roman"/>
                <w:color w:val="FF0000"/>
                <w:sz w:val="24"/>
                <w:szCs w:val="24"/>
              </w:rPr>
              <w:t>Đáp án:</w:t>
            </w:r>
          </w:p>
          <w:p w14:paraId="3646473C" w14:textId="77777777" w:rsidR="00A97C4A" w:rsidRDefault="00740259" w:rsidP="003871CD">
            <w:pPr>
              <w:pStyle w:val="pn"/>
              <w:spacing w:line="264" w:lineRule="auto"/>
              <w:jc w:val="both"/>
              <w:rPr>
                <w:rStyle w:val="mjx-char"/>
                <w:color w:val="212529"/>
                <w:szCs w:val="24"/>
                <w:shd w:val="clear" w:color="auto" w:fill="FFFFFF"/>
              </w:rPr>
            </w:pPr>
            <w:r w:rsidRPr="00740259">
              <w:rPr>
                <w:rStyle w:val="mjx-char"/>
                <w:color w:val="212529"/>
                <w:szCs w:val="24"/>
                <w:shd w:val="clear" w:color="auto" w:fill="FFFFFF"/>
              </w:rPr>
              <w:t>Fe</w:t>
            </w:r>
            <w:r w:rsidRPr="00740259">
              <w:rPr>
                <w:rStyle w:val="mjx-char"/>
                <w:color w:val="212529"/>
                <w:szCs w:val="24"/>
                <w:shd w:val="clear" w:color="auto" w:fill="FFFFFF"/>
                <w:vertAlign w:val="subscript"/>
              </w:rPr>
              <w:t>x</w:t>
            </w:r>
            <w:r w:rsidRPr="00740259">
              <w:rPr>
                <w:rStyle w:val="mjx-char"/>
                <w:color w:val="212529"/>
                <w:szCs w:val="24"/>
                <w:shd w:val="clear" w:color="auto" w:fill="FFFFFF"/>
              </w:rPr>
              <w:t>O</w:t>
            </w:r>
            <w:r w:rsidRPr="00740259">
              <w:rPr>
                <w:rStyle w:val="mjx-char"/>
                <w:color w:val="212529"/>
                <w:szCs w:val="24"/>
                <w:shd w:val="clear" w:color="auto" w:fill="FFFFFF"/>
                <w:vertAlign w:val="subscript"/>
              </w:rPr>
              <w:t>y</w:t>
            </w:r>
            <w:r>
              <w:rPr>
                <w:rStyle w:val="mjx-char"/>
                <w:color w:val="212529"/>
                <w:szCs w:val="24"/>
                <w:shd w:val="clear" w:color="auto" w:fill="FFFFFF"/>
              </w:rPr>
              <w:t xml:space="preserve"> </w:t>
            </w:r>
            <w:r w:rsidRPr="00740259">
              <w:rPr>
                <w:rStyle w:val="mjx-char"/>
                <w:color w:val="212529"/>
                <w:szCs w:val="24"/>
                <w:shd w:val="clear" w:color="auto" w:fill="FFFFFF"/>
              </w:rPr>
              <w:t>+</w:t>
            </w:r>
            <w:r>
              <w:rPr>
                <w:rStyle w:val="mjx-char"/>
                <w:color w:val="212529"/>
                <w:szCs w:val="24"/>
                <w:shd w:val="clear" w:color="auto" w:fill="FFFFFF"/>
              </w:rPr>
              <w:t xml:space="preserve"> </w:t>
            </w:r>
            <w:r w:rsidRPr="00740259">
              <w:rPr>
                <w:rStyle w:val="mjx-char"/>
                <w:color w:val="212529"/>
                <w:szCs w:val="24"/>
                <w:shd w:val="clear" w:color="auto" w:fill="FFFFFF"/>
              </w:rPr>
              <w:t>(6x</w:t>
            </w:r>
            <w:r>
              <w:rPr>
                <w:rStyle w:val="mjx-char"/>
                <w:color w:val="212529"/>
                <w:szCs w:val="24"/>
                <w:shd w:val="clear" w:color="auto" w:fill="FFFFFF"/>
              </w:rPr>
              <w:t xml:space="preserve"> </w:t>
            </w:r>
            <w:r w:rsidRPr="00740259">
              <w:rPr>
                <w:rStyle w:val="mjx-char"/>
                <w:color w:val="212529"/>
                <w:szCs w:val="24"/>
                <w:shd w:val="clear" w:color="auto" w:fill="FFFFFF"/>
              </w:rPr>
              <w:t>−</w:t>
            </w:r>
            <w:r>
              <w:rPr>
                <w:rStyle w:val="mjx-char"/>
                <w:color w:val="212529"/>
                <w:szCs w:val="24"/>
                <w:shd w:val="clear" w:color="auto" w:fill="FFFFFF"/>
              </w:rPr>
              <w:t xml:space="preserve"> </w:t>
            </w:r>
            <w:r w:rsidRPr="00740259">
              <w:rPr>
                <w:rStyle w:val="mjx-char"/>
                <w:color w:val="212529"/>
                <w:szCs w:val="24"/>
                <w:shd w:val="clear" w:color="auto" w:fill="FFFFFF"/>
              </w:rPr>
              <w:t>2y)HNO</w:t>
            </w:r>
            <w:r w:rsidRPr="00740259">
              <w:rPr>
                <w:rStyle w:val="mjx-char"/>
                <w:color w:val="212529"/>
                <w:szCs w:val="24"/>
                <w:shd w:val="clear" w:color="auto" w:fill="FFFFFF"/>
                <w:vertAlign w:val="subscript"/>
              </w:rPr>
              <w:t>3</w:t>
            </w:r>
            <w:r>
              <w:rPr>
                <w:rStyle w:val="mjx-char"/>
                <w:color w:val="212529"/>
                <w:szCs w:val="24"/>
                <w:shd w:val="clear" w:color="auto" w:fill="FFFFFF"/>
              </w:rPr>
              <w:t xml:space="preserve"> </w:t>
            </w:r>
            <w:r w:rsidRPr="00740259">
              <w:rPr>
                <w:rStyle w:val="mjx-char"/>
                <w:color w:val="212529"/>
                <w:szCs w:val="24"/>
                <w:shd w:val="clear" w:color="auto" w:fill="FFFFFF"/>
              </w:rPr>
              <w:t>→</w:t>
            </w:r>
            <w:r>
              <w:rPr>
                <w:rStyle w:val="mjx-char"/>
                <w:color w:val="212529"/>
                <w:szCs w:val="24"/>
                <w:shd w:val="clear" w:color="auto" w:fill="FFFFFF"/>
              </w:rPr>
              <w:t xml:space="preserve"> </w:t>
            </w:r>
            <w:r w:rsidRPr="00740259">
              <w:rPr>
                <w:rStyle w:val="mjx-char"/>
                <w:color w:val="212529"/>
                <w:szCs w:val="24"/>
                <w:shd w:val="clear" w:color="auto" w:fill="FFFFFF"/>
              </w:rPr>
              <w:t>xFe(NO</w:t>
            </w:r>
            <w:r w:rsidRPr="00740259">
              <w:rPr>
                <w:rStyle w:val="mjx-char"/>
                <w:color w:val="212529"/>
                <w:szCs w:val="24"/>
                <w:shd w:val="clear" w:color="auto" w:fill="FFFFFF"/>
                <w:vertAlign w:val="subscript"/>
              </w:rPr>
              <w:t>3</w:t>
            </w:r>
            <w:r w:rsidRPr="00740259">
              <w:rPr>
                <w:rStyle w:val="mjx-char"/>
                <w:color w:val="212529"/>
                <w:szCs w:val="24"/>
                <w:shd w:val="clear" w:color="auto" w:fill="FFFFFF"/>
              </w:rPr>
              <w:t>)</w:t>
            </w:r>
            <w:r w:rsidRPr="00740259">
              <w:rPr>
                <w:rStyle w:val="mjx-char"/>
                <w:color w:val="212529"/>
                <w:szCs w:val="24"/>
                <w:shd w:val="clear" w:color="auto" w:fill="FFFFFF"/>
                <w:vertAlign w:val="subscript"/>
              </w:rPr>
              <w:t>3</w:t>
            </w:r>
            <w:r>
              <w:rPr>
                <w:rStyle w:val="mjx-char"/>
                <w:color w:val="212529"/>
                <w:szCs w:val="24"/>
                <w:shd w:val="clear" w:color="auto" w:fill="FFFFFF"/>
              </w:rPr>
              <w:t xml:space="preserve"> </w:t>
            </w:r>
            <w:r w:rsidRPr="00740259">
              <w:rPr>
                <w:rStyle w:val="mjx-char"/>
                <w:color w:val="212529"/>
                <w:szCs w:val="24"/>
                <w:shd w:val="clear" w:color="auto" w:fill="FFFFFF"/>
              </w:rPr>
              <w:t>+</w:t>
            </w:r>
            <w:r>
              <w:rPr>
                <w:rStyle w:val="mjx-char"/>
                <w:color w:val="212529"/>
                <w:szCs w:val="24"/>
                <w:shd w:val="clear" w:color="auto" w:fill="FFFFFF"/>
              </w:rPr>
              <w:t xml:space="preserve"> </w:t>
            </w:r>
            <w:r w:rsidRPr="00740259">
              <w:rPr>
                <w:rStyle w:val="mjx-char"/>
                <w:color w:val="212529"/>
                <w:szCs w:val="24"/>
                <w:shd w:val="clear" w:color="auto" w:fill="FFFFFF"/>
              </w:rPr>
              <w:t>(3x</w:t>
            </w:r>
            <w:r>
              <w:rPr>
                <w:rStyle w:val="mjx-char"/>
                <w:color w:val="212529"/>
                <w:szCs w:val="24"/>
                <w:shd w:val="clear" w:color="auto" w:fill="FFFFFF"/>
              </w:rPr>
              <w:t xml:space="preserve"> </w:t>
            </w:r>
            <w:r w:rsidRPr="00740259">
              <w:rPr>
                <w:rStyle w:val="mjx-char"/>
                <w:color w:val="212529"/>
                <w:szCs w:val="24"/>
                <w:shd w:val="clear" w:color="auto" w:fill="FFFFFF"/>
              </w:rPr>
              <w:t>−</w:t>
            </w:r>
            <w:r>
              <w:rPr>
                <w:rStyle w:val="mjx-char"/>
                <w:color w:val="212529"/>
                <w:szCs w:val="24"/>
                <w:shd w:val="clear" w:color="auto" w:fill="FFFFFF"/>
              </w:rPr>
              <w:t xml:space="preserve"> </w:t>
            </w:r>
            <w:r w:rsidRPr="00740259">
              <w:rPr>
                <w:rStyle w:val="mjx-char"/>
                <w:color w:val="212529"/>
                <w:szCs w:val="24"/>
                <w:shd w:val="clear" w:color="auto" w:fill="FFFFFF"/>
              </w:rPr>
              <w:t>2y)NO</w:t>
            </w:r>
            <w:r w:rsidRPr="00740259">
              <w:rPr>
                <w:rStyle w:val="mjx-char"/>
                <w:color w:val="212529"/>
                <w:szCs w:val="24"/>
                <w:shd w:val="clear" w:color="auto" w:fill="FFFFFF"/>
                <w:vertAlign w:val="subscript"/>
              </w:rPr>
              <w:t>2</w:t>
            </w:r>
            <w:r>
              <w:rPr>
                <w:rStyle w:val="mjx-char"/>
                <w:color w:val="212529"/>
                <w:szCs w:val="24"/>
                <w:shd w:val="clear" w:color="auto" w:fill="FFFFFF"/>
              </w:rPr>
              <w:t xml:space="preserve"> </w:t>
            </w:r>
            <w:r w:rsidRPr="00740259">
              <w:rPr>
                <w:rStyle w:val="mjx-char"/>
                <w:color w:val="212529"/>
                <w:szCs w:val="24"/>
                <w:shd w:val="clear" w:color="auto" w:fill="FFFFFF"/>
              </w:rPr>
              <w:t>+</w:t>
            </w:r>
            <w:r>
              <w:rPr>
                <w:rStyle w:val="mjx-char"/>
                <w:color w:val="212529"/>
                <w:szCs w:val="24"/>
                <w:shd w:val="clear" w:color="auto" w:fill="FFFFFF"/>
              </w:rPr>
              <w:t xml:space="preserve"> </w:t>
            </w:r>
            <w:r w:rsidRPr="00740259">
              <w:rPr>
                <w:rStyle w:val="mjx-char"/>
                <w:color w:val="212529"/>
                <w:szCs w:val="24"/>
                <w:shd w:val="clear" w:color="auto" w:fill="FFFFFF"/>
              </w:rPr>
              <w:t>(3x</w:t>
            </w:r>
            <w:r>
              <w:rPr>
                <w:rStyle w:val="mjx-char"/>
                <w:color w:val="212529"/>
                <w:szCs w:val="24"/>
                <w:shd w:val="clear" w:color="auto" w:fill="FFFFFF"/>
              </w:rPr>
              <w:t xml:space="preserve"> </w:t>
            </w:r>
            <w:r w:rsidRPr="00740259">
              <w:rPr>
                <w:rStyle w:val="mjx-char"/>
                <w:color w:val="212529"/>
                <w:szCs w:val="24"/>
                <w:shd w:val="clear" w:color="auto" w:fill="FFFFFF"/>
              </w:rPr>
              <w:t>−</w:t>
            </w:r>
            <w:r>
              <w:rPr>
                <w:rStyle w:val="mjx-char"/>
                <w:color w:val="212529"/>
                <w:szCs w:val="24"/>
                <w:shd w:val="clear" w:color="auto" w:fill="FFFFFF"/>
              </w:rPr>
              <w:t xml:space="preserve"> </w:t>
            </w:r>
            <w:r w:rsidRPr="00740259">
              <w:rPr>
                <w:rStyle w:val="mjx-char"/>
                <w:color w:val="212529"/>
                <w:szCs w:val="24"/>
                <w:shd w:val="clear" w:color="auto" w:fill="FFFFFF"/>
              </w:rPr>
              <w:t>y)H</w:t>
            </w:r>
            <w:r w:rsidRPr="00740259">
              <w:rPr>
                <w:rStyle w:val="mjx-char"/>
                <w:color w:val="212529"/>
                <w:szCs w:val="24"/>
                <w:shd w:val="clear" w:color="auto" w:fill="FFFFFF"/>
                <w:vertAlign w:val="subscript"/>
              </w:rPr>
              <w:t>2</w:t>
            </w:r>
            <w:r w:rsidRPr="00740259">
              <w:rPr>
                <w:rStyle w:val="mjx-char"/>
                <w:color w:val="212529"/>
                <w:szCs w:val="24"/>
                <w:shd w:val="clear" w:color="auto" w:fill="FFFFFF"/>
              </w:rPr>
              <w:t>O</w:t>
            </w:r>
          </w:p>
          <w:p w14:paraId="4547F084" w14:textId="463A44DD" w:rsidR="00740259" w:rsidRDefault="00740259" w:rsidP="003871CD">
            <w:pPr>
              <w:pStyle w:val="pn"/>
              <w:tabs>
                <w:tab w:val="clear" w:pos="4820"/>
                <w:tab w:val="left" w:pos="2790"/>
                <w:tab w:val="left" w:pos="4320"/>
              </w:tabs>
              <w:spacing w:line="264" w:lineRule="auto"/>
              <w:jc w:val="both"/>
              <w:rPr>
                <w:color w:val="000000"/>
              </w:rPr>
            </w:pPr>
            <w:r>
              <w:rPr>
                <w:color w:val="000000"/>
                <w:szCs w:val="24"/>
              </w:rPr>
              <w:tab/>
            </w:r>
            <w:r>
              <w:rPr>
                <w:color w:val="000000"/>
                <w:szCs w:val="24"/>
              </w:rPr>
              <w:tab/>
            </w:r>
            <w:r>
              <w:rPr>
                <w:color w:val="000000"/>
                <w:szCs w:val="24"/>
              </w:rPr>
              <w:tab/>
              <w:t>0,3</w:t>
            </w:r>
            <w:r>
              <w:rPr>
                <w:color w:val="000000"/>
              </w:rPr>
              <w:tab/>
              <w:t>0,1</w:t>
            </w:r>
          </w:p>
          <w:p w14:paraId="6177F685" w14:textId="6A75AC90" w:rsidR="00740259" w:rsidRDefault="00740259" w:rsidP="003871CD">
            <w:pPr>
              <w:pStyle w:val="pn"/>
              <w:spacing w:line="264" w:lineRule="auto"/>
              <w:rPr>
                <w:rStyle w:val="mjx-char"/>
              </w:rPr>
            </w:pPr>
            <w:r>
              <w:rPr>
                <w:rStyle w:val="mjx-char"/>
              </w:rPr>
              <w:t xml:space="preserve">Dựa vào tỉ lệ mol phản ứng, ta có: </w:t>
            </w:r>
            <w:r w:rsidRPr="00740259">
              <w:rPr>
                <w:rStyle w:val="mjx-char"/>
              </w:rPr>
              <w:t>0,1x = 0,3.(3x − 2y)</w:t>
            </w:r>
            <w:r>
              <w:rPr>
                <w:rStyle w:val="mjx-char"/>
              </w:rPr>
              <w:t xml:space="preserve"> </w:t>
            </w:r>
            <w:r>
              <w:rPr>
                <w:rStyle w:val="mjx-char"/>
              </w:rPr>
              <w:sym w:font="Symbol" w:char="F0DE"/>
            </w:r>
            <w:r>
              <w:rPr>
                <w:rStyle w:val="mjx-char"/>
              </w:rPr>
              <w:t xml:space="preserve"> x : y = 3 : 4</w:t>
            </w:r>
          </w:p>
          <w:p w14:paraId="1CD844B5" w14:textId="6192BA70" w:rsidR="00740259" w:rsidRPr="00740259" w:rsidRDefault="00740259" w:rsidP="003871CD">
            <w:pPr>
              <w:pStyle w:val="pn"/>
              <w:spacing w:line="264" w:lineRule="auto"/>
              <w:jc w:val="both"/>
            </w:pPr>
            <w:r w:rsidRPr="00740259">
              <w:t>Công thức của iron oxide là </w:t>
            </w:r>
            <w:r w:rsidRPr="00740259">
              <w:rPr>
                <w:rStyle w:val="mjx-char"/>
              </w:rPr>
              <w:t>Fe</w:t>
            </w:r>
            <w:r w:rsidRPr="00740259">
              <w:rPr>
                <w:rStyle w:val="mjx-char"/>
                <w:vertAlign w:val="subscript"/>
              </w:rPr>
              <w:t>3</w:t>
            </w:r>
            <w:r w:rsidRPr="00740259">
              <w:rPr>
                <w:rStyle w:val="mjx-char"/>
              </w:rPr>
              <w:t>O</w:t>
            </w:r>
            <w:r w:rsidRPr="00740259">
              <w:rPr>
                <w:rStyle w:val="mjx-char"/>
                <w:vertAlign w:val="subscript"/>
              </w:rPr>
              <w:t>4</w:t>
            </w:r>
            <w:r w:rsidRPr="00740259">
              <w:rPr>
                <w:rStyle w:val="mjxassistivemathml"/>
              </w:rPr>
              <w:t>.</w:t>
            </w:r>
          </w:p>
        </w:tc>
      </w:tr>
      <w:tr w:rsidR="00973724" w14:paraId="6D7C4B6E" w14:textId="77777777" w:rsidTr="00973724">
        <w:tc>
          <w:tcPr>
            <w:tcW w:w="10422" w:type="dxa"/>
          </w:tcPr>
          <w:p w14:paraId="48CA0984" w14:textId="77777777" w:rsidR="00973724" w:rsidRDefault="00973724" w:rsidP="003871CD">
            <w:pPr>
              <w:tabs>
                <w:tab w:val="left" w:pos="2535"/>
                <w:tab w:val="left" w:pos="7290"/>
              </w:tabs>
              <w:spacing w:line="264" w:lineRule="auto"/>
              <w:jc w:val="both"/>
              <w:rPr>
                <w:rStyle w:val="pnChar"/>
              </w:rPr>
            </w:pPr>
            <w:r w:rsidRPr="003E5B86">
              <w:rPr>
                <w:rFonts w:ascii="Times New Roman" w:hAnsi="Times New Roman"/>
                <w:b/>
                <w:bCs/>
                <w:sz w:val="24"/>
                <w:szCs w:val="24"/>
                <w:shd w:val="clear" w:color="auto" w:fill="FFFFFF"/>
              </w:rPr>
              <w:t xml:space="preserve">Ví dụ </w:t>
            </w:r>
            <w:r>
              <w:rPr>
                <w:rFonts w:ascii="Times New Roman" w:hAnsi="Times New Roman"/>
                <w:b/>
                <w:bCs/>
                <w:sz w:val="24"/>
                <w:szCs w:val="24"/>
                <w:shd w:val="clear" w:color="auto" w:fill="FFFFFF"/>
              </w:rPr>
              <w:t>4.</w:t>
            </w:r>
            <w:r w:rsidRPr="003E5B86">
              <w:rPr>
                <w:rFonts w:ascii="Times New Roman" w:hAnsi="Times New Roman"/>
                <w:b/>
                <w:bCs/>
                <w:sz w:val="24"/>
                <w:szCs w:val="24"/>
                <w:shd w:val="clear" w:color="auto" w:fill="FFFFFF"/>
              </w:rPr>
              <w:t> </w:t>
            </w:r>
            <w:r w:rsidR="00740259" w:rsidRPr="00B8136C">
              <w:rPr>
                <w:rStyle w:val="pnChar"/>
              </w:rPr>
              <w:t>Khi hòa tan 30 gam hỗn hợp Cu và CuO trong dung dịch HNO</w:t>
            </w:r>
            <w:r w:rsidR="00740259" w:rsidRPr="00B8136C">
              <w:rPr>
                <w:rStyle w:val="pnChar"/>
                <w:vertAlign w:val="subscript"/>
              </w:rPr>
              <w:t>3</w:t>
            </w:r>
            <w:r w:rsidR="00740259" w:rsidRPr="00B8136C">
              <w:rPr>
                <w:rStyle w:val="pnChar"/>
              </w:rPr>
              <w:t xml:space="preserve"> 1M lấy dư, thấy thoát ra </w:t>
            </w:r>
            <w:r w:rsidR="00B8136C" w:rsidRPr="00B8136C">
              <w:rPr>
                <w:rStyle w:val="pnChar"/>
              </w:rPr>
              <w:t>7,437</w:t>
            </w:r>
            <w:r w:rsidR="00740259" w:rsidRPr="00B8136C">
              <w:rPr>
                <w:rStyle w:val="pnChar"/>
              </w:rPr>
              <w:t xml:space="preserve"> lít khí NO (đkc). </w:t>
            </w:r>
            <w:r w:rsidR="00B8136C">
              <w:rPr>
                <w:rStyle w:val="pnChar"/>
              </w:rPr>
              <w:t>Hàm lượng phần trăm của CuO trong 30 gam hỗn hợp ban đầu là bao nhiêu?</w:t>
            </w:r>
          </w:p>
          <w:p w14:paraId="60E01256" w14:textId="77777777" w:rsidR="00B8136C" w:rsidRPr="002C647D" w:rsidRDefault="00B8136C" w:rsidP="003871CD">
            <w:pPr>
              <w:spacing w:line="264" w:lineRule="auto"/>
              <w:jc w:val="both"/>
              <w:rPr>
                <w:rFonts w:ascii="Times New Roman" w:hAnsi="Times New Roman"/>
                <w:color w:val="FF0000"/>
                <w:sz w:val="24"/>
                <w:szCs w:val="24"/>
              </w:rPr>
            </w:pPr>
            <w:r w:rsidRPr="002C647D">
              <w:rPr>
                <w:rFonts w:ascii="Times New Roman" w:hAnsi="Times New Roman"/>
                <w:color w:val="FF0000"/>
                <w:sz w:val="24"/>
                <w:szCs w:val="24"/>
              </w:rPr>
              <w:t>Đáp án:</w:t>
            </w:r>
          </w:p>
          <w:p w14:paraId="68AFB805" w14:textId="77777777" w:rsidR="00B8136C" w:rsidRDefault="00B8136C" w:rsidP="003871CD">
            <w:pPr>
              <w:pStyle w:val="pn"/>
              <w:spacing w:line="264" w:lineRule="auto"/>
              <w:jc w:val="both"/>
            </w:pPr>
            <w:r>
              <w:t>Bảo toàn e: 2n</w:t>
            </w:r>
            <w:r w:rsidRPr="00B8136C">
              <w:rPr>
                <w:vertAlign w:val="subscript"/>
              </w:rPr>
              <w:t>Cu</w:t>
            </w:r>
            <w:r>
              <w:t xml:space="preserve"> = 3n</w:t>
            </w:r>
            <w:r w:rsidRPr="00B8136C">
              <w:rPr>
                <w:vertAlign w:val="subscript"/>
              </w:rPr>
              <w:t>NO</w:t>
            </w:r>
            <w:r>
              <w:t xml:space="preserve"> </w:t>
            </w:r>
            <w:r>
              <w:sym w:font="Symbol" w:char="F0DE"/>
            </w:r>
            <w:r>
              <w:t xml:space="preserve"> n</w:t>
            </w:r>
            <w:r w:rsidRPr="00B8136C">
              <w:rPr>
                <w:vertAlign w:val="subscript"/>
              </w:rPr>
              <w:t>Cu</w:t>
            </w:r>
            <w:r>
              <w:t xml:space="preserve"> = 0,45 mol </w:t>
            </w:r>
            <w:r>
              <w:sym w:font="Symbol" w:char="F0DE"/>
            </w:r>
            <w:r>
              <w:t xml:space="preserve"> m</w:t>
            </w:r>
            <w:r w:rsidRPr="00B8136C">
              <w:rPr>
                <w:vertAlign w:val="subscript"/>
              </w:rPr>
              <w:t>Cu</w:t>
            </w:r>
            <w:r>
              <w:t xml:space="preserve"> = 28,8g</w:t>
            </w:r>
          </w:p>
          <w:p w14:paraId="722AC2B3" w14:textId="5E321A95" w:rsidR="00B8136C" w:rsidRDefault="00B8136C" w:rsidP="003871CD">
            <w:pPr>
              <w:pStyle w:val="pn"/>
              <w:spacing w:line="264" w:lineRule="auto"/>
              <w:jc w:val="both"/>
            </w:pPr>
            <w:r w:rsidRPr="00B8136C">
              <w:rPr>
                <w:position w:val="-24"/>
                <w:szCs w:val="22"/>
              </w:rPr>
              <w:object w:dxaOrig="3140" w:dyaOrig="620" w14:anchorId="42443F3D">
                <v:shape id="_x0000_i1066" type="#_x0000_t75" style="width:157.5pt;height:31.5pt" o:ole="">
                  <v:imagedata r:id="rId96" o:title=""/>
                </v:shape>
                <o:OLEObject Type="Embed" ProgID="Equation.DSMT4" ShapeID="_x0000_i1066" DrawAspect="Content" ObjectID="_1819997849" r:id="rId97"/>
              </w:object>
            </w:r>
            <w:r>
              <w:t xml:space="preserve"> </w:t>
            </w:r>
          </w:p>
        </w:tc>
      </w:tr>
      <w:tr w:rsidR="00973724" w14:paraId="00DFB1C6" w14:textId="77777777" w:rsidTr="00973724">
        <w:tc>
          <w:tcPr>
            <w:tcW w:w="10422" w:type="dxa"/>
          </w:tcPr>
          <w:p w14:paraId="5D0E01B6" w14:textId="5D957A06" w:rsidR="00D03651" w:rsidRDefault="00973724" w:rsidP="003871CD">
            <w:pPr>
              <w:tabs>
                <w:tab w:val="left" w:pos="2535"/>
                <w:tab w:val="left" w:pos="7290"/>
              </w:tabs>
              <w:spacing w:line="264" w:lineRule="auto"/>
              <w:jc w:val="both"/>
              <w:rPr>
                <w:rFonts w:ascii="Times New Roman" w:hAnsi="Times New Roman"/>
                <w:sz w:val="24"/>
                <w:szCs w:val="24"/>
              </w:rPr>
            </w:pPr>
            <w:r w:rsidRPr="00D03651">
              <w:rPr>
                <w:rFonts w:ascii="Times New Roman" w:hAnsi="Times New Roman"/>
                <w:b/>
                <w:bCs/>
                <w:sz w:val="24"/>
                <w:szCs w:val="24"/>
                <w:shd w:val="clear" w:color="auto" w:fill="FFFFFF"/>
              </w:rPr>
              <w:lastRenderedPageBreak/>
              <w:t>Ví dụ 5. </w:t>
            </w:r>
            <w:r w:rsidR="00D03651" w:rsidRPr="0026243E">
              <w:rPr>
                <w:rFonts w:ascii="Times New Roman" w:hAnsi="Times New Roman"/>
                <w:sz w:val="24"/>
                <w:szCs w:val="24"/>
              </w:rPr>
              <w:t>Cho m gam Al tác dụng với lượng dư dung dịch HNO</w:t>
            </w:r>
            <w:r w:rsidR="00D03651" w:rsidRPr="0026243E">
              <w:rPr>
                <w:rFonts w:ascii="Times New Roman" w:hAnsi="Times New Roman"/>
                <w:sz w:val="24"/>
                <w:szCs w:val="24"/>
                <w:vertAlign w:val="subscript"/>
              </w:rPr>
              <w:t>3</w:t>
            </w:r>
            <w:r w:rsidR="00D03651" w:rsidRPr="0026243E">
              <w:rPr>
                <w:rFonts w:ascii="Times New Roman" w:hAnsi="Times New Roman"/>
                <w:sz w:val="24"/>
                <w:szCs w:val="24"/>
              </w:rPr>
              <w:t xml:space="preserve">, sau phản ứng thu được dung dịch X và </w:t>
            </w:r>
            <w:r w:rsidR="00D03651">
              <w:rPr>
                <w:rFonts w:ascii="Times New Roman" w:hAnsi="Times New Roman"/>
                <w:sz w:val="24"/>
                <w:szCs w:val="24"/>
              </w:rPr>
              <w:t xml:space="preserve">9,916 lít </w:t>
            </w:r>
            <w:r w:rsidR="00D03651" w:rsidRPr="0026243E">
              <w:rPr>
                <w:rFonts w:ascii="Times New Roman" w:hAnsi="Times New Roman"/>
                <w:sz w:val="24"/>
                <w:szCs w:val="24"/>
              </w:rPr>
              <w:t xml:space="preserve">hỗn hợp khí </w:t>
            </w:r>
            <w:r w:rsidR="00D03651">
              <w:rPr>
                <w:rFonts w:ascii="Times New Roman" w:hAnsi="Times New Roman"/>
                <w:sz w:val="24"/>
                <w:szCs w:val="24"/>
              </w:rPr>
              <w:t>NO</w:t>
            </w:r>
            <w:r w:rsidR="00D03651" w:rsidRPr="0026243E">
              <w:rPr>
                <w:rFonts w:ascii="Times New Roman" w:hAnsi="Times New Roman"/>
                <w:sz w:val="24"/>
                <w:szCs w:val="24"/>
              </w:rPr>
              <w:t xml:space="preserve"> và N</w:t>
            </w:r>
            <w:r w:rsidR="00D03651" w:rsidRPr="0026243E">
              <w:rPr>
                <w:rFonts w:ascii="Times New Roman" w:hAnsi="Times New Roman"/>
                <w:sz w:val="24"/>
                <w:szCs w:val="24"/>
                <w:vertAlign w:val="subscript"/>
              </w:rPr>
              <w:t>2</w:t>
            </w:r>
            <w:r w:rsidR="00D03651" w:rsidRPr="0026243E">
              <w:rPr>
                <w:rFonts w:ascii="Times New Roman" w:hAnsi="Times New Roman"/>
                <w:sz w:val="24"/>
                <w:szCs w:val="24"/>
              </w:rPr>
              <w:t xml:space="preserve">O có tỉ khối so với </w:t>
            </w:r>
            <w:r w:rsidR="00D03651">
              <w:rPr>
                <w:rFonts w:ascii="Times New Roman" w:hAnsi="Times New Roman"/>
                <w:sz w:val="24"/>
                <w:szCs w:val="24"/>
              </w:rPr>
              <w:t>hydrogen</w:t>
            </w:r>
            <w:r w:rsidR="00D03651" w:rsidRPr="0026243E">
              <w:rPr>
                <w:rFonts w:ascii="Times New Roman" w:hAnsi="Times New Roman"/>
                <w:sz w:val="24"/>
                <w:szCs w:val="24"/>
              </w:rPr>
              <w:t xml:space="preserve"> bằng 1</w:t>
            </w:r>
            <w:r w:rsidR="00D03651">
              <w:rPr>
                <w:rFonts w:ascii="Times New Roman" w:hAnsi="Times New Roman"/>
                <w:sz w:val="24"/>
                <w:szCs w:val="24"/>
              </w:rPr>
              <w:t xml:space="preserve">6,75. </w:t>
            </w:r>
          </w:p>
          <w:p w14:paraId="4F7DADB0" w14:textId="01945285" w:rsidR="00973724" w:rsidRDefault="00D03651" w:rsidP="003871CD">
            <w:pPr>
              <w:tabs>
                <w:tab w:val="left" w:pos="2535"/>
                <w:tab w:val="left" w:pos="7290"/>
              </w:tabs>
              <w:spacing w:line="264" w:lineRule="auto"/>
              <w:jc w:val="both"/>
              <w:rPr>
                <w:rFonts w:ascii="Times New Roman" w:hAnsi="Times New Roman"/>
                <w:sz w:val="24"/>
                <w:szCs w:val="24"/>
                <w:lang w:val="pt-BR"/>
              </w:rPr>
            </w:pPr>
            <w:r>
              <w:rPr>
                <w:rFonts w:ascii="Times New Roman" w:hAnsi="Times New Roman"/>
                <w:sz w:val="24"/>
                <w:szCs w:val="24"/>
              </w:rPr>
              <w:t>a) Tính m.</w:t>
            </w:r>
          </w:p>
          <w:p w14:paraId="0F0B4345" w14:textId="1910AF6A" w:rsidR="00D03651" w:rsidRDefault="00D03651" w:rsidP="003871CD">
            <w:pPr>
              <w:tabs>
                <w:tab w:val="left" w:pos="2535"/>
                <w:tab w:val="left" w:pos="7290"/>
              </w:tabs>
              <w:spacing w:line="264" w:lineRule="auto"/>
              <w:jc w:val="both"/>
              <w:rPr>
                <w:rFonts w:ascii="Times New Roman" w:hAnsi="Times New Roman"/>
                <w:sz w:val="24"/>
                <w:szCs w:val="24"/>
              </w:rPr>
            </w:pPr>
            <w:r>
              <w:rPr>
                <w:rFonts w:ascii="Times New Roman" w:hAnsi="Times New Roman"/>
                <w:sz w:val="24"/>
                <w:szCs w:val="24"/>
              </w:rPr>
              <w:t>b) Tính số mol HNO</w:t>
            </w:r>
            <w:r w:rsidRPr="00D03651">
              <w:rPr>
                <w:rFonts w:ascii="Times New Roman" w:hAnsi="Times New Roman"/>
                <w:sz w:val="24"/>
                <w:szCs w:val="24"/>
                <w:vertAlign w:val="subscript"/>
              </w:rPr>
              <w:t>3</w:t>
            </w:r>
            <w:r>
              <w:rPr>
                <w:rFonts w:ascii="Times New Roman" w:hAnsi="Times New Roman"/>
                <w:sz w:val="24"/>
                <w:szCs w:val="24"/>
              </w:rPr>
              <w:t xml:space="preserve"> đã tham gia phản ứng.</w:t>
            </w:r>
          </w:p>
          <w:p w14:paraId="30263A5E" w14:textId="6ABD9898" w:rsidR="00D03651" w:rsidRPr="00D03651" w:rsidRDefault="00D03651" w:rsidP="003871CD">
            <w:pPr>
              <w:spacing w:line="264" w:lineRule="auto"/>
              <w:jc w:val="both"/>
              <w:rPr>
                <w:rFonts w:ascii="Times New Roman" w:hAnsi="Times New Roman"/>
                <w:color w:val="FF0000"/>
                <w:sz w:val="24"/>
                <w:szCs w:val="24"/>
              </w:rPr>
            </w:pPr>
            <w:r w:rsidRPr="002C647D">
              <w:rPr>
                <w:rFonts w:ascii="Times New Roman" w:hAnsi="Times New Roman"/>
                <w:color w:val="FF0000"/>
                <w:sz w:val="24"/>
                <w:szCs w:val="24"/>
              </w:rPr>
              <w:t>Đáp án:</w:t>
            </w:r>
          </w:p>
          <w:p w14:paraId="281AD016" w14:textId="4F017F17" w:rsidR="00D03651" w:rsidRPr="00D03651" w:rsidRDefault="00D03651" w:rsidP="003871CD">
            <w:pPr>
              <w:shd w:val="clear" w:color="auto" w:fill="FFFFFF"/>
              <w:spacing w:line="264" w:lineRule="auto"/>
              <w:jc w:val="both"/>
              <w:rPr>
                <w:rFonts w:ascii="Arial" w:hAnsi="Arial" w:cs="Arial"/>
                <w:color w:val="000000"/>
                <w:sz w:val="24"/>
                <w:szCs w:val="24"/>
              </w:rPr>
            </w:pPr>
            <w:r>
              <w:rPr>
                <w:rFonts w:ascii="Times New Roman" w:hAnsi="Times New Roman"/>
                <w:color w:val="000000"/>
                <w:sz w:val="24"/>
                <w:szCs w:val="24"/>
              </w:rPr>
              <w:t xml:space="preserve">a) </w:t>
            </w:r>
            <w:r w:rsidRPr="00D03651">
              <w:rPr>
                <w:rFonts w:ascii="Times New Roman" w:hAnsi="Times New Roman"/>
                <w:color w:val="000000"/>
                <w:sz w:val="24"/>
                <w:szCs w:val="24"/>
              </w:rPr>
              <w:t>Gọi số mol NO và N</w:t>
            </w:r>
            <w:r w:rsidRPr="00D03651">
              <w:rPr>
                <w:rFonts w:ascii="Times New Roman" w:hAnsi="Times New Roman"/>
                <w:color w:val="000000"/>
                <w:sz w:val="24"/>
                <w:szCs w:val="24"/>
                <w:vertAlign w:val="subscript"/>
              </w:rPr>
              <w:t>2</w:t>
            </w:r>
            <w:r w:rsidRPr="00D03651">
              <w:rPr>
                <w:rFonts w:ascii="Times New Roman" w:hAnsi="Times New Roman"/>
                <w:color w:val="000000"/>
                <w:sz w:val="24"/>
                <w:szCs w:val="24"/>
              </w:rPr>
              <w:t>O lần lượt là x và y mol</w:t>
            </w:r>
          </w:p>
          <w:p w14:paraId="4C1D4C76" w14:textId="780F33D4" w:rsidR="00D03651" w:rsidRPr="00D03651" w:rsidRDefault="00D03651" w:rsidP="003871CD">
            <w:pPr>
              <w:shd w:val="clear" w:color="auto" w:fill="FFFFFF"/>
              <w:spacing w:line="264" w:lineRule="auto"/>
              <w:jc w:val="both"/>
              <w:rPr>
                <w:rFonts w:ascii="Arial" w:hAnsi="Arial" w:cs="Arial"/>
                <w:color w:val="000000"/>
                <w:sz w:val="24"/>
                <w:szCs w:val="24"/>
              </w:rPr>
            </w:pPr>
            <w:r w:rsidRPr="00D03651">
              <w:rPr>
                <w:rFonts w:ascii="Times New Roman" w:hAnsi="Times New Roman"/>
                <w:color w:val="000000"/>
                <w:sz w:val="24"/>
                <w:szCs w:val="24"/>
              </w:rPr>
              <w:t>x + y = 0,4</w:t>
            </w:r>
            <w:r>
              <w:rPr>
                <w:rFonts w:ascii="Times New Roman" w:hAnsi="Times New Roman"/>
                <w:color w:val="000000"/>
                <w:sz w:val="24"/>
                <w:szCs w:val="24"/>
              </w:rPr>
              <w:t xml:space="preserve"> và </w:t>
            </w:r>
            <w:r w:rsidRPr="00D03651">
              <w:rPr>
                <w:rFonts w:ascii="Times New Roman" w:hAnsi="Times New Roman"/>
                <w:color w:val="000000"/>
                <w:sz w:val="24"/>
                <w:szCs w:val="24"/>
              </w:rPr>
              <w:t>m</w:t>
            </w:r>
            <w:r w:rsidRPr="00D03651">
              <w:rPr>
                <w:rFonts w:ascii="Times New Roman" w:hAnsi="Times New Roman"/>
                <w:color w:val="000000"/>
                <w:sz w:val="24"/>
                <w:szCs w:val="24"/>
                <w:vertAlign w:val="subscript"/>
              </w:rPr>
              <w:t>x</w:t>
            </w:r>
            <w:r w:rsidRPr="00D03651">
              <w:rPr>
                <w:rFonts w:ascii="Times New Roman" w:hAnsi="Times New Roman"/>
                <w:color w:val="000000"/>
                <w:sz w:val="24"/>
                <w:szCs w:val="24"/>
              </w:rPr>
              <w:t> =16,75.2.0,4 = 13,4</w:t>
            </w:r>
            <w:r>
              <w:rPr>
                <w:rFonts w:ascii="Times New Roman" w:hAnsi="Times New Roman"/>
                <w:color w:val="000000"/>
                <w:sz w:val="24"/>
                <w:szCs w:val="24"/>
              </w:rPr>
              <w:t xml:space="preserve"> </w:t>
            </w:r>
            <w:r>
              <w:rPr>
                <w:rFonts w:ascii="Times New Roman" w:hAnsi="Times New Roman"/>
                <w:color w:val="000000"/>
                <w:sz w:val="24"/>
                <w:szCs w:val="24"/>
              </w:rPr>
              <w:sym w:font="Symbol" w:char="F0AE"/>
            </w:r>
            <w:r w:rsidRPr="00D03651">
              <w:rPr>
                <w:rFonts w:ascii="Times New Roman" w:hAnsi="Times New Roman"/>
                <w:color w:val="000000"/>
                <w:sz w:val="24"/>
                <w:szCs w:val="24"/>
              </w:rPr>
              <w:t xml:space="preserve"> 30x + 44y = 13,4 (2)</w:t>
            </w:r>
          </w:p>
          <w:p w14:paraId="1B0B2C34" w14:textId="77777777" w:rsidR="00D03651" w:rsidRPr="00D03651" w:rsidRDefault="00D03651" w:rsidP="003871CD">
            <w:pPr>
              <w:shd w:val="clear" w:color="auto" w:fill="FFFFFF"/>
              <w:spacing w:line="264" w:lineRule="auto"/>
              <w:jc w:val="both"/>
              <w:rPr>
                <w:rFonts w:ascii="Arial" w:hAnsi="Arial" w:cs="Arial"/>
                <w:color w:val="000000"/>
                <w:sz w:val="24"/>
                <w:szCs w:val="24"/>
              </w:rPr>
            </w:pPr>
            <w:r w:rsidRPr="00D03651">
              <w:rPr>
                <w:rFonts w:ascii="Times New Roman" w:hAnsi="Times New Roman"/>
                <w:color w:val="000000"/>
                <w:sz w:val="24"/>
                <w:szCs w:val="24"/>
              </w:rPr>
              <w:t>Từ (1) và (2) có x = 0,3 và y = 0,1.</w:t>
            </w:r>
          </w:p>
          <w:p w14:paraId="2A46856B" w14:textId="77777777" w:rsidR="00D03651" w:rsidRDefault="00D03651" w:rsidP="003871CD">
            <w:pPr>
              <w:tabs>
                <w:tab w:val="left" w:pos="2535"/>
                <w:tab w:val="left" w:pos="7290"/>
              </w:tabs>
              <w:spacing w:line="264" w:lineRule="auto"/>
              <w:jc w:val="both"/>
              <w:rPr>
                <w:rFonts w:ascii="Times New Roman" w:hAnsi="Times New Roman"/>
                <w:sz w:val="24"/>
                <w:szCs w:val="24"/>
              </w:rPr>
            </w:pPr>
            <w:r w:rsidRPr="00D03651">
              <w:rPr>
                <w:rFonts w:ascii="Times New Roman" w:hAnsi="Times New Roman"/>
                <w:position w:val="-24"/>
                <w:sz w:val="24"/>
                <w:szCs w:val="24"/>
              </w:rPr>
              <w:object w:dxaOrig="5120" w:dyaOrig="620" w14:anchorId="55740133">
                <v:shape id="_x0000_i1067" type="#_x0000_t75" style="width:256.5pt;height:31.5pt" o:ole="">
                  <v:imagedata r:id="rId98" o:title=""/>
                </v:shape>
                <o:OLEObject Type="Embed" ProgID="Equation.DSMT4" ShapeID="_x0000_i1067" DrawAspect="Content" ObjectID="_1819997850" r:id="rId99"/>
              </w:object>
            </w:r>
            <w:r>
              <w:rPr>
                <w:rFonts w:ascii="Times New Roman" w:hAnsi="Times New Roman"/>
                <w:sz w:val="24"/>
                <w:szCs w:val="24"/>
              </w:rPr>
              <w:t xml:space="preserve"> </w:t>
            </w:r>
          </w:p>
          <w:p w14:paraId="5466A549" w14:textId="35B09F5B" w:rsidR="00D03651" w:rsidRPr="00D03651" w:rsidRDefault="00E4165A" w:rsidP="003871CD">
            <w:pPr>
              <w:tabs>
                <w:tab w:val="left" w:pos="2535"/>
                <w:tab w:val="left" w:pos="7290"/>
              </w:tabs>
              <w:spacing w:line="264" w:lineRule="auto"/>
              <w:jc w:val="both"/>
              <w:rPr>
                <w:rFonts w:ascii="Times New Roman" w:hAnsi="Times New Roman"/>
                <w:sz w:val="24"/>
                <w:szCs w:val="24"/>
              </w:rPr>
            </w:pPr>
            <w:r>
              <w:rPr>
                <w:rFonts w:ascii="Times New Roman" w:hAnsi="Times New Roman"/>
                <w:sz w:val="24"/>
                <w:szCs w:val="24"/>
              </w:rPr>
              <w:t xml:space="preserve">b) </w:t>
            </w:r>
            <w:r w:rsidRPr="00E4165A">
              <w:rPr>
                <w:rFonts w:ascii="Times New Roman" w:hAnsi="Times New Roman"/>
                <w:position w:val="-16"/>
                <w:sz w:val="24"/>
                <w:szCs w:val="24"/>
              </w:rPr>
              <w:object w:dxaOrig="3280" w:dyaOrig="400" w14:anchorId="611FAAC7">
                <v:shape id="_x0000_i1068" type="#_x0000_t75" style="width:163.5pt;height:19.5pt" o:ole="">
                  <v:imagedata r:id="rId100" o:title=""/>
                </v:shape>
                <o:OLEObject Type="Embed" ProgID="Equation.DSMT4" ShapeID="_x0000_i1068" DrawAspect="Content" ObjectID="_1819997851" r:id="rId101"/>
              </w:object>
            </w:r>
            <w:r>
              <w:rPr>
                <w:rFonts w:ascii="Times New Roman" w:hAnsi="Times New Roman"/>
                <w:sz w:val="24"/>
                <w:szCs w:val="24"/>
              </w:rPr>
              <w:t xml:space="preserve"> </w:t>
            </w:r>
          </w:p>
        </w:tc>
      </w:tr>
      <w:tr w:rsidR="00D03651" w14:paraId="22BF6FCB" w14:textId="77777777" w:rsidTr="00973724">
        <w:tc>
          <w:tcPr>
            <w:tcW w:w="10422" w:type="dxa"/>
          </w:tcPr>
          <w:p w14:paraId="24E135A6" w14:textId="4249D85C" w:rsidR="00D03651" w:rsidRDefault="00D03651" w:rsidP="003871CD">
            <w:pPr>
              <w:tabs>
                <w:tab w:val="left" w:pos="2535"/>
                <w:tab w:val="left" w:pos="7290"/>
              </w:tabs>
              <w:spacing w:line="264" w:lineRule="auto"/>
              <w:jc w:val="both"/>
              <w:rPr>
                <w:rFonts w:ascii="Times New Roman" w:hAnsi="Times New Roman"/>
                <w:sz w:val="24"/>
                <w:szCs w:val="24"/>
              </w:rPr>
            </w:pPr>
            <w:r w:rsidRPr="00D03651">
              <w:rPr>
                <w:rFonts w:ascii="Times New Roman" w:hAnsi="Times New Roman"/>
                <w:b/>
                <w:bCs/>
                <w:sz w:val="24"/>
                <w:szCs w:val="24"/>
                <w:shd w:val="clear" w:color="auto" w:fill="FFFFFF"/>
              </w:rPr>
              <w:t xml:space="preserve">Ví dụ </w:t>
            </w:r>
            <w:r w:rsidR="00E4165A">
              <w:rPr>
                <w:rFonts w:ascii="Times New Roman" w:hAnsi="Times New Roman"/>
                <w:b/>
                <w:bCs/>
                <w:sz w:val="24"/>
                <w:szCs w:val="24"/>
                <w:shd w:val="clear" w:color="auto" w:fill="FFFFFF"/>
              </w:rPr>
              <w:t>6</w:t>
            </w:r>
            <w:r w:rsidRPr="00D03651">
              <w:rPr>
                <w:rFonts w:ascii="Times New Roman" w:hAnsi="Times New Roman"/>
                <w:b/>
                <w:bCs/>
                <w:sz w:val="24"/>
                <w:szCs w:val="24"/>
                <w:shd w:val="clear" w:color="auto" w:fill="FFFFFF"/>
              </w:rPr>
              <w:t>. </w:t>
            </w:r>
            <w:r w:rsidRPr="0026243E">
              <w:rPr>
                <w:rFonts w:ascii="Times New Roman" w:hAnsi="Times New Roman"/>
                <w:sz w:val="24"/>
                <w:szCs w:val="24"/>
              </w:rPr>
              <w:t>Hòa tan hoàn toàn 12 gam hỗn hợp Fe, Cu (tỉ lệ mol 1</w:t>
            </w:r>
            <w:r w:rsidR="00E4165A">
              <w:rPr>
                <w:rFonts w:ascii="Times New Roman" w:hAnsi="Times New Roman"/>
                <w:sz w:val="24"/>
                <w:szCs w:val="24"/>
              </w:rPr>
              <w:t xml:space="preserve"> </w:t>
            </w:r>
            <w:r w:rsidRPr="0026243E">
              <w:rPr>
                <w:rFonts w:ascii="Times New Roman" w:hAnsi="Times New Roman"/>
                <w:sz w:val="24"/>
                <w:szCs w:val="24"/>
              </w:rPr>
              <w:t>:</w:t>
            </w:r>
            <w:r w:rsidR="00E4165A">
              <w:rPr>
                <w:rFonts w:ascii="Times New Roman" w:hAnsi="Times New Roman"/>
                <w:sz w:val="24"/>
                <w:szCs w:val="24"/>
              </w:rPr>
              <w:t xml:space="preserve"> </w:t>
            </w:r>
            <w:r w:rsidRPr="0026243E">
              <w:rPr>
                <w:rFonts w:ascii="Times New Roman" w:hAnsi="Times New Roman"/>
                <w:sz w:val="24"/>
                <w:szCs w:val="24"/>
              </w:rPr>
              <w:t xml:space="preserve">1) bằng </w:t>
            </w:r>
            <w:r>
              <w:rPr>
                <w:rFonts w:ascii="Times New Roman" w:hAnsi="Times New Roman"/>
                <w:sz w:val="24"/>
                <w:szCs w:val="24"/>
              </w:rPr>
              <w:t>acid</w:t>
            </w:r>
            <w:r w:rsidRPr="0026243E">
              <w:rPr>
                <w:rFonts w:ascii="Times New Roman" w:hAnsi="Times New Roman"/>
                <w:sz w:val="24"/>
                <w:szCs w:val="24"/>
              </w:rPr>
              <w:t xml:space="preserve"> HNO</w:t>
            </w:r>
            <w:r w:rsidRPr="0026243E">
              <w:rPr>
                <w:rFonts w:ascii="Times New Roman" w:hAnsi="Times New Roman"/>
                <w:sz w:val="24"/>
                <w:szCs w:val="24"/>
                <w:vertAlign w:val="subscript"/>
              </w:rPr>
              <w:t>3</w:t>
            </w:r>
            <w:r w:rsidRPr="0026243E">
              <w:rPr>
                <w:rFonts w:ascii="Times New Roman" w:hAnsi="Times New Roman"/>
                <w:sz w:val="24"/>
                <w:szCs w:val="24"/>
              </w:rPr>
              <w:t xml:space="preserve">, thu được V lít (ở </w:t>
            </w:r>
            <w:r>
              <w:rPr>
                <w:rFonts w:ascii="Times New Roman" w:hAnsi="Times New Roman"/>
                <w:sz w:val="24"/>
                <w:szCs w:val="24"/>
              </w:rPr>
              <w:t>đkc</w:t>
            </w:r>
            <w:r w:rsidRPr="0026243E">
              <w:rPr>
                <w:rFonts w:ascii="Times New Roman" w:hAnsi="Times New Roman"/>
                <w:sz w:val="24"/>
                <w:szCs w:val="24"/>
              </w:rPr>
              <w:t>) hỗn hợp khí X (gồm NO và NO</w:t>
            </w:r>
            <w:r w:rsidRPr="0026243E">
              <w:rPr>
                <w:rFonts w:ascii="Times New Roman" w:hAnsi="Times New Roman"/>
                <w:sz w:val="24"/>
                <w:szCs w:val="24"/>
                <w:vertAlign w:val="subscript"/>
              </w:rPr>
              <w:t>2</w:t>
            </w:r>
            <w:r w:rsidRPr="0026243E">
              <w:rPr>
                <w:rFonts w:ascii="Times New Roman" w:hAnsi="Times New Roman"/>
                <w:sz w:val="24"/>
                <w:szCs w:val="24"/>
              </w:rPr>
              <w:t xml:space="preserve">) và dung dịch Y (chỉ chứa hai muối và </w:t>
            </w:r>
            <w:r>
              <w:rPr>
                <w:rFonts w:ascii="Times New Roman" w:hAnsi="Times New Roman"/>
                <w:sz w:val="24"/>
                <w:szCs w:val="24"/>
              </w:rPr>
              <w:t>acid</w:t>
            </w:r>
            <w:r w:rsidRPr="0026243E">
              <w:rPr>
                <w:rFonts w:ascii="Times New Roman" w:hAnsi="Times New Roman"/>
                <w:sz w:val="24"/>
                <w:szCs w:val="24"/>
              </w:rPr>
              <w:t xml:space="preserve"> dư). Tỉ khối của X đối với H</w:t>
            </w:r>
            <w:r w:rsidRPr="0026243E">
              <w:rPr>
                <w:rFonts w:ascii="Times New Roman" w:hAnsi="Times New Roman"/>
                <w:sz w:val="24"/>
                <w:szCs w:val="24"/>
                <w:vertAlign w:val="subscript"/>
              </w:rPr>
              <w:t>2</w:t>
            </w:r>
            <w:r w:rsidRPr="0026243E">
              <w:rPr>
                <w:rFonts w:ascii="Times New Roman" w:hAnsi="Times New Roman"/>
                <w:sz w:val="24"/>
                <w:szCs w:val="24"/>
              </w:rPr>
              <w:t xml:space="preserve"> bằng 19. </w:t>
            </w:r>
            <w:r w:rsidR="00E4165A">
              <w:rPr>
                <w:rFonts w:ascii="Times New Roman" w:hAnsi="Times New Roman"/>
                <w:sz w:val="24"/>
                <w:szCs w:val="24"/>
              </w:rPr>
              <w:t>Tính V.</w:t>
            </w:r>
          </w:p>
          <w:p w14:paraId="10E4451E" w14:textId="77777777" w:rsidR="00E4165A" w:rsidRPr="00D03651" w:rsidRDefault="00E4165A" w:rsidP="003871CD">
            <w:pPr>
              <w:spacing w:line="264" w:lineRule="auto"/>
              <w:jc w:val="both"/>
              <w:rPr>
                <w:rFonts w:ascii="Times New Roman" w:hAnsi="Times New Roman"/>
                <w:color w:val="FF0000"/>
                <w:sz w:val="24"/>
                <w:szCs w:val="24"/>
              </w:rPr>
            </w:pPr>
            <w:r w:rsidRPr="002C647D">
              <w:rPr>
                <w:rFonts w:ascii="Times New Roman" w:hAnsi="Times New Roman"/>
                <w:color w:val="FF0000"/>
                <w:sz w:val="24"/>
                <w:szCs w:val="24"/>
              </w:rPr>
              <w:t>Đáp án:</w:t>
            </w:r>
          </w:p>
          <w:p w14:paraId="26509A15" w14:textId="4AC79385" w:rsidR="00D03651" w:rsidRDefault="00E4165A" w:rsidP="003871CD">
            <w:pPr>
              <w:pStyle w:val="pn"/>
              <w:spacing w:line="264" w:lineRule="auto"/>
              <w:rPr>
                <w:shd w:val="clear" w:color="auto" w:fill="FFFFFF"/>
              </w:rPr>
            </w:pPr>
            <w:r>
              <w:rPr>
                <w:shd w:val="clear" w:color="auto" w:fill="FFFFFF"/>
              </w:rPr>
              <w:t>Gọi a là số mol Fe và Cu ta có: 56a + 64a = 12 </w:t>
            </w:r>
            <w:r>
              <w:rPr>
                <w:rFonts w:ascii="Cambria Math" w:hAnsi="Cambria Math"/>
                <w:shd w:val="clear" w:color="auto" w:fill="FFFFFF"/>
              </w:rPr>
              <w:t>⇒ </w:t>
            </w:r>
            <w:r>
              <w:rPr>
                <w:shd w:val="clear" w:color="auto" w:fill="FFFFFF"/>
              </w:rPr>
              <w:t>a = 0,1 mol</w:t>
            </w:r>
          </w:p>
          <w:p w14:paraId="7DED1B47" w14:textId="2ACB896A" w:rsidR="00E4165A" w:rsidRDefault="00E4165A" w:rsidP="003871CD">
            <w:pPr>
              <w:pStyle w:val="pn"/>
              <w:spacing w:line="264" w:lineRule="auto"/>
              <w:jc w:val="both"/>
              <w:rPr>
                <w:shd w:val="clear" w:color="auto" w:fill="FFFFFF"/>
              </w:rPr>
            </w:pPr>
            <w:r>
              <w:rPr>
                <w:shd w:val="clear" w:color="auto" w:fill="FFFFFF"/>
              </w:rPr>
              <w:t>Đặt x, y là số mol của NO và NO</w:t>
            </w:r>
            <w:r>
              <w:rPr>
                <w:sz w:val="21"/>
                <w:szCs w:val="21"/>
                <w:shd w:val="clear" w:color="auto" w:fill="FFFFFF"/>
                <w:vertAlign w:val="subscript"/>
              </w:rPr>
              <w:t>2</w:t>
            </w:r>
            <w:r>
              <w:rPr>
                <w:shd w:val="clear" w:color="auto" w:fill="FFFFFF"/>
              </w:rPr>
              <w:t> thì m</w:t>
            </w:r>
            <w:r w:rsidRPr="00E4165A">
              <w:rPr>
                <w:shd w:val="clear" w:color="auto" w:fill="FFFFFF"/>
                <w:vertAlign w:val="subscript"/>
              </w:rPr>
              <w:t>X</w:t>
            </w:r>
            <w:r>
              <w:rPr>
                <w:shd w:val="clear" w:color="auto" w:fill="FFFFFF"/>
              </w:rPr>
              <w:t xml:space="preserve"> = 30x + 46y = 38(x + y) </w:t>
            </w:r>
            <w:r w:rsidRPr="009513BB">
              <w:rPr>
                <w:rFonts w:ascii="Cambria Math" w:hAnsi="Cambria Math" w:cs="Cambria Math"/>
              </w:rPr>
              <w:t>⇒</w:t>
            </w:r>
            <w:r w:rsidRPr="009513BB">
              <w:t> x = y</w:t>
            </w:r>
          </w:p>
          <w:p w14:paraId="48F3668B" w14:textId="3FEF5AA3" w:rsidR="00E4165A" w:rsidRPr="00E4165A" w:rsidRDefault="00E4165A" w:rsidP="003871CD">
            <w:pPr>
              <w:pStyle w:val="pn"/>
              <w:spacing w:line="264" w:lineRule="auto"/>
              <w:jc w:val="both"/>
            </w:pPr>
            <w:r w:rsidRPr="00E4165A">
              <w:t>Bảo toàn e: 3x + y </w:t>
            </w:r>
            <w:r>
              <w:rPr>
                <w:rFonts w:ascii="Cambria Math" w:hAnsi="Cambria Math" w:cs="Cambria Math"/>
              </w:rPr>
              <w:t xml:space="preserve">= </w:t>
            </w:r>
            <w:r>
              <w:t>3a + 2a</w:t>
            </w:r>
            <w:r w:rsidRPr="00E4165A">
              <w:t xml:space="preserve"> </w:t>
            </w:r>
            <w:r w:rsidRPr="00E4165A">
              <w:sym w:font="Symbol" w:char="F0DE"/>
            </w:r>
            <w:r w:rsidRPr="00E4165A">
              <w:t xml:space="preserve"> x</w:t>
            </w:r>
            <w:r>
              <w:t xml:space="preserve"> </w:t>
            </w:r>
            <w:r w:rsidRPr="00E4165A">
              <w:t>= 0,125</w:t>
            </w:r>
          </w:p>
          <w:p w14:paraId="12B772E5" w14:textId="1DBA4D17" w:rsidR="00E4165A" w:rsidRPr="00D03651" w:rsidRDefault="00E4165A" w:rsidP="003871CD">
            <w:pPr>
              <w:pStyle w:val="pn"/>
              <w:spacing w:line="264" w:lineRule="auto"/>
              <w:jc w:val="both"/>
              <w:rPr>
                <w:b/>
                <w:bCs/>
                <w:szCs w:val="24"/>
                <w:shd w:val="clear" w:color="auto" w:fill="FFFFFF"/>
              </w:rPr>
            </w:pPr>
            <w:r w:rsidRPr="00E4165A">
              <w:t>V = 0,125.2. 2</w:t>
            </w:r>
            <w:r w:rsidR="009513BB">
              <w:t>4</w:t>
            </w:r>
            <w:r w:rsidRPr="00E4165A">
              <w:t>.</w:t>
            </w:r>
            <w:r w:rsidR="009513BB">
              <w:t xml:space="preserve">79 </w:t>
            </w:r>
            <w:r w:rsidRPr="00E4165A">
              <w:t xml:space="preserve">= </w:t>
            </w:r>
            <w:r w:rsidR="009513BB">
              <w:t>6,1975</w:t>
            </w:r>
            <w:r w:rsidRPr="00E4165A">
              <w:t xml:space="preserve"> </w:t>
            </w:r>
            <w:r w:rsidR="009513BB">
              <w:t>L.</w:t>
            </w:r>
          </w:p>
        </w:tc>
      </w:tr>
    </w:tbl>
    <w:p w14:paraId="35270A02" w14:textId="77777777" w:rsidR="00973724" w:rsidRDefault="00973724" w:rsidP="003871CD">
      <w:pPr>
        <w:tabs>
          <w:tab w:val="left" w:pos="2535"/>
          <w:tab w:val="left" w:pos="7290"/>
        </w:tabs>
        <w:spacing w:line="264" w:lineRule="auto"/>
        <w:jc w:val="both"/>
        <w:rPr>
          <w:rFonts w:ascii="Times New Roman" w:hAnsi="Times New Roman"/>
          <w:sz w:val="24"/>
          <w:szCs w:val="24"/>
        </w:rPr>
      </w:pPr>
    </w:p>
    <w:p w14:paraId="10A3FB7F" w14:textId="49608B0B" w:rsidR="009513BB" w:rsidRPr="003926BF" w:rsidRDefault="009513BB" w:rsidP="003871CD">
      <w:pPr>
        <w:shd w:val="clear" w:color="auto" w:fill="00B050"/>
        <w:tabs>
          <w:tab w:val="left" w:pos="283"/>
          <w:tab w:val="left" w:pos="2835"/>
          <w:tab w:val="left" w:pos="5386"/>
          <w:tab w:val="left" w:pos="7937"/>
        </w:tabs>
        <w:spacing w:line="264" w:lineRule="auto"/>
        <w:jc w:val="both"/>
        <w:rPr>
          <w:rFonts w:ascii="Times New Roman" w:eastAsia="Arial Unicode MS" w:hAnsi="Times New Roman"/>
          <w:b/>
          <w:color w:val="FFFFFF" w:themeColor="background1"/>
          <w:sz w:val="24"/>
          <w:szCs w:val="24"/>
        </w:rPr>
      </w:pPr>
      <w:r w:rsidRPr="003926BF">
        <w:rPr>
          <w:rFonts w:ascii="Times New Roman" w:eastAsia="Arial Unicode MS" w:hAnsi="Times New Roman"/>
          <w:b/>
          <w:color w:val="FFFFFF" w:themeColor="background1"/>
          <w:sz w:val="24"/>
          <w:szCs w:val="24"/>
        </w:rPr>
        <w:t xml:space="preserve">Dạng </w:t>
      </w:r>
      <w:r>
        <w:rPr>
          <w:rFonts w:ascii="Times New Roman" w:eastAsia="Arial Unicode MS" w:hAnsi="Times New Roman"/>
          <w:b/>
          <w:color w:val="FFFFFF" w:themeColor="background1"/>
          <w:sz w:val="24"/>
          <w:szCs w:val="24"/>
        </w:rPr>
        <w:t>3:</w:t>
      </w:r>
      <w:r w:rsidRPr="003926BF">
        <w:rPr>
          <w:rFonts w:ascii="Times New Roman" w:eastAsia="Arial Unicode MS" w:hAnsi="Times New Roman"/>
          <w:b/>
          <w:color w:val="FFFFFF" w:themeColor="background1"/>
          <w:sz w:val="24"/>
          <w:szCs w:val="24"/>
        </w:rPr>
        <w:t xml:space="preserve"> </w:t>
      </w:r>
      <w:r>
        <w:rPr>
          <w:rFonts w:ascii="Times New Roman" w:eastAsia="Arial Unicode MS" w:hAnsi="Times New Roman"/>
          <w:b/>
          <w:color w:val="FFFFFF" w:themeColor="background1"/>
          <w:sz w:val="24"/>
          <w:szCs w:val="24"/>
        </w:rPr>
        <w:t>Tính biến thiên enthalpy của phản ứng</w:t>
      </w:r>
    </w:p>
    <w:p w14:paraId="08DD04CF" w14:textId="313F9900" w:rsidR="009513BB" w:rsidRPr="009513BB" w:rsidRDefault="009513BB" w:rsidP="003871CD">
      <w:pPr>
        <w:pStyle w:val="Heading51"/>
        <w:keepNext/>
        <w:keepLines/>
        <w:tabs>
          <w:tab w:val="left" w:pos="358"/>
        </w:tabs>
        <w:spacing w:after="0" w:line="264" w:lineRule="auto"/>
        <w:ind w:firstLine="0"/>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w:t>
      </w:r>
      <w:r w:rsidRPr="009513BB">
        <w:rPr>
          <w:rFonts w:ascii="Times New Roman" w:hAnsi="Times New Roman" w:cs="Times New Roman"/>
          <w:b w:val="0"/>
          <w:bCs w:val="0"/>
          <w:color w:val="auto"/>
          <w:sz w:val="24"/>
          <w:szCs w:val="24"/>
        </w:rPr>
        <w:t xml:space="preserve">Biến thiên enthalpy </w:t>
      </w:r>
      <w:r>
        <w:rPr>
          <w:rFonts w:ascii="Times New Roman" w:hAnsi="Times New Roman" w:cs="Times New Roman"/>
          <w:b w:val="0"/>
          <w:bCs w:val="0"/>
          <w:color w:val="auto"/>
          <w:sz w:val="24"/>
          <w:szCs w:val="24"/>
        </w:rPr>
        <w:t>theo nhiệt tạo thành:</w:t>
      </w:r>
    </w:p>
    <w:p w14:paraId="26BE280E" w14:textId="681368A4" w:rsidR="009513BB" w:rsidRDefault="009513BB" w:rsidP="003871CD">
      <w:pPr>
        <w:tabs>
          <w:tab w:val="left" w:pos="2535"/>
          <w:tab w:val="left" w:pos="7290"/>
        </w:tabs>
        <w:spacing w:line="264" w:lineRule="auto"/>
        <w:jc w:val="center"/>
        <w:rPr>
          <w:rFonts w:ascii="Times New Roman" w:hAnsi="Times New Roman"/>
          <w:sz w:val="24"/>
          <w:szCs w:val="24"/>
        </w:rPr>
      </w:pPr>
      <w:r w:rsidRPr="00C5186F">
        <w:rPr>
          <w:rFonts w:ascii="Times New Roman" w:hAnsi="Times New Roman"/>
          <w:noProof/>
          <w:sz w:val="24"/>
          <w:szCs w:val="24"/>
        </w:rPr>
        <w:drawing>
          <wp:inline distT="0" distB="0" distL="0" distR="0" wp14:anchorId="4BA24753" wp14:editId="4EEC6AC3">
            <wp:extent cx="2210462" cy="2182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BEBA8EAE-BF5A-486C-A8C5-ECC9F3942E4B}">
                          <a14:imgProps xmlns:a14="http://schemas.microsoft.com/office/drawing/2010/main">
                            <a14:imgLayer r:embed="rId103">
                              <a14:imgEffect>
                                <a14:sharpenSoften amount="25000"/>
                              </a14:imgEffect>
                              <a14:imgEffect>
                                <a14:brightnessContrast contrast="-20000"/>
                              </a14:imgEffect>
                            </a14:imgLayer>
                          </a14:imgProps>
                        </a:ext>
                      </a:extLst>
                    </a:blip>
                    <a:stretch>
                      <a:fillRect/>
                    </a:stretch>
                  </pic:blipFill>
                  <pic:spPr>
                    <a:xfrm>
                      <a:off x="0" y="0"/>
                      <a:ext cx="2328006" cy="229883"/>
                    </a:xfrm>
                    <a:prstGeom prst="rect">
                      <a:avLst/>
                    </a:prstGeom>
                  </pic:spPr>
                </pic:pic>
              </a:graphicData>
            </a:graphic>
          </wp:inline>
        </w:drawing>
      </w:r>
    </w:p>
    <w:p w14:paraId="1E60A8CA" w14:textId="0D83799E" w:rsidR="009513BB" w:rsidRPr="009513BB" w:rsidRDefault="009513BB" w:rsidP="003871CD">
      <w:pPr>
        <w:pStyle w:val="Heading51"/>
        <w:keepNext/>
        <w:keepLines/>
        <w:tabs>
          <w:tab w:val="left" w:pos="358"/>
        </w:tabs>
        <w:spacing w:after="0" w:line="264" w:lineRule="auto"/>
        <w:ind w:firstLine="0"/>
        <w:jc w:val="both"/>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w:t>
      </w:r>
      <w:r w:rsidRPr="009513BB">
        <w:rPr>
          <w:rFonts w:ascii="Times New Roman" w:hAnsi="Times New Roman" w:cs="Times New Roman"/>
          <w:b w:val="0"/>
          <w:bCs w:val="0"/>
          <w:color w:val="auto"/>
          <w:sz w:val="24"/>
          <w:szCs w:val="24"/>
        </w:rPr>
        <w:t xml:space="preserve">Biến thiên enthalpy </w:t>
      </w:r>
      <w:r>
        <w:rPr>
          <w:rFonts w:ascii="Times New Roman" w:hAnsi="Times New Roman" w:cs="Times New Roman"/>
          <w:b w:val="0"/>
          <w:bCs w:val="0"/>
          <w:color w:val="auto"/>
          <w:sz w:val="24"/>
          <w:szCs w:val="24"/>
        </w:rPr>
        <w:t>theo năng lượng liên kết:</w:t>
      </w:r>
    </w:p>
    <w:p w14:paraId="4CF845B3" w14:textId="52FF11F4" w:rsidR="009513BB" w:rsidRPr="00D446B8" w:rsidRDefault="009513BB" w:rsidP="003871CD">
      <w:pPr>
        <w:pStyle w:val="BodyText"/>
        <w:tabs>
          <w:tab w:val="left" w:pos="284"/>
        </w:tabs>
        <w:spacing w:line="264" w:lineRule="auto"/>
        <w:ind w:left="0"/>
        <w:jc w:val="center"/>
        <w:rPr>
          <w:rFonts w:cs="Times New Roman"/>
        </w:rPr>
      </w:pPr>
      <w:r w:rsidRPr="00D446B8">
        <w:rPr>
          <w:rFonts w:cs="Times New Roman"/>
        </w:rPr>
        <w:t>∆</w:t>
      </w:r>
      <w:r w:rsidRPr="00D446B8">
        <w:rPr>
          <w:rFonts w:cs="Times New Roman"/>
          <w:vertAlign w:val="subscript"/>
        </w:rPr>
        <w:t>r</w:t>
      </w:r>
      <w:r w:rsidRPr="00D446B8">
        <w:rPr>
          <w:rFonts w:cs="Times New Roman"/>
        </w:rPr>
        <w:t>H</w:t>
      </w:r>
      <w:r w:rsidRPr="00D446B8">
        <w:rPr>
          <w:rFonts w:cs="Times New Roman"/>
          <w:vertAlign w:val="superscript"/>
        </w:rPr>
        <w:t>0</w:t>
      </w:r>
      <w:r w:rsidRPr="00D446B8">
        <w:rPr>
          <w:rFonts w:cs="Times New Roman"/>
          <w:vertAlign w:val="subscript"/>
        </w:rPr>
        <w:t>298</w:t>
      </w:r>
      <w:r w:rsidRPr="00D446B8">
        <w:rPr>
          <w:rFonts w:cs="Times New Roman"/>
        </w:rPr>
        <w:t xml:space="preserve"> = ∑E</w:t>
      </w:r>
      <w:r w:rsidRPr="00D446B8">
        <w:rPr>
          <w:rFonts w:cs="Times New Roman"/>
          <w:vertAlign w:val="subscript"/>
        </w:rPr>
        <w:t xml:space="preserve">b </w:t>
      </w:r>
      <w:r w:rsidRPr="00D446B8">
        <w:rPr>
          <w:rFonts w:cs="Times New Roman"/>
        </w:rPr>
        <w:t>(cđ) – ∑E</w:t>
      </w:r>
      <w:r w:rsidRPr="00D446B8">
        <w:rPr>
          <w:rFonts w:cs="Times New Roman"/>
          <w:vertAlign w:val="subscript"/>
        </w:rPr>
        <w:t>b</w:t>
      </w:r>
      <w:r w:rsidRPr="00D446B8">
        <w:rPr>
          <w:rFonts w:cs="Times New Roman"/>
        </w:rPr>
        <w:t xml:space="preserve"> (sp)</w:t>
      </w:r>
    </w:p>
    <w:p w14:paraId="5D0A9E29" w14:textId="4AD262C6" w:rsidR="00A063FA" w:rsidRPr="00A063FA" w:rsidRDefault="00A063FA" w:rsidP="003871CD">
      <w:pPr>
        <w:tabs>
          <w:tab w:val="left" w:pos="2535"/>
          <w:tab w:val="left" w:pos="7290"/>
        </w:tabs>
        <w:spacing w:line="264" w:lineRule="auto"/>
        <w:jc w:val="both"/>
        <w:rPr>
          <w:rFonts w:ascii="Times New Roman" w:hAnsi="Times New Roman"/>
          <w:sz w:val="24"/>
          <w:szCs w:val="24"/>
        </w:rPr>
      </w:pPr>
      <w:r w:rsidRPr="00EE249C">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10422"/>
      </w:tblGrid>
      <w:tr w:rsidR="009513BB" w14:paraId="1262AF1D" w14:textId="77777777" w:rsidTr="009513BB">
        <w:tc>
          <w:tcPr>
            <w:tcW w:w="10422" w:type="dxa"/>
          </w:tcPr>
          <w:p w14:paraId="33567BEA" w14:textId="77777777" w:rsidR="009513BB" w:rsidRPr="00D12598" w:rsidRDefault="009513BB" w:rsidP="003871CD">
            <w:pPr>
              <w:spacing w:line="264" w:lineRule="auto"/>
              <w:jc w:val="both"/>
              <w:rPr>
                <w:rFonts w:ascii="Times New Roman" w:hAnsi="Times New Roman"/>
                <w:bCs/>
                <w:iCs/>
                <w:sz w:val="24"/>
                <w:szCs w:val="24"/>
              </w:rPr>
            </w:pPr>
            <w:r w:rsidRPr="00D03651">
              <w:rPr>
                <w:rFonts w:ascii="Times New Roman" w:hAnsi="Times New Roman"/>
                <w:b/>
                <w:bCs/>
                <w:sz w:val="24"/>
                <w:szCs w:val="24"/>
                <w:shd w:val="clear" w:color="auto" w:fill="FFFFFF"/>
              </w:rPr>
              <w:t>Ví dụ</w:t>
            </w:r>
            <w:r>
              <w:rPr>
                <w:rFonts w:ascii="Times New Roman" w:hAnsi="Times New Roman"/>
                <w:b/>
                <w:bCs/>
                <w:sz w:val="24"/>
                <w:szCs w:val="24"/>
                <w:shd w:val="clear" w:color="auto" w:fill="FFFFFF"/>
              </w:rPr>
              <w:t xml:space="preserve"> 1</w:t>
            </w:r>
            <w:r w:rsidRPr="00D03651">
              <w:rPr>
                <w:rFonts w:ascii="Times New Roman" w:hAnsi="Times New Roman"/>
                <w:b/>
                <w:bCs/>
                <w:sz w:val="24"/>
                <w:szCs w:val="24"/>
                <w:shd w:val="clear" w:color="auto" w:fill="FFFFFF"/>
              </w:rPr>
              <w:t>. </w:t>
            </w:r>
            <w:r w:rsidRPr="00D12598">
              <w:rPr>
                <w:rFonts w:ascii="Times New Roman" w:hAnsi="Times New Roman"/>
                <w:bCs/>
                <w:iCs/>
                <w:sz w:val="24"/>
                <w:szCs w:val="24"/>
              </w:rPr>
              <w:t>Quá trình đốt cháy nhiên liệu trong ô tô sinh ra nhiều khí như SO</w:t>
            </w:r>
            <w:r w:rsidRPr="00D12598">
              <w:rPr>
                <w:rFonts w:ascii="Times New Roman" w:hAnsi="Times New Roman"/>
                <w:bCs/>
                <w:iCs/>
                <w:sz w:val="24"/>
                <w:szCs w:val="24"/>
                <w:vertAlign w:val="subscript"/>
              </w:rPr>
              <w:t>2</w:t>
            </w:r>
            <w:r w:rsidRPr="00D12598">
              <w:rPr>
                <w:rFonts w:ascii="Times New Roman" w:hAnsi="Times New Roman"/>
                <w:bCs/>
                <w:iCs/>
                <w:sz w:val="24"/>
                <w:szCs w:val="24"/>
              </w:rPr>
              <w:t>, CO, NO. Từ năm 1975, người ta thiết kế “bộ chuyển đổi xúc tác” trong hệ thống xả khí của ô tô (và cả trong máy phát điện) nhằm tạo điều kiện thuận lợi cho phản ứng: 2CO(g) + 2NO(g) → 2CO</w:t>
            </w:r>
            <w:r w:rsidRPr="00D12598">
              <w:rPr>
                <w:rFonts w:ascii="Times New Roman" w:hAnsi="Times New Roman"/>
                <w:bCs/>
                <w:iCs/>
                <w:sz w:val="24"/>
                <w:szCs w:val="24"/>
                <w:vertAlign w:val="subscript"/>
              </w:rPr>
              <w:t>2</w:t>
            </w:r>
            <w:r w:rsidRPr="00D12598">
              <w:rPr>
                <w:rFonts w:ascii="Times New Roman" w:hAnsi="Times New Roman"/>
                <w:bCs/>
                <w:iCs/>
                <w:sz w:val="24"/>
                <w:szCs w:val="24"/>
              </w:rPr>
              <w:t>(g) + N</w:t>
            </w:r>
            <w:r w:rsidRPr="00D12598">
              <w:rPr>
                <w:rFonts w:ascii="Times New Roman" w:hAnsi="Times New Roman"/>
                <w:bCs/>
                <w:iCs/>
                <w:sz w:val="24"/>
                <w:szCs w:val="24"/>
                <w:vertAlign w:val="subscript"/>
              </w:rPr>
              <w:t>2</w:t>
            </w:r>
            <w:r w:rsidRPr="00D12598">
              <w:rPr>
                <w:rFonts w:ascii="Times New Roman" w:hAnsi="Times New Roman"/>
                <w:bCs/>
                <w:iCs/>
                <w:sz w:val="24"/>
                <w:szCs w:val="24"/>
              </w:rPr>
              <w:t>(g)</w:t>
            </w:r>
          </w:p>
          <w:p w14:paraId="17DC8698" w14:textId="77777777" w:rsidR="009513BB" w:rsidRPr="00D12598" w:rsidRDefault="009513BB" w:rsidP="003871CD">
            <w:pPr>
              <w:spacing w:line="264" w:lineRule="auto"/>
              <w:jc w:val="both"/>
              <w:rPr>
                <w:rFonts w:ascii="Times New Roman" w:hAnsi="Times New Roman"/>
                <w:bCs/>
                <w:iCs/>
                <w:sz w:val="24"/>
                <w:szCs w:val="24"/>
              </w:rPr>
            </w:pPr>
            <w:r w:rsidRPr="00D12598">
              <w:rPr>
                <w:rFonts w:ascii="Times New Roman" w:hAnsi="Times New Roman"/>
                <w:bCs/>
                <w:iCs/>
                <w:sz w:val="24"/>
                <w:szCs w:val="24"/>
              </w:rPr>
              <w:t>(a) Cho biết ý nghĩa của phản ứng trên đối với môi trường.</w:t>
            </w:r>
          </w:p>
          <w:p w14:paraId="02242CBF" w14:textId="77777777" w:rsidR="009513BB" w:rsidRPr="00D12598" w:rsidRDefault="009513BB" w:rsidP="003871CD">
            <w:pPr>
              <w:spacing w:line="264" w:lineRule="auto"/>
              <w:jc w:val="both"/>
              <w:rPr>
                <w:rFonts w:ascii="Times New Roman" w:hAnsi="Times New Roman"/>
                <w:bCs/>
                <w:iCs/>
                <w:sz w:val="24"/>
                <w:szCs w:val="24"/>
              </w:rPr>
            </w:pPr>
            <w:r w:rsidRPr="00D12598">
              <w:rPr>
                <w:rFonts w:ascii="Times New Roman" w:hAnsi="Times New Roman"/>
                <w:bCs/>
                <w:iCs/>
                <w:sz w:val="24"/>
                <w:szCs w:val="24"/>
              </w:rPr>
              <w:t>(b) Trong phản ứng trên, chất nào là chất oxi hóa, chất nào là chất khử? Giải thích.</w:t>
            </w:r>
          </w:p>
          <w:p w14:paraId="40D53F5A" w14:textId="77777777" w:rsidR="009513BB" w:rsidRPr="00D12598" w:rsidRDefault="009513BB" w:rsidP="003871CD">
            <w:pPr>
              <w:spacing w:line="264" w:lineRule="auto"/>
              <w:jc w:val="both"/>
              <w:rPr>
                <w:rFonts w:ascii="Times New Roman" w:hAnsi="Times New Roman"/>
                <w:bCs/>
                <w:iCs/>
                <w:sz w:val="24"/>
                <w:szCs w:val="24"/>
              </w:rPr>
            </w:pPr>
            <w:r w:rsidRPr="00D12598">
              <w:rPr>
                <w:rFonts w:ascii="Times New Roman" w:hAnsi="Times New Roman"/>
                <w:bCs/>
                <w:iCs/>
                <w:sz w:val="24"/>
                <w:szCs w:val="24"/>
              </w:rPr>
              <w:t>(c) Giá trị enthalpy tạo thành chuẩn của CO(g), NO(g), CO</w:t>
            </w:r>
            <w:r w:rsidRPr="00D12598">
              <w:rPr>
                <w:rFonts w:ascii="Times New Roman" w:hAnsi="Times New Roman"/>
                <w:bCs/>
                <w:iCs/>
                <w:sz w:val="24"/>
                <w:szCs w:val="24"/>
                <w:vertAlign w:val="subscript"/>
              </w:rPr>
              <w:t>2</w:t>
            </w:r>
            <w:r w:rsidRPr="00D12598">
              <w:rPr>
                <w:rFonts w:ascii="Times New Roman" w:hAnsi="Times New Roman"/>
                <w:bCs/>
                <w:iCs/>
                <w:sz w:val="24"/>
                <w:szCs w:val="24"/>
              </w:rPr>
              <w:t>(g) lần lượt là -110,5; 91,3; -393,5 (kJ.mol</w:t>
            </w:r>
            <w:r w:rsidRPr="00D12598">
              <w:rPr>
                <w:rFonts w:ascii="Times New Roman" w:hAnsi="Times New Roman"/>
                <w:bCs/>
                <w:iCs/>
                <w:sz w:val="24"/>
                <w:szCs w:val="24"/>
                <w:vertAlign w:val="superscript"/>
              </w:rPr>
              <w:t>-1</w:t>
            </w:r>
            <w:r w:rsidRPr="00D12598">
              <w:rPr>
                <w:rFonts w:ascii="Times New Roman" w:hAnsi="Times New Roman"/>
                <w:bCs/>
                <w:iCs/>
                <w:sz w:val="24"/>
                <w:szCs w:val="24"/>
              </w:rPr>
              <w:t>). Hãy tính biến thiên enthalpy chuẩn của phản ứng trên. Phản ứng trên có thuận lợi về mặt năng lượng không? Giải thích</w:t>
            </w:r>
          </w:p>
          <w:p w14:paraId="4FEC40BB" w14:textId="77777777" w:rsidR="009513BB" w:rsidRPr="00D03651" w:rsidRDefault="009513BB" w:rsidP="003871CD">
            <w:pPr>
              <w:spacing w:line="264" w:lineRule="auto"/>
              <w:jc w:val="both"/>
              <w:rPr>
                <w:rFonts w:ascii="Times New Roman" w:hAnsi="Times New Roman"/>
                <w:color w:val="FF0000"/>
                <w:sz w:val="24"/>
                <w:szCs w:val="24"/>
              </w:rPr>
            </w:pPr>
            <w:r w:rsidRPr="002C647D">
              <w:rPr>
                <w:rFonts w:ascii="Times New Roman" w:hAnsi="Times New Roman"/>
                <w:color w:val="FF0000"/>
                <w:sz w:val="24"/>
                <w:szCs w:val="24"/>
              </w:rPr>
              <w:t>Đáp án:</w:t>
            </w:r>
          </w:p>
          <w:p w14:paraId="357C1908" w14:textId="77777777" w:rsidR="009513BB" w:rsidRPr="00D12598" w:rsidRDefault="009513BB" w:rsidP="003871CD">
            <w:pPr>
              <w:pStyle w:val="pn"/>
              <w:spacing w:line="264" w:lineRule="auto"/>
              <w:rPr>
                <w:iCs/>
                <w:szCs w:val="24"/>
              </w:rPr>
            </w:pPr>
            <w:r w:rsidRPr="00D12598">
              <w:rPr>
                <w:iCs/>
                <w:szCs w:val="24"/>
              </w:rPr>
              <w:t xml:space="preserve"> (a) Phản ứng trên chuyển các khí độc hai như CO, NO thành khí không hoặc ít độc hại hơn là CO</w:t>
            </w:r>
            <w:r w:rsidRPr="00D12598">
              <w:rPr>
                <w:iCs/>
                <w:szCs w:val="24"/>
                <w:vertAlign w:val="subscript"/>
              </w:rPr>
              <w:t>2</w:t>
            </w:r>
            <w:r w:rsidRPr="00D12598">
              <w:rPr>
                <w:iCs/>
                <w:szCs w:val="24"/>
              </w:rPr>
              <w:t>, N</w:t>
            </w:r>
            <w:r w:rsidRPr="00D12598">
              <w:rPr>
                <w:iCs/>
                <w:szCs w:val="24"/>
                <w:vertAlign w:val="subscript"/>
              </w:rPr>
              <w:t>2</w:t>
            </w:r>
            <w:r w:rsidRPr="00D12598">
              <w:rPr>
                <w:iCs/>
                <w:szCs w:val="24"/>
              </w:rPr>
              <w:t xml:space="preserve"> </w:t>
            </w:r>
            <w:r w:rsidRPr="00D12598">
              <w:rPr>
                <w:iCs/>
                <w:position w:val="-6"/>
                <w:szCs w:val="24"/>
              </w:rPr>
              <w:object w:dxaOrig="300" w:dyaOrig="240" w14:anchorId="5266E30A">
                <v:shape id="_x0000_i1069" type="#_x0000_t75" style="width:15.75pt;height:12pt" o:ole="">
                  <v:imagedata r:id="rId42" o:title=""/>
                </v:shape>
                <o:OLEObject Type="Embed" ProgID="Equation.DSMT4" ShapeID="_x0000_i1069" DrawAspect="Content" ObjectID="_1819997852" r:id="rId104"/>
              </w:object>
            </w:r>
            <w:r w:rsidRPr="00D12598">
              <w:rPr>
                <w:iCs/>
                <w:szCs w:val="24"/>
              </w:rPr>
              <w:t xml:space="preserve"> phản ứng này có ý nghĩa quan trọng trong việc giảm thiểu ô nhiễm môi trường.</w:t>
            </w:r>
          </w:p>
          <w:p w14:paraId="74D90C3D" w14:textId="77777777" w:rsidR="009513BB" w:rsidRPr="00D12598" w:rsidRDefault="009513BB" w:rsidP="003871CD">
            <w:pPr>
              <w:pStyle w:val="pn"/>
              <w:spacing w:line="264" w:lineRule="auto"/>
              <w:rPr>
                <w:iCs/>
                <w:sz w:val="16"/>
                <w:szCs w:val="16"/>
              </w:rPr>
            </w:pPr>
            <w:r w:rsidRPr="00D12598">
              <w:rPr>
                <w:iCs/>
                <w:sz w:val="16"/>
                <w:szCs w:val="16"/>
              </w:rPr>
              <w:t xml:space="preserve">           +2                     +2                       +4                      0</w:t>
            </w:r>
          </w:p>
          <w:p w14:paraId="45B7732D" w14:textId="77777777" w:rsidR="009513BB" w:rsidRPr="00D12598" w:rsidRDefault="009513BB" w:rsidP="003871CD">
            <w:pPr>
              <w:pStyle w:val="pn"/>
              <w:spacing w:line="264" w:lineRule="auto"/>
              <w:rPr>
                <w:iCs/>
                <w:szCs w:val="24"/>
              </w:rPr>
            </w:pPr>
            <w:r w:rsidRPr="00D12598">
              <w:rPr>
                <w:iCs/>
                <w:szCs w:val="24"/>
              </w:rPr>
              <w:t>(b) 2CO(g) + 2NO(g) → 2CO</w:t>
            </w:r>
            <w:r w:rsidRPr="00D12598">
              <w:rPr>
                <w:iCs/>
                <w:szCs w:val="24"/>
                <w:vertAlign w:val="subscript"/>
              </w:rPr>
              <w:t>2</w:t>
            </w:r>
            <w:r w:rsidRPr="00D12598">
              <w:rPr>
                <w:iCs/>
                <w:szCs w:val="24"/>
              </w:rPr>
              <w:t>(g) + N</w:t>
            </w:r>
            <w:r w:rsidRPr="00D12598">
              <w:rPr>
                <w:iCs/>
                <w:szCs w:val="24"/>
                <w:vertAlign w:val="subscript"/>
              </w:rPr>
              <w:t>2</w:t>
            </w:r>
            <w:r w:rsidRPr="00D12598">
              <w:rPr>
                <w:iCs/>
                <w:szCs w:val="24"/>
              </w:rPr>
              <w:t>(g)</w:t>
            </w:r>
          </w:p>
          <w:p w14:paraId="29CA584C" w14:textId="77777777" w:rsidR="009513BB" w:rsidRPr="00D12598" w:rsidRDefault="009513BB" w:rsidP="003871CD">
            <w:pPr>
              <w:pStyle w:val="pn"/>
              <w:spacing w:line="264" w:lineRule="auto"/>
              <w:rPr>
                <w:iCs/>
                <w:szCs w:val="24"/>
              </w:rPr>
            </w:pPr>
            <w:r w:rsidRPr="00D12598">
              <w:rPr>
                <w:iCs/>
                <w:szCs w:val="24"/>
              </w:rPr>
              <w:t>Chất khử: CO, chất oxi hóa: NO.</w:t>
            </w:r>
          </w:p>
          <w:p w14:paraId="52AA1202" w14:textId="77777777" w:rsidR="009513BB" w:rsidRPr="00D12598" w:rsidRDefault="009513BB" w:rsidP="003871CD">
            <w:pPr>
              <w:pStyle w:val="pn"/>
              <w:spacing w:line="264" w:lineRule="auto"/>
              <w:rPr>
                <w:szCs w:val="24"/>
              </w:rPr>
            </w:pPr>
            <w:r w:rsidRPr="00D12598">
              <w:rPr>
                <w:iCs/>
                <w:szCs w:val="24"/>
              </w:rPr>
              <w:t xml:space="preserve">(c) </w:t>
            </w:r>
            <w:r w:rsidRPr="00D12598">
              <w:rPr>
                <w:position w:val="-12"/>
                <w:szCs w:val="24"/>
              </w:rPr>
              <w:object w:dxaOrig="5319" w:dyaOrig="380" w14:anchorId="5020D69E">
                <v:shape id="_x0000_i1070" type="#_x0000_t75" style="width:265.5pt;height:19.5pt" o:ole="">
                  <v:imagedata r:id="rId105" o:title=""/>
                </v:shape>
                <o:OLEObject Type="Embed" ProgID="Equation.DSMT4" ShapeID="_x0000_i1070" DrawAspect="Content" ObjectID="_1819997853" r:id="rId106"/>
              </w:object>
            </w:r>
          </w:p>
          <w:p w14:paraId="55C56FE6" w14:textId="46A1C4E2" w:rsidR="009513BB" w:rsidRPr="009513BB" w:rsidRDefault="009513BB" w:rsidP="003871CD">
            <w:pPr>
              <w:pStyle w:val="pn"/>
              <w:spacing w:line="264" w:lineRule="auto"/>
              <w:rPr>
                <w:szCs w:val="24"/>
              </w:rPr>
            </w:pPr>
            <w:r w:rsidRPr="00D12598">
              <w:rPr>
                <w:szCs w:val="24"/>
              </w:rPr>
              <w:t xml:space="preserve">Phản ứng trên có </w:t>
            </w:r>
            <w:r w:rsidRPr="00D12598">
              <w:rPr>
                <w:position w:val="-12"/>
                <w:szCs w:val="24"/>
              </w:rPr>
              <w:object w:dxaOrig="700" w:dyaOrig="380" w14:anchorId="16D63907">
                <v:shape id="_x0000_i1071" type="#_x0000_t75" style="width:36pt;height:19.5pt" o:ole="">
                  <v:imagedata r:id="rId107" o:title=""/>
                </v:shape>
                <o:OLEObject Type="Embed" ProgID="Equation.DSMT4" ShapeID="_x0000_i1071" DrawAspect="Content" ObjectID="_1819997854" r:id="rId108"/>
              </w:object>
            </w:r>
            <w:r w:rsidRPr="00D12598">
              <w:rPr>
                <w:szCs w:val="24"/>
              </w:rPr>
              <w:t>&lt; 0 là phản ứng tỏa nhiệt nên thuận lợi về mặt năng lượng.</w:t>
            </w:r>
          </w:p>
        </w:tc>
      </w:tr>
      <w:tr w:rsidR="009513BB" w14:paraId="5256578A" w14:textId="77777777" w:rsidTr="009513BB">
        <w:tc>
          <w:tcPr>
            <w:tcW w:w="10422" w:type="dxa"/>
          </w:tcPr>
          <w:p w14:paraId="6DEB553B" w14:textId="77777777" w:rsidR="009513BB" w:rsidRPr="00D12598" w:rsidRDefault="009513BB" w:rsidP="003871CD">
            <w:pPr>
              <w:pStyle w:val="Vnbnnidung0"/>
              <w:tabs>
                <w:tab w:val="left" w:pos="283"/>
                <w:tab w:val="left" w:pos="2835"/>
                <w:tab w:val="left" w:pos="5386"/>
                <w:tab w:val="left" w:pos="7937"/>
              </w:tabs>
              <w:spacing w:after="0" w:line="264" w:lineRule="auto"/>
              <w:jc w:val="both"/>
              <w:rPr>
                <w:rFonts w:ascii="Times New Roman" w:hAnsi="Times New Roman" w:cs="Times New Roman"/>
                <w:color w:val="000000"/>
                <w:sz w:val="24"/>
                <w:szCs w:val="24"/>
              </w:rPr>
            </w:pPr>
            <w:r w:rsidRPr="00D03651">
              <w:rPr>
                <w:rFonts w:ascii="Times New Roman" w:hAnsi="Times New Roman" w:cs="Times New Roman"/>
                <w:b/>
                <w:bCs/>
                <w:sz w:val="24"/>
                <w:szCs w:val="24"/>
                <w:shd w:val="clear" w:color="auto" w:fill="FFFFFF"/>
              </w:rPr>
              <w:t xml:space="preserve">Ví dụ </w:t>
            </w:r>
            <w:r>
              <w:rPr>
                <w:rFonts w:ascii="Times New Roman" w:hAnsi="Times New Roman"/>
                <w:b/>
                <w:bCs/>
                <w:sz w:val="24"/>
                <w:szCs w:val="24"/>
                <w:shd w:val="clear" w:color="auto" w:fill="FFFFFF"/>
              </w:rPr>
              <w:t>2</w:t>
            </w:r>
            <w:r w:rsidRPr="00D03651">
              <w:rPr>
                <w:rFonts w:ascii="Times New Roman" w:hAnsi="Times New Roman" w:cs="Times New Roman"/>
                <w:b/>
                <w:bCs/>
                <w:sz w:val="24"/>
                <w:szCs w:val="24"/>
                <w:shd w:val="clear" w:color="auto" w:fill="FFFFFF"/>
              </w:rPr>
              <w:t> </w:t>
            </w:r>
            <w:r w:rsidRPr="00D12598">
              <w:rPr>
                <w:rFonts w:ascii="Times New Roman" w:hAnsi="Times New Roman" w:cs="Times New Roman"/>
                <w:color w:val="000000"/>
                <w:sz w:val="24"/>
                <w:szCs w:val="24"/>
              </w:rPr>
              <w:t>Cho phương trình hoá học của phản ứng:</w:t>
            </w:r>
          </w:p>
          <w:p w14:paraId="78319A70" w14:textId="77777777" w:rsidR="009513BB" w:rsidRPr="00D12598" w:rsidRDefault="009513BB" w:rsidP="003871CD">
            <w:pPr>
              <w:pStyle w:val="Vnbnnidung0"/>
              <w:tabs>
                <w:tab w:val="left" w:pos="283"/>
                <w:tab w:val="left" w:pos="2835"/>
                <w:tab w:val="left" w:pos="5386"/>
                <w:tab w:val="left" w:pos="7937"/>
              </w:tabs>
              <w:spacing w:after="0" w:line="264" w:lineRule="auto"/>
              <w:ind w:firstLine="283"/>
              <w:jc w:val="center"/>
              <w:rPr>
                <w:rFonts w:ascii="Times New Roman" w:hAnsi="Times New Roman" w:cs="Times New Roman"/>
                <w:sz w:val="24"/>
                <w:szCs w:val="24"/>
              </w:rPr>
            </w:pPr>
            <w:r w:rsidRPr="00D12598">
              <w:rPr>
                <w:rFonts w:ascii="Times New Roman" w:hAnsi="Times New Roman" w:cs="Times New Roman"/>
                <w:color w:val="000000"/>
                <w:sz w:val="24"/>
                <w:szCs w:val="24"/>
              </w:rPr>
              <w:t>N</w:t>
            </w:r>
            <w:r w:rsidRPr="00D12598">
              <w:rPr>
                <w:rFonts w:ascii="Times New Roman" w:hAnsi="Times New Roman" w:cs="Times New Roman"/>
                <w:color w:val="000000"/>
                <w:sz w:val="24"/>
                <w:szCs w:val="24"/>
                <w:vertAlign w:val="subscript"/>
              </w:rPr>
              <w:t>2</w:t>
            </w:r>
            <w:r w:rsidRPr="00D12598">
              <w:rPr>
                <w:rFonts w:ascii="Times New Roman" w:hAnsi="Times New Roman" w:cs="Times New Roman"/>
                <w:color w:val="000000"/>
                <w:sz w:val="24"/>
                <w:szCs w:val="24"/>
              </w:rPr>
              <w:t>O</w:t>
            </w:r>
            <w:r w:rsidRPr="00D12598">
              <w:rPr>
                <w:rFonts w:ascii="Times New Roman" w:hAnsi="Times New Roman" w:cs="Times New Roman"/>
                <w:color w:val="000000"/>
                <w:sz w:val="24"/>
                <w:szCs w:val="24"/>
                <w:vertAlign w:val="subscript"/>
              </w:rPr>
              <w:t>4</w:t>
            </w:r>
            <w:r w:rsidRPr="00D12598">
              <w:rPr>
                <w:rFonts w:ascii="Times New Roman" w:hAnsi="Times New Roman" w:cs="Times New Roman"/>
                <w:color w:val="000000"/>
                <w:sz w:val="24"/>
                <w:szCs w:val="24"/>
              </w:rPr>
              <w:t>(l) + 2N</w:t>
            </w:r>
            <w:r w:rsidRPr="00D12598">
              <w:rPr>
                <w:rFonts w:ascii="Times New Roman" w:hAnsi="Times New Roman" w:cs="Times New Roman"/>
                <w:color w:val="000000"/>
                <w:sz w:val="24"/>
                <w:szCs w:val="24"/>
                <w:vertAlign w:val="subscript"/>
              </w:rPr>
              <w:t>2</w:t>
            </w:r>
            <w:r w:rsidRPr="00D12598">
              <w:rPr>
                <w:rFonts w:ascii="Times New Roman" w:hAnsi="Times New Roman" w:cs="Times New Roman"/>
                <w:color w:val="000000"/>
                <w:sz w:val="24"/>
                <w:szCs w:val="24"/>
              </w:rPr>
              <w:t>H</w:t>
            </w:r>
            <w:r w:rsidRPr="00D12598">
              <w:rPr>
                <w:rFonts w:ascii="Times New Roman" w:hAnsi="Times New Roman" w:cs="Times New Roman"/>
                <w:color w:val="000000"/>
                <w:sz w:val="24"/>
                <w:szCs w:val="24"/>
                <w:vertAlign w:val="subscript"/>
              </w:rPr>
              <w:t>4</w:t>
            </w:r>
            <w:r w:rsidRPr="00D12598">
              <w:rPr>
                <w:rFonts w:ascii="Times New Roman" w:hAnsi="Times New Roman" w:cs="Times New Roman"/>
                <w:color w:val="000000"/>
                <w:sz w:val="24"/>
                <w:szCs w:val="24"/>
              </w:rPr>
              <w:t>(l) → 3N</w:t>
            </w:r>
            <w:r w:rsidRPr="00D12598">
              <w:rPr>
                <w:rFonts w:ascii="Times New Roman" w:hAnsi="Times New Roman" w:cs="Times New Roman"/>
                <w:color w:val="000000"/>
                <w:sz w:val="24"/>
                <w:szCs w:val="24"/>
                <w:vertAlign w:val="subscript"/>
              </w:rPr>
              <w:t>2</w:t>
            </w:r>
            <w:r w:rsidRPr="00D12598">
              <w:rPr>
                <w:rFonts w:ascii="Times New Roman" w:hAnsi="Times New Roman" w:cs="Times New Roman"/>
                <w:color w:val="000000"/>
                <w:sz w:val="24"/>
                <w:szCs w:val="24"/>
              </w:rPr>
              <w:t>(g) + 4H</w:t>
            </w:r>
            <w:r w:rsidRPr="00D12598">
              <w:rPr>
                <w:rFonts w:ascii="Times New Roman" w:hAnsi="Times New Roman" w:cs="Times New Roman"/>
                <w:color w:val="000000"/>
                <w:sz w:val="24"/>
                <w:szCs w:val="24"/>
                <w:vertAlign w:val="subscript"/>
              </w:rPr>
              <w:t>2</w:t>
            </w:r>
            <w:r w:rsidRPr="00D12598">
              <w:rPr>
                <w:rFonts w:ascii="Times New Roman" w:hAnsi="Times New Roman" w:cs="Times New Roman"/>
                <w:color w:val="000000"/>
                <w:sz w:val="24"/>
                <w:szCs w:val="24"/>
              </w:rPr>
              <w:t>O(g)</w:t>
            </w:r>
          </w:p>
          <w:p w14:paraId="21FEAB02" w14:textId="77777777" w:rsidR="009513BB" w:rsidRPr="00D12598" w:rsidRDefault="009513BB" w:rsidP="003871CD">
            <w:pPr>
              <w:pStyle w:val="Vnbnnidung0"/>
              <w:tabs>
                <w:tab w:val="left" w:pos="283"/>
                <w:tab w:val="left" w:pos="2835"/>
                <w:tab w:val="left" w:pos="5386"/>
                <w:tab w:val="left" w:pos="7937"/>
              </w:tabs>
              <w:spacing w:after="0" w:line="264" w:lineRule="auto"/>
              <w:jc w:val="both"/>
              <w:rPr>
                <w:rFonts w:ascii="Times New Roman" w:hAnsi="Times New Roman" w:cs="Times New Roman"/>
                <w:sz w:val="24"/>
                <w:szCs w:val="24"/>
              </w:rPr>
            </w:pPr>
            <w:r w:rsidRPr="00D12598">
              <w:rPr>
                <w:rFonts w:ascii="Times New Roman" w:hAnsi="Times New Roman" w:cs="Times New Roman"/>
                <w:color w:val="000000"/>
                <w:sz w:val="24"/>
                <w:szCs w:val="24"/>
              </w:rPr>
              <w:t>Biết enthalpy tạo thành chuẩn của các chất được trình bày trong bảng sau:</w:t>
            </w:r>
          </w:p>
          <w:tbl>
            <w:tblPr>
              <w:tblStyle w:val="TableGrid"/>
              <w:tblW w:w="0" w:type="auto"/>
              <w:jc w:val="center"/>
              <w:tblLook w:val="04A0" w:firstRow="1" w:lastRow="0" w:firstColumn="1" w:lastColumn="0" w:noHBand="0" w:noVBand="1"/>
            </w:tblPr>
            <w:tblGrid>
              <w:gridCol w:w="1930"/>
              <w:gridCol w:w="1925"/>
              <w:gridCol w:w="1915"/>
              <w:gridCol w:w="1848"/>
            </w:tblGrid>
            <w:tr w:rsidR="009513BB" w:rsidRPr="009513BB" w14:paraId="6457D949" w14:textId="77777777" w:rsidTr="009513BB">
              <w:trPr>
                <w:trHeight w:hRule="exact" w:val="289"/>
                <w:jc w:val="center"/>
              </w:trPr>
              <w:tc>
                <w:tcPr>
                  <w:tcW w:w="1930" w:type="dxa"/>
                </w:tcPr>
                <w:p w14:paraId="41F329FE" w14:textId="77777777" w:rsidR="009513BB" w:rsidRPr="009513BB" w:rsidRDefault="009513BB" w:rsidP="003871CD">
                  <w:pPr>
                    <w:pStyle w:val="Khc0"/>
                    <w:tabs>
                      <w:tab w:val="left" w:pos="283"/>
                      <w:tab w:val="left" w:pos="2835"/>
                      <w:tab w:val="left" w:pos="5386"/>
                      <w:tab w:val="left" w:pos="7937"/>
                    </w:tabs>
                    <w:spacing w:after="0" w:line="264" w:lineRule="auto"/>
                    <w:jc w:val="center"/>
                    <w:rPr>
                      <w:rFonts w:ascii="Times New Roman" w:hAnsi="Times New Roman" w:cs="Times New Roman"/>
                      <w:sz w:val="24"/>
                      <w:szCs w:val="24"/>
                    </w:rPr>
                  </w:pPr>
                  <w:r w:rsidRPr="009513BB">
                    <w:rPr>
                      <w:rFonts w:ascii="Times New Roman" w:hAnsi="Times New Roman" w:cs="Times New Roman"/>
                      <w:b/>
                      <w:bCs/>
                      <w:sz w:val="24"/>
                      <w:szCs w:val="24"/>
                    </w:rPr>
                    <w:t>Chất</w:t>
                  </w:r>
                </w:p>
              </w:tc>
              <w:tc>
                <w:tcPr>
                  <w:tcW w:w="1925" w:type="dxa"/>
                </w:tcPr>
                <w:p w14:paraId="289ECCF1" w14:textId="77777777" w:rsidR="009513BB" w:rsidRPr="009513BB" w:rsidRDefault="009513BB" w:rsidP="003871CD">
                  <w:pPr>
                    <w:pStyle w:val="Khc0"/>
                    <w:tabs>
                      <w:tab w:val="left" w:pos="283"/>
                      <w:tab w:val="left" w:pos="2835"/>
                      <w:tab w:val="left" w:pos="5386"/>
                      <w:tab w:val="left" w:pos="7937"/>
                    </w:tabs>
                    <w:spacing w:after="0" w:line="264" w:lineRule="auto"/>
                    <w:jc w:val="center"/>
                    <w:rPr>
                      <w:rFonts w:ascii="Times New Roman" w:hAnsi="Times New Roman" w:cs="Times New Roman"/>
                      <w:sz w:val="24"/>
                      <w:szCs w:val="24"/>
                    </w:rPr>
                  </w:pPr>
                  <w:r w:rsidRPr="009513BB">
                    <w:rPr>
                      <w:rFonts w:ascii="Times New Roman" w:hAnsi="Times New Roman" w:cs="Times New Roman"/>
                      <w:b/>
                      <w:bCs/>
                      <w:sz w:val="24"/>
                      <w:szCs w:val="24"/>
                    </w:rPr>
                    <w:t>N</w:t>
                  </w:r>
                  <w:r w:rsidRPr="009513BB">
                    <w:rPr>
                      <w:rFonts w:ascii="Times New Roman" w:hAnsi="Times New Roman" w:cs="Times New Roman"/>
                      <w:b/>
                      <w:bCs/>
                      <w:sz w:val="24"/>
                      <w:szCs w:val="24"/>
                      <w:vertAlign w:val="subscript"/>
                    </w:rPr>
                    <w:t>2</w:t>
                  </w:r>
                  <w:r w:rsidRPr="009513BB">
                    <w:rPr>
                      <w:rFonts w:ascii="Times New Roman" w:hAnsi="Times New Roman" w:cs="Times New Roman"/>
                      <w:b/>
                      <w:bCs/>
                      <w:sz w:val="24"/>
                      <w:szCs w:val="24"/>
                    </w:rPr>
                    <w:t>O</w:t>
                  </w:r>
                  <w:r w:rsidRPr="009513BB">
                    <w:rPr>
                      <w:rFonts w:ascii="Times New Roman" w:hAnsi="Times New Roman" w:cs="Times New Roman"/>
                      <w:b/>
                      <w:bCs/>
                      <w:sz w:val="24"/>
                      <w:szCs w:val="24"/>
                      <w:vertAlign w:val="subscript"/>
                    </w:rPr>
                    <w:t>4</w:t>
                  </w:r>
                  <w:r w:rsidRPr="009513BB">
                    <w:rPr>
                      <w:rFonts w:ascii="Times New Roman" w:hAnsi="Times New Roman" w:cs="Times New Roman"/>
                      <w:b/>
                      <w:bCs/>
                      <w:sz w:val="24"/>
                      <w:szCs w:val="24"/>
                    </w:rPr>
                    <w:t>(l)</w:t>
                  </w:r>
                </w:p>
              </w:tc>
              <w:tc>
                <w:tcPr>
                  <w:tcW w:w="1915" w:type="dxa"/>
                </w:tcPr>
                <w:p w14:paraId="6F2900F4" w14:textId="77777777" w:rsidR="009513BB" w:rsidRPr="009513BB" w:rsidRDefault="009513BB" w:rsidP="003871CD">
                  <w:pPr>
                    <w:pStyle w:val="Khc0"/>
                    <w:tabs>
                      <w:tab w:val="left" w:pos="283"/>
                      <w:tab w:val="left" w:pos="2835"/>
                      <w:tab w:val="left" w:pos="5386"/>
                      <w:tab w:val="left" w:pos="7937"/>
                    </w:tabs>
                    <w:spacing w:after="0" w:line="264" w:lineRule="auto"/>
                    <w:jc w:val="center"/>
                    <w:rPr>
                      <w:rFonts w:ascii="Times New Roman" w:hAnsi="Times New Roman" w:cs="Times New Roman"/>
                      <w:sz w:val="24"/>
                      <w:szCs w:val="24"/>
                    </w:rPr>
                  </w:pPr>
                  <w:r w:rsidRPr="009513BB">
                    <w:rPr>
                      <w:rFonts w:ascii="Times New Roman" w:hAnsi="Times New Roman" w:cs="Times New Roman"/>
                      <w:b/>
                      <w:bCs/>
                      <w:sz w:val="24"/>
                      <w:szCs w:val="24"/>
                    </w:rPr>
                    <w:t>N</w:t>
                  </w:r>
                  <w:r w:rsidRPr="009513BB">
                    <w:rPr>
                      <w:rFonts w:ascii="Times New Roman" w:hAnsi="Times New Roman" w:cs="Times New Roman"/>
                      <w:b/>
                      <w:bCs/>
                      <w:sz w:val="24"/>
                      <w:szCs w:val="24"/>
                      <w:vertAlign w:val="subscript"/>
                    </w:rPr>
                    <w:t>2</w:t>
                  </w:r>
                  <w:r w:rsidRPr="009513BB">
                    <w:rPr>
                      <w:rFonts w:ascii="Times New Roman" w:hAnsi="Times New Roman" w:cs="Times New Roman"/>
                      <w:b/>
                      <w:bCs/>
                      <w:sz w:val="24"/>
                      <w:szCs w:val="24"/>
                    </w:rPr>
                    <w:t>H</w:t>
                  </w:r>
                  <w:r w:rsidRPr="009513BB">
                    <w:rPr>
                      <w:rFonts w:ascii="Times New Roman" w:hAnsi="Times New Roman" w:cs="Times New Roman"/>
                      <w:b/>
                      <w:bCs/>
                      <w:sz w:val="24"/>
                      <w:szCs w:val="24"/>
                      <w:vertAlign w:val="subscript"/>
                    </w:rPr>
                    <w:t>4</w:t>
                  </w:r>
                  <w:r w:rsidRPr="009513BB">
                    <w:rPr>
                      <w:rFonts w:ascii="Times New Roman" w:hAnsi="Times New Roman" w:cs="Times New Roman"/>
                      <w:b/>
                      <w:bCs/>
                      <w:sz w:val="24"/>
                      <w:szCs w:val="24"/>
                    </w:rPr>
                    <w:t>(l)</w:t>
                  </w:r>
                </w:p>
              </w:tc>
              <w:tc>
                <w:tcPr>
                  <w:tcW w:w="1848" w:type="dxa"/>
                </w:tcPr>
                <w:p w14:paraId="131694D1" w14:textId="77777777" w:rsidR="009513BB" w:rsidRPr="009513BB" w:rsidRDefault="009513BB" w:rsidP="003871CD">
                  <w:pPr>
                    <w:pStyle w:val="Khc0"/>
                    <w:tabs>
                      <w:tab w:val="left" w:pos="283"/>
                      <w:tab w:val="left" w:pos="2835"/>
                      <w:tab w:val="left" w:pos="5386"/>
                      <w:tab w:val="left" w:pos="7937"/>
                    </w:tabs>
                    <w:spacing w:after="0" w:line="264" w:lineRule="auto"/>
                    <w:jc w:val="center"/>
                    <w:rPr>
                      <w:rFonts w:ascii="Times New Roman" w:hAnsi="Times New Roman" w:cs="Times New Roman"/>
                      <w:sz w:val="24"/>
                      <w:szCs w:val="24"/>
                    </w:rPr>
                  </w:pPr>
                  <w:r w:rsidRPr="009513BB">
                    <w:rPr>
                      <w:rFonts w:ascii="Times New Roman" w:hAnsi="Times New Roman" w:cs="Times New Roman"/>
                      <w:b/>
                      <w:bCs/>
                      <w:sz w:val="24"/>
                      <w:szCs w:val="24"/>
                    </w:rPr>
                    <w:t>H</w:t>
                  </w:r>
                  <w:r w:rsidRPr="009513BB">
                    <w:rPr>
                      <w:rFonts w:ascii="Times New Roman" w:hAnsi="Times New Roman" w:cs="Times New Roman"/>
                      <w:b/>
                      <w:bCs/>
                      <w:sz w:val="24"/>
                      <w:szCs w:val="24"/>
                      <w:vertAlign w:val="subscript"/>
                    </w:rPr>
                    <w:t>2</w:t>
                  </w:r>
                  <w:r w:rsidRPr="009513BB">
                    <w:rPr>
                      <w:rFonts w:ascii="Times New Roman" w:hAnsi="Times New Roman" w:cs="Times New Roman"/>
                      <w:b/>
                      <w:bCs/>
                      <w:sz w:val="24"/>
                      <w:szCs w:val="24"/>
                    </w:rPr>
                    <w:t>O(g)</w:t>
                  </w:r>
                </w:p>
              </w:tc>
            </w:tr>
            <w:tr w:rsidR="009513BB" w:rsidRPr="009513BB" w14:paraId="3A3A759A" w14:textId="77777777" w:rsidTr="009513BB">
              <w:trPr>
                <w:trHeight w:hRule="exact" w:val="361"/>
                <w:jc w:val="center"/>
              </w:trPr>
              <w:tc>
                <w:tcPr>
                  <w:tcW w:w="1930" w:type="dxa"/>
                </w:tcPr>
                <w:p w14:paraId="1937AAAD" w14:textId="77777777" w:rsidR="009513BB" w:rsidRPr="009513BB" w:rsidRDefault="009513BB" w:rsidP="003871CD">
                  <w:pPr>
                    <w:pStyle w:val="Khc0"/>
                    <w:tabs>
                      <w:tab w:val="left" w:pos="283"/>
                      <w:tab w:val="left" w:pos="2835"/>
                      <w:tab w:val="left" w:pos="5386"/>
                      <w:tab w:val="left" w:pos="7937"/>
                    </w:tabs>
                    <w:spacing w:after="0" w:line="264" w:lineRule="auto"/>
                    <w:jc w:val="center"/>
                    <w:rPr>
                      <w:rFonts w:ascii="Times New Roman" w:hAnsi="Times New Roman" w:cs="Times New Roman"/>
                      <w:sz w:val="24"/>
                      <w:szCs w:val="24"/>
                    </w:rPr>
                  </w:pPr>
                  <w:r w:rsidRPr="009513BB">
                    <w:rPr>
                      <w:position w:val="-12"/>
                      <w:sz w:val="24"/>
                      <w:szCs w:val="24"/>
                    </w:rPr>
                    <w:object w:dxaOrig="700" w:dyaOrig="380" w14:anchorId="3B9B9169">
                      <v:shape id="_x0000_i1072" type="#_x0000_t75" style="width:36pt;height:18.75pt" o:ole="">
                        <v:imagedata r:id="rId109" o:title=""/>
                      </v:shape>
                      <o:OLEObject Type="Embed" ProgID="Equation.DSMT4" ShapeID="_x0000_i1072" DrawAspect="Content" ObjectID="_1819997855" r:id="rId110"/>
                    </w:object>
                  </w:r>
                </w:p>
              </w:tc>
              <w:tc>
                <w:tcPr>
                  <w:tcW w:w="1925" w:type="dxa"/>
                </w:tcPr>
                <w:p w14:paraId="079B6A92" w14:textId="77777777" w:rsidR="009513BB" w:rsidRPr="009513BB" w:rsidRDefault="009513BB" w:rsidP="003871CD">
                  <w:pPr>
                    <w:pStyle w:val="Khc0"/>
                    <w:tabs>
                      <w:tab w:val="left" w:pos="283"/>
                      <w:tab w:val="left" w:pos="2835"/>
                      <w:tab w:val="left" w:pos="5386"/>
                      <w:tab w:val="left" w:pos="7937"/>
                    </w:tabs>
                    <w:spacing w:after="0" w:line="264" w:lineRule="auto"/>
                    <w:jc w:val="center"/>
                    <w:rPr>
                      <w:rFonts w:ascii="Times New Roman" w:hAnsi="Times New Roman" w:cs="Times New Roman"/>
                      <w:sz w:val="24"/>
                      <w:szCs w:val="24"/>
                    </w:rPr>
                  </w:pPr>
                  <w:r w:rsidRPr="009513BB">
                    <w:rPr>
                      <w:rFonts w:ascii="Times New Roman" w:hAnsi="Times New Roman" w:cs="Times New Roman"/>
                      <w:sz w:val="24"/>
                      <w:szCs w:val="24"/>
                    </w:rPr>
                    <w:t>-19,56</w:t>
                  </w:r>
                </w:p>
              </w:tc>
              <w:tc>
                <w:tcPr>
                  <w:tcW w:w="1915" w:type="dxa"/>
                </w:tcPr>
                <w:p w14:paraId="70540D99" w14:textId="77777777" w:rsidR="009513BB" w:rsidRPr="009513BB" w:rsidRDefault="009513BB" w:rsidP="003871CD">
                  <w:pPr>
                    <w:pStyle w:val="Khc0"/>
                    <w:tabs>
                      <w:tab w:val="left" w:pos="283"/>
                      <w:tab w:val="left" w:pos="2835"/>
                      <w:tab w:val="left" w:pos="5386"/>
                      <w:tab w:val="left" w:pos="7937"/>
                    </w:tabs>
                    <w:spacing w:after="0" w:line="264" w:lineRule="auto"/>
                    <w:jc w:val="center"/>
                    <w:rPr>
                      <w:rFonts w:ascii="Times New Roman" w:hAnsi="Times New Roman" w:cs="Times New Roman"/>
                      <w:sz w:val="24"/>
                      <w:szCs w:val="24"/>
                    </w:rPr>
                  </w:pPr>
                  <w:r w:rsidRPr="009513BB">
                    <w:rPr>
                      <w:rFonts w:ascii="Times New Roman" w:hAnsi="Times New Roman" w:cs="Times New Roman"/>
                      <w:sz w:val="24"/>
                      <w:szCs w:val="24"/>
                    </w:rPr>
                    <w:t>50,63</w:t>
                  </w:r>
                </w:p>
              </w:tc>
              <w:tc>
                <w:tcPr>
                  <w:tcW w:w="1848" w:type="dxa"/>
                </w:tcPr>
                <w:p w14:paraId="639A8703" w14:textId="77777777" w:rsidR="009513BB" w:rsidRPr="009513BB" w:rsidRDefault="009513BB" w:rsidP="003871CD">
                  <w:pPr>
                    <w:pStyle w:val="Khc0"/>
                    <w:tabs>
                      <w:tab w:val="left" w:pos="283"/>
                      <w:tab w:val="left" w:pos="2835"/>
                      <w:tab w:val="left" w:pos="5386"/>
                      <w:tab w:val="left" w:pos="7937"/>
                    </w:tabs>
                    <w:spacing w:after="0" w:line="264" w:lineRule="auto"/>
                    <w:jc w:val="center"/>
                    <w:rPr>
                      <w:rFonts w:ascii="Times New Roman" w:hAnsi="Times New Roman" w:cs="Times New Roman"/>
                      <w:sz w:val="24"/>
                      <w:szCs w:val="24"/>
                    </w:rPr>
                  </w:pPr>
                  <w:r w:rsidRPr="009513BB">
                    <w:rPr>
                      <w:rFonts w:ascii="Times New Roman" w:hAnsi="Times New Roman" w:cs="Times New Roman"/>
                      <w:sz w:val="24"/>
                      <w:szCs w:val="24"/>
                    </w:rPr>
                    <w:t>-241,82</w:t>
                  </w:r>
                </w:p>
              </w:tc>
            </w:tr>
          </w:tbl>
          <w:p w14:paraId="6FBE63EB" w14:textId="77777777" w:rsidR="009513BB" w:rsidRPr="00D12598" w:rsidRDefault="009513BB" w:rsidP="003871CD">
            <w:pPr>
              <w:pStyle w:val="Vnbnnidung0"/>
              <w:tabs>
                <w:tab w:val="left" w:pos="283"/>
                <w:tab w:val="left" w:pos="2835"/>
                <w:tab w:val="left" w:pos="5386"/>
                <w:tab w:val="left" w:pos="7937"/>
              </w:tabs>
              <w:spacing w:after="0" w:line="264" w:lineRule="auto"/>
              <w:jc w:val="both"/>
              <w:rPr>
                <w:rFonts w:ascii="Times New Roman" w:hAnsi="Times New Roman" w:cs="Times New Roman"/>
                <w:sz w:val="24"/>
                <w:szCs w:val="24"/>
              </w:rPr>
            </w:pPr>
            <w:bookmarkStart w:id="3" w:name="bookmark193"/>
            <w:bookmarkEnd w:id="3"/>
            <w:r w:rsidRPr="00D12598">
              <w:rPr>
                <w:rFonts w:ascii="Times New Roman" w:hAnsi="Times New Roman" w:cs="Times New Roman"/>
                <w:color w:val="000000"/>
                <w:sz w:val="24"/>
                <w:szCs w:val="24"/>
              </w:rPr>
              <w:t>(a) Tính nhiệt tỏa ra khi đốt cháy 1 kg hỗn hợp lỏng gồm N</w:t>
            </w:r>
            <w:r w:rsidRPr="00D12598">
              <w:rPr>
                <w:rFonts w:ascii="Times New Roman" w:hAnsi="Times New Roman" w:cs="Times New Roman"/>
                <w:color w:val="000000"/>
                <w:sz w:val="24"/>
                <w:szCs w:val="24"/>
                <w:vertAlign w:val="subscript"/>
              </w:rPr>
              <w:t>2</w:t>
            </w:r>
            <w:r w:rsidRPr="00D12598">
              <w:rPr>
                <w:rFonts w:ascii="Times New Roman" w:hAnsi="Times New Roman" w:cs="Times New Roman"/>
                <w:color w:val="000000"/>
                <w:sz w:val="24"/>
                <w:szCs w:val="24"/>
              </w:rPr>
              <w:t>O</w:t>
            </w:r>
            <w:r w:rsidRPr="00D12598">
              <w:rPr>
                <w:rFonts w:ascii="Times New Roman" w:hAnsi="Times New Roman" w:cs="Times New Roman"/>
                <w:color w:val="000000"/>
                <w:sz w:val="24"/>
                <w:szCs w:val="24"/>
                <w:vertAlign w:val="subscript"/>
              </w:rPr>
              <w:t xml:space="preserve">4 </w:t>
            </w:r>
            <w:r w:rsidRPr="00D12598">
              <w:rPr>
                <w:rFonts w:ascii="Times New Roman" w:hAnsi="Times New Roman" w:cs="Times New Roman"/>
                <w:color w:val="000000"/>
                <w:sz w:val="24"/>
                <w:szCs w:val="24"/>
              </w:rPr>
              <w:t>và N</w:t>
            </w:r>
            <w:r w:rsidRPr="00D12598">
              <w:rPr>
                <w:rFonts w:ascii="Times New Roman" w:hAnsi="Times New Roman" w:cs="Times New Roman"/>
                <w:color w:val="000000"/>
                <w:sz w:val="24"/>
                <w:szCs w:val="24"/>
                <w:vertAlign w:val="subscript"/>
              </w:rPr>
              <w:t>2</w:t>
            </w:r>
            <w:r w:rsidRPr="00D12598">
              <w:rPr>
                <w:rFonts w:ascii="Times New Roman" w:hAnsi="Times New Roman" w:cs="Times New Roman"/>
                <w:color w:val="000000"/>
                <w:sz w:val="24"/>
                <w:szCs w:val="24"/>
              </w:rPr>
              <w:t>H</w:t>
            </w:r>
            <w:r w:rsidRPr="00D12598">
              <w:rPr>
                <w:rFonts w:ascii="Times New Roman" w:hAnsi="Times New Roman" w:cs="Times New Roman"/>
                <w:color w:val="000000"/>
                <w:sz w:val="24"/>
                <w:szCs w:val="24"/>
                <w:vertAlign w:val="subscript"/>
              </w:rPr>
              <w:t>4</w:t>
            </w:r>
            <w:r w:rsidRPr="00D12598">
              <w:rPr>
                <w:rFonts w:ascii="Times New Roman" w:hAnsi="Times New Roman" w:cs="Times New Roman"/>
                <w:color w:val="000000"/>
                <w:sz w:val="24"/>
                <w:szCs w:val="24"/>
              </w:rPr>
              <w:t>.</w:t>
            </w:r>
          </w:p>
          <w:p w14:paraId="760C1971" w14:textId="77777777" w:rsidR="009513BB" w:rsidRPr="00D12598" w:rsidRDefault="009513BB" w:rsidP="003871CD">
            <w:pPr>
              <w:pStyle w:val="Vnbnnidung0"/>
              <w:tabs>
                <w:tab w:val="left" w:pos="283"/>
                <w:tab w:val="left" w:pos="2835"/>
                <w:tab w:val="left" w:pos="5386"/>
                <w:tab w:val="left" w:pos="7937"/>
              </w:tabs>
              <w:spacing w:after="0" w:line="264" w:lineRule="auto"/>
              <w:jc w:val="both"/>
              <w:rPr>
                <w:rFonts w:ascii="Times New Roman" w:hAnsi="Times New Roman" w:cs="Times New Roman"/>
                <w:b/>
                <w:bCs/>
                <w:iCs/>
                <w:color w:val="FF0000"/>
                <w:sz w:val="24"/>
                <w:szCs w:val="24"/>
              </w:rPr>
            </w:pPr>
            <w:bookmarkStart w:id="4" w:name="bookmark194"/>
            <w:bookmarkEnd w:id="4"/>
            <w:r w:rsidRPr="00D12598">
              <w:rPr>
                <w:rFonts w:ascii="Times New Roman" w:hAnsi="Times New Roman" w:cs="Times New Roman"/>
                <w:color w:val="000000"/>
                <w:sz w:val="24"/>
                <w:szCs w:val="24"/>
              </w:rPr>
              <w:t>(b) Tại sao hỗn hợp lỏng (N</w:t>
            </w:r>
            <w:r w:rsidRPr="00D12598">
              <w:rPr>
                <w:rFonts w:ascii="Times New Roman" w:hAnsi="Times New Roman" w:cs="Times New Roman"/>
                <w:color w:val="000000"/>
                <w:sz w:val="24"/>
                <w:szCs w:val="24"/>
                <w:vertAlign w:val="subscript"/>
              </w:rPr>
              <w:t>2</w:t>
            </w:r>
            <w:r w:rsidRPr="00D12598">
              <w:rPr>
                <w:rFonts w:ascii="Times New Roman" w:hAnsi="Times New Roman" w:cs="Times New Roman"/>
                <w:color w:val="000000"/>
                <w:sz w:val="24"/>
                <w:szCs w:val="24"/>
              </w:rPr>
              <w:t>O</w:t>
            </w:r>
            <w:r w:rsidRPr="00D12598">
              <w:rPr>
                <w:rFonts w:ascii="Times New Roman" w:hAnsi="Times New Roman" w:cs="Times New Roman"/>
                <w:color w:val="000000"/>
                <w:sz w:val="24"/>
                <w:szCs w:val="24"/>
                <w:vertAlign w:val="subscript"/>
              </w:rPr>
              <w:t>4</w:t>
            </w:r>
            <w:r w:rsidRPr="00D12598">
              <w:rPr>
                <w:rFonts w:ascii="Times New Roman" w:hAnsi="Times New Roman" w:cs="Times New Roman"/>
                <w:color w:val="000000"/>
                <w:sz w:val="24"/>
                <w:szCs w:val="24"/>
              </w:rPr>
              <w:t xml:space="preserve"> và N</w:t>
            </w:r>
            <w:r w:rsidRPr="00D12598">
              <w:rPr>
                <w:rFonts w:ascii="Times New Roman" w:hAnsi="Times New Roman" w:cs="Times New Roman"/>
                <w:color w:val="000000"/>
                <w:sz w:val="24"/>
                <w:szCs w:val="24"/>
                <w:vertAlign w:val="subscript"/>
              </w:rPr>
              <w:t>2</w:t>
            </w:r>
            <w:r w:rsidRPr="00D12598">
              <w:rPr>
                <w:rFonts w:ascii="Times New Roman" w:hAnsi="Times New Roman" w:cs="Times New Roman"/>
                <w:color w:val="000000"/>
                <w:sz w:val="24"/>
                <w:szCs w:val="24"/>
              </w:rPr>
              <w:t>H</w:t>
            </w:r>
            <w:r w:rsidRPr="00D12598">
              <w:rPr>
                <w:rFonts w:ascii="Times New Roman" w:hAnsi="Times New Roman" w:cs="Times New Roman"/>
                <w:color w:val="000000"/>
                <w:sz w:val="24"/>
                <w:szCs w:val="24"/>
                <w:vertAlign w:val="subscript"/>
              </w:rPr>
              <w:t>4</w:t>
            </w:r>
            <w:r w:rsidRPr="00D12598">
              <w:rPr>
                <w:rFonts w:ascii="Times New Roman" w:hAnsi="Times New Roman" w:cs="Times New Roman"/>
                <w:color w:val="000000"/>
                <w:sz w:val="24"/>
                <w:szCs w:val="24"/>
              </w:rPr>
              <w:t>) được dùng làm nhiên liệu tên lửa?</w:t>
            </w:r>
          </w:p>
          <w:p w14:paraId="4938F39E" w14:textId="77777777" w:rsidR="009513BB" w:rsidRPr="00D03651" w:rsidRDefault="009513BB" w:rsidP="003871CD">
            <w:pPr>
              <w:spacing w:line="264" w:lineRule="auto"/>
              <w:jc w:val="both"/>
              <w:rPr>
                <w:rFonts w:ascii="Times New Roman" w:hAnsi="Times New Roman"/>
                <w:color w:val="FF0000"/>
                <w:sz w:val="24"/>
                <w:szCs w:val="24"/>
              </w:rPr>
            </w:pPr>
            <w:bookmarkStart w:id="5" w:name="bookmark961"/>
            <w:bookmarkEnd w:id="5"/>
            <w:r w:rsidRPr="002C647D">
              <w:rPr>
                <w:rFonts w:ascii="Times New Roman" w:hAnsi="Times New Roman"/>
                <w:color w:val="FF0000"/>
                <w:sz w:val="24"/>
                <w:szCs w:val="24"/>
              </w:rPr>
              <w:t>Đáp án:</w:t>
            </w:r>
          </w:p>
          <w:p w14:paraId="28E6E012" w14:textId="77777777" w:rsidR="009513BB" w:rsidRPr="00D12598" w:rsidRDefault="009513BB" w:rsidP="003871CD">
            <w:pPr>
              <w:pStyle w:val="pn"/>
              <w:spacing w:line="264" w:lineRule="auto"/>
              <w:rPr>
                <w:color w:val="000000" w:themeColor="text1"/>
              </w:rPr>
            </w:pPr>
            <w:r w:rsidRPr="00D12598">
              <w:t xml:space="preserve"> (a) </w:t>
            </w:r>
            <w:r w:rsidRPr="00D12598">
              <w:rPr>
                <w:position w:val="-12"/>
                <w:szCs w:val="22"/>
              </w:rPr>
              <w:object w:dxaOrig="700" w:dyaOrig="380" w14:anchorId="5A262FA7">
                <v:shape id="_x0000_i1073" type="#_x0000_t75" style="width:36pt;height:18.75pt" o:ole="">
                  <v:imagedata r:id="rId109" o:title=""/>
                </v:shape>
                <o:OLEObject Type="Embed" ProgID="Equation.DSMT4" ShapeID="_x0000_i1073" DrawAspect="Content" ObjectID="_1819997856" r:id="rId111"/>
              </w:object>
            </w:r>
            <w:r w:rsidRPr="00D12598">
              <w:rPr>
                <w:color w:val="000000" w:themeColor="text1"/>
              </w:rPr>
              <w:t>= 4.(-241,82) - (-19,56) – 2.50,63 = -1048,98 (kJ).</w:t>
            </w:r>
          </w:p>
          <w:p w14:paraId="3C2EED0E" w14:textId="77777777" w:rsidR="009513BB" w:rsidRPr="00D12598" w:rsidRDefault="009513BB" w:rsidP="003871CD">
            <w:pPr>
              <w:pStyle w:val="pn"/>
              <w:spacing w:line="264" w:lineRule="auto"/>
              <w:rPr>
                <w:color w:val="000000" w:themeColor="text1"/>
              </w:rPr>
            </w:pPr>
            <w:r w:rsidRPr="00D12598">
              <w:rPr>
                <w:color w:val="000000" w:themeColor="text1"/>
                <w:position w:val="-6"/>
                <w:szCs w:val="22"/>
              </w:rPr>
              <w:object w:dxaOrig="300" w:dyaOrig="240" w14:anchorId="05FEF097">
                <v:shape id="_x0000_i1074" type="#_x0000_t75" style="width:15.75pt;height:12pt" o:ole="">
                  <v:imagedata r:id="rId42" o:title=""/>
                </v:shape>
                <o:OLEObject Type="Embed" ProgID="Equation.DSMT4" ShapeID="_x0000_i1074" DrawAspect="Content" ObjectID="_1819997857" r:id="rId112"/>
              </w:object>
            </w:r>
            <w:r w:rsidRPr="00D12598">
              <w:rPr>
                <w:color w:val="000000" w:themeColor="text1"/>
              </w:rPr>
              <w:t xml:space="preserve"> Cứ 1 mol N</w:t>
            </w:r>
            <w:r w:rsidRPr="00D12598">
              <w:rPr>
                <w:color w:val="000000" w:themeColor="text1"/>
                <w:vertAlign w:val="subscript"/>
              </w:rPr>
              <w:t>2</w:t>
            </w:r>
            <w:r w:rsidRPr="00D12598">
              <w:rPr>
                <w:color w:val="000000" w:themeColor="text1"/>
              </w:rPr>
              <w:t>O</w:t>
            </w:r>
            <w:r w:rsidRPr="00D12598">
              <w:rPr>
                <w:color w:val="000000" w:themeColor="text1"/>
                <w:vertAlign w:val="subscript"/>
              </w:rPr>
              <w:t>4</w:t>
            </w:r>
            <w:r w:rsidRPr="00D12598">
              <w:rPr>
                <w:color w:val="000000" w:themeColor="text1"/>
              </w:rPr>
              <w:t xml:space="preserve"> phản ứng với 2 mol N</w:t>
            </w:r>
            <w:r w:rsidRPr="00D12598">
              <w:rPr>
                <w:color w:val="000000" w:themeColor="text1"/>
                <w:vertAlign w:val="subscript"/>
              </w:rPr>
              <w:t>2</w:t>
            </w:r>
            <w:r w:rsidRPr="00D12598">
              <w:rPr>
                <w:color w:val="000000" w:themeColor="text1"/>
              </w:rPr>
              <w:t>H</w:t>
            </w:r>
            <w:r w:rsidRPr="00D12598">
              <w:rPr>
                <w:color w:val="000000" w:themeColor="text1"/>
                <w:vertAlign w:val="subscript"/>
              </w:rPr>
              <w:t>4</w:t>
            </w:r>
            <w:r w:rsidRPr="00D12598">
              <w:rPr>
                <w:color w:val="000000" w:themeColor="text1"/>
              </w:rPr>
              <w:t xml:space="preserve"> (khối lượng: 92 + 2.32 = 138 g) tỏa ra 1048,98 kJ</w:t>
            </w:r>
          </w:p>
          <w:p w14:paraId="6F48F5BE" w14:textId="77777777" w:rsidR="009513BB" w:rsidRPr="00D12598" w:rsidRDefault="009513BB" w:rsidP="003871CD">
            <w:pPr>
              <w:pStyle w:val="pn"/>
              <w:spacing w:line="264" w:lineRule="auto"/>
              <w:rPr>
                <w:color w:val="000000" w:themeColor="text1"/>
              </w:rPr>
            </w:pPr>
            <w:r w:rsidRPr="00D12598">
              <w:rPr>
                <w:color w:val="000000" w:themeColor="text1"/>
                <w:position w:val="-6"/>
                <w:szCs w:val="22"/>
              </w:rPr>
              <w:object w:dxaOrig="300" w:dyaOrig="240" w14:anchorId="206078F2">
                <v:shape id="_x0000_i1075" type="#_x0000_t75" style="width:15.75pt;height:12pt" o:ole="">
                  <v:imagedata r:id="rId42" o:title=""/>
                </v:shape>
                <o:OLEObject Type="Embed" ProgID="Equation.DSMT4" ShapeID="_x0000_i1075" DrawAspect="Content" ObjectID="_1819997858" r:id="rId113"/>
              </w:object>
            </w:r>
            <w:r w:rsidRPr="00D12598">
              <w:rPr>
                <w:color w:val="000000" w:themeColor="text1"/>
              </w:rPr>
              <w:t xml:space="preserve"> Nhiệt đốt cháy 1 kg hỗn hợp lỏng (N</w:t>
            </w:r>
            <w:r w:rsidRPr="00D12598">
              <w:rPr>
                <w:color w:val="000000" w:themeColor="text1"/>
                <w:vertAlign w:val="subscript"/>
              </w:rPr>
              <w:t>2</w:t>
            </w:r>
            <w:r w:rsidRPr="00D12598">
              <w:rPr>
                <w:color w:val="000000" w:themeColor="text1"/>
              </w:rPr>
              <w:t>O</w:t>
            </w:r>
            <w:r w:rsidRPr="00D12598">
              <w:rPr>
                <w:color w:val="000000" w:themeColor="text1"/>
                <w:vertAlign w:val="subscript"/>
              </w:rPr>
              <w:t>4</w:t>
            </w:r>
            <w:r w:rsidRPr="00D12598">
              <w:rPr>
                <w:color w:val="000000" w:themeColor="text1"/>
              </w:rPr>
              <w:t xml:space="preserve"> và N</w:t>
            </w:r>
            <w:r w:rsidRPr="00D12598">
              <w:rPr>
                <w:color w:val="000000" w:themeColor="text1"/>
                <w:vertAlign w:val="subscript"/>
              </w:rPr>
              <w:t>2</w:t>
            </w:r>
            <w:r w:rsidRPr="00D12598">
              <w:rPr>
                <w:color w:val="000000" w:themeColor="text1"/>
              </w:rPr>
              <w:t>H</w:t>
            </w:r>
            <w:r w:rsidRPr="00D12598">
              <w:rPr>
                <w:color w:val="000000" w:themeColor="text1"/>
                <w:vertAlign w:val="subscript"/>
              </w:rPr>
              <w:t>4</w:t>
            </w:r>
            <w:r w:rsidRPr="00D12598">
              <w:rPr>
                <w:color w:val="000000" w:themeColor="text1"/>
              </w:rPr>
              <w:t xml:space="preserve">) là: </w:t>
            </w:r>
            <w:r w:rsidRPr="00D12598">
              <w:rPr>
                <w:spacing w:val="-10"/>
                <w:position w:val="-24"/>
                <w:szCs w:val="22"/>
              </w:rPr>
              <w:object w:dxaOrig="2700" w:dyaOrig="620" w14:anchorId="300C9636">
                <v:shape id="_x0000_i1076" type="#_x0000_t75" style="width:135pt;height:30.75pt" o:ole="">
                  <v:imagedata r:id="rId114" o:title=""/>
                </v:shape>
                <o:OLEObject Type="Embed" ProgID="Equation.DSMT4" ShapeID="_x0000_i1076" DrawAspect="Content" ObjectID="_1819997859" r:id="rId115"/>
              </w:object>
            </w:r>
          </w:p>
          <w:p w14:paraId="6EE495DE" w14:textId="29657379" w:rsidR="009513BB" w:rsidRPr="009513BB" w:rsidRDefault="009513BB" w:rsidP="003871CD">
            <w:pPr>
              <w:pStyle w:val="pn"/>
              <w:spacing w:line="264" w:lineRule="auto"/>
              <w:rPr>
                <w:color w:val="000000" w:themeColor="text1"/>
              </w:rPr>
            </w:pPr>
            <w:r w:rsidRPr="00D12598">
              <w:rPr>
                <w:color w:val="000000" w:themeColor="text1"/>
              </w:rPr>
              <w:t>(b) Quá trình toả nhiệt mạnh và giải phóng một lượng lớn khí nên hỗn hợp lỏng (N</w:t>
            </w:r>
            <w:r w:rsidRPr="00D12598">
              <w:rPr>
                <w:color w:val="000000" w:themeColor="text1"/>
                <w:vertAlign w:val="subscript"/>
              </w:rPr>
              <w:t>2</w:t>
            </w:r>
            <w:r w:rsidRPr="00D12598">
              <w:rPr>
                <w:color w:val="000000" w:themeColor="text1"/>
              </w:rPr>
              <w:t>O</w:t>
            </w:r>
            <w:r w:rsidRPr="00D12598">
              <w:rPr>
                <w:color w:val="000000" w:themeColor="text1"/>
                <w:vertAlign w:val="subscript"/>
              </w:rPr>
              <w:t>4</w:t>
            </w:r>
            <w:r w:rsidRPr="00D12598">
              <w:rPr>
                <w:color w:val="000000" w:themeColor="text1"/>
              </w:rPr>
              <w:t xml:space="preserve"> và N</w:t>
            </w:r>
            <w:r w:rsidRPr="00D12598">
              <w:rPr>
                <w:color w:val="000000" w:themeColor="text1"/>
                <w:vertAlign w:val="subscript"/>
              </w:rPr>
              <w:t>2</w:t>
            </w:r>
            <w:r w:rsidRPr="00D12598">
              <w:rPr>
                <w:color w:val="000000" w:themeColor="text1"/>
              </w:rPr>
              <w:t>H</w:t>
            </w:r>
            <w:r w:rsidRPr="00D12598">
              <w:rPr>
                <w:color w:val="000000" w:themeColor="text1"/>
                <w:vertAlign w:val="subscript"/>
              </w:rPr>
              <w:t>4</w:t>
            </w:r>
            <w:r w:rsidRPr="00D12598">
              <w:rPr>
                <w:color w:val="000000" w:themeColor="text1"/>
              </w:rPr>
              <w:t>) được dùng làm nhiên liệu tên lửa.</w:t>
            </w:r>
          </w:p>
        </w:tc>
      </w:tr>
    </w:tbl>
    <w:p w14:paraId="2DE8D65E" w14:textId="77777777" w:rsidR="009513BB" w:rsidRDefault="009513BB" w:rsidP="003871CD">
      <w:pPr>
        <w:spacing w:line="264" w:lineRule="auto"/>
        <w:jc w:val="both"/>
        <w:rPr>
          <w:rFonts w:ascii="Times New Roman" w:hAnsi="Times New Roman"/>
          <w:b/>
          <w:bCs/>
          <w:sz w:val="24"/>
          <w:szCs w:val="24"/>
          <w:shd w:val="clear" w:color="auto" w:fill="FFFFFF"/>
        </w:rPr>
      </w:pPr>
    </w:p>
    <w:p w14:paraId="0C6867D0" w14:textId="77777777" w:rsidR="00A063FA" w:rsidRPr="00393580" w:rsidRDefault="00A063FA" w:rsidP="003871CD">
      <w:pPr>
        <w:pStyle w:val="pn"/>
        <w:spacing w:line="264" w:lineRule="auto"/>
        <w:jc w:val="both"/>
        <w:rPr>
          <w:bCs/>
          <w:spacing w:val="4"/>
          <w:szCs w:val="24"/>
        </w:rPr>
      </w:pPr>
    </w:p>
    <w:p w14:paraId="70D715AA" w14:textId="230E7699" w:rsidR="00E84ECA" w:rsidRDefault="00E84ECA" w:rsidP="003871CD">
      <w:pPr>
        <w:pStyle w:val="BodyText"/>
        <w:tabs>
          <w:tab w:val="left" w:pos="270"/>
          <w:tab w:val="left" w:pos="2880"/>
          <w:tab w:val="left" w:pos="5310"/>
          <w:tab w:val="left" w:pos="7830"/>
        </w:tabs>
        <w:spacing w:line="264" w:lineRule="auto"/>
        <w:ind w:left="0"/>
        <w:jc w:val="both"/>
        <w:rPr>
          <w:bCs/>
          <w:spacing w:val="4"/>
        </w:rPr>
      </w:pPr>
    </w:p>
    <w:p w14:paraId="7CE89695" w14:textId="77777777" w:rsidR="00812FAE" w:rsidRPr="00393580" w:rsidRDefault="00812FAE" w:rsidP="003871CD">
      <w:pPr>
        <w:pStyle w:val="BodyText"/>
        <w:tabs>
          <w:tab w:val="left" w:pos="270"/>
          <w:tab w:val="left" w:pos="2880"/>
          <w:tab w:val="left" w:pos="5310"/>
          <w:tab w:val="left" w:pos="7830"/>
        </w:tabs>
        <w:spacing w:line="264" w:lineRule="auto"/>
        <w:ind w:left="0"/>
        <w:jc w:val="both"/>
        <w:rPr>
          <w:bCs/>
          <w:spacing w:val="4"/>
        </w:rPr>
      </w:pPr>
    </w:p>
    <w:p w14:paraId="3524A1DE" w14:textId="615812F7" w:rsidR="00D23A1D" w:rsidRPr="003926BF" w:rsidRDefault="00D23A1D" w:rsidP="003871CD">
      <w:pPr>
        <w:pStyle w:val="pn"/>
        <w:tabs>
          <w:tab w:val="clear" w:pos="2552"/>
          <w:tab w:val="clear" w:pos="4820"/>
          <w:tab w:val="clear" w:pos="7088"/>
          <w:tab w:val="left" w:pos="2880"/>
          <w:tab w:val="left" w:pos="5310"/>
          <w:tab w:val="left" w:pos="7830"/>
        </w:tabs>
        <w:spacing w:line="264" w:lineRule="auto"/>
        <w:jc w:val="both"/>
        <w:rPr>
          <w:szCs w:val="24"/>
        </w:rPr>
      </w:pPr>
    </w:p>
    <w:p w14:paraId="331FA82F" w14:textId="77777777" w:rsidR="00D23A1D" w:rsidRPr="003926BF" w:rsidRDefault="00D23A1D" w:rsidP="003871CD">
      <w:pPr>
        <w:pStyle w:val="pn"/>
        <w:tabs>
          <w:tab w:val="clear" w:pos="2552"/>
          <w:tab w:val="clear" w:pos="4820"/>
          <w:tab w:val="clear" w:pos="7088"/>
          <w:tab w:val="left" w:pos="2880"/>
          <w:tab w:val="left" w:pos="5310"/>
          <w:tab w:val="left" w:pos="7830"/>
        </w:tabs>
        <w:spacing w:line="264" w:lineRule="auto"/>
        <w:jc w:val="both"/>
        <w:rPr>
          <w:szCs w:val="24"/>
        </w:rPr>
      </w:pPr>
    </w:p>
    <w:p w14:paraId="383B19EC" w14:textId="4E5E39D7" w:rsidR="00D23A1D" w:rsidRDefault="00D23A1D" w:rsidP="003871CD">
      <w:pPr>
        <w:pStyle w:val="pn"/>
        <w:tabs>
          <w:tab w:val="clear" w:pos="2552"/>
          <w:tab w:val="clear" w:pos="4820"/>
          <w:tab w:val="clear" w:pos="7088"/>
          <w:tab w:val="left" w:pos="2880"/>
          <w:tab w:val="left" w:pos="5310"/>
          <w:tab w:val="left" w:pos="7830"/>
        </w:tabs>
        <w:spacing w:line="264" w:lineRule="auto"/>
        <w:jc w:val="both"/>
        <w:rPr>
          <w:szCs w:val="24"/>
        </w:rPr>
      </w:pPr>
    </w:p>
    <w:p w14:paraId="0FDDD569" w14:textId="77777777" w:rsidR="00D23A1D" w:rsidRDefault="00D23A1D" w:rsidP="003871CD">
      <w:pPr>
        <w:pStyle w:val="pn"/>
        <w:tabs>
          <w:tab w:val="clear" w:pos="2552"/>
          <w:tab w:val="clear" w:pos="4820"/>
          <w:tab w:val="clear" w:pos="7088"/>
          <w:tab w:val="left" w:pos="2880"/>
          <w:tab w:val="left" w:pos="5310"/>
          <w:tab w:val="left" w:pos="7830"/>
        </w:tabs>
        <w:spacing w:line="264" w:lineRule="auto"/>
        <w:jc w:val="both"/>
        <w:rPr>
          <w:szCs w:val="24"/>
        </w:rPr>
      </w:pPr>
    </w:p>
    <w:p w14:paraId="7F5AEB4D" w14:textId="77777777" w:rsidR="005C14FC" w:rsidRDefault="005C14FC" w:rsidP="003871CD">
      <w:pPr>
        <w:pStyle w:val="pn"/>
        <w:tabs>
          <w:tab w:val="clear" w:pos="2552"/>
          <w:tab w:val="clear" w:pos="4820"/>
          <w:tab w:val="clear" w:pos="7088"/>
          <w:tab w:val="left" w:pos="2880"/>
          <w:tab w:val="left" w:pos="5310"/>
          <w:tab w:val="left" w:pos="7830"/>
        </w:tabs>
        <w:spacing w:line="264" w:lineRule="auto"/>
        <w:jc w:val="both"/>
        <w:rPr>
          <w:szCs w:val="24"/>
        </w:rPr>
      </w:pPr>
    </w:p>
    <w:p w14:paraId="070E1B1F" w14:textId="77777777" w:rsidR="005C14FC" w:rsidRDefault="005C14FC" w:rsidP="003871CD">
      <w:pPr>
        <w:pStyle w:val="pn"/>
        <w:tabs>
          <w:tab w:val="clear" w:pos="2552"/>
          <w:tab w:val="clear" w:pos="4820"/>
          <w:tab w:val="clear" w:pos="7088"/>
          <w:tab w:val="left" w:pos="2880"/>
          <w:tab w:val="left" w:pos="5310"/>
          <w:tab w:val="left" w:pos="7830"/>
        </w:tabs>
        <w:spacing w:line="264" w:lineRule="auto"/>
        <w:jc w:val="both"/>
        <w:rPr>
          <w:szCs w:val="24"/>
        </w:rPr>
      </w:pPr>
    </w:p>
    <w:p w14:paraId="2A26A2D6" w14:textId="77777777" w:rsidR="00C2123B" w:rsidRDefault="00C2123B" w:rsidP="003871CD">
      <w:pPr>
        <w:spacing w:line="264" w:lineRule="auto"/>
        <w:jc w:val="both"/>
        <w:rPr>
          <w:rFonts w:ascii="Times New Roman" w:hAnsi="Times New Roman"/>
          <w:b/>
          <w:bCs/>
          <w:sz w:val="24"/>
          <w:szCs w:val="24"/>
          <w:bdr w:val="single" w:sz="4" w:space="0" w:color="auto"/>
          <w:lang w:val="pt-BR"/>
        </w:rPr>
      </w:pPr>
      <w:r>
        <w:rPr>
          <w:rFonts w:ascii="Times New Roman" w:hAnsi="Times New Roman"/>
          <w:b/>
          <w:bCs/>
          <w:sz w:val="24"/>
          <w:szCs w:val="24"/>
          <w:bdr w:val="single" w:sz="4" w:space="0" w:color="auto"/>
          <w:lang w:val="pt-BR"/>
        </w:rPr>
        <w:br w:type="page"/>
      </w:r>
    </w:p>
    <w:p w14:paraId="7C9830C4" w14:textId="371134E2" w:rsidR="004269F8" w:rsidRPr="007B1D06" w:rsidRDefault="004269F8" w:rsidP="003871CD">
      <w:pPr>
        <w:tabs>
          <w:tab w:val="left" w:pos="284"/>
          <w:tab w:val="left" w:pos="709"/>
        </w:tabs>
        <w:spacing w:line="264" w:lineRule="auto"/>
        <w:jc w:val="center"/>
        <w:rPr>
          <w:rFonts w:ascii="Times New Roman" w:hAnsi="Times New Roman"/>
          <w:b/>
          <w:bCs/>
          <w:sz w:val="24"/>
          <w:szCs w:val="24"/>
          <w:lang w:val="pt-BR"/>
        </w:rPr>
      </w:pPr>
      <w:r>
        <w:rPr>
          <w:rFonts w:ascii="Times New Roman" w:hAnsi="Times New Roman"/>
          <w:b/>
          <w:bCs/>
          <w:sz w:val="24"/>
          <w:szCs w:val="24"/>
          <w:bdr w:val="single" w:sz="4" w:space="0" w:color="auto"/>
          <w:lang w:val="pt-BR"/>
        </w:rPr>
        <w:lastRenderedPageBreak/>
        <w:t>BÀI TẬP TỰ LUYỆN</w:t>
      </w:r>
    </w:p>
    <w:p w14:paraId="4F9314DA" w14:textId="77777777" w:rsidR="00E84ECA" w:rsidRPr="00E84ECA" w:rsidRDefault="00E84ECA" w:rsidP="003871CD">
      <w:pPr>
        <w:tabs>
          <w:tab w:val="left" w:pos="274"/>
          <w:tab w:val="left" w:pos="907"/>
          <w:tab w:val="left" w:pos="2880"/>
          <w:tab w:val="left" w:pos="5126"/>
          <w:tab w:val="left" w:pos="7387"/>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nhiều phương án lựa chọn.</w:t>
      </w:r>
      <w:r w:rsidRPr="00E84ECA">
        <w:rPr>
          <w:rFonts w:ascii="Times New Roman" w:hAnsi="Times New Roman"/>
          <w:color w:val="0000CC"/>
          <w:sz w:val="26"/>
          <w:szCs w:val="26"/>
        </w:rPr>
        <w:t xml:space="preserve"> </w:t>
      </w:r>
      <w:r w:rsidRPr="00E84ECA">
        <w:rPr>
          <w:rFonts w:ascii="Times New Roman" w:hAnsi="Times New Roman"/>
          <w:sz w:val="26"/>
          <w:szCs w:val="26"/>
        </w:rPr>
        <w:t>Mỗi câu thí sinh chọn một phương án.</w:t>
      </w:r>
    </w:p>
    <w:p w14:paraId="51BB1DA8" w14:textId="77777777" w:rsidR="003A3D5B" w:rsidRPr="0083720E" w:rsidRDefault="003A3D5B"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
          <w:bCs/>
          <w:iCs/>
          <w:sz w:val="24"/>
          <w:szCs w:val="24"/>
        </w:rPr>
        <w:t xml:space="preserve">Câu </w:t>
      </w:r>
      <w:r>
        <w:rPr>
          <w:rFonts w:ascii="Times New Roman" w:hAnsi="Times New Roman"/>
          <w:b/>
          <w:bCs/>
          <w:iCs/>
          <w:sz w:val="24"/>
          <w:szCs w:val="24"/>
        </w:rPr>
        <w:t>1</w:t>
      </w:r>
      <w:r w:rsidRPr="0083720E">
        <w:rPr>
          <w:rFonts w:ascii="Times New Roman" w:hAnsi="Times New Roman"/>
          <w:b/>
          <w:bCs/>
          <w:iCs/>
          <w:sz w:val="24"/>
          <w:szCs w:val="24"/>
        </w:rPr>
        <w:t>.</w:t>
      </w:r>
      <w:r>
        <w:rPr>
          <w:rFonts w:ascii="Times New Roman" w:hAnsi="Times New Roman"/>
          <w:b/>
          <w:bCs/>
          <w:iCs/>
          <w:sz w:val="24"/>
          <w:szCs w:val="24"/>
        </w:rPr>
        <w:t xml:space="preserve"> </w:t>
      </w:r>
      <w:r w:rsidRPr="0083720E">
        <w:rPr>
          <w:rFonts w:ascii="Times New Roman" w:hAnsi="Times New Roman"/>
          <w:bCs/>
          <w:iCs/>
          <w:sz w:val="24"/>
          <w:szCs w:val="24"/>
        </w:rPr>
        <w:t>Số oxi hóa thấp nhất của nitrogen</w:t>
      </w:r>
      <w:r>
        <w:rPr>
          <w:rFonts w:ascii="Times New Roman" w:hAnsi="Times New Roman"/>
          <w:bCs/>
          <w:iCs/>
          <w:sz w:val="24"/>
          <w:szCs w:val="24"/>
        </w:rPr>
        <w:t xml:space="preserve"> trong hợp chất nào sau đây?</w:t>
      </w:r>
    </w:p>
    <w:p w14:paraId="126DA2FB" w14:textId="77777777" w:rsidR="003A3D5B" w:rsidRPr="007C3DC8" w:rsidRDefault="003A3D5B"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tab/>
      </w:r>
      <w:r w:rsidRPr="0083720E">
        <w:rPr>
          <w:rFonts w:ascii="Times New Roman" w:hAnsi="Times New Roman"/>
          <w:b/>
          <w:bCs/>
          <w:iCs/>
          <w:sz w:val="24"/>
          <w:szCs w:val="24"/>
          <w:highlight w:val="yellow"/>
        </w:rPr>
        <w:t xml:space="preserve">A. </w:t>
      </w:r>
      <w:r>
        <w:rPr>
          <w:rFonts w:ascii="Times New Roman" w:hAnsi="Times New Roman"/>
          <w:bCs/>
          <w:iCs/>
          <w:sz w:val="24"/>
          <w:szCs w:val="24"/>
          <w:highlight w:val="yellow"/>
        </w:rPr>
        <w:t>NH</w:t>
      </w:r>
      <w:r w:rsidRPr="009329CC">
        <w:rPr>
          <w:rFonts w:ascii="Times New Roman" w:hAnsi="Times New Roman"/>
          <w:bCs/>
          <w:iCs/>
          <w:sz w:val="24"/>
          <w:szCs w:val="24"/>
          <w:highlight w:val="yellow"/>
          <w:vertAlign w:val="subscript"/>
        </w:rPr>
        <w:t>3</w:t>
      </w:r>
      <w:r w:rsidRPr="0083720E">
        <w:rPr>
          <w:rFonts w:ascii="Times New Roman" w:hAnsi="Times New Roman"/>
          <w:bCs/>
          <w:iCs/>
          <w:sz w:val="24"/>
          <w:szCs w:val="24"/>
          <w:highlight w:val="yellow"/>
        </w:rPr>
        <w:t>.</w:t>
      </w:r>
      <w:r w:rsidRPr="0083720E">
        <w:rPr>
          <w:rFonts w:ascii="Times New Roman" w:hAnsi="Times New Roman"/>
          <w:b/>
          <w:bCs/>
          <w:iCs/>
          <w:sz w:val="24"/>
          <w:szCs w:val="24"/>
        </w:rPr>
        <w:tab/>
        <w:t xml:space="preserve">B. </w:t>
      </w:r>
      <w:r>
        <w:rPr>
          <w:rFonts w:ascii="Times New Roman" w:hAnsi="Times New Roman"/>
          <w:bCs/>
          <w:iCs/>
          <w:sz w:val="24"/>
          <w:szCs w:val="24"/>
        </w:rPr>
        <w:t>NO</w:t>
      </w:r>
      <w:r w:rsidRPr="0083720E">
        <w:rPr>
          <w:rFonts w:ascii="Times New Roman" w:hAnsi="Times New Roman"/>
          <w:bCs/>
          <w:iCs/>
          <w:sz w:val="24"/>
          <w:szCs w:val="24"/>
        </w:rPr>
        <w:t>.</w:t>
      </w:r>
      <w:r w:rsidRPr="0083720E">
        <w:rPr>
          <w:rFonts w:ascii="Times New Roman" w:hAnsi="Times New Roman"/>
          <w:b/>
          <w:bCs/>
          <w:iCs/>
          <w:sz w:val="24"/>
          <w:szCs w:val="24"/>
        </w:rPr>
        <w:tab/>
        <w:t xml:space="preserve">C. </w:t>
      </w:r>
      <w:r>
        <w:rPr>
          <w:rFonts w:ascii="Times New Roman" w:hAnsi="Times New Roman"/>
          <w:bCs/>
          <w:iCs/>
          <w:sz w:val="24"/>
          <w:szCs w:val="24"/>
        </w:rPr>
        <w:t>N</w:t>
      </w:r>
      <w:r w:rsidRPr="009329CC">
        <w:rPr>
          <w:rFonts w:ascii="Times New Roman" w:hAnsi="Times New Roman"/>
          <w:bCs/>
          <w:iCs/>
          <w:sz w:val="24"/>
          <w:szCs w:val="24"/>
          <w:vertAlign w:val="subscript"/>
        </w:rPr>
        <w:t>2</w:t>
      </w:r>
      <w:r>
        <w:rPr>
          <w:rFonts w:ascii="Times New Roman" w:hAnsi="Times New Roman"/>
          <w:bCs/>
          <w:iCs/>
          <w:sz w:val="24"/>
          <w:szCs w:val="24"/>
        </w:rPr>
        <w:t>O</w:t>
      </w:r>
      <w:r w:rsidRPr="009329CC">
        <w:rPr>
          <w:rFonts w:ascii="Times New Roman" w:hAnsi="Times New Roman"/>
          <w:bCs/>
          <w:iCs/>
          <w:sz w:val="24"/>
          <w:szCs w:val="24"/>
          <w:vertAlign w:val="subscript"/>
        </w:rPr>
        <w:t>4</w:t>
      </w:r>
      <w:r w:rsidRPr="0083720E">
        <w:rPr>
          <w:rFonts w:ascii="Times New Roman" w:hAnsi="Times New Roman"/>
          <w:bCs/>
          <w:iCs/>
          <w:sz w:val="24"/>
          <w:szCs w:val="24"/>
        </w:rPr>
        <w:t>.</w:t>
      </w:r>
      <w:r w:rsidRPr="0083720E">
        <w:rPr>
          <w:rFonts w:ascii="Times New Roman" w:hAnsi="Times New Roman"/>
          <w:b/>
          <w:bCs/>
          <w:iCs/>
          <w:sz w:val="24"/>
          <w:szCs w:val="24"/>
        </w:rPr>
        <w:tab/>
        <w:t xml:space="preserve">D. </w:t>
      </w:r>
      <w:r>
        <w:rPr>
          <w:rFonts w:ascii="Times New Roman" w:hAnsi="Times New Roman"/>
          <w:bCs/>
          <w:iCs/>
          <w:sz w:val="24"/>
          <w:szCs w:val="24"/>
        </w:rPr>
        <w:t>NO</w:t>
      </w:r>
      <w:r w:rsidRPr="009329CC">
        <w:rPr>
          <w:rFonts w:ascii="Times New Roman" w:hAnsi="Times New Roman"/>
          <w:bCs/>
          <w:iCs/>
          <w:sz w:val="24"/>
          <w:szCs w:val="24"/>
          <w:vertAlign w:val="subscript"/>
        </w:rPr>
        <w:t>2</w:t>
      </w:r>
      <w:r w:rsidRPr="0083720E">
        <w:rPr>
          <w:rFonts w:ascii="Times New Roman" w:hAnsi="Times New Roman"/>
          <w:bCs/>
          <w:iCs/>
          <w:sz w:val="24"/>
          <w:szCs w:val="24"/>
        </w:rPr>
        <w:t>.</w:t>
      </w:r>
    </w:p>
    <w:p w14:paraId="13122EB5" w14:textId="77777777" w:rsidR="003A3D5B" w:rsidRPr="009329CC" w:rsidRDefault="003A3D5B"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9329CC">
        <w:rPr>
          <w:rFonts w:ascii="Times New Roman" w:hAnsi="Times New Roman"/>
          <w:b/>
          <w:sz w:val="24"/>
          <w:szCs w:val="24"/>
          <w:lang w:val="pt-BR"/>
        </w:rPr>
        <w:t xml:space="preserve">Câu </w:t>
      </w:r>
      <w:r>
        <w:rPr>
          <w:rFonts w:ascii="Times New Roman" w:hAnsi="Times New Roman"/>
          <w:b/>
          <w:sz w:val="24"/>
          <w:szCs w:val="24"/>
          <w:lang w:val="pt-BR"/>
        </w:rPr>
        <w:t>2</w:t>
      </w:r>
      <w:r w:rsidRPr="009329CC">
        <w:rPr>
          <w:rFonts w:ascii="Times New Roman" w:hAnsi="Times New Roman"/>
          <w:b/>
          <w:sz w:val="24"/>
          <w:szCs w:val="24"/>
          <w:lang w:val="pt-BR"/>
        </w:rPr>
        <w:t xml:space="preserve">. </w:t>
      </w:r>
      <w:r w:rsidRPr="009329CC">
        <w:rPr>
          <w:rFonts w:ascii="Times New Roman" w:hAnsi="Times New Roman"/>
          <w:sz w:val="24"/>
          <w:szCs w:val="24"/>
          <w:lang w:val="pt-BR"/>
        </w:rPr>
        <w:t>Nitrogen dioxide là tên gọi của oxide nào sau đây?</w:t>
      </w:r>
    </w:p>
    <w:p w14:paraId="3B96A015" w14:textId="77777777" w:rsidR="003A3D5B" w:rsidRPr="00C04420" w:rsidRDefault="003A3D5B"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C04420">
        <w:rPr>
          <w:rFonts w:ascii="Times New Roman" w:hAnsi="Times New Roman"/>
          <w:b/>
          <w:sz w:val="24"/>
          <w:szCs w:val="24"/>
          <w:lang w:val="it-IT"/>
        </w:rPr>
        <w:tab/>
        <w:t>A.</w:t>
      </w:r>
      <w:r w:rsidRPr="00C04420">
        <w:rPr>
          <w:rFonts w:ascii="Times New Roman" w:hAnsi="Times New Roman"/>
          <w:sz w:val="24"/>
          <w:szCs w:val="24"/>
          <w:lang w:val="it-IT"/>
        </w:rPr>
        <w:t xml:space="preserve"> NO. </w:t>
      </w:r>
      <w:r w:rsidRPr="00C04420">
        <w:rPr>
          <w:rFonts w:ascii="Times New Roman" w:hAnsi="Times New Roman"/>
          <w:b/>
          <w:sz w:val="24"/>
          <w:szCs w:val="24"/>
          <w:lang w:val="it-IT"/>
        </w:rPr>
        <w:tab/>
      </w:r>
      <w:r w:rsidRPr="00C04420">
        <w:rPr>
          <w:rFonts w:ascii="Times New Roman" w:hAnsi="Times New Roman"/>
          <w:b/>
          <w:sz w:val="24"/>
          <w:szCs w:val="24"/>
          <w:highlight w:val="yellow"/>
          <w:lang w:val="it-IT"/>
        </w:rPr>
        <w:t xml:space="preserve">B. </w:t>
      </w:r>
      <w:r w:rsidRPr="00C04420">
        <w:rPr>
          <w:rFonts w:ascii="Times New Roman" w:hAnsi="Times New Roman"/>
          <w:sz w:val="24"/>
          <w:szCs w:val="24"/>
          <w:highlight w:val="yellow"/>
          <w:lang w:val="it-IT"/>
        </w:rPr>
        <w:t>NO</w:t>
      </w:r>
      <w:r w:rsidRPr="00C04420">
        <w:rPr>
          <w:rFonts w:ascii="Times New Roman" w:hAnsi="Times New Roman"/>
          <w:sz w:val="24"/>
          <w:szCs w:val="24"/>
          <w:highlight w:val="yellow"/>
          <w:vertAlign w:val="subscript"/>
          <w:lang w:val="it-IT"/>
        </w:rPr>
        <w:t>2</w:t>
      </w:r>
      <w:r w:rsidRPr="00C04420">
        <w:rPr>
          <w:rFonts w:ascii="Times New Roman" w:hAnsi="Times New Roman"/>
          <w:sz w:val="24"/>
          <w:szCs w:val="24"/>
          <w:highlight w:val="yellow"/>
          <w:lang w:val="it-IT"/>
        </w:rPr>
        <w:t>.</w:t>
      </w:r>
      <w:r w:rsidRPr="00C04420">
        <w:rPr>
          <w:rFonts w:ascii="Times New Roman" w:hAnsi="Times New Roman"/>
          <w:b/>
          <w:sz w:val="24"/>
          <w:szCs w:val="24"/>
          <w:lang w:val="it-IT"/>
        </w:rPr>
        <w:tab/>
        <w:t>C.</w:t>
      </w:r>
      <w:r w:rsidRPr="00C04420">
        <w:rPr>
          <w:rFonts w:ascii="Times New Roman" w:hAnsi="Times New Roman"/>
          <w:sz w:val="24"/>
          <w:szCs w:val="24"/>
          <w:lang w:val="it-IT"/>
        </w:rPr>
        <w:t xml:space="preserve"> N</w:t>
      </w:r>
      <w:r w:rsidRPr="00C04420">
        <w:rPr>
          <w:rFonts w:ascii="Times New Roman" w:hAnsi="Times New Roman"/>
          <w:sz w:val="24"/>
          <w:szCs w:val="24"/>
          <w:vertAlign w:val="subscript"/>
          <w:lang w:val="it-IT"/>
        </w:rPr>
        <w:t>2</w:t>
      </w:r>
      <w:r w:rsidRPr="00C04420">
        <w:rPr>
          <w:rFonts w:ascii="Times New Roman" w:hAnsi="Times New Roman"/>
          <w:sz w:val="24"/>
          <w:szCs w:val="24"/>
          <w:lang w:val="it-IT"/>
        </w:rPr>
        <w:t xml:space="preserve">O. </w:t>
      </w:r>
      <w:r w:rsidRPr="00C04420">
        <w:rPr>
          <w:rFonts w:ascii="Times New Roman" w:hAnsi="Times New Roman"/>
          <w:b/>
          <w:sz w:val="24"/>
          <w:szCs w:val="24"/>
          <w:lang w:val="it-IT"/>
        </w:rPr>
        <w:tab/>
        <w:t>D.</w:t>
      </w:r>
      <w:r w:rsidRPr="00C04420">
        <w:rPr>
          <w:rFonts w:ascii="Times New Roman" w:hAnsi="Times New Roman"/>
          <w:sz w:val="24"/>
          <w:szCs w:val="24"/>
          <w:lang w:val="it-IT"/>
        </w:rPr>
        <w:t xml:space="preserve"> N</w:t>
      </w:r>
      <w:r w:rsidRPr="00C04420">
        <w:rPr>
          <w:rFonts w:ascii="Times New Roman" w:hAnsi="Times New Roman"/>
          <w:sz w:val="24"/>
          <w:szCs w:val="24"/>
          <w:vertAlign w:val="subscript"/>
          <w:lang w:val="it-IT"/>
        </w:rPr>
        <w:t>2</w:t>
      </w:r>
      <w:r w:rsidRPr="00C04420">
        <w:rPr>
          <w:rFonts w:ascii="Times New Roman" w:hAnsi="Times New Roman"/>
          <w:sz w:val="24"/>
          <w:szCs w:val="24"/>
          <w:lang w:val="it-IT"/>
        </w:rPr>
        <w:t>O</w:t>
      </w:r>
      <w:r w:rsidRPr="00C04420">
        <w:rPr>
          <w:rFonts w:ascii="Times New Roman" w:hAnsi="Times New Roman"/>
          <w:sz w:val="24"/>
          <w:szCs w:val="24"/>
          <w:vertAlign w:val="subscript"/>
          <w:lang w:val="it-IT"/>
        </w:rPr>
        <w:t>4</w:t>
      </w:r>
      <w:r w:rsidRPr="00C04420">
        <w:rPr>
          <w:rFonts w:ascii="Times New Roman" w:hAnsi="Times New Roman"/>
          <w:sz w:val="24"/>
          <w:szCs w:val="24"/>
          <w:lang w:val="it-IT"/>
        </w:rPr>
        <w:t>.</w:t>
      </w:r>
    </w:p>
    <w:p w14:paraId="1C8826AA" w14:textId="5263E9A4" w:rsidR="003A3D5B" w:rsidRPr="00C04420" w:rsidRDefault="003A3D5B" w:rsidP="003871CD">
      <w:pPr>
        <w:spacing w:line="264" w:lineRule="auto"/>
        <w:jc w:val="both"/>
        <w:rPr>
          <w:rFonts w:ascii="Times New Roman" w:hAnsi="Times New Roman"/>
          <w:sz w:val="24"/>
          <w:szCs w:val="24"/>
        </w:rPr>
      </w:pPr>
      <w:r w:rsidRPr="00C04420">
        <w:rPr>
          <w:rFonts w:ascii="Times New Roman" w:hAnsi="Times New Roman"/>
          <w:b/>
          <w:sz w:val="24"/>
          <w:szCs w:val="24"/>
        </w:rPr>
        <w:t xml:space="preserve">Câu </w:t>
      </w:r>
      <w:r>
        <w:rPr>
          <w:rFonts w:ascii="Times New Roman" w:hAnsi="Times New Roman"/>
          <w:b/>
          <w:sz w:val="24"/>
          <w:szCs w:val="24"/>
        </w:rPr>
        <w:t>3</w:t>
      </w:r>
      <w:r w:rsidRPr="00C04420">
        <w:rPr>
          <w:rFonts w:ascii="Times New Roman" w:hAnsi="Times New Roman"/>
          <w:b/>
          <w:sz w:val="24"/>
          <w:szCs w:val="24"/>
        </w:rPr>
        <w:t xml:space="preserve">. </w:t>
      </w:r>
      <w:r w:rsidR="00386AE5" w:rsidRPr="00386AE5">
        <w:rPr>
          <w:rStyle w:val="pnChar"/>
        </w:rPr>
        <w:t>Khí cười (</w:t>
      </w:r>
      <w:r w:rsidR="00386AE5">
        <w:rPr>
          <w:rStyle w:val="pnChar"/>
        </w:rPr>
        <w:t>có công thức hóa học là N</w:t>
      </w:r>
      <w:r w:rsidR="00386AE5" w:rsidRPr="00386AE5">
        <w:rPr>
          <w:rStyle w:val="pnChar"/>
          <w:vertAlign w:val="subscript"/>
        </w:rPr>
        <w:t>2</w:t>
      </w:r>
      <w:r w:rsidR="00386AE5">
        <w:rPr>
          <w:rStyle w:val="pnChar"/>
        </w:rPr>
        <w:t>O</w:t>
      </w:r>
      <w:r w:rsidR="00386AE5" w:rsidRPr="00386AE5">
        <w:rPr>
          <w:rStyle w:val="pnChar"/>
        </w:rPr>
        <w:t>) là nhóm chất gây nghiện, thuộc nhóm gây ảo giác có xu hướng tăng liều.</w:t>
      </w:r>
      <w:r w:rsidR="00386AE5" w:rsidRPr="00C04420">
        <w:rPr>
          <w:rFonts w:ascii="Times New Roman" w:hAnsi="Times New Roman"/>
          <w:sz w:val="24"/>
          <w:szCs w:val="24"/>
        </w:rPr>
        <w:t xml:space="preserve"> </w:t>
      </w:r>
      <w:r w:rsidR="00386AE5">
        <w:rPr>
          <w:rStyle w:val="pnChar"/>
        </w:rPr>
        <w:t>K</w:t>
      </w:r>
      <w:r w:rsidR="00386AE5" w:rsidRPr="00386AE5">
        <w:rPr>
          <w:rStyle w:val="pnChar"/>
        </w:rPr>
        <w:t>hí cười ảnh hưởng trực tiếp tới hệ tim mạch, hệ thần kinh mà hậu quả xấu nếu là lạm dụng sẽ dẫn tới trầm cảm hoặc thiệt mạng.</w:t>
      </w:r>
      <w:r w:rsidR="00386AE5">
        <w:rPr>
          <w:color w:val="333333"/>
          <w:sz w:val="28"/>
          <w:szCs w:val="28"/>
          <w:shd w:val="clear" w:color="auto" w:fill="FFFFFF"/>
        </w:rPr>
        <w:t> </w:t>
      </w:r>
      <w:r w:rsidRPr="00C04420">
        <w:rPr>
          <w:rFonts w:ascii="Times New Roman" w:hAnsi="Times New Roman"/>
          <w:sz w:val="24"/>
          <w:szCs w:val="24"/>
        </w:rPr>
        <w:t>Tên gọi của N</w:t>
      </w:r>
      <w:r w:rsidRPr="00C04420">
        <w:rPr>
          <w:rFonts w:ascii="Times New Roman" w:hAnsi="Times New Roman"/>
          <w:sz w:val="24"/>
          <w:szCs w:val="24"/>
          <w:vertAlign w:val="subscript"/>
        </w:rPr>
        <w:t>2</w:t>
      </w:r>
      <w:r w:rsidRPr="00C04420">
        <w:rPr>
          <w:rFonts w:ascii="Times New Roman" w:hAnsi="Times New Roman"/>
          <w:sz w:val="24"/>
          <w:szCs w:val="24"/>
        </w:rPr>
        <w:t>O là</w:t>
      </w:r>
    </w:p>
    <w:p w14:paraId="2E4003DA" w14:textId="77777777" w:rsidR="003A3D5B" w:rsidRPr="00C04420"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sidRPr="00C04420">
        <w:rPr>
          <w:rFonts w:ascii="Times New Roman" w:hAnsi="Times New Roman"/>
          <w:b/>
          <w:bCs/>
          <w:sz w:val="24"/>
          <w:szCs w:val="24"/>
        </w:rPr>
        <w:tab/>
        <w:t>A.</w:t>
      </w:r>
      <w:r w:rsidRPr="00C04420">
        <w:rPr>
          <w:rFonts w:ascii="Times New Roman" w:hAnsi="Times New Roman"/>
          <w:sz w:val="24"/>
          <w:szCs w:val="24"/>
        </w:rPr>
        <w:t xml:space="preserve"> Nitrogen dioxide.</w:t>
      </w:r>
      <w:r w:rsidRPr="00C04420">
        <w:rPr>
          <w:rFonts w:ascii="Times New Roman" w:hAnsi="Times New Roman"/>
          <w:sz w:val="24"/>
          <w:szCs w:val="24"/>
        </w:rPr>
        <w:tab/>
      </w:r>
      <w:r w:rsidRPr="00C04420">
        <w:rPr>
          <w:rFonts w:ascii="Times New Roman" w:hAnsi="Times New Roman"/>
          <w:sz w:val="24"/>
          <w:szCs w:val="24"/>
        </w:rPr>
        <w:tab/>
      </w:r>
      <w:r w:rsidRPr="00C04420">
        <w:rPr>
          <w:rFonts w:ascii="Times New Roman" w:hAnsi="Times New Roman"/>
          <w:b/>
          <w:bCs/>
          <w:sz w:val="24"/>
          <w:szCs w:val="24"/>
          <w:highlight w:val="yellow"/>
        </w:rPr>
        <w:t>B.</w:t>
      </w:r>
      <w:r w:rsidRPr="00C04420">
        <w:rPr>
          <w:rFonts w:ascii="Times New Roman" w:hAnsi="Times New Roman"/>
          <w:sz w:val="24"/>
          <w:szCs w:val="24"/>
          <w:highlight w:val="yellow"/>
        </w:rPr>
        <w:t xml:space="preserve"> Dinitrogen oxide.</w:t>
      </w:r>
      <w:r w:rsidRPr="00C04420">
        <w:rPr>
          <w:rFonts w:ascii="Times New Roman" w:hAnsi="Times New Roman"/>
          <w:sz w:val="24"/>
          <w:szCs w:val="24"/>
        </w:rPr>
        <w:tab/>
      </w:r>
    </w:p>
    <w:p w14:paraId="68E08F98" w14:textId="77777777" w:rsidR="003A3D5B" w:rsidRPr="00C04420"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sidRPr="00C04420">
        <w:rPr>
          <w:rFonts w:ascii="Times New Roman" w:hAnsi="Times New Roman"/>
          <w:sz w:val="24"/>
          <w:szCs w:val="24"/>
        </w:rPr>
        <w:tab/>
      </w:r>
      <w:r w:rsidRPr="00C04420">
        <w:rPr>
          <w:rFonts w:ascii="Times New Roman" w:hAnsi="Times New Roman"/>
          <w:b/>
          <w:bCs/>
          <w:sz w:val="24"/>
          <w:szCs w:val="24"/>
        </w:rPr>
        <w:t>C.</w:t>
      </w:r>
      <w:r w:rsidRPr="00C04420">
        <w:rPr>
          <w:rFonts w:ascii="Times New Roman" w:hAnsi="Times New Roman"/>
          <w:sz w:val="24"/>
          <w:szCs w:val="24"/>
        </w:rPr>
        <w:t xml:space="preserve"> Nitrogen monoxide.</w:t>
      </w:r>
      <w:r w:rsidRPr="00C04420">
        <w:rPr>
          <w:rFonts w:ascii="Times New Roman" w:hAnsi="Times New Roman"/>
          <w:sz w:val="24"/>
          <w:szCs w:val="24"/>
        </w:rPr>
        <w:tab/>
      </w:r>
      <w:r w:rsidRPr="00C04420">
        <w:rPr>
          <w:rFonts w:ascii="Times New Roman" w:hAnsi="Times New Roman"/>
          <w:sz w:val="24"/>
          <w:szCs w:val="24"/>
        </w:rPr>
        <w:tab/>
      </w:r>
      <w:r w:rsidRPr="00C04420">
        <w:rPr>
          <w:rFonts w:ascii="Times New Roman" w:hAnsi="Times New Roman"/>
          <w:b/>
          <w:bCs/>
          <w:sz w:val="24"/>
          <w:szCs w:val="24"/>
        </w:rPr>
        <w:t>D.</w:t>
      </w:r>
      <w:r w:rsidRPr="00C04420">
        <w:rPr>
          <w:rFonts w:ascii="Times New Roman" w:hAnsi="Times New Roman"/>
          <w:sz w:val="24"/>
          <w:szCs w:val="24"/>
        </w:rPr>
        <w:t xml:space="preserve"> Dinitrogen tetroxide.</w:t>
      </w:r>
    </w:p>
    <w:p w14:paraId="09F1AC6A" w14:textId="77777777" w:rsidR="003A3D5B" w:rsidRPr="00C04420" w:rsidRDefault="003A3D5B" w:rsidP="003871CD">
      <w:pPr>
        <w:tabs>
          <w:tab w:val="left" w:pos="283"/>
          <w:tab w:val="left" w:pos="2880"/>
          <w:tab w:val="left" w:pos="5310"/>
          <w:tab w:val="left" w:pos="7830"/>
        </w:tabs>
        <w:spacing w:line="264" w:lineRule="auto"/>
        <w:jc w:val="both"/>
        <w:rPr>
          <w:rFonts w:ascii="Times New Roman" w:hAnsi="Times New Roman"/>
          <w:b/>
          <w:iCs/>
          <w:sz w:val="24"/>
          <w:szCs w:val="24"/>
        </w:rPr>
      </w:pPr>
      <w:r w:rsidRPr="00C04420">
        <w:rPr>
          <w:rFonts w:ascii="Times New Roman" w:hAnsi="Times New Roman"/>
          <w:b/>
          <w:iCs/>
          <w:sz w:val="24"/>
          <w:szCs w:val="24"/>
        </w:rPr>
        <w:t xml:space="preserve">Câu </w:t>
      </w:r>
      <w:r>
        <w:rPr>
          <w:rFonts w:ascii="Times New Roman" w:hAnsi="Times New Roman"/>
          <w:b/>
          <w:iCs/>
          <w:sz w:val="24"/>
          <w:szCs w:val="24"/>
        </w:rPr>
        <w:t>4</w:t>
      </w:r>
      <w:r w:rsidRPr="00C04420">
        <w:rPr>
          <w:rFonts w:ascii="Times New Roman" w:hAnsi="Times New Roman"/>
          <w:b/>
          <w:iCs/>
          <w:sz w:val="24"/>
          <w:szCs w:val="24"/>
        </w:rPr>
        <w:t xml:space="preserve">. </w:t>
      </w:r>
      <w:r w:rsidRPr="00C04420">
        <w:rPr>
          <w:rFonts w:ascii="Times New Roman" w:hAnsi="Times New Roman"/>
          <w:iCs/>
          <w:sz w:val="24"/>
          <w:szCs w:val="24"/>
        </w:rPr>
        <w:t>Quá trình đốt cháy hỗn hợp hơi nhiên liệu và không khí trong động cơ khi đánh tia lửa điện sinh ra khí NO, một tác nhân gây ô nhiễm không khí. Tên gọi của NO là</w:t>
      </w:r>
    </w:p>
    <w:p w14:paraId="17700B18" w14:textId="77777777" w:rsidR="003A3D5B" w:rsidRDefault="003A3D5B"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C04420">
        <w:rPr>
          <w:rFonts w:ascii="Times New Roman" w:hAnsi="Times New Roman"/>
          <w:b/>
          <w:bCs/>
          <w:iCs/>
          <w:sz w:val="24"/>
          <w:szCs w:val="24"/>
        </w:rPr>
        <w:tab/>
        <w:t xml:space="preserve">A. </w:t>
      </w:r>
      <w:r>
        <w:rPr>
          <w:rFonts w:ascii="Times New Roman" w:hAnsi="Times New Roman"/>
          <w:iCs/>
          <w:sz w:val="24"/>
          <w:szCs w:val="24"/>
        </w:rPr>
        <w:t>a</w:t>
      </w:r>
      <w:r w:rsidRPr="00C04420">
        <w:rPr>
          <w:rFonts w:ascii="Times New Roman" w:hAnsi="Times New Roman"/>
          <w:iCs/>
          <w:sz w:val="24"/>
          <w:szCs w:val="24"/>
        </w:rPr>
        <w:t>mmonia.</w:t>
      </w:r>
      <w:r w:rsidRPr="00C04420">
        <w:rPr>
          <w:rFonts w:ascii="Times New Roman" w:hAnsi="Times New Roman"/>
          <w:b/>
          <w:iCs/>
          <w:sz w:val="24"/>
          <w:szCs w:val="24"/>
        </w:rPr>
        <w:tab/>
        <w:t xml:space="preserve">B. </w:t>
      </w:r>
      <w:r>
        <w:rPr>
          <w:rFonts w:ascii="Times New Roman" w:hAnsi="Times New Roman"/>
          <w:iCs/>
          <w:sz w:val="24"/>
          <w:szCs w:val="24"/>
        </w:rPr>
        <w:t>n</w:t>
      </w:r>
      <w:r w:rsidRPr="00C04420">
        <w:rPr>
          <w:rFonts w:ascii="Times New Roman" w:hAnsi="Times New Roman"/>
          <w:iCs/>
          <w:sz w:val="24"/>
          <w:szCs w:val="24"/>
        </w:rPr>
        <w:t>itrogen dioxide.</w:t>
      </w:r>
      <w:r w:rsidRPr="00C04420">
        <w:rPr>
          <w:rFonts w:ascii="Times New Roman" w:hAnsi="Times New Roman"/>
          <w:b/>
          <w:bCs/>
          <w:iCs/>
          <w:sz w:val="24"/>
          <w:szCs w:val="24"/>
        </w:rPr>
        <w:tab/>
      </w:r>
      <w:r w:rsidRPr="00C04420">
        <w:rPr>
          <w:rFonts w:ascii="Times New Roman" w:hAnsi="Times New Roman"/>
          <w:b/>
          <w:iCs/>
          <w:sz w:val="24"/>
          <w:szCs w:val="24"/>
          <w:highlight w:val="yellow"/>
        </w:rPr>
        <w:t xml:space="preserve">C. </w:t>
      </w:r>
      <w:r>
        <w:rPr>
          <w:rFonts w:ascii="Times New Roman" w:hAnsi="Times New Roman"/>
          <w:iCs/>
          <w:sz w:val="24"/>
          <w:szCs w:val="24"/>
          <w:highlight w:val="yellow"/>
        </w:rPr>
        <w:t>n</w:t>
      </w:r>
      <w:r w:rsidRPr="00C04420">
        <w:rPr>
          <w:rFonts w:ascii="Times New Roman" w:hAnsi="Times New Roman"/>
          <w:iCs/>
          <w:sz w:val="24"/>
          <w:szCs w:val="24"/>
          <w:highlight w:val="yellow"/>
        </w:rPr>
        <w:t>itrogen monoxide.</w:t>
      </w:r>
      <w:r w:rsidRPr="00C04420">
        <w:rPr>
          <w:rFonts w:ascii="Times New Roman" w:hAnsi="Times New Roman"/>
          <w:b/>
          <w:bCs/>
          <w:iCs/>
          <w:sz w:val="24"/>
          <w:szCs w:val="24"/>
        </w:rPr>
        <w:tab/>
      </w:r>
      <w:r w:rsidRPr="00C04420">
        <w:rPr>
          <w:rFonts w:ascii="Times New Roman" w:hAnsi="Times New Roman"/>
          <w:b/>
          <w:iCs/>
          <w:sz w:val="24"/>
          <w:szCs w:val="24"/>
        </w:rPr>
        <w:t>D.</w:t>
      </w:r>
      <w:r w:rsidRPr="00C04420">
        <w:rPr>
          <w:rFonts w:ascii="Times New Roman" w:hAnsi="Times New Roman"/>
          <w:bCs/>
          <w:iCs/>
          <w:sz w:val="24"/>
          <w:szCs w:val="24"/>
        </w:rPr>
        <w:t xml:space="preserve"> </w:t>
      </w:r>
      <w:r>
        <w:rPr>
          <w:rFonts w:ascii="Times New Roman" w:hAnsi="Times New Roman"/>
          <w:bCs/>
          <w:iCs/>
          <w:sz w:val="24"/>
          <w:szCs w:val="24"/>
        </w:rPr>
        <w:t>n</w:t>
      </w:r>
      <w:r w:rsidRPr="00C04420">
        <w:rPr>
          <w:rFonts w:ascii="Times New Roman" w:hAnsi="Times New Roman"/>
          <w:bCs/>
          <w:iCs/>
          <w:sz w:val="24"/>
          <w:szCs w:val="24"/>
        </w:rPr>
        <w:t>itrogen.</w:t>
      </w:r>
    </w:p>
    <w:p w14:paraId="40664E1E" w14:textId="77777777" w:rsidR="003A3D5B" w:rsidRPr="00C04420" w:rsidRDefault="003A3D5B" w:rsidP="003871CD">
      <w:pPr>
        <w:spacing w:line="264" w:lineRule="auto"/>
        <w:jc w:val="both"/>
        <w:rPr>
          <w:rFonts w:ascii="Times New Roman" w:hAnsi="Times New Roman"/>
          <w:iCs/>
          <w:color w:val="000000"/>
          <w:sz w:val="24"/>
          <w:szCs w:val="24"/>
        </w:rPr>
      </w:pPr>
      <w:r w:rsidRPr="00C04420">
        <w:rPr>
          <w:rFonts w:ascii="Times New Roman" w:hAnsi="Times New Roman"/>
          <w:b/>
          <w:sz w:val="24"/>
          <w:szCs w:val="24"/>
          <w:lang w:val="pt-BR"/>
        </w:rPr>
        <w:t xml:space="preserve">Câu </w:t>
      </w:r>
      <w:r>
        <w:rPr>
          <w:rFonts w:ascii="Times New Roman" w:hAnsi="Times New Roman"/>
          <w:b/>
          <w:sz w:val="24"/>
          <w:szCs w:val="24"/>
          <w:lang w:val="pt-BR"/>
        </w:rPr>
        <w:t>5</w:t>
      </w:r>
      <w:r w:rsidRPr="00C04420">
        <w:rPr>
          <w:rFonts w:ascii="Times New Roman" w:hAnsi="Times New Roman"/>
          <w:b/>
          <w:sz w:val="24"/>
          <w:szCs w:val="24"/>
          <w:lang w:val="pt-BR"/>
        </w:rPr>
        <w:t xml:space="preserve">. </w:t>
      </w:r>
      <w:r w:rsidRPr="00C04420">
        <w:rPr>
          <w:rFonts w:ascii="Times New Roman" w:hAnsi="Times New Roman"/>
          <w:iCs/>
          <w:color w:val="000000"/>
          <w:sz w:val="24"/>
          <w:szCs w:val="24"/>
        </w:rPr>
        <w:t>Nitrogen monoxide được tạo thành khi mưa dông kèm theo sấm sét do phản ứng giữa nitrogen và oxygen trong không khí được gọi là</w:t>
      </w:r>
    </w:p>
    <w:p w14:paraId="2FCFA9CB" w14:textId="77777777" w:rsidR="003A3D5B" w:rsidRPr="003E5B86" w:rsidRDefault="003A3D5B" w:rsidP="003871CD">
      <w:pPr>
        <w:tabs>
          <w:tab w:val="left" w:pos="284"/>
          <w:tab w:val="left" w:pos="2880"/>
          <w:tab w:val="left" w:pos="5310"/>
          <w:tab w:val="left" w:pos="7830"/>
        </w:tabs>
        <w:spacing w:line="264" w:lineRule="auto"/>
        <w:jc w:val="both"/>
        <w:rPr>
          <w:rFonts w:ascii="Times New Roman" w:hAnsi="Times New Roman"/>
          <w:bCs/>
          <w:iCs/>
          <w:sz w:val="24"/>
          <w:szCs w:val="24"/>
        </w:rPr>
      </w:pPr>
      <w:r w:rsidRPr="00C04420">
        <w:rPr>
          <w:rFonts w:ascii="Times New Roman" w:hAnsi="Times New Roman"/>
          <w:b/>
          <w:sz w:val="24"/>
          <w:szCs w:val="24"/>
          <w:lang w:val="es-ES"/>
        </w:rPr>
        <w:tab/>
        <w:t>A.</w:t>
      </w:r>
      <w:r w:rsidRPr="00C04420">
        <w:rPr>
          <w:rFonts w:ascii="Times New Roman" w:hAnsi="Times New Roman"/>
          <w:sz w:val="24"/>
          <w:szCs w:val="24"/>
          <w:lang w:val="es-ES"/>
        </w:rPr>
        <w:t xml:space="preserve"> </w:t>
      </w:r>
      <w:r w:rsidRPr="00C04420">
        <w:rPr>
          <w:rFonts w:ascii="Times New Roman" w:hAnsi="Times New Roman"/>
          <w:iCs/>
          <w:sz w:val="24"/>
          <w:szCs w:val="24"/>
        </w:rPr>
        <w:t>NO</w:t>
      </w:r>
      <w:r w:rsidRPr="00C04420">
        <w:rPr>
          <w:rFonts w:ascii="Times New Roman" w:hAnsi="Times New Roman"/>
          <w:iCs/>
          <w:sz w:val="24"/>
          <w:szCs w:val="24"/>
          <w:vertAlign w:val="subscript"/>
        </w:rPr>
        <w:t>x</w:t>
      </w:r>
      <w:r w:rsidRPr="00C04420">
        <w:rPr>
          <w:rFonts w:ascii="Times New Roman" w:hAnsi="Times New Roman"/>
          <w:iCs/>
          <w:sz w:val="24"/>
          <w:szCs w:val="24"/>
        </w:rPr>
        <w:t xml:space="preserve"> tức thời.</w:t>
      </w:r>
      <w:r w:rsidRPr="00C04420">
        <w:rPr>
          <w:rFonts w:ascii="Times New Roman" w:hAnsi="Times New Roman"/>
          <w:b/>
          <w:sz w:val="24"/>
          <w:szCs w:val="24"/>
        </w:rPr>
        <w:tab/>
      </w:r>
      <w:r w:rsidRPr="00C04420">
        <w:rPr>
          <w:rFonts w:ascii="Times New Roman" w:hAnsi="Times New Roman"/>
          <w:b/>
          <w:sz w:val="24"/>
          <w:szCs w:val="24"/>
          <w:lang w:val="vi-VN"/>
        </w:rPr>
        <w:t xml:space="preserve">B. </w:t>
      </w:r>
      <w:r w:rsidRPr="00C04420">
        <w:rPr>
          <w:rFonts w:ascii="Times New Roman" w:hAnsi="Times New Roman"/>
          <w:bCs/>
          <w:iCs/>
          <w:sz w:val="24"/>
          <w:szCs w:val="24"/>
        </w:rPr>
        <w:t>NO</w:t>
      </w:r>
      <w:r w:rsidRPr="00C04420">
        <w:rPr>
          <w:rFonts w:ascii="Times New Roman" w:hAnsi="Times New Roman"/>
          <w:bCs/>
          <w:iCs/>
          <w:sz w:val="24"/>
          <w:szCs w:val="24"/>
          <w:vertAlign w:val="subscript"/>
        </w:rPr>
        <w:t>x</w:t>
      </w:r>
      <w:r w:rsidRPr="00C04420">
        <w:rPr>
          <w:rFonts w:ascii="Times New Roman" w:hAnsi="Times New Roman"/>
          <w:bCs/>
          <w:iCs/>
          <w:sz w:val="24"/>
          <w:szCs w:val="24"/>
        </w:rPr>
        <w:t xml:space="preserve"> nhiệt.</w:t>
      </w:r>
      <w:r w:rsidRPr="00C04420">
        <w:rPr>
          <w:rFonts w:ascii="Times New Roman" w:hAnsi="Times New Roman"/>
          <w:b/>
          <w:sz w:val="24"/>
          <w:szCs w:val="24"/>
        </w:rPr>
        <w:tab/>
      </w:r>
      <w:r w:rsidRPr="00C04420">
        <w:rPr>
          <w:rFonts w:ascii="Times New Roman" w:hAnsi="Times New Roman"/>
          <w:b/>
          <w:sz w:val="24"/>
          <w:szCs w:val="24"/>
          <w:lang w:val="vi-VN"/>
        </w:rPr>
        <w:t xml:space="preserve">C. </w:t>
      </w:r>
      <w:r w:rsidRPr="00C04420">
        <w:rPr>
          <w:rFonts w:ascii="Times New Roman" w:hAnsi="Times New Roman"/>
          <w:bCs/>
          <w:iCs/>
          <w:sz w:val="24"/>
          <w:szCs w:val="24"/>
        </w:rPr>
        <w:t>NO</w:t>
      </w:r>
      <w:r w:rsidRPr="00C04420">
        <w:rPr>
          <w:rFonts w:ascii="Times New Roman" w:hAnsi="Times New Roman"/>
          <w:bCs/>
          <w:iCs/>
          <w:sz w:val="24"/>
          <w:szCs w:val="24"/>
          <w:vertAlign w:val="subscript"/>
        </w:rPr>
        <w:t xml:space="preserve">x </w:t>
      </w:r>
      <w:r w:rsidRPr="00C04420">
        <w:rPr>
          <w:rFonts w:ascii="Times New Roman" w:hAnsi="Times New Roman"/>
          <w:bCs/>
          <w:iCs/>
          <w:sz w:val="24"/>
          <w:szCs w:val="24"/>
        </w:rPr>
        <w:t>nhiên liệu.</w:t>
      </w:r>
      <w:r w:rsidRPr="00C04420">
        <w:rPr>
          <w:rFonts w:ascii="Times New Roman" w:hAnsi="Times New Roman"/>
          <w:b/>
          <w:sz w:val="24"/>
          <w:szCs w:val="24"/>
        </w:rPr>
        <w:tab/>
      </w:r>
      <w:r w:rsidRPr="00C04420">
        <w:rPr>
          <w:rFonts w:ascii="Times New Roman" w:hAnsi="Times New Roman"/>
          <w:b/>
          <w:sz w:val="24"/>
          <w:szCs w:val="24"/>
          <w:highlight w:val="yellow"/>
          <w:lang w:val="vi-VN"/>
        </w:rPr>
        <w:t xml:space="preserve">D. </w:t>
      </w:r>
      <w:r w:rsidRPr="00C04420">
        <w:rPr>
          <w:rFonts w:ascii="Times New Roman" w:hAnsi="Times New Roman"/>
          <w:bCs/>
          <w:iCs/>
          <w:sz w:val="24"/>
          <w:szCs w:val="24"/>
          <w:highlight w:val="yellow"/>
        </w:rPr>
        <w:t>NO</w:t>
      </w:r>
      <w:r w:rsidRPr="00C04420">
        <w:rPr>
          <w:rFonts w:ascii="Times New Roman" w:hAnsi="Times New Roman"/>
          <w:bCs/>
          <w:iCs/>
          <w:sz w:val="24"/>
          <w:szCs w:val="24"/>
          <w:highlight w:val="yellow"/>
          <w:vertAlign w:val="subscript"/>
        </w:rPr>
        <w:t>x</w:t>
      </w:r>
      <w:r w:rsidRPr="00C04420">
        <w:rPr>
          <w:rFonts w:ascii="Times New Roman" w:hAnsi="Times New Roman"/>
          <w:bCs/>
          <w:iCs/>
          <w:sz w:val="24"/>
          <w:szCs w:val="24"/>
          <w:highlight w:val="yellow"/>
        </w:rPr>
        <w:t xml:space="preserve"> tự nhiên.</w:t>
      </w:r>
    </w:p>
    <w:p w14:paraId="4CB1A2DE" w14:textId="77777777" w:rsidR="003A3D5B" w:rsidRPr="00C04420" w:rsidRDefault="003A3D5B" w:rsidP="003871CD">
      <w:pPr>
        <w:spacing w:line="264" w:lineRule="auto"/>
        <w:jc w:val="both"/>
        <w:rPr>
          <w:rFonts w:ascii="Times New Roman" w:hAnsi="Times New Roman"/>
          <w:bCs/>
          <w:iCs/>
          <w:color w:val="000000"/>
          <w:sz w:val="24"/>
          <w:szCs w:val="24"/>
        </w:rPr>
      </w:pPr>
      <w:r w:rsidRPr="00C04420">
        <w:rPr>
          <w:rFonts w:ascii="Times New Roman" w:hAnsi="Times New Roman"/>
          <w:b/>
          <w:sz w:val="24"/>
          <w:szCs w:val="24"/>
          <w:lang w:val="pt-BR"/>
        </w:rPr>
        <w:t xml:space="preserve">Câu </w:t>
      </w:r>
      <w:r>
        <w:rPr>
          <w:rFonts w:ascii="Times New Roman" w:hAnsi="Times New Roman"/>
          <w:b/>
          <w:sz w:val="24"/>
          <w:szCs w:val="24"/>
          <w:lang w:val="pt-BR"/>
        </w:rPr>
        <w:t>6</w:t>
      </w:r>
      <w:r w:rsidRPr="00C04420">
        <w:rPr>
          <w:rFonts w:ascii="Times New Roman" w:hAnsi="Times New Roman"/>
          <w:b/>
          <w:sz w:val="24"/>
          <w:szCs w:val="24"/>
          <w:lang w:val="pt-BR"/>
        </w:rPr>
        <w:t xml:space="preserve">. </w:t>
      </w:r>
      <w:r w:rsidRPr="00C04420">
        <w:rPr>
          <w:rFonts w:ascii="Times New Roman" w:hAnsi="Times New Roman"/>
          <w:bCs/>
          <w:iCs/>
          <w:color w:val="000000"/>
          <w:sz w:val="24"/>
          <w:szCs w:val="24"/>
        </w:rPr>
        <w:t>Oxide của nitrogen được tạo thành khi nitrogen trong không khí tác dụng với các gốc tự do được gọi là</w:t>
      </w:r>
    </w:p>
    <w:p w14:paraId="55C1FB7C" w14:textId="77777777" w:rsidR="003A3D5B" w:rsidRDefault="003A3D5B"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C04420">
        <w:rPr>
          <w:rFonts w:ascii="Times New Roman" w:hAnsi="Times New Roman"/>
          <w:b/>
          <w:sz w:val="24"/>
          <w:szCs w:val="24"/>
          <w:lang w:val="es-ES"/>
        </w:rPr>
        <w:tab/>
      </w:r>
      <w:r w:rsidRPr="00C04420">
        <w:rPr>
          <w:rFonts w:ascii="Times New Roman" w:hAnsi="Times New Roman"/>
          <w:b/>
          <w:sz w:val="24"/>
          <w:szCs w:val="24"/>
          <w:highlight w:val="yellow"/>
          <w:lang w:val="es-ES"/>
        </w:rPr>
        <w:t>A.</w:t>
      </w:r>
      <w:r w:rsidRPr="00C04420">
        <w:rPr>
          <w:rFonts w:ascii="Times New Roman" w:hAnsi="Times New Roman"/>
          <w:sz w:val="24"/>
          <w:szCs w:val="24"/>
          <w:highlight w:val="yellow"/>
          <w:lang w:val="es-ES"/>
        </w:rPr>
        <w:t xml:space="preserve"> </w:t>
      </w:r>
      <w:r w:rsidRPr="00C04420">
        <w:rPr>
          <w:rFonts w:ascii="Times New Roman" w:hAnsi="Times New Roman"/>
          <w:iCs/>
          <w:sz w:val="24"/>
          <w:szCs w:val="24"/>
          <w:highlight w:val="yellow"/>
        </w:rPr>
        <w:t>NO</w:t>
      </w:r>
      <w:r w:rsidRPr="00C04420">
        <w:rPr>
          <w:rFonts w:ascii="Times New Roman" w:hAnsi="Times New Roman"/>
          <w:iCs/>
          <w:sz w:val="24"/>
          <w:szCs w:val="24"/>
          <w:highlight w:val="yellow"/>
          <w:vertAlign w:val="subscript"/>
        </w:rPr>
        <w:t>x</w:t>
      </w:r>
      <w:r w:rsidRPr="00C04420">
        <w:rPr>
          <w:rFonts w:ascii="Times New Roman" w:hAnsi="Times New Roman"/>
          <w:iCs/>
          <w:sz w:val="24"/>
          <w:szCs w:val="24"/>
          <w:highlight w:val="yellow"/>
        </w:rPr>
        <w:t xml:space="preserve"> tức thời.</w:t>
      </w:r>
      <w:r w:rsidRPr="00C04420">
        <w:rPr>
          <w:rFonts w:ascii="Times New Roman" w:hAnsi="Times New Roman"/>
          <w:b/>
          <w:sz w:val="24"/>
          <w:szCs w:val="24"/>
        </w:rPr>
        <w:tab/>
      </w:r>
      <w:r w:rsidRPr="00C04420">
        <w:rPr>
          <w:rFonts w:ascii="Times New Roman" w:hAnsi="Times New Roman"/>
          <w:b/>
          <w:sz w:val="24"/>
          <w:szCs w:val="24"/>
          <w:lang w:val="vi-VN"/>
        </w:rPr>
        <w:t xml:space="preserve">B. </w:t>
      </w:r>
      <w:r w:rsidRPr="00C04420">
        <w:rPr>
          <w:rFonts w:ascii="Times New Roman" w:hAnsi="Times New Roman"/>
          <w:bCs/>
          <w:iCs/>
          <w:sz w:val="24"/>
          <w:szCs w:val="24"/>
        </w:rPr>
        <w:t>NO</w:t>
      </w:r>
      <w:r w:rsidRPr="00C04420">
        <w:rPr>
          <w:rFonts w:ascii="Times New Roman" w:hAnsi="Times New Roman"/>
          <w:bCs/>
          <w:iCs/>
          <w:sz w:val="24"/>
          <w:szCs w:val="24"/>
          <w:vertAlign w:val="subscript"/>
        </w:rPr>
        <w:t xml:space="preserve">x </w:t>
      </w:r>
      <w:r w:rsidRPr="00C04420">
        <w:rPr>
          <w:rFonts w:ascii="Times New Roman" w:hAnsi="Times New Roman"/>
          <w:bCs/>
          <w:iCs/>
          <w:sz w:val="24"/>
          <w:szCs w:val="24"/>
        </w:rPr>
        <w:t>nhiệt.</w:t>
      </w:r>
      <w:r w:rsidRPr="00C04420">
        <w:rPr>
          <w:rFonts w:ascii="Times New Roman" w:hAnsi="Times New Roman"/>
          <w:b/>
          <w:sz w:val="24"/>
          <w:szCs w:val="24"/>
        </w:rPr>
        <w:tab/>
      </w:r>
      <w:r w:rsidRPr="00C04420">
        <w:rPr>
          <w:rFonts w:ascii="Times New Roman" w:hAnsi="Times New Roman"/>
          <w:b/>
          <w:sz w:val="24"/>
          <w:szCs w:val="24"/>
          <w:lang w:val="vi-VN"/>
        </w:rPr>
        <w:t xml:space="preserve">C. </w:t>
      </w:r>
      <w:r w:rsidRPr="00C04420">
        <w:rPr>
          <w:rFonts w:ascii="Times New Roman" w:hAnsi="Times New Roman"/>
          <w:bCs/>
          <w:iCs/>
          <w:sz w:val="24"/>
          <w:szCs w:val="24"/>
        </w:rPr>
        <w:t>NO</w:t>
      </w:r>
      <w:r w:rsidRPr="00C04420">
        <w:rPr>
          <w:rFonts w:ascii="Times New Roman" w:hAnsi="Times New Roman"/>
          <w:bCs/>
          <w:iCs/>
          <w:sz w:val="24"/>
          <w:szCs w:val="24"/>
          <w:vertAlign w:val="subscript"/>
        </w:rPr>
        <w:t>x</w:t>
      </w:r>
      <w:r w:rsidRPr="00C04420">
        <w:rPr>
          <w:rFonts w:ascii="Times New Roman" w:hAnsi="Times New Roman"/>
          <w:bCs/>
          <w:iCs/>
          <w:sz w:val="24"/>
          <w:szCs w:val="24"/>
        </w:rPr>
        <w:t xml:space="preserve"> nhiên liệu.</w:t>
      </w:r>
      <w:r w:rsidRPr="00C04420">
        <w:rPr>
          <w:rFonts w:ascii="Times New Roman" w:hAnsi="Times New Roman"/>
          <w:b/>
          <w:sz w:val="24"/>
          <w:szCs w:val="24"/>
          <w:lang w:val="vi-VN"/>
        </w:rPr>
        <w:tab/>
      </w:r>
      <w:r w:rsidRPr="00C04420">
        <w:rPr>
          <w:rFonts w:ascii="Times New Roman" w:hAnsi="Times New Roman"/>
          <w:b/>
          <w:sz w:val="24"/>
          <w:szCs w:val="24"/>
        </w:rPr>
        <w:tab/>
      </w:r>
      <w:r w:rsidRPr="00C04420">
        <w:rPr>
          <w:rFonts w:ascii="Times New Roman" w:hAnsi="Times New Roman"/>
          <w:b/>
          <w:sz w:val="24"/>
          <w:szCs w:val="24"/>
          <w:lang w:val="vi-VN"/>
        </w:rPr>
        <w:t xml:space="preserve">D. </w:t>
      </w:r>
      <w:r w:rsidRPr="00C04420">
        <w:rPr>
          <w:rFonts w:ascii="Times New Roman" w:hAnsi="Times New Roman"/>
          <w:bCs/>
          <w:iCs/>
          <w:sz w:val="24"/>
          <w:szCs w:val="24"/>
        </w:rPr>
        <w:t>NO</w:t>
      </w:r>
      <w:r w:rsidRPr="00C04420">
        <w:rPr>
          <w:rFonts w:ascii="Times New Roman" w:hAnsi="Times New Roman"/>
          <w:bCs/>
          <w:iCs/>
          <w:sz w:val="24"/>
          <w:szCs w:val="24"/>
          <w:vertAlign w:val="subscript"/>
        </w:rPr>
        <w:t xml:space="preserve">x </w:t>
      </w:r>
      <w:r w:rsidRPr="00C04420">
        <w:rPr>
          <w:rFonts w:ascii="Times New Roman" w:hAnsi="Times New Roman"/>
          <w:bCs/>
          <w:iCs/>
          <w:sz w:val="24"/>
          <w:szCs w:val="24"/>
        </w:rPr>
        <w:t>tự nhiên.</w:t>
      </w:r>
    </w:p>
    <w:p w14:paraId="0DD99FEA" w14:textId="77777777" w:rsidR="003A3D5B" w:rsidRPr="00F20840" w:rsidRDefault="003A3D5B" w:rsidP="003871CD">
      <w:pPr>
        <w:spacing w:line="264" w:lineRule="auto"/>
        <w:jc w:val="both"/>
        <w:rPr>
          <w:rFonts w:ascii="Times New Roman" w:hAnsi="Times New Roman"/>
          <w:bCs/>
          <w:sz w:val="24"/>
          <w:szCs w:val="24"/>
          <w:lang w:val="vi-VN"/>
        </w:rPr>
      </w:pPr>
      <w:r w:rsidRPr="00F20840">
        <w:rPr>
          <w:rFonts w:ascii="Times New Roman" w:hAnsi="Times New Roman"/>
          <w:b/>
          <w:sz w:val="24"/>
          <w:szCs w:val="24"/>
          <w:lang w:val="pt-BR"/>
        </w:rPr>
        <w:t xml:space="preserve">Câu 7. </w:t>
      </w:r>
      <w:r w:rsidRPr="00F20840">
        <w:rPr>
          <w:rFonts w:ascii="Times New Roman" w:hAnsi="Times New Roman"/>
          <w:bCs/>
          <w:iCs/>
          <w:sz w:val="24"/>
          <w:szCs w:val="24"/>
        </w:rPr>
        <w:t>Oxide của nitrogen được tạo thành ở nhiệt độ cao, khi nitrogen có trong không khí bị oxi hóa được gọi là</w:t>
      </w:r>
    </w:p>
    <w:p w14:paraId="70D87BA4" w14:textId="77777777" w:rsidR="003A3D5B" w:rsidRPr="00F20840" w:rsidRDefault="003A3D5B" w:rsidP="003871CD">
      <w:pPr>
        <w:tabs>
          <w:tab w:val="left" w:pos="283"/>
          <w:tab w:val="left" w:pos="2880"/>
          <w:tab w:val="left" w:pos="5310"/>
          <w:tab w:val="left" w:pos="7830"/>
        </w:tabs>
        <w:spacing w:line="264" w:lineRule="auto"/>
        <w:jc w:val="both"/>
        <w:rPr>
          <w:rFonts w:ascii="Times New Roman" w:hAnsi="Times New Roman"/>
          <w:bCs/>
          <w:sz w:val="24"/>
          <w:szCs w:val="24"/>
        </w:rPr>
      </w:pPr>
      <w:r w:rsidRPr="00F20840">
        <w:rPr>
          <w:rFonts w:ascii="Times New Roman" w:hAnsi="Times New Roman"/>
          <w:b/>
          <w:sz w:val="24"/>
          <w:szCs w:val="24"/>
          <w:lang w:val="es-ES"/>
        </w:rPr>
        <w:tab/>
        <w:t>A.</w:t>
      </w:r>
      <w:r w:rsidRPr="00F20840">
        <w:rPr>
          <w:rFonts w:ascii="Times New Roman" w:hAnsi="Times New Roman"/>
          <w:sz w:val="24"/>
          <w:szCs w:val="24"/>
          <w:lang w:val="es-ES"/>
        </w:rPr>
        <w:t xml:space="preserve"> </w:t>
      </w:r>
      <w:r w:rsidRPr="00F20840">
        <w:rPr>
          <w:rFonts w:ascii="Times New Roman" w:hAnsi="Times New Roman"/>
          <w:iCs/>
          <w:sz w:val="24"/>
          <w:szCs w:val="24"/>
        </w:rPr>
        <w:t>NO</w:t>
      </w:r>
      <w:r w:rsidRPr="00F20840">
        <w:rPr>
          <w:rFonts w:ascii="Times New Roman" w:hAnsi="Times New Roman"/>
          <w:iCs/>
          <w:sz w:val="24"/>
          <w:szCs w:val="24"/>
          <w:vertAlign w:val="subscript"/>
        </w:rPr>
        <w:t>x</w:t>
      </w:r>
      <w:r w:rsidRPr="00F20840">
        <w:rPr>
          <w:rFonts w:ascii="Times New Roman" w:hAnsi="Times New Roman"/>
          <w:iCs/>
          <w:sz w:val="24"/>
          <w:szCs w:val="24"/>
        </w:rPr>
        <w:t xml:space="preserve"> tức thời.</w:t>
      </w:r>
      <w:r w:rsidRPr="00F20840">
        <w:rPr>
          <w:rFonts w:ascii="Times New Roman" w:hAnsi="Times New Roman"/>
          <w:b/>
          <w:sz w:val="24"/>
          <w:szCs w:val="24"/>
        </w:rPr>
        <w:tab/>
      </w:r>
      <w:r w:rsidRPr="00F20840">
        <w:rPr>
          <w:rFonts w:ascii="Times New Roman" w:hAnsi="Times New Roman"/>
          <w:b/>
          <w:sz w:val="24"/>
          <w:szCs w:val="24"/>
          <w:highlight w:val="yellow"/>
          <w:lang w:val="vi-VN"/>
        </w:rPr>
        <w:t xml:space="preserve">B. </w:t>
      </w:r>
      <w:r w:rsidRPr="00F20840">
        <w:rPr>
          <w:rFonts w:ascii="Times New Roman" w:hAnsi="Times New Roman"/>
          <w:bCs/>
          <w:iCs/>
          <w:sz w:val="24"/>
          <w:szCs w:val="24"/>
          <w:highlight w:val="yellow"/>
        </w:rPr>
        <w:t>NO</w:t>
      </w:r>
      <w:r w:rsidRPr="00F20840">
        <w:rPr>
          <w:rFonts w:ascii="Times New Roman" w:hAnsi="Times New Roman"/>
          <w:bCs/>
          <w:iCs/>
          <w:sz w:val="24"/>
          <w:szCs w:val="24"/>
          <w:highlight w:val="yellow"/>
          <w:vertAlign w:val="subscript"/>
        </w:rPr>
        <w:t xml:space="preserve">x </w:t>
      </w:r>
      <w:r w:rsidRPr="00F20840">
        <w:rPr>
          <w:rFonts w:ascii="Times New Roman" w:hAnsi="Times New Roman"/>
          <w:bCs/>
          <w:iCs/>
          <w:sz w:val="24"/>
          <w:szCs w:val="24"/>
          <w:highlight w:val="yellow"/>
        </w:rPr>
        <w:t xml:space="preserve"> nhiệt.</w:t>
      </w:r>
      <w:r w:rsidRPr="00F20840">
        <w:rPr>
          <w:rFonts w:ascii="Times New Roman" w:hAnsi="Times New Roman"/>
          <w:b/>
          <w:sz w:val="24"/>
          <w:szCs w:val="24"/>
        </w:rPr>
        <w:tab/>
      </w:r>
      <w:r w:rsidRPr="00F20840">
        <w:rPr>
          <w:rFonts w:ascii="Times New Roman" w:hAnsi="Times New Roman"/>
          <w:b/>
          <w:sz w:val="24"/>
          <w:szCs w:val="24"/>
          <w:lang w:val="vi-VN"/>
        </w:rPr>
        <w:t xml:space="preserve">C. </w:t>
      </w:r>
      <w:r w:rsidRPr="00F20840">
        <w:rPr>
          <w:rFonts w:ascii="Times New Roman" w:hAnsi="Times New Roman"/>
          <w:bCs/>
          <w:iCs/>
          <w:sz w:val="24"/>
          <w:szCs w:val="24"/>
        </w:rPr>
        <w:t>NO</w:t>
      </w:r>
      <w:r w:rsidRPr="00F20840">
        <w:rPr>
          <w:rFonts w:ascii="Times New Roman" w:hAnsi="Times New Roman"/>
          <w:bCs/>
          <w:iCs/>
          <w:sz w:val="24"/>
          <w:szCs w:val="24"/>
          <w:vertAlign w:val="subscript"/>
        </w:rPr>
        <w:t xml:space="preserve">x </w:t>
      </w:r>
      <w:r w:rsidRPr="00F20840">
        <w:rPr>
          <w:rFonts w:ascii="Times New Roman" w:hAnsi="Times New Roman"/>
          <w:bCs/>
          <w:iCs/>
          <w:sz w:val="24"/>
          <w:szCs w:val="24"/>
        </w:rPr>
        <w:t>nhiên liệu.</w:t>
      </w:r>
      <w:r w:rsidRPr="00F20840">
        <w:rPr>
          <w:rFonts w:ascii="Times New Roman" w:hAnsi="Times New Roman"/>
          <w:b/>
          <w:sz w:val="24"/>
          <w:szCs w:val="24"/>
          <w:lang w:val="vi-VN"/>
        </w:rPr>
        <w:tab/>
      </w:r>
      <w:r w:rsidRPr="00F20840">
        <w:rPr>
          <w:rFonts w:ascii="Times New Roman" w:hAnsi="Times New Roman"/>
          <w:b/>
          <w:sz w:val="24"/>
          <w:szCs w:val="24"/>
        </w:rPr>
        <w:tab/>
      </w:r>
      <w:r w:rsidRPr="00F20840">
        <w:rPr>
          <w:rFonts w:ascii="Times New Roman" w:hAnsi="Times New Roman"/>
          <w:b/>
          <w:sz w:val="24"/>
          <w:szCs w:val="24"/>
          <w:lang w:val="vi-VN"/>
        </w:rPr>
        <w:t xml:space="preserve">D. </w:t>
      </w:r>
      <w:r w:rsidRPr="00F20840">
        <w:rPr>
          <w:rFonts w:ascii="Times New Roman" w:hAnsi="Times New Roman"/>
          <w:bCs/>
          <w:iCs/>
          <w:sz w:val="24"/>
          <w:szCs w:val="24"/>
        </w:rPr>
        <w:t>NO</w:t>
      </w:r>
      <w:r w:rsidRPr="00F20840">
        <w:rPr>
          <w:rFonts w:ascii="Times New Roman" w:hAnsi="Times New Roman"/>
          <w:bCs/>
          <w:iCs/>
          <w:sz w:val="24"/>
          <w:szCs w:val="24"/>
          <w:vertAlign w:val="subscript"/>
        </w:rPr>
        <w:t>x</w:t>
      </w:r>
      <w:r w:rsidRPr="00F20840">
        <w:rPr>
          <w:rFonts w:ascii="Times New Roman" w:hAnsi="Times New Roman"/>
          <w:bCs/>
          <w:iCs/>
          <w:sz w:val="24"/>
          <w:szCs w:val="24"/>
        </w:rPr>
        <w:t xml:space="preserve"> tự nhiên.</w:t>
      </w:r>
    </w:p>
    <w:p w14:paraId="3C0C4627" w14:textId="77777777" w:rsidR="003A3D5B" w:rsidRPr="003E5B86" w:rsidRDefault="003A3D5B" w:rsidP="003871CD">
      <w:pPr>
        <w:spacing w:line="264" w:lineRule="auto"/>
        <w:jc w:val="both"/>
        <w:rPr>
          <w:rFonts w:ascii="Times New Roman" w:hAnsi="Times New Roman"/>
          <w:bCs/>
          <w:iCs/>
          <w:sz w:val="24"/>
          <w:szCs w:val="24"/>
        </w:rPr>
      </w:pPr>
      <w:r w:rsidRPr="003E5B86">
        <w:rPr>
          <w:rFonts w:ascii="Times New Roman" w:hAnsi="Times New Roman"/>
          <w:b/>
          <w:sz w:val="24"/>
          <w:szCs w:val="24"/>
        </w:rPr>
        <w:t xml:space="preserve">Câu </w:t>
      </w:r>
      <w:r>
        <w:rPr>
          <w:rFonts w:ascii="Times New Roman" w:hAnsi="Times New Roman"/>
          <w:b/>
          <w:sz w:val="24"/>
          <w:szCs w:val="24"/>
        </w:rPr>
        <w:t>8</w:t>
      </w:r>
      <w:r w:rsidRPr="003E5B86">
        <w:rPr>
          <w:rFonts w:ascii="Times New Roman" w:hAnsi="Times New Roman"/>
          <w:b/>
          <w:sz w:val="24"/>
          <w:szCs w:val="24"/>
        </w:rPr>
        <w:t>.</w:t>
      </w:r>
      <w:r w:rsidRPr="003E5B86">
        <w:rPr>
          <w:rFonts w:ascii="Times New Roman" w:hAnsi="Times New Roman"/>
          <w:b/>
          <w:iCs/>
          <w:sz w:val="24"/>
          <w:szCs w:val="24"/>
        </w:rPr>
        <w:t xml:space="preserve"> </w:t>
      </w:r>
      <w:r w:rsidRPr="003E5B86">
        <w:rPr>
          <w:rFonts w:ascii="Times New Roman" w:hAnsi="Times New Roman"/>
          <w:bCs/>
          <w:iCs/>
          <w:sz w:val="24"/>
          <w:szCs w:val="24"/>
        </w:rPr>
        <w:t>Oxide của nitrogen được tạo thành khi nguyên tố nitrogen trong nhiên liệu hoặc sinh khối kết hợp với oxygen dư thừa trong không khí được gọi là</w:t>
      </w:r>
    </w:p>
    <w:p w14:paraId="3DEC1E82" w14:textId="77777777" w:rsidR="003A3D5B" w:rsidRPr="00C04420" w:rsidRDefault="003A3D5B"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3E5B86">
        <w:rPr>
          <w:rFonts w:ascii="Times New Roman" w:hAnsi="Times New Roman"/>
          <w:b/>
          <w:sz w:val="24"/>
          <w:szCs w:val="24"/>
          <w:lang w:val="es-ES"/>
        </w:rPr>
        <w:tab/>
        <w:t>A.</w:t>
      </w:r>
      <w:r w:rsidRPr="003E5B86">
        <w:rPr>
          <w:rFonts w:ascii="Times New Roman" w:hAnsi="Times New Roman"/>
          <w:sz w:val="24"/>
          <w:szCs w:val="24"/>
          <w:lang w:val="es-ES"/>
        </w:rPr>
        <w:t xml:space="preserve"> </w:t>
      </w:r>
      <w:r w:rsidRPr="003E5B86">
        <w:rPr>
          <w:rFonts w:ascii="Times New Roman" w:hAnsi="Times New Roman"/>
          <w:iCs/>
          <w:sz w:val="24"/>
          <w:szCs w:val="24"/>
        </w:rPr>
        <w:t>NO</w:t>
      </w:r>
      <w:r w:rsidRPr="003E5B86">
        <w:rPr>
          <w:rFonts w:ascii="Times New Roman" w:hAnsi="Times New Roman"/>
          <w:iCs/>
          <w:sz w:val="24"/>
          <w:szCs w:val="24"/>
          <w:vertAlign w:val="subscript"/>
        </w:rPr>
        <w:t>x</w:t>
      </w:r>
      <w:r w:rsidRPr="003E5B86">
        <w:rPr>
          <w:rFonts w:ascii="Times New Roman" w:hAnsi="Times New Roman"/>
          <w:iCs/>
          <w:sz w:val="24"/>
          <w:szCs w:val="24"/>
        </w:rPr>
        <w:t xml:space="preserve"> tức thời.</w:t>
      </w:r>
      <w:r w:rsidRPr="003E5B86">
        <w:rPr>
          <w:rFonts w:ascii="Times New Roman" w:hAnsi="Times New Roman"/>
          <w:b/>
          <w:sz w:val="24"/>
          <w:szCs w:val="24"/>
        </w:rPr>
        <w:tab/>
      </w:r>
      <w:r w:rsidRPr="003E5B86">
        <w:rPr>
          <w:rFonts w:ascii="Times New Roman" w:hAnsi="Times New Roman"/>
          <w:b/>
          <w:sz w:val="24"/>
          <w:szCs w:val="24"/>
          <w:lang w:val="vi-VN"/>
        </w:rPr>
        <w:t xml:space="preserve">B. </w:t>
      </w:r>
      <w:r w:rsidRPr="003E5B86">
        <w:rPr>
          <w:rFonts w:ascii="Times New Roman" w:hAnsi="Times New Roman"/>
          <w:bCs/>
          <w:iCs/>
          <w:sz w:val="24"/>
          <w:szCs w:val="24"/>
        </w:rPr>
        <w:t>NO</w:t>
      </w:r>
      <w:r w:rsidRPr="003E5B86">
        <w:rPr>
          <w:rFonts w:ascii="Times New Roman" w:hAnsi="Times New Roman"/>
          <w:bCs/>
          <w:iCs/>
          <w:sz w:val="24"/>
          <w:szCs w:val="24"/>
          <w:vertAlign w:val="subscript"/>
        </w:rPr>
        <w:t>x</w:t>
      </w:r>
      <w:r w:rsidRPr="003E5B86">
        <w:rPr>
          <w:rFonts w:ascii="Times New Roman" w:hAnsi="Times New Roman"/>
          <w:bCs/>
          <w:iCs/>
          <w:sz w:val="24"/>
          <w:szCs w:val="24"/>
        </w:rPr>
        <w:t xml:space="preserve"> </w:t>
      </w:r>
      <w:r w:rsidRPr="003E5B86">
        <w:rPr>
          <w:rFonts w:ascii="Times New Roman" w:hAnsi="Times New Roman"/>
          <w:bCs/>
          <w:iCs/>
          <w:sz w:val="24"/>
          <w:szCs w:val="24"/>
          <w:vertAlign w:val="subscript"/>
        </w:rPr>
        <w:t xml:space="preserve"> </w:t>
      </w:r>
      <w:r w:rsidRPr="003E5B86">
        <w:rPr>
          <w:rFonts w:ascii="Times New Roman" w:hAnsi="Times New Roman"/>
          <w:bCs/>
          <w:iCs/>
          <w:sz w:val="24"/>
          <w:szCs w:val="24"/>
        </w:rPr>
        <w:t>nhiệt.</w:t>
      </w:r>
      <w:r w:rsidRPr="003E5B86">
        <w:rPr>
          <w:rFonts w:ascii="Times New Roman" w:hAnsi="Times New Roman"/>
          <w:b/>
          <w:sz w:val="24"/>
          <w:szCs w:val="24"/>
        </w:rPr>
        <w:tab/>
      </w:r>
      <w:r w:rsidRPr="003E5B86">
        <w:rPr>
          <w:rFonts w:ascii="Times New Roman" w:hAnsi="Times New Roman"/>
          <w:b/>
          <w:sz w:val="24"/>
          <w:szCs w:val="24"/>
          <w:highlight w:val="yellow"/>
          <w:lang w:val="vi-VN"/>
        </w:rPr>
        <w:t xml:space="preserve">C. </w:t>
      </w:r>
      <w:r w:rsidRPr="003E5B86">
        <w:rPr>
          <w:rFonts w:ascii="Times New Roman" w:hAnsi="Times New Roman"/>
          <w:bCs/>
          <w:iCs/>
          <w:sz w:val="24"/>
          <w:szCs w:val="24"/>
          <w:highlight w:val="yellow"/>
        </w:rPr>
        <w:t>NO</w:t>
      </w:r>
      <w:r w:rsidRPr="003E5B86">
        <w:rPr>
          <w:rFonts w:ascii="Times New Roman" w:hAnsi="Times New Roman"/>
          <w:bCs/>
          <w:iCs/>
          <w:sz w:val="24"/>
          <w:szCs w:val="24"/>
          <w:highlight w:val="yellow"/>
          <w:vertAlign w:val="subscript"/>
        </w:rPr>
        <w:t xml:space="preserve">x </w:t>
      </w:r>
      <w:r w:rsidRPr="003E5B86">
        <w:rPr>
          <w:rFonts w:ascii="Times New Roman" w:hAnsi="Times New Roman"/>
          <w:bCs/>
          <w:iCs/>
          <w:sz w:val="24"/>
          <w:szCs w:val="24"/>
          <w:highlight w:val="yellow"/>
        </w:rPr>
        <w:t xml:space="preserve"> nhiên liệu.</w:t>
      </w:r>
      <w:r w:rsidRPr="003E5B86">
        <w:rPr>
          <w:rFonts w:ascii="Times New Roman" w:hAnsi="Times New Roman"/>
          <w:b/>
          <w:sz w:val="24"/>
          <w:szCs w:val="24"/>
          <w:lang w:val="vi-VN"/>
        </w:rPr>
        <w:tab/>
        <w:t xml:space="preserve">D. </w:t>
      </w:r>
      <w:r w:rsidRPr="003E5B86">
        <w:rPr>
          <w:rFonts w:ascii="Times New Roman" w:hAnsi="Times New Roman"/>
          <w:bCs/>
          <w:iCs/>
          <w:sz w:val="24"/>
          <w:szCs w:val="24"/>
        </w:rPr>
        <w:t>NO</w:t>
      </w:r>
      <w:r w:rsidRPr="003E5B86">
        <w:rPr>
          <w:rFonts w:ascii="Times New Roman" w:hAnsi="Times New Roman"/>
          <w:bCs/>
          <w:iCs/>
          <w:sz w:val="24"/>
          <w:szCs w:val="24"/>
          <w:vertAlign w:val="subscript"/>
        </w:rPr>
        <w:t>x</w:t>
      </w:r>
      <w:r w:rsidRPr="003E5B86">
        <w:rPr>
          <w:rFonts w:ascii="Times New Roman" w:hAnsi="Times New Roman"/>
          <w:bCs/>
          <w:iCs/>
          <w:sz w:val="24"/>
          <w:szCs w:val="24"/>
        </w:rPr>
        <w:t xml:space="preserve"> tự nhiên.</w:t>
      </w:r>
    </w:p>
    <w:p w14:paraId="265B40FD" w14:textId="77777777" w:rsidR="003A3D5B" w:rsidRPr="00C04420" w:rsidRDefault="003A3D5B" w:rsidP="003871CD">
      <w:pPr>
        <w:tabs>
          <w:tab w:val="left" w:pos="270"/>
          <w:tab w:val="left" w:pos="2790"/>
          <w:tab w:val="left" w:pos="5400"/>
          <w:tab w:val="left" w:pos="7920"/>
        </w:tabs>
        <w:spacing w:line="264" w:lineRule="auto"/>
        <w:ind w:right="-14"/>
        <w:jc w:val="both"/>
        <w:rPr>
          <w:rFonts w:ascii="Times New Roman" w:hAnsi="Times New Roman"/>
          <w:sz w:val="24"/>
          <w:szCs w:val="24"/>
        </w:rPr>
      </w:pPr>
      <w:r w:rsidRPr="00C04420">
        <w:rPr>
          <w:rFonts w:ascii="Times New Roman" w:hAnsi="Times New Roman"/>
          <w:b/>
          <w:sz w:val="24"/>
          <w:szCs w:val="24"/>
        </w:rPr>
        <w:t xml:space="preserve">Câu </w:t>
      </w:r>
      <w:r>
        <w:rPr>
          <w:rFonts w:ascii="Times New Roman" w:hAnsi="Times New Roman"/>
          <w:b/>
          <w:sz w:val="24"/>
          <w:szCs w:val="24"/>
        </w:rPr>
        <w:t>9</w:t>
      </w:r>
      <w:r w:rsidRPr="00C04420">
        <w:rPr>
          <w:rFonts w:ascii="Times New Roman" w:hAnsi="Times New Roman"/>
          <w:b/>
          <w:sz w:val="24"/>
          <w:szCs w:val="24"/>
        </w:rPr>
        <w:t>.</w:t>
      </w:r>
      <w:r w:rsidRPr="00C04420">
        <w:rPr>
          <w:rFonts w:ascii="Times New Roman" w:hAnsi="Times New Roman"/>
          <w:sz w:val="24"/>
          <w:szCs w:val="24"/>
        </w:rPr>
        <w:t xml:space="preserve"> Một oxide của nitrogen có công thức NO</w:t>
      </w:r>
      <w:r w:rsidRPr="00C04420">
        <w:rPr>
          <w:rFonts w:ascii="Times New Roman" w:hAnsi="Times New Roman"/>
          <w:sz w:val="24"/>
          <w:szCs w:val="24"/>
          <w:vertAlign w:val="subscript"/>
        </w:rPr>
        <w:t>x</w:t>
      </w:r>
      <w:r w:rsidRPr="00C04420">
        <w:rPr>
          <w:rFonts w:ascii="Times New Roman" w:hAnsi="Times New Roman"/>
          <w:sz w:val="24"/>
          <w:szCs w:val="24"/>
        </w:rPr>
        <w:t xml:space="preserve"> trong đó N chiếm 30,43% về khối lượng. Công thức của oxide đó là</w:t>
      </w:r>
    </w:p>
    <w:p w14:paraId="15D8E2A2" w14:textId="77777777" w:rsidR="003A3D5B" w:rsidRPr="00C04420" w:rsidRDefault="003A3D5B" w:rsidP="003871CD">
      <w:pPr>
        <w:tabs>
          <w:tab w:val="left" w:pos="270"/>
          <w:tab w:val="left" w:pos="2880"/>
          <w:tab w:val="left" w:pos="5310"/>
          <w:tab w:val="left" w:pos="7830"/>
        </w:tabs>
        <w:spacing w:line="264" w:lineRule="auto"/>
        <w:ind w:right="-14"/>
        <w:jc w:val="both"/>
        <w:rPr>
          <w:rFonts w:ascii="Times New Roman" w:hAnsi="Times New Roman"/>
          <w:sz w:val="24"/>
          <w:szCs w:val="24"/>
        </w:rPr>
      </w:pPr>
      <w:r w:rsidRPr="00C04420">
        <w:rPr>
          <w:rFonts w:ascii="Times New Roman" w:hAnsi="Times New Roman"/>
          <w:b/>
          <w:sz w:val="24"/>
          <w:szCs w:val="24"/>
        </w:rPr>
        <w:t xml:space="preserve">  </w:t>
      </w:r>
      <w:r w:rsidRPr="00C04420">
        <w:rPr>
          <w:rFonts w:ascii="Times New Roman" w:hAnsi="Times New Roman"/>
          <w:b/>
          <w:sz w:val="24"/>
          <w:szCs w:val="24"/>
        </w:rPr>
        <w:tab/>
        <w:t>A</w:t>
      </w:r>
      <w:r w:rsidRPr="00C04420">
        <w:rPr>
          <w:rFonts w:ascii="Times New Roman" w:hAnsi="Times New Roman"/>
          <w:sz w:val="24"/>
          <w:szCs w:val="24"/>
        </w:rPr>
        <w:t xml:space="preserve">. NO.               </w:t>
      </w:r>
      <w:r w:rsidRPr="00C04420">
        <w:rPr>
          <w:rFonts w:ascii="Times New Roman" w:hAnsi="Times New Roman"/>
          <w:sz w:val="24"/>
          <w:szCs w:val="24"/>
        </w:rPr>
        <w:tab/>
      </w:r>
      <w:r w:rsidRPr="00C04420">
        <w:rPr>
          <w:rFonts w:ascii="Times New Roman" w:hAnsi="Times New Roman"/>
          <w:b/>
          <w:sz w:val="24"/>
          <w:szCs w:val="24"/>
          <w:highlight w:val="yellow"/>
        </w:rPr>
        <w:t>B.</w:t>
      </w:r>
      <w:r w:rsidRPr="00C04420">
        <w:rPr>
          <w:rFonts w:ascii="Times New Roman" w:hAnsi="Times New Roman"/>
          <w:sz w:val="24"/>
          <w:szCs w:val="24"/>
          <w:highlight w:val="yellow"/>
        </w:rPr>
        <w:t xml:space="preserve"> NO</w:t>
      </w:r>
      <w:r w:rsidRPr="00C04420">
        <w:rPr>
          <w:rFonts w:ascii="Times New Roman" w:hAnsi="Times New Roman"/>
          <w:sz w:val="24"/>
          <w:szCs w:val="24"/>
          <w:highlight w:val="yellow"/>
          <w:vertAlign w:val="subscript"/>
        </w:rPr>
        <w:t>2</w:t>
      </w:r>
      <w:r w:rsidRPr="00C04420">
        <w:rPr>
          <w:rFonts w:ascii="Times New Roman" w:hAnsi="Times New Roman"/>
          <w:sz w:val="24"/>
          <w:szCs w:val="24"/>
          <w:highlight w:val="yellow"/>
        </w:rPr>
        <w:t>.</w:t>
      </w:r>
      <w:r w:rsidRPr="00C04420">
        <w:rPr>
          <w:rFonts w:ascii="Times New Roman" w:hAnsi="Times New Roman"/>
          <w:sz w:val="24"/>
          <w:szCs w:val="24"/>
        </w:rPr>
        <w:t xml:space="preserve">             </w:t>
      </w:r>
      <w:r w:rsidRPr="00C04420">
        <w:rPr>
          <w:rFonts w:ascii="Times New Roman" w:hAnsi="Times New Roman"/>
          <w:sz w:val="24"/>
          <w:szCs w:val="24"/>
        </w:rPr>
        <w:tab/>
      </w:r>
      <w:r w:rsidRPr="00C04420">
        <w:rPr>
          <w:rFonts w:ascii="Times New Roman" w:hAnsi="Times New Roman"/>
          <w:b/>
          <w:sz w:val="24"/>
          <w:szCs w:val="24"/>
        </w:rPr>
        <w:t>C</w:t>
      </w:r>
      <w:r w:rsidRPr="00C04420">
        <w:rPr>
          <w:rFonts w:ascii="Times New Roman" w:hAnsi="Times New Roman"/>
          <w:sz w:val="24"/>
          <w:szCs w:val="24"/>
        </w:rPr>
        <w:t>. N</w:t>
      </w:r>
      <w:r w:rsidRPr="00C04420">
        <w:rPr>
          <w:rFonts w:ascii="Times New Roman" w:hAnsi="Times New Roman"/>
          <w:sz w:val="24"/>
          <w:szCs w:val="24"/>
          <w:vertAlign w:val="subscript"/>
        </w:rPr>
        <w:t>2</w:t>
      </w:r>
      <w:r w:rsidRPr="00C04420">
        <w:rPr>
          <w:rFonts w:ascii="Times New Roman" w:hAnsi="Times New Roman"/>
          <w:sz w:val="24"/>
          <w:szCs w:val="24"/>
        </w:rPr>
        <w:t>O</w:t>
      </w:r>
      <w:r w:rsidRPr="00C04420">
        <w:rPr>
          <w:rFonts w:ascii="Times New Roman" w:hAnsi="Times New Roman"/>
          <w:sz w:val="24"/>
          <w:szCs w:val="24"/>
          <w:vertAlign w:val="subscript"/>
        </w:rPr>
        <w:t>2</w:t>
      </w:r>
      <w:r w:rsidRPr="00C04420">
        <w:rPr>
          <w:rFonts w:ascii="Times New Roman" w:hAnsi="Times New Roman"/>
          <w:sz w:val="24"/>
          <w:szCs w:val="24"/>
        </w:rPr>
        <w:t xml:space="preserve">.                </w:t>
      </w:r>
      <w:r w:rsidRPr="00C04420">
        <w:rPr>
          <w:rFonts w:ascii="Times New Roman" w:hAnsi="Times New Roman"/>
          <w:sz w:val="24"/>
          <w:szCs w:val="24"/>
        </w:rPr>
        <w:tab/>
      </w:r>
      <w:r w:rsidRPr="00C04420">
        <w:rPr>
          <w:rFonts w:ascii="Times New Roman" w:hAnsi="Times New Roman"/>
          <w:b/>
          <w:sz w:val="24"/>
          <w:szCs w:val="24"/>
        </w:rPr>
        <w:t>D.</w:t>
      </w:r>
      <w:r w:rsidRPr="00C04420">
        <w:rPr>
          <w:rFonts w:ascii="Times New Roman" w:hAnsi="Times New Roman"/>
          <w:sz w:val="24"/>
          <w:szCs w:val="24"/>
        </w:rPr>
        <w:t xml:space="preserve"> N</w:t>
      </w:r>
      <w:r w:rsidRPr="00C04420">
        <w:rPr>
          <w:rFonts w:ascii="Times New Roman" w:hAnsi="Times New Roman"/>
          <w:sz w:val="24"/>
          <w:szCs w:val="24"/>
          <w:vertAlign w:val="subscript"/>
        </w:rPr>
        <w:t>2</w:t>
      </w:r>
      <w:r w:rsidRPr="00C04420">
        <w:rPr>
          <w:rFonts w:ascii="Times New Roman" w:hAnsi="Times New Roman"/>
          <w:sz w:val="24"/>
          <w:szCs w:val="24"/>
        </w:rPr>
        <w:t>O</w:t>
      </w:r>
      <w:r w:rsidRPr="00C04420">
        <w:rPr>
          <w:rFonts w:ascii="Times New Roman" w:hAnsi="Times New Roman"/>
          <w:sz w:val="24"/>
          <w:szCs w:val="24"/>
          <w:vertAlign w:val="subscript"/>
        </w:rPr>
        <w:t>5</w:t>
      </w:r>
      <w:r w:rsidRPr="00C04420">
        <w:rPr>
          <w:rFonts w:ascii="Times New Roman" w:hAnsi="Times New Roman"/>
          <w:sz w:val="24"/>
          <w:szCs w:val="24"/>
        </w:rPr>
        <w:t>.</w:t>
      </w:r>
    </w:p>
    <w:p w14:paraId="3C7B2796" w14:textId="44B1F3E1" w:rsidR="003A3D5B" w:rsidRPr="00C04420" w:rsidRDefault="003A3D5B" w:rsidP="003871CD">
      <w:pPr>
        <w:tabs>
          <w:tab w:val="left" w:pos="283"/>
          <w:tab w:val="left" w:pos="2880"/>
          <w:tab w:val="left" w:pos="5310"/>
          <w:tab w:val="left" w:pos="7830"/>
        </w:tabs>
        <w:spacing w:line="264" w:lineRule="auto"/>
        <w:jc w:val="both"/>
        <w:rPr>
          <w:rFonts w:ascii="Times New Roman" w:hAnsi="Times New Roman"/>
          <w:b/>
          <w:sz w:val="24"/>
          <w:szCs w:val="24"/>
        </w:rPr>
      </w:pPr>
      <w:r w:rsidRPr="00C04420">
        <w:rPr>
          <w:rFonts w:ascii="Times New Roman" w:hAnsi="Times New Roman"/>
          <w:b/>
          <w:sz w:val="24"/>
          <w:szCs w:val="24"/>
        </w:rPr>
        <w:t xml:space="preserve">Câu </w:t>
      </w:r>
      <w:r>
        <w:rPr>
          <w:rFonts w:ascii="Times New Roman" w:hAnsi="Times New Roman"/>
          <w:b/>
          <w:sz w:val="24"/>
          <w:szCs w:val="24"/>
        </w:rPr>
        <w:t>1</w:t>
      </w:r>
      <w:r w:rsidR="006D54EB">
        <w:rPr>
          <w:rFonts w:ascii="Times New Roman" w:hAnsi="Times New Roman"/>
          <w:b/>
          <w:sz w:val="24"/>
          <w:szCs w:val="24"/>
        </w:rPr>
        <w:t>0</w:t>
      </w:r>
      <w:r w:rsidRPr="00C04420">
        <w:rPr>
          <w:rFonts w:ascii="Times New Roman" w:hAnsi="Times New Roman"/>
          <w:b/>
          <w:sz w:val="24"/>
          <w:szCs w:val="24"/>
        </w:rPr>
        <w:t xml:space="preserve">. </w:t>
      </w:r>
      <w:r w:rsidRPr="00C04420">
        <w:rPr>
          <w:rFonts w:ascii="Times New Roman" w:hAnsi="Times New Roman"/>
          <w:sz w:val="24"/>
          <w:szCs w:val="24"/>
        </w:rPr>
        <w:t xml:space="preserve">Các oxide của nitrogen </w:t>
      </w:r>
      <w:r w:rsidRPr="00C04420">
        <w:rPr>
          <w:rFonts w:ascii="Times New Roman" w:hAnsi="Times New Roman"/>
          <w:b/>
          <w:bCs/>
          <w:sz w:val="24"/>
          <w:szCs w:val="24"/>
        </w:rPr>
        <w:t xml:space="preserve">không </w:t>
      </w:r>
      <w:r w:rsidRPr="00C04420">
        <w:rPr>
          <w:rFonts w:ascii="Times New Roman" w:hAnsi="Times New Roman"/>
          <w:sz w:val="24"/>
          <w:szCs w:val="24"/>
        </w:rPr>
        <w:t>được tạo thành trong trường hợp nào sau đây?</w:t>
      </w:r>
    </w:p>
    <w:p w14:paraId="5BAA6AF3" w14:textId="77777777" w:rsidR="003A3D5B" w:rsidRPr="00C04420" w:rsidRDefault="003A3D5B" w:rsidP="003871CD">
      <w:pPr>
        <w:tabs>
          <w:tab w:val="left" w:pos="283"/>
          <w:tab w:val="left" w:pos="2880"/>
          <w:tab w:val="left" w:pos="5310"/>
          <w:tab w:val="left" w:pos="7830"/>
        </w:tabs>
        <w:spacing w:line="264" w:lineRule="auto"/>
        <w:jc w:val="both"/>
        <w:rPr>
          <w:rFonts w:ascii="Times New Roman" w:hAnsi="Times New Roman"/>
          <w:b/>
          <w:sz w:val="24"/>
          <w:szCs w:val="24"/>
        </w:rPr>
      </w:pPr>
      <w:r w:rsidRPr="00C04420">
        <w:rPr>
          <w:rFonts w:ascii="Times New Roman" w:hAnsi="Times New Roman"/>
          <w:b/>
          <w:sz w:val="24"/>
          <w:szCs w:val="24"/>
        </w:rPr>
        <w:tab/>
        <w:t xml:space="preserve">A. </w:t>
      </w:r>
      <w:r w:rsidRPr="00C04420">
        <w:rPr>
          <w:rFonts w:ascii="Times New Roman" w:hAnsi="Times New Roman"/>
          <w:sz w:val="24"/>
          <w:szCs w:val="24"/>
        </w:rPr>
        <w:t xml:space="preserve">Núi lửa phun trào. </w:t>
      </w:r>
    </w:p>
    <w:p w14:paraId="33D5D4BA" w14:textId="77777777" w:rsidR="003A3D5B" w:rsidRPr="009329CC" w:rsidRDefault="003A3D5B" w:rsidP="003871CD">
      <w:pPr>
        <w:tabs>
          <w:tab w:val="left" w:pos="283"/>
          <w:tab w:val="left" w:pos="2880"/>
          <w:tab w:val="left" w:pos="5310"/>
          <w:tab w:val="left" w:pos="7830"/>
        </w:tabs>
        <w:spacing w:line="264" w:lineRule="auto"/>
        <w:jc w:val="both"/>
        <w:rPr>
          <w:rFonts w:ascii="Times New Roman" w:hAnsi="Times New Roman"/>
          <w:b/>
          <w:sz w:val="24"/>
          <w:szCs w:val="24"/>
        </w:rPr>
      </w:pPr>
      <w:r w:rsidRPr="009329CC">
        <w:rPr>
          <w:rFonts w:ascii="Times New Roman" w:hAnsi="Times New Roman"/>
          <w:b/>
          <w:sz w:val="24"/>
          <w:szCs w:val="24"/>
        </w:rPr>
        <w:tab/>
        <w:t>B.</w:t>
      </w:r>
      <w:r w:rsidRPr="009329CC">
        <w:rPr>
          <w:rFonts w:ascii="Times New Roman" w:hAnsi="Times New Roman"/>
          <w:sz w:val="24"/>
          <w:szCs w:val="24"/>
        </w:rPr>
        <w:t xml:space="preserve"> Đốt cháy các nhiên liệu hóa thạch.</w:t>
      </w:r>
    </w:p>
    <w:p w14:paraId="2D4EC55A" w14:textId="77777777" w:rsidR="003A3D5B" w:rsidRPr="009329CC" w:rsidRDefault="003A3D5B" w:rsidP="003871CD">
      <w:pPr>
        <w:tabs>
          <w:tab w:val="left" w:pos="283"/>
          <w:tab w:val="left" w:pos="2880"/>
          <w:tab w:val="left" w:pos="5310"/>
          <w:tab w:val="left" w:pos="7830"/>
        </w:tabs>
        <w:spacing w:line="264" w:lineRule="auto"/>
        <w:jc w:val="both"/>
        <w:rPr>
          <w:rFonts w:ascii="Times New Roman" w:hAnsi="Times New Roman"/>
          <w:b/>
          <w:sz w:val="24"/>
          <w:szCs w:val="24"/>
          <w:vertAlign w:val="subscript"/>
        </w:rPr>
      </w:pPr>
      <w:r w:rsidRPr="009329CC">
        <w:rPr>
          <w:rFonts w:ascii="Times New Roman" w:hAnsi="Times New Roman"/>
          <w:b/>
          <w:sz w:val="24"/>
          <w:szCs w:val="24"/>
        </w:rPr>
        <w:tab/>
        <w:t>C.</w:t>
      </w:r>
      <w:r w:rsidRPr="009329CC">
        <w:rPr>
          <w:rFonts w:ascii="Times New Roman" w:hAnsi="Times New Roman"/>
          <w:sz w:val="24"/>
          <w:szCs w:val="24"/>
        </w:rPr>
        <w:t xml:space="preserve"> Mưa dông, sấm sét.</w:t>
      </w:r>
    </w:p>
    <w:p w14:paraId="1CDE3FD1" w14:textId="0A430498" w:rsidR="006D54EB" w:rsidRDefault="003A3D5B" w:rsidP="003871CD">
      <w:pPr>
        <w:tabs>
          <w:tab w:val="left" w:pos="283"/>
          <w:tab w:val="left" w:pos="2880"/>
          <w:tab w:val="left" w:pos="5310"/>
          <w:tab w:val="left" w:pos="7830"/>
        </w:tabs>
        <w:spacing w:line="264" w:lineRule="auto"/>
        <w:jc w:val="both"/>
        <w:rPr>
          <w:rFonts w:ascii="Times New Roman" w:hAnsi="Times New Roman"/>
          <w:sz w:val="24"/>
          <w:szCs w:val="24"/>
        </w:rPr>
      </w:pPr>
      <w:r w:rsidRPr="009329CC">
        <w:rPr>
          <w:rFonts w:ascii="Times New Roman" w:hAnsi="Times New Roman"/>
          <w:b/>
          <w:sz w:val="24"/>
          <w:szCs w:val="24"/>
        </w:rPr>
        <w:tab/>
      </w:r>
      <w:r w:rsidRPr="009329CC">
        <w:rPr>
          <w:rFonts w:ascii="Times New Roman" w:hAnsi="Times New Roman"/>
          <w:b/>
          <w:sz w:val="24"/>
          <w:szCs w:val="24"/>
          <w:highlight w:val="yellow"/>
        </w:rPr>
        <w:t>D.</w:t>
      </w:r>
      <w:r w:rsidRPr="009329CC">
        <w:rPr>
          <w:rFonts w:ascii="Times New Roman" w:hAnsi="Times New Roman"/>
          <w:sz w:val="24"/>
          <w:szCs w:val="24"/>
          <w:highlight w:val="yellow"/>
        </w:rPr>
        <w:t xml:space="preserve"> Xả thải nước thải công nghiệp chưa qua xử lí.</w:t>
      </w:r>
    </w:p>
    <w:p w14:paraId="440B5D89" w14:textId="5FCEE939" w:rsidR="003A3D5B" w:rsidRPr="0083720E" w:rsidRDefault="003A3D5B" w:rsidP="003871CD">
      <w:pPr>
        <w:pStyle w:val="Vnbnnidung0"/>
        <w:spacing w:after="0" w:line="264" w:lineRule="auto"/>
        <w:jc w:val="both"/>
        <w:rPr>
          <w:rFonts w:ascii="Times New Roman" w:hAnsi="Times New Roman" w:cs="Times New Roman"/>
          <w:b/>
          <w:sz w:val="24"/>
          <w:szCs w:val="24"/>
        </w:rPr>
      </w:pPr>
      <w:r w:rsidRPr="0083720E">
        <w:rPr>
          <w:rFonts w:ascii="Times New Roman" w:hAnsi="Times New Roman" w:cs="Times New Roman"/>
          <w:b/>
          <w:sz w:val="24"/>
          <w:szCs w:val="24"/>
        </w:rPr>
        <w:t xml:space="preserve">Câu </w:t>
      </w:r>
      <w:r w:rsidR="006D1EE3">
        <w:rPr>
          <w:rFonts w:ascii="Times New Roman" w:hAnsi="Times New Roman" w:cs="Times New Roman"/>
          <w:b/>
          <w:sz w:val="24"/>
          <w:szCs w:val="24"/>
        </w:rPr>
        <w:t>11</w:t>
      </w:r>
      <w:r w:rsidRPr="0083720E">
        <w:rPr>
          <w:rFonts w:ascii="Times New Roman" w:hAnsi="Times New Roman" w:cs="Times New Roman"/>
          <w:b/>
          <w:sz w:val="24"/>
          <w:szCs w:val="24"/>
        </w:rPr>
        <w:t>.</w:t>
      </w:r>
      <w:r w:rsidRPr="0083720E">
        <w:rPr>
          <w:rFonts w:ascii="Times New Roman" w:hAnsi="Times New Roman" w:cs="Times New Roman"/>
          <w:b/>
          <w:iCs/>
          <w:sz w:val="24"/>
          <w:szCs w:val="24"/>
        </w:rPr>
        <w:t xml:space="preserve"> </w:t>
      </w:r>
      <w:r w:rsidRPr="0083720E">
        <w:rPr>
          <w:rFonts w:ascii="Times New Roman" w:hAnsi="Times New Roman" w:cs="Times New Roman"/>
          <w:sz w:val="24"/>
          <w:szCs w:val="24"/>
        </w:rPr>
        <w:t>Hiện tượng mưa acid</w:t>
      </w:r>
    </w:p>
    <w:p w14:paraId="03101F4C" w14:textId="77777777" w:rsidR="003A3D5B" w:rsidRPr="0083720E" w:rsidRDefault="003A3D5B" w:rsidP="003871CD">
      <w:pPr>
        <w:pStyle w:val="Vnbnnidung0"/>
        <w:tabs>
          <w:tab w:val="left" w:pos="283"/>
          <w:tab w:val="left" w:pos="2880"/>
          <w:tab w:val="left" w:pos="5310"/>
          <w:tab w:val="left" w:pos="7830"/>
        </w:tabs>
        <w:spacing w:after="0" w:line="264" w:lineRule="auto"/>
        <w:jc w:val="both"/>
        <w:rPr>
          <w:rFonts w:ascii="Times New Roman" w:hAnsi="Times New Roman" w:cs="Times New Roman"/>
          <w:b/>
          <w:sz w:val="24"/>
          <w:szCs w:val="24"/>
        </w:rPr>
      </w:pPr>
      <w:r w:rsidRPr="0083720E">
        <w:rPr>
          <w:rFonts w:ascii="Times New Roman" w:hAnsi="Times New Roman" w:cs="Times New Roman"/>
          <w:b/>
          <w:sz w:val="24"/>
          <w:szCs w:val="24"/>
        </w:rPr>
        <w:tab/>
        <w:t xml:space="preserve">A. </w:t>
      </w:r>
      <w:r w:rsidRPr="0083720E">
        <w:rPr>
          <w:rFonts w:ascii="Times New Roman" w:hAnsi="Times New Roman" w:cs="Times New Roman"/>
          <w:sz w:val="24"/>
          <w:szCs w:val="24"/>
        </w:rPr>
        <w:t>là hiện tượng sẵn có trong tự nhiên.</w:t>
      </w:r>
      <w:r w:rsidRPr="0083720E">
        <w:rPr>
          <w:rFonts w:ascii="Times New Roman" w:hAnsi="Times New Roman" w:cs="Times New Roman"/>
          <w:b/>
          <w:sz w:val="24"/>
          <w:szCs w:val="24"/>
        </w:rPr>
        <w:tab/>
        <w:t xml:space="preserve">B. </w:t>
      </w:r>
      <w:r w:rsidRPr="0083720E">
        <w:rPr>
          <w:rFonts w:ascii="Times New Roman" w:hAnsi="Times New Roman" w:cs="Times New Roman"/>
          <w:sz w:val="24"/>
          <w:szCs w:val="24"/>
        </w:rPr>
        <w:t xml:space="preserve">xảy ra do sự bốc hơi của nước rồi ngưng tụ. </w:t>
      </w:r>
    </w:p>
    <w:p w14:paraId="1C8D67E0" w14:textId="77777777" w:rsidR="003A3D5B" w:rsidRPr="00720E15" w:rsidRDefault="003A3D5B" w:rsidP="003871CD">
      <w:pPr>
        <w:pStyle w:val="Vnbnnidung0"/>
        <w:tabs>
          <w:tab w:val="left" w:pos="283"/>
          <w:tab w:val="left" w:pos="2880"/>
          <w:tab w:val="left" w:pos="5310"/>
          <w:tab w:val="left" w:pos="7830"/>
        </w:tabs>
        <w:spacing w:after="0" w:line="264" w:lineRule="auto"/>
        <w:jc w:val="both"/>
        <w:rPr>
          <w:rFonts w:ascii="Times New Roman" w:hAnsi="Times New Roman" w:cs="Times New Roman"/>
          <w:b/>
          <w:sz w:val="24"/>
          <w:szCs w:val="24"/>
        </w:rPr>
      </w:pPr>
      <w:r w:rsidRPr="0083720E">
        <w:rPr>
          <w:rFonts w:ascii="Times New Roman" w:hAnsi="Times New Roman" w:cs="Times New Roman"/>
          <w:b/>
          <w:sz w:val="24"/>
          <w:szCs w:val="24"/>
        </w:rPr>
        <w:tab/>
        <w:t>C.</w:t>
      </w:r>
      <w:r w:rsidRPr="0083720E">
        <w:rPr>
          <w:rFonts w:ascii="Times New Roman" w:hAnsi="Times New Roman" w:cs="Times New Roman"/>
          <w:sz w:val="24"/>
          <w:szCs w:val="24"/>
        </w:rPr>
        <w:t xml:space="preserve"> xảy ra khi nước mưa có pH &lt; 7.</w:t>
      </w:r>
      <w:r w:rsidRPr="0083720E">
        <w:rPr>
          <w:rFonts w:ascii="Times New Roman" w:hAnsi="Times New Roman" w:cs="Times New Roman"/>
          <w:b/>
          <w:sz w:val="24"/>
          <w:szCs w:val="24"/>
        </w:rPr>
        <w:tab/>
      </w:r>
      <w:r w:rsidRPr="0083720E">
        <w:rPr>
          <w:rFonts w:ascii="Times New Roman" w:hAnsi="Times New Roman" w:cs="Times New Roman"/>
          <w:b/>
          <w:sz w:val="24"/>
          <w:szCs w:val="24"/>
          <w:highlight w:val="yellow"/>
        </w:rPr>
        <w:t>D.</w:t>
      </w:r>
      <w:r w:rsidRPr="0083720E">
        <w:rPr>
          <w:rFonts w:ascii="Times New Roman" w:hAnsi="Times New Roman" w:cs="Times New Roman"/>
          <w:sz w:val="24"/>
          <w:szCs w:val="24"/>
          <w:highlight w:val="yellow"/>
        </w:rPr>
        <w:t xml:space="preserve"> xảy ra khi nước mưa có pH &lt; 5,6.</w:t>
      </w:r>
    </w:p>
    <w:p w14:paraId="77D6B7DE" w14:textId="7577A0A5" w:rsidR="003A3D5B" w:rsidRPr="0083720E" w:rsidRDefault="003A3D5B"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
          <w:bCs/>
          <w:iCs/>
          <w:sz w:val="24"/>
          <w:szCs w:val="24"/>
        </w:rPr>
        <w:t xml:space="preserve">Câu </w:t>
      </w:r>
      <w:r w:rsidR="006D1EE3">
        <w:rPr>
          <w:rFonts w:ascii="Times New Roman" w:hAnsi="Times New Roman"/>
          <w:b/>
          <w:bCs/>
          <w:iCs/>
          <w:sz w:val="24"/>
          <w:szCs w:val="24"/>
        </w:rPr>
        <w:t>12</w:t>
      </w:r>
      <w:r w:rsidRPr="0083720E">
        <w:rPr>
          <w:rFonts w:ascii="Times New Roman" w:hAnsi="Times New Roman"/>
          <w:b/>
          <w:bCs/>
          <w:iCs/>
          <w:sz w:val="24"/>
          <w:szCs w:val="24"/>
        </w:rPr>
        <w:t>.</w:t>
      </w:r>
      <w:r w:rsidRPr="0083720E">
        <w:rPr>
          <w:rFonts w:ascii="Times New Roman" w:hAnsi="Times New Roman"/>
          <w:b/>
          <w:iCs/>
          <w:sz w:val="24"/>
          <w:szCs w:val="24"/>
        </w:rPr>
        <w:t xml:space="preserve"> </w:t>
      </w:r>
      <w:r w:rsidRPr="0083720E">
        <w:rPr>
          <w:rFonts w:ascii="Times New Roman" w:hAnsi="Times New Roman"/>
          <w:bCs/>
          <w:iCs/>
          <w:sz w:val="24"/>
          <w:szCs w:val="24"/>
        </w:rPr>
        <w:t>Mưa acid là hiện tượng nước mưa có pH thấp hơn 5,6 (giá trị pH của khí carbon dioxide bão hòa trong nước). Hai tác nhân chính gây mưa acid là</w:t>
      </w:r>
    </w:p>
    <w:p w14:paraId="412BC3A7" w14:textId="46FDBC87" w:rsidR="002C109E" w:rsidRPr="0083720E" w:rsidRDefault="003A3D5B"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tab/>
        <w:t xml:space="preserve">A. </w:t>
      </w:r>
      <w:r w:rsidRPr="0083720E">
        <w:rPr>
          <w:rFonts w:ascii="Times New Roman" w:hAnsi="Times New Roman"/>
          <w:bCs/>
          <w:iCs/>
          <w:sz w:val="24"/>
          <w:szCs w:val="24"/>
        </w:rPr>
        <w:t>Cl</w:t>
      </w:r>
      <w:r w:rsidRPr="0083720E">
        <w:rPr>
          <w:rFonts w:ascii="Times New Roman" w:hAnsi="Times New Roman"/>
          <w:bCs/>
          <w:iCs/>
          <w:sz w:val="24"/>
          <w:szCs w:val="24"/>
          <w:vertAlign w:val="subscript"/>
        </w:rPr>
        <w:t>2</w:t>
      </w:r>
      <w:r w:rsidRPr="0083720E">
        <w:rPr>
          <w:rFonts w:ascii="Times New Roman" w:hAnsi="Times New Roman"/>
          <w:bCs/>
          <w:iCs/>
          <w:sz w:val="24"/>
          <w:szCs w:val="24"/>
        </w:rPr>
        <w:t>, HCl.</w:t>
      </w:r>
      <w:r w:rsidRPr="0083720E">
        <w:rPr>
          <w:rFonts w:ascii="Times New Roman" w:hAnsi="Times New Roman"/>
          <w:b/>
          <w:bCs/>
          <w:iCs/>
          <w:sz w:val="24"/>
          <w:szCs w:val="24"/>
        </w:rPr>
        <w:tab/>
        <w:t xml:space="preserve">B. </w:t>
      </w:r>
      <w:r w:rsidRPr="0083720E">
        <w:rPr>
          <w:rFonts w:ascii="Times New Roman" w:hAnsi="Times New Roman"/>
          <w:bCs/>
          <w:iCs/>
          <w:sz w:val="24"/>
          <w:szCs w:val="24"/>
        </w:rPr>
        <w:t>N</w:t>
      </w:r>
      <w:r w:rsidRPr="0083720E">
        <w:rPr>
          <w:rFonts w:ascii="Times New Roman" w:hAnsi="Times New Roman"/>
          <w:bCs/>
          <w:iCs/>
          <w:sz w:val="24"/>
          <w:szCs w:val="24"/>
          <w:vertAlign w:val="subscript"/>
        </w:rPr>
        <w:t>2</w:t>
      </w:r>
      <w:r w:rsidRPr="0083720E">
        <w:rPr>
          <w:rFonts w:ascii="Times New Roman" w:hAnsi="Times New Roman"/>
          <w:bCs/>
          <w:iCs/>
          <w:sz w:val="24"/>
          <w:szCs w:val="24"/>
        </w:rPr>
        <w:t>, NH</w:t>
      </w:r>
      <w:r w:rsidRPr="0083720E">
        <w:rPr>
          <w:rFonts w:ascii="Times New Roman" w:hAnsi="Times New Roman"/>
          <w:bCs/>
          <w:iCs/>
          <w:sz w:val="24"/>
          <w:szCs w:val="24"/>
          <w:vertAlign w:val="subscript"/>
        </w:rPr>
        <w:t>3</w:t>
      </w:r>
      <w:r w:rsidRPr="0083720E">
        <w:rPr>
          <w:rFonts w:ascii="Times New Roman" w:hAnsi="Times New Roman"/>
          <w:bCs/>
          <w:iCs/>
          <w:sz w:val="24"/>
          <w:szCs w:val="24"/>
        </w:rPr>
        <w:t>.</w:t>
      </w:r>
      <w:r w:rsidRPr="0083720E">
        <w:rPr>
          <w:rFonts w:ascii="Times New Roman" w:hAnsi="Times New Roman"/>
          <w:b/>
          <w:bCs/>
          <w:iCs/>
          <w:sz w:val="24"/>
          <w:szCs w:val="24"/>
        </w:rPr>
        <w:tab/>
      </w:r>
      <w:r w:rsidRPr="0083720E">
        <w:rPr>
          <w:rFonts w:ascii="Times New Roman" w:hAnsi="Times New Roman"/>
          <w:b/>
          <w:bCs/>
          <w:iCs/>
          <w:sz w:val="24"/>
          <w:szCs w:val="24"/>
          <w:highlight w:val="yellow"/>
        </w:rPr>
        <w:t xml:space="preserve">C. </w:t>
      </w:r>
      <w:r w:rsidRPr="0083720E">
        <w:rPr>
          <w:rFonts w:ascii="Times New Roman" w:hAnsi="Times New Roman"/>
          <w:bCs/>
          <w:iCs/>
          <w:sz w:val="24"/>
          <w:szCs w:val="24"/>
          <w:highlight w:val="yellow"/>
        </w:rPr>
        <w:t>SO</w:t>
      </w:r>
      <w:r w:rsidRPr="0083720E">
        <w:rPr>
          <w:rFonts w:ascii="Times New Roman" w:hAnsi="Times New Roman"/>
          <w:bCs/>
          <w:iCs/>
          <w:sz w:val="24"/>
          <w:szCs w:val="24"/>
          <w:highlight w:val="yellow"/>
          <w:vertAlign w:val="subscript"/>
        </w:rPr>
        <w:t>2</w:t>
      </w:r>
      <w:r w:rsidRPr="0083720E">
        <w:rPr>
          <w:rFonts w:ascii="Times New Roman" w:hAnsi="Times New Roman"/>
          <w:bCs/>
          <w:iCs/>
          <w:sz w:val="24"/>
          <w:szCs w:val="24"/>
          <w:highlight w:val="yellow"/>
        </w:rPr>
        <w:t>, NO</w:t>
      </w:r>
      <w:r w:rsidRPr="0083720E">
        <w:rPr>
          <w:rFonts w:ascii="Times New Roman" w:hAnsi="Times New Roman"/>
          <w:bCs/>
          <w:iCs/>
          <w:sz w:val="24"/>
          <w:szCs w:val="24"/>
          <w:highlight w:val="yellow"/>
          <w:vertAlign w:val="subscript"/>
        </w:rPr>
        <w:t>x</w:t>
      </w:r>
      <w:r w:rsidRPr="0083720E">
        <w:rPr>
          <w:rFonts w:ascii="Times New Roman" w:hAnsi="Times New Roman"/>
          <w:bCs/>
          <w:iCs/>
          <w:sz w:val="24"/>
          <w:szCs w:val="24"/>
          <w:highlight w:val="yellow"/>
        </w:rPr>
        <w:t>.</w:t>
      </w:r>
      <w:r w:rsidRPr="0083720E">
        <w:rPr>
          <w:rFonts w:ascii="Times New Roman" w:hAnsi="Times New Roman"/>
          <w:b/>
          <w:bCs/>
          <w:iCs/>
          <w:sz w:val="24"/>
          <w:szCs w:val="24"/>
        </w:rPr>
        <w:tab/>
        <w:t xml:space="preserve">D. </w:t>
      </w:r>
      <w:r w:rsidRPr="0083720E">
        <w:rPr>
          <w:rFonts w:ascii="Times New Roman" w:hAnsi="Times New Roman"/>
          <w:bCs/>
          <w:iCs/>
          <w:sz w:val="24"/>
          <w:szCs w:val="24"/>
        </w:rPr>
        <w:t>S, H</w:t>
      </w:r>
      <w:r w:rsidRPr="0083720E">
        <w:rPr>
          <w:rFonts w:ascii="Times New Roman" w:hAnsi="Times New Roman"/>
          <w:bCs/>
          <w:iCs/>
          <w:sz w:val="24"/>
          <w:szCs w:val="24"/>
          <w:vertAlign w:val="subscript"/>
        </w:rPr>
        <w:t>2</w:t>
      </w:r>
      <w:r w:rsidRPr="0083720E">
        <w:rPr>
          <w:rFonts w:ascii="Times New Roman" w:hAnsi="Times New Roman"/>
          <w:bCs/>
          <w:iCs/>
          <w:sz w:val="24"/>
          <w:szCs w:val="24"/>
        </w:rPr>
        <w:t>S.</w:t>
      </w:r>
    </w:p>
    <w:p w14:paraId="7DBF4BA2" w14:textId="79E3380D" w:rsidR="003A3D5B" w:rsidRPr="00E428C3" w:rsidRDefault="003A3D5B" w:rsidP="003871CD">
      <w:pPr>
        <w:tabs>
          <w:tab w:val="left" w:pos="283"/>
          <w:tab w:val="left" w:pos="2880"/>
          <w:tab w:val="left" w:pos="5310"/>
          <w:tab w:val="left" w:pos="7830"/>
        </w:tabs>
        <w:spacing w:line="264" w:lineRule="auto"/>
        <w:jc w:val="both"/>
        <w:rPr>
          <w:rFonts w:ascii="Times New Roman" w:hAnsi="Times New Roman"/>
          <w:b/>
          <w:sz w:val="24"/>
          <w:szCs w:val="24"/>
        </w:rPr>
      </w:pPr>
      <w:r w:rsidRPr="00E428C3">
        <w:rPr>
          <w:rFonts w:ascii="Times New Roman" w:hAnsi="Times New Roman"/>
          <w:b/>
          <w:sz w:val="24"/>
          <w:szCs w:val="24"/>
        </w:rPr>
        <w:t xml:space="preserve">Câu </w:t>
      </w:r>
      <w:r w:rsidR="006D1EE3">
        <w:rPr>
          <w:rFonts w:ascii="Times New Roman" w:hAnsi="Times New Roman"/>
          <w:b/>
          <w:sz w:val="24"/>
          <w:szCs w:val="24"/>
        </w:rPr>
        <w:t>13</w:t>
      </w:r>
      <w:r w:rsidRPr="00E428C3">
        <w:rPr>
          <w:rFonts w:ascii="Times New Roman" w:hAnsi="Times New Roman"/>
          <w:b/>
          <w:sz w:val="24"/>
          <w:szCs w:val="24"/>
        </w:rPr>
        <w:t xml:space="preserve">. </w:t>
      </w:r>
      <w:r w:rsidRPr="00E428C3">
        <w:rPr>
          <w:rFonts w:ascii="Times New Roman" w:hAnsi="Times New Roman"/>
          <w:bCs/>
          <w:iCs/>
          <w:sz w:val="24"/>
          <w:szCs w:val="24"/>
          <w:lang w:bidi="vi-VN"/>
        </w:rPr>
        <w:t>Biện pháp nào sau đây làm giảm tác hại của mưa acid đối với đời sống của thực vật, vật nuôi và con người</w:t>
      </w:r>
      <w:r w:rsidRPr="00E428C3">
        <w:rPr>
          <w:rFonts w:ascii="Times New Roman" w:hAnsi="Times New Roman"/>
          <w:sz w:val="24"/>
          <w:szCs w:val="24"/>
        </w:rPr>
        <w:t>?</w:t>
      </w:r>
    </w:p>
    <w:p w14:paraId="2EC57CFD" w14:textId="77777777" w:rsidR="003A3D5B" w:rsidRPr="00E428C3" w:rsidRDefault="003A3D5B" w:rsidP="003871CD">
      <w:pPr>
        <w:tabs>
          <w:tab w:val="left" w:pos="283"/>
          <w:tab w:val="left" w:pos="2880"/>
          <w:tab w:val="left" w:pos="5310"/>
          <w:tab w:val="left" w:pos="7830"/>
        </w:tabs>
        <w:spacing w:line="264" w:lineRule="auto"/>
        <w:jc w:val="both"/>
        <w:rPr>
          <w:rFonts w:ascii="Times New Roman" w:hAnsi="Times New Roman"/>
          <w:b/>
          <w:sz w:val="24"/>
          <w:szCs w:val="24"/>
        </w:rPr>
      </w:pPr>
      <w:r w:rsidRPr="00E428C3">
        <w:rPr>
          <w:rFonts w:ascii="Times New Roman" w:hAnsi="Times New Roman"/>
          <w:b/>
          <w:sz w:val="24"/>
          <w:szCs w:val="24"/>
        </w:rPr>
        <w:tab/>
        <w:t xml:space="preserve">A. </w:t>
      </w:r>
      <w:r w:rsidRPr="00E428C3">
        <w:rPr>
          <w:rFonts w:ascii="Times New Roman" w:hAnsi="Times New Roman"/>
          <w:bCs/>
          <w:iCs/>
          <w:sz w:val="24"/>
          <w:szCs w:val="24"/>
          <w:lang w:bidi="vi-VN"/>
        </w:rPr>
        <w:t>S</w:t>
      </w:r>
      <w:r w:rsidRPr="00E428C3">
        <w:rPr>
          <w:rFonts w:ascii="Times New Roman" w:hAnsi="Times New Roman"/>
          <w:bCs/>
          <w:iCs/>
          <w:sz w:val="24"/>
          <w:szCs w:val="24"/>
          <w:lang w:val="vi-VN" w:bidi="vi-VN"/>
        </w:rPr>
        <w:t>ử dụng nước mưa trong sinh hoạt hằng ngày.</w:t>
      </w:r>
    </w:p>
    <w:p w14:paraId="6958C88E" w14:textId="77777777" w:rsidR="003A3D5B" w:rsidRPr="00E428C3" w:rsidRDefault="003A3D5B" w:rsidP="003871CD">
      <w:pPr>
        <w:tabs>
          <w:tab w:val="left" w:pos="283"/>
          <w:tab w:val="left" w:pos="2880"/>
          <w:tab w:val="left" w:pos="5310"/>
          <w:tab w:val="left" w:pos="7830"/>
        </w:tabs>
        <w:spacing w:line="264" w:lineRule="auto"/>
        <w:jc w:val="both"/>
        <w:rPr>
          <w:rFonts w:ascii="Times New Roman" w:hAnsi="Times New Roman"/>
          <w:b/>
          <w:sz w:val="24"/>
          <w:szCs w:val="24"/>
        </w:rPr>
      </w:pPr>
      <w:r w:rsidRPr="00E428C3">
        <w:rPr>
          <w:rFonts w:ascii="Times New Roman" w:hAnsi="Times New Roman"/>
          <w:b/>
          <w:sz w:val="24"/>
          <w:szCs w:val="24"/>
        </w:rPr>
        <w:tab/>
        <w:t>B.</w:t>
      </w:r>
      <w:r w:rsidRPr="00E428C3">
        <w:rPr>
          <w:rFonts w:ascii="Times New Roman" w:hAnsi="Times New Roman"/>
          <w:sz w:val="24"/>
          <w:szCs w:val="24"/>
        </w:rPr>
        <w:t xml:space="preserve"> Tăng cường </w:t>
      </w:r>
      <w:r w:rsidRPr="00E428C3">
        <w:rPr>
          <w:rFonts w:ascii="Times New Roman" w:hAnsi="Times New Roman"/>
          <w:sz w:val="24"/>
          <w:szCs w:val="24"/>
          <w:shd w:val="clear" w:color="auto" w:fill="FFFFFF"/>
        </w:rPr>
        <w:t>khai thác và chế biến dầu mỏ.</w:t>
      </w:r>
    </w:p>
    <w:p w14:paraId="0E12D6D7" w14:textId="77777777" w:rsidR="003A3D5B" w:rsidRPr="00E428C3" w:rsidRDefault="003A3D5B" w:rsidP="003871CD">
      <w:pPr>
        <w:tabs>
          <w:tab w:val="left" w:pos="283"/>
          <w:tab w:val="left" w:pos="2880"/>
          <w:tab w:val="left" w:pos="5310"/>
          <w:tab w:val="left" w:pos="7830"/>
        </w:tabs>
        <w:spacing w:line="264" w:lineRule="auto"/>
        <w:jc w:val="both"/>
        <w:rPr>
          <w:rFonts w:ascii="Times New Roman" w:hAnsi="Times New Roman"/>
          <w:b/>
          <w:sz w:val="24"/>
          <w:szCs w:val="24"/>
          <w:vertAlign w:val="subscript"/>
        </w:rPr>
      </w:pPr>
      <w:r w:rsidRPr="00E428C3">
        <w:rPr>
          <w:rFonts w:ascii="Times New Roman" w:hAnsi="Times New Roman"/>
          <w:b/>
          <w:sz w:val="24"/>
          <w:szCs w:val="24"/>
        </w:rPr>
        <w:tab/>
        <w:t>C.</w:t>
      </w:r>
      <w:r w:rsidRPr="00E428C3">
        <w:rPr>
          <w:rFonts w:ascii="Times New Roman" w:hAnsi="Times New Roman"/>
          <w:sz w:val="24"/>
          <w:szCs w:val="24"/>
        </w:rPr>
        <w:t xml:space="preserve"> </w:t>
      </w:r>
      <w:r w:rsidRPr="00E428C3">
        <w:rPr>
          <w:rStyle w:val="pnChar"/>
          <w:szCs w:val="24"/>
        </w:rPr>
        <w:t>Sử dụng nhiều than đá, dầu mỏ để làm chất đốt.</w:t>
      </w:r>
    </w:p>
    <w:p w14:paraId="03C8B520" w14:textId="259E5EBA" w:rsidR="003A3D5B" w:rsidRDefault="003A3D5B" w:rsidP="003871CD">
      <w:pPr>
        <w:tabs>
          <w:tab w:val="left" w:pos="283"/>
          <w:tab w:val="left" w:pos="2880"/>
          <w:tab w:val="left" w:pos="5310"/>
          <w:tab w:val="left" w:pos="7830"/>
        </w:tabs>
        <w:spacing w:line="264" w:lineRule="auto"/>
        <w:jc w:val="both"/>
        <w:rPr>
          <w:rFonts w:ascii="Times New Roman" w:hAnsi="Times New Roman"/>
          <w:bCs/>
          <w:iCs/>
          <w:sz w:val="24"/>
          <w:szCs w:val="24"/>
          <w:lang w:val="vi-VN" w:bidi="vi-VN"/>
        </w:rPr>
      </w:pPr>
      <w:r w:rsidRPr="00E428C3">
        <w:rPr>
          <w:rFonts w:ascii="Times New Roman" w:hAnsi="Times New Roman"/>
          <w:b/>
          <w:sz w:val="24"/>
          <w:szCs w:val="24"/>
        </w:rPr>
        <w:tab/>
      </w:r>
      <w:r w:rsidRPr="00E428C3">
        <w:rPr>
          <w:rFonts w:ascii="Times New Roman" w:hAnsi="Times New Roman"/>
          <w:b/>
          <w:sz w:val="24"/>
          <w:szCs w:val="24"/>
          <w:highlight w:val="yellow"/>
        </w:rPr>
        <w:t>D.</w:t>
      </w:r>
      <w:r w:rsidRPr="00E428C3">
        <w:rPr>
          <w:rFonts w:ascii="Times New Roman" w:hAnsi="Times New Roman"/>
          <w:sz w:val="24"/>
          <w:szCs w:val="24"/>
          <w:highlight w:val="yellow"/>
        </w:rPr>
        <w:t xml:space="preserve"> </w:t>
      </w:r>
      <w:r w:rsidRPr="00E428C3">
        <w:rPr>
          <w:rFonts w:ascii="Times New Roman" w:hAnsi="Times New Roman"/>
          <w:bCs/>
          <w:iCs/>
          <w:sz w:val="24"/>
          <w:szCs w:val="24"/>
          <w:highlight w:val="yellow"/>
          <w:lang w:val="vi-VN" w:bidi="vi-VN"/>
        </w:rPr>
        <w:t>Xây dựng quy trình xử lí khí thải.</w:t>
      </w:r>
    </w:p>
    <w:p w14:paraId="45D936E2" w14:textId="63F2D04A" w:rsidR="003A3D5B" w:rsidRPr="0083720E" w:rsidRDefault="003A3D5B"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t xml:space="preserve">Câu </w:t>
      </w:r>
      <w:r w:rsidR="006D1EE3">
        <w:rPr>
          <w:rFonts w:ascii="Times New Roman" w:hAnsi="Times New Roman"/>
          <w:b/>
          <w:bCs/>
          <w:iCs/>
          <w:sz w:val="24"/>
          <w:szCs w:val="24"/>
        </w:rPr>
        <w:t>14</w:t>
      </w:r>
      <w:r w:rsidRPr="0083720E">
        <w:rPr>
          <w:rFonts w:ascii="Times New Roman" w:hAnsi="Times New Roman"/>
          <w:b/>
          <w:bCs/>
          <w:iCs/>
          <w:sz w:val="24"/>
          <w:szCs w:val="24"/>
        </w:rPr>
        <w:t>.</w:t>
      </w:r>
      <w:r w:rsidRPr="0083720E">
        <w:rPr>
          <w:rFonts w:ascii="Times New Roman" w:hAnsi="Times New Roman"/>
          <w:b/>
          <w:iCs/>
          <w:sz w:val="24"/>
          <w:szCs w:val="24"/>
        </w:rPr>
        <w:t xml:space="preserve"> </w:t>
      </w:r>
      <w:r w:rsidRPr="0083720E">
        <w:rPr>
          <w:rFonts w:ascii="Times New Roman" w:hAnsi="Times New Roman"/>
          <w:bCs/>
          <w:iCs/>
          <w:sz w:val="24"/>
          <w:szCs w:val="24"/>
        </w:rPr>
        <w:t>Xét cân bằng tạo ra nitrogen dioxide ở nhiệt độ 2000</w:t>
      </w:r>
      <w:r w:rsidRPr="0083720E">
        <w:rPr>
          <w:rFonts w:ascii="Times New Roman" w:hAnsi="Times New Roman"/>
          <w:bCs/>
          <w:iCs/>
          <w:sz w:val="24"/>
          <w:szCs w:val="24"/>
          <w:vertAlign w:val="superscript"/>
        </w:rPr>
        <w:t>o</w:t>
      </w:r>
      <w:r w:rsidRPr="0083720E">
        <w:rPr>
          <w:rFonts w:ascii="Times New Roman" w:hAnsi="Times New Roman"/>
          <w:bCs/>
          <w:iCs/>
          <w:sz w:val="24"/>
          <w:szCs w:val="24"/>
        </w:rPr>
        <w:t>C</w:t>
      </w:r>
      <w:r>
        <w:rPr>
          <w:rFonts w:ascii="Times New Roman" w:hAnsi="Times New Roman"/>
          <w:bCs/>
          <w:iCs/>
          <w:sz w:val="24"/>
          <w:szCs w:val="24"/>
        </w:rPr>
        <w:t>:</w:t>
      </w:r>
    </w:p>
    <w:p w14:paraId="391B6706" w14:textId="77777777" w:rsidR="003A3D5B" w:rsidRPr="0083720E" w:rsidRDefault="003A3D5B" w:rsidP="003871CD">
      <w:pPr>
        <w:tabs>
          <w:tab w:val="left" w:pos="283"/>
          <w:tab w:val="left" w:pos="2880"/>
          <w:tab w:val="left" w:pos="5310"/>
          <w:tab w:val="left" w:pos="7830"/>
        </w:tabs>
        <w:spacing w:line="264" w:lineRule="auto"/>
        <w:jc w:val="center"/>
        <w:rPr>
          <w:rFonts w:ascii="Times New Roman" w:hAnsi="Times New Roman"/>
          <w:bCs/>
          <w:iCs/>
          <w:sz w:val="24"/>
          <w:szCs w:val="24"/>
        </w:rPr>
      </w:pPr>
      <w:r w:rsidRPr="0083720E">
        <w:rPr>
          <w:rFonts w:ascii="Times New Roman" w:hAnsi="Times New Roman"/>
          <w:bCs/>
          <w:iCs/>
          <w:sz w:val="24"/>
          <w:szCs w:val="24"/>
        </w:rPr>
        <w:t>N</w:t>
      </w:r>
      <w:r w:rsidRPr="0083720E">
        <w:rPr>
          <w:rFonts w:ascii="Times New Roman" w:hAnsi="Times New Roman"/>
          <w:bCs/>
          <w:iCs/>
          <w:sz w:val="24"/>
          <w:szCs w:val="24"/>
          <w:vertAlign w:val="subscript"/>
        </w:rPr>
        <w:t>2</w:t>
      </w:r>
      <w:r w:rsidRPr="0083720E">
        <w:rPr>
          <w:rFonts w:ascii="Times New Roman" w:hAnsi="Times New Roman"/>
          <w:bCs/>
          <w:iCs/>
          <w:sz w:val="24"/>
          <w:szCs w:val="24"/>
        </w:rPr>
        <w:t>(g) + O</w:t>
      </w:r>
      <w:r w:rsidRPr="0083720E">
        <w:rPr>
          <w:rFonts w:ascii="Times New Roman" w:hAnsi="Times New Roman"/>
          <w:bCs/>
          <w:iCs/>
          <w:sz w:val="24"/>
          <w:szCs w:val="24"/>
          <w:vertAlign w:val="subscript"/>
        </w:rPr>
        <w:t>2</w:t>
      </w:r>
      <w:r w:rsidRPr="0083720E">
        <w:rPr>
          <w:rFonts w:ascii="Times New Roman" w:hAnsi="Times New Roman"/>
          <w:bCs/>
          <w:iCs/>
          <w:sz w:val="24"/>
          <w:szCs w:val="24"/>
        </w:rPr>
        <w:t xml:space="preserve">(g) </w:t>
      </w:r>
      <w:r w:rsidRPr="0083720E">
        <w:rPr>
          <w:rFonts w:ascii="Times New Roman" w:hAnsi="Times New Roman"/>
          <w:bCs/>
          <w:iCs/>
          <w:position w:val="-6"/>
          <w:sz w:val="24"/>
          <w:szCs w:val="24"/>
        </w:rPr>
        <w:object w:dxaOrig="340" w:dyaOrig="260" w14:anchorId="1377182C">
          <v:shape id="_x0000_i1077" type="#_x0000_t75" style="width:17.25pt;height:12.75pt" o:ole="">
            <v:imagedata r:id="rId116" o:title=""/>
          </v:shape>
          <o:OLEObject Type="Embed" ProgID="Equation.DSMT4" ShapeID="_x0000_i1077" DrawAspect="Content" ObjectID="_1819997860" r:id="rId117"/>
        </w:object>
      </w:r>
      <w:r w:rsidRPr="0083720E">
        <w:rPr>
          <w:rFonts w:ascii="Times New Roman" w:hAnsi="Times New Roman"/>
          <w:bCs/>
          <w:iCs/>
          <w:sz w:val="24"/>
          <w:szCs w:val="24"/>
        </w:rPr>
        <w:t xml:space="preserve"> 2NO(g)</w:t>
      </w:r>
      <w:r>
        <w:rPr>
          <w:rFonts w:ascii="Times New Roman" w:hAnsi="Times New Roman"/>
          <w:bCs/>
          <w:iCs/>
          <w:sz w:val="24"/>
          <w:szCs w:val="24"/>
        </w:rPr>
        <w:t xml:space="preserve">; </w:t>
      </w:r>
      <w:r w:rsidRPr="0083720E">
        <w:rPr>
          <w:rFonts w:ascii="Times New Roman" w:hAnsi="Times New Roman"/>
          <w:bCs/>
          <w:iCs/>
          <w:sz w:val="24"/>
          <w:szCs w:val="24"/>
        </w:rPr>
        <w:t xml:space="preserve"> K</w:t>
      </w:r>
      <w:r w:rsidRPr="0083720E">
        <w:rPr>
          <w:rFonts w:ascii="Times New Roman" w:hAnsi="Times New Roman"/>
          <w:bCs/>
          <w:iCs/>
          <w:sz w:val="24"/>
          <w:szCs w:val="24"/>
          <w:vertAlign w:val="subscript"/>
        </w:rPr>
        <w:t xml:space="preserve">C </w:t>
      </w:r>
      <w:r w:rsidRPr="0083720E">
        <w:rPr>
          <w:rFonts w:ascii="Times New Roman" w:hAnsi="Times New Roman"/>
          <w:bCs/>
          <w:iCs/>
          <w:sz w:val="24"/>
          <w:szCs w:val="24"/>
        </w:rPr>
        <w:t>= 4,10.10</w:t>
      </w:r>
      <w:r w:rsidRPr="0083720E">
        <w:rPr>
          <w:rFonts w:ascii="Times New Roman" w:hAnsi="Times New Roman"/>
          <w:bCs/>
          <w:iCs/>
          <w:sz w:val="24"/>
          <w:szCs w:val="24"/>
          <w:vertAlign w:val="superscript"/>
        </w:rPr>
        <w:t>-4</w:t>
      </w:r>
    </w:p>
    <w:p w14:paraId="6B4C32BC" w14:textId="77777777" w:rsidR="003A3D5B" w:rsidRPr="0083720E" w:rsidRDefault="003A3D5B"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Cs/>
          <w:iCs/>
          <w:sz w:val="24"/>
          <w:szCs w:val="24"/>
        </w:rPr>
        <w:t>Ở trạng thái cân bằng, biểu thức nào sau đây có giá trị bằng K</w:t>
      </w:r>
      <w:r w:rsidRPr="0083720E">
        <w:rPr>
          <w:rFonts w:ascii="Times New Roman" w:hAnsi="Times New Roman"/>
          <w:bCs/>
          <w:iCs/>
          <w:sz w:val="24"/>
          <w:szCs w:val="24"/>
          <w:vertAlign w:val="subscript"/>
        </w:rPr>
        <w:t>c</w:t>
      </w:r>
      <w:r w:rsidRPr="0083720E">
        <w:rPr>
          <w:rFonts w:ascii="Times New Roman" w:hAnsi="Times New Roman"/>
          <w:bCs/>
          <w:iCs/>
          <w:sz w:val="24"/>
          <w:szCs w:val="24"/>
        </w:rPr>
        <w:t>?</w:t>
      </w:r>
    </w:p>
    <w:p w14:paraId="6543432A" w14:textId="77777777" w:rsidR="003A3D5B" w:rsidRPr="00E10FDC" w:rsidRDefault="003A3D5B" w:rsidP="003871CD">
      <w:pPr>
        <w:tabs>
          <w:tab w:val="left" w:pos="283"/>
          <w:tab w:val="left" w:pos="2880"/>
          <w:tab w:val="left" w:pos="5310"/>
          <w:tab w:val="left" w:pos="7830"/>
        </w:tabs>
        <w:spacing w:line="264" w:lineRule="auto"/>
        <w:jc w:val="both"/>
        <w:rPr>
          <w:rFonts w:ascii="Times New Roman" w:hAnsi="Times New Roman"/>
          <w:bCs/>
          <w:sz w:val="24"/>
          <w:szCs w:val="24"/>
        </w:rPr>
      </w:pPr>
      <w:r w:rsidRPr="0083720E">
        <w:rPr>
          <w:rFonts w:ascii="Times New Roman" w:hAnsi="Times New Roman"/>
          <w:b/>
          <w:bCs/>
          <w:iCs/>
          <w:sz w:val="24"/>
          <w:szCs w:val="24"/>
        </w:rPr>
        <w:lastRenderedPageBreak/>
        <w:tab/>
      </w:r>
      <w:r w:rsidRPr="0083720E">
        <w:rPr>
          <w:rFonts w:ascii="Times New Roman" w:hAnsi="Times New Roman"/>
          <w:b/>
          <w:bCs/>
          <w:iCs/>
          <w:sz w:val="24"/>
          <w:szCs w:val="24"/>
          <w:highlight w:val="yellow"/>
        </w:rPr>
        <w:t xml:space="preserve">A. </w:t>
      </w:r>
      <w:r w:rsidRPr="0083720E">
        <w:rPr>
          <w:rFonts w:ascii="Times New Roman" w:hAnsi="Times New Roman"/>
          <w:bCs/>
          <w:iCs/>
          <w:position w:val="-36"/>
          <w:sz w:val="24"/>
          <w:szCs w:val="24"/>
          <w:highlight w:val="yellow"/>
        </w:rPr>
        <w:object w:dxaOrig="999" w:dyaOrig="900" w14:anchorId="5AE6FBAB">
          <v:shape id="_x0000_i1078" type="#_x0000_t75" style="width:49.5pt;height:46.5pt" o:ole="">
            <v:imagedata r:id="rId118" o:title=""/>
          </v:shape>
          <o:OLEObject Type="Embed" ProgID="Equation.DSMT4" ShapeID="_x0000_i1078" DrawAspect="Content" ObjectID="_1819997861" r:id="rId119"/>
        </w:object>
      </w:r>
      <w:r w:rsidRPr="0083720E">
        <w:rPr>
          <w:rFonts w:ascii="Times New Roman" w:hAnsi="Times New Roman"/>
          <w:bCs/>
          <w:iCs/>
          <w:sz w:val="24"/>
          <w:szCs w:val="24"/>
          <w:highlight w:val="yellow"/>
        </w:rPr>
        <w:t>.</w:t>
      </w:r>
      <w:r w:rsidRPr="0083720E">
        <w:rPr>
          <w:rFonts w:ascii="Times New Roman" w:hAnsi="Times New Roman"/>
          <w:b/>
          <w:bCs/>
          <w:iCs/>
          <w:sz w:val="24"/>
          <w:szCs w:val="24"/>
        </w:rPr>
        <w:tab/>
        <w:t xml:space="preserve">B. </w:t>
      </w:r>
      <w:r w:rsidRPr="0083720E">
        <w:rPr>
          <w:rFonts w:ascii="Times New Roman" w:hAnsi="Times New Roman"/>
          <w:bCs/>
          <w:iCs/>
          <w:position w:val="-36"/>
          <w:sz w:val="24"/>
          <w:szCs w:val="24"/>
        </w:rPr>
        <w:object w:dxaOrig="999" w:dyaOrig="840" w14:anchorId="6A51A4FD">
          <v:shape id="_x0000_i1079" type="#_x0000_t75" style="width:49.5pt;height:42pt" o:ole="">
            <v:imagedata r:id="rId120" o:title=""/>
          </v:shape>
          <o:OLEObject Type="Embed" ProgID="Equation.DSMT4" ShapeID="_x0000_i1079" DrawAspect="Content" ObjectID="_1819997862" r:id="rId121"/>
        </w:object>
      </w:r>
      <w:r w:rsidRPr="0083720E">
        <w:rPr>
          <w:rFonts w:ascii="Times New Roman" w:hAnsi="Times New Roman"/>
          <w:bCs/>
          <w:iCs/>
          <w:sz w:val="24"/>
          <w:szCs w:val="24"/>
        </w:rPr>
        <w:t>.</w:t>
      </w:r>
      <w:r w:rsidRPr="0083720E">
        <w:rPr>
          <w:rFonts w:ascii="Times New Roman" w:hAnsi="Times New Roman"/>
          <w:b/>
          <w:bCs/>
          <w:iCs/>
          <w:sz w:val="24"/>
          <w:szCs w:val="24"/>
        </w:rPr>
        <w:tab/>
        <w:t xml:space="preserve">C. </w:t>
      </w:r>
      <w:r w:rsidRPr="0083720E">
        <w:rPr>
          <w:rFonts w:ascii="Times New Roman" w:hAnsi="Times New Roman"/>
          <w:bCs/>
          <w:iCs/>
          <w:position w:val="-42"/>
          <w:sz w:val="24"/>
          <w:szCs w:val="24"/>
        </w:rPr>
        <w:object w:dxaOrig="999" w:dyaOrig="900" w14:anchorId="59335DE4">
          <v:shape id="_x0000_i1080" type="#_x0000_t75" style="width:49.5pt;height:46.5pt" o:ole="">
            <v:imagedata r:id="rId122" o:title=""/>
          </v:shape>
          <o:OLEObject Type="Embed" ProgID="Equation.DSMT4" ShapeID="_x0000_i1080" DrawAspect="Content" ObjectID="_1819997863" r:id="rId123"/>
        </w:object>
      </w:r>
      <w:r w:rsidRPr="0083720E">
        <w:rPr>
          <w:rFonts w:ascii="Times New Roman" w:hAnsi="Times New Roman"/>
          <w:bCs/>
          <w:iCs/>
          <w:sz w:val="24"/>
          <w:szCs w:val="24"/>
        </w:rPr>
        <w:t>.</w:t>
      </w:r>
      <w:r w:rsidRPr="0083720E">
        <w:rPr>
          <w:rFonts w:ascii="Times New Roman" w:hAnsi="Times New Roman"/>
          <w:b/>
          <w:bCs/>
          <w:iCs/>
          <w:sz w:val="24"/>
          <w:szCs w:val="24"/>
        </w:rPr>
        <w:tab/>
        <w:t xml:space="preserve">D. </w:t>
      </w:r>
      <w:r w:rsidRPr="0083720E">
        <w:rPr>
          <w:rFonts w:ascii="Times New Roman" w:hAnsi="Times New Roman"/>
          <w:bCs/>
          <w:iCs/>
          <w:position w:val="-36"/>
          <w:sz w:val="24"/>
          <w:szCs w:val="24"/>
        </w:rPr>
        <w:object w:dxaOrig="580" w:dyaOrig="840" w14:anchorId="22A5E7D2">
          <v:shape id="_x0000_i1081" type="#_x0000_t75" style="width:29.25pt;height:42pt" o:ole="">
            <v:imagedata r:id="rId124" o:title=""/>
          </v:shape>
          <o:OLEObject Type="Embed" ProgID="Equation.DSMT4" ShapeID="_x0000_i1081" DrawAspect="Content" ObjectID="_1819997864" r:id="rId125"/>
        </w:object>
      </w:r>
      <w:r w:rsidRPr="0083720E">
        <w:rPr>
          <w:rFonts w:ascii="Times New Roman" w:hAnsi="Times New Roman"/>
          <w:bCs/>
          <w:sz w:val="24"/>
          <w:szCs w:val="24"/>
        </w:rPr>
        <w:t>.</w:t>
      </w:r>
    </w:p>
    <w:p w14:paraId="60749F9C" w14:textId="6DC429F9" w:rsidR="003A3D5B" w:rsidRPr="009913A3" w:rsidRDefault="003A3D5B" w:rsidP="003871CD">
      <w:pPr>
        <w:tabs>
          <w:tab w:val="left" w:pos="283"/>
          <w:tab w:val="left" w:pos="2880"/>
          <w:tab w:val="left" w:pos="5310"/>
          <w:tab w:val="left" w:pos="7830"/>
        </w:tabs>
        <w:spacing w:line="264" w:lineRule="auto"/>
        <w:jc w:val="both"/>
        <w:rPr>
          <w:rFonts w:ascii="Times New Roman" w:hAnsi="Times New Roman"/>
          <w:bCs/>
          <w:sz w:val="24"/>
          <w:szCs w:val="24"/>
          <w:lang w:val="pt-BR"/>
        </w:rPr>
      </w:pPr>
      <w:r w:rsidRPr="0083720E">
        <w:rPr>
          <w:rFonts w:ascii="Times New Roman" w:hAnsi="Times New Roman"/>
          <w:b/>
          <w:sz w:val="24"/>
          <w:szCs w:val="24"/>
          <w:lang w:val="pt-BR"/>
        </w:rPr>
        <w:t xml:space="preserve">Câu </w:t>
      </w:r>
      <w:r w:rsidR="006D1EE3">
        <w:rPr>
          <w:rFonts w:ascii="Times New Roman" w:hAnsi="Times New Roman"/>
          <w:b/>
          <w:sz w:val="24"/>
          <w:szCs w:val="24"/>
          <w:lang w:val="pt-BR"/>
        </w:rPr>
        <w:t>15</w:t>
      </w:r>
      <w:r>
        <w:rPr>
          <w:rFonts w:ascii="Times New Roman" w:hAnsi="Times New Roman"/>
          <w:b/>
          <w:sz w:val="24"/>
          <w:szCs w:val="24"/>
          <w:lang w:val="pt-BR"/>
        </w:rPr>
        <w:t xml:space="preserve">. </w:t>
      </w:r>
      <w:r>
        <w:rPr>
          <w:rFonts w:ascii="Times New Roman" w:hAnsi="Times New Roman"/>
          <w:bCs/>
          <w:sz w:val="24"/>
          <w:szCs w:val="24"/>
          <w:lang w:val="pt-BR"/>
        </w:rPr>
        <w:t xml:space="preserve">Công thức </w:t>
      </w:r>
      <w:r w:rsidR="002C109E">
        <w:rPr>
          <w:rFonts w:ascii="Times New Roman" w:hAnsi="Times New Roman"/>
          <w:bCs/>
          <w:sz w:val="24"/>
          <w:szCs w:val="24"/>
          <w:lang w:val="pt-BR"/>
        </w:rPr>
        <w:t xml:space="preserve">hóa học </w:t>
      </w:r>
      <w:r>
        <w:rPr>
          <w:rFonts w:ascii="Times New Roman" w:hAnsi="Times New Roman"/>
          <w:bCs/>
          <w:sz w:val="24"/>
          <w:szCs w:val="24"/>
          <w:lang w:val="pt-BR"/>
        </w:rPr>
        <w:t>của nitric acid là</w:t>
      </w:r>
    </w:p>
    <w:p w14:paraId="751C1F73" w14:textId="77777777" w:rsidR="003A3D5B" w:rsidRPr="009913A3" w:rsidRDefault="003A3D5B" w:rsidP="003871CD">
      <w:pPr>
        <w:tabs>
          <w:tab w:val="left" w:pos="283"/>
          <w:tab w:val="left" w:pos="2880"/>
          <w:tab w:val="left" w:pos="5310"/>
          <w:tab w:val="left" w:pos="7830"/>
        </w:tabs>
        <w:spacing w:line="264" w:lineRule="auto"/>
        <w:jc w:val="both"/>
        <w:rPr>
          <w:rFonts w:ascii="Times New Roman" w:hAnsi="Times New Roman"/>
          <w:sz w:val="24"/>
          <w:szCs w:val="24"/>
          <w:lang w:val="it-IT"/>
        </w:rPr>
      </w:pPr>
      <w:r w:rsidRPr="0083720E">
        <w:rPr>
          <w:rFonts w:ascii="Times New Roman" w:hAnsi="Times New Roman"/>
          <w:b/>
          <w:sz w:val="24"/>
          <w:szCs w:val="24"/>
          <w:lang w:val="it-IT"/>
        </w:rPr>
        <w:tab/>
      </w:r>
      <w:r w:rsidRPr="009913A3">
        <w:rPr>
          <w:rFonts w:ascii="Times New Roman" w:hAnsi="Times New Roman"/>
          <w:b/>
          <w:sz w:val="24"/>
          <w:szCs w:val="24"/>
          <w:lang w:val="it-IT"/>
        </w:rPr>
        <w:t xml:space="preserve">A. </w:t>
      </w:r>
      <w:r w:rsidRPr="009913A3">
        <w:rPr>
          <w:rFonts w:ascii="Times New Roman" w:hAnsi="Times New Roman"/>
          <w:sz w:val="24"/>
          <w:szCs w:val="24"/>
          <w:lang w:val="it-IT"/>
        </w:rPr>
        <w:t>NaNO</w:t>
      </w:r>
      <w:r w:rsidRPr="009913A3">
        <w:rPr>
          <w:rFonts w:ascii="Times New Roman" w:hAnsi="Times New Roman"/>
          <w:sz w:val="24"/>
          <w:szCs w:val="24"/>
          <w:vertAlign w:val="subscript"/>
          <w:lang w:val="it-IT"/>
        </w:rPr>
        <w:t>3</w:t>
      </w:r>
      <w:r w:rsidRPr="009913A3">
        <w:rPr>
          <w:rFonts w:ascii="Times New Roman" w:hAnsi="Times New Roman"/>
          <w:sz w:val="24"/>
          <w:szCs w:val="24"/>
          <w:lang w:val="it-IT"/>
        </w:rPr>
        <w:t>.</w:t>
      </w:r>
      <w:r w:rsidRPr="0083720E">
        <w:rPr>
          <w:rFonts w:ascii="Times New Roman" w:hAnsi="Times New Roman"/>
          <w:sz w:val="24"/>
          <w:szCs w:val="24"/>
          <w:lang w:val="it-IT"/>
        </w:rPr>
        <w:t xml:space="preserve"> </w:t>
      </w:r>
      <w:r w:rsidRPr="0083720E">
        <w:rPr>
          <w:rFonts w:ascii="Times New Roman" w:hAnsi="Times New Roman"/>
          <w:b/>
          <w:sz w:val="24"/>
          <w:szCs w:val="24"/>
          <w:lang w:val="it-IT"/>
        </w:rPr>
        <w:tab/>
        <w:t xml:space="preserve">B. </w:t>
      </w:r>
      <w:r w:rsidRPr="009913A3">
        <w:rPr>
          <w:rFonts w:ascii="Times New Roman" w:hAnsi="Times New Roman"/>
          <w:sz w:val="24"/>
          <w:szCs w:val="24"/>
          <w:lang w:val="it-IT"/>
        </w:rPr>
        <w:t>N</w:t>
      </w:r>
      <w:r>
        <w:rPr>
          <w:rFonts w:ascii="Times New Roman" w:hAnsi="Times New Roman"/>
          <w:sz w:val="24"/>
          <w:szCs w:val="24"/>
          <w:lang w:val="it-IT"/>
        </w:rPr>
        <w:t>H</w:t>
      </w:r>
      <w:r w:rsidRPr="009913A3">
        <w:rPr>
          <w:rFonts w:ascii="Times New Roman" w:hAnsi="Times New Roman"/>
          <w:sz w:val="24"/>
          <w:szCs w:val="24"/>
          <w:vertAlign w:val="subscript"/>
          <w:lang w:val="it-IT"/>
        </w:rPr>
        <w:t>3</w:t>
      </w:r>
      <w:r w:rsidRPr="009913A3">
        <w:rPr>
          <w:rFonts w:ascii="Times New Roman" w:hAnsi="Times New Roman"/>
          <w:sz w:val="24"/>
          <w:szCs w:val="24"/>
          <w:lang w:val="it-IT"/>
        </w:rPr>
        <w:t>.</w:t>
      </w:r>
      <w:r w:rsidRPr="0083720E">
        <w:rPr>
          <w:rFonts w:ascii="Times New Roman" w:hAnsi="Times New Roman"/>
          <w:b/>
          <w:sz w:val="24"/>
          <w:szCs w:val="24"/>
          <w:lang w:val="it-IT"/>
        </w:rPr>
        <w:tab/>
        <w:t>C.</w:t>
      </w:r>
      <w:r w:rsidRPr="0083720E">
        <w:rPr>
          <w:rFonts w:ascii="Times New Roman" w:hAnsi="Times New Roman"/>
          <w:sz w:val="24"/>
          <w:szCs w:val="24"/>
          <w:lang w:val="it-IT"/>
        </w:rPr>
        <w:t xml:space="preserve"> </w:t>
      </w:r>
      <w:r>
        <w:rPr>
          <w:rFonts w:ascii="Times New Roman" w:hAnsi="Times New Roman"/>
          <w:sz w:val="24"/>
          <w:szCs w:val="24"/>
          <w:lang w:val="it-IT"/>
        </w:rPr>
        <w:t>H</w:t>
      </w:r>
      <w:r w:rsidRPr="009913A3">
        <w:rPr>
          <w:rFonts w:ascii="Times New Roman" w:hAnsi="Times New Roman"/>
          <w:sz w:val="24"/>
          <w:szCs w:val="24"/>
          <w:lang w:val="it-IT"/>
        </w:rPr>
        <w:t>NO</w:t>
      </w:r>
      <w:r>
        <w:rPr>
          <w:rFonts w:ascii="Times New Roman" w:hAnsi="Times New Roman"/>
          <w:sz w:val="24"/>
          <w:szCs w:val="24"/>
          <w:vertAlign w:val="subscript"/>
          <w:lang w:val="it-IT"/>
        </w:rPr>
        <w:t>2</w:t>
      </w:r>
      <w:r w:rsidRPr="009913A3">
        <w:rPr>
          <w:rFonts w:ascii="Times New Roman" w:hAnsi="Times New Roman"/>
          <w:sz w:val="24"/>
          <w:szCs w:val="24"/>
          <w:lang w:val="it-IT"/>
        </w:rPr>
        <w:t>.</w:t>
      </w:r>
      <w:r w:rsidRPr="0083720E">
        <w:rPr>
          <w:rFonts w:ascii="Times New Roman" w:hAnsi="Times New Roman"/>
          <w:b/>
          <w:sz w:val="24"/>
          <w:szCs w:val="24"/>
          <w:lang w:val="it-IT"/>
        </w:rPr>
        <w:tab/>
      </w:r>
      <w:r w:rsidRPr="009913A3">
        <w:rPr>
          <w:rFonts w:ascii="Times New Roman" w:hAnsi="Times New Roman"/>
          <w:b/>
          <w:sz w:val="24"/>
          <w:szCs w:val="24"/>
          <w:highlight w:val="yellow"/>
          <w:lang w:val="it-IT"/>
        </w:rPr>
        <w:t>D.</w:t>
      </w:r>
      <w:r w:rsidRPr="009913A3">
        <w:rPr>
          <w:rFonts w:ascii="Times New Roman" w:hAnsi="Times New Roman"/>
          <w:sz w:val="24"/>
          <w:szCs w:val="24"/>
          <w:highlight w:val="yellow"/>
          <w:lang w:val="it-IT"/>
        </w:rPr>
        <w:t xml:space="preserve"> HNO</w:t>
      </w:r>
      <w:r w:rsidRPr="009913A3">
        <w:rPr>
          <w:rFonts w:ascii="Times New Roman" w:hAnsi="Times New Roman"/>
          <w:sz w:val="24"/>
          <w:szCs w:val="24"/>
          <w:highlight w:val="yellow"/>
          <w:vertAlign w:val="subscript"/>
          <w:lang w:val="it-IT"/>
        </w:rPr>
        <w:t>3</w:t>
      </w:r>
      <w:r w:rsidRPr="009913A3">
        <w:rPr>
          <w:rFonts w:ascii="Times New Roman" w:hAnsi="Times New Roman"/>
          <w:sz w:val="24"/>
          <w:szCs w:val="24"/>
          <w:highlight w:val="yellow"/>
          <w:lang w:val="it-IT"/>
        </w:rPr>
        <w:t>.</w:t>
      </w:r>
    </w:p>
    <w:p w14:paraId="2C79C4E8" w14:textId="08355895" w:rsidR="002C109E" w:rsidRDefault="002C109E" w:rsidP="003871CD">
      <w:pPr>
        <w:tabs>
          <w:tab w:val="left" w:pos="270"/>
          <w:tab w:val="left" w:pos="2880"/>
          <w:tab w:val="left" w:pos="5310"/>
          <w:tab w:val="left" w:pos="7830"/>
        </w:tabs>
        <w:spacing w:line="264" w:lineRule="auto"/>
        <w:jc w:val="both"/>
        <w:rPr>
          <w:rFonts w:ascii="Times New Roman" w:hAnsi="Times New Roman"/>
          <w:sz w:val="24"/>
          <w:szCs w:val="24"/>
          <w:lang w:val="pt-BR"/>
        </w:rPr>
      </w:pPr>
      <w:r>
        <w:rPr>
          <w:rFonts w:ascii="Times New Roman" w:hAnsi="Times New Roman"/>
          <w:b/>
          <w:sz w:val="24"/>
          <w:szCs w:val="24"/>
          <w:lang w:val="pt-BR"/>
        </w:rPr>
        <w:t xml:space="preserve">Câu </w:t>
      </w:r>
      <w:r w:rsidR="006D1EE3">
        <w:rPr>
          <w:rFonts w:ascii="Times New Roman" w:hAnsi="Times New Roman"/>
          <w:b/>
          <w:sz w:val="24"/>
          <w:szCs w:val="24"/>
          <w:lang w:val="pt-BR"/>
        </w:rPr>
        <w:t>16</w:t>
      </w:r>
      <w:r>
        <w:rPr>
          <w:rFonts w:ascii="Times New Roman" w:hAnsi="Times New Roman"/>
          <w:b/>
          <w:sz w:val="24"/>
          <w:szCs w:val="24"/>
          <w:lang w:val="pt-BR"/>
        </w:rPr>
        <w:t xml:space="preserve">. </w:t>
      </w:r>
      <w:r>
        <w:rPr>
          <w:rFonts w:ascii="Times New Roman" w:hAnsi="Times New Roman"/>
          <w:sz w:val="24"/>
          <w:szCs w:val="24"/>
          <w:lang w:val="pt-BR"/>
        </w:rPr>
        <w:t>Trong phân tử HNO</w:t>
      </w:r>
      <w:r>
        <w:rPr>
          <w:rFonts w:ascii="Times New Roman" w:hAnsi="Times New Roman"/>
          <w:sz w:val="24"/>
          <w:szCs w:val="24"/>
          <w:vertAlign w:val="subscript"/>
          <w:lang w:val="pt-BR"/>
        </w:rPr>
        <w:t>3</w:t>
      </w:r>
      <w:r>
        <w:rPr>
          <w:rFonts w:ascii="Times New Roman" w:hAnsi="Times New Roman"/>
          <w:sz w:val="24"/>
          <w:szCs w:val="24"/>
          <w:lang w:val="pt-BR"/>
        </w:rPr>
        <w:t>,</w:t>
      </w:r>
      <w:r>
        <w:rPr>
          <w:rFonts w:ascii="Times New Roman" w:hAnsi="Times New Roman"/>
          <w:sz w:val="24"/>
          <w:szCs w:val="24"/>
          <w:vertAlign w:val="subscript"/>
          <w:lang w:val="pt-BR"/>
        </w:rPr>
        <w:t xml:space="preserve"> </w:t>
      </w:r>
      <w:r>
        <w:rPr>
          <w:rFonts w:ascii="Times New Roman" w:hAnsi="Times New Roman"/>
          <w:sz w:val="24"/>
          <w:szCs w:val="24"/>
          <w:lang w:val="pt-BR"/>
        </w:rPr>
        <w:t>nguyên tử N có</w:t>
      </w:r>
    </w:p>
    <w:p w14:paraId="5683CDC6" w14:textId="77777777" w:rsidR="002C109E" w:rsidRDefault="002C109E" w:rsidP="003871CD">
      <w:pPr>
        <w:tabs>
          <w:tab w:val="left" w:pos="270"/>
          <w:tab w:val="left" w:pos="2880"/>
          <w:tab w:val="left" w:pos="5310"/>
          <w:tab w:val="left" w:pos="7830"/>
        </w:tabs>
        <w:spacing w:line="264" w:lineRule="auto"/>
        <w:jc w:val="both"/>
        <w:rPr>
          <w:rFonts w:ascii="Times New Roman" w:hAnsi="Times New Roman"/>
          <w:sz w:val="24"/>
          <w:szCs w:val="24"/>
          <w:lang w:val="it-IT"/>
        </w:rPr>
      </w:pPr>
      <w:r>
        <w:rPr>
          <w:rFonts w:ascii="Times New Roman" w:hAnsi="Times New Roman"/>
          <w:b/>
          <w:sz w:val="24"/>
          <w:szCs w:val="24"/>
          <w:lang w:val="it-IT"/>
        </w:rPr>
        <w:tab/>
        <w:t>A.</w:t>
      </w:r>
      <w:r>
        <w:rPr>
          <w:rFonts w:ascii="Times New Roman" w:hAnsi="Times New Roman"/>
          <w:sz w:val="24"/>
          <w:szCs w:val="24"/>
          <w:lang w:val="it-IT"/>
        </w:rPr>
        <w:t xml:space="preserve"> hoá trị V, số oxi hoá +5.                  </w:t>
      </w:r>
      <w:r>
        <w:rPr>
          <w:rFonts w:ascii="Times New Roman" w:hAnsi="Times New Roman"/>
          <w:sz w:val="24"/>
          <w:szCs w:val="24"/>
          <w:lang w:val="it-IT"/>
        </w:rPr>
        <w:tab/>
      </w:r>
      <w:r w:rsidRPr="004102ED">
        <w:rPr>
          <w:rFonts w:ascii="Times New Roman" w:hAnsi="Times New Roman"/>
          <w:b/>
          <w:sz w:val="24"/>
          <w:szCs w:val="24"/>
          <w:highlight w:val="yellow"/>
          <w:lang w:val="it-IT"/>
        </w:rPr>
        <w:t>B.</w:t>
      </w:r>
      <w:r w:rsidRPr="004102ED">
        <w:rPr>
          <w:rFonts w:ascii="Times New Roman" w:hAnsi="Times New Roman"/>
          <w:sz w:val="24"/>
          <w:szCs w:val="24"/>
          <w:highlight w:val="yellow"/>
          <w:lang w:val="it-IT"/>
        </w:rPr>
        <w:t xml:space="preserve"> hoá trị IV, số oxi hoá +5.</w:t>
      </w:r>
    </w:p>
    <w:p w14:paraId="197A0870" w14:textId="77777777" w:rsidR="002C109E" w:rsidRPr="0083720E" w:rsidRDefault="002C109E" w:rsidP="003871CD">
      <w:pPr>
        <w:tabs>
          <w:tab w:val="left" w:pos="283"/>
          <w:tab w:val="left" w:pos="2880"/>
          <w:tab w:val="left" w:pos="5310"/>
          <w:tab w:val="left" w:pos="7830"/>
        </w:tabs>
        <w:spacing w:line="264" w:lineRule="auto"/>
        <w:jc w:val="both"/>
        <w:rPr>
          <w:rFonts w:ascii="Times New Roman" w:hAnsi="Times New Roman"/>
          <w:sz w:val="24"/>
          <w:szCs w:val="24"/>
          <w:lang w:val="it-IT"/>
        </w:rPr>
      </w:pPr>
      <w:r>
        <w:rPr>
          <w:rFonts w:ascii="Times New Roman" w:hAnsi="Times New Roman"/>
          <w:b/>
          <w:sz w:val="24"/>
          <w:szCs w:val="24"/>
          <w:lang w:val="it-IT"/>
        </w:rPr>
        <w:tab/>
        <w:t>C.</w:t>
      </w:r>
      <w:r>
        <w:rPr>
          <w:rFonts w:ascii="Times New Roman" w:hAnsi="Times New Roman"/>
          <w:sz w:val="24"/>
          <w:szCs w:val="24"/>
          <w:lang w:val="it-IT"/>
        </w:rPr>
        <w:t xml:space="preserve"> hoá trị V, số oxi hoá +4.                   </w:t>
      </w:r>
      <w:r>
        <w:rPr>
          <w:rFonts w:ascii="Times New Roman" w:hAnsi="Times New Roman"/>
          <w:sz w:val="24"/>
          <w:szCs w:val="24"/>
          <w:lang w:val="it-IT"/>
        </w:rPr>
        <w:tab/>
      </w:r>
      <w:r>
        <w:rPr>
          <w:rFonts w:ascii="Times New Roman" w:hAnsi="Times New Roman"/>
          <w:b/>
          <w:sz w:val="24"/>
          <w:szCs w:val="24"/>
          <w:lang w:val="it-IT"/>
        </w:rPr>
        <w:t>D.</w:t>
      </w:r>
      <w:r>
        <w:rPr>
          <w:rFonts w:ascii="Times New Roman" w:hAnsi="Times New Roman"/>
          <w:sz w:val="24"/>
          <w:szCs w:val="24"/>
          <w:lang w:val="it-IT"/>
        </w:rPr>
        <w:t xml:space="preserve"> hoá trị IV, số oxi hoá +3.</w:t>
      </w:r>
    </w:p>
    <w:p w14:paraId="066C87C2" w14:textId="26208AB7" w:rsidR="002C109E" w:rsidRPr="0083720E" w:rsidRDefault="002C109E"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
          <w:bCs/>
          <w:iCs/>
          <w:sz w:val="24"/>
          <w:szCs w:val="24"/>
        </w:rPr>
        <w:t xml:space="preserve">Câu </w:t>
      </w:r>
      <w:r w:rsidR="006D1EE3">
        <w:rPr>
          <w:rFonts w:ascii="Times New Roman" w:hAnsi="Times New Roman"/>
          <w:b/>
          <w:bCs/>
          <w:iCs/>
          <w:sz w:val="24"/>
          <w:szCs w:val="24"/>
        </w:rPr>
        <w:t>17</w:t>
      </w:r>
      <w:r w:rsidRPr="0083720E">
        <w:rPr>
          <w:rFonts w:ascii="Times New Roman" w:hAnsi="Times New Roman"/>
          <w:b/>
          <w:bCs/>
          <w:iCs/>
          <w:sz w:val="24"/>
          <w:szCs w:val="24"/>
        </w:rPr>
        <w:t>.</w:t>
      </w:r>
      <w:r w:rsidRPr="0083720E">
        <w:rPr>
          <w:rFonts w:ascii="Times New Roman" w:hAnsi="Times New Roman"/>
          <w:b/>
          <w:iCs/>
          <w:sz w:val="24"/>
          <w:szCs w:val="24"/>
        </w:rPr>
        <w:t xml:space="preserve"> </w:t>
      </w:r>
      <w:r w:rsidRPr="0083720E">
        <w:rPr>
          <w:rFonts w:ascii="Times New Roman" w:hAnsi="Times New Roman"/>
          <w:bCs/>
          <w:iCs/>
          <w:sz w:val="24"/>
          <w:szCs w:val="24"/>
        </w:rPr>
        <w:t>Phân tử nào sau đây có liên kết cho – nhận?</w:t>
      </w:r>
    </w:p>
    <w:p w14:paraId="0CA0D6E0" w14:textId="77777777" w:rsidR="002C109E" w:rsidRPr="00E428C3" w:rsidRDefault="002C109E"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E428C3">
        <w:rPr>
          <w:rFonts w:ascii="Times New Roman" w:hAnsi="Times New Roman"/>
          <w:b/>
          <w:bCs/>
          <w:iCs/>
          <w:sz w:val="24"/>
          <w:szCs w:val="24"/>
        </w:rPr>
        <w:tab/>
        <w:t xml:space="preserve">A. </w:t>
      </w:r>
      <w:r w:rsidRPr="00E428C3">
        <w:rPr>
          <w:rFonts w:ascii="Times New Roman" w:hAnsi="Times New Roman"/>
          <w:bCs/>
          <w:iCs/>
          <w:sz w:val="24"/>
          <w:szCs w:val="24"/>
        </w:rPr>
        <w:t>NH</w:t>
      </w:r>
      <w:r w:rsidRPr="00E428C3">
        <w:rPr>
          <w:rFonts w:ascii="Times New Roman" w:hAnsi="Times New Roman"/>
          <w:bCs/>
          <w:iCs/>
          <w:sz w:val="24"/>
          <w:szCs w:val="24"/>
          <w:vertAlign w:val="subscript"/>
        </w:rPr>
        <w:t>3</w:t>
      </w:r>
      <w:r w:rsidRPr="00E428C3">
        <w:rPr>
          <w:rFonts w:ascii="Times New Roman" w:hAnsi="Times New Roman"/>
          <w:bCs/>
          <w:iCs/>
          <w:sz w:val="24"/>
          <w:szCs w:val="24"/>
        </w:rPr>
        <w:t>.</w:t>
      </w:r>
      <w:r w:rsidRPr="00E428C3">
        <w:rPr>
          <w:rFonts w:ascii="Times New Roman" w:hAnsi="Times New Roman"/>
          <w:b/>
          <w:bCs/>
          <w:iCs/>
          <w:sz w:val="24"/>
          <w:szCs w:val="24"/>
        </w:rPr>
        <w:tab/>
        <w:t xml:space="preserve">B. </w:t>
      </w:r>
      <w:r w:rsidRPr="00E428C3">
        <w:rPr>
          <w:rFonts w:ascii="Times New Roman" w:hAnsi="Times New Roman"/>
          <w:bCs/>
          <w:iCs/>
          <w:sz w:val="24"/>
          <w:szCs w:val="24"/>
        </w:rPr>
        <w:t>N</w:t>
      </w:r>
      <w:r w:rsidRPr="00E428C3">
        <w:rPr>
          <w:rFonts w:ascii="Times New Roman" w:hAnsi="Times New Roman"/>
          <w:bCs/>
          <w:iCs/>
          <w:sz w:val="24"/>
          <w:szCs w:val="24"/>
          <w:vertAlign w:val="subscript"/>
        </w:rPr>
        <w:t>2</w:t>
      </w:r>
      <w:r w:rsidRPr="00E428C3">
        <w:rPr>
          <w:rFonts w:ascii="Times New Roman" w:hAnsi="Times New Roman"/>
          <w:bCs/>
          <w:iCs/>
          <w:sz w:val="24"/>
          <w:szCs w:val="24"/>
        </w:rPr>
        <w:t>.</w:t>
      </w:r>
      <w:r w:rsidRPr="00E428C3">
        <w:rPr>
          <w:rFonts w:ascii="Times New Roman" w:hAnsi="Times New Roman"/>
          <w:b/>
          <w:bCs/>
          <w:iCs/>
          <w:sz w:val="24"/>
          <w:szCs w:val="24"/>
        </w:rPr>
        <w:tab/>
      </w:r>
      <w:r w:rsidRPr="00E428C3">
        <w:rPr>
          <w:rFonts w:ascii="Times New Roman" w:hAnsi="Times New Roman"/>
          <w:b/>
          <w:bCs/>
          <w:iCs/>
          <w:sz w:val="24"/>
          <w:szCs w:val="24"/>
          <w:highlight w:val="yellow"/>
        </w:rPr>
        <w:t xml:space="preserve">C. </w:t>
      </w:r>
      <w:r w:rsidRPr="00E428C3">
        <w:rPr>
          <w:rFonts w:ascii="Times New Roman" w:hAnsi="Times New Roman"/>
          <w:bCs/>
          <w:iCs/>
          <w:sz w:val="24"/>
          <w:szCs w:val="24"/>
          <w:highlight w:val="yellow"/>
        </w:rPr>
        <w:t>HNO</w:t>
      </w:r>
      <w:r w:rsidRPr="00E428C3">
        <w:rPr>
          <w:rFonts w:ascii="Times New Roman" w:hAnsi="Times New Roman"/>
          <w:bCs/>
          <w:iCs/>
          <w:sz w:val="24"/>
          <w:szCs w:val="24"/>
          <w:highlight w:val="yellow"/>
          <w:vertAlign w:val="subscript"/>
        </w:rPr>
        <w:t>3</w:t>
      </w:r>
      <w:r w:rsidRPr="00E428C3">
        <w:rPr>
          <w:rFonts w:ascii="Times New Roman" w:hAnsi="Times New Roman"/>
          <w:bCs/>
          <w:iCs/>
          <w:sz w:val="24"/>
          <w:szCs w:val="24"/>
          <w:highlight w:val="yellow"/>
        </w:rPr>
        <w:t>.</w:t>
      </w:r>
      <w:r w:rsidRPr="00E428C3">
        <w:rPr>
          <w:rFonts w:ascii="Times New Roman" w:hAnsi="Times New Roman"/>
          <w:b/>
          <w:bCs/>
          <w:iCs/>
          <w:sz w:val="24"/>
          <w:szCs w:val="24"/>
        </w:rPr>
        <w:tab/>
        <w:t xml:space="preserve">D. </w:t>
      </w:r>
      <w:r w:rsidRPr="00E428C3">
        <w:rPr>
          <w:rFonts w:ascii="Times New Roman" w:hAnsi="Times New Roman"/>
          <w:bCs/>
          <w:iCs/>
          <w:sz w:val="24"/>
          <w:szCs w:val="24"/>
        </w:rPr>
        <w:t>H</w:t>
      </w:r>
      <w:r w:rsidRPr="00E428C3">
        <w:rPr>
          <w:rFonts w:ascii="Times New Roman" w:hAnsi="Times New Roman"/>
          <w:bCs/>
          <w:iCs/>
          <w:sz w:val="24"/>
          <w:szCs w:val="24"/>
          <w:vertAlign w:val="subscript"/>
        </w:rPr>
        <w:t>2</w:t>
      </w:r>
      <w:r w:rsidRPr="00E428C3">
        <w:rPr>
          <w:rFonts w:ascii="Times New Roman" w:hAnsi="Times New Roman"/>
          <w:bCs/>
          <w:iCs/>
          <w:sz w:val="24"/>
          <w:szCs w:val="24"/>
        </w:rPr>
        <w:t>.</w:t>
      </w:r>
    </w:p>
    <w:p w14:paraId="44FAF7E8" w14:textId="7E47760E" w:rsidR="002C109E" w:rsidRDefault="002C109E" w:rsidP="003871CD">
      <w:pPr>
        <w:tabs>
          <w:tab w:val="left" w:pos="270"/>
          <w:tab w:val="left" w:pos="426"/>
          <w:tab w:val="left" w:pos="2880"/>
          <w:tab w:val="left" w:pos="2977"/>
          <w:tab w:val="left" w:pos="5310"/>
          <w:tab w:val="left" w:pos="7797"/>
          <w:tab w:val="left" w:pos="7830"/>
        </w:tabs>
        <w:autoSpaceDE w:val="0"/>
        <w:autoSpaceDN w:val="0"/>
        <w:adjustRightInd w:val="0"/>
        <w:spacing w:line="264" w:lineRule="auto"/>
        <w:rPr>
          <w:rFonts w:ascii="Times New Roman" w:hAnsi="Times New Roman"/>
          <w:sz w:val="24"/>
          <w:szCs w:val="24"/>
          <w:lang w:val="vi-VN"/>
        </w:rPr>
      </w:pPr>
      <w:r>
        <w:rPr>
          <w:rFonts w:ascii="Times New Roman" w:hAnsi="Times New Roman"/>
          <w:b/>
          <w:sz w:val="24"/>
          <w:szCs w:val="24"/>
          <w:lang w:val="pt-BR"/>
        </w:rPr>
        <w:t xml:space="preserve">Câu </w:t>
      </w:r>
      <w:r w:rsidR="006D1EE3">
        <w:rPr>
          <w:rFonts w:ascii="Times New Roman" w:hAnsi="Times New Roman"/>
          <w:b/>
          <w:sz w:val="24"/>
          <w:szCs w:val="24"/>
          <w:lang w:val="pt-BR"/>
        </w:rPr>
        <w:t>18</w:t>
      </w:r>
      <w:r>
        <w:rPr>
          <w:rFonts w:ascii="Times New Roman" w:hAnsi="Times New Roman"/>
          <w:b/>
          <w:sz w:val="24"/>
          <w:szCs w:val="24"/>
          <w:lang w:val="pt-BR"/>
        </w:rPr>
        <w:t xml:space="preserve">. </w:t>
      </w:r>
      <w:r>
        <w:rPr>
          <w:rFonts w:ascii="Times New Roman" w:hAnsi="Times New Roman"/>
          <w:sz w:val="24"/>
          <w:szCs w:val="24"/>
          <w:lang w:val="vi-VN"/>
        </w:rPr>
        <w:t>Dựa vào công thức cấu tạo của nitric acid</w:t>
      </w:r>
      <w:r>
        <w:rPr>
          <w:rFonts w:ascii="Times New Roman" w:hAnsi="Times New Roman"/>
          <w:sz w:val="24"/>
          <w:szCs w:val="24"/>
        </w:rPr>
        <w:t>:</w:t>
      </w:r>
      <w:r>
        <w:rPr>
          <w:rFonts w:ascii="Times New Roman" w:hAnsi="Times New Roman"/>
          <w:sz w:val="24"/>
          <w:szCs w:val="24"/>
          <w:lang w:val="vi-VN"/>
        </w:rPr>
        <w:t xml:space="preserve"> </w:t>
      </w:r>
    </w:p>
    <w:p w14:paraId="5E7D7175" w14:textId="77777777" w:rsidR="002C109E" w:rsidRDefault="002C109E" w:rsidP="003871CD">
      <w:pPr>
        <w:tabs>
          <w:tab w:val="left" w:pos="283"/>
          <w:tab w:val="left" w:pos="2880"/>
          <w:tab w:val="left" w:pos="5310"/>
          <w:tab w:val="left" w:pos="7830"/>
        </w:tabs>
        <w:spacing w:line="264" w:lineRule="auto"/>
        <w:jc w:val="center"/>
        <w:rPr>
          <w:rFonts w:ascii="Times New Roman" w:hAnsi="Times New Roman"/>
          <w:bCs/>
          <w:iCs/>
          <w:sz w:val="24"/>
          <w:szCs w:val="24"/>
        </w:rPr>
      </w:pPr>
      <w:r w:rsidRPr="002C109E">
        <w:rPr>
          <w:rFonts w:ascii="Times New Roman" w:hAnsi="Times New Roman"/>
          <w:bCs/>
          <w:iCs/>
          <w:noProof/>
          <w:sz w:val="24"/>
          <w:szCs w:val="24"/>
        </w:rPr>
        <w:drawing>
          <wp:inline distT="0" distB="0" distL="0" distR="0" wp14:anchorId="14216E91" wp14:editId="619B61D4">
            <wp:extent cx="1524000" cy="751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531513" cy="754868"/>
                    </a:xfrm>
                    <a:prstGeom prst="rect">
                      <a:avLst/>
                    </a:prstGeom>
                  </pic:spPr>
                </pic:pic>
              </a:graphicData>
            </a:graphic>
          </wp:inline>
        </w:drawing>
      </w:r>
    </w:p>
    <w:p w14:paraId="0B317CFE" w14:textId="6B2F2F23" w:rsidR="002C109E" w:rsidRPr="002C109E" w:rsidRDefault="002C109E" w:rsidP="003871CD">
      <w:pPr>
        <w:tabs>
          <w:tab w:val="left" w:pos="270"/>
          <w:tab w:val="left" w:pos="2880"/>
          <w:tab w:val="left" w:pos="5310"/>
          <w:tab w:val="left" w:pos="7830"/>
        </w:tabs>
        <w:spacing w:line="264" w:lineRule="auto"/>
        <w:jc w:val="both"/>
        <w:rPr>
          <w:rFonts w:ascii="Times New Roman" w:hAnsi="Times New Roman"/>
          <w:bCs/>
          <w:i/>
          <w:sz w:val="24"/>
          <w:szCs w:val="24"/>
        </w:rPr>
      </w:pPr>
      <w:r>
        <w:rPr>
          <w:rFonts w:ascii="Times New Roman" w:hAnsi="Times New Roman"/>
          <w:sz w:val="24"/>
          <w:szCs w:val="24"/>
        </w:rPr>
        <w:t>Cho biết p</w:t>
      </w:r>
      <w:r>
        <w:rPr>
          <w:rFonts w:ascii="Times New Roman" w:hAnsi="Times New Roman"/>
          <w:sz w:val="24"/>
          <w:szCs w:val="24"/>
          <w:lang w:val="vi-VN"/>
        </w:rPr>
        <w:t xml:space="preserve">hát biểu nào sau đây </w:t>
      </w:r>
      <w:r>
        <w:rPr>
          <w:rFonts w:ascii="Times New Roman" w:hAnsi="Times New Roman"/>
          <w:b/>
          <w:bCs/>
          <w:sz w:val="24"/>
          <w:szCs w:val="24"/>
          <w:lang w:val="vi-VN"/>
        </w:rPr>
        <w:t xml:space="preserve">không </w:t>
      </w:r>
      <w:r w:rsidRPr="009329CC">
        <w:rPr>
          <w:rFonts w:ascii="Times New Roman" w:hAnsi="Times New Roman"/>
          <w:sz w:val="24"/>
          <w:szCs w:val="24"/>
          <w:lang w:val="vi-VN"/>
        </w:rPr>
        <w:t>đúng?</w:t>
      </w:r>
    </w:p>
    <w:p w14:paraId="6B05555F" w14:textId="77777777" w:rsidR="002C109E" w:rsidRDefault="002C109E" w:rsidP="003871CD">
      <w:pPr>
        <w:tabs>
          <w:tab w:val="left" w:pos="270"/>
          <w:tab w:val="left" w:pos="426"/>
          <w:tab w:val="left" w:pos="2880"/>
          <w:tab w:val="left" w:pos="2977"/>
          <w:tab w:val="left" w:pos="5310"/>
          <w:tab w:val="left" w:pos="7797"/>
          <w:tab w:val="left" w:pos="7830"/>
        </w:tabs>
        <w:spacing w:line="264" w:lineRule="auto"/>
        <w:rPr>
          <w:rFonts w:ascii="Times New Roman" w:hAnsi="Times New Roman"/>
          <w:sz w:val="24"/>
          <w:szCs w:val="24"/>
          <w:lang w:val="vi-VN"/>
        </w:rPr>
      </w:pPr>
      <w:r>
        <w:rPr>
          <w:rFonts w:ascii="Times New Roman" w:hAnsi="Times New Roman"/>
          <w:b/>
          <w:sz w:val="24"/>
          <w:szCs w:val="24"/>
          <w:lang w:val="vi-VN"/>
        </w:rPr>
        <w:tab/>
      </w:r>
      <w:r>
        <w:rPr>
          <w:rFonts w:ascii="Times New Roman" w:hAnsi="Times New Roman"/>
          <w:b/>
          <w:sz w:val="24"/>
          <w:szCs w:val="24"/>
          <w:lang w:val="it-IT"/>
        </w:rPr>
        <w:t>A</w:t>
      </w:r>
      <w:r>
        <w:rPr>
          <w:rFonts w:ascii="Times New Roman" w:hAnsi="Times New Roman"/>
          <w:sz w:val="24"/>
          <w:szCs w:val="24"/>
          <w:lang w:val="it-IT"/>
        </w:rPr>
        <w:t>.</w:t>
      </w:r>
      <w:r>
        <w:rPr>
          <w:rFonts w:ascii="Times New Roman" w:hAnsi="Times New Roman"/>
          <w:sz w:val="24"/>
          <w:szCs w:val="24"/>
          <w:lang w:val="vi-VN"/>
        </w:rPr>
        <w:t xml:space="preserve"> Nitrogen có số oxi hóa +5, là số oxi hóa cao nhất của nitrogen.</w:t>
      </w:r>
      <w:r>
        <w:rPr>
          <w:rFonts w:ascii="Times New Roman" w:hAnsi="Times New Roman"/>
          <w:sz w:val="24"/>
          <w:szCs w:val="24"/>
          <w:lang w:val="it-IT"/>
        </w:rPr>
        <w:tab/>
      </w:r>
    </w:p>
    <w:p w14:paraId="46A91266" w14:textId="77777777" w:rsidR="002C109E" w:rsidRDefault="002C109E" w:rsidP="003871CD">
      <w:pPr>
        <w:tabs>
          <w:tab w:val="left" w:pos="270"/>
          <w:tab w:val="left" w:pos="426"/>
          <w:tab w:val="left" w:pos="2880"/>
          <w:tab w:val="left" w:pos="2977"/>
          <w:tab w:val="left" w:pos="5310"/>
          <w:tab w:val="left" w:pos="7797"/>
          <w:tab w:val="left" w:pos="7830"/>
        </w:tabs>
        <w:spacing w:line="264" w:lineRule="auto"/>
        <w:rPr>
          <w:rFonts w:ascii="Times New Roman" w:hAnsi="Times New Roman"/>
          <w:sz w:val="24"/>
          <w:szCs w:val="24"/>
          <w:lang w:val="vi-VN"/>
        </w:rPr>
      </w:pPr>
      <w:r>
        <w:rPr>
          <w:rFonts w:ascii="Times New Roman" w:hAnsi="Times New Roman"/>
          <w:sz w:val="24"/>
          <w:szCs w:val="24"/>
          <w:lang w:val="vi-VN"/>
        </w:rPr>
        <w:tab/>
      </w:r>
      <w:r w:rsidRPr="009329CC">
        <w:rPr>
          <w:rFonts w:ascii="Times New Roman" w:hAnsi="Times New Roman"/>
          <w:b/>
          <w:sz w:val="24"/>
          <w:szCs w:val="24"/>
          <w:highlight w:val="yellow"/>
          <w:lang w:val="it-IT"/>
        </w:rPr>
        <w:t>B</w:t>
      </w:r>
      <w:r w:rsidRPr="009329CC">
        <w:rPr>
          <w:rFonts w:ascii="Times New Roman" w:hAnsi="Times New Roman"/>
          <w:sz w:val="24"/>
          <w:szCs w:val="24"/>
          <w:highlight w:val="yellow"/>
          <w:lang w:val="it-IT"/>
        </w:rPr>
        <w:t>.</w:t>
      </w:r>
      <w:r w:rsidRPr="009329CC">
        <w:rPr>
          <w:rFonts w:ascii="Times New Roman" w:hAnsi="Times New Roman"/>
          <w:sz w:val="24"/>
          <w:szCs w:val="24"/>
          <w:highlight w:val="yellow"/>
          <w:lang w:val="vi-VN"/>
        </w:rPr>
        <w:t xml:space="preserve"> Liên kết O-H phân cực mạnh về phía nguyên tử hydrogen.</w:t>
      </w:r>
      <w:r>
        <w:rPr>
          <w:rFonts w:ascii="Times New Roman" w:hAnsi="Times New Roman"/>
          <w:sz w:val="24"/>
          <w:szCs w:val="24"/>
          <w:lang w:val="it-IT"/>
        </w:rPr>
        <w:tab/>
      </w:r>
    </w:p>
    <w:p w14:paraId="5F33BAAE" w14:textId="77777777" w:rsidR="002C109E" w:rsidRDefault="002C109E" w:rsidP="003871CD">
      <w:pPr>
        <w:tabs>
          <w:tab w:val="left" w:pos="270"/>
          <w:tab w:val="left" w:pos="426"/>
          <w:tab w:val="left" w:pos="2880"/>
          <w:tab w:val="left" w:pos="2977"/>
          <w:tab w:val="left" w:pos="5310"/>
          <w:tab w:val="left" w:pos="7797"/>
          <w:tab w:val="left" w:pos="7830"/>
        </w:tabs>
        <w:spacing w:line="264" w:lineRule="auto"/>
        <w:rPr>
          <w:rFonts w:ascii="Times New Roman" w:hAnsi="Times New Roman"/>
          <w:sz w:val="24"/>
          <w:szCs w:val="24"/>
          <w:lang w:val="vi-VN"/>
        </w:rPr>
      </w:pPr>
      <w:r>
        <w:rPr>
          <w:rFonts w:ascii="Times New Roman" w:hAnsi="Times New Roman"/>
          <w:sz w:val="24"/>
          <w:szCs w:val="24"/>
          <w:lang w:val="vi-VN"/>
        </w:rPr>
        <w:tab/>
      </w:r>
      <w:r>
        <w:rPr>
          <w:rFonts w:ascii="Times New Roman" w:hAnsi="Times New Roman"/>
          <w:b/>
          <w:sz w:val="24"/>
          <w:szCs w:val="24"/>
          <w:lang w:val="it-IT"/>
        </w:rPr>
        <w:t>C</w:t>
      </w:r>
      <w:r>
        <w:rPr>
          <w:rFonts w:ascii="Times New Roman" w:hAnsi="Times New Roman"/>
          <w:sz w:val="24"/>
          <w:szCs w:val="24"/>
          <w:lang w:val="it-IT"/>
        </w:rPr>
        <w:t>.</w:t>
      </w:r>
      <w:r>
        <w:rPr>
          <w:rFonts w:ascii="Times New Roman" w:hAnsi="Times New Roman"/>
          <w:sz w:val="24"/>
          <w:szCs w:val="24"/>
          <w:lang w:val="vi-VN"/>
        </w:rPr>
        <w:t xml:space="preserve"> Phân tử nitric acid có chứa một liên kết cho nhận.</w:t>
      </w:r>
    </w:p>
    <w:p w14:paraId="5E8D8711" w14:textId="77777777" w:rsidR="002C109E" w:rsidRDefault="002C109E" w:rsidP="003871CD">
      <w:pPr>
        <w:tabs>
          <w:tab w:val="left" w:pos="270"/>
          <w:tab w:val="left" w:pos="426"/>
          <w:tab w:val="left" w:pos="2880"/>
          <w:tab w:val="left" w:pos="2977"/>
          <w:tab w:val="left" w:pos="5310"/>
          <w:tab w:val="left" w:pos="7797"/>
          <w:tab w:val="left" w:pos="7830"/>
        </w:tabs>
        <w:spacing w:line="264" w:lineRule="auto"/>
        <w:rPr>
          <w:rFonts w:ascii="Times New Roman" w:hAnsi="Times New Roman"/>
          <w:sz w:val="24"/>
          <w:szCs w:val="24"/>
          <w:lang w:val="vi-VN"/>
        </w:rPr>
      </w:pPr>
      <w:r>
        <w:rPr>
          <w:rFonts w:ascii="Times New Roman" w:hAnsi="Times New Roman"/>
          <w:sz w:val="24"/>
          <w:szCs w:val="24"/>
          <w:lang w:val="vi-VN"/>
        </w:rPr>
        <w:tab/>
      </w:r>
      <w:r>
        <w:rPr>
          <w:rFonts w:ascii="Times New Roman" w:hAnsi="Times New Roman"/>
          <w:b/>
          <w:sz w:val="24"/>
          <w:szCs w:val="24"/>
          <w:lang w:val="it-IT"/>
        </w:rPr>
        <w:t>D</w:t>
      </w:r>
      <w:r>
        <w:rPr>
          <w:rFonts w:ascii="Times New Roman" w:hAnsi="Times New Roman"/>
          <w:sz w:val="24"/>
          <w:szCs w:val="24"/>
          <w:lang w:val="it-IT"/>
        </w:rPr>
        <w:t>.</w:t>
      </w:r>
      <w:r>
        <w:rPr>
          <w:rFonts w:ascii="Times New Roman" w:hAnsi="Times New Roman"/>
          <w:sz w:val="24"/>
          <w:szCs w:val="24"/>
          <w:lang w:val="vi-VN"/>
        </w:rPr>
        <w:t xml:space="preserve"> Phân tử nitric acid phân cực.</w:t>
      </w:r>
    </w:p>
    <w:p w14:paraId="525A25D1" w14:textId="1C0E4B77" w:rsidR="002C109E" w:rsidRDefault="002C109E"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t xml:space="preserve">Câu </w:t>
      </w:r>
      <w:r w:rsidR="006D1EE3">
        <w:rPr>
          <w:rFonts w:ascii="Times New Roman" w:hAnsi="Times New Roman"/>
          <w:b/>
          <w:bCs/>
          <w:iCs/>
          <w:sz w:val="24"/>
          <w:szCs w:val="24"/>
        </w:rPr>
        <w:t>19</w:t>
      </w:r>
      <w:r w:rsidRPr="0083720E">
        <w:rPr>
          <w:rFonts w:ascii="Times New Roman" w:hAnsi="Times New Roman"/>
          <w:b/>
          <w:bCs/>
          <w:iCs/>
          <w:sz w:val="24"/>
          <w:szCs w:val="24"/>
        </w:rPr>
        <w:t>.</w:t>
      </w:r>
      <w:r w:rsidRPr="0083720E">
        <w:rPr>
          <w:rFonts w:ascii="Times New Roman" w:hAnsi="Times New Roman"/>
          <w:b/>
          <w:iCs/>
          <w:sz w:val="24"/>
          <w:szCs w:val="24"/>
        </w:rPr>
        <w:t xml:space="preserve"> </w:t>
      </w:r>
      <w:r w:rsidRPr="0083720E">
        <w:rPr>
          <w:rFonts w:ascii="Times New Roman" w:hAnsi="Times New Roman"/>
          <w:bCs/>
          <w:iCs/>
          <w:sz w:val="24"/>
          <w:szCs w:val="24"/>
        </w:rPr>
        <w:t>Cho các nhận định sau về cấu tạo phân tử nitric acid:</w:t>
      </w:r>
    </w:p>
    <w:p w14:paraId="6769A95A" w14:textId="77777777" w:rsidR="002C109E" w:rsidRPr="0083720E" w:rsidRDefault="002C109E" w:rsidP="003871CD">
      <w:pPr>
        <w:tabs>
          <w:tab w:val="left" w:pos="283"/>
          <w:tab w:val="left" w:pos="2880"/>
          <w:tab w:val="left" w:pos="5310"/>
          <w:tab w:val="left" w:pos="7830"/>
        </w:tabs>
        <w:spacing w:line="264" w:lineRule="auto"/>
        <w:jc w:val="both"/>
        <w:rPr>
          <w:rFonts w:ascii="Times New Roman" w:hAnsi="Times New Roman"/>
          <w:bCs/>
          <w:iCs/>
          <w:sz w:val="24"/>
          <w:szCs w:val="24"/>
          <w:highlight w:val="yellow"/>
        </w:rPr>
      </w:pPr>
      <w:r w:rsidRPr="00C922B0">
        <w:rPr>
          <w:rFonts w:ascii="Times New Roman" w:hAnsi="Times New Roman"/>
          <w:bCs/>
          <w:iCs/>
          <w:sz w:val="24"/>
          <w:szCs w:val="24"/>
        </w:rPr>
        <w:tab/>
      </w:r>
      <w:r w:rsidRPr="0083720E">
        <w:rPr>
          <w:rFonts w:ascii="Times New Roman" w:hAnsi="Times New Roman"/>
          <w:bCs/>
          <w:iCs/>
          <w:sz w:val="24"/>
          <w:szCs w:val="24"/>
          <w:highlight w:val="yellow"/>
        </w:rPr>
        <w:t>(a) Liên kết O – H phân cực về oxygen.</w:t>
      </w:r>
      <w:r w:rsidRPr="0083720E">
        <w:rPr>
          <w:rFonts w:ascii="Times New Roman" w:hAnsi="Times New Roman"/>
          <w:bCs/>
          <w:iCs/>
          <w:sz w:val="24"/>
          <w:szCs w:val="24"/>
        </w:rPr>
        <w:tab/>
      </w:r>
      <w:r w:rsidRPr="0083720E">
        <w:rPr>
          <w:rFonts w:ascii="Times New Roman" w:hAnsi="Times New Roman"/>
          <w:bCs/>
          <w:iCs/>
          <w:sz w:val="24"/>
          <w:szCs w:val="24"/>
          <w:highlight w:val="yellow"/>
        </w:rPr>
        <w:t>(b) Nguyên tử N có số oxi hóa là +5.</w:t>
      </w:r>
    </w:p>
    <w:p w14:paraId="5B92C726" w14:textId="05363A4B" w:rsidR="002C109E" w:rsidRPr="0083720E" w:rsidRDefault="002C109E" w:rsidP="003871CD">
      <w:pPr>
        <w:tabs>
          <w:tab w:val="left" w:pos="283"/>
          <w:tab w:val="left" w:pos="2880"/>
          <w:tab w:val="left" w:pos="5310"/>
          <w:tab w:val="left" w:pos="7830"/>
        </w:tabs>
        <w:spacing w:line="264" w:lineRule="auto"/>
        <w:jc w:val="both"/>
        <w:rPr>
          <w:rFonts w:ascii="Times New Roman" w:hAnsi="Times New Roman"/>
          <w:bCs/>
          <w:iCs/>
          <w:sz w:val="24"/>
          <w:szCs w:val="24"/>
          <w:highlight w:val="yellow"/>
        </w:rPr>
      </w:pPr>
      <w:r w:rsidRPr="00C922B0">
        <w:rPr>
          <w:rFonts w:ascii="Times New Roman" w:hAnsi="Times New Roman"/>
          <w:bCs/>
          <w:iCs/>
          <w:sz w:val="24"/>
          <w:szCs w:val="24"/>
        </w:rPr>
        <w:tab/>
      </w:r>
      <w:r w:rsidRPr="0083720E">
        <w:rPr>
          <w:rFonts w:ascii="Times New Roman" w:hAnsi="Times New Roman"/>
          <w:bCs/>
          <w:iCs/>
          <w:sz w:val="24"/>
          <w:szCs w:val="24"/>
          <w:highlight w:val="yellow"/>
        </w:rPr>
        <w:t xml:space="preserve">(c) Nguyên tử N có hóa trị bằng </w:t>
      </w:r>
      <w:r>
        <w:rPr>
          <w:rFonts w:ascii="Times New Roman" w:hAnsi="Times New Roman"/>
          <w:bCs/>
          <w:iCs/>
          <w:sz w:val="24"/>
          <w:szCs w:val="24"/>
          <w:highlight w:val="yellow"/>
        </w:rPr>
        <w:t>IV</w:t>
      </w:r>
      <w:r w:rsidRPr="0083720E">
        <w:rPr>
          <w:rFonts w:ascii="Times New Roman" w:hAnsi="Times New Roman"/>
          <w:bCs/>
          <w:iCs/>
          <w:sz w:val="24"/>
          <w:szCs w:val="24"/>
          <w:highlight w:val="yellow"/>
        </w:rPr>
        <w:t>.</w:t>
      </w:r>
      <w:r w:rsidRPr="0083720E">
        <w:rPr>
          <w:rFonts w:ascii="Times New Roman" w:hAnsi="Times New Roman"/>
          <w:bCs/>
          <w:iCs/>
          <w:sz w:val="24"/>
          <w:szCs w:val="24"/>
        </w:rPr>
        <w:tab/>
      </w:r>
      <w:r w:rsidRPr="0083720E">
        <w:rPr>
          <w:rFonts w:ascii="Times New Roman" w:hAnsi="Times New Roman"/>
          <w:bCs/>
          <w:iCs/>
          <w:sz w:val="24"/>
          <w:szCs w:val="24"/>
          <w:highlight w:val="yellow"/>
        </w:rPr>
        <w:t>(d) Liên kết cho – nhận N</w:t>
      </w:r>
      <w:r>
        <w:rPr>
          <w:rFonts w:ascii="Times New Roman" w:hAnsi="Times New Roman"/>
          <w:bCs/>
          <w:iCs/>
          <w:sz w:val="24"/>
          <w:szCs w:val="24"/>
          <w:highlight w:val="yellow"/>
        </w:rPr>
        <w:t xml:space="preserve"> </w:t>
      </w:r>
      <w:r w:rsidRPr="0083720E">
        <w:rPr>
          <w:rFonts w:ascii="Times New Roman" w:hAnsi="Times New Roman"/>
          <w:bCs/>
          <w:iCs/>
          <w:sz w:val="24"/>
          <w:szCs w:val="24"/>
          <w:highlight w:val="yellow"/>
        </w:rPr>
        <w:t>→</w:t>
      </w:r>
      <w:r>
        <w:rPr>
          <w:rFonts w:ascii="Times New Roman" w:hAnsi="Times New Roman"/>
          <w:bCs/>
          <w:iCs/>
          <w:sz w:val="24"/>
          <w:szCs w:val="24"/>
          <w:highlight w:val="yellow"/>
        </w:rPr>
        <w:t xml:space="preserve"> </w:t>
      </w:r>
      <w:r w:rsidRPr="0083720E">
        <w:rPr>
          <w:rFonts w:ascii="Times New Roman" w:hAnsi="Times New Roman"/>
          <w:bCs/>
          <w:iCs/>
          <w:sz w:val="24"/>
          <w:szCs w:val="24"/>
          <w:highlight w:val="yellow"/>
        </w:rPr>
        <w:t>O kém bền.</w:t>
      </w:r>
    </w:p>
    <w:p w14:paraId="28EED466" w14:textId="77777777" w:rsidR="002C109E" w:rsidRPr="0083720E" w:rsidRDefault="002C109E"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Cs/>
          <w:iCs/>
          <w:sz w:val="24"/>
          <w:szCs w:val="24"/>
        </w:rPr>
        <w:t>Số nhận định đúng là</w:t>
      </w:r>
    </w:p>
    <w:p w14:paraId="6D570D7E" w14:textId="77777777" w:rsidR="002C109E" w:rsidRPr="00716927" w:rsidRDefault="002C109E"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tab/>
        <w:t xml:space="preserve">A. </w:t>
      </w:r>
      <w:r w:rsidRPr="0083720E">
        <w:rPr>
          <w:rFonts w:ascii="Times New Roman" w:hAnsi="Times New Roman"/>
          <w:bCs/>
          <w:iCs/>
          <w:sz w:val="24"/>
          <w:szCs w:val="24"/>
        </w:rPr>
        <w:t>1.</w:t>
      </w:r>
      <w:r w:rsidRPr="0083720E">
        <w:rPr>
          <w:rFonts w:ascii="Times New Roman" w:hAnsi="Times New Roman"/>
          <w:b/>
          <w:bCs/>
          <w:iCs/>
          <w:sz w:val="24"/>
          <w:szCs w:val="24"/>
        </w:rPr>
        <w:tab/>
        <w:t xml:space="preserve">B. </w:t>
      </w:r>
      <w:r w:rsidRPr="0083720E">
        <w:rPr>
          <w:rFonts w:ascii="Times New Roman" w:hAnsi="Times New Roman"/>
          <w:bCs/>
          <w:iCs/>
          <w:sz w:val="24"/>
          <w:szCs w:val="24"/>
        </w:rPr>
        <w:t>2.</w:t>
      </w:r>
      <w:r w:rsidRPr="0083720E">
        <w:rPr>
          <w:rFonts w:ascii="Times New Roman" w:hAnsi="Times New Roman"/>
          <w:b/>
          <w:bCs/>
          <w:iCs/>
          <w:sz w:val="24"/>
          <w:szCs w:val="24"/>
        </w:rPr>
        <w:tab/>
        <w:t xml:space="preserve">C. </w:t>
      </w:r>
      <w:r w:rsidRPr="0083720E">
        <w:rPr>
          <w:rFonts w:ascii="Times New Roman" w:hAnsi="Times New Roman"/>
          <w:bCs/>
          <w:iCs/>
          <w:sz w:val="24"/>
          <w:szCs w:val="24"/>
        </w:rPr>
        <w:t>3.</w:t>
      </w:r>
      <w:r w:rsidRPr="0083720E">
        <w:rPr>
          <w:rFonts w:ascii="Times New Roman" w:hAnsi="Times New Roman"/>
          <w:b/>
          <w:bCs/>
          <w:iCs/>
          <w:sz w:val="24"/>
          <w:szCs w:val="24"/>
        </w:rPr>
        <w:tab/>
      </w:r>
      <w:r w:rsidRPr="0083720E">
        <w:rPr>
          <w:rFonts w:ascii="Times New Roman" w:hAnsi="Times New Roman"/>
          <w:b/>
          <w:bCs/>
          <w:iCs/>
          <w:sz w:val="24"/>
          <w:szCs w:val="24"/>
          <w:highlight w:val="yellow"/>
        </w:rPr>
        <w:t xml:space="preserve">D. </w:t>
      </w:r>
      <w:r w:rsidRPr="0083720E">
        <w:rPr>
          <w:rFonts w:ascii="Times New Roman" w:hAnsi="Times New Roman"/>
          <w:bCs/>
          <w:iCs/>
          <w:sz w:val="24"/>
          <w:szCs w:val="24"/>
          <w:highlight w:val="yellow"/>
        </w:rPr>
        <w:t>4.</w:t>
      </w:r>
    </w:p>
    <w:p w14:paraId="671C54D8" w14:textId="087FCB7D" w:rsidR="002C109E" w:rsidRPr="00E428C3" w:rsidRDefault="002C109E" w:rsidP="003871CD">
      <w:pPr>
        <w:tabs>
          <w:tab w:val="left" w:pos="283"/>
          <w:tab w:val="left" w:pos="2880"/>
          <w:tab w:val="left" w:pos="5310"/>
          <w:tab w:val="left" w:pos="7830"/>
        </w:tabs>
        <w:spacing w:line="264" w:lineRule="auto"/>
        <w:jc w:val="both"/>
        <w:rPr>
          <w:rFonts w:ascii="Times New Roman" w:hAnsi="Times New Roman"/>
          <w:b/>
          <w:sz w:val="24"/>
          <w:szCs w:val="24"/>
          <w:lang w:val="it-IT"/>
        </w:rPr>
      </w:pPr>
      <w:r w:rsidRPr="00E428C3">
        <w:rPr>
          <w:rFonts w:ascii="Times New Roman" w:hAnsi="Times New Roman"/>
          <w:b/>
          <w:sz w:val="24"/>
          <w:szCs w:val="24"/>
          <w:lang w:val="it-IT"/>
        </w:rPr>
        <w:t xml:space="preserve">Câu </w:t>
      </w:r>
      <w:r w:rsidR="006D1EE3">
        <w:rPr>
          <w:rFonts w:ascii="Times New Roman" w:hAnsi="Times New Roman"/>
          <w:b/>
          <w:sz w:val="24"/>
          <w:szCs w:val="24"/>
          <w:lang w:val="it-IT"/>
        </w:rPr>
        <w:t>20</w:t>
      </w:r>
      <w:r w:rsidRPr="00E428C3">
        <w:rPr>
          <w:rFonts w:ascii="Times New Roman" w:hAnsi="Times New Roman"/>
          <w:b/>
          <w:sz w:val="24"/>
          <w:szCs w:val="24"/>
          <w:lang w:val="it-IT"/>
        </w:rPr>
        <w:t xml:space="preserve">. </w:t>
      </w:r>
      <w:r>
        <w:rPr>
          <w:rFonts w:ascii="Times New Roman" w:hAnsi="Times New Roman"/>
          <w:sz w:val="24"/>
          <w:szCs w:val="24"/>
          <w:lang w:val="it-IT"/>
        </w:rPr>
        <w:t>Nitric acid</w:t>
      </w:r>
      <w:r w:rsidRPr="00E428C3">
        <w:rPr>
          <w:rFonts w:ascii="Times New Roman" w:hAnsi="Times New Roman"/>
          <w:sz w:val="24"/>
          <w:szCs w:val="24"/>
          <w:lang w:val="it-IT"/>
        </w:rPr>
        <w:t xml:space="preserve"> tinh khiết là chất lỏng không màu, nhưng dung dịch </w:t>
      </w:r>
      <w:r>
        <w:rPr>
          <w:rFonts w:ascii="Times New Roman" w:hAnsi="Times New Roman"/>
          <w:sz w:val="24"/>
          <w:szCs w:val="24"/>
          <w:lang w:val="it-IT"/>
        </w:rPr>
        <w:t>nitric acid</w:t>
      </w:r>
      <w:r w:rsidRPr="00E428C3">
        <w:rPr>
          <w:rFonts w:ascii="Times New Roman" w:hAnsi="Times New Roman"/>
          <w:sz w:val="24"/>
          <w:szCs w:val="24"/>
          <w:lang w:val="it-IT"/>
        </w:rPr>
        <w:t xml:space="preserve"> để lâu thường chuyển sang màu vàng là do</w:t>
      </w:r>
    </w:p>
    <w:p w14:paraId="44EFDCFA" w14:textId="093686ED" w:rsidR="002C109E" w:rsidRPr="00E428C3" w:rsidRDefault="002C109E" w:rsidP="003871CD">
      <w:pPr>
        <w:tabs>
          <w:tab w:val="left" w:pos="283"/>
          <w:tab w:val="left" w:pos="2880"/>
          <w:tab w:val="left" w:pos="5310"/>
          <w:tab w:val="left" w:pos="7830"/>
        </w:tabs>
        <w:spacing w:line="264" w:lineRule="auto"/>
        <w:jc w:val="both"/>
        <w:rPr>
          <w:rFonts w:ascii="Times New Roman" w:hAnsi="Times New Roman"/>
          <w:b/>
          <w:sz w:val="24"/>
          <w:szCs w:val="24"/>
        </w:rPr>
      </w:pPr>
      <w:r w:rsidRPr="00E428C3">
        <w:rPr>
          <w:rFonts w:ascii="Times New Roman" w:hAnsi="Times New Roman"/>
          <w:b/>
          <w:sz w:val="24"/>
          <w:szCs w:val="24"/>
        </w:rPr>
        <w:tab/>
        <w:t>A.</w:t>
      </w:r>
      <w:r w:rsidRPr="00E428C3">
        <w:rPr>
          <w:rFonts w:ascii="Times New Roman" w:hAnsi="Times New Roman"/>
          <w:sz w:val="24"/>
          <w:szCs w:val="24"/>
        </w:rPr>
        <w:t xml:space="preserve"> </w:t>
      </w:r>
      <w:r>
        <w:rPr>
          <w:rFonts w:ascii="Times New Roman" w:hAnsi="Times New Roman"/>
          <w:sz w:val="24"/>
          <w:szCs w:val="24"/>
        </w:rPr>
        <w:t>nitric acid</w:t>
      </w:r>
      <w:r w:rsidRPr="00E428C3">
        <w:rPr>
          <w:rFonts w:ascii="Times New Roman" w:hAnsi="Times New Roman"/>
          <w:sz w:val="24"/>
          <w:szCs w:val="24"/>
        </w:rPr>
        <w:t xml:space="preserve"> tan nhiều trong nước.</w:t>
      </w:r>
    </w:p>
    <w:p w14:paraId="40FD3BFC" w14:textId="40C57672" w:rsidR="002C109E" w:rsidRPr="00E428C3" w:rsidRDefault="002C109E" w:rsidP="003871CD">
      <w:pPr>
        <w:tabs>
          <w:tab w:val="left" w:pos="283"/>
          <w:tab w:val="left" w:pos="2880"/>
          <w:tab w:val="left" w:pos="5310"/>
          <w:tab w:val="left" w:pos="7830"/>
        </w:tabs>
        <w:spacing w:line="264" w:lineRule="auto"/>
        <w:jc w:val="both"/>
        <w:rPr>
          <w:rFonts w:ascii="Times New Roman" w:hAnsi="Times New Roman"/>
          <w:b/>
          <w:sz w:val="24"/>
          <w:szCs w:val="24"/>
        </w:rPr>
      </w:pPr>
      <w:r w:rsidRPr="00E428C3">
        <w:rPr>
          <w:rFonts w:ascii="Times New Roman" w:hAnsi="Times New Roman"/>
          <w:b/>
          <w:sz w:val="24"/>
          <w:szCs w:val="24"/>
        </w:rPr>
        <w:tab/>
        <w:t>B.</w:t>
      </w:r>
      <w:r w:rsidRPr="00E428C3">
        <w:rPr>
          <w:rFonts w:ascii="Times New Roman" w:hAnsi="Times New Roman"/>
          <w:sz w:val="24"/>
          <w:szCs w:val="24"/>
        </w:rPr>
        <w:t xml:space="preserve"> khi để lâu thì </w:t>
      </w:r>
      <w:r>
        <w:rPr>
          <w:rFonts w:ascii="Times New Roman" w:hAnsi="Times New Roman"/>
          <w:sz w:val="24"/>
          <w:szCs w:val="24"/>
        </w:rPr>
        <w:t>nitric acid</w:t>
      </w:r>
      <w:r w:rsidRPr="00E428C3">
        <w:rPr>
          <w:rFonts w:ascii="Times New Roman" w:hAnsi="Times New Roman"/>
          <w:sz w:val="24"/>
          <w:szCs w:val="24"/>
        </w:rPr>
        <w:t xml:space="preserve"> bị khử bởi các chất của môi trường</w:t>
      </w:r>
    </w:p>
    <w:p w14:paraId="4DF3123B" w14:textId="12D1B136" w:rsidR="002C109E" w:rsidRPr="00E428C3" w:rsidRDefault="002C109E" w:rsidP="003871CD">
      <w:pPr>
        <w:tabs>
          <w:tab w:val="left" w:pos="283"/>
          <w:tab w:val="left" w:pos="2880"/>
          <w:tab w:val="left" w:pos="5310"/>
          <w:tab w:val="left" w:pos="7830"/>
        </w:tabs>
        <w:spacing w:line="264" w:lineRule="auto"/>
        <w:jc w:val="both"/>
        <w:rPr>
          <w:rFonts w:ascii="Times New Roman" w:hAnsi="Times New Roman"/>
          <w:b/>
          <w:sz w:val="24"/>
          <w:szCs w:val="24"/>
        </w:rPr>
      </w:pPr>
      <w:r w:rsidRPr="00E428C3">
        <w:rPr>
          <w:rFonts w:ascii="Times New Roman" w:hAnsi="Times New Roman"/>
          <w:b/>
          <w:sz w:val="24"/>
          <w:szCs w:val="24"/>
        </w:rPr>
        <w:tab/>
        <w:t>C.</w:t>
      </w:r>
      <w:r w:rsidRPr="00E428C3">
        <w:rPr>
          <w:rFonts w:ascii="Times New Roman" w:hAnsi="Times New Roman"/>
          <w:sz w:val="24"/>
          <w:szCs w:val="24"/>
        </w:rPr>
        <w:t xml:space="preserve"> dung dịch </w:t>
      </w:r>
      <w:r>
        <w:rPr>
          <w:rFonts w:ascii="Times New Roman" w:hAnsi="Times New Roman"/>
          <w:sz w:val="24"/>
          <w:szCs w:val="24"/>
        </w:rPr>
        <w:t>nitric acid</w:t>
      </w:r>
      <w:r w:rsidRPr="00E428C3">
        <w:rPr>
          <w:rFonts w:ascii="Times New Roman" w:hAnsi="Times New Roman"/>
          <w:sz w:val="24"/>
          <w:szCs w:val="24"/>
        </w:rPr>
        <w:t xml:space="preserve"> có tính oxi hóa mạnh.</w:t>
      </w:r>
    </w:p>
    <w:p w14:paraId="010F398E" w14:textId="2F6147C0" w:rsidR="002C109E" w:rsidRPr="00E428C3" w:rsidRDefault="002C109E" w:rsidP="003871CD">
      <w:pPr>
        <w:tabs>
          <w:tab w:val="left" w:pos="283"/>
          <w:tab w:val="left" w:pos="2880"/>
          <w:tab w:val="left" w:pos="5310"/>
          <w:tab w:val="left" w:pos="7830"/>
        </w:tabs>
        <w:spacing w:line="264" w:lineRule="auto"/>
        <w:jc w:val="both"/>
        <w:rPr>
          <w:rFonts w:ascii="Times New Roman" w:hAnsi="Times New Roman"/>
          <w:sz w:val="24"/>
          <w:szCs w:val="24"/>
        </w:rPr>
      </w:pPr>
      <w:r w:rsidRPr="00E428C3">
        <w:rPr>
          <w:rFonts w:ascii="Times New Roman" w:hAnsi="Times New Roman"/>
          <w:b/>
          <w:sz w:val="24"/>
          <w:szCs w:val="24"/>
        </w:rPr>
        <w:tab/>
      </w:r>
      <w:r w:rsidRPr="002C109E">
        <w:rPr>
          <w:rFonts w:ascii="Times New Roman" w:hAnsi="Times New Roman"/>
          <w:b/>
          <w:sz w:val="24"/>
          <w:szCs w:val="24"/>
          <w:highlight w:val="yellow"/>
        </w:rPr>
        <w:t xml:space="preserve">D. </w:t>
      </w:r>
      <w:r w:rsidRPr="002C109E">
        <w:rPr>
          <w:rFonts w:ascii="Times New Roman" w:hAnsi="Times New Roman"/>
          <w:sz w:val="24"/>
          <w:szCs w:val="24"/>
          <w:highlight w:val="yellow"/>
        </w:rPr>
        <w:t>dung dịch nitric acid có hoà tan một lượng nhỏ NO</w:t>
      </w:r>
      <w:r w:rsidRPr="002C109E">
        <w:rPr>
          <w:rFonts w:ascii="Times New Roman" w:hAnsi="Times New Roman"/>
          <w:sz w:val="24"/>
          <w:szCs w:val="24"/>
          <w:highlight w:val="yellow"/>
          <w:vertAlign w:val="subscript"/>
        </w:rPr>
        <w:t>2</w:t>
      </w:r>
      <w:r w:rsidRPr="002C109E">
        <w:rPr>
          <w:rFonts w:ascii="Times New Roman" w:hAnsi="Times New Roman"/>
          <w:sz w:val="24"/>
          <w:szCs w:val="24"/>
          <w:highlight w:val="yellow"/>
        </w:rPr>
        <w:t>.</w:t>
      </w:r>
    </w:p>
    <w:p w14:paraId="1426B589" w14:textId="19AA7492" w:rsidR="002C109E" w:rsidRPr="00E428C3" w:rsidRDefault="002C109E"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E428C3">
        <w:rPr>
          <w:rFonts w:ascii="Times New Roman" w:hAnsi="Times New Roman"/>
          <w:b/>
          <w:bCs/>
          <w:iCs/>
          <w:sz w:val="24"/>
          <w:szCs w:val="24"/>
        </w:rPr>
        <w:t xml:space="preserve">Câu </w:t>
      </w:r>
      <w:r w:rsidR="006D1EE3">
        <w:rPr>
          <w:rFonts w:ascii="Times New Roman" w:hAnsi="Times New Roman"/>
          <w:b/>
          <w:bCs/>
          <w:iCs/>
          <w:sz w:val="24"/>
          <w:szCs w:val="24"/>
        </w:rPr>
        <w:t>21</w:t>
      </w:r>
      <w:r w:rsidRPr="00E428C3">
        <w:rPr>
          <w:rFonts w:ascii="Times New Roman" w:hAnsi="Times New Roman"/>
          <w:b/>
          <w:bCs/>
          <w:iCs/>
          <w:sz w:val="24"/>
          <w:szCs w:val="24"/>
        </w:rPr>
        <w:t>.</w:t>
      </w:r>
      <w:r w:rsidRPr="00E428C3">
        <w:rPr>
          <w:rFonts w:ascii="Times New Roman" w:hAnsi="Times New Roman"/>
          <w:b/>
          <w:iCs/>
          <w:sz w:val="24"/>
          <w:szCs w:val="24"/>
        </w:rPr>
        <w:t xml:space="preserve"> </w:t>
      </w:r>
      <w:r w:rsidRPr="00E428C3">
        <w:rPr>
          <w:rFonts w:ascii="Times New Roman" w:hAnsi="Times New Roman"/>
          <w:bCs/>
          <w:iCs/>
          <w:sz w:val="24"/>
          <w:szCs w:val="24"/>
        </w:rPr>
        <w:t>Nitric acid dễ bị phân hủy bởi ánh sáng hoặc nhiệt độ tạo thành các sản phẩm là</w:t>
      </w:r>
    </w:p>
    <w:p w14:paraId="2C0F15DF" w14:textId="77777777" w:rsidR="002C109E" w:rsidRPr="00E428C3" w:rsidRDefault="002C109E"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E428C3">
        <w:rPr>
          <w:rFonts w:ascii="Times New Roman" w:hAnsi="Times New Roman"/>
          <w:b/>
          <w:bCs/>
          <w:iCs/>
          <w:sz w:val="24"/>
          <w:szCs w:val="24"/>
        </w:rPr>
        <w:tab/>
        <w:t xml:space="preserve">A. </w:t>
      </w:r>
      <w:r w:rsidRPr="00E428C3">
        <w:rPr>
          <w:rFonts w:ascii="Times New Roman" w:hAnsi="Times New Roman"/>
          <w:bCs/>
          <w:iCs/>
          <w:sz w:val="24"/>
          <w:szCs w:val="24"/>
        </w:rPr>
        <w:t>NO</w:t>
      </w:r>
      <w:r w:rsidRPr="00E428C3">
        <w:rPr>
          <w:rFonts w:ascii="Times New Roman" w:hAnsi="Times New Roman"/>
          <w:bCs/>
          <w:iCs/>
          <w:sz w:val="24"/>
          <w:szCs w:val="24"/>
          <w:vertAlign w:val="subscript"/>
        </w:rPr>
        <w:t>2</w:t>
      </w:r>
      <w:r w:rsidRPr="00E428C3">
        <w:rPr>
          <w:rFonts w:ascii="Times New Roman" w:hAnsi="Times New Roman"/>
          <w:bCs/>
          <w:iCs/>
          <w:sz w:val="24"/>
          <w:szCs w:val="24"/>
        </w:rPr>
        <w:t>, H</w:t>
      </w:r>
      <w:r w:rsidRPr="00E428C3">
        <w:rPr>
          <w:rFonts w:ascii="Times New Roman" w:hAnsi="Times New Roman"/>
          <w:bCs/>
          <w:iCs/>
          <w:sz w:val="24"/>
          <w:szCs w:val="24"/>
          <w:vertAlign w:val="subscript"/>
        </w:rPr>
        <w:t>2</w:t>
      </w:r>
      <w:r w:rsidRPr="00E428C3">
        <w:rPr>
          <w:rFonts w:ascii="Times New Roman" w:hAnsi="Times New Roman"/>
          <w:bCs/>
          <w:iCs/>
          <w:sz w:val="24"/>
          <w:szCs w:val="24"/>
        </w:rPr>
        <w:t>O.</w:t>
      </w:r>
      <w:r w:rsidRPr="00E428C3">
        <w:rPr>
          <w:rFonts w:ascii="Times New Roman" w:hAnsi="Times New Roman"/>
          <w:b/>
          <w:bCs/>
          <w:iCs/>
          <w:sz w:val="24"/>
          <w:szCs w:val="24"/>
        </w:rPr>
        <w:tab/>
      </w:r>
      <w:r w:rsidRPr="00E428C3">
        <w:rPr>
          <w:rFonts w:ascii="Times New Roman" w:hAnsi="Times New Roman"/>
          <w:b/>
          <w:bCs/>
          <w:iCs/>
          <w:sz w:val="24"/>
          <w:szCs w:val="24"/>
          <w:highlight w:val="yellow"/>
        </w:rPr>
        <w:t xml:space="preserve">B. </w:t>
      </w:r>
      <w:r w:rsidRPr="00E428C3">
        <w:rPr>
          <w:rFonts w:ascii="Times New Roman" w:hAnsi="Times New Roman"/>
          <w:bCs/>
          <w:iCs/>
          <w:sz w:val="24"/>
          <w:szCs w:val="24"/>
          <w:highlight w:val="yellow"/>
        </w:rPr>
        <w:t>NO</w:t>
      </w:r>
      <w:r w:rsidRPr="00E428C3">
        <w:rPr>
          <w:rFonts w:ascii="Times New Roman" w:hAnsi="Times New Roman"/>
          <w:bCs/>
          <w:iCs/>
          <w:sz w:val="24"/>
          <w:szCs w:val="24"/>
          <w:highlight w:val="yellow"/>
          <w:vertAlign w:val="subscript"/>
        </w:rPr>
        <w:t>2</w:t>
      </w:r>
      <w:r w:rsidRPr="00E428C3">
        <w:rPr>
          <w:rFonts w:ascii="Times New Roman" w:hAnsi="Times New Roman"/>
          <w:bCs/>
          <w:iCs/>
          <w:sz w:val="24"/>
          <w:szCs w:val="24"/>
          <w:highlight w:val="yellow"/>
        </w:rPr>
        <w:t>, O</w:t>
      </w:r>
      <w:r w:rsidRPr="00E428C3">
        <w:rPr>
          <w:rFonts w:ascii="Times New Roman" w:hAnsi="Times New Roman"/>
          <w:bCs/>
          <w:iCs/>
          <w:sz w:val="24"/>
          <w:szCs w:val="24"/>
          <w:highlight w:val="yellow"/>
          <w:vertAlign w:val="subscript"/>
        </w:rPr>
        <w:t>2</w:t>
      </w:r>
      <w:r w:rsidRPr="00E428C3">
        <w:rPr>
          <w:rFonts w:ascii="Times New Roman" w:hAnsi="Times New Roman"/>
          <w:bCs/>
          <w:iCs/>
          <w:sz w:val="24"/>
          <w:szCs w:val="24"/>
          <w:highlight w:val="yellow"/>
        </w:rPr>
        <w:t>, H</w:t>
      </w:r>
      <w:r w:rsidRPr="00E428C3">
        <w:rPr>
          <w:rFonts w:ascii="Times New Roman" w:hAnsi="Times New Roman"/>
          <w:bCs/>
          <w:iCs/>
          <w:sz w:val="24"/>
          <w:szCs w:val="24"/>
          <w:highlight w:val="yellow"/>
          <w:vertAlign w:val="subscript"/>
        </w:rPr>
        <w:t>2</w:t>
      </w:r>
      <w:r w:rsidRPr="00E428C3">
        <w:rPr>
          <w:rFonts w:ascii="Times New Roman" w:hAnsi="Times New Roman"/>
          <w:bCs/>
          <w:iCs/>
          <w:sz w:val="24"/>
          <w:szCs w:val="24"/>
          <w:highlight w:val="yellow"/>
        </w:rPr>
        <w:t>O.</w:t>
      </w:r>
      <w:r w:rsidRPr="00E428C3">
        <w:rPr>
          <w:rFonts w:ascii="Times New Roman" w:hAnsi="Times New Roman"/>
          <w:b/>
          <w:bCs/>
          <w:iCs/>
          <w:sz w:val="24"/>
          <w:szCs w:val="24"/>
        </w:rPr>
        <w:tab/>
        <w:t xml:space="preserve">C. </w:t>
      </w:r>
      <w:r w:rsidRPr="00E428C3">
        <w:rPr>
          <w:rFonts w:ascii="Times New Roman" w:hAnsi="Times New Roman"/>
          <w:bCs/>
          <w:iCs/>
          <w:sz w:val="24"/>
          <w:szCs w:val="24"/>
        </w:rPr>
        <w:t>N</w:t>
      </w:r>
      <w:r w:rsidRPr="00E428C3">
        <w:rPr>
          <w:rFonts w:ascii="Times New Roman" w:hAnsi="Times New Roman"/>
          <w:bCs/>
          <w:iCs/>
          <w:sz w:val="24"/>
          <w:szCs w:val="24"/>
          <w:vertAlign w:val="subscript"/>
        </w:rPr>
        <w:t>2</w:t>
      </w:r>
      <w:r w:rsidRPr="00E428C3">
        <w:rPr>
          <w:rFonts w:ascii="Times New Roman" w:hAnsi="Times New Roman"/>
          <w:bCs/>
          <w:iCs/>
          <w:sz w:val="24"/>
          <w:szCs w:val="24"/>
        </w:rPr>
        <w:t>, O</w:t>
      </w:r>
      <w:r w:rsidRPr="00E428C3">
        <w:rPr>
          <w:rFonts w:ascii="Times New Roman" w:hAnsi="Times New Roman"/>
          <w:bCs/>
          <w:iCs/>
          <w:sz w:val="24"/>
          <w:szCs w:val="24"/>
          <w:vertAlign w:val="subscript"/>
        </w:rPr>
        <w:t>2</w:t>
      </w:r>
      <w:r w:rsidRPr="00E428C3">
        <w:rPr>
          <w:rFonts w:ascii="Times New Roman" w:hAnsi="Times New Roman"/>
          <w:bCs/>
          <w:iCs/>
          <w:sz w:val="24"/>
          <w:szCs w:val="24"/>
        </w:rPr>
        <w:t>, H</w:t>
      </w:r>
      <w:r w:rsidRPr="00E428C3">
        <w:rPr>
          <w:rFonts w:ascii="Times New Roman" w:hAnsi="Times New Roman"/>
          <w:bCs/>
          <w:iCs/>
          <w:sz w:val="24"/>
          <w:szCs w:val="24"/>
          <w:vertAlign w:val="subscript"/>
        </w:rPr>
        <w:t>2</w:t>
      </w:r>
      <w:r w:rsidRPr="00E428C3">
        <w:rPr>
          <w:rFonts w:ascii="Times New Roman" w:hAnsi="Times New Roman"/>
          <w:bCs/>
          <w:iCs/>
          <w:sz w:val="24"/>
          <w:szCs w:val="24"/>
        </w:rPr>
        <w:t>O.</w:t>
      </w:r>
      <w:r w:rsidRPr="00E428C3">
        <w:rPr>
          <w:rFonts w:ascii="Times New Roman" w:hAnsi="Times New Roman"/>
          <w:b/>
          <w:bCs/>
          <w:iCs/>
          <w:sz w:val="24"/>
          <w:szCs w:val="24"/>
        </w:rPr>
        <w:tab/>
        <w:t xml:space="preserve">D. </w:t>
      </w:r>
      <w:r w:rsidRPr="00E428C3">
        <w:rPr>
          <w:rFonts w:ascii="Times New Roman" w:hAnsi="Times New Roman"/>
          <w:bCs/>
          <w:iCs/>
          <w:sz w:val="24"/>
          <w:szCs w:val="24"/>
        </w:rPr>
        <w:t>N</w:t>
      </w:r>
      <w:r w:rsidRPr="00E428C3">
        <w:rPr>
          <w:rFonts w:ascii="Times New Roman" w:hAnsi="Times New Roman"/>
          <w:bCs/>
          <w:iCs/>
          <w:sz w:val="24"/>
          <w:szCs w:val="24"/>
          <w:vertAlign w:val="subscript"/>
        </w:rPr>
        <w:t>2</w:t>
      </w:r>
      <w:r w:rsidRPr="00E428C3">
        <w:rPr>
          <w:rFonts w:ascii="Times New Roman" w:hAnsi="Times New Roman"/>
          <w:bCs/>
          <w:iCs/>
          <w:sz w:val="24"/>
          <w:szCs w:val="24"/>
        </w:rPr>
        <w:t>. H</w:t>
      </w:r>
      <w:r w:rsidRPr="00E428C3">
        <w:rPr>
          <w:rFonts w:ascii="Times New Roman" w:hAnsi="Times New Roman"/>
          <w:bCs/>
          <w:iCs/>
          <w:sz w:val="24"/>
          <w:szCs w:val="24"/>
          <w:vertAlign w:val="subscript"/>
        </w:rPr>
        <w:t>2</w:t>
      </w:r>
      <w:r w:rsidRPr="00E428C3">
        <w:rPr>
          <w:rFonts w:ascii="Times New Roman" w:hAnsi="Times New Roman"/>
          <w:bCs/>
          <w:iCs/>
          <w:sz w:val="24"/>
          <w:szCs w:val="24"/>
        </w:rPr>
        <w:t>O.</w:t>
      </w:r>
    </w:p>
    <w:p w14:paraId="274E8EE8" w14:textId="26015085" w:rsidR="002C109E" w:rsidRDefault="002C109E" w:rsidP="003871CD">
      <w:pPr>
        <w:tabs>
          <w:tab w:val="left" w:pos="270"/>
          <w:tab w:val="left" w:pos="2790"/>
          <w:tab w:val="left" w:pos="2880"/>
          <w:tab w:val="left" w:pos="5310"/>
          <w:tab w:val="left" w:pos="5400"/>
          <w:tab w:val="left" w:pos="7830"/>
          <w:tab w:val="left" w:pos="7920"/>
        </w:tabs>
        <w:spacing w:line="264" w:lineRule="auto"/>
        <w:jc w:val="both"/>
        <w:rPr>
          <w:rFonts w:ascii="Times New Roman" w:hAnsi="Times New Roman"/>
          <w:sz w:val="24"/>
          <w:szCs w:val="24"/>
        </w:rPr>
      </w:pPr>
      <w:r>
        <w:rPr>
          <w:rFonts w:ascii="Times New Roman" w:hAnsi="Times New Roman"/>
          <w:b/>
          <w:sz w:val="24"/>
          <w:szCs w:val="24"/>
          <w:lang w:val="pt-BR"/>
        </w:rPr>
        <w:t xml:space="preserve">Câu </w:t>
      </w:r>
      <w:r w:rsidR="006D1EE3">
        <w:rPr>
          <w:rFonts w:ascii="Times New Roman" w:hAnsi="Times New Roman"/>
          <w:b/>
          <w:sz w:val="24"/>
          <w:szCs w:val="24"/>
          <w:lang w:val="pt-BR"/>
        </w:rPr>
        <w:t>22</w:t>
      </w:r>
      <w:r>
        <w:rPr>
          <w:rFonts w:ascii="Times New Roman" w:hAnsi="Times New Roman"/>
          <w:b/>
          <w:sz w:val="24"/>
          <w:szCs w:val="24"/>
          <w:lang w:val="pt-BR"/>
        </w:rPr>
        <w:t xml:space="preserve">. </w:t>
      </w:r>
      <w:r>
        <w:rPr>
          <w:rFonts w:ascii="Times New Roman" w:hAnsi="Times New Roman"/>
          <w:sz w:val="24"/>
          <w:szCs w:val="24"/>
        </w:rPr>
        <w:t>Các tính chất hoá học của HNO</w:t>
      </w:r>
      <w:r>
        <w:rPr>
          <w:rFonts w:ascii="Times New Roman" w:hAnsi="Times New Roman"/>
          <w:sz w:val="24"/>
          <w:szCs w:val="24"/>
          <w:vertAlign w:val="subscript"/>
        </w:rPr>
        <w:t>3</w:t>
      </w:r>
      <w:r>
        <w:rPr>
          <w:rFonts w:ascii="Times New Roman" w:hAnsi="Times New Roman"/>
          <w:sz w:val="24"/>
          <w:szCs w:val="24"/>
        </w:rPr>
        <w:t xml:space="preserve"> là </w:t>
      </w:r>
    </w:p>
    <w:p w14:paraId="0BCD1208" w14:textId="77777777" w:rsidR="002C109E" w:rsidRDefault="002C109E" w:rsidP="003871CD">
      <w:pPr>
        <w:tabs>
          <w:tab w:val="left" w:pos="270"/>
          <w:tab w:val="left" w:pos="2790"/>
          <w:tab w:val="left" w:pos="2880"/>
          <w:tab w:val="left" w:pos="5310"/>
          <w:tab w:val="left" w:pos="5400"/>
          <w:tab w:val="left" w:pos="7830"/>
          <w:tab w:val="left" w:pos="7920"/>
        </w:tabs>
        <w:spacing w:line="264" w:lineRule="auto"/>
        <w:jc w:val="both"/>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A.</w:t>
      </w:r>
      <w:r>
        <w:rPr>
          <w:rFonts w:ascii="Times New Roman" w:hAnsi="Times New Roman"/>
          <w:sz w:val="24"/>
          <w:szCs w:val="24"/>
        </w:rPr>
        <w:t xml:space="preserve"> tính acid mạnh, tính oxi hóa mạnh và tính khử mạnh.</w:t>
      </w:r>
    </w:p>
    <w:p w14:paraId="553975C7" w14:textId="77777777" w:rsidR="002C109E" w:rsidRDefault="002C109E" w:rsidP="003871CD">
      <w:pPr>
        <w:tabs>
          <w:tab w:val="left" w:pos="270"/>
          <w:tab w:val="left" w:pos="2790"/>
          <w:tab w:val="left" w:pos="2880"/>
          <w:tab w:val="left" w:pos="5310"/>
          <w:tab w:val="left" w:pos="5400"/>
          <w:tab w:val="left" w:pos="7830"/>
          <w:tab w:val="left" w:pos="7920"/>
        </w:tabs>
        <w:spacing w:line="264" w:lineRule="auto"/>
        <w:jc w:val="both"/>
        <w:rPr>
          <w:rFonts w:ascii="Times New Roman" w:hAnsi="Times New Roman"/>
          <w:sz w:val="24"/>
          <w:szCs w:val="24"/>
        </w:rPr>
      </w:pPr>
      <w:r>
        <w:rPr>
          <w:rFonts w:ascii="Times New Roman" w:hAnsi="Times New Roman"/>
          <w:sz w:val="24"/>
          <w:szCs w:val="24"/>
        </w:rPr>
        <w:tab/>
      </w:r>
      <w:r w:rsidRPr="00F838F9">
        <w:rPr>
          <w:rFonts w:ascii="Times New Roman" w:hAnsi="Times New Roman"/>
          <w:b/>
          <w:sz w:val="24"/>
          <w:szCs w:val="24"/>
          <w:highlight w:val="yellow"/>
        </w:rPr>
        <w:t>B.</w:t>
      </w:r>
      <w:r w:rsidRPr="00F838F9">
        <w:rPr>
          <w:rFonts w:ascii="Times New Roman" w:hAnsi="Times New Roman"/>
          <w:sz w:val="24"/>
          <w:szCs w:val="24"/>
          <w:highlight w:val="yellow"/>
        </w:rPr>
        <w:t xml:space="preserve"> tính acid acid mạnh, tính oxi hóa mạnh và bị phân huỷ.</w:t>
      </w:r>
    </w:p>
    <w:p w14:paraId="186827F7" w14:textId="77777777" w:rsidR="002C109E" w:rsidRDefault="002C109E" w:rsidP="003871CD">
      <w:pPr>
        <w:tabs>
          <w:tab w:val="left" w:pos="270"/>
          <w:tab w:val="left" w:pos="2790"/>
          <w:tab w:val="left" w:pos="2880"/>
          <w:tab w:val="left" w:pos="5310"/>
          <w:tab w:val="left" w:pos="5400"/>
          <w:tab w:val="left" w:pos="7830"/>
          <w:tab w:val="left" w:pos="7920"/>
        </w:tabs>
        <w:spacing w:line="264" w:lineRule="auto"/>
        <w:jc w:val="both"/>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C.</w:t>
      </w:r>
      <w:r>
        <w:rPr>
          <w:rFonts w:ascii="Times New Roman" w:hAnsi="Times New Roman"/>
          <w:sz w:val="24"/>
          <w:szCs w:val="24"/>
        </w:rPr>
        <w:t xml:space="preserve"> tính oxi hóa mạnh, tính</w:t>
      </w:r>
      <w:r w:rsidRPr="00F838F9">
        <w:rPr>
          <w:rFonts w:ascii="Times New Roman" w:hAnsi="Times New Roman"/>
          <w:sz w:val="24"/>
          <w:szCs w:val="24"/>
        </w:rPr>
        <w:t xml:space="preserve"> </w:t>
      </w:r>
      <w:r>
        <w:rPr>
          <w:rFonts w:ascii="Times New Roman" w:hAnsi="Times New Roman"/>
          <w:sz w:val="24"/>
          <w:szCs w:val="24"/>
        </w:rPr>
        <w:t>acid mạnh và tính base mạnh.</w:t>
      </w:r>
    </w:p>
    <w:p w14:paraId="6ED1EBF2" w14:textId="77777777" w:rsidR="002C109E" w:rsidRDefault="002C109E" w:rsidP="003871CD">
      <w:pPr>
        <w:tabs>
          <w:tab w:val="left" w:pos="270"/>
          <w:tab w:val="left" w:pos="2790"/>
          <w:tab w:val="left" w:pos="2880"/>
          <w:tab w:val="left" w:pos="5310"/>
          <w:tab w:val="left" w:pos="5400"/>
          <w:tab w:val="left" w:pos="7830"/>
          <w:tab w:val="left" w:pos="7920"/>
        </w:tabs>
        <w:spacing w:line="264" w:lineRule="auto"/>
        <w:jc w:val="both"/>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D.</w:t>
      </w:r>
      <w:r>
        <w:rPr>
          <w:rFonts w:ascii="Times New Roman" w:hAnsi="Times New Roman"/>
          <w:sz w:val="24"/>
          <w:szCs w:val="24"/>
        </w:rPr>
        <w:t xml:space="preserve"> tính oxi hóa mạnh, tính acid yếu và bị phân huỷ.</w:t>
      </w:r>
    </w:p>
    <w:p w14:paraId="44B5FEBB" w14:textId="4FD22A16" w:rsidR="002C109E" w:rsidRPr="00766588" w:rsidRDefault="002C109E" w:rsidP="003871CD">
      <w:pPr>
        <w:tabs>
          <w:tab w:val="left" w:pos="270"/>
          <w:tab w:val="left" w:pos="2880"/>
          <w:tab w:val="left" w:pos="5310"/>
          <w:tab w:val="left" w:pos="7830"/>
        </w:tabs>
        <w:spacing w:line="264" w:lineRule="auto"/>
        <w:jc w:val="both"/>
        <w:rPr>
          <w:rFonts w:ascii="Times New Roman" w:hAnsi="Times New Roman"/>
          <w:sz w:val="24"/>
          <w:szCs w:val="24"/>
        </w:rPr>
      </w:pPr>
      <w:r w:rsidRPr="00766588">
        <w:rPr>
          <w:rFonts w:ascii="Times New Roman" w:hAnsi="Times New Roman"/>
          <w:b/>
          <w:bCs/>
          <w:iCs/>
          <w:sz w:val="24"/>
          <w:szCs w:val="24"/>
        </w:rPr>
        <w:t xml:space="preserve">Câu </w:t>
      </w:r>
      <w:r w:rsidR="006D1EE3">
        <w:rPr>
          <w:rFonts w:ascii="Times New Roman" w:hAnsi="Times New Roman"/>
          <w:b/>
          <w:bCs/>
          <w:iCs/>
          <w:sz w:val="24"/>
          <w:szCs w:val="24"/>
        </w:rPr>
        <w:t>23</w:t>
      </w:r>
      <w:r>
        <w:rPr>
          <w:rFonts w:ascii="Times New Roman" w:hAnsi="Times New Roman"/>
          <w:b/>
          <w:bCs/>
          <w:iCs/>
          <w:sz w:val="24"/>
          <w:szCs w:val="24"/>
        </w:rPr>
        <w:t>.</w:t>
      </w:r>
      <w:r w:rsidRPr="00766588">
        <w:rPr>
          <w:rFonts w:ascii="Times New Roman" w:hAnsi="Times New Roman"/>
          <w:b/>
          <w:sz w:val="24"/>
          <w:szCs w:val="24"/>
        </w:rPr>
        <w:t xml:space="preserve"> </w:t>
      </w:r>
      <w:r>
        <w:rPr>
          <w:rFonts w:ascii="Times New Roman" w:hAnsi="Times New Roman"/>
          <w:sz w:val="24"/>
          <w:szCs w:val="24"/>
        </w:rPr>
        <w:t xml:space="preserve">Tính chất vật lí nào sau đây </w:t>
      </w:r>
      <w:r w:rsidRPr="00B87518">
        <w:rPr>
          <w:rFonts w:ascii="Times New Roman" w:hAnsi="Times New Roman"/>
          <w:b/>
          <w:bCs/>
          <w:sz w:val="24"/>
          <w:szCs w:val="24"/>
        </w:rPr>
        <w:t>không</w:t>
      </w:r>
      <w:r>
        <w:rPr>
          <w:rFonts w:ascii="Times New Roman" w:hAnsi="Times New Roman"/>
          <w:sz w:val="24"/>
          <w:szCs w:val="24"/>
        </w:rPr>
        <w:t xml:space="preserve"> phải của nitric acid tinh khiết?</w:t>
      </w:r>
    </w:p>
    <w:p w14:paraId="14FA36C9" w14:textId="77777777" w:rsidR="002C109E" w:rsidRPr="00766588" w:rsidRDefault="002C109E" w:rsidP="003871CD">
      <w:pPr>
        <w:tabs>
          <w:tab w:val="left" w:pos="270"/>
          <w:tab w:val="left" w:pos="2880"/>
          <w:tab w:val="left" w:pos="5310"/>
          <w:tab w:val="left" w:pos="7830"/>
        </w:tabs>
        <w:spacing w:line="264" w:lineRule="auto"/>
        <w:jc w:val="both"/>
        <w:rPr>
          <w:rFonts w:ascii="Times New Roman" w:hAnsi="Times New Roman"/>
          <w:sz w:val="24"/>
          <w:szCs w:val="24"/>
        </w:rPr>
      </w:pPr>
      <w:r w:rsidRPr="00766588">
        <w:rPr>
          <w:rFonts w:ascii="Times New Roman" w:hAnsi="Times New Roman"/>
          <w:sz w:val="24"/>
          <w:szCs w:val="24"/>
        </w:rPr>
        <w:tab/>
      </w:r>
      <w:r w:rsidRPr="00767163">
        <w:rPr>
          <w:rFonts w:ascii="Times New Roman" w:hAnsi="Times New Roman"/>
          <w:b/>
          <w:sz w:val="24"/>
          <w:szCs w:val="24"/>
          <w:highlight w:val="yellow"/>
        </w:rPr>
        <w:t>A.</w:t>
      </w:r>
      <w:r w:rsidRPr="00767163">
        <w:rPr>
          <w:rFonts w:ascii="Times New Roman" w:hAnsi="Times New Roman"/>
          <w:sz w:val="24"/>
          <w:szCs w:val="24"/>
          <w:highlight w:val="yellow"/>
        </w:rPr>
        <w:t xml:space="preserve"> Chất rắn, không màu.</w:t>
      </w:r>
      <w:r>
        <w:rPr>
          <w:rFonts w:ascii="Times New Roman" w:hAnsi="Times New Roman"/>
          <w:sz w:val="24"/>
          <w:szCs w:val="24"/>
        </w:rPr>
        <w:tab/>
      </w:r>
      <w:r>
        <w:rPr>
          <w:rFonts w:ascii="Times New Roman" w:hAnsi="Times New Roman"/>
          <w:sz w:val="24"/>
          <w:szCs w:val="24"/>
        </w:rPr>
        <w:tab/>
      </w:r>
      <w:r w:rsidRPr="00B87518">
        <w:rPr>
          <w:rFonts w:ascii="Times New Roman" w:hAnsi="Times New Roman"/>
          <w:b/>
          <w:sz w:val="24"/>
          <w:szCs w:val="24"/>
        </w:rPr>
        <w:t>B.</w:t>
      </w:r>
      <w:r w:rsidRPr="00B87518">
        <w:rPr>
          <w:rFonts w:ascii="Times New Roman" w:hAnsi="Times New Roman"/>
          <w:sz w:val="24"/>
          <w:szCs w:val="24"/>
        </w:rPr>
        <w:t xml:space="preserve"> </w:t>
      </w:r>
      <w:r>
        <w:rPr>
          <w:rFonts w:ascii="Times New Roman" w:hAnsi="Times New Roman"/>
          <w:sz w:val="24"/>
          <w:szCs w:val="24"/>
        </w:rPr>
        <w:t>Tan vô hạn trong nước.</w:t>
      </w:r>
    </w:p>
    <w:p w14:paraId="5E14713E" w14:textId="0781B095" w:rsidR="002C109E" w:rsidRDefault="002C109E" w:rsidP="003871CD">
      <w:pPr>
        <w:tabs>
          <w:tab w:val="left" w:pos="283"/>
          <w:tab w:val="left" w:pos="2880"/>
          <w:tab w:val="left" w:pos="5310"/>
          <w:tab w:val="left" w:pos="7830"/>
        </w:tabs>
        <w:spacing w:line="264" w:lineRule="auto"/>
        <w:jc w:val="both"/>
        <w:rPr>
          <w:rFonts w:ascii="Times New Roman" w:hAnsi="Times New Roman"/>
          <w:sz w:val="24"/>
          <w:szCs w:val="24"/>
        </w:rPr>
      </w:pPr>
      <w:r w:rsidRPr="00766588">
        <w:rPr>
          <w:rFonts w:ascii="Times New Roman" w:hAnsi="Times New Roman"/>
          <w:sz w:val="24"/>
          <w:szCs w:val="24"/>
        </w:rPr>
        <w:tab/>
      </w:r>
      <w:r w:rsidRPr="00767163">
        <w:rPr>
          <w:rFonts w:ascii="Times New Roman" w:hAnsi="Times New Roman"/>
          <w:b/>
          <w:sz w:val="24"/>
          <w:szCs w:val="24"/>
        </w:rPr>
        <w:t>C.</w:t>
      </w:r>
      <w:r w:rsidRPr="00767163">
        <w:rPr>
          <w:rFonts w:ascii="Times New Roman" w:hAnsi="Times New Roman"/>
          <w:sz w:val="24"/>
          <w:szCs w:val="24"/>
        </w:rPr>
        <w:t xml:space="preserve"> Nóng chảy ở -42</w:t>
      </w:r>
      <w:r w:rsidRPr="00767163">
        <w:rPr>
          <w:rFonts w:ascii="Times New Roman" w:hAnsi="Times New Roman"/>
          <w:sz w:val="24"/>
          <w:szCs w:val="24"/>
          <w:vertAlign w:val="superscript"/>
        </w:rPr>
        <w:t>o</w:t>
      </w:r>
      <w:r w:rsidRPr="00767163">
        <w:rPr>
          <w:rFonts w:ascii="Times New Roman" w:hAnsi="Times New Roman"/>
          <w:sz w:val="24"/>
          <w:szCs w:val="24"/>
        </w:rPr>
        <w:t>C và sôi 83</w:t>
      </w:r>
      <w:r w:rsidRPr="00767163">
        <w:rPr>
          <w:rFonts w:ascii="Times New Roman" w:hAnsi="Times New Roman"/>
          <w:sz w:val="24"/>
          <w:szCs w:val="24"/>
          <w:vertAlign w:val="superscript"/>
        </w:rPr>
        <w:t>o</w:t>
      </w:r>
      <w:r w:rsidRPr="00767163">
        <w:rPr>
          <w:rFonts w:ascii="Times New Roman" w:hAnsi="Times New Roman"/>
          <w:sz w:val="24"/>
          <w:szCs w:val="24"/>
        </w:rPr>
        <w:t>C.</w:t>
      </w:r>
      <w:r>
        <w:rPr>
          <w:rFonts w:ascii="Times New Roman" w:hAnsi="Times New Roman"/>
          <w:sz w:val="24"/>
          <w:szCs w:val="24"/>
        </w:rPr>
        <w:tab/>
      </w:r>
      <w:r w:rsidRPr="00766588">
        <w:rPr>
          <w:rFonts w:ascii="Times New Roman" w:hAnsi="Times New Roman"/>
          <w:b/>
          <w:sz w:val="24"/>
          <w:szCs w:val="24"/>
        </w:rPr>
        <w:t>D.</w:t>
      </w:r>
      <w:r>
        <w:rPr>
          <w:rFonts w:ascii="Times New Roman" w:hAnsi="Times New Roman"/>
          <w:sz w:val="24"/>
          <w:szCs w:val="24"/>
        </w:rPr>
        <w:t xml:space="preserve"> B</w:t>
      </w:r>
      <w:r w:rsidRPr="003B6399">
        <w:rPr>
          <w:rFonts w:ascii="Times New Roman" w:hAnsi="Times New Roman"/>
          <w:sz w:val="24"/>
          <w:szCs w:val="24"/>
        </w:rPr>
        <w:t>ốc khói mạnh trong không khí ẩm</w:t>
      </w:r>
      <w:r>
        <w:rPr>
          <w:rFonts w:ascii="Times New Roman" w:hAnsi="Times New Roman"/>
          <w:sz w:val="24"/>
          <w:szCs w:val="24"/>
        </w:rPr>
        <w:t>.</w:t>
      </w:r>
    </w:p>
    <w:p w14:paraId="1B4C4245" w14:textId="01509F43" w:rsidR="003D27C6" w:rsidRPr="0083720E"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83720E">
        <w:rPr>
          <w:rFonts w:ascii="Times New Roman" w:hAnsi="Times New Roman"/>
          <w:b/>
          <w:sz w:val="24"/>
          <w:szCs w:val="24"/>
          <w:lang w:val="pt-BR"/>
        </w:rPr>
        <w:t xml:space="preserve">Câu </w:t>
      </w:r>
      <w:r w:rsidR="006D1EE3">
        <w:rPr>
          <w:rFonts w:ascii="Times New Roman" w:hAnsi="Times New Roman"/>
          <w:b/>
          <w:sz w:val="24"/>
          <w:szCs w:val="24"/>
          <w:lang w:val="pt-BR"/>
        </w:rPr>
        <w:t>24</w:t>
      </w:r>
      <w:r w:rsidRPr="0083720E">
        <w:rPr>
          <w:rFonts w:ascii="Times New Roman" w:hAnsi="Times New Roman"/>
          <w:b/>
          <w:sz w:val="24"/>
          <w:szCs w:val="24"/>
          <w:lang w:val="pt-BR"/>
        </w:rPr>
        <w:t xml:space="preserve">. </w:t>
      </w:r>
      <w:r w:rsidRPr="0083720E">
        <w:rPr>
          <w:rFonts w:ascii="Times New Roman" w:hAnsi="Times New Roman"/>
          <w:sz w:val="24"/>
          <w:szCs w:val="24"/>
        </w:rPr>
        <w:t xml:space="preserve">Điều nào sau đây </w:t>
      </w:r>
      <w:r w:rsidRPr="0083720E">
        <w:rPr>
          <w:rFonts w:ascii="Times New Roman" w:hAnsi="Times New Roman"/>
          <w:b/>
          <w:bCs/>
          <w:sz w:val="24"/>
          <w:szCs w:val="24"/>
        </w:rPr>
        <w:t>không</w:t>
      </w:r>
      <w:r w:rsidRPr="0083720E">
        <w:rPr>
          <w:rFonts w:ascii="Times New Roman" w:hAnsi="Times New Roman"/>
          <w:sz w:val="24"/>
          <w:szCs w:val="24"/>
        </w:rPr>
        <w:t xml:space="preserve"> đúng về tính chất hóa học của dung dịch HNO</w:t>
      </w:r>
      <w:r w:rsidRPr="0083720E">
        <w:rPr>
          <w:rFonts w:ascii="Times New Roman" w:hAnsi="Times New Roman"/>
          <w:sz w:val="24"/>
          <w:szCs w:val="24"/>
          <w:vertAlign w:val="subscript"/>
        </w:rPr>
        <w:t>3</w:t>
      </w:r>
      <w:r w:rsidRPr="0083720E">
        <w:rPr>
          <w:rFonts w:ascii="Times New Roman" w:hAnsi="Times New Roman"/>
          <w:sz w:val="24"/>
          <w:szCs w:val="24"/>
        </w:rPr>
        <w:t xml:space="preserve">? </w:t>
      </w:r>
    </w:p>
    <w:p w14:paraId="57971DA4" w14:textId="77777777" w:rsidR="003D27C6" w:rsidRPr="0083720E"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83720E">
        <w:rPr>
          <w:rFonts w:ascii="Times New Roman" w:hAnsi="Times New Roman"/>
          <w:b/>
          <w:sz w:val="24"/>
          <w:szCs w:val="24"/>
        </w:rPr>
        <w:t xml:space="preserve"> </w:t>
      </w:r>
      <w:r w:rsidRPr="0083720E">
        <w:rPr>
          <w:rFonts w:ascii="Times New Roman" w:hAnsi="Times New Roman"/>
          <w:b/>
          <w:sz w:val="24"/>
          <w:szCs w:val="24"/>
        </w:rPr>
        <w:tab/>
      </w:r>
      <w:r w:rsidRPr="0083720E">
        <w:rPr>
          <w:rFonts w:ascii="Times New Roman" w:hAnsi="Times New Roman"/>
          <w:b/>
          <w:sz w:val="24"/>
          <w:szCs w:val="24"/>
          <w:highlight w:val="yellow"/>
        </w:rPr>
        <w:t xml:space="preserve">A. </w:t>
      </w:r>
      <w:r w:rsidRPr="0083720E">
        <w:rPr>
          <w:rFonts w:ascii="Times New Roman" w:hAnsi="Times New Roman"/>
          <w:sz w:val="24"/>
          <w:szCs w:val="24"/>
          <w:highlight w:val="yellow"/>
        </w:rPr>
        <w:t>Dung dịch HNO</w:t>
      </w:r>
      <w:r w:rsidRPr="0083720E">
        <w:rPr>
          <w:rFonts w:ascii="Times New Roman" w:hAnsi="Times New Roman"/>
          <w:sz w:val="24"/>
          <w:szCs w:val="24"/>
          <w:highlight w:val="yellow"/>
          <w:vertAlign w:val="subscript"/>
        </w:rPr>
        <w:t>3</w:t>
      </w:r>
      <w:r w:rsidRPr="0083720E">
        <w:rPr>
          <w:rFonts w:ascii="Times New Roman" w:hAnsi="Times New Roman"/>
          <w:sz w:val="24"/>
          <w:szCs w:val="24"/>
          <w:highlight w:val="yellow"/>
        </w:rPr>
        <w:t xml:space="preserve"> có tính khử mạnh.</w:t>
      </w:r>
    </w:p>
    <w:p w14:paraId="5B590ED8" w14:textId="77777777" w:rsidR="003D27C6" w:rsidRPr="0083720E"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83720E">
        <w:rPr>
          <w:rFonts w:ascii="Times New Roman" w:hAnsi="Times New Roman"/>
          <w:b/>
          <w:sz w:val="24"/>
          <w:szCs w:val="24"/>
        </w:rPr>
        <w:t xml:space="preserve"> </w:t>
      </w:r>
      <w:r w:rsidRPr="0083720E">
        <w:rPr>
          <w:rFonts w:ascii="Times New Roman" w:hAnsi="Times New Roman"/>
          <w:b/>
          <w:sz w:val="24"/>
          <w:szCs w:val="24"/>
        </w:rPr>
        <w:tab/>
        <w:t>B.</w:t>
      </w:r>
      <w:r w:rsidRPr="0083720E">
        <w:rPr>
          <w:rFonts w:ascii="Times New Roman" w:hAnsi="Times New Roman"/>
          <w:sz w:val="24"/>
          <w:szCs w:val="24"/>
        </w:rPr>
        <w:t xml:space="preserve"> Dung dịch HNO</w:t>
      </w:r>
      <w:r w:rsidRPr="0083720E">
        <w:rPr>
          <w:rFonts w:ascii="Times New Roman" w:hAnsi="Times New Roman"/>
          <w:sz w:val="24"/>
          <w:szCs w:val="24"/>
          <w:vertAlign w:val="subscript"/>
        </w:rPr>
        <w:t>3</w:t>
      </w:r>
      <w:r w:rsidRPr="0083720E">
        <w:rPr>
          <w:rFonts w:ascii="Times New Roman" w:hAnsi="Times New Roman"/>
          <w:sz w:val="24"/>
          <w:szCs w:val="24"/>
        </w:rPr>
        <w:t xml:space="preserve"> có tính oxi hóa mạnh.</w:t>
      </w:r>
    </w:p>
    <w:p w14:paraId="029B4E63" w14:textId="77777777" w:rsidR="003D27C6" w:rsidRPr="0083720E"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83720E">
        <w:rPr>
          <w:rFonts w:ascii="Times New Roman" w:hAnsi="Times New Roman"/>
          <w:b/>
          <w:sz w:val="24"/>
          <w:szCs w:val="24"/>
        </w:rPr>
        <w:t xml:space="preserve"> </w:t>
      </w:r>
      <w:r w:rsidRPr="0083720E">
        <w:rPr>
          <w:rFonts w:ascii="Times New Roman" w:hAnsi="Times New Roman"/>
          <w:b/>
          <w:sz w:val="24"/>
          <w:szCs w:val="24"/>
        </w:rPr>
        <w:tab/>
        <w:t>C.</w:t>
      </w:r>
      <w:r w:rsidRPr="0083720E">
        <w:rPr>
          <w:rFonts w:ascii="Times New Roman" w:hAnsi="Times New Roman"/>
          <w:sz w:val="24"/>
          <w:szCs w:val="24"/>
        </w:rPr>
        <w:t xml:space="preserve"> Dung dịch HNO</w:t>
      </w:r>
      <w:r w:rsidRPr="0083720E">
        <w:rPr>
          <w:rFonts w:ascii="Times New Roman" w:hAnsi="Times New Roman"/>
          <w:sz w:val="24"/>
          <w:szCs w:val="24"/>
          <w:vertAlign w:val="subscript"/>
        </w:rPr>
        <w:t>3</w:t>
      </w:r>
      <w:r w:rsidRPr="0083720E">
        <w:rPr>
          <w:rFonts w:ascii="Times New Roman" w:hAnsi="Times New Roman"/>
          <w:sz w:val="24"/>
          <w:szCs w:val="24"/>
        </w:rPr>
        <w:t xml:space="preserve"> đặc, nguội không phản ứng với Fe.</w:t>
      </w:r>
    </w:p>
    <w:p w14:paraId="155FE7CC" w14:textId="70CCC5CB" w:rsidR="003D27C6" w:rsidRPr="00055DC4" w:rsidRDefault="003D27C6" w:rsidP="003871CD">
      <w:pPr>
        <w:tabs>
          <w:tab w:val="left" w:pos="283"/>
          <w:tab w:val="left" w:pos="2880"/>
          <w:tab w:val="left" w:pos="5310"/>
          <w:tab w:val="left" w:pos="7830"/>
        </w:tabs>
        <w:spacing w:line="264" w:lineRule="auto"/>
        <w:jc w:val="both"/>
        <w:rPr>
          <w:rFonts w:ascii="Times New Roman" w:hAnsi="Times New Roman"/>
          <w:sz w:val="24"/>
          <w:szCs w:val="24"/>
        </w:rPr>
      </w:pPr>
      <w:r w:rsidRPr="0083720E">
        <w:rPr>
          <w:rFonts w:ascii="Times New Roman" w:hAnsi="Times New Roman"/>
          <w:b/>
          <w:sz w:val="24"/>
          <w:szCs w:val="24"/>
        </w:rPr>
        <w:t xml:space="preserve"> </w:t>
      </w:r>
      <w:r w:rsidRPr="0083720E">
        <w:rPr>
          <w:rFonts w:ascii="Times New Roman" w:hAnsi="Times New Roman"/>
          <w:b/>
          <w:sz w:val="24"/>
          <w:szCs w:val="24"/>
        </w:rPr>
        <w:tab/>
        <w:t>D.</w:t>
      </w:r>
      <w:r w:rsidRPr="0083720E">
        <w:rPr>
          <w:rFonts w:ascii="Times New Roman" w:hAnsi="Times New Roman"/>
          <w:sz w:val="24"/>
          <w:szCs w:val="24"/>
        </w:rPr>
        <w:t xml:space="preserve"> Dung dịch HNO</w:t>
      </w:r>
      <w:r w:rsidRPr="0083720E">
        <w:rPr>
          <w:rFonts w:ascii="Times New Roman" w:hAnsi="Times New Roman"/>
          <w:sz w:val="24"/>
          <w:szCs w:val="24"/>
          <w:vertAlign w:val="subscript"/>
        </w:rPr>
        <w:t>3</w:t>
      </w:r>
      <w:r w:rsidRPr="0083720E">
        <w:rPr>
          <w:rFonts w:ascii="Times New Roman" w:hAnsi="Times New Roman"/>
          <w:sz w:val="24"/>
          <w:szCs w:val="24"/>
        </w:rPr>
        <w:t xml:space="preserve"> có tính acid.</w:t>
      </w:r>
    </w:p>
    <w:p w14:paraId="7416468B" w14:textId="7F5AF88C" w:rsidR="002C109E" w:rsidRPr="00B2305B" w:rsidRDefault="002C109E" w:rsidP="003871CD">
      <w:pPr>
        <w:tabs>
          <w:tab w:val="left" w:pos="270"/>
          <w:tab w:val="left" w:pos="2880"/>
          <w:tab w:val="left" w:pos="5310"/>
          <w:tab w:val="left" w:pos="7830"/>
        </w:tabs>
        <w:spacing w:line="264" w:lineRule="auto"/>
        <w:jc w:val="both"/>
        <w:rPr>
          <w:rFonts w:ascii="Times New Roman" w:hAnsi="Times New Roman"/>
          <w:sz w:val="24"/>
          <w:szCs w:val="24"/>
        </w:rPr>
      </w:pPr>
      <w:r w:rsidRPr="00B2305B">
        <w:rPr>
          <w:rFonts w:ascii="Times New Roman" w:hAnsi="Times New Roman"/>
          <w:b/>
          <w:bCs/>
          <w:iCs/>
          <w:sz w:val="24"/>
          <w:szCs w:val="24"/>
        </w:rPr>
        <w:t xml:space="preserve">Câu </w:t>
      </w:r>
      <w:r w:rsidR="006D1EE3">
        <w:rPr>
          <w:rFonts w:ascii="Times New Roman" w:hAnsi="Times New Roman"/>
          <w:b/>
          <w:bCs/>
          <w:iCs/>
          <w:sz w:val="24"/>
          <w:szCs w:val="24"/>
        </w:rPr>
        <w:t>25</w:t>
      </w:r>
      <w:r w:rsidRPr="00B2305B">
        <w:rPr>
          <w:rFonts w:ascii="Times New Roman" w:hAnsi="Times New Roman"/>
          <w:b/>
          <w:bCs/>
          <w:iCs/>
          <w:sz w:val="24"/>
          <w:szCs w:val="24"/>
        </w:rPr>
        <w:t>.</w:t>
      </w:r>
      <w:r w:rsidRPr="00B2305B">
        <w:rPr>
          <w:rFonts w:ascii="Times New Roman" w:hAnsi="Times New Roman"/>
          <w:b/>
          <w:sz w:val="24"/>
          <w:szCs w:val="24"/>
        </w:rPr>
        <w:t xml:space="preserve"> </w:t>
      </w:r>
      <w:r>
        <w:rPr>
          <w:rFonts w:ascii="Times New Roman" w:hAnsi="Times New Roman"/>
          <w:bCs/>
          <w:iCs/>
          <w:sz w:val="24"/>
          <w:szCs w:val="24"/>
        </w:rPr>
        <w:t>A</w:t>
      </w:r>
      <w:r w:rsidRPr="00B2305B">
        <w:rPr>
          <w:rFonts w:ascii="Times New Roman" w:hAnsi="Times New Roman"/>
          <w:sz w:val="24"/>
          <w:szCs w:val="24"/>
          <w:shd w:val="clear" w:color="auto" w:fill="FFFFFF"/>
        </w:rPr>
        <w:t>mmonium nitrate</w:t>
      </w:r>
      <w:r w:rsidRPr="00B2305B">
        <w:rPr>
          <w:rFonts w:ascii="Times New Roman" w:hAnsi="Times New Roman"/>
          <w:bCs/>
          <w:iCs/>
          <w:sz w:val="24"/>
          <w:szCs w:val="24"/>
        </w:rPr>
        <w:t xml:space="preserve"> </w:t>
      </w:r>
      <w:r>
        <w:rPr>
          <w:rFonts w:ascii="Times New Roman" w:hAnsi="Times New Roman"/>
          <w:bCs/>
          <w:iCs/>
          <w:sz w:val="24"/>
          <w:szCs w:val="24"/>
        </w:rPr>
        <w:t xml:space="preserve">(sản xuất </w:t>
      </w:r>
      <w:r w:rsidRPr="00B2305B">
        <w:rPr>
          <w:rFonts w:ascii="Times New Roman" w:hAnsi="Times New Roman"/>
          <w:bCs/>
          <w:iCs/>
          <w:sz w:val="24"/>
          <w:szCs w:val="24"/>
        </w:rPr>
        <w:t>làm phân bón</w:t>
      </w:r>
      <w:r>
        <w:rPr>
          <w:rFonts w:ascii="Times New Roman" w:hAnsi="Times New Roman"/>
          <w:bCs/>
          <w:iCs/>
          <w:sz w:val="24"/>
          <w:szCs w:val="24"/>
        </w:rPr>
        <w:t>)</w:t>
      </w:r>
      <w:r w:rsidRPr="00B2305B">
        <w:rPr>
          <w:rFonts w:ascii="Times New Roman" w:hAnsi="Times New Roman"/>
          <w:bCs/>
          <w:iCs/>
          <w:sz w:val="24"/>
          <w:szCs w:val="24"/>
        </w:rPr>
        <w:t xml:space="preserve"> được thực hiện bằng phản ứng giữa dung dịch </w:t>
      </w:r>
      <w:r>
        <w:rPr>
          <w:rFonts w:ascii="Times New Roman" w:hAnsi="Times New Roman"/>
          <w:bCs/>
          <w:iCs/>
          <w:sz w:val="24"/>
          <w:szCs w:val="24"/>
        </w:rPr>
        <w:t>nitric acid</w:t>
      </w:r>
      <w:r w:rsidRPr="00B2305B">
        <w:rPr>
          <w:rFonts w:ascii="Times New Roman" w:hAnsi="Times New Roman"/>
          <w:bCs/>
          <w:iCs/>
          <w:sz w:val="24"/>
          <w:szCs w:val="24"/>
        </w:rPr>
        <w:t xml:space="preserve"> với hợp nào sau đây?</w:t>
      </w:r>
    </w:p>
    <w:p w14:paraId="159D45D9" w14:textId="77777777" w:rsidR="002C109E" w:rsidRPr="00B2305B" w:rsidRDefault="002C109E" w:rsidP="003871CD">
      <w:pPr>
        <w:tabs>
          <w:tab w:val="left" w:pos="270"/>
          <w:tab w:val="left" w:pos="2880"/>
          <w:tab w:val="left" w:pos="5310"/>
          <w:tab w:val="left" w:pos="7830"/>
        </w:tabs>
        <w:spacing w:line="264" w:lineRule="auto"/>
        <w:jc w:val="both"/>
        <w:rPr>
          <w:rFonts w:ascii="Times New Roman" w:hAnsi="Times New Roman"/>
          <w:sz w:val="24"/>
          <w:szCs w:val="24"/>
        </w:rPr>
      </w:pPr>
      <w:r w:rsidRPr="00B2305B">
        <w:rPr>
          <w:rFonts w:ascii="Times New Roman" w:hAnsi="Times New Roman"/>
          <w:sz w:val="24"/>
          <w:szCs w:val="24"/>
        </w:rPr>
        <w:tab/>
      </w:r>
      <w:r w:rsidRPr="00B2305B">
        <w:rPr>
          <w:rFonts w:ascii="Times New Roman" w:hAnsi="Times New Roman"/>
          <w:b/>
          <w:sz w:val="24"/>
          <w:szCs w:val="24"/>
          <w:highlight w:val="yellow"/>
        </w:rPr>
        <w:t>A.</w:t>
      </w:r>
      <w:r w:rsidRPr="00B2305B">
        <w:rPr>
          <w:rFonts w:ascii="Times New Roman" w:hAnsi="Times New Roman"/>
          <w:sz w:val="24"/>
          <w:szCs w:val="24"/>
          <w:highlight w:val="yellow"/>
        </w:rPr>
        <w:t xml:space="preserve"> NH</w:t>
      </w:r>
      <w:r w:rsidRPr="00B2305B">
        <w:rPr>
          <w:rFonts w:ascii="Times New Roman" w:hAnsi="Times New Roman"/>
          <w:sz w:val="24"/>
          <w:szCs w:val="24"/>
          <w:highlight w:val="yellow"/>
          <w:vertAlign w:val="subscript"/>
        </w:rPr>
        <w:t>3</w:t>
      </w:r>
      <w:r w:rsidRPr="00B2305B">
        <w:rPr>
          <w:rFonts w:ascii="Times New Roman" w:hAnsi="Times New Roman"/>
          <w:sz w:val="24"/>
          <w:szCs w:val="24"/>
          <w:highlight w:val="yellow"/>
        </w:rPr>
        <w:t>.</w:t>
      </w:r>
      <w:r w:rsidRPr="00B2305B">
        <w:rPr>
          <w:rFonts w:ascii="Times New Roman" w:hAnsi="Times New Roman"/>
          <w:sz w:val="24"/>
          <w:szCs w:val="24"/>
        </w:rPr>
        <w:tab/>
      </w:r>
      <w:r w:rsidRPr="00B2305B">
        <w:rPr>
          <w:rFonts w:ascii="Times New Roman" w:hAnsi="Times New Roman"/>
          <w:b/>
          <w:sz w:val="24"/>
          <w:szCs w:val="24"/>
        </w:rPr>
        <w:t>B.</w:t>
      </w:r>
      <w:r w:rsidRPr="00B2305B">
        <w:rPr>
          <w:rFonts w:ascii="Times New Roman" w:hAnsi="Times New Roman"/>
          <w:sz w:val="24"/>
          <w:szCs w:val="24"/>
        </w:rPr>
        <w:t xml:space="preserve"> </w:t>
      </w:r>
      <w:r>
        <w:rPr>
          <w:rFonts w:ascii="Times New Roman" w:hAnsi="Times New Roman"/>
          <w:sz w:val="24"/>
          <w:szCs w:val="24"/>
        </w:rPr>
        <w:t>CaO</w:t>
      </w:r>
      <w:r w:rsidRPr="00B2305B">
        <w:rPr>
          <w:rFonts w:ascii="Times New Roman" w:hAnsi="Times New Roman"/>
          <w:sz w:val="24"/>
          <w:szCs w:val="24"/>
        </w:rPr>
        <w:t>.</w:t>
      </w:r>
      <w:r w:rsidRPr="00B2305B">
        <w:rPr>
          <w:rFonts w:ascii="Times New Roman" w:hAnsi="Times New Roman"/>
          <w:sz w:val="24"/>
          <w:szCs w:val="24"/>
        </w:rPr>
        <w:tab/>
      </w:r>
      <w:r w:rsidRPr="00B2305B">
        <w:rPr>
          <w:rFonts w:ascii="Times New Roman" w:hAnsi="Times New Roman"/>
          <w:b/>
          <w:sz w:val="24"/>
          <w:szCs w:val="24"/>
        </w:rPr>
        <w:t>C.</w:t>
      </w:r>
      <w:r w:rsidRPr="00B2305B">
        <w:rPr>
          <w:rFonts w:ascii="Times New Roman" w:hAnsi="Times New Roman"/>
          <w:sz w:val="24"/>
          <w:szCs w:val="24"/>
        </w:rPr>
        <w:t xml:space="preserve"> </w:t>
      </w:r>
      <w:r>
        <w:rPr>
          <w:rFonts w:ascii="Times New Roman" w:hAnsi="Times New Roman"/>
          <w:sz w:val="24"/>
          <w:szCs w:val="24"/>
        </w:rPr>
        <w:t>NaOH</w:t>
      </w:r>
      <w:r w:rsidRPr="00B2305B">
        <w:rPr>
          <w:rFonts w:ascii="Times New Roman" w:hAnsi="Times New Roman"/>
          <w:sz w:val="24"/>
          <w:szCs w:val="24"/>
        </w:rPr>
        <w:t>.</w:t>
      </w:r>
      <w:r w:rsidRPr="00B2305B">
        <w:rPr>
          <w:rFonts w:ascii="Times New Roman" w:hAnsi="Times New Roman"/>
          <w:sz w:val="24"/>
          <w:szCs w:val="24"/>
        </w:rPr>
        <w:tab/>
      </w:r>
      <w:r w:rsidRPr="00B2305B">
        <w:rPr>
          <w:rFonts w:ascii="Times New Roman" w:hAnsi="Times New Roman"/>
          <w:b/>
          <w:sz w:val="24"/>
          <w:szCs w:val="24"/>
        </w:rPr>
        <w:t>D.</w:t>
      </w:r>
      <w:r w:rsidRPr="00B2305B">
        <w:rPr>
          <w:rFonts w:ascii="Times New Roman" w:hAnsi="Times New Roman"/>
          <w:sz w:val="24"/>
          <w:szCs w:val="24"/>
        </w:rPr>
        <w:t xml:space="preserve"> </w:t>
      </w:r>
      <w:r>
        <w:rPr>
          <w:rFonts w:ascii="Times New Roman" w:hAnsi="Times New Roman"/>
          <w:sz w:val="24"/>
          <w:szCs w:val="24"/>
        </w:rPr>
        <w:t>P</w:t>
      </w:r>
      <w:r w:rsidRPr="00B2305B">
        <w:rPr>
          <w:rFonts w:ascii="Times New Roman" w:hAnsi="Times New Roman"/>
          <w:sz w:val="24"/>
          <w:szCs w:val="24"/>
        </w:rPr>
        <w:t>.</w:t>
      </w:r>
    </w:p>
    <w:p w14:paraId="4D8D5958" w14:textId="2F668319" w:rsidR="002C109E" w:rsidRPr="0083720E" w:rsidRDefault="002C109E"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
          <w:bCs/>
          <w:iCs/>
          <w:sz w:val="24"/>
          <w:szCs w:val="24"/>
        </w:rPr>
        <w:lastRenderedPageBreak/>
        <w:t xml:space="preserve">Câu </w:t>
      </w:r>
      <w:r w:rsidR="006D1EE3">
        <w:rPr>
          <w:rFonts w:ascii="Times New Roman" w:hAnsi="Times New Roman"/>
          <w:b/>
          <w:bCs/>
          <w:iCs/>
          <w:sz w:val="24"/>
          <w:szCs w:val="24"/>
        </w:rPr>
        <w:t>26</w:t>
      </w:r>
      <w:r w:rsidRPr="0083720E">
        <w:rPr>
          <w:rFonts w:ascii="Times New Roman" w:hAnsi="Times New Roman"/>
          <w:b/>
          <w:bCs/>
          <w:iCs/>
          <w:sz w:val="24"/>
          <w:szCs w:val="24"/>
        </w:rPr>
        <w:t>.</w:t>
      </w:r>
      <w:r w:rsidRPr="0083720E">
        <w:rPr>
          <w:rFonts w:ascii="Times New Roman" w:hAnsi="Times New Roman"/>
          <w:b/>
          <w:iCs/>
          <w:sz w:val="24"/>
          <w:szCs w:val="24"/>
        </w:rPr>
        <w:t xml:space="preserve"> </w:t>
      </w:r>
      <w:r w:rsidRPr="0083720E">
        <w:rPr>
          <w:rFonts w:ascii="Times New Roman" w:hAnsi="Times New Roman"/>
          <w:bCs/>
          <w:iCs/>
          <w:sz w:val="24"/>
          <w:szCs w:val="24"/>
        </w:rPr>
        <w:t>Trong công nghiệp, quá trình sản xuất Ca(NO</w:t>
      </w:r>
      <w:r w:rsidRPr="0083720E">
        <w:rPr>
          <w:rFonts w:ascii="Times New Roman" w:hAnsi="Times New Roman"/>
          <w:bCs/>
          <w:iCs/>
          <w:sz w:val="24"/>
          <w:szCs w:val="24"/>
          <w:vertAlign w:val="subscript"/>
        </w:rPr>
        <w:t>3</w:t>
      </w:r>
      <w:r w:rsidRPr="0083720E">
        <w:rPr>
          <w:rFonts w:ascii="Times New Roman" w:hAnsi="Times New Roman"/>
          <w:bCs/>
          <w:iCs/>
          <w:sz w:val="24"/>
          <w:szCs w:val="24"/>
        </w:rPr>
        <w:t>)</w:t>
      </w:r>
      <w:r w:rsidRPr="0083720E">
        <w:rPr>
          <w:rFonts w:ascii="Times New Roman" w:hAnsi="Times New Roman"/>
          <w:bCs/>
          <w:iCs/>
          <w:sz w:val="24"/>
          <w:szCs w:val="24"/>
          <w:vertAlign w:val="subscript"/>
        </w:rPr>
        <w:t>2</w:t>
      </w:r>
      <w:r w:rsidRPr="0083720E">
        <w:rPr>
          <w:rFonts w:ascii="Times New Roman" w:hAnsi="Times New Roman"/>
          <w:bCs/>
          <w:iCs/>
          <w:sz w:val="24"/>
          <w:szCs w:val="24"/>
        </w:rPr>
        <w:t xml:space="preserve"> cùng làm phân bón được thực hiện bằng phản ứng giữa dung dịch HNO</w:t>
      </w:r>
      <w:r w:rsidRPr="0083720E">
        <w:rPr>
          <w:rFonts w:ascii="Times New Roman" w:hAnsi="Times New Roman"/>
          <w:bCs/>
          <w:iCs/>
          <w:sz w:val="24"/>
          <w:szCs w:val="24"/>
          <w:vertAlign w:val="subscript"/>
        </w:rPr>
        <w:t>3</w:t>
      </w:r>
      <w:r w:rsidRPr="0083720E">
        <w:rPr>
          <w:rFonts w:ascii="Times New Roman" w:hAnsi="Times New Roman"/>
          <w:bCs/>
          <w:iCs/>
          <w:sz w:val="24"/>
          <w:szCs w:val="24"/>
        </w:rPr>
        <w:t xml:space="preserve"> với hợp chất phổ biến, giá rẻ nào sau đây?</w:t>
      </w:r>
    </w:p>
    <w:p w14:paraId="42A951B2" w14:textId="77777777" w:rsidR="002C109E" w:rsidRDefault="002C109E"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tab/>
        <w:t xml:space="preserve">A. </w:t>
      </w:r>
      <w:r w:rsidRPr="0083720E">
        <w:rPr>
          <w:rFonts w:ascii="Times New Roman" w:hAnsi="Times New Roman"/>
          <w:bCs/>
          <w:iCs/>
          <w:sz w:val="24"/>
          <w:szCs w:val="24"/>
        </w:rPr>
        <w:t>CaO.</w:t>
      </w:r>
      <w:r w:rsidRPr="0083720E">
        <w:rPr>
          <w:rFonts w:ascii="Times New Roman" w:hAnsi="Times New Roman"/>
          <w:b/>
          <w:bCs/>
          <w:iCs/>
          <w:sz w:val="24"/>
          <w:szCs w:val="24"/>
        </w:rPr>
        <w:tab/>
        <w:t xml:space="preserve">B. </w:t>
      </w:r>
      <w:r w:rsidRPr="0083720E">
        <w:rPr>
          <w:rFonts w:ascii="Times New Roman" w:hAnsi="Times New Roman"/>
          <w:bCs/>
          <w:iCs/>
          <w:sz w:val="24"/>
          <w:szCs w:val="24"/>
        </w:rPr>
        <w:t>Ca(OH)</w:t>
      </w:r>
      <w:r w:rsidRPr="0083720E">
        <w:rPr>
          <w:rFonts w:ascii="Times New Roman" w:hAnsi="Times New Roman"/>
          <w:bCs/>
          <w:iCs/>
          <w:sz w:val="24"/>
          <w:szCs w:val="24"/>
          <w:vertAlign w:val="subscript"/>
        </w:rPr>
        <w:t>2</w:t>
      </w:r>
      <w:r w:rsidRPr="0083720E">
        <w:rPr>
          <w:rFonts w:ascii="Times New Roman" w:hAnsi="Times New Roman"/>
          <w:bCs/>
          <w:iCs/>
          <w:sz w:val="24"/>
          <w:szCs w:val="24"/>
        </w:rPr>
        <w:t>.</w:t>
      </w:r>
      <w:r w:rsidRPr="0083720E">
        <w:rPr>
          <w:rFonts w:ascii="Times New Roman" w:hAnsi="Times New Roman"/>
          <w:b/>
          <w:bCs/>
          <w:iCs/>
          <w:sz w:val="24"/>
          <w:szCs w:val="24"/>
        </w:rPr>
        <w:tab/>
      </w:r>
      <w:r w:rsidRPr="0083720E">
        <w:rPr>
          <w:rFonts w:ascii="Times New Roman" w:hAnsi="Times New Roman"/>
          <w:b/>
          <w:bCs/>
          <w:iCs/>
          <w:sz w:val="24"/>
          <w:szCs w:val="24"/>
          <w:highlight w:val="yellow"/>
        </w:rPr>
        <w:t xml:space="preserve">C. </w:t>
      </w:r>
      <w:r w:rsidRPr="0083720E">
        <w:rPr>
          <w:rFonts w:ascii="Times New Roman" w:hAnsi="Times New Roman"/>
          <w:bCs/>
          <w:iCs/>
          <w:sz w:val="24"/>
          <w:szCs w:val="24"/>
          <w:highlight w:val="yellow"/>
        </w:rPr>
        <w:t>CaCO</w:t>
      </w:r>
      <w:r w:rsidRPr="0083720E">
        <w:rPr>
          <w:rFonts w:ascii="Times New Roman" w:hAnsi="Times New Roman"/>
          <w:bCs/>
          <w:iCs/>
          <w:sz w:val="24"/>
          <w:szCs w:val="24"/>
          <w:highlight w:val="yellow"/>
          <w:vertAlign w:val="subscript"/>
        </w:rPr>
        <w:t>3</w:t>
      </w:r>
      <w:r w:rsidRPr="0083720E">
        <w:rPr>
          <w:rFonts w:ascii="Times New Roman" w:hAnsi="Times New Roman"/>
          <w:bCs/>
          <w:iCs/>
          <w:sz w:val="24"/>
          <w:szCs w:val="24"/>
          <w:highlight w:val="yellow"/>
        </w:rPr>
        <w:t>.</w:t>
      </w:r>
      <w:r w:rsidRPr="0083720E">
        <w:rPr>
          <w:rFonts w:ascii="Times New Roman" w:hAnsi="Times New Roman"/>
          <w:b/>
          <w:bCs/>
          <w:iCs/>
          <w:sz w:val="24"/>
          <w:szCs w:val="24"/>
        </w:rPr>
        <w:tab/>
        <w:t xml:space="preserve">D. </w:t>
      </w:r>
      <w:r w:rsidRPr="0083720E">
        <w:rPr>
          <w:rFonts w:ascii="Times New Roman" w:hAnsi="Times New Roman"/>
          <w:bCs/>
          <w:iCs/>
          <w:sz w:val="24"/>
          <w:szCs w:val="24"/>
        </w:rPr>
        <w:t>CaSO</w:t>
      </w:r>
      <w:r w:rsidRPr="0083720E">
        <w:rPr>
          <w:rFonts w:ascii="Times New Roman" w:hAnsi="Times New Roman"/>
          <w:bCs/>
          <w:iCs/>
          <w:sz w:val="24"/>
          <w:szCs w:val="24"/>
          <w:vertAlign w:val="subscript"/>
        </w:rPr>
        <w:t>4</w:t>
      </w:r>
      <w:r w:rsidRPr="0083720E">
        <w:rPr>
          <w:rFonts w:ascii="Times New Roman" w:hAnsi="Times New Roman"/>
          <w:bCs/>
          <w:iCs/>
          <w:sz w:val="24"/>
          <w:szCs w:val="24"/>
        </w:rPr>
        <w:t>.</w:t>
      </w:r>
    </w:p>
    <w:p w14:paraId="32D07BCD" w14:textId="05E2119D" w:rsidR="002C109E" w:rsidRPr="009913A3" w:rsidRDefault="002C109E" w:rsidP="003871CD">
      <w:pPr>
        <w:pStyle w:val="NormalWeb"/>
        <w:tabs>
          <w:tab w:val="left" w:pos="283"/>
          <w:tab w:val="left" w:pos="2880"/>
          <w:tab w:val="left" w:pos="5310"/>
          <w:tab w:val="left" w:pos="7830"/>
        </w:tabs>
        <w:spacing w:before="0" w:beforeAutospacing="0" w:after="0" w:afterAutospacing="0" w:line="264" w:lineRule="auto"/>
        <w:jc w:val="both"/>
        <w:rPr>
          <w:b/>
          <w:lang w:val="vi-VN"/>
        </w:rPr>
      </w:pPr>
      <w:r w:rsidRPr="009913A3">
        <w:rPr>
          <w:b/>
          <w:lang w:val="vi-VN"/>
        </w:rPr>
        <w:t xml:space="preserve">Câu </w:t>
      </w:r>
      <w:r w:rsidR="006D1EE3">
        <w:rPr>
          <w:b/>
        </w:rPr>
        <w:t>27</w:t>
      </w:r>
      <w:r w:rsidRPr="009913A3">
        <w:rPr>
          <w:b/>
          <w:lang w:val="vi-VN"/>
        </w:rPr>
        <w:t xml:space="preserve">. </w:t>
      </w:r>
      <w:r w:rsidRPr="009913A3">
        <w:rPr>
          <w:lang w:val="vi-VN"/>
        </w:rPr>
        <w:t xml:space="preserve">Cho </w:t>
      </w:r>
      <w:r w:rsidRPr="009913A3">
        <w:t>iron (III) oxide</w:t>
      </w:r>
      <w:r w:rsidRPr="009913A3">
        <w:rPr>
          <w:lang w:val="vi-VN"/>
        </w:rPr>
        <w:t xml:space="preserve"> tác dụng với </w:t>
      </w:r>
      <w:r w:rsidRPr="009913A3">
        <w:t>nitric acid</w:t>
      </w:r>
      <w:r w:rsidRPr="009913A3">
        <w:rPr>
          <w:lang w:val="vi-VN"/>
        </w:rPr>
        <w:t xml:space="preserve"> thì sản phẩm thu được là</w:t>
      </w:r>
    </w:p>
    <w:p w14:paraId="032A40DE" w14:textId="77777777" w:rsidR="002C109E" w:rsidRPr="009913A3" w:rsidRDefault="002C109E" w:rsidP="003871CD">
      <w:pPr>
        <w:pStyle w:val="NormalWeb"/>
        <w:tabs>
          <w:tab w:val="left" w:pos="283"/>
          <w:tab w:val="left" w:pos="2880"/>
          <w:tab w:val="left" w:pos="5310"/>
          <w:tab w:val="left" w:pos="7830"/>
        </w:tabs>
        <w:spacing w:before="0" w:beforeAutospacing="0" w:after="0" w:afterAutospacing="0" w:line="264" w:lineRule="auto"/>
        <w:jc w:val="both"/>
        <w:rPr>
          <w:b/>
          <w:lang w:val="vi-VN"/>
        </w:rPr>
      </w:pPr>
      <w:r w:rsidRPr="009913A3">
        <w:rPr>
          <w:b/>
          <w:lang w:val="vi-VN"/>
        </w:rPr>
        <w:tab/>
        <w:t>A.</w:t>
      </w:r>
      <w:r w:rsidRPr="009913A3">
        <w:rPr>
          <w:lang w:val="vi-VN"/>
        </w:rPr>
        <w:t xml:space="preserve"> Fe(NO</w:t>
      </w:r>
      <w:r w:rsidRPr="009913A3">
        <w:rPr>
          <w:vertAlign w:val="subscript"/>
          <w:lang w:val="vi-VN"/>
        </w:rPr>
        <w:t>3</w:t>
      </w:r>
      <w:r w:rsidRPr="009913A3">
        <w:rPr>
          <w:lang w:val="vi-VN"/>
        </w:rPr>
        <w:t>)</w:t>
      </w:r>
      <w:r w:rsidRPr="009913A3">
        <w:rPr>
          <w:vertAlign w:val="subscript"/>
        </w:rPr>
        <w:t>3</w:t>
      </w:r>
      <w:r w:rsidRPr="009913A3">
        <w:rPr>
          <w:lang w:val="vi-VN"/>
        </w:rPr>
        <w:t>, NO và H</w:t>
      </w:r>
      <w:r w:rsidRPr="009913A3">
        <w:rPr>
          <w:vertAlign w:val="subscript"/>
          <w:lang w:val="vi-VN"/>
        </w:rPr>
        <w:t>2</w:t>
      </w:r>
      <w:r w:rsidRPr="009913A3">
        <w:rPr>
          <w:lang w:val="vi-VN"/>
        </w:rPr>
        <w:t xml:space="preserve">O. </w:t>
      </w:r>
      <w:r w:rsidRPr="009913A3">
        <w:rPr>
          <w:b/>
        </w:rPr>
        <w:tab/>
      </w:r>
      <w:r w:rsidRPr="009913A3">
        <w:rPr>
          <w:b/>
        </w:rPr>
        <w:tab/>
      </w:r>
      <w:r w:rsidRPr="009913A3">
        <w:rPr>
          <w:b/>
          <w:lang w:val="vi-VN"/>
        </w:rPr>
        <w:t>B.</w:t>
      </w:r>
      <w:r w:rsidRPr="009913A3">
        <w:rPr>
          <w:lang w:val="vi-VN"/>
        </w:rPr>
        <w:t xml:space="preserve"> Fe(NO</w:t>
      </w:r>
      <w:r w:rsidRPr="009913A3">
        <w:rPr>
          <w:vertAlign w:val="subscript"/>
          <w:lang w:val="vi-VN"/>
        </w:rPr>
        <w:t>3</w:t>
      </w:r>
      <w:r w:rsidRPr="009913A3">
        <w:rPr>
          <w:lang w:val="vi-VN"/>
        </w:rPr>
        <w:t>)</w:t>
      </w:r>
      <w:r w:rsidRPr="009913A3">
        <w:rPr>
          <w:vertAlign w:val="subscript"/>
        </w:rPr>
        <w:t>3</w:t>
      </w:r>
      <w:r w:rsidRPr="009913A3">
        <w:rPr>
          <w:lang w:val="vi-VN"/>
        </w:rPr>
        <w:t>, NO</w:t>
      </w:r>
      <w:r w:rsidRPr="009913A3">
        <w:rPr>
          <w:vertAlign w:val="subscript"/>
          <w:lang w:val="vi-VN"/>
        </w:rPr>
        <w:t>2</w:t>
      </w:r>
      <w:r w:rsidRPr="009913A3">
        <w:rPr>
          <w:lang w:val="vi-VN"/>
        </w:rPr>
        <w:t xml:space="preserve"> và H</w:t>
      </w:r>
      <w:r w:rsidRPr="009913A3">
        <w:rPr>
          <w:vertAlign w:val="subscript"/>
          <w:lang w:val="vi-VN"/>
        </w:rPr>
        <w:t>2</w:t>
      </w:r>
      <w:r w:rsidRPr="009913A3">
        <w:rPr>
          <w:lang w:val="vi-VN"/>
        </w:rPr>
        <w:t>O.</w:t>
      </w:r>
    </w:p>
    <w:p w14:paraId="07072C84" w14:textId="72BD9117" w:rsidR="002C109E" w:rsidRDefault="002C109E" w:rsidP="003871CD">
      <w:pPr>
        <w:pStyle w:val="NormalWeb"/>
        <w:tabs>
          <w:tab w:val="left" w:pos="283"/>
          <w:tab w:val="left" w:pos="2880"/>
          <w:tab w:val="left" w:pos="5310"/>
          <w:tab w:val="left" w:pos="7830"/>
        </w:tabs>
        <w:spacing w:before="0" w:beforeAutospacing="0" w:after="0" w:afterAutospacing="0" w:line="264" w:lineRule="auto"/>
        <w:jc w:val="both"/>
        <w:rPr>
          <w:lang w:val="vi-VN"/>
        </w:rPr>
      </w:pPr>
      <w:r w:rsidRPr="009913A3">
        <w:rPr>
          <w:b/>
          <w:lang w:val="vi-VN"/>
        </w:rPr>
        <w:tab/>
        <w:t>C.</w:t>
      </w:r>
      <w:r w:rsidRPr="009913A3">
        <w:rPr>
          <w:lang w:val="vi-VN"/>
        </w:rPr>
        <w:t xml:space="preserve"> Fe(NO</w:t>
      </w:r>
      <w:r w:rsidRPr="009913A3">
        <w:rPr>
          <w:vertAlign w:val="subscript"/>
          <w:lang w:val="vi-VN"/>
        </w:rPr>
        <w:t>3</w:t>
      </w:r>
      <w:r w:rsidRPr="009913A3">
        <w:rPr>
          <w:lang w:val="vi-VN"/>
        </w:rPr>
        <w:t>)</w:t>
      </w:r>
      <w:r w:rsidRPr="009913A3">
        <w:rPr>
          <w:vertAlign w:val="subscript"/>
        </w:rPr>
        <w:t>3</w:t>
      </w:r>
      <w:r w:rsidRPr="009913A3">
        <w:rPr>
          <w:lang w:val="vi-VN"/>
        </w:rPr>
        <w:t>, N</w:t>
      </w:r>
      <w:r w:rsidRPr="009913A3">
        <w:rPr>
          <w:vertAlign w:val="subscript"/>
          <w:lang w:val="vi-VN"/>
        </w:rPr>
        <w:t>2</w:t>
      </w:r>
      <w:r w:rsidRPr="009913A3">
        <w:rPr>
          <w:lang w:val="vi-VN"/>
        </w:rPr>
        <w:t xml:space="preserve"> và H</w:t>
      </w:r>
      <w:r w:rsidRPr="009913A3">
        <w:rPr>
          <w:vertAlign w:val="subscript"/>
          <w:lang w:val="vi-VN"/>
        </w:rPr>
        <w:t>2</w:t>
      </w:r>
      <w:r w:rsidRPr="009913A3">
        <w:rPr>
          <w:lang w:val="vi-VN"/>
        </w:rPr>
        <w:t xml:space="preserve">O. </w:t>
      </w:r>
      <w:r w:rsidRPr="009913A3">
        <w:rPr>
          <w:b/>
        </w:rPr>
        <w:tab/>
      </w:r>
      <w:r w:rsidRPr="009913A3">
        <w:rPr>
          <w:b/>
        </w:rPr>
        <w:tab/>
      </w:r>
      <w:r w:rsidRPr="009913A3">
        <w:rPr>
          <w:b/>
          <w:highlight w:val="yellow"/>
          <w:lang w:val="vi-VN"/>
        </w:rPr>
        <w:t xml:space="preserve">D. </w:t>
      </w:r>
      <w:r w:rsidRPr="009913A3">
        <w:rPr>
          <w:highlight w:val="yellow"/>
          <w:lang w:val="vi-VN"/>
        </w:rPr>
        <w:t>Fe(NO</w:t>
      </w:r>
      <w:r w:rsidRPr="009913A3">
        <w:rPr>
          <w:highlight w:val="yellow"/>
          <w:vertAlign w:val="subscript"/>
          <w:lang w:val="vi-VN"/>
        </w:rPr>
        <w:t>3</w:t>
      </w:r>
      <w:r w:rsidRPr="009913A3">
        <w:rPr>
          <w:highlight w:val="yellow"/>
          <w:lang w:val="vi-VN"/>
        </w:rPr>
        <w:t>)</w:t>
      </w:r>
      <w:r w:rsidRPr="009913A3">
        <w:rPr>
          <w:highlight w:val="yellow"/>
          <w:vertAlign w:val="subscript"/>
          <w:lang w:val="vi-VN"/>
        </w:rPr>
        <w:t>3</w:t>
      </w:r>
      <w:r w:rsidRPr="009913A3">
        <w:rPr>
          <w:highlight w:val="yellow"/>
          <w:lang w:val="vi-VN"/>
        </w:rPr>
        <w:t xml:space="preserve"> và H</w:t>
      </w:r>
      <w:r w:rsidRPr="009913A3">
        <w:rPr>
          <w:highlight w:val="yellow"/>
          <w:vertAlign w:val="subscript"/>
          <w:lang w:val="vi-VN"/>
        </w:rPr>
        <w:t>2</w:t>
      </w:r>
      <w:r w:rsidRPr="009913A3">
        <w:rPr>
          <w:highlight w:val="yellow"/>
          <w:lang w:val="vi-VN"/>
        </w:rPr>
        <w:t>O.</w:t>
      </w:r>
    </w:p>
    <w:p w14:paraId="63C7E114" w14:textId="0D143134" w:rsidR="002C109E" w:rsidRPr="00766588" w:rsidRDefault="002C109E" w:rsidP="003871CD">
      <w:pPr>
        <w:tabs>
          <w:tab w:val="left" w:pos="270"/>
          <w:tab w:val="left" w:pos="2880"/>
          <w:tab w:val="left" w:pos="5310"/>
          <w:tab w:val="left" w:pos="7830"/>
        </w:tabs>
        <w:spacing w:line="264" w:lineRule="auto"/>
        <w:jc w:val="both"/>
        <w:rPr>
          <w:rFonts w:ascii="Times New Roman" w:hAnsi="Times New Roman"/>
          <w:sz w:val="24"/>
          <w:szCs w:val="24"/>
        </w:rPr>
      </w:pPr>
      <w:r w:rsidRPr="00766588">
        <w:rPr>
          <w:rFonts w:ascii="Times New Roman" w:hAnsi="Times New Roman"/>
          <w:b/>
          <w:bCs/>
          <w:iCs/>
          <w:sz w:val="24"/>
          <w:szCs w:val="24"/>
        </w:rPr>
        <w:t xml:space="preserve">Câu </w:t>
      </w:r>
      <w:r w:rsidR="006D1EE3">
        <w:rPr>
          <w:rFonts w:ascii="Times New Roman" w:hAnsi="Times New Roman"/>
          <w:b/>
          <w:bCs/>
          <w:iCs/>
          <w:sz w:val="24"/>
          <w:szCs w:val="24"/>
        </w:rPr>
        <w:t>28</w:t>
      </w:r>
      <w:r>
        <w:rPr>
          <w:rFonts w:ascii="Times New Roman" w:hAnsi="Times New Roman"/>
          <w:b/>
          <w:bCs/>
          <w:iCs/>
          <w:sz w:val="24"/>
          <w:szCs w:val="24"/>
        </w:rPr>
        <w:t>.</w:t>
      </w:r>
      <w:r w:rsidRPr="00766588">
        <w:rPr>
          <w:rFonts w:ascii="Times New Roman" w:hAnsi="Times New Roman"/>
          <w:b/>
          <w:sz w:val="24"/>
          <w:szCs w:val="24"/>
        </w:rPr>
        <w:t xml:space="preserve"> </w:t>
      </w:r>
      <w:r>
        <w:rPr>
          <w:rFonts w:ascii="Times New Roman" w:hAnsi="Times New Roman"/>
          <w:sz w:val="24"/>
          <w:szCs w:val="24"/>
        </w:rPr>
        <w:t>Nitric acid</w:t>
      </w:r>
      <w:r w:rsidRPr="00766588">
        <w:rPr>
          <w:rFonts w:ascii="Times New Roman" w:hAnsi="Times New Roman"/>
          <w:sz w:val="24"/>
          <w:szCs w:val="24"/>
        </w:rPr>
        <w:t xml:space="preserve"> chỉ thể hiện tính </w:t>
      </w:r>
      <w:r>
        <w:rPr>
          <w:rFonts w:ascii="Times New Roman" w:hAnsi="Times New Roman"/>
          <w:sz w:val="24"/>
          <w:szCs w:val="24"/>
        </w:rPr>
        <w:t>acid</w:t>
      </w:r>
      <w:r w:rsidRPr="00766588">
        <w:rPr>
          <w:rFonts w:ascii="Times New Roman" w:hAnsi="Times New Roman"/>
          <w:sz w:val="24"/>
          <w:szCs w:val="24"/>
        </w:rPr>
        <w:t xml:space="preserve"> </w:t>
      </w:r>
      <w:r>
        <w:rPr>
          <w:rFonts w:ascii="Times New Roman" w:hAnsi="Times New Roman"/>
          <w:sz w:val="24"/>
          <w:szCs w:val="24"/>
        </w:rPr>
        <w:t>khi tác dụng với chất nào sau đây?</w:t>
      </w:r>
    </w:p>
    <w:p w14:paraId="0612B5E1" w14:textId="77777777" w:rsidR="002C109E" w:rsidRPr="009913A3" w:rsidRDefault="002C109E" w:rsidP="003871CD">
      <w:pPr>
        <w:tabs>
          <w:tab w:val="left" w:pos="270"/>
          <w:tab w:val="left" w:pos="2880"/>
          <w:tab w:val="left" w:pos="5310"/>
          <w:tab w:val="left" w:pos="7830"/>
        </w:tabs>
        <w:spacing w:line="264" w:lineRule="auto"/>
        <w:jc w:val="both"/>
        <w:rPr>
          <w:rFonts w:ascii="Times New Roman" w:hAnsi="Times New Roman"/>
          <w:sz w:val="24"/>
          <w:szCs w:val="24"/>
        </w:rPr>
      </w:pPr>
      <w:r w:rsidRPr="00766588">
        <w:rPr>
          <w:rFonts w:ascii="Times New Roman" w:hAnsi="Times New Roman"/>
          <w:sz w:val="24"/>
          <w:szCs w:val="24"/>
        </w:rPr>
        <w:tab/>
      </w:r>
      <w:r w:rsidRPr="00766588">
        <w:rPr>
          <w:rFonts w:ascii="Times New Roman" w:hAnsi="Times New Roman"/>
          <w:b/>
          <w:sz w:val="24"/>
          <w:szCs w:val="24"/>
        </w:rPr>
        <w:t>A.</w:t>
      </w:r>
      <w:r w:rsidRPr="00766588">
        <w:rPr>
          <w:rFonts w:ascii="Times New Roman" w:hAnsi="Times New Roman"/>
          <w:sz w:val="24"/>
          <w:szCs w:val="24"/>
        </w:rPr>
        <w:t xml:space="preserve"> </w:t>
      </w:r>
      <w:r>
        <w:rPr>
          <w:rFonts w:ascii="Times New Roman" w:hAnsi="Times New Roman"/>
          <w:sz w:val="24"/>
          <w:szCs w:val="24"/>
        </w:rPr>
        <w:t>FeO</w:t>
      </w:r>
      <w:r w:rsidRPr="00766588">
        <w:rPr>
          <w:rFonts w:ascii="Times New Roman" w:hAnsi="Times New Roman"/>
          <w:sz w:val="24"/>
          <w:szCs w:val="24"/>
        </w:rPr>
        <w:t>.</w:t>
      </w:r>
      <w:r w:rsidRPr="00766588">
        <w:rPr>
          <w:rFonts w:ascii="Times New Roman" w:hAnsi="Times New Roman"/>
          <w:sz w:val="24"/>
          <w:szCs w:val="24"/>
        </w:rPr>
        <w:tab/>
      </w:r>
      <w:r w:rsidRPr="00766588">
        <w:rPr>
          <w:rFonts w:ascii="Times New Roman" w:hAnsi="Times New Roman"/>
          <w:b/>
          <w:sz w:val="24"/>
          <w:szCs w:val="24"/>
        </w:rPr>
        <w:t>B.</w:t>
      </w:r>
      <w:r w:rsidRPr="00766588">
        <w:rPr>
          <w:rFonts w:ascii="Times New Roman" w:hAnsi="Times New Roman"/>
          <w:sz w:val="24"/>
          <w:szCs w:val="24"/>
        </w:rPr>
        <w:t xml:space="preserve"> Cu.</w:t>
      </w:r>
      <w:r w:rsidRPr="00766588">
        <w:rPr>
          <w:rFonts w:ascii="Times New Roman" w:hAnsi="Times New Roman"/>
          <w:sz w:val="24"/>
          <w:szCs w:val="24"/>
        </w:rPr>
        <w:tab/>
      </w:r>
      <w:r w:rsidRPr="00766588">
        <w:rPr>
          <w:rFonts w:ascii="Times New Roman" w:hAnsi="Times New Roman"/>
          <w:b/>
          <w:sz w:val="24"/>
          <w:szCs w:val="24"/>
        </w:rPr>
        <w:t>C.</w:t>
      </w:r>
      <w:r w:rsidRPr="00766588">
        <w:rPr>
          <w:rFonts w:ascii="Times New Roman" w:hAnsi="Times New Roman"/>
          <w:sz w:val="24"/>
          <w:szCs w:val="24"/>
        </w:rPr>
        <w:t xml:space="preserve"> </w:t>
      </w:r>
      <w:r>
        <w:rPr>
          <w:rFonts w:ascii="Times New Roman" w:hAnsi="Times New Roman"/>
          <w:sz w:val="24"/>
          <w:szCs w:val="24"/>
        </w:rPr>
        <w:t>P</w:t>
      </w:r>
      <w:r w:rsidRPr="00766588">
        <w:rPr>
          <w:rFonts w:ascii="Times New Roman" w:hAnsi="Times New Roman"/>
          <w:sz w:val="24"/>
          <w:szCs w:val="24"/>
        </w:rPr>
        <w:t>.</w:t>
      </w:r>
      <w:r w:rsidRPr="00766588">
        <w:rPr>
          <w:rFonts w:ascii="Times New Roman" w:hAnsi="Times New Roman"/>
          <w:sz w:val="24"/>
          <w:szCs w:val="24"/>
        </w:rPr>
        <w:tab/>
      </w:r>
      <w:r w:rsidRPr="00766588">
        <w:rPr>
          <w:rFonts w:ascii="Times New Roman" w:hAnsi="Times New Roman"/>
          <w:b/>
          <w:sz w:val="24"/>
          <w:szCs w:val="24"/>
          <w:highlight w:val="yellow"/>
        </w:rPr>
        <w:t>D.</w:t>
      </w:r>
      <w:r w:rsidRPr="00766588">
        <w:rPr>
          <w:rFonts w:ascii="Times New Roman" w:hAnsi="Times New Roman"/>
          <w:sz w:val="24"/>
          <w:szCs w:val="24"/>
          <w:highlight w:val="yellow"/>
        </w:rPr>
        <w:t xml:space="preserve"> </w:t>
      </w:r>
      <w:r>
        <w:rPr>
          <w:rFonts w:ascii="Times New Roman" w:hAnsi="Times New Roman"/>
          <w:sz w:val="24"/>
          <w:szCs w:val="24"/>
          <w:highlight w:val="yellow"/>
        </w:rPr>
        <w:t>NaOH</w:t>
      </w:r>
      <w:r w:rsidRPr="00766588">
        <w:rPr>
          <w:rFonts w:ascii="Times New Roman" w:hAnsi="Times New Roman"/>
          <w:sz w:val="24"/>
          <w:szCs w:val="24"/>
          <w:highlight w:val="yellow"/>
        </w:rPr>
        <w:t>.</w:t>
      </w:r>
    </w:p>
    <w:p w14:paraId="44AFCD58" w14:textId="39143DA4" w:rsidR="002C109E" w:rsidRPr="0083720E" w:rsidRDefault="002C109E"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
          <w:bCs/>
          <w:iCs/>
          <w:sz w:val="24"/>
          <w:szCs w:val="24"/>
        </w:rPr>
        <w:t xml:space="preserve">Câu </w:t>
      </w:r>
      <w:r w:rsidR="006D1EE3">
        <w:rPr>
          <w:rFonts w:ascii="Times New Roman" w:hAnsi="Times New Roman"/>
          <w:b/>
          <w:bCs/>
          <w:iCs/>
          <w:sz w:val="24"/>
          <w:szCs w:val="24"/>
        </w:rPr>
        <w:t>29</w:t>
      </w:r>
      <w:r w:rsidRPr="0083720E">
        <w:rPr>
          <w:rFonts w:ascii="Times New Roman" w:hAnsi="Times New Roman"/>
          <w:b/>
          <w:bCs/>
          <w:iCs/>
          <w:sz w:val="24"/>
          <w:szCs w:val="24"/>
        </w:rPr>
        <w:t>.</w:t>
      </w:r>
      <w:r w:rsidRPr="0083720E">
        <w:rPr>
          <w:rFonts w:ascii="Times New Roman" w:hAnsi="Times New Roman"/>
          <w:b/>
          <w:iCs/>
          <w:sz w:val="24"/>
          <w:szCs w:val="24"/>
        </w:rPr>
        <w:t xml:space="preserve"> </w:t>
      </w:r>
      <w:r w:rsidRPr="0083720E">
        <w:rPr>
          <w:rFonts w:ascii="Times New Roman" w:hAnsi="Times New Roman"/>
          <w:bCs/>
          <w:iCs/>
          <w:sz w:val="24"/>
          <w:szCs w:val="24"/>
        </w:rPr>
        <w:t>Acid nào sau đây thể hiện tính oxi hóa mạnh khi tác dụng với chất khử?</w:t>
      </w:r>
    </w:p>
    <w:p w14:paraId="2765953E" w14:textId="77777777" w:rsidR="002C109E" w:rsidRPr="002C109E" w:rsidRDefault="002C109E"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9913A3">
        <w:rPr>
          <w:rFonts w:ascii="Times New Roman" w:hAnsi="Times New Roman"/>
          <w:b/>
          <w:bCs/>
          <w:iCs/>
          <w:sz w:val="24"/>
          <w:szCs w:val="24"/>
        </w:rPr>
        <w:tab/>
        <w:t xml:space="preserve">A. </w:t>
      </w:r>
      <w:r w:rsidRPr="009913A3">
        <w:rPr>
          <w:rFonts w:ascii="Times New Roman" w:hAnsi="Times New Roman"/>
          <w:bCs/>
          <w:iCs/>
          <w:sz w:val="24"/>
          <w:szCs w:val="24"/>
        </w:rPr>
        <w:t>HCl.</w:t>
      </w:r>
      <w:r w:rsidRPr="009913A3">
        <w:rPr>
          <w:rFonts w:ascii="Times New Roman" w:hAnsi="Times New Roman"/>
          <w:b/>
          <w:bCs/>
          <w:iCs/>
          <w:sz w:val="24"/>
          <w:szCs w:val="24"/>
        </w:rPr>
        <w:tab/>
      </w:r>
      <w:r w:rsidRPr="009913A3">
        <w:rPr>
          <w:rFonts w:ascii="Times New Roman" w:hAnsi="Times New Roman"/>
          <w:b/>
          <w:bCs/>
          <w:iCs/>
          <w:sz w:val="24"/>
          <w:szCs w:val="24"/>
          <w:highlight w:val="yellow"/>
        </w:rPr>
        <w:t xml:space="preserve">B. </w:t>
      </w:r>
      <w:r w:rsidRPr="009913A3">
        <w:rPr>
          <w:rFonts w:ascii="Times New Roman" w:hAnsi="Times New Roman"/>
          <w:bCs/>
          <w:iCs/>
          <w:sz w:val="24"/>
          <w:szCs w:val="24"/>
          <w:highlight w:val="yellow"/>
        </w:rPr>
        <w:t>HNO</w:t>
      </w:r>
      <w:r w:rsidRPr="009913A3">
        <w:rPr>
          <w:rFonts w:ascii="Times New Roman" w:hAnsi="Times New Roman"/>
          <w:bCs/>
          <w:iCs/>
          <w:sz w:val="24"/>
          <w:szCs w:val="24"/>
          <w:highlight w:val="yellow"/>
          <w:vertAlign w:val="subscript"/>
        </w:rPr>
        <w:t>3</w:t>
      </w:r>
      <w:r w:rsidRPr="009913A3">
        <w:rPr>
          <w:rFonts w:ascii="Times New Roman" w:hAnsi="Times New Roman"/>
          <w:bCs/>
          <w:iCs/>
          <w:sz w:val="24"/>
          <w:szCs w:val="24"/>
          <w:highlight w:val="yellow"/>
        </w:rPr>
        <w:t>.</w:t>
      </w:r>
      <w:r w:rsidRPr="009913A3">
        <w:rPr>
          <w:rFonts w:ascii="Times New Roman" w:hAnsi="Times New Roman"/>
          <w:b/>
          <w:bCs/>
          <w:iCs/>
          <w:sz w:val="24"/>
          <w:szCs w:val="24"/>
        </w:rPr>
        <w:tab/>
        <w:t xml:space="preserve">C. </w:t>
      </w:r>
      <w:r w:rsidRPr="009913A3">
        <w:rPr>
          <w:rFonts w:ascii="Times New Roman" w:hAnsi="Times New Roman"/>
          <w:bCs/>
          <w:iCs/>
          <w:sz w:val="24"/>
          <w:szCs w:val="24"/>
        </w:rPr>
        <w:t>HBr.</w:t>
      </w:r>
      <w:r w:rsidRPr="009913A3">
        <w:rPr>
          <w:rFonts w:ascii="Times New Roman" w:hAnsi="Times New Roman"/>
          <w:b/>
          <w:bCs/>
          <w:iCs/>
          <w:sz w:val="24"/>
          <w:szCs w:val="24"/>
        </w:rPr>
        <w:tab/>
        <w:t xml:space="preserve">D. </w:t>
      </w:r>
      <w:r w:rsidRPr="009913A3">
        <w:rPr>
          <w:rFonts w:ascii="Times New Roman" w:hAnsi="Times New Roman"/>
          <w:bCs/>
          <w:iCs/>
          <w:sz w:val="24"/>
          <w:szCs w:val="24"/>
        </w:rPr>
        <w:t>H</w:t>
      </w:r>
      <w:r w:rsidRPr="009913A3">
        <w:rPr>
          <w:rFonts w:ascii="Times New Roman" w:hAnsi="Times New Roman"/>
          <w:bCs/>
          <w:iCs/>
          <w:sz w:val="24"/>
          <w:szCs w:val="24"/>
          <w:vertAlign w:val="subscript"/>
        </w:rPr>
        <w:t>3</w:t>
      </w:r>
      <w:r w:rsidRPr="009913A3">
        <w:rPr>
          <w:rFonts w:ascii="Times New Roman" w:hAnsi="Times New Roman"/>
          <w:bCs/>
          <w:iCs/>
          <w:sz w:val="24"/>
          <w:szCs w:val="24"/>
        </w:rPr>
        <w:t>PO</w:t>
      </w:r>
      <w:r w:rsidRPr="009913A3">
        <w:rPr>
          <w:rFonts w:ascii="Times New Roman" w:hAnsi="Times New Roman"/>
          <w:bCs/>
          <w:iCs/>
          <w:sz w:val="24"/>
          <w:szCs w:val="24"/>
          <w:vertAlign w:val="subscript"/>
        </w:rPr>
        <w:t>4</w:t>
      </w:r>
      <w:r w:rsidRPr="009913A3">
        <w:rPr>
          <w:rFonts w:ascii="Times New Roman" w:hAnsi="Times New Roman"/>
          <w:bCs/>
          <w:iCs/>
          <w:sz w:val="24"/>
          <w:szCs w:val="24"/>
        </w:rPr>
        <w:t>.</w:t>
      </w:r>
    </w:p>
    <w:p w14:paraId="5AA2C784" w14:textId="472462D5" w:rsidR="002C109E" w:rsidRPr="009913A3" w:rsidRDefault="002C109E"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9913A3">
        <w:rPr>
          <w:rFonts w:ascii="Times New Roman" w:hAnsi="Times New Roman"/>
          <w:b/>
          <w:sz w:val="24"/>
          <w:szCs w:val="24"/>
          <w:lang w:val="pt-BR"/>
        </w:rPr>
        <w:t xml:space="preserve">Câu </w:t>
      </w:r>
      <w:r w:rsidR="006D1EE3">
        <w:rPr>
          <w:rFonts w:ascii="Times New Roman" w:hAnsi="Times New Roman"/>
          <w:b/>
          <w:sz w:val="24"/>
          <w:szCs w:val="24"/>
          <w:lang w:val="pt-BR"/>
        </w:rPr>
        <w:t>30</w:t>
      </w:r>
      <w:r w:rsidRPr="009913A3">
        <w:rPr>
          <w:rFonts w:ascii="Times New Roman" w:hAnsi="Times New Roman"/>
          <w:b/>
          <w:sz w:val="24"/>
          <w:szCs w:val="24"/>
          <w:lang w:val="pt-BR"/>
        </w:rPr>
        <w:t xml:space="preserve">. </w:t>
      </w:r>
      <w:r w:rsidRPr="009913A3">
        <w:rPr>
          <w:rFonts w:ascii="Times New Roman" w:hAnsi="Times New Roman"/>
          <w:sz w:val="24"/>
          <w:szCs w:val="24"/>
          <w:lang w:val="pt-BR"/>
        </w:rPr>
        <w:t xml:space="preserve">Hợp chất nào của nitrogen </w:t>
      </w:r>
      <w:r w:rsidRPr="009913A3">
        <w:rPr>
          <w:rFonts w:ascii="Times New Roman" w:hAnsi="Times New Roman"/>
          <w:b/>
          <w:sz w:val="24"/>
          <w:szCs w:val="24"/>
          <w:lang w:val="pt-BR"/>
        </w:rPr>
        <w:t>không</w:t>
      </w:r>
      <w:r w:rsidRPr="009913A3">
        <w:rPr>
          <w:rFonts w:ascii="Times New Roman" w:hAnsi="Times New Roman"/>
          <w:sz w:val="24"/>
          <w:szCs w:val="24"/>
          <w:lang w:val="pt-BR"/>
        </w:rPr>
        <w:t xml:space="preserve"> được tạo ra khi cho HNO</w:t>
      </w:r>
      <w:r w:rsidRPr="009913A3">
        <w:rPr>
          <w:rFonts w:ascii="Times New Roman" w:hAnsi="Times New Roman"/>
          <w:sz w:val="24"/>
          <w:szCs w:val="24"/>
          <w:vertAlign w:val="subscript"/>
          <w:lang w:val="pt-BR"/>
        </w:rPr>
        <w:t>3</w:t>
      </w:r>
      <w:r w:rsidRPr="009913A3">
        <w:rPr>
          <w:rFonts w:ascii="Times New Roman" w:hAnsi="Times New Roman"/>
          <w:sz w:val="24"/>
          <w:szCs w:val="24"/>
          <w:lang w:val="pt-BR"/>
        </w:rPr>
        <w:t xml:space="preserve"> tác dụng với kim loại?</w:t>
      </w:r>
    </w:p>
    <w:p w14:paraId="31CCF4A9" w14:textId="77777777" w:rsidR="002C109E" w:rsidRPr="009913A3" w:rsidRDefault="002C109E" w:rsidP="003871CD">
      <w:pPr>
        <w:tabs>
          <w:tab w:val="left" w:pos="283"/>
          <w:tab w:val="left" w:pos="2880"/>
          <w:tab w:val="left" w:pos="5310"/>
          <w:tab w:val="left" w:pos="7830"/>
        </w:tabs>
        <w:spacing w:line="264" w:lineRule="auto"/>
        <w:jc w:val="both"/>
        <w:rPr>
          <w:rFonts w:ascii="Times New Roman" w:hAnsi="Times New Roman"/>
          <w:sz w:val="24"/>
          <w:szCs w:val="24"/>
          <w:lang w:val="pt-BR"/>
        </w:rPr>
      </w:pPr>
      <w:r w:rsidRPr="009913A3">
        <w:rPr>
          <w:rFonts w:ascii="Times New Roman" w:hAnsi="Times New Roman"/>
          <w:b/>
          <w:sz w:val="24"/>
          <w:szCs w:val="24"/>
          <w:lang w:val="pt-BR"/>
        </w:rPr>
        <w:tab/>
        <w:t>A.</w:t>
      </w:r>
      <w:r w:rsidRPr="009913A3">
        <w:rPr>
          <w:rFonts w:ascii="Times New Roman" w:hAnsi="Times New Roman"/>
          <w:sz w:val="24"/>
          <w:szCs w:val="24"/>
          <w:lang w:val="pt-BR"/>
        </w:rPr>
        <w:t xml:space="preserve"> NO.</w:t>
      </w:r>
      <w:r w:rsidRPr="009913A3">
        <w:rPr>
          <w:rFonts w:ascii="Times New Roman" w:hAnsi="Times New Roman"/>
          <w:b/>
          <w:sz w:val="24"/>
          <w:szCs w:val="24"/>
          <w:lang w:val="pt-BR"/>
        </w:rPr>
        <w:tab/>
        <w:t>B.</w:t>
      </w:r>
      <w:r w:rsidRPr="009913A3">
        <w:rPr>
          <w:rFonts w:ascii="Times New Roman" w:hAnsi="Times New Roman"/>
          <w:sz w:val="24"/>
          <w:szCs w:val="24"/>
          <w:lang w:val="pt-BR"/>
        </w:rPr>
        <w:t xml:space="preserve"> NH</w:t>
      </w:r>
      <w:r w:rsidRPr="009913A3">
        <w:rPr>
          <w:rFonts w:ascii="Times New Roman" w:hAnsi="Times New Roman"/>
          <w:sz w:val="24"/>
          <w:szCs w:val="24"/>
          <w:vertAlign w:val="subscript"/>
          <w:lang w:val="pt-BR"/>
        </w:rPr>
        <w:t>4</w:t>
      </w:r>
      <w:r w:rsidRPr="009913A3">
        <w:rPr>
          <w:rFonts w:ascii="Times New Roman" w:hAnsi="Times New Roman"/>
          <w:sz w:val="24"/>
          <w:szCs w:val="24"/>
          <w:lang w:val="pt-BR"/>
        </w:rPr>
        <w:t>NO</w:t>
      </w:r>
      <w:r w:rsidRPr="009913A3">
        <w:rPr>
          <w:rFonts w:ascii="Times New Roman" w:hAnsi="Times New Roman"/>
          <w:sz w:val="24"/>
          <w:szCs w:val="24"/>
          <w:vertAlign w:val="subscript"/>
          <w:lang w:val="pt-BR"/>
        </w:rPr>
        <w:t>3</w:t>
      </w:r>
      <w:r w:rsidRPr="009913A3">
        <w:rPr>
          <w:rFonts w:ascii="Times New Roman" w:hAnsi="Times New Roman"/>
          <w:sz w:val="24"/>
          <w:szCs w:val="24"/>
          <w:lang w:val="pt-BR"/>
        </w:rPr>
        <w:t>.</w:t>
      </w:r>
      <w:r w:rsidRPr="009913A3">
        <w:rPr>
          <w:rFonts w:ascii="Times New Roman" w:hAnsi="Times New Roman"/>
          <w:b/>
          <w:sz w:val="24"/>
          <w:szCs w:val="24"/>
          <w:lang w:val="pt-BR"/>
        </w:rPr>
        <w:tab/>
        <w:t>C.</w:t>
      </w:r>
      <w:r w:rsidRPr="009913A3">
        <w:rPr>
          <w:rFonts w:ascii="Times New Roman" w:hAnsi="Times New Roman"/>
          <w:sz w:val="24"/>
          <w:szCs w:val="24"/>
          <w:lang w:val="pt-BR"/>
        </w:rPr>
        <w:t xml:space="preserve"> NO</w:t>
      </w:r>
      <w:r w:rsidRPr="009913A3">
        <w:rPr>
          <w:rFonts w:ascii="Times New Roman" w:hAnsi="Times New Roman"/>
          <w:sz w:val="24"/>
          <w:szCs w:val="24"/>
          <w:vertAlign w:val="subscript"/>
          <w:lang w:val="pt-BR"/>
        </w:rPr>
        <w:t>2</w:t>
      </w:r>
      <w:r w:rsidRPr="009913A3">
        <w:rPr>
          <w:rFonts w:ascii="Times New Roman" w:hAnsi="Times New Roman"/>
          <w:sz w:val="24"/>
          <w:szCs w:val="24"/>
          <w:lang w:val="pt-BR"/>
        </w:rPr>
        <w:t>.</w:t>
      </w:r>
      <w:r w:rsidRPr="009913A3">
        <w:rPr>
          <w:rFonts w:ascii="Times New Roman" w:hAnsi="Times New Roman"/>
          <w:b/>
          <w:sz w:val="24"/>
          <w:szCs w:val="24"/>
          <w:lang w:val="pt-BR"/>
        </w:rPr>
        <w:tab/>
      </w:r>
      <w:r w:rsidRPr="009913A3">
        <w:rPr>
          <w:rFonts w:ascii="Times New Roman" w:hAnsi="Times New Roman"/>
          <w:b/>
          <w:sz w:val="24"/>
          <w:szCs w:val="24"/>
          <w:highlight w:val="yellow"/>
          <w:lang w:val="pt-BR"/>
        </w:rPr>
        <w:t xml:space="preserve">D. </w:t>
      </w:r>
      <w:r w:rsidRPr="009913A3">
        <w:rPr>
          <w:rFonts w:ascii="Times New Roman" w:hAnsi="Times New Roman"/>
          <w:sz w:val="24"/>
          <w:szCs w:val="24"/>
          <w:highlight w:val="yellow"/>
          <w:lang w:val="pt-BR"/>
        </w:rPr>
        <w:t>N</w:t>
      </w:r>
      <w:r w:rsidRPr="009913A3">
        <w:rPr>
          <w:rFonts w:ascii="Times New Roman" w:hAnsi="Times New Roman"/>
          <w:sz w:val="24"/>
          <w:szCs w:val="24"/>
          <w:highlight w:val="yellow"/>
          <w:vertAlign w:val="subscript"/>
          <w:lang w:val="pt-BR"/>
        </w:rPr>
        <w:t>2</w:t>
      </w:r>
      <w:r w:rsidRPr="009913A3">
        <w:rPr>
          <w:rFonts w:ascii="Times New Roman" w:hAnsi="Times New Roman"/>
          <w:sz w:val="24"/>
          <w:szCs w:val="24"/>
          <w:highlight w:val="yellow"/>
          <w:lang w:val="pt-BR"/>
        </w:rPr>
        <w:t>O</w:t>
      </w:r>
      <w:r w:rsidRPr="009913A3">
        <w:rPr>
          <w:rFonts w:ascii="Times New Roman" w:hAnsi="Times New Roman"/>
          <w:sz w:val="24"/>
          <w:szCs w:val="24"/>
          <w:highlight w:val="yellow"/>
          <w:vertAlign w:val="subscript"/>
          <w:lang w:val="pt-BR"/>
        </w:rPr>
        <w:t>5</w:t>
      </w:r>
      <w:r w:rsidRPr="009913A3">
        <w:rPr>
          <w:rFonts w:ascii="Times New Roman" w:hAnsi="Times New Roman"/>
          <w:sz w:val="24"/>
          <w:szCs w:val="24"/>
          <w:highlight w:val="yellow"/>
          <w:lang w:val="pt-BR"/>
        </w:rPr>
        <w:t>.</w:t>
      </w:r>
      <w:r w:rsidRPr="009913A3">
        <w:rPr>
          <w:rFonts w:ascii="Times New Roman" w:hAnsi="Times New Roman"/>
          <w:sz w:val="24"/>
          <w:szCs w:val="24"/>
          <w:lang w:val="pt-BR"/>
        </w:rPr>
        <w:t xml:space="preserve"> </w:t>
      </w:r>
    </w:p>
    <w:p w14:paraId="0E13F50E" w14:textId="762B5162" w:rsidR="002C109E" w:rsidRPr="009913A3" w:rsidRDefault="002C109E" w:rsidP="003871CD">
      <w:pPr>
        <w:tabs>
          <w:tab w:val="left" w:pos="283"/>
          <w:tab w:val="left" w:pos="2880"/>
          <w:tab w:val="left" w:pos="5310"/>
          <w:tab w:val="left" w:pos="7830"/>
        </w:tabs>
        <w:spacing w:line="264" w:lineRule="auto"/>
        <w:jc w:val="both"/>
        <w:rPr>
          <w:rFonts w:ascii="Times New Roman" w:hAnsi="Times New Roman"/>
          <w:b/>
          <w:sz w:val="24"/>
          <w:szCs w:val="24"/>
        </w:rPr>
      </w:pPr>
      <w:r w:rsidRPr="009913A3">
        <w:rPr>
          <w:rFonts w:ascii="Times New Roman" w:hAnsi="Times New Roman"/>
          <w:b/>
          <w:sz w:val="24"/>
          <w:szCs w:val="24"/>
        </w:rPr>
        <w:t xml:space="preserve">Câu </w:t>
      </w:r>
      <w:r w:rsidR="006D1EE3">
        <w:rPr>
          <w:rFonts w:ascii="Times New Roman" w:hAnsi="Times New Roman"/>
          <w:b/>
          <w:sz w:val="24"/>
          <w:szCs w:val="24"/>
        </w:rPr>
        <w:t>31</w:t>
      </w:r>
      <w:r w:rsidRPr="009913A3">
        <w:rPr>
          <w:rFonts w:ascii="Times New Roman" w:hAnsi="Times New Roman"/>
          <w:b/>
          <w:sz w:val="24"/>
          <w:szCs w:val="24"/>
        </w:rPr>
        <w:t>.</w:t>
      </w:r>
      <w:r w:rsidRPr="009913A3">
        <w:rPr>
          <w:rFonts w:ascii="Times New Roman" w:hAnsi="Times New Roman"/>
          <w:sz w:val="24"/>
          <w:szCs w:val="24"/>
          <w:lang w:val="pt-BR"/>
        </w:rPr>
        <w:t xml:space="preserve"> Cho</w:t>
      </w:r>
      <w:r w:rsidRPr="009913A3">
        <w:rPr>
          <w:rFonts w:ascii="Times New Roman" w:hAnsi="Times New Roman"/>
          <w:spacing w:val="18"/>
          <w:sz w:val="24"/>
          <w:szCs w:val="24"/>
          <w:lang w:val="pt-BR"/>
        </w:rPr>
        <w:t xml:space="preserve"> </w:t>
      </w:r>
      <w:r w:rsidRPr="009913A3">
        <w:rPr>
          <w:rFonts w:ascii="Times New Roman" w:hAnsi="Times New Roman"/>
          <w:sz w:val="24"/>
          <w:szCs w:val="24"/>
          <w:lang w:val="pt-BR"/>
        </w:rPr>
        <w:t>Ag tác</w:t>
      </w:r>
      <w:r w:rsidRPr="009913A3">
        <w:rPr>
          <w:rFonts w:ascii="Times New Roman" w:hAnsi="Times New Roman"/>
          <w:spacing w:val="17"/>
          <w:sz w:val="24"/>
          <w:szCs w:val="24"/>
          <w:lang w:val="pt-BR"/>
        </w:rPr>
        <w:t xml:space="preserve"> </w:t>
      </w:r>
      <w:r w:rsidRPr="009913A3">
        <w:rPr>
          <w:rFonts w:ascii="Times New Roman" w:hAnsi="Times New Roman"/>
          <w:sz w:val="24"/>
          <w:szCs w:val="24"/>
          <w:lang w:val="pt-BR"/>
        </w:rPr>
        <w:t>dụng</w:t>
      </w:r>
      <w:r w:rsidRPr="009913A3">
        <w:rPr>
          <w:rFonts w:ascii="Times New Roman" w:hAnsi="Times New Roman"/>
          <w:spacing w:val="16"/>
          <w:sz w:val="24"/>
          <w:szCs w:val="24"/>
          <w:lang w:val="pt-BR"/>
        </w:rPr>
        <w:t xml:space="preserve"> </w:t>
      </w:r>
      <w:r w:rsidRPr="009913A3">
        <w:rPr>
          <w:rFonts w:ascii="Times New Roman" w:hAnsi="Times New Roman"/>
          <w:sz w:val="24"/>
          <w:szCs w:val="24"/>
          <w:lang w:val="pt-BR"/>
        </w:rPr>
        <w:t>với</w:t>
      </w:r>
      <w:r w:rsidRPr="009913A3">
        <w:rPr>
          <w:rFonts w:ascii="Times New Roman" w:hAnsi="Times New Roman"/>
          <w:spacing w:val="19"/>
          <w:sz w:val="24"/>
          <w:szCs w:val="24"/>
          <w:lang w:val="pt-BR"/>
        </w:rPr>
        <w:t xml:space="preserve"> </w:t>
      </w:r>
      <w:r w:rsidRPr="009913A3">
        <w:rPr>
          <w:rFonts w:ascii="Times New Roman" w:hAnsi="Times New Roman"/>
          <w:sz w:val="24"/>
          <w:szCs w:val="24"/>
          <w:lang w:val="pt-BR"/>
        </w:rPr>
        <w:t>dung dịch HNO</w:t>
      </w:r>
      <w:r w:rsidRPr="009913A3">
        <w:rPr>
          <w:rFonts w:ascii="Times New Roman" w:hAnsi="Times New Roman"/>
          <w:sz w:val="24"/>
          <w:szCs w:val="24"/>
          <w:vertAlign w:val="subscript"/>
          <w:lang w:val="pt-BR"/>
        </w:rPr>
        <w:t>3</w:t>
      </w:r>
      <w:r w:rsidRPr="009913A3">
        <w:rPr>
          <w:rFonts w:ascii="Times New Roman" w:hAnsi="Times New Roman"/>
          <w:sz w:val="24"/>
          <w:szCs w:val="24"/>
          <w:lang w:val="pt-BR"/>
        </w:rPr>
        <w:t xml:space="preserve"> đặc, nóng thu được khí X có màu nâu đỏ. </w:t>
      </w:r>
      <w:r w:rsidRPr="009913A3">
        <w:rPr>
          <w:rFonts w:ascii="Times New Roman" w:hAnsi="Times New Roman"/>
          <w:sz w:val="24"/>
          <w:szCs w:val="24"/>
        </w:rPr>
        <w:t>Khí X là</w:t>
      </w:r>
    </w:p>
    <w:p w14:paraId="2EACDC53" w14:textId="77777777" w:rsidR="002C109E" w:rsidRPr="009913A3" w:rsidRDefault="002C109E" w:rsidP="003871CD">
      <w:pPr>
        <w:tabs>
          <w:tab w:val="left" w:pos="283"/>
          <w:tab w:val="left" w:pos="2880"/>
          <w:tab w:val="left" w:pos="5310"/>
          <w:tab w:val="left" w:pos="7830"/>
        </w:tabs>
        <w:spacing w:line="264" w:lineRule="auto"/>
        <w:jc w:val="both"/>
        <w:rPr>
          <w:rFonts w:ascii="Times New Roman" w:hAnsi="Times New Roman"/>
          <w:sz w:val="24"/>
          <w:szCs w:val="24"/>
        </w:rPr>
      </w:pPr>
      <w:r w:rsidRPr="009913A3">
        <w:rPr>
          <w:rFonts w:ascii="Times New Roman" w:hAnsi="Times New Roman"/>
          <w:b/>
          <w:spacing w:val="-1"/>
          <w:sz w:val="24"/>
          <w:szCs w:val="24"/>
        </w:rPr>
        <w:tab/>
        <w:t xml:space="preserve">A. </w:t>
      </w:r>
      <w:r w:rsidRPr="009913A3">
        <w:rPr>
          <w:rFonts w:ascii="Times New Roman" w:hAnsi="Times New Roman"/>
          <w:spacing w:val="-1"/>
          <w:sz w:val="24"/>
          <w:szCs w:val="24"/>
        </w:rPr>
        <w:t>N</w:t>
      </w:r>
      <w:r w:rsidRPr="009913A3">
        <w:rPr>
          <w:rFonts w:ascii="Times New Roman" w:hAnsi="Times New Roman"/>
          <w:spacing w:val="-1"/>
          <w:position w:val="-2"/>
          <w:sz w:val="24"/>
          <w:szCs w:val="24"/>
          <w:vertAlign w:val="subscript"/>
        </w:rPr>
        <w:t>2</w:t>
      </w:r>
      <w:r w:rsidRPr="009913A3">
        <w:rPr>
          <w:rFonts w:ascii="Times New Roman" w:hAnsi="Times New Roman"/>
          <w:spacing w:val="-1"/>
          <w:sz w:val="24"/>
          <w:szCs w:val="24"/>
        </w:rPr>
        <w:t>.</w:t>
      </w:r>
      <w:r w:rsidRPr="009913A3">
        <w:rPr>
          <w:rFonts w:ascii="Times New Roman" w:hAnsi="Times New Roman"/>
          <w:b/>
          <w:sz w:val="24"/>
          <w:szCs w:val="24"/>
        </w:rPr>
        <w:tab/>
      </w:r>
      <w:r w:rsidRPr="009913A3">
        <w:rPr>
          <w:rFonts w:ascii="Times New Roman" w:hAnsi="Times New Roman"/>
          <w:b/>
          <w:spacing w:val="-1"/>
          <w:sz w:val="24"/>
          <w:szCs w:val="24"/>
        </w:rPr>
        <w:t xml:space="preserve">B. </w:t>
      </w:r>
      <w:r w:rsidRPr="009913A3">
        <w:rPr>
          <w:rFonts w:ascii="Times New Roman" w:hAnsi="Times New Roman"/>
          <w:sz w:val="24"/>
          <w:szCs w:val="24"/>
        </w:rPr>
        <w:t>N</w:t>
      </w:r>
      <w:r w:rsidRPr="009913A3">
        <w:rPr>
          <w:rFonts w:ascii="Times New Roman" w:hAnsi="Times New Roman"/>
          <w:sz w:val="24"/>
          <w:szCs w:val="24"/>
          <w:vertAlign w:val="subscript"/>
        </w:rPr>
        <w:t>2</w:t>
      </w:r>
      <w:r w:rsidRPr="009913A3">
        <w:rPr>
          <w:rFonts w:ascii="Times New Roman" w:hAnsi="Times New Roman"/>
          <w:sz w:val="24"/>
          <w:szCs w:val="24"/>
        </w:rPr>
        <w:t>O</w:t>
      </w:r>
      <w:r w:rsidRPr="009913A3">
        <w:rPr>
          <w:rFonts w:ascii="Times New Roman" w:hAnsi="Times New Roman"/>
          <w:spacing w:val="-1"/>
          <w:sz w:val="24"/>
          <w:szCs w:val="24"/>
        </w:rPr>
        <w:t>.</w:t>
      </w:r>
      <w:r w:rsidRPr="009913A3">
        <w:rPr>
          <w:rFonts w:ascii="Times New Roman" w:hAnsi="Times New Roman"/>
          <w:b/>
          <w:sz w:val="24"/>
          <w:szCs w:val="24"/>
        </w:rPr>
        <w:tab/>
      </w:r>
      <w:r w:rsidRPr="009913A3">
        <w:rPr>
          <w:rFonts w:ascii="Times New Roman" w:hAnsi="Times New Roman"/>
          <w:b/>
          <w:spacing w:val="-1"/>
          <w:sz w:val="24"/>
          <w:szCs w:val="24"/>
        </w:rPr>
        <w:t xml:space="preserve">C. </w:t>
      </w:r>
      <w:r w:rsidRPr="009913A3">
        <w:rPr>
          <w:rFonts w:ascii="Times New Roman" w:hAnsi="Times New Roman"/>
          <w:sz w:val="24"/>
          <w:szCs w:val="24"/>
        </w:rPr>
        <w:t>NO</w:t>
      </w:r>
      <w:r w:rsidRPr="009913A3">
        <w:rPr>
          <w:rFonts w:ascii="Times New Roman" w:hAnsi="Times New Roman"/>
          <w:spacing w:val="-1"/>
          <w:sz w:val="24"/>
          <w:szCs w:val="24"/>
        </w:rPr>
        <w:t>.</w:t>
      </w:r>
      <w:r w:rsidRPr="009913A3">
        <w:rPr>
          <w:rFonts w:ascii="Times New Roman" w:hAnsi="Times New Roman"/>
          <w:b/>
          <w:sz w:val="24"/>
          <w:szCs w:val="24"/>
        </w:rPr>
        <w:tab/>
      </w:r>
      <w:r w:rsidRPr="009913A3">
        <w:rPr>
          <w:rFonts w:ascii="Times New Roman" w:hAnsi="Times New Roman"/>
          <w:b/>
          <w:spacing w:val="-1"/>
          <w:sz w:val="24"/>
          <w:szCs w:val="24"/>
          <w:highlight w:val="yellow"/>
        </w:rPr>
        <w:t xml:space="preserve">D. </w:t>
      </w:r>
      <w:r w:rsidRPr="009913A3">
        <w:rPr>
          <w:rFonts w:ascii="Times New Roman" w:hAnsi="Times New Roman"/>
          <w:sz w:val="24"/>
          <w:szCs w:val="24"/>
          <w:highlight w:val="yellow"/>
        </w:rPr>
        <w:t>NO</w:t>
      </w:r>
      <w:r w:rsidRPr="009913A3">
        <w:rPr>
          <w:rFonts w:ascii="Times New Roman" w:hAnsi="Times New Roman"/>
          <w:sz w:val="24"/>
          <w:szCs w:val="24"/>
          <w:highlight w:val="yellow"/>
          <w:vertAlign w:val="subscript"/>
        </w:rPr>
        <w:t>2</w:t>
      </w:r>
      <w:r w:rsidRPr="009913A3">
        <w:rPr>
          <w:rFonts w:ascii="Times New Roman" w:hAnsi="Times New Roman"/>
          <w:spacing w:val="-1"/>
          <w:sz w:val="24"/>
          <w:szCs w:val="24"/>
          <w:highlight w:val="yellow"/>
        </w:rPr>
        <w:t>.</w:t>
      </w:r>
    </w:p>
    <w:p w14:paraId="388D2582" w14:textId="400153A8" w:rsidR="002C109E" w:rsidRPr="009913A3" w:rsidRDefault="002C109E"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9913A3">
        <w:rPr>
          <w:rFonts w:ascii="Times New Roman" w:hAnsi="Times New Roman"/>
          <w:b/>
          <w:sz w:val="24"/>
          <w:szCs w:val="24"/>
          <w:lang w:val="pt-BR"/>
        </w:rPr>
        <w:t xml:space="preserve">Câu </w:t>
      </w:r>
      <w:r w:rsidR="006D1EE3">
        <w:rPr>
          <w:rFonts w:ascii="Times New Roman" w:hAnsi="Times New Roman"/>
          <w:b/>
          <w:sz w:val="24"/>
          <w:szCs w:val="24"/>
          <w:lang w:val="pt-BR"/>
        </w:rPr>
        <w:t>32</w:t>
      </w:r>
      <w:r w:rsidRPr="009913A3">
        <w:rPr>
          <w:rFonts w:ascii="Times New Roman" w:hAnsi="Times New Roman"/>
          <w:b/>
          <w:sz w:val="24"/>
          <w:szCs w:val="24"/>
          <w:lang w:val="pt-BR"/>
        </w:rPr>
        <w:t xml:space="preserve">. </w:t>
      </w:r>
      <w:r w:rsidRPr="009913A3">
        <w:rPr>
          <w:rFonts w:ascii="Times New Roman" w:hAnsi="Times New Roman"/>
          <w:sz w:val="24"/>
          <w:szCs w:val="24"/>
          <w:lang w:val="pt-BR"/>
        </w:rPr>
        <w:t>Cho Cu phản ứng với dung dịch HNO</w:t>
      </w:r>
      <w:r w:rsidRPr="009913A3">
        <w:rPr>
          <w:rFonts w:ascii="Times New Roman" w:hAnsi="Times New Roman"/>
          <w:sz w:val="24"/>
          <w:szCs w:val="24"/>
          <w:vertAlign w:val="subscript"/>
          <w:lang w:val="pt-BR"/>
        </w:rPr>
        <w:t>3</w:t>
      </w:r>
      <w:r w:rsidRPr="009913A3">
        <w:rPr>
          <w:rFonts w:ascii="Times New Roman" w:hAnsi="Times New Roman"/>
          <w:sz w:val="24"/>
          <w:szCs w:val="24"/>
          <w:lang w:val="pt-BR"/>
        </w:rPr>
        <w:t xml:space="preserve"> loãng, nóng thu được khí X không màu hóa nâu trong không khí. </w:t>
      </w:r>
      <w:r w:rsidRPr="009913A3">
        <w:rPr>
          <w:rFonts w:ascii="Times New Roman" w:hAnsi="Times New Roman"/>
          <w:sz w:val="24"/>
          <w:szCs w:val="24"/>
        </w:rPr>
        <w:t>Khí X là</w:t>
      </w:r>
    </w:p>
    <w:p w14:paraId="19E4BF66" w14:textId="77777777" w:rsidR="002C109E" w:rsidRDefault="002C109E" w:rsidP="003871CD">
      <w:pPr>
        <w:tabs>
          <w:tab w:val="left" w:pos="283"/>
          <w:tab w:val="left" w:pos="2880"/>
          <w:tab w:val="left" w:pos="5310"/>
          <w:tab w:val="left" w:pos="7830"/>
        </w:tabs>
        <w:spacing w:line="264" w:lineRule="auto"/>
        <w:jc w:val="both"/>
        <w:rPr>
          <w:rFonts w:ascii="Times New Roman" w:hAnsi="Times New Roman"/>
          <w:sz w:val="24"/>
          <w:szCs w:val="24"/>
        </w:rPr>
      </w:pPr>
      <w:r w:rsidRPr="009913A3">
        <w:rPr>
          <w:rFonts w:ascii="Times New Roman" w:hAnsi="Times New Roman"/>
          <w:b/>
          <w:sz w:val="24"/>
          <w:szCs w:val="24"/>
        </w:rPr>
        <w:tab/>
      </w:r>
      <w:r w:rsidRPr="009913A3">
        <w:rPr>
          <w:rFonts w:ascii="Times New Roman" w:hAnsi="Times New Roman"/>
          <w:b/>
          <w:sz w:val="24"/>
          <w:szCs w:val="24"/>
          <w:highlight w:val="yellow"/>
        </w:rPr>
        <w:t xml:space="preserve">A. </w:t>
      </w:r>
      <w:r w:rsidRPr="009913A3">
        <w:rPr>
          <w:rFonts w:ascii="Times New Roman" w:hAnsi="Times New Roman"/>
          <w:sz w:val="24"/>
          <w:szCs w:val="24"/>
          <w:highlight w:val="yellow"/>
        </w:rPr>
        <w:t>NO.</w:t>
      </w:r>
      <w:r w:rsidRPr="009913A3">
        <w:rPr>
          <w:rFonts w:ascii="Times New Roman" w:hAnsi="Times New Roman"/>
          <w:sz w:val="24"/>
          <w:szCs w:val="24"/>
        </w:rPr>
        <w:t xml:space="preserve"> </w:t>
      </w:r>
      <w:r w:rsidRPr="009913A3">
        <w:rPr>
          <w:rFonts w:ascii="Times New Roman" w:hAnsi="Times New Roman"/>
          <w:b/>
          <w:sz w:val="24"/>
          <w:szCs w:val="24"/>
        </w:rPr>
        <w:tab/>
        <w:t>B.</w:t>
      </w:r>
      <w:r w:rsidRPr="009913A3">
        <w:rPr>
          <w:rFonts w:ascii="Times New Roman" w:hAnsi="Times New Roman"/>
          <w:sz w:val="24"/>
          <w:szCs w:val="24"/>
        </w:rPr>
        <w:t xml:space="preserve"> N</w:t>
      </w:r>
      <w:r w:rsidRPr="009913A3">
        <w:rPr>
          <w:rFonts w:ascii="Times New Roman" w:hAnsi="Times New Roman"/>
          <w:sz w:val="24"/>
          <w:szCs w:val="24"/>
          <w:vertAlign w:val="subscript"/>
        </w:rPr>
        <w:t>2</w:t>
      </w:r>
      <w:r w:rsidRPr="009913A3">
        <w:rPr>
          <w:rFonts w:ascii="Times New Roman" w:hAnsi="Times New Roman"/>
          <w:sz w:val="24"/>
          <w:szCs w:val="24"/>
        </w:rPr>
        <w:t>O.</w:t>
      </w:r>
      <w:r w:rsidRPr="009913A3">
        <w:rPr>
          <w:rFonts w:ascii="Times New Roman" w:hAnsi="Times New Roman"/>
          <w:b/>
          <w:sz w:val="24"/>
          <w:szCs w:val="24"/>
        </w:rPr>
        <w:tab/>
        <w:t>C.</w:t>
      </w:r>
      <w:r w:rsidRPr="009913A3">
        <w:rPr>
          <w:rFonts w:ascii="Times New Roman" w:hAnsi="Times New Roman"/>
          <w:sz w:val="24"/>
          <w:szCs w:val="24"/>
        </w:rPr>
        <w:t xml:space="preserve"> N</w:t>
      </w:r>
      <w:r w:rsidRPr="009913A3">
        <w:rPr>
          <w:rFonts w:ascii="Times New Roman" w:hAnsi="Times New Roman"/>
          <w:sz w:val="24"/>
          <w:szCs w:val="24"/>
          <w:vertAlign w:val="subscript"/>
        </w:rPr>
        <w:t>2</w:t>
      </w:r>
      <w:r w:rsidRPr="009913A3">
        <w:rPr>
          <w:rFonts w:ascii="Times New Roman" w:hAnsi="Times New Roman"/>
          <w:sz w:val="24"/>
          <w:szCs w:val="24"/>
        </w:rPr>
        <w:t>.</w:t>
      </w:r>
      <w:r w:rsidRPr="009913A3">
        <w:rPr>
          <w:rFonts w:ascii="Times New Roman" w:hAnsi="Times New Roman"/>
          <w:b/>
          <w:sz w:val="24"/>
          <w:szCs w:val="24"/>
          <w:vertAlign w:val="subscript"/>
        </w:rPr>
        <w:tab/>
      </w:r>
      <w:r w:rsidRPr="009913A3">
        <w:rPr>
          <w:rFonts w:ascii="Times New Roman" w:hAnsi="Times New Roman"/>
          <w:b/>
          <w:sz w:val="24"/>
          <w:szCs w:val="24"/>
        </w:rPr>
        <w:t>D.</w:t>
      </w:r>
      <w:r w:rsidRPr="009913A3">
        <w:rPr>
          <w:rFonts w:ascii="Times New Roman" w:hAnsi="Times New Roman"/>
          <w:sz w:val="24"/>
          <w:szCs w:val="24"/>
        </w:rPr>
        <w:t xml:space="preserve"> NH</w:t>
      </w:r>
      <w:r w:rsidRPr="009913A3">
        <w:rPr>
          <w:rFonts w:ascii="Times New Roman" w:hAnsi="Times New Roman"/>
          <w:sz w:val="24"/>
          <w:szCs w:val="24"/>
          <w:vertAlign w:val="subscript"/>
        </w:rPr>
        <w:t>3</w:t>
      </w:r>
      <w:r w:rsidRPr="009913A3">
        <w:rPr>
          <w:rFonts w:ascii="Times New Roman" w:hAnsi="Times New Roman"/>
          <w:sz w:val="24"/>
          <w:szCs w:val="24"/>
        </w:rPr>
        <w:t>.</w:t>
      </w:r>
    </w:p>
    <w:p w14:paraId="778F775B" w14:textId="07666917" w:rsidR="002C109E" w:rsidRPr="0083720E" w:rsidRDefault="002C109E"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
          <w:bCs/>
          <w:iCs/>
          <w:sz w:val="24"/>
          <w:szCs w:val="24"/>
        </w:rPr>
        <w:t xml:space="preserve">Câu </w:t>
      </w:r>
      <w:r w:rsidR="006D1EE3">
        <w:rPr>
          <w:rFonts w:ascii="Times New Roman" w:hAnsi="Times New Roman"/>
          <w:b/>
          <w:bCs/>
          <w:iCs/>
          <w:sz w:val="24"/>
          <w:szCs w:val="24"/>
        </w:rPr>
        <w:t>33</w:t>
      </w:r>
      <w:r w:rsidRPr="0083720E">
        <w:rPr>
          <w:rFonts w:ascii="Times New Roman" w:hAnsi="Times New Roman"/>
          <w:b/>
          <w:bCs/>
          <w:iCs/>
          <w:sz w:val="24"/>
          <w:szCs w:val="24"/>
        </w:rPr>
        <w:t>.</w:t>
      </w:r>
      <w:r w:rsidRPr="0083720E">
        <w:rPr>
          <w:rFonts w:ascii="Times New Roman" w:hAnsi="Times New Roman"/>
          <w:b/>
          <w:iCs/>
          <w:sz w:val="24"/>
          <w:szCs w:val="24"/>
        </w:rPr>
        <w:t xml:space="preserve"> </w:t>
      </w:r>
      <w:r w:rsidRPr="0083720E">
        <w:rPr>
          <w:rFonts w:ascii="Times New Roman" w:hAnsi="Times New Roman"/>
          <w:bCs/>
          <w:iCs/>
          <w:sz w:val="24"/>
          <w:szCs w:val="24"/>
        </w:rPr>
        <w:t xml:space="preserve">Kim loại nào sau đây </w:t>
      </w:r>
      <w:r w:rsidRPr="0083720E">
        <w:rPr>
          <w:rFonts w:ascii="Times New Roman" w:hAnsi="Times New Roman"/>
          <w:b/>
          <w:iCs/>
          <w:sz w:val="24"/>
          <w:szCs w:val="24"/>
        </w:rPr>
        <w:t>không</w:t>
      </w:r>
      <w:r w:rsidRPr="0083720E">
        <w:rPr>
          <w:rFonts w:ascii="Times New Roman" w:hAnsi="Times New Roman"/>
          <w:bCs/>
          <w:iCs/>
          <w:sz w:val="24"/>
          <w:szCs w:val="24"/>
        </w:rPr>
        <w:t xml:space="preserve"> tác dụng với nitric acid?</w:t>
      </w:r>
    </w:p>
    <w:p w14:paraId="55E2CCF4" w14:textId="77777777" w:rsidR="002C109E" w:rsidRPr="009913A3" w:rsidRDefault="002C109E"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tab/>
        <w:t xml:space="preserve">A. </w:t>
      </w:r>
      <w:r w:rsidRPr="0083720E">
        <w:rPr>
          <w:rFonts w:ascii="Times New Roman" w:hAnsi="Times New Roman"/>
          <w:bCs/>
          <w:iCs/>
          <w:sz w:val="24"/>
          <w:szCs w:val="24"/>
        </w:rPr>
        <w:t>Zn.</w:t>
      </w:r>
      <w:r w:rsidRPr="0083720E">
        <w:rPr>
          <w:rFonts w:ascii="Times New Roman" w:hAnsi="Times New Roman"/>
          <w:b/>
          <w:bCs/>
          <w:iCs/>
          <w:sz w:val="24"/>
          <w:szCs w:val="24"/>
        </w:rPr>
        <w:tab/>
        <w:t xml:space="preserve">B. </w:t>
      </w:r>
      <w:r w:rsidRPr="0083720E">
        <w:rPr>
          <w:rFonts w:ascii="Times New Roman" w:hAnsi="Times New Roman"/>
          <w:bCs/>
          <w:iCs/>
          <w:sz w:val="24"/>
          <w:szCs w:val="24"/>
        </w:rPr>
        <w:t>Cu.</w:t>
      </w:r>
      <w:r w:rsidRPr="0083720E">
        <w:rPr>
          <w:rFonts w:ascii="Times New Roman" w:hAnsi="Times New Roman"/>
          <w:b/>
          <w:bCs/>
          <w:iCs/>
          <w:sz w:val="24"/>
          <w:szCs w:val="24"/>
        </w:rPr>
        <w:tab/>
        <w:t xml:space="preserve">C. </w:t>
      </w:r>
      <w:r w:rsidRPr="0083720E">
        <w:rPr>
          <w:rFonts w:ascii="Times New Roman" w:hAnsi="Times New Roman"/>
          <w:bCs/>
          <w:iCs/>
          <w:sz w:val="24"/>
          <w:szCs w:val="24"/>
        </w:rPr>
        <w:t>Ag.</w:t>
      </w:r>
      <w:r w:rsidRPr="0083720E">
        <w:rPr>
          <w:rFonts w:ascii="Times New Roman" w:hAnsi="Times New Roman"/>
          <w:b/>
          <w:bCs/>
          <w:iCs/>
          <w:sz w:val="24"/>
          <w:szCs w:val="24"/>
        </w:rPr>
        <w:tab/>
      </w:r>
      <w:r w:rsidRPr="0083720E">
        <w:rPr>
          <w:rFonts w:ascii="Times New Roman" w:hAnsi="Times New Roman"/>
          <w:b/>
          <w:bCs/>
          <w:iCs/>
          <w:sz w:val="24"/>
          <w:szCs w:val="24"/>
          <w:highlight w:val="yellow"/>
        </w:rPr>
        <w:t xml:space="preserve">D. </w:t>
      </w:r>
      <w:r w:rsidRPr="0083720E">
        <w:rPr>
          <w:rFonts w:ascii="Times New Roman" w:hAnsi="Times New Roman"/>
          <w:bCs/>
          <w:iCs/>
          <w:sz w:val="24"/>
          <w:szCs w:val="24"/>
          <w:highlight w:val="yellow"/>
        </w:rPr>
        <w:t>Au.</w:t>
      </w:r>
    </w:p>
    <w:p w14:paraId="07FB1E43" w14:textId="181697D0" w:rsidR="003D27C6" w:rsidRPr="009913A3"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9913A3">
        <w:rPr>
          <w:rFonts w:ascii="Times New Roman" w:hAnsi="Times New Roman"/>
          <w:b/>
          <w:sz w:val="24"/>
          <w:szCs w:val="24"/>
        </w:rPr>
        <w:t xml:space="preserve">Câu </w:t>
      </w:r>
      <w:r w:rsidR="006D1EE3">
        <w:rPr>
          <w:rFonts w:ascii="Times New Roman" w:hAnsi="Times New Roman"/>
          <w:b/>
          <w:sz w:val="24"/>
          <w:szCs w:val="24"/>
        </w:rPr>
        <w:t>34</w:t>
      </w:r>
      <w:r w:rsidRPr="009913A3">
        <w:rPr>
          <w:rFonts w:ascii="Times New Roman" w:hAnsi="Times New Roman"/>
          <w:b/>
          <w:sz w:val="24"/>
          <w:szCs w:val="24"/>
        </w:rPr>
        <w:t xml:space="preserve">. </w:t>
      </w:r>
      <w:r w:rsidRPr="009913A3">
        <w:rPr>
          <w:rFonts w:ascii="Times New Roman" w:hAnsi="Times New Roman"/>
          <w:sz w:val="24"/>
          <w:szCs w:val="24"/>
        </w:rPr>
        <w:t>Dung dịch nào sau đây tác đụng được với kim loại Cu?</w:t>
      </w:r>
    </w:p>
    <w:p w14:paraId="47C49B6C" w14:textId="77777777" w:rsidR="003D27C6" w:rsidRPr="009913A3" w:rsidRDefault="003D27C6" w:rsidP="003871CD">
      <w:pPr>
        <w:tabs>
          <w:tab w:val="left" w:pos="283"/>
          <w:tab w:val="left" w:pos="2880"/>
          <w:tab w:val="left" w:pos="5310"/>
          <w:tab w:val="left" w:pos="7830"/>
        </w:tabs>
        <w:spacing w:line="264" w:lineRule="auto"/>
        <w:jc w:val="both"/>
        <w:rPr>
          <w:rFonts w:ascii="Times New Roman" w:hAnsi="Times New Roman"/>
          <w:sz w:val="24"/>
          <w:szCs w:val="24"/>
        </w:rPr>
      </w:pPr>
      <w:r w:rsidRPr="009913A3">
        <w:rPr>
          <w:rFonts w:ascii="Times New Roman" w:hAnsi="Times New Roman"/>
          <w:b/>
          <w:sz w:val="24"/>
          <w:szCs w:val="24"/>
        </w:rPr>
        <w:tab/>
        <w:t>A.</w:t>
      </w:r>
      <w:r w:rsidRPr="009913A3">
        <w:rPr>
          <w:rFonts w:ascii="Times New Roman" w:hAnsi="Times New Roman"/>
          <w:sz w:val="24"/>
          <w:szCs w:val="24"/>
        </w:rPr>
        <w:t xml:space="preserve"> HC1. </w:t>
      </w:r>
      <w:r w:rsidRPr="009913A3">
        <w:rPr>
          <w:rFonts w:ascii="Times New Roman" w:hAnsi="Times New Roman"/>
          <w:b/>
          <w:sz w:val="24"/>
          <w:szCs w:val="24"/>
        </w:rPr>
        <w:tab/>
      </w:r>
      <w:r w:rsidRPr="009913A3">
        <w:rPr>
          <w:rFonts w:ascii="Times New Roman" w:hAnsi="Times New Roman"/>
          <w:b/>
          <w:sz w:val="24"/>
          <w:szCs w:val="24"/>
          <w:highlight w:val="yellow"/>
        </w:rPr>
        <w:t>B.</w:t>
      </w:r>
      <w:r w:rsidRPr="009913A3">
        <w:rPr>
          <w:rFonts w:ascii="Times New Roman" w:hAnsi="Times New Roman"/>
          <w:sz w:val="24"/>
          <w:szCs w:val="24"/>
          <w:highlight w:val="yellow"/>
        </w:rPr>
        <w:t> HNO</w:t>
      </w:r>
      <w:r w:rsidRPr="009913A3">
        <w:rPr>
          <w:rFonts w:ascii="Times New Roman" w:hAnsi="Times New Roman"/>
          <w:sz w:val="24"/>
          <w:szCs w:val="24"/>
          <w:highlight w:val="yellow"/>
          <w:vertAlign w:val="subscript"/>
        </w:rPr>
        <w:t>3</w:t>
      </w:r>
      <w:r w:rsidRPr="009913A3">
        <w:rPr>
          <w:rFonts w:ascii="Times New Roman" w:hAnsi="Times New Roman"/>
          <w:sz w:val="24"/>
          <w:szCs w:val="24"/>
          <w:highlight w:val="yellow"/>
        </w:rPr>
        <w:t xml:space="preserve"> loãng.</w:t>
      </w:r>
      <w:r w:rsidRPr="009913A3">
        <w:rPr>
          <w:rFonts w:ascii="Times New Roman" w:hAnsi="Times New Roman"/>
          <w:sz w:val="24"/>
          <w:szCs w:val="24"/>
        </w:rPr>
        <w:t xml:space="preserve"> </w:t>
      </w:r>
      <w:r w:rsidRPr="009913A3">
        <w:rPr>
          <w:rFonts w:ascii="Times New Roman" w:hAnsi="Times New Roman"/>
          <w:b/>
          <w:sz w:val="24"/>
          <w:szCs w:val="24"/>
        </w:rPr>
        <w:tab/>
        <w:t>C.</w:t>
      </w:r>
      <w:r w:rsidRPr="009913A3">
        <w:rPr>
          <w:rFonts w:ascii="Times New Roman" w:hAnsi="Times New Roman"/>
          <w:sz w:val="24"/>
          <w:szCs w:val="24"/>
        </w:rPr>
        <w:t> H</w:t>
      </w:r>
      <w:r w:rsidRPr="009913A3">
        <w:rPr>
          <w:rFonts w:ascii="Times New Roman" w:hAnsi="Times New Roman"/>
          <w:sz w:val="24"/>
          <w:szCs w:val="24"/>
          <w:vertAlign w:val="subscript"/>
        </w:rPr>
        <w:t>2</w:t>
      </w:r>
      <w:r w:rsidRPr="009913A3">
        <w:rPr>
          <w:rFonts w:ascii="Times New Roman" w:hAnsi="Times New Roman"/>
          <w:sz w:val="24"/>
          <w:szCs w:val="24"/>
        </w:rPr>
        <w:t>SO</w:t>
      </w:r>
      <w:r w:rsidRPr="009913A3">
        <w:rPr>
          <w:rFonts w:ascii="Times New Roman" w:hAnsi="Times New Roman"/>
          <w:sz w:val="24"/>
          <w:szCs w:val="24"/>
          <w:vertAlign w:val="subscript"/>
        </w:rPr>
        <w:t>4</w:t>
      </w:r>
      <w:r w:rsidRPr="009913A3">
        <w:rPr>
          <w:rFonts w:ascii="Times New Roman" w:hAnsi="Times New Roman"/>
          <w:sz w:val="24"/>
          <w:szCs w:val="24"/>
        </w:rPr>
        <w:t xml:space="preserve"> loãng. </w:t>
      </w:r>
      <w:r w:rsidRPr="009913A3">
        <w:rPr>
          <w:rFonts w:ascii="Times New Roman" w:hAnsi="Times New Roman"/>
          <w:b/>
          <w:sz w:val="24"/>
          <w:szCs w:val="24"/>
        </w:rPr>
        <w:tab/>
        <w:t>D.</w:t>
      </w:r>
      <w:r w:rsidRPr="009913A3">
        <w:rPr>
          <w:rFonts w:ascii="Times New Roman" w:hAnsi="Times New Roman"/>
          <w:sz w:val="24"/>
          <w:szCs w:val="24"/>
        </w:rPr>
        <w:t> KOH.</w:t>
      </w:r>
    </w:p>
    <w:p w14:paraId="5C8B6915" w14:textId="3D2D64DB" w:rsidR="003D27C6" w:rsidRPr="009913A3" w:rsidRDefault="003D27C6"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9913A3">
        <w:rPr>
          <w:rFonts w:ascii="Times New Roman" w:hAnsi="Times New Roman"/>
          <w:b/>
          <w:sz w:val="24"/>
          <w:szCs w:val="24"/>
          <w:lang w:val="pt-BR"/>
        </w:rPr>
        <w:t xml:space="preserve">Câu </w:t>
      </w:r>
      <w:r w:rsidR="006D1EE3">
        <w:rPr>
          <w:rFonts w:ascii="Times New Roman" w:hAnsi="Times New Roman"/>
          <w:b/>
          <w:sz w:val="24"/>
          <w:szCs w:val="24"/>
          <w:lang w:val="pt-BR"/>
        </w:rPr>
        <w:t>35</w:t>
      </w:r>
      <w:r w:rsidRPr="009913A3">
        <w:rPr>
          <w:rFonts w:ascii="Times New Roman" w:hAnsi="Times New Roman"/>
          <w:b/>
          <w:sz w:val="24"/>
          <w:szCs w:val="24"/>
          <w:lang w:val="pt-BR"/>
        </w:rPr>
        <w:t>.</w:t>
      </w:r>
      <w:r w:rsidRPr="009913A3">
        <w:rPr>
          <w:rFonts w:ascii="Times New Roman" w:hAnsi="Times New Roman"/>
          <w:sz w:val="24"/>
          <w:szCs w:val="24"/>
          <w:lang w:val="pt-BR"/>
        </w:rPr>
        <w:t xml:space="preserve"> Kim loại iron (Fe) bị thụ động bởi dung dịch </w:t>
      </w:r>
    </w:p>
    <w:p w14:paraId="6B4B2537" w14:textId="77777777" w:rsidR="003D27C6" w:rsidRPr="009913A3" w:rsidRDefault="003D27C6" w:rsidP="003871CD">
      <w:pPr>
        <w:tabs>
          <w:tab w:val="left" w:pos="283"/>
          <w:tab w:val="left" w:pos="2880"/>
          <w:tab w:val="left" w:pos="5310"/>
          <w:tab w:val="left" w:pos="7830"/>
        </w:tabs>
        <w:spacing w:line="264" w:lineRule="auto"/>
        <w:jc w:val="both"/>
        <w:rPr>
          <w:rFonts w:ascii="Times New Roman" w:hAnsi="Times New Roman"/>
          <w:sz w:val="24"/>
          <w:szCs w:val="24"/>
          <w:lang w:val="pt-BR"/>
        </w:rPr>
      </w:pPr>
      <w:r w:rsidRPr="009913A3">
        <w:rPr>
          <w:rFonts w:ascii="Times New Roman" w:hAnsi="Times New Roman"/>
          <w:b/>
          <w:sz w:val="24"/>
          <w:szCs w:val="24"/>
          <w:lang w:val="pt-BR"/>
        </w:rPr>
        <w:tab/>
        <w:t xml:space="preserve">A. </w:t>
      </w:r>
      <w:r w:rsidRPr="009913A3">
        <w:rPr>
          <w:rFonts w:ascii="Times New Roman" w:hAnsi="Times New Roman"/>
          <w:sz w:val="24"/>
          <w:szCs w:val="24"/>
          <w:lang w:val="pt-BR"/>
        </w:rPr>
        <w:t>H</w:t>
      </w:r>
      <w:r w:rsidRPr="009913A3">
        <w:rPr>
          <w:rFonts w:ascii="Times New Roman" w:hAnsi="Times New Roman"/>
          <w:sz w:val="24"/>
          <w:szCs w:val="24"/>
          <w:vertAlign w:val="subscript"/>
          <w:lang w:val="pt-BR"/>
        </w:rPr>
        <w:t>2</w:t>
      </w:r>
      <w:r w:rsidRPr="009913A3">
        <w:rPr>
          <w:rFonts w:ascii="Times New Roman" w:hAnsi="Times New Roman"/>
          <w:sz w:val="24"/>
          <w:szCs w:val="24"/>
          <w:lang w:val="pt-BR"/>
        </w:rPr>
        <w:t>SO</w:t>
      </w:r>
      <w:r w:rsidRPr="009913A3">
        <w:rPr>
          <w:rFonts w:ascii="Times New Roman" w:hAnsi="Times New Roman"/>
          <w:sz w:val="24"/>
          <w:szCs w:val="24"/>
          <w:vertAlign w:val="subscript"/>
          <w:lang w:val="pt-BR"/>
        </w:rPr>
        <w:t>4</w:t>
      </w:r>
      <w:r w:rsidRPr="009913A3">
        <w:rPr>
          <w:rFonts w:ascii="Times New Roman" w:hAnsi="Times New Roman"/>
          <w:sz w:val="24"/>
          <w:szCs w:val="24"/>
          <w:lang w:val="pt-BR"/>
        </w:rPr>
        <w:t xml:space="preserve"> loãng.</w:t>
      </w:r>
      <w:r w:rsidRPr="009913A3">
        <w:rPr>
          <w:rFonts w:ascii="Times New Roman" w:hAnsi="Times New Roman"/>
          <w:b/>
          <w:sz w:val="24"/>
          <w:szCs w:val="24"/>
          <w:lang w:val="pt-BR"/>
        </w:rPr>
        <w:tab/>
        <w:t xml:space="preserve">B. </w:t>
      </w:r>
      <w:r w:rsidRPr="009913A3">
        <w:rPr>
          <w:rFonts w:ascii="Times New Roman" w:hAnsi="Times New Roman"/>
          <w:sz w:val="24"/>
          <w:szCs w:val="24"/>
          <w:lang w:val="pt-BR"/>
        </w:rPr>
        <w:t>HCl đặc, nguội.</w:t>
      </w:r>
      <w:r w:rsidRPr="009913A3">
        <w:rPr>
          <w:rFonts w:ascii="Times New Roman" w:hAnsi="Times New Roman"/>
          <w:b/>
          <w:sz w:val="24"/>
          <w:szCs w:val="24"/>
          <w:lang w:val="pt-BR"/>
        </w:rPr>
        <w:tab/>
      </w:r>
      <w:r w:rsidRPr="009913A3">
        <w:rPr>
          <w:rFonts w:ascii="Times New Roman" w:hAnsi="Times New Roman"/>
          <w:b/>
          <w:sz w:val="24"/>
          <w:szCs w:val="24"/>
          <w:highlight w:val="yellow"/>
          <w:lang w:val="pt-BR"/>
        </w:rPr>
        <w:t xml:space="preserve">C. </w:t>
      </w:r>
      <w:r w:rsidRPr="009913A3">
        <w:rPr>
          <w:rFonts w:ascii="Times New Roman" w:hAnsi="Times New Roman"/>
          <w:sz w:val="24"/>
          <w:szCs w:val="24"/>
          <w:highlight w:val="yellow"/>
          <w:lang w:val="pt-BR"/>
        </w:rPr>
        <w:t>HNO</w:t>
      </w:r>
      <w:r w:rsidRPr="009913A3">
        <w:rPr>
          <w:rFonts w:ascii="Times New Roman" w:hAnsi="Times New Roman"/>
          <w:sz w:val="24"/>
          <w:szCs w:val="24"/>
          <w:highlight w:val="yellow"/>
          <w:vertAlign w:val="subscript"/>
          <w:lang w:val="pt-BR"/>
        </w:rPr>
        <w:t>3</w:t>
      </w:r>
      <w:r w:rsidRPr="009913A3">
        <w:rPr>
          <w:rFonts w:ascii="Times New Roman" w:hAnsi="Times New Roman"/>
          <w:sz w:val="24"/>
          <w:szCs w:val="24"/>
          <w:highlight w:val="yellow"/>
          <w:lang w:val="pt-BR"/>
        </w:rPr>
        <w:t xml:space="preserve"> đặc, nguội</w:t>
      </w:r>
      <w:r w:rsidRPr="009913A3">
        <w:rPr>
          <w:rFonts w:ascii="Times New Roman" w:hAnsi="Times New Roman"/>
          <w:sz w:val="24"/>
          <w:szCs w:val="24"/>
          <w:lang w:val="pt-BR"/>
        </w:rPr>
        <w:t>.</w:t>
      </w:r>
      <w:r w:rsidRPr="009913A3">
        <w:rPr>
          <w:rFonts w:ascii="Times New Roman" w:hAnsi="Times New Roman"/>
          <w:b/>
          <w:sz w:val="24"/>
          <w:szCs w:val="24"/>
          <w:lang w:val="pt-BR"/>
        </w:rPr>
        <w:tab/>
        <w:t xml:space="preserve">D. </w:t>
      </w:r>
      <w:r w:rsidRPr="009913A3">
        <w:rPr>
          <w:rFonts w:ascii="Times New Roman" w:hAnsi="Times New Roman"/>
          <w:sz w:val="24"/>
          <w:szCs w:val="24"/>
          <w:lang w:val="pt-BR"/>
        </w:rPr>
        <w:t>HCl loãng.</w:t>
      </w:r>
    </w:p>
    <w:p w14:paraId="3FD53765" w14:textId="6B24EB5C" w:rsidR="003D27C6" w:rsidRPr="009913A3" w:rsidRDefault="003D27C6"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9913A3">
        <w:rPr>
          <w:rFonts w:ascii="Times New Roman" w:hAnsi="Times New Roman"/>
          <w:b/>
          <w:sz w:val="24"/>
          <w:szCs w:val="24"/>
          <w:lang w:val="pt-BR"/>
        </w:rPr>
        <w:t xml:space="preserve">Câu </w:t>
      </w:r>
      <w:r w:rsidR="006D1EE3">
        <w:rPr>
          <w:rFonts w:ascii="Times New Roman" w:hAnsi="Times New Roman"/>
          <w:b/>
          <w:sz w:val="24"/>
          <w:szCs w:val="24"/>
          <w:lang w:val="pt-BR"/>
        </w:rPr>
        <w:t>36</w:t>
      </w:r>
      <w:r w:rsidRPr="009913A3">
        <w:rPr>
          <w:rFonts w:ascii="Times New Roman" w:hAnsi="Times New Roman"/>
          <w:b/>
          <w:sz w:val="24"/>
          <w:szCs w:val="24"/>
          <w:lang w:val="pt-BR"/>
        </w:rPr>
        <w:t xml:space="preserve">. </w:t>
      </w:r>
      <w:r w:rsidRPr="009913A3">
        <w:rPr>
          <w:rFonts w:ascii="Times New Roman" w:hAnsi="Times New Roman"/>
          <w:sz w:val="24"/>
          <w:szCs w:val="24"/>
          <w:lang w:val="pt-BR"/>
        </w:rPr>
        <w:t xml:space="preserve">Các kim loại đều tác dụng được với dung dịch HCl nhưng </w:t>
      </w:r>
      <w:r w:rsidRPr="009913A3">
        <w:rPr>
          <w:rFonts w:ascii="Times New Roman" w:hAnsi="Times New Roman"/>
          <w:b/>
          <w:sz w:val="24"/>
          <w:szCs w:val="24"/>
          <w:lang w:val="pt-BR"/>
        </w:rPr>
        <w:t xml:space="preserve">không </w:t>
      </w:r>
      <w:r w:rsidRPr="009913A3">
        <w:rPr>
          <w:rFonts w:ascii="Times New Roman" w:hAnsi="Times New Roman"/>
          <w:sz w:val="24"/>
          <w:szCs w:val="24"/>
          <w:lang w:val="pt-BR"/>
        </w:rPr>
        <w:t>tác dụng với dung dịch HNO</w:t>
      </w:r>
      <w:r w:rsidRPr="009913A3">
        <w:rPr>
          <w:rFonts w:ascii="Times New Roman" w:hAnsi="Times New Roman"/>
          <w:sz w:val="24"/>
          <w:szCs w:val="24"/>
          <w:vertAlign w:val="subscript"/>
          <w:lang w:val="pt-BR"/>
        </w:rPr>
        <w:t>3</w:t>
      </w:r>
      <w:r w:rsidRPr="009913A3">
        <w:rPr>
          <w:rFonts w:ascii="Times New Roman" w:hAnsi="Times New Roman"/>
          <w:sz w:val="24"/>
          <w:szCs w:val="24"/>
          <w:lang w:val="pt-BR"/>
        </w:rPr>
        <w:t xml:space="preserve"> đặc, nguội </w:t>
      </w:r>
    </w:p>
    <w:p w14:paraId="71BAE518" w14:textId="77777777" w:rsidR="003D27C6" w:rsidRPr="009913A3" w:rsidRDefault="003D27C6" w:rsidP="003871CD">
      <w:pPr>
        <w:tabs>
          <w:tab w:val="left" w:pos="283"/>
          <w:tab w:val="left" w:pos="2880"/>
          <w:tab w:val="left" w:pos="5310"/>
          <w:tab w:val="left" w:pos="7830"/>
        </w:tabs>
        <w:spacing w:line="264" w:lineRule="auto"/>
        <w:jc w:val="both"/>
        <w:rPr>
          <w:rFonts w:ascii="Times New Roman" w:hAnsi="Times New Roman"/>
          <w:sz w:val="24"/>
          <w:szCs w:val="24"/>
        </w:rPr>
      </w:pPr>
      <w:r w:rsidRPr="009913A3">
        <w:rPr>
          <w:rFonts w:ascii="Times New Roman" w:hAnsi="Times New Roman"/>
          <w:b/>
          <w:sz w:val="24"/>
          <w:szCs w:val="24"/>
        </w:rPr>
        <w:tab/>
      </w:r>
      <w:r w:rsidRPr="009913A3">
        <w:rPr>
          <w:rFonts w:ascii="Times New Roman" w:hAnsi="Times New Roman"/>
          <w:b/>
          <w:sz w:val="24"/>
          <w:szCs w:val="24"/>
          <w:highlight w:val="yellow"/>
        </w:rPr>
        <w:t xml:space="preserve">A. </w:t>
      </w:r>
      <w:r w:rsidRPr="009913A3">
        <w:rPr>
          <w:rFonts w:ascii="Times New Roman" w:hAnsi="Times New Roman"/>
          <w:sz w:val="24"/>
          <w:szCs w:val="24"/>
          <w:highlight w:val="yellow"/>
        </w:rPr>
        <w:t>Fe, Al, Cr.</w:t>
      </w:r>
      <w:r w:rsidRPr="009913A3">
        <w:rPr>
          <w:rFonts w:ascii="Times New Roman" w:hAnsi="Times New Roman"/>
          <w:b/>
          <w:sz w:val="24"/>
          <w:szCs w:val="24"/>
        </w:rPr>
        <w:tab/>
        <w:t>B.</w:t>
      </w:r>
      <w:r w:rsidRPr="009913A3">
        <w:rPr>
          <w:rFonts w:ascii="Times New Roman" w:hAnsi="Times New Roman"/>
          <w:sz w:val="24"/>
          <w:szCs w:val="24"/>
        </w:rPr>
        <w:t xml:space="preserve"> Cu, Fe, Al.</w:t>
      </w:r>
      <w:r w:rsidRPr="009913A3">
        <w:rPr>
          <w:rFonts w:ascii="Times New Roman" w:hAnsi="Times New Roman"/>
          <w:b/>
          <w:sz w:val="24"/>
          <w:szCs w:val="24"/>
        </w:rPr>
        <w:tab/>
        <w:t>C.</w:t>
      </w:r>
      <w:r w:rsidRPr="009913A3">
        <w:rPr>
          <w:rFonts w:ascii="Times New Roman" w:hAnsi="Times New Roman"/>
          <w:sz w:val="24"/>
          <w:szCs w:val="24"/>
        </w:rPr>
        <w:t xml:space="preserve"> Fe, Mg, Al.</w:t>
      </w:r>
      <w:r w:rsidRPr="009913A3">
        <w:rPr>
          <w:rFonts w:ascii="Times New Roman" w:hAnsi="Times New Roman"/>
          <w:b/>
          <w:sz w:val="24"/>
          <w:szCs w:val="24"/>
        </w:rPr>
        <w:tab/>
        <w:t>D.</w:t>
      </w:r>
      <w:r w:rsidRPr="009913A3">
        <w:rPr>
          <w:rFonts w:ascii="Times New Roman" w:hAnsi="Times New Roman"/>
          <w:sz w:val="24"/>
          <w:szCs w:val="24"/>
        </w:rPr>
        <w:t xml:space="preserve"> Cu, Pb, Ag.</w:t>
      </w:r>
    </w:p>
    <w:p w14:paraId="2966B2EE" w14:textId="22AA6576" w:rsidR="003D27C6" w:rsidRPr="0083720E" w:rsidRDefault="003D27C6"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
          <w:bCs/>
          <w:iCs/>
          <w:sz w:val="24"/>
          <w:szCs w:val="24"/>
        </w:rPr>
        <w:t xml:space="preserve">Câu </w:t>
      </w:r>
      <w:r w:rsidR="006D1EE3">
        <w:rPr>
          <w:rFonts w:ascii="Times New Roman" w:hAnsi="Times New Roman"/>
          <w:b/>
          <w:bCs/>
          <w:iCs/>
          <w:sz w:val="24"/>
          <w:szCs w:val="24"/>
        </w:rPr>
        <w:t>37</w:t>
      </w:r>
      <w:r w:rsidRPr="0083720E">
        <w:rPr>
          <w:rFonts w:ascii="Times New Roman" w:hAnsi="Times New Roman"/>
          <w:b/>
          <w:bCs/>
          <w:iCs/>
          <w:sz w:val="24"/>
          <w:szCs w:val="24"/>
        </w:rPr>
        <w:t>.</w:t>
      </w:r>
      <w:r w:rsidRPr="0083720E">
        <w:rPr>
          <w:rFonts w:ascii="Times New Roman" w:hAnsi="Times New Roman"/>
          <w:b/>
          <w:iCs/>
          <w:sz w:val="24"/>
          <w:szCs w:val="24"/>
        </w:rPr>
        <w:t xml:space="preserve"> </w:t>
      </w:r>
      <w:r w:rsidRPr="0083720E">
        <w:rPr>
          <w:rFonts w:ascii="Times New Roman" w:hAnsi="Times New Roman"/>
          <w:bCs/>
          <w:iCs/>
          <w:sz w:val="24"/>
          <w:szCs w:val="24"/>
        </w:rPr>
        <w:t>Để điều chế được silver nitrate từ một mẫu silver (bạc) tinh khiết, cần hòa tan mẫu silver vào dung dịch nào sau đây?</w:t>
      </w:r>
    </w:p>
    <w:p w14:paraId="63EB0E87" w14:textId="77777777" w:rsidR="003D27C6" w:rsidRPr="0083720E" w:rsidRDefault="003D27C6"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tab/>
        <w:t xml:space="preserve">A. </w:t>
      </w:r>
      <w:r w:rsidRPr="0083720E">
        <w:rPr>
          <w:rFonts w:ascii="Times New Roman" w:hAnsi="Times New Roman"/>
          <w:bCs/>
          <w:iCs/>
          <w:sz w:val="24"/>
          <w:szCs w:val="24"/>
        </w:rPr>
        <w:t>Cu(NO</w:t>
      </w:r>
      <w:r w:rsidRPr="0083720E">
        <w:rPr>
          <w:rFonts w:ascii="Times New Roman" w:hAnsi="Times New Roman"/>
          <w:bCs/>
          <w:iCs/>
          <w:sz w:val="24"/>
          <w:szCs w:val="24"/>
          <w:vertAlign w:val="subscript"/>
        </w:rPr>
        <w:t>3</w:t>
      </w:r>
      <w:r w:rsidRPr="0083720E">
        <w:rPr>
          <w:rFonts w:ascii="Times New Roman" w:hAnsi="Times New Roman"/>
          <w:bCs/>
          <w:iCs/>
          <w:sz w:val="24"/>
          <w:szCs w:val="24"/>
        </w:rPr>
        <w:t>)</w:t>
      </w:r>
      <w:r w:rsidRPr="0083720E">
        <w:rPr>
          <w:rFonts w:ascii="Times New Roman" w:hAnsi="Times New Roman"/>
          <w:bCs/>
          <w:iCs/>
          <w:sz w:val="24"/>
          <w:szCs w:val="24"/>
          <w:vertAlign w:val="subscript"/>
        </w:rPr>
        <w:t>2</w:t>
      </w:r>
      <w:r w:rsidRPr="0083720E">
        <w:rPr>
          <w:rFonts w:ascii="Times New Roman" w:hAnsi="Times New Roman"/>
          <w:bCs/>
          <w:iCs/>
          <w:sz w:val="24"/>
          <w:szCs w:val="24"/>
        </w:rPr>
        <w:t>.</w:t>
      </w:r>
      <w:r w:rsidRPr="0083720E">
        <w:rPr>
          <w:rFonts w:ascii="Times New Roman" w:hAnsi="Times New Roman"/>
          <w:b/>
          <w:bCs/>
          <w:iCs/>
          <w:sz w:val="24"/>
          <w:szCs w:val="24"/>
        </w:rPr>
        <w:tab/>
      </w:r>
      <w:r w:rsidRPr="0083720E">
        <w:rPr>
          <w:rFonts w:ascii="Times New Roman" w:hAnsi="Times New Roman"/>
          <w:b/>
          <w:bCs/>
          <w:iCs/>
          <w:sz w:val="24"/>
          <w:szCs w:val="24"/>
          <w:highlight w:val="yellow"/>
        </w:rPr>
        <w:t xml:space="preserve">B. </w:t>
      </w:r>
      <w:r w:rsidRPr="0083720E">
        <w:rPr>
          <w:rFonts w:ascii="Times New Roman" w:hAnsi="Times New Roman"/>
          <w:bCs/>
          <w:iCs/>
          <w:sz w:val="24"/>
          <w:szCs w:val="24"/>
          <w:highlight w:val="yellow"/>
        </w:rPr>
        <w:t>HNO</w:t>
      </w:r>
      <w:r w:rsidRPr="0083720E">
        <w:rPr>
          <w:rFonts w:ascii="Times New Roman" w:hAnsi="Times New Roman"/>
          <w:bCs/>
          <w:iCs/>
          <w:sz w:val="24"/>
          <w:szCs w:val="24"/>
          <w:highlight w:val="yellow"/>
          <w:vertAlign w:val="subscript"/>
        </w:rPr>
        <w:t>3</w:t>
      </w:r>
      <w:r w:rsidRPr="0083720E">
        <w:rPr>
          <w:rFonts w:ascii="Times New Roman" w:hAnsi="Times New Roman"/>
          <w:bCs/>
          <w:iCs/>
          <w:sz w:val="24"/>
          <w:szCs w:val="24"/>
          <w:highlight w:val="yellow"/>
        </w:rPr>
        <w:t>.</w:t>
      </w:r>
      <w:r w:rsidRPr="0083720E">
        <w:rPr>
          <w:rFonts w:ascii="Times New Roman" w:hAnsi="Times New Roman"/>
          <w:b/>
          <w:bCs/>
          <w:iCs/>
          <w:sz w:val="24"/>
          <w:szCs w:val="24"/>
        </w:rPr>
        <w:tab/>
        <w:t xml:space="preserve">C. </w:t>
      </w:r>
      <w:r w:rsidRPr="0083720E">
        <w:rPr>
          <w:rFonts w:ascii="Times New Roman" w:hAnsi="Times New Roman"/>
          <w:bCs/>
          <w:iCs/>
          <w:sz w:val="24"/>
          <w:szCs w:val="24"/>
        </w:rPr>
        <w:t>NaNO</w:t>
      </w:r>
      <w:r w:rsidRPr="0083720E">
        <w:rPr>
          <w:rFonts w:ascii="Times New Roman" w:hAnsi="Times New Roman"/>
          <w:bCs/>
          <w:iCs/>
          <w:sz w:val="24"/>
          <w:szCs w:val="24"/>
          <w:vertAlign w:val="subscript"/>
        </w:rPr>
        <w:t>3</w:t>
      </w:r>
      <w:r w:rsidRPr="0083720E">
        <w:rPr>
          <w:rFonts w:ascii="Times New Roman" w:hAnsi="Times New Roman"/>
          <w:bCs/>
          <w:iCs/>
          <w:sz w:val="24"/>
          <w:szCs w:val="24"/>
        </w:rPr>
        <w:t>.</w:t>
      </w:r>
      <w:r w:rsidRPr="0083720E">
        <w:rPr>
          <w:rFonts w:ascii="Times New Roman" w:hAnsi="Times New Roman"/>
          <w:b/>
          <w:bCs/>
          <w:iCs/>
          <w:sz w:val="24"/>
          <w:szCs w:val="24"/>
        </w:rPr>
        <w:tab/>
        <w:t xml:space="preserve">D. </w:t>
      </w:r>
      <w:r w:rsidRPr="0083720E">
        <w:rPr>
          <w:rFonts w:ascii="Times New Roman" w:hAnsi="Times New Roman"/>
          <w:bCs/>
          <w:iCs/>
          <w:sz w:val="24"/>
          <w:szCs w:val="24"/>
        </w:rPr>
        <w:t>KNO</w:t>
      </w:r>
      <w:r w:rsidRPr="0083720E">
        <w:rPr>
          <w:rFonts w:ascii="Times New Roman" w:hAnsi="Times New Roman"/>
          <w:bCs/>
          <w:iCs/>
          <w:sz w:val="24"/>
          <w:szCs w:val="24"/>
          <w:vertAlign w:val="subscript"/>
        </w:rPr>
        <w:t>3</w:t>
      </w:r>
      <w:r w:rsidRPr="0083720E">
        <w:rPr>
          <w:rFonts w:ascii="Times New Roman" w:hAnsi="Times New Roman"/>
          <w:bCs/>
          <w:iCs/>
          <w:sz w:val="24"/>
          <w:szCs w:val="24"/>
        </w:rPr>
        <w:t>.</w:t>
      </w:r>
    </w:p>
    <w:p w14:paraId="5D25BA1F" w14:textId="5B84EC0B"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716927">
        <w:rPr>
          <w:rFonts w:ascii="Times New Roman" w:hAnsi="Times New Roman"/>
          <w:b/>
          <w:sz w:val="24"/>
          <w:szCs w:val="24"/>
        </w:rPr>
        <w:t xml:space="preserve">Câu </w:t>
      </w:r>
      <w:r w:rsidR="006D1EE3">
        <w:rPr>
          <w:rFonts w:ascii="Times New Roman" w:hAnsi="Times New Roman"/>
          <w:b/>
          <w:sz w:val="24"/>
          <w:szCs w:val="24"/>
        </w:rPr>
        <w:t>38</w:t>
      </w:r>
      <w:r w:rsidRPr="00716927">
        <w:rPr>
          <w:rFonts w:ascii="Times New Roman" w:hAnsi="Times New Roman"/>
          <w:b/>
          <w:sz w:val="24"/>
          <w:szCs w:val="24"/>
        </w:rPr>
        <w:t xml:space="preserve">. </w:t>
      </w:r>
      <w:r w:rsidRPr="00716927">
        <w:rPr>
          <w:rFonts w:ascii="Times New Roman" w:hAnsi="Times New Roman"/>
          <w:sz w:val="24"/>
          <w:szCs w:val="24"/>
        </w:rPr>
        <w:t>Nitric acid đặc, nóng phản ứng được với tất cả các chất trong nhóm nào sau đây?</w:t>
      </w:r>
    </w:p>
    <w:p w14:paraId="0B622D6D"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716927">
        <w:rPr>
          <w:rFonts w:ascii="Times New Roman" w:hAnsi="Times New Roman"/>
          <w:b/>
          <w:sz w:val="24"/>
          <w:szCs w:val="24"/>
        </w:rPr>
        <w:tab/>
      </w:r>
      <w:r w:rsidRPr="00716927">
        <w:rPr>
          <w:rFonts w:ascii="Times New Roman" w:hAnsi="Times New Roman"/>
          <w:b/>
          <w:sz w:val="24"/>
          <w:szCs w:val="24"/>
          <w:highlight w:val="yellow"/>
        </w:rPr>
        <w:t xml:space="preserve">A. </w:t>
      </w:r>
      <w:r w:rsidRPr="00716927">
        <w:rPr>
          <w:rFonts w:ascii="Times New Roman" w:hAnsi="Times New Roman"/>
          <w:sz w:val="24"/>
          <w:szCs w:val="24"/>
          <w:highlight w:val="yellow"/>
        </w:rPr>
        <w:t>Mg(OH)</w:t>
      </w:r>
      <w:r w:rsidRPr="00716927">
        <w:rPr>
          <w:rFonts w:ascii="Times New Roman" w:hAnsi="Times New Roman"/>
          <w:sz w:val="24"/>
          <w:szCs w:val="24"/>
          <w:highlight w:val="yellow"/>
          <w:vertAlign w:val="subscript"/>
        </w:rPr>
        <w:t>2</w:t>
      </w:r>
      <w:r w:rsidRPr="00716927">
        <w:rPr>
          <w:rFonts w:ascii="Times New Roman" w:hAnsi="Times New Roman"/>
          <w:sz w:val="24"/>
          <w:szCs w:val="24"/>
          <w:highlight w:val="yellow"/>
        </w:rPr>
        <w:t>, CuO, NH</w:t>
      </w:r>
      <w:r w:rsidRPr="00716927">
        <w:rPr>
          <w:rFonts w:ascii="Times New Roman" w:hAnsi="Times New Roman"/>
          <w:sz w:val="24"/>
          <w:szCs w:val="24"/>
          <w:highlight w:val="yellow"/>
          <w:vertAlign w:val="subscript"/>
        </w:rPr>
        <w:t>3</w:t>
      </w:r>
      <w:r w:rsidRPr="00716927">
        <w:rPr>
          <w:rFonts w:ascii="Times New Roman" w:hAnsi="Times New Roman"/>
          <w:sz w:val="24"/>
          <w:szCs w:val="24"/>
          <w:highlight w:val="yellow"/>
        </w:rPr>
        <w:t>, Ag.</w:t>
      </w:r>
      <w:r w:rsidRPr="00716927">
        <w:rPr>
          <w:rFonts w:ascii="Times New Roman" w:hAnsi="Times New Roman"/>
          <w:b/>
          <w:sz w:val="24"/>
          <w:szCs w:val="24"/>
        </w:rPr>
        <w:tab/>
        <w:t>B.</w:t>
      </w:r>
      <w:r w:rsidRPr="00716927">
        <w:rPr>
          <w:rFonts w:ascii="Times New Roman" w:hAnsi="Times New Roman"/>
          <w:sz w:val="24"/>
          <w:szCs w:val="24"/>
        </w:rPr>
        <w:t xml:space="preserve"> Mg(OH)</w:t>
      </w:r>
      <w:r w:rsidRPr="00716927">
        <w:rPr>
          <w:rFonts w:ascii="Times New Roman" w:hAnsi="Times New Roman"/>
          <w:sz w:val="24"/>
          <w:szCs w:val="24"/>
          <w:vertAlign w:val="subscript"/>
        </w:rPr>
        <w:t>2</w:t>
      </w:r>
      <w:r w:rsidRPr="00716927">
        <w:rPr>
          <w:rFonts w:ascii="Times New Roman" w:hAnsi="Times New Roman"/>
          <w:sz w:val="24"/>
          <w:szCs w:val="24"/>
        </w:rPr>
        <w:t>, CuO, NH</w:t>
      </w:r>
      <w:r w:rsidRPr="00716927">
        <w:rPr>
          <w:rFonts w:ascii="Times New Roman" w:hAnsi="Times New Roman"/>
          <w:sz w:val="24"/>
          <w:szCs w:val="24"/>
          <w:vertAlign w:val="subscript"/>
        </w:rPr>
        <w:t>3</w:t>
      </w:r>
      <w:r w:rsidRPr="00716927">
        <w:rPr>
          <w:rFonts w:ascii="Times New Roman" w:hAnsi="Times New Roman"/>
          <w:sz w:val="24"/>
          <w:szCs w:val="24"/>
        </w:rPr>
        <w:t>, Pt.</w:t>
      </w:r>
    </w:p>
    <w:p w14:paraId="5075733B"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sz w:val="24"/>
          <w:szCs w:val="24"/>
          <w:lang w:val="fr-FR"/>
        </w:rPr>
      </w:pPr>
      <w:r w:rsidRPr="00716927">
        <w:rPr>
          <w:rFonts w:ascii="Times New Roman" w:hAnsi="Times New Roman"/>
          <w:b/>
          <w:sz w:val="24"/>
          <w:szCs w:val="24"/>
        </w:rPr>
        <w:tab/>
        <w:t>C.</w:t>
      </w:r>
      <w:r w:rsidRPr="00716927">
        <w:rPr>
          <w:rFonts w:ascii="Times New Roman" w:hAnsi="Times New Roman"/>
          <w:sz w:val="24"/>
          <w:szCs w:val="24"/>
        </w:rPr>
        <w:t xml:space="preserve"> Mg(OH)</w:t>
      </w:r>
      <w:r w:rsidRPr="00716927">
        <w:rPr>
          <w:rFonts w:ascii="Times New Roman" w:hAnsi="Times New Roman"/>
          <w:sz w:val="24"/>
          <w:szCs w:val="24"/>
          <w:vertAlign w:val="subscript"/>
        </w:rPr>
        <w:t>2</w:t>
      </w:r>
      <w:r w:rsidRPr="00716927">
        <w:rPr>
          <w:rFonts w:ascii="Times New Roman" w:hAnsi="Times New Roman"/>
          <w:sz w:val="24"/>
          <w:szCs w:val="24"/>
        </w:rPr>
        <w:t>, NH</w:t>
      </w:r>
      <w:r w:rsidRPr="00716927">
        <w:rPr>
          <w:rFonts w:ascii="Times New Roman" w:hAnsi="Times New Roman"/>
          <w:sz w:val="24"/>
          <w:szCs w:val="24"/>
          <w:vertAlign w:val="subscript"/>
        </w:rPr>
        <w:t>3</w:t>
      </w:r>
      <w:r w:rsidRPr="00716927">
        <w:rPr>
          <w:rFonts w:ascii="Times New Roman" w:hAnsi="Times New Roman"/>
          <w:sz w:val="24"/>
          <w:szCs w:val="24"/>
        </w:rPr>
        <w:t>, CO</w:t>
      </w:r>
      <w:r w:rsidRPr="00716927">
        <w:rPr>
          <w:rFonts w:ascii="Times New Roman" w:hAnsi="Times New Roman"/>
          <w:sz w:val="24"/>
          <w:szCs w:val="24"/>
          <w:vertAlign w:val="subscript"/>
        </w:rPr>
        <w:t>2</w:t>
      </w:r>
      <w:r w:rsidRPr="00716927">
        <w:rPr>
          <w:rFonts w:ascii="Times New Roman" w:hAnsi="Times New Roman"/>
          <w:sz w:val="24"/>
          <w:szCs w:val="24"/>
        </w:rPr>
        <w:t>, Au.</w:t>
      </w:r>
      <w:r w:rsidRPr="00716927">
        <w:rPr>
          <w:rFonts w:ascii="Times New Roman" w:hAnsi="Times New Roman"/>
          <w:b/>
          <w:sz w:val="24"/>
          <w:szCs w:val="24"/>
        </w:rPr>
        <w:tab/>
      </w:r>
      <w:r w:rsidRPr="00716927">
        <w:rPr>
          <w:rFonts w:ascii="Times New Roman" w:hAnsi="Times New Roman"/>
          <w:b/>
          <w:sz w:val="24"/>
          <w:szCs w:val="24"/>
          <w:lang w:val="fr-FR"/>
        </w:rPr>
        <w:t>D.</w:t>
      </w:r>
      <w:r w:rsidRPr="00716927">
        <w:rPr>
          <w:rFonts w:ascii="Times New Roman" w:hAnsi="Times New Roman"/>
          <w:sz w:val="24"/>
          <w:szCs w:val="24"/>
          <w:lang w:val="fr-FR"/>
        </w:rPr>
        <w:t xml:space="preserve"> CaO, NH</w:t>
      </w:r>
      <w:r w:rsidRPr="00716927">
        <w:rPr>
          <w:rFonts w:ascii="Times New Roman" w:hAnsi="Times New Roman"/>
          <w:sz w:val="24"/>
          <w:szCs w:val="24"/>
          <w:vertAlign w:val="subscript"/>
          <w:lang w:val="fr-FR"/>
        </w:rPr>
        <w:t>3</w:t>
      </w:r>
      <w:r w:rsidRPr="00716927">
        <w:rPr>
          <w:rFonts w:ascii="Times New Roman" w:hAnsi="Times New Roman"/>
          <w:sz w:val="24"/>
          <w:szCs w:val="24"/>
          <w:lang w:val="fr-FR"/>
        </w:rPr>
        <w:t>, Au, FeCl</w:t>
      </w:r>
      <w:r w:rsidRPr="00716927">
        <w:rPr>
          <w:rFonts w:ascii="Times New Roman" w:hAnsi="Times New Roman"/>
          <w:sz w:val="24"/>
          <w:szCs w:val="24"/>
          <w:vertAlign w:val="subscript"/>
          <w:lang w:val="fr-FR"/>
        </w:rPr>
        <w:t>2</w:t>
      </w:r>
      <w:r w:rsidRPr="00716927">
        <w:rPr>
          <w:rFonts w:ascii="Times New Roman" w:hAnsi="Times New Roman"/>
          <w:sz w:val="24"/>
          <w:szCs w:val="24"/>
          <w:lang w:val="fr-FR"/>
        </w:rPr>
        <w:t>.</w:t>
      </w:r>
    </w:p>
    <w:p w14:paraId="3D5968D3" w14:textId="274359A8"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b/>
          <w:sz w:val="24"/>
          <w:szCs w:val="24"/>
          <w:lang w:val="vi-VN"/>
        </w:rPr>
      </w:pPr>
      <w:r w:rsidRPr="00716927">
        <w:rPr>
          <w:rFonts w:ascii="Times New Roman" w:hAnsi="Times New Roman"/>
          <w:b/>
          <w:sz w:val="24"/>
          <w:szCs w:val="24"/>
          <w:lang w:val="vi-VN"/>
        </w:rPr>
        <w:t>Câu</w:t>
      </w:r>
      <w:r>
        <w:rPr>
          <w:rFonts w:ascii="Times New Roman" w:hAnsi="Times New Roman"/>
          <w:b/>
          <w:sz w:val="24"/>
          <w:szCs w:val="24"/>
        </w:rPr>
        <w:t xml:space="preserve"> </w:t>
      </w:r>
      <w:r w:rsidR="006D1EE3">
        <w:rPr>
          <w:rFonts w:ascii="Times New Roman" w:hAnsi="Times New Roman"/>
          <w:b/>
          <w:sz w:val="24"/>
          <w:szCs w:val="24"/>
        </w:rPr>
        <w:t>39</w:t>
      </w:r>
      <w:r w:rsidRPr="00716927">
        <w:rPr>
          <w:rFonts w:ascii="Times New Roman" w:hAnsi="Times New Roman"/>
          <w:b/>
          <w:sz w:val="24"/>
          <w:szCs w:val="24"/>
          <w:lang w:val="vi-VN"/>
        </w:rPr>
        <w:t xml:space="preserve">. </w:t>
      </w:r>
      <w:r w:rsidRPr="00716927">
        <w:rPr>
          <w:rFonts w:ascii="Times New Roman" w:hAnsi="Times New Roman"/>
          <w:sz w:val="24"/>
          <w:szCs w:val="24"/>
          <w:lang w:val="vi-VN"/>
        </w:rPr>
        <w:t>Dãy gồm tất cả các chất khi tác dụng với HNO</w:t>
      </w:r>
      <w:r w:rsidRPr="00716927">
        <w:rPr>
          <w:rFonts w:ascii="Times New Roman" w:hAnsi="Times New Roman"/>
          <w:sz w:val="24"/>
          <w:szCs w:val="24"/>
          <w:vertAlign w:val="subscript"/>
          <w:lang w:val="vi-VN"/>
        </w:rPr>
        <w:t>3</w:t>
      </w:r>
      <w:r w:rsidRPr="00716927">
        <w:rPr>
          <w:rFonts w:ascii="Times New Roman" w:hAnsi="Times New Roman"/>
          <w:sz w:val="24"/>
          <w:szCs w:val="24"/>
          <w:lang w:val="vi-VN"/>
        </w:rPr>
        <w:t xml:space="preserve"> thì HNO</w:t>
      </w:r>
      <w:r w:rsidRPr="00716927">
        <w:rPr>
          <w:rFonts w:ascii="Times New Roman" w:hAnsi="Times New Roman"/>
          <w:sz w:val="24"/>
          <w:szCs w:val="24"/>
          <w:vertAlign w:val="subscript"/>
          <w:lang w:val="vi-VN"/>
        </w:rPr>
        <w:t>3</w:t>
      </w:r>
      <w:r w:rsidRPr="00716927">
        <w:rPr>
          <w:rFonts w:ascii="Times New Roman" w:hAnsi="Times New Roman"/>
          <w:sz w:val="24"/>
          <w:szCs w:val="24"/>
          <w:lang w:val="vi-VN"/>
        </w:rPr>
        <w:t xml:space="preserve"> chỉ thể hiện tính acid là</w:t>
      </w:r>
    </w:p>
    <w:p w14:paraId="2A172C0A"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716927">
        <w:rPr>
          <w:rFonts w:ascii="Times New Roman" w:hAnsi="Times New Roman"/>
          <w:b/>
          <w:sz w:val="24"/>
          <w:szCs w:val="24"/>
        </w:rPr>
        <w:tab/>
        <w:t>A.</w:t>
      </w:r>
      <w:r w:rsidRPr="00716927">
        <w:rPr>
          <w:rFonts w:ascii="Times New Roman" w:hAnsi="Times New Roman"/>
          <w:sz w:val="24"/>
          <w:szCs w:val="24"/>
        </w:rPr>
        <w:t xml:space="preserve"> CaCO</w:t>
      </w:r>
      <w:r w:rsidRPr="00716927">
        <w:rPr>
          <w:rFonts w:ascii="Times New Roman" w:hAnsi="Times New Roman"/>
          <w:sz w:val="24"/>
          <w:szCs w:val="24"/>
          <w:vertAlign w:val="subscript"/>
        </w:rPr>
        <w:t>3</w:t>
      </w:r>
      <w:r w:rsidRPr="00716927">
        <w:rPr>
          <w:rFonts w:ascii="Times New Roman" w:hAnsi="Times New Roman"/>
          <w:sz w:val="24"/>
          <w:szCs w:val="24"/>
        </w:rPr>
        <w:t>, Cu(OH)</w:t>
      </w:r>
      <w:r w:rsidRPr="00716927">
        <w:rPr>
          <w:rFonts w:ascii="Times New Roman" w:hAnsi="Times New Roman"/>
          <w:sz w:val="24"/>
          <w:szCs w:val="24"/>
          <w:vertAlign w:val="subscript"/>
        </w:rPr>
        <w:t>2</w:t>
      </w:r>
      <w:r w:rsidRPr="00716927">
        <w:rPr>
          <w:rFonts w:ascii="Times New Roman" w:hAnsi="Times New Roman"/>
          <w:sz w:val="24"/>
          <w:szCs w:val="24"/>
        </w:rPr>
        <w:t>, Fe(OH)</w:t>
      </w:r>
      <w:r w:rsidRPr="00716927">
        <w:rPr>
          <w:rFonts w:ascii="Times New Roman" w:hAnsi="Times New Roman"/>
          <w:sz w:val="24"/>
          <w:szCs w:val="24"/>
          <w:vertAlign w:val="subscript"/>
        </w:rPr>
        <w:t>2</w:t>
      </w:r>
      <w:r w:rsidRPr="00716927">
        <w:rPr>
          <w:rFonts w:ascii="Times New Roman" w:hAnsi="Times New Roman"/>
          <w:sz w:val="24"/>
          <w:szCs w:val="24"/>
        </w:rPr>
        <w:t>, FeO.</w:t>
      </w:r>
      <w:r w:rsidRPr="00716927">
        <w:rPr>
          <w:rFonts w:ascii="Times New Roman" w:hAnsi="Times New Roman"/>
          <w:b/>
          <w:sz w:val="24"/>
          <w:szCs w:val="24"/>
        </w:rPr>
        <w:tab/>
        <w:t>B.</w:t>
      </w:r>
      <w:r w:rsidRPr="00716927">
        <w:rPr>
          <w:rFonts w:ascii="Times New Roman" w:hAnsi="Times New Roman"/>
          <w:sz w:val="24"/>
          <w:szCs w:val="24"/>
        </w:rPr>
        <w:t xml:space="preserve"> CuO, NaOH, FeCO</w:t>
      </w:r>
      <w:r w:rsidRPr="00716927">
        <w:rPr>
          <w:rFonts w:ascii="Times New Roman" w:hAnsi="Times New Roman"/>
          <w:sz w:val="24"/>
          <w:szCs w:val="24"/>
          <w:vertAlign w:val="subscript"/>
        </w:rPr>
        <w:t>3</w:t>
      </w:r>
      <w:r w:rsidRPr="00716927">
        <w:rPr>
          <w:rFonts w:ascii="Times New Roman" w:hAnsi="Times New Roman"/>
          <w:sz w:val="24"/>
          <w:szCs w:val="24"/>
        </w:rPr>
        <w:t>, Fe</w:t>
      </w:r>
      <w:r w:rsidRPr="00716927">
        <w:rPr>
          <w:rFonts w:ascii="Times New Roman" w:hAnsi="Times New Roman"/>
          <w:sz w:val="24"/>
          <w:szCs w:val="24"/>
          <w:vertAlign w:val="subscript"/>
        </w:rPr>
        <w:t>2</w:t>
      </w:r>
      <w:r w:rsidRPr="00716927">
        <w:rPr>
          <w:rFonts w:ascii="Times New Roman" w:hAnsi="Times New Roman"/>
          <w:sz w:val="24"/>
          <w:szCs w:val="24"/>
        </w:rPr>
        <w:t>O</w:t>
      </w:r>
      <w:r w:rsidRPr="00716927">
        <w:rPr>
          <w:rFonts w:ascii="Times New Roman" w:hAnsi="Times New Roman"/>
          <w:sz w:val="24"/>
          <w:szCs w:val="24"/>
          <w:vertAlign w:val="subscript"/>
        </w:rPr>
        <w:t>3</w:t>
      </w:r>
      <w:r w:rsidRPr="00716927">
        <w:rPr>
          <w:rFonts w:ascii="Times New Roman" w:hAnsi="Times New Roman"/>
          <w:sz w:val="24"/>
          <w:szCs w:val="24"/>
        </w:rPr>
        <w:t>.</w:t>
      </w:r>
    </w:p>
    <w:p w14:paraId="560136C0"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sz w:val="24"/>
          <w:szCs w:val="24"/>
        </w:rPr>
      </w:pPr>
      <w:r w:rsidRPr="00716927">
        <w:rPr>
          <w:rFonts w:ascii="Times New Roman" w:hAnsi="Times New Roman"/>
          <w:b/>
          <w:sz w:val="24"/>
          <w:szCs w:val="24"/>
        </w:rPr>
        <w:tab/>
      </w:r>
      <w:r w:rsidRPr="00716927">
        <w:rPr>
          <w:rFonts w:ascii="Times New Roman" w:hAnsi="Times New Roman"/>
          <w:b/>
          <w:sz w:val="24"/>
          <w:szCs w:val="24"/>
          <w:highlight w:val="yellow"/>
        </w:rPr>
        <w:t xml:space="preserve">C. </w:t>
      </w:r>
      <w:r w:rsidRPr="00716927">
        <w:rPr>
          <w:rFonts w:ascii="Times New Roman" w:hAnsi="Times New Roman"/>
          <w:sz w:val="24"/>
          <w:szCs w:val="24"/>
          <w:highlight w:val="yellow"/>
        </w:rPr>
        <w:t>Fe(OH)</w:t>
      </w:r>
      <w:r w:rsidRPr="00716927">
        <w:rPr>
          <w:rFonts w:ascii="Times New Roman" w:hAnsi="Times New Roman"/>
          <w:sz w:val="24"/>
          <w:szCs w:val="24"/>
          <w:highlight w:val="yellow"/>
          <w:vertAlign w:val="subscript"/>
        </w:rPr>
        <w:t>3</w:t>
      </w:r>
      <w:r w:rsidRPr="00716927">
        <w:rPr>
          <w:rFonts w:ascii="Times New Roman" w:hAnsi="Times New Roman"/>
          <w:sz w:val="24"/>
          <w:szCs w:val="24"/>
          <w:highlight w:val="yellow"/>
        </w:rPr>
        <w:t>, Na</w:t>
      </w:r>
      <w:r w:rsidRPr="00716927">
        <w:rPr>
          <w:rFonts w:ascii="Times New Roman" w:hAnsi="Times New Roman"/>
          <w:sz w:val="24"/>
          <w:szCs w:val="24"/>
          <w:highlight w:val="yellow"/>
          <w:vertAlign w:val="subscript"/>
        </w:rPr>
        <w:t>2</w:t>
      </w:r>
      <w:r w:rsidRPr="00716927">
        <w:rPr>
          <w:rFonts w:ascii="Times New Roman" w:hAnsi="Times New Roman"/>
          <w:sz w:val="24"/>
          <w:szCs w:val="24"/>
          <w:highlight w:val="yellow"/>
        </w:rPr>
        <w:t>CO</w:t>
      </w:r>
      <w:r w:rsidRPr="00716927">
        <w:rPr>
          <w:rFonts w:ascii="Times New Roman" w:hAnsi="Times New Roman"/>
          <w:sz w:val="24"/>
          <w:szCs w:val="24"/>
          <w:highlight w:val="yellow"/>
          <w:vertAlign w:val="subscript"/>
        </w:rPr>
        <w:t>3</w:t>
      </w:r>
      <w:r w:rsidRPr="00716927">
        <w:rPr>
          <w:rFonts w:ascii="Times New Roman" w:hAnsi="Times New Roman"/>
          <w:sz w:val="24"/>
          <w:szCs w:val="24"/>
          <w:highlight w:val="yellow"/>
        </w:rPr>
        <w:t>, Fe</w:t>
      </w:r>
      <w:r w:rsidRPr="00716927">
        <w:rPr>
          <w:rFonts w:ascii="Times New Roman" w:hAnsi="Times New Roman"/>
          <w:sz w:val="24"/>
          <w:szCs w:val="24"/>
          <w:highlight w:val="yellow"/>
          <w:vertAlign w:val="subscript"/>
        </w:rPr>
        <w:t>2</w:t>
      </w:r>
      <w:r w:rsidRPr="00716927">
        <w:rPr>
          <w:rFonts w:ascii="Times New Roman" w:hAnsi="Times New Roman"/>
          <w:sz w:val="24"/>
          <w:szCs w:val="24"/>
          <w:highlight w:val="yellow"/>
        </w:rPr>
        <w:t>O</w:t>
      </w:r>
      <w:r w:rsidRPr="00716927">
        <w:rPr>
          <w:rFonts w:ascii="Times New Roman" w:hAnsi="Times New Roman"/>
          <w:sz w:val="24"/>
          <w:szCs w:val="24"/>
          <w:highlight w:val="yellow"/>
          <w:vertAlign w:val="subscript"/>
        </w:rPr>
        <w:t>3</w:t>
      </w:r>
      <w:r w:rsidRPr="00716927">
        <w:rPr>
          <w:rFonts w:ascii="Times New Roman" w:hAnsi="Times New Roman"/>
          <w:sz w:val="24"/>
          <w:szCs w:val="24"/>
          <w:highlight w:val="yellow"/>
        </w:rPr>
        <w:t>, NH</w:t>
      </w:r>
      <w:r w:rsidRPr="00716927">
        <w:rPr>
          <w:rFonts w:ascii="Times New Roman" w:hAnsi="Times New Roman"/>
          <w:sz w:val="24"/>
          <w:szCs w:val="24"/>
          <w:highlight w:val="yellow"/>
          <w:vertAlign w:val="subscript"/>
        </w:rPr>
        <w:t>3</w:t>
      </w:r>
      <w:r w:rsidRPr="00716927">
        <w:rPr>
          <w:rFonts w:ascii="Times New Roman" w:hAnsi="Times New Roman"/>
          <w:sz w:val="24"/>
          <w:szCs w:val="24"/>
          <w:highlight w:val="yellow"/>
        </w:rPr>
        <w:t>.</w:t>
      </w:r>
      <w:r w:rsidRPr="00716927">
        <w:rPr>
          <w:rFonts w:ascii="Times New Roman" w:hAnsi="Times New Roman"/>
          <w:b/>
          <w:sz w:val="24"/>
          <w:szCs w:val="24"/>
        </w:rPr>
        <w:tab/>
        <w:t>D.</w:t>
      </w:r>
      <w:r w:rsidRPr="00716927">
        <w:rPr>
          <w:rFonts w:ascii="Times New Roman" w:hAnsi="Times New Roman"/>
          <w:sz w:val="24"/>
          <w:szCs w:val="24"/>
        </w:rPr>
        <w:t xml:space="preserve"> KOH, FeS, K</w:t>
      </w:r>
      <w:r w:rsidRPr="00716927">
        <w:rPr>
          <w:rFonts w:ascii="Times New Roman" w:hAnsi="Times New Roman"/>
          <w:sz w:val="24"/>
          <w:szCs w:val="24"/>
          <w:vertAlign w:val="subscript"/>
        </w:rPr>
        <w:t>2</w:t>
      </w:r>
      <w:r w:rsidRPr="00716927">
        <w:rPr>
          <w:rFonts w:ascii="Times New Roman" w:hAnsi="Times New Roman"/>
          <w:sz w:val="24"/>
          <w:szCs w:val="24"/>
        </w:rPr>
        <w:t>CO</w:t>
      </w:r>
      <w:r w:rsidRPr="00716927">
        <w:rPr>
          <w:rFonts w:ascii="Times New Roman" w:hAnsi="Times New Roman"/>
          <w:sz w:val="24"/>
          <w:szCs w:val="24"/>
          <w:vertAlign w:val="subscript"/>
        </w:rPr>
        <w:t>3</w:t>
      </w:r>
      <w:r w:rsidRPr="00716927">
        <w:rPr>
          <w:rFonts w:ascii="Times New Roman" w:hAnsi="Times New Roman"/>
          <w:sz w:val="24"/>
          <w:szCs w:val="24"/>
        </w:rPr>
        <w:t>, Cu(OH)</w:t>
      </w:r>
      <w:r w:rsidRPr="00716927">
        <w:rPr>
          <w:rFonts w:ascii="Times New Roman" w:hAnsi="Times New Roman"/>
          <w:sz w:val="24"/>
          <w:szCs w:val="24"/>
          <w:vertAlign w:val="subscript"/>
        </w:rPr>
        <w:t>2</w:t>
      </w:r>
      <w:r w:rsidRPr="00716927">
        <w:rPr>
          <w:rFonts w:ascii="Times New Roman" w:hAnsi="Times New Roman"/>
          <w:sz w:val="24"/>
          <w:szCs w:val="24"/>
        </w:rPr>
        <w:t>.</w:t>
      </w:r>
    </w:p>
    <w:p w14:paraId="079E49A8" w14:textId="107E0B6E"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716927">
        <w:rPr>
          <w:rFonts w:ascii="Times New Roman" w:hAnsi="Times New Roman"/>
          <w:b/>
          <w:sz w:val="24"/>
          <w:szCs w:val="24"/>
        </w:rPr>
        <w:t xml:space="preserve">Câu </w:t>
      </w:r>
      <w:r w:rsidR="006D1EE3">
        <w:rPr>
          <w:rFonts w:ascii="Times New Roman" w:hAnsi="Times New Roman"/>
          <w:b/>
          <w:sz w:val="24"/>
          <w:szCs w:val="24"/>
        </w:rPr>
        <w:t>40</w:t>
      </w:r>
      <w:r w:rsidRPr="00716927">
        <w:rPr>
          <w:rFonts w:ascii="Times New Roman" w:hAnsi="Times New Roman"/>
          <w:b/>
          <w:sz w:val="24"/>
          <w:szCs w:val="24"/>
        </w:rPr>
        <w:t xml:space="preserve">. </w:t>
      </w:r>
      <w:r w:rsidRPr="00716927">
        <w:rPr>
          <w:rFonts w:ascii="Times New Roman" w:hAnsi="Times New Roman"/>
          <w:sz w:val="24"/>
          <w:szCs w:val="24"/>
        </w:rPr>
        <w:t>Dãy gồm tất cả các chất khi tác dụng với HNO</w:t>
      </w:r>
      <w:r w:rsidRPr="00716927">
        <w:rPr>
          <w:rFonts w:ascii="Times New Roman" w:hAnsi="Times New Roman"/>
          <w:sz w:val="24"/>
          <w:szCs w:val="24"/>
          <w:vertAlign w:val="subscript"/>
        </w:rPr>
        <w:t>3</w:t>
      </w:r>
      <w:r w:rsidRPr="00716927">
        <w:rPr>
          <w:rFonts w:ascii="Times New Roman" w:hAnsi="Times New Roman"/>
          <w:sz w:val="24"/>
          <w:szCs w:val="24"/>
        </w:rPr>
        <w:t xml:space="preserve"> thì HNO</w:t>
      </w:r>
      <w:r w:rsidRPr="00716927">
        <w:rPr>
          <w:rFonts w:ascii="Times New Roman" w:hAnsi="Times New Roman"/>
          <w:sz w:val="24"/>
          <w:szCs w:val="24"/>
          <w:vertAlign w:val="subscript"/>
        </w:rPr>
        <w:t>3</w:t>
      </w:r>
      <w:r w:rsidRPr="00716927">
        <w:rPr>
          <w:rFonts w:ascii="Times New Roman" w:hAnsi="Times New Roman"/>
          <w:sz w:val="24"/>
          <w:szCs w:val="24"/>
        </w:rPr>
        <w:t xml:space="preserve"> chỉ thể hiện tính oxi hoá là</w:t>
      </w:r>
    </w:p>
    <w:p w14:paraId="5E7C66B4"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716927">
        <w:rPr>
          <w:rFonts w:ascii="Times New Roman" w:hAnsi="Times New Roman"/>
          <w:b/>
          <w:sz w:val="24"/>
          <w:szCs w:val="24"/>
        </w:rPr>
        <w:tab/>
      </w:r>
      <w:r w:rsidRPr="00716927">
        <w:rPr>
          <w:rFonts w:ascii="Times New Roman" w:hAnsi="Times New Roman"/>
          <w:b/>
          <w:sz w:val="24"/>
          <w:szCs w:val="24"/>
          <w:highlight w:val="yellow"/>
        </w:rPr>
        <w:t xml:space="preserve">A. </w:t>
      </w:r>
      <w:r w:rsidRPr="00716927">
        <w:rPr>
          <w:rFonts w:ascii="Times New Roman" w:hAnsi="Times New Roman"/>
          <w:sz w:val="24"/>
          <w:szCs w:val="24"/>
          <w:highlight w:val="yellow"/>
        </w:rPr>
        <w:t>Mg, H</w:t>
      </w:r>
      <w:r w:rsidRPr="00716927">
        <w:rPr>
          <w:rFonts w:ascii="Times New Roman" w:hAnsi="Times New Roman"/>
          <w:sz w:val="24"/>
          <w:szCs w:val="24"/>
          <w:highlight w:val="yellow"/>
          <w:vertAlign w:val="subscript"/>
        </w:rPr>
        <w:t>2</w:t>
      </w:r>
      <w:r w:rsidRPr="00716927">
        <w:rPr>
          <w:rFonts w:ascii="Times New Roman" w:hAnsi="Times New Roman"/>
          <w:sz w:val="24"/>
          <w:szCs w:val="24"/>
          <w:highlight w:val="yellow"/>
        </w:rPr>
        <w:t>S, S, Fe</w:t>
      </w:r>
      <w:r w:rsidRPr="00716927">
        <w:rPr>
          <w:rFonts w:ascii="Times New Roman" w:hAnsi="Times New Roman"/>
          <w:sz w:val="24"/>
          <w:szCs w:val="24"/>
          <w:highlight w:val="yellow"/>
          <w:vertAlign w:val="subscript"/>
        </w:rPr>
        <w:t>3</w:t>
      </w:r>
      <w:r w:rsidRPr="00716927">
        <w:rPr>
          <w:rFonts w:ascii="Times New Roman" w:hAnsi="Times New Roman"/>
          <w:sz w:val="24"/>
          <w:szCs w:val="24"/>
          <w:highlight w:val="yellow"/>
        </w:rPr>
        <w:t>O</w:t>
      </w:r>
      <w:r w:rsidRPr="00716927">
        <w:rPr>
          <w:rFonts w:ascii="Times New Roman" w:hAnsi="Times New Roman"/>
          <w:sz w:val="24"/>
          <w:szCs w:val="24"/>
          <w:highlight w:val="yellow"/>
          <w:vertAlign w:val="subscript"/>
        </w:rPr>
        <w:t>4</w:t>
      </w:r>
      <w:r w:rsidRPr="00716927">
        <w:rPr>
          <w:rFonts w:ascii="Times New Roman" w:hAnsi="Times New Roman"/>
          <w:sz w:val="24"/>
          <w:szCs w:val="24"/>
          <w:highlight w:val="yellow"/>
        </w:rPr>
        <w:t>, Fe(OH)</w:t>
      </w:r>
      <w:r w:rsidRPr="00716927">
        <w:rPr>
          <w:rFonts w:ascii="Times New Roman" w:hAnsi="Times New Roman"/>
          <w:sz w:val="24"/>
          <w:szCs w:val="24"/>
          <w:highlight w:val="yellow"/>
          <w:vertAlign w:val="subscript"/>
        </w:rPr>
        <w:t>2</w:t>
      </w:r>
      <w:r w:rsidRPr="00716927">
        <w:rPr>
          <w:rFonts w:ascii="Times New Roman" w:hAnsi="Times New Roman"/>
          <w:sz w:val="24"/>
          <w:szCs w:val="24"/>
          <w:highlight w:val="yellow"/>
        </w:rPr>
        <w:t>.</w:t>
      </w:r>
      <w:r w:rsidRPr="00716927">
        <w:rPr>
          <w:rFonts w:ascii="Times New Roman" w:hAnsi="Times New Roman"/>
          <w:b/>
          <w:sz w:val="24"/>
          <w:szCs w:val="24"/>
        </w:rPr>
        <w:tab/>
        <w:t>B.</w:t>
      </w:r>
      <w:r w:rsidRPr="00716927">
        <w:rPr>
          <w:rFonts w:ascii="Times New Roman" w:hAnsi="Times New Roman"/>
          <w:sz w:val="24"/>
          <w:szCs w:val="24"/>
        </w:rPr>
        <w:t xml:space="preserve"> Al, FeCO</w:t>
      </w:r>
      <w:r w:rsidRPr="00716927">
        <w:rPr>
          <w:rFonts w:ascii="Times New Roman" w:hAnsi="Times New Roman"/>
          <w:sz w:val="24"/>
          <w:szCs w:val="24"/>
          <w:vertAlign w:val="subscript"/>
        </w:rPr>
        <w:t>3</w:t>
      </w:r>
      <w:r w:rsidRPr="00716927">
        <w:rPr>
          <w:rFonts w:ascii="Times New Roman" w:hAnsi="Times New Roman"/>
          <w:sz w:val="24"/>
          <w:szCs w:val="24"/>
        </w:rPr>
        <w:t>, HI, CaO, FeO.</w:t>
      </w:r>
    </w:p>
    <w:p w14:paraId="657CFBD4"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sz w:val="24"/>
          <w:szCs w:val="24"/>
        </w:rPr>
      </w:pPr>
      <w:r w:rsidRPr="00716927">
        <w:rPr>
          <w:rFonts w:ascii="Times New Roman" w:hAnsi="Times New Roman"/>
          <w:b/>
          <w:sz w:val="24"/>
          <w:szCs w:val="24"/>
        </w:rPr>
        <w:tab/>
        <w:t>C.</w:t>
      </w:r>
      <w:r w:rsidRPr="00716927">
        <w:rPr>
          <w:rFonts w:ascii="Times New Roman" w:hAnsi="Times New Roman"/>
          <w:sz w:val="24"/>
          <w:szCs w:val="24"/>
        </w:rPr>
        <w:t xml:space="preserve"> Cu, C, Fe</w:t>
      </w:r>
      <w:r w:rsidRPr="00716927">
        <w:rPr>
          <w:rFonts w:ascii="Times New Roman" w:hAnsi="Times New Roman"/>
          <w:sz w:val="24"/>
          <w:szCs w:val="24"/>
          <w:vertAlign w:val="subscript"/>
        </w:rPr>
        <w:t>2</w:t>
      </w:r>
      <w:r w:rsidRPr="00716927">
        <w:rPr>
          <w:rFonts w:ascii="Times New Roman" w:hAnsi="Times New Roman"/>
          <w:sz w:val="24"/>
          <w:szCs w:val="24"/>
        </w:rPr>
        <w:t>O</w:t>
      </w:r>
      <w:r w:rsidRPr="00716927">
        <w:rPr>
          <w:rFonts w:ascii="Times New Roman" w:hAnsi="Times New Roman"/>
          <w:sz w:val="24"/>
          <w:szCs w:val="24"/>
          <w:vertAlign w:val="subscript"/>
        </w:rPr>
        <w:t>3</w:t>
      </w:r>
      <w:r w:rsidRPr="00716927">
        <w:rPr>
          <w:rFonts w:ascii="Times New Roman" w:hAnsi="Times New Roman"/>
          <w:sz w:val="24"/>
          <w:szCs w:val="24"/>
        </w:rPr>
        <w:t>, Fe(OH)</w:t>
      </w:r>
      <w:r w:rsidRPr="00716927">
        <w:rPr>
          <w:rFonts w:ascii="Times New Roman" w:hAnsi="Times New Roman"/>
          <w:sz w:val="24"/>
          <w:szCs w:val="24"/>
          <w:vertAlign w:val="subscript"/>
        </w:rPr>
        <w:t>2</w:t>
      </w:r>
      <w:r w:rsidRPr="00716927">
        <w:rPr>
          <w:rFonts w:ascii="Times New Roman" w:hAnsi="Times New Roman"/>
          <w:sz w:val="24"/>
          <w:szCs w:val="24"/>
        </w:rPr>
        <w:t>, SO</w:t>
      </w:r>
      <w:r w:rsidRPr="00716927">
        <w:rPr>
          <w:rFonts w:ascii="Times New Roman" w:hAnsi="Times New Roman"/>
          <w:sz w:val="24"/>
          <w:szCs w:val="24"/>
          <w:vertAlign w:val="subscript"/>
        </w:rPr>
        <w:t>2</w:t>
      </w:r>
      <w:r w:rsidRPr="00716927">
        <w:rPr>
          <w:rFonts w:ascii="Times New Roman" w:hAnsi="Times New Roman"/>
          <w:sz w:val="24"/>
          <w:szCs w:val="24"/>
        </w:rPr>
        <w:t>.</w:t>
      </w:r>
      <w:r w:rsidRPr="00716927">
        <w:rPr>
          <w:rFonts w:ascii="Times New Roman" w:hAnsi="Times New Roman"/>
          <w:b/>
          <w:sz w:val="24"/>
          <w:szCs w:val="24"/>
        </w:rPr>
        <w:tab/>
        <w:t>D.</w:t>
      </w:r>
      <w:r w:rsidRPr="00716927">
        <w:rPr>
          <w:rFonts w:ascii="Times New Roman" w:hAnsi="Times New Roman"/>
          <w:sz w:val="24"/>
          <w:szCs w:val="24"/>
        </w:rPr>
        <w:t xml:space="preserve"> Na</w:t>
      </w:r>
      <w:r w:rsidRPr="00716927">
        <w:rPr>
          <w:rFonts w:ascii="Times New Roman" w:hAnsi="Times New Roman"/>
          <w:sz w:val="24"/>
          <w:szCs w:val="24"/>
          <w:vertAlign w:val="subscript"/>
        </w:rPr>
        <w:t>2</w:t>
      </w:r>
      <w:r w:rsidRPr="00716927">
        <w:rPr>
          <w:rFonts w:ascii="Times New Roman" w:hAnsi="Times New Roman"/>
          <w:sz w:val="24"/>
          <w:szCs w:val="24"/>
        </w:rPr>
        <w:t>SO</w:t>
      </w:r>
      <w:r w:rsidRPr="00716927">
        <w:rPr>
          <w:rFonts w:ascii="Times New Roman" w:hAnsi="Times New Roman"/>
          <w:sz w:val="24"/>
          <w:szCs w:val="24"/>
          <w:vertAlign w:val="subscript"/>
        </w:rPr>
        <w:t>3</w:t>
      </w:r>
      <w:r w:rsidRPr="00716927">
        <w:rPr>
          <w:rFonts w:ascii="Times New Roman" w:hAnsi="Times New Roman"/>
          <w:sz w:val="24"/>
          <w:szCs w:val="24"/>
        </w:rPr>
        <w:t>, P, CuO, CaCO</w:t>
      </w:r>
      <w:r w:rsidRPr="00716927">
        <w:rPr>
          <w:rFonts w:ascii="Times New Roman" w:hAnsi="Times New Roman"/>
          <w:sz w:val="24"/>
          <w:szCs w:val="24"/>
          <w:vertAlign w:val="subscript"/>
        </w:rPr>
        <w:t>3</w:t>
      </w:r>
      <w:r w:rsidRPr="00716927">
        <w:rPr>
          <w:rFonts w:ascii="Times New Roman" w:hAnsi="Times New Roman"/>
          <w:sz w:val="24"/>
          <w:szCs w:val="24"/>
        </w:rPr>
        <w:t>, Ag.</w:t>
      </w:r>
    </w:p>
    <w:p w14:paraId="5AF3DCC2" w14:textId="7E79DF5C"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716927">
        <w:rPr>
          <w:rFonts w:ascii="Times New Roman" w:hAnsi="Times New Roman"/>
          <w:b/>
          <w:sz w:val="24"/>
          <w:szCs w:val="24"/>
          <w:lang w:val="pt-BR"/>
        </w:rPr>
        <w:t xml:space="preserve">Câu </w:t>
      </w:r>
      <w:r w:rsidR="006D1EE3">
        <w:rPr>
          <w:rFonts w:ascii="Times New Roman" w:hAnsi="Times New Roman"/>
          <w:b/>
          <w:sz w:val="24"/>
          <w:szCs w:val="24"/>
          <w:lang w:val="pt-BR"/>
        </w:rPr>
        <w:t>41</w:t>
      </w:r>
      <w:r w:rsidRPr="00716927">
        <w:rPr>
          <w:rFonts w:ascii="Times New Roman" w:hAnsi="Times New Roman"/>
          <w:b/>
          <w:sz w:val="24"/>
          <w:szCs w:val="24"/>
          <w:lang w:val="pt-BR"/>
        </w:rPr>
        <w:t xml:space="preserve">. </w:t>
      </w:r>
      <w:r w:rsidRPr="00716927">
        <w:rPr>
          <w:rFonts w:ascii="Times New Roman" w:hAnsi="Times New Roman"/>
          <w:sz w:val="24"/>
          <w:szCs w:val="24"/>
        </w:rPr>
        <w:t>Nitric acid</w:t>
      </w:r>
      <w:r w:rsidRPr="00716927">
        <w:rPr>
          <w:rFonts w:ascii="Times New Roman" w:hAnsi="Times New Roman"/>
          <w:sz w:val="24"/>
          <w:szCs w:val="24"/>
          <w:lang w:val="vi-VN"/>
        </w:rPr>
        <w:t xml:space="preserve"> đặc</w:t>
      </w:r>
      <w:r w:rsidRPr="00716927">
        <w:rPr>
          <w:rFonts w:ascii="Times New Roman" w:hAnsi="Times New Roman"/>
          <w:sz w:val="24"/>
          <w:szCs w:val="24"/>
        </w:rPr>
        <w:t>,</w:t>
      </w:r>
      <w:r w:rsidRPr="00716927">
        <w:rPr>
          <w:rFonts w:ascii="Times New Roman" w:hAnsi="Times New Roman"/>
          <w:sz w:val="24"/>
          <w:szCs w:val="24"/>
          <w:lang w:val="vi-VN"/>
        </w:rPr>
        <w:t xml:space="preserve"> nguội có thể tác dụng được với dãy chất nào sau đây</w:t>
      </w:r>
      <w:r w:rsidRPr="00716927">
        <w:rPr>
          <w:rFonts w:ascii="Times New Roman" w:hAnsi="Times New Roman"/>
          <w:sz w:val="24"/>
          <w:szCs w:val="24"/>
          <w:lang w:val="pt-BR"/>
        </w:rPr>
        <w:t>?</w:t>
      </w:r>
    </w:p>
    <w:p w14:paraId="5868E341"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716927">
        <w:rPr>
          <w:rFonts w:ascii="Times New Roman" w:hAnsi="Times New Roman"/>
          <w:b/>
          <w:sz w:val="24"/>
          <w:szCs w:val="24"/>
        </w:rPr>
        <w:tab/>
        <w:t>A.</w:t>
      </w:r>
      <w:r w:rsidRPr="00716927">
        <w:rPr>
          <w:rFonts w:ascii="Times New Roman" w:hAnsi="Times New Roman"/>
          <w:sz w:val="24"/>
          <w:szCs w:val="24"/>
        </w:rPr>
        <w:t xml:space="preserve"> Al, Al</w:t>
      </w:r>
      <w:r w:rsidRPr="00716927">
        <w:rPr>
          <w:rFonts w:ascii="Times New Roman" w:hAnsi="Times New Roman"/>
          <w:sz w:val="24"/>
          <w:szCs w:val="24"/>
          <w:vertAlign w:val="subscript"/>
        </w:rPr>
        <w:t>2</w:t>
      </w:r>
      <w:r w:rsidRPr="00716927">
        <w:rPr>
          <w:rFonts w:ascii="Times New Roman" w:hAnsi="Times New Roman"/>
          <w:sz w:val="24"/>
          <w:szCs w:val="24"/>
        </w:rPr>
        <w:t>O</w:t>
      </w:r>
      <w:r w:rsidRPr="00716927">
        <w:rPr>
          <w:rFonts w:ascii="Times New Roman" w:hAnsi="Times New Roman"/>
          <w:sz w:val="24"/>
          <w:szCs w:val="24"/>
          <w:vertAlign w:val="subscript"/>
        </w:rPr>
        <w:t>3</w:t>
      </w:r>
      <w:r w:rsidRPr="00716927">
        <w:rPr>
          <w:rFonts w:ascii="Times New Roman" w:hAnsi="Times New Roman"/>
          <w:sz w:val="24"/>
          <w:szCs w:val="24"/>
        </w:rPr>
        <w:t>, Mg, Na</w:t>
      </w:r>
      <w:r w:rsidRPr="00716927">
        <w:rPr>
          <w:rFonts w:ascii="Times New Roman" w:hAnsi="Times New Roman"/>
          <w:sz w:val="24"/>
          <w:szCs w:val="24"/>
          <w:vertAlign w:val="subscript"/>
        </w:rPr>
        <w:t>2</w:t>
      </w:r>
      <w:r w:rsidRPr="00716927">
        <w:rPr>
          <w:rFonts w:ascii="Times New Roman" w:hAnsi="Times New Roman"/>
          <w:sz w:val="24"/>
          <w:szCs w:val="24"/>
        </w:rPr>
        <w:t>CO</w:t>
      </w:r>
      <w:r w:rsidRPr="00716927">
        <w:rPr>
          <w:rFonts w:ascii="Times New Roman" w:hAnsi="Times New Roman"/>
          <w:sz w:val="24"/>
          <w:szCs w:val="24"/>
          <w:vertAlign w:val="subscript"/>
        </w:rPr>
        <w:t>3</w:t>
      </w:r>
      <w:r w:rsidRPr="00716927">
        <w:rPr>
          <w:rFonts w:ascii="Times New Roman" w:hAnsi="Times New Roman"/>
          <w:sz w:val="24"/>
          <w:szCs w:val="24"/>
        </w:rPr>
        <w:t xml:space="preserve">. </w:t>
      </w:r>
      <w:r w:rsidRPr="00716927">
        <w:rPr>
          <w:rFonts w:ascii="Times New Roman" w:hAnsi="Times New Roman"/>
          <w:b/>
          <w:sz w:val="24"/>
          <w:szCs w:val="24"/>
        </w:rPr>
        <w:tab/>
      </w:r>
      <w:r w:rsidRPr="00716927">
        <w:rPr>
          <w:rFonts w:ascii="Times New Roman" w:hAnsi="Times New Roman"/>
          <w:b/>
          <w:sz w:val="24"/>
          <w:szCs w:val="24"/>
          <w:highlight w:val="yellow"/>
        </w:rPr>
        <w:t xml:space="preserve">B. </w:t>
      </w:r>
      <w:r w:rsidRPr="00716927">
        <w:rPr>
          <w:rFonts w:ascii="Times New Roman" w:hAnsi="Times New Roman"/>
          <w:sz w:val="24"/>
          <w:szCs w:val="24"/>
          <w:highlight w:val="yellow"/>
        </w:rPr>
        <w:t>Cu, Al</w:t>
      </w:r>
      <w:r w:rsidRPr="00716927">
        <w:rPr>
          <w:rFonts w:ascii="Times New Roman" w:hAnsi="Times New Roman"/>
          <w:sz w:val="24"/>
          <w:szCs w:val="24"/>
          <w:highlight w:val="yellow"/>
          <w:vertAlign w:val="subscript"/>
        </w:rPr>
        <w:t>2</w:t>
      </w:r>
      <w:r w:rsidRPr="00716927">
        <w:rPr>
          <w:rFonts w:ascii="Times New Roman" w:hAnsi="Times New Roman"/>
          <w:sz w:val="24"/>
          <w:szCs w:val="24"/>
          <w:highlight w:val="yellow"/>
        </w:rPr>
        <w:t>O</w:t>
      </w:r>
      <w:r w:rsidRPr="00716927">
        <w:rPr>
          <w:rFonts w:ascii="Times New Roman" w:hAnsi="Times New Roman"/>
          <w:sz w:val="24"/>
          <w:szCs w:val="24"/>
          <w:highlight w:val="yellow"/>
          <w:vertAlign w:val="subscript"/>
        </w:rPr>
        <w:t>3</w:t>
      </w:r>
      <w:r w:rsidRPr="00716927">
        <w:rPr>
          <w:rFonts w:ascii="Times New Roman" w:hAnsi="Times New Roman"/>
          <w:sz w:val="24"/>
          <w:szCs w:val="24"/>
          <w:highlight w:val="yellow"/>
        </w:rPr>
        <w:t>, Zn(OH)</w:t>
      </w:r>
      <w:r w:rsidRPr="00716927">
        <w:rPr>
          <w:rFonts w:ascii="Times New Roman" w:hAnsi="Times New Roman"/>
          <w:sz w:val="24"/>
          <w:szCs w:val="24"/>
          <w:highlight w:val="yellow"/>
          <w:vertAlign w:val="subscript"/>
        </w:rPr>
        <w:t>2</w:t>
      </w:r>
      <w:r w:rsidRPr="00716927">
        <w:rPr>
          <w:rFonts w:ascii="Times New Roman" w:hAnsi="Times New Roman"/>
          <w:sz w:val="24"/>
          <w:szCs w:val="24"/>
          <w:highlight w:val="yellow"/>
        </w:rPr>
        <w:t>, CaCO</w:t>
      </w:r>
      <w:r w:rsidRPr="00716927">
        <w:rPr>
          <w:rFonts w:ascii="Times New Roman" w:hAnsi="Times New Roman"/>
          <w:sz w:val="24"/>
          <w:szCs w:val="24"/>
          <w:highlight w:val="yellow"/>
          <w:vertAlign w:val="subscript"/>
        </w:rPr>
        <w:t>3</w:t>
      </w:r>
      <w:r w:rsidRPr="00716927">
        <w:rPr>
          <w:rFonts w:ascii="Times New Roman" w:hAnsi="Times New Roman"/>
          <w:sz w:val="24"/>
          <w:szCs w:val="24"/>
          <w:highlight w:val="yellow"/>
        </w:rPr>
        <w:t>.</w:t>
      </w:r>
    </w:p>
    <w:p w14:paraId="4AE31A37"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sz w:val="24"/>
          <w:szCs w:val="24"/>
          <w:lang w:val="vi-VN"/>
        </w:rPr>
      </w:pPr>
      <w:r w:rsidRPr="00716927">
        <w:rPr>
          <w:rFonts w:ascii="Times New Roman" w:hAnsi="Times New Roman"/>
          <w:b/>
          <w:sz w:val="24"/>
          <w:szCs w:val="24"/>
        </w:rPr>
        <w:tab/>
        <w:t>C.</w:t>
      </w:r>
      <w:r w:rsidRPr="00716927">
        <w:rPr>
          <w:rFonts w:ascii="Times New Roman" w:hAnsi="Times New Roman"/>
          <w:sz w:val="24"/>
          <w:szCs w:val="24"/>
        </w:rPr>
        <w:t xml:space="preserve"> Fe, CuO, Zn, Fe(OH)</w:t>
      </w:r>
      <w:r w:rsidRPr="00716927">
        <w:rPr>
          <w:rFonts w:ascii="Times New Roman" w:hAnsi="Times New Roman"/>
          <w:sz w:val="24"/>
          <w:szCs w:val="24"/>
          <w:vertAlign w:val="subscript"/>
        </w:rPr>
        <w:t>3</w:t>
      </w:r>
      <w:r w:rsidRPr="00716927">
        <w:rPr>
          <w:rFonts w:ascii="Times New Roman" w:hAnsi="Times New Roman"/>
          <w:sz w:val="24"/>
          <w:szCs w:val="24"/>
        </w:rPr>
        <w:t>.</w:t>
      </w:r>
      <w:r w:rsidRPr="00716927">
        <w:rPr>
          <w:rFonts w:ascii="Times New Roman" w:hAnsi="Times New Roman"/>
          <w:b/>
          <w:sz w:val="24"/>
          <w:szCs w:val="24"/>
        </w:rPr>
        <w:tab/>
      </w:r>
      <w:r w:rsidRPr="00716927">
        <w:rPr>
          <w:rFonts w:ascii="Times New Roman" w:hAnsi="Times New Roman"/>
          <w:b/>
          <w:sz w:val="24"/>
          <w:szCs w:val="24"/>
        </w:rPr>
        <w:tab/>
      </w:r>
      <w:r w:rsidRPr="00716927">
        <w:rPr>
          <w:rFonts w:ascii="Times New Roman" w:hAnsi="Times New Roman"/>
          <w:b/>
          <w:sz w:val="24"/>
          <w:szCs w:val="24"/>
          <w:lang w:val="vi-VN"/>
        </w:rPr>
        <w:t>D.</w:t>
      </w:r>
      <w:r w:rsidRPr="00716927">
        <w:rPr>
          <w:rFonts w:ascii="Times New Roman" w:hAnsi="Times New Roman"/>
          <w:sz w:val="24"/>
          <w:szCs w:val="24"/>
          <w:lang w:val="vi-VN"/>
        </w:rPr>
        <w:t xml:space="preserve"> S, ZnO, Mg, Au.</w:t>
      </w:r>
    </w:p>
    <w:p w14:paraId="20EEAA89" w14:textId="12DE4C58" w:rsidR="003D27C6" w:rsidRPr="00F76F95" w:rsidRDefault="003D27C6"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F76F95">
        <w:rPr>
          <w:rFonts w:ascii="Times New Roman" w:hAnsi="Times New Roman"/>
          <w:b/>
          <w:sz w:val="24"/>
          <w:szCs w:val="24"/>
          <w:lang w:val="pt-BR"/>
        </w:rPr>
        <w:t xml:space="preserve">Câu </w:t>
      </w:r>
      <w:r w:rsidR="006D1EE3">
        <w:rPr>
          <w:rFonts w:ascii="Times New Roman" w:hAnsi="Times New Roman"/>
          <w:b/>
          <w:sz w:val="24"/>
          <w:szCs w:val="24"/>
          <w:lang w:val="pt-BR"/>
        </w:rPr>
        <w:t>42</w:t>
      </w:r>
      <w:r w:rsidRPr="00F76F95">
        <w:rPr>
          <w:rFonts w:ascii="Times New Roman" w:hAnsi="Times New Roman"/>
          <w:b/>
          <w:sz w:val="24"/>
          <w:szCs w:val="24"/>
          <w:lang w:val="pt-BR"/>
        </w:rPr>
        <w:t xml:space="preserve">. </w:t>
      </w:r>
      <w:r w:rsidRPr="00F76F95">
        <w:rPr>
          <w:rFonts w:ascii="Times New Roman" w:hAnsi="Times New Roman"/>
          <w:sz w:val="24"/>
          <w:szCs w:val="24"/>
          <w:lang w:val="pt-BR"/>
        </w:rPr>
        <w:t>Một nhóm học sinh thực hiện thí nghiệm cho kim loại Cu tác dụng với dung dịch HNO</w:t>
      </w:r>
      <w:r w:rsidRPr="00F76F95">
        <w:rPr>
          <w:rFonts w:ascii="Times New Roman" w:hAnsi="Times New Roman"/>
          <w:sz w:val="24"/>
          <w:szCs w:val="24"/>
          <w:vertAlign w:val="subscript"/>
          <w:lang w:val="pt-BR"/>
        </w:rPr>
        <w:t>3</w:t>
      </w:r>
      <w:r w:rsidRPr="00F76F95">
        <w:rPr>
          <w:rFonts w:ascii="Times New Roman" w:hAnsi="Times New Roman"/>
          <w:sz w:val="24"/>
          <w:szCs w:val="24"/>
          <w:lang w:val="pt-BR"/>
        </w:rPr>
        <w:t xml:space="preserve"> đặc, nóng. Hiện tượng quan sát nào sau đây là đúng?</w:t>
      </w:r>
    </w:p>
    <w:p w14:paraId="7F1111D9" w14:textId="77777777" w:rsidR="003D27C6" w:rsidRPr="00F76F95" w:rsidRDefault="003D27C6"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F76F95">
        <w:rPr>
          <w:rFonts w:ascii="Times New Roman" w:hAnsi="Times New Roman"/>
          <w:b/>
          <w:sz w:val="24"/>
          <w:szCs w:val="24"/>
          <w:lang w:val="pt-BR"/>
        </w:rPr>
        <w:tab/>
        <w:t>A.</w:t>
      </w:r>
      <w:r w:rsidRPr="00F76F95">
        <w:rPr>
          <w:rFonts w:ascii="Times New Roman" w:hAnsi="Times New Roman"/>
          <w:sz w:val="24"/>
          <w:szCs w:val="24"/>
          <w:lang w:val="pt-BR"/>
        </w:rPr>
        <w:t xml:space="preserve"> Khí không màu thoát ra, dung dịch chuyển sang màu xanh.</w:t>
      </w:r>
    </w:p>
    <w:p w14:paraId="4CE6A7FE" w14:textId="77777777" w:rsidR="003D27C6" w:rsidRPr="00F76F95" w:rsidRDefault="003D27C6"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F76F95">
        <w:rPr>
          <w:rFonts w:ascii="Times New Roman" w:hAnsi="Times New Roman"/>
          <w:b/>
          <w:sz w:val="24"/>
          <w:szCs w:val="24"/>
          <w:lang w:val="pt-BR"/>
        </w:rPr>
        <w:tab/>
        <w:t>B.</w:t>
      </w:r>
      <w:r w:rsidRPr="00F76F95">
        <w:rPr>
          <w:rFonts w:ascii="Times New Roman" w:hAnsi="Times New Roman"/>
          <w:sz w:val="24"/>
          <w:szCs w:val="24"/>
          <w:lang w:val="pt-BR"/>
        </w:rPr>
        <w:t xml:space="preserve"> Khí màu nâu đỏ thoát ra, dung dịch không màu.</w:t>
      </w:r>
    </w:p>
    <w:p w14:paraId="47C7A659" w14:textId="77777777" w:rsidR="003D27C6" w:rsidRPr="00F76F95" w:rsidRDefault="003D27C6" w:rsidP="003871CD">
      <w:pPr>
        <w:tabs>
          <w:tab w:val="left" w:pos="283"/>
          <w:tab w:val="left" w:pos="2880"/>
          <w:tab w:val="left" w:pos="5310"/>
          <w:tab w:val="left" w:pos="7830"/>
        </w:tabs>
        <w:spacing w:line="264" w:lineRule="auto"/>
        <w:jc w:val="both"/>
        <w:rPr>
          <w:rFonts w:ascii="Times New Roman" w:hAnsi="Times New Roman"/>
          <w:b/>
          <w:sz w:val="24"/>
          <w:szCs w:val="24"/>
          <w:lang w:val="pt-BR"/>
        </w:rPr>
      </w:pPr>
      <w:r w:rsidRPr="00F76F95">
        <w:rPr>
          <w:rFonts w:ascii="Times New Roman" w:hAnsi="Times New Roman"/>
          <w:b/>
          <w:sz w:val="24"/>
          <w:szCs w:val="24"/>
          <w:lang w:val="pt-BR"/>
        </w:rPr>
        <w:tab/>
      </w:r>
      <w:r w:rsidRPr="00F76F95">
        <w:rPr>
          <w:rFonts w:ascii="Times New Roman" w:hAnsi="Times New Roman"/>
          <w:b/>
          <w:sz w:val="24"/>
          <w:szCs w:val="24"/>
          <w:highlight w:val="yellow"/>
          <w:lang w:val="pt-BR"/>
        </w:rPr>
        <w:t xml:space="preserve">C. </w:t>
      </w:r>
      <w:r w:rsidRPr="00F76F95">
        <w:rPr>
          <w:rFonts w:ascii="Times New Roman" w:hAnsi="Times New Roman"/>
          <w:sz w:val="24"/>
          <w:szCs w:val="24"/>
          <w:highlight w:val="yellow"/>
          <w:lang w:val="pt-BR"/>
        </w:rPr>
        <w:t>Khí màu nâu đỏ thoát ra, dung dịch chuyển sang màu xanh.</w:t>
      </w:r>
    </w:p>
    <w:p w14:paraId="51456D76" w14:textId="77777777" w:rsidR="003D27C6" w:rsidRPr="00F76F95" w:rsidRDefault="003D27C6" w:rsidP="003871CD">
      <w:pPr>
        <w:tabs>
          <w:tab w:val="left" w:pos="270"/>
          <w:tab w:val="left" w:pos="2880"/>
          <w:tab w:val="left" w:pos="5310"/>
          <w:tab w:val="left" w:pos="7830"/>
        </w:tabs>
        <w:spacing w:line="264" w:lineRule="auto"/>
        <w:jc w:val="both"/>
        <w:rPr>
          <w:rFonts w:ascii="Times New Roman" w:hAnsi="Times New Roman"/>
          <w:sz w:val="24"/>
          <w:szCs w:val="24"/>
          <w:lang w:val="pt-BR"/>
        </w:rPr>
      </w:pPr>
      <w:r w:rsidRPr="00F76F95">
        <w:rPr>
          <w:rFonts w:ascii="Times New Roman" w:hAnsi="Times New Roman"/>
          <w:b/>
          <w:sz w:val="24"/>
          <w:szCs w:val="24"/>
          <w:lang w:val="pt-BR"/>
        </w:rPr>
        <w:tab/>
        <w:t>D.</w:t>
      </w:r>
      <w:r w:rsidRPr="00F76F95">
        <w:rPr>
          <w:rFonts w:ascii="Times New Roman" w:hAnsi="Times New Roman"/>
          <w:sz w:val="24"/>
          <w:szCs w:val="24"/>
          <w:lang w:val="pt-BR"/>
        </w:rPr>
        <w:t xml:space="preserve"> Khí không màu thoát ra, dung dịch không màu.</w:t>
      </w:r>
    </w:p>
    <w:p w14:paraId="45F1FF84" w14:textId="70864B6F" w:rsidR="003D27C6" w:rsidRDefault="003D27C6" w:rsidP="003871CD">
      <w:pPr>
        <w:pStyle w:val="pn"/>
        <w:spacing w:line="264" w:lineRule="auto"/>
        <w:jc w:val="both"/>
        <w:rPr>
          <w:szCs w:val="24"/>
          <w:shd w:val="clear" w:color="auto" w:fill="FFFFFF"/>
        </w:rPr>
      </w:pPr>
      <w:r w:rsidRPr="000C5408">
        <w:rPr>
          <w:b/>
          <w:iCs/>
          <w:szCs w:val="24"/>
        </w:rPr>
        <w:t xml:space="preserve">Câu </w:t>
      </w:r>
      <w:r w:rsidR="006D1EE3">
        <w:rPr>
          <w:b/>
          <w:iCs/>
          <w:szCs w:val="24"/>
        </w:rPr>
        <w:t>43</w:t>
      </w:r>
      <w:r w:rsidRPr="000C5408">
        <w:rPr>
          <w:b/>
          <w:iCs/>
          <w:szCs w:val="24"/>
        </w:rPr>
        <w:t xml:space="preserve">. </w:t>
      </w:r>
      <w:r w:rsidRPr="000C5408">
        <w:rPr>
          <w:szCs w:val="24"/>
          <w:shd w:val="clear" w:color="auto" w:fill="FFFFFF"/>
        </w:rPr>
        <w:t>Nước cường toan là hỗn hợp của HNO</w:t>
      </w:r>
      <w:r w:rsidRPr="000C5408">
        <w:rPr>
          <w:szCs w:val="24"/>
          <w:shd w:val="clear" w:color="auto" w:fill="FFFFFF"/>
          <w:vertAlign w:val="subscript"/>
        </w:rPr>
        <w:t>3</w:t>
      </w:r>
      <w:r w:rsidRPr="000C5408">
        <w:rPr>
          <w:szCs w:val="24"/>
          <w:shd w:val="clear" w:color="auto" w:fill="FFFFFF"/>
        </w:rPr>
        <w:t> đặc và HCl đặc có tỉ lệ thể tích lần lượt là</w:t>
      </w:r>
    </w:p>
    <w:p w14:paraId="6FE45533" w14:textId="77777777" w:rsidR="003D27C6" w:rsidRDefault="003D27C6" w:rsidP="003871CD">
      <w:pPr>
        <w:tabs>
          <w:tab w:val="left" w:pos="270"/>
          <w:tab w:val="left" w:pos="2880"/>
          <w:tab w:val="left" w:pos="5310"/>
          <w:tab w:val="left" w:pos="7830"/>
        </w:tabs>
        <w:spacing w:line="264" w:lineRule="auto"/>
        <w:jc w:val="both"/>
        <w:rPr>
          <w:rFonts w:ascii="Times New Roman" w:hAnsi="Times New Roman"/>
          <w:sz w:val="24"/>
          <w:szCs w:val="24"/>
        </w:rPr>
      </w:pPr>
      <w:r w:rsidRPr="009913A3">
        <w:rPr>
          <w:rFonts w:ascii="Times New Roman" w:hAnsi="Times New Roman"/>
          <w:sz w:val="24"/>
          <w:szCs w:val="24"/>
        </w:rPr>
        <w:tab/>
      </w:r>
      <w:r w:rsidRPr="000C5408">
        <w:rPr>
          <w:rFonts w:ascii="Times New Roman" w:hAnsi="Times New Roman"/>
          <w:b/>
          <w:sz w:val="24"/>
          <w:szCs w:val="24"/>
          <w:highlight w:val="yellow"/>
        </w:rPr>
        <w:t>A.</w:t>
      </w:r>
      <w:r w:rsidRPr="000C5408">
        <w:rPr>
          <w:rFonts w:ascii="Times New Roman" w:hAnsi="Times New Roman"/>
          <w:sz w:val="24"/>
          <w:szCs w:val="24"/>
          <w:highlight w:val="yellow"/>
        </w:rPr>
        <w:t xml:space="preserve"> 1 : 3.</w:t>
      </w:r>
      <w:r w:rsidRPr="009913A3">
        <w:rPr>
          <w:rFonts w:ascii="Times New Roman" w:hAnsi="Times New Roman"/>
          <w:sz w:val="24"/>
          <w:szCs w:val="24"/>
        </w:rPr>
        <w:tab/>
      </w:r>
      <w:r w:rsidRPr="009913A3">
        <w:rPr>
          <w:rFonts w:ascii="Times New Roman" w:hAnsi="Times New Roman"/>
          <w:b/>
          <w:sz w:val="24"/>
          <w:szCs w:val="24"/>
        </w:rPr>
        <w:t>B.</w:t>
      </w:r>
      <w:r w:rsidRPr="009913A3">
        <w:rPr>
          <w:rFonts w:ascii="Times New Roman" w:hAnsi="Times New Roman"/>
          <w:sz w:val="24"/>
          <w:szCs w:val="24"/>
        </w:rPr>
        <w:t xml:space="preserve"> </w:t>
      </w:r>
      <w:r>
        <w:rPr>
          <w:rFonts w:ascii="Times New Roman" w:hAnsi="Times New Roman"/>
          <w:sz w:val="24"/>
          <w:szCs w:val="24"/>
        </w:rPr>
        <w:t>2 : 3</w:t>
      </w:r>
      <w:r w:rsidRPr="009913A3">
        <w:rPr>
          <w:rFonts w:ascii="Times New Roman" w:hAnsi="Times New Roman"/>
          <w:sz w:val="24"/>
          <w:szCs w:val="24"/>
        </w:rPr>
        <w:t>.</w:t>
      </w:r>
      <w:r w:rsidRPr="009913A3">
        <w:rPr>
          <w:rFonts w:ascii="Times New Roman" w:hAnsi="Times New Roman"/>
          <w:sz w:val="24"/>
          <w:szCs w:val="24"/>
        </w:rPr>
        <w:tab/>
      </w:r>
      <w:r w:rsidRPr="009913A3">
        <w:rPr>
          <w:rFonts w:ascii="Times New Roman" w:hAnsi="Times New Roman"/>
          <w:b/>
          <w:sz w:val="24"/>
          <w:szCs w:val="24"/>
        </w:rPr>
        <w:t>C.</w:t>
      </w:r>
      <w:r w:rsidRPr="009913A3">
        <w:rPr>
          <w:rFonts w:ascii="Times New Roman" w:hAnsi="Times New Roman"/>
          <w:sz w:val="24"/>
          <w:szCs w:val="24"/>
        </w:rPr>
        <w:t xml:space="preserve"> </w:t>
      </w:r>
      <w:r>
        <w:rPr>
          <w:rFonts w:ascii="Times New Roman" w:hAnsi="Times New Roman"/>
          <w:sz w:val="24"/>
          <w:szCs w:val="24"/>
        </w:rPr>
        <w:t>3 : 1</w:t>
      </w:r>
      <w:r w:rsidRPr="009913A3">
        <w:rPr>
          <w:rFonts w:ascii="Times New Roman" w:hAnsi="Times New Roman"/>
          <w:sz w:val="24"/>
          <w:szCs w:val="24"/>
        </w:rPr>
        <w:t>.</w:t>
      </w:r>
      <w:r w:rsidRPr="009913A3">
        <w:rPr>
          <w:rFonts w:ascii="Times New Roman" w:hAnsi="Times New Roman"/>
          <w:sz w:val="24"/>
          <w:szCs w:val="24"/>
        </w:rPr>
        <w:tab/>
      </w:r>
      <w:r w:rsidRPr="000C5408">
        <w:rPr>
          <w:rFonts w:ascii="Times New Roman" w:hAnsi="Times New Roman"/>
          <w:b/>
          <w:sz w:val="24"/>
          <w:szCs w:val="24"/>
        </w:rPr>
        <w:t>D.</w:t>
      </w:r>
      <w:r w:rsidRPr="000C5408">
        <w:rPr>
          <w:rFonts w:ascii="Times New Roman" w:hAnsi="Times New Roman"/>
          <w:sz w:val="24"/>
          <w:szCs w:val="24"/>
        </w:rPr>
        <w:t xml:space="preserve"> </w:t>
      </w:r>
      <w:r>
        <w:rPr>
          <w:rFonts w:ascii="Times New Roman" w:hAnsi="Times New Roman"/>
          <w:sz w:val="24"/>
          <w:szCs w:val="24"/>
        </w:rPr>
        <w:t>3 : 2</w:t>
      </w:r>
      <w:r w:rsidRPr="009913A3">
        <w:rPr>
          <w:rFonts w:ascii="Times New Roman" w:hAnsi="Times New Roman"/>
          <w:sz w:val="24"/>
          <w:szCs w:val="24"/>
        </w:rPr>
        <w:t>.</w:t>
      </w:r>
    </w:p>
    <w:p w14:paraId="25A57519" w14:textId="4C0EE8D4" w:rsidR="003D27C6" w:rsidRDefault="003D27C6" w:rsidP="003871CD">
      <w:pPr>
        <w:pStyle w:val="pn"/>
        <w:spacing w:line="264" w:lineRule="auto"/>
        <w:jc w:val="both"/>
        <w:rPr>
          <w:szCs w:val="24"/>
          <w:shd w:val="clear" w:color="auto" w:fill="FFFFFF"/>
        </w:rPr>
      </w:pPr>
      <w:r w:rsidRPr="000C5408">
        <w:rPr>
          <w:b/>
          <w:iCs/>
          <w:szCs w:val="24"/>
        </w:rPr>
        <w:t xml:space="preserve">Câu </w:t>
      </w:r>
      <w:r w:rsidR="006D1EE3">
        <w:rPr>
          <w:b/>
          <w:iCs/>
          <w:szCs w:val="24"/>
        </w:rPr>
        <w:t>44</w:t>
      </w:r>
      <w:r w:rsidRPr="000C5408">
        <w:rPr>
          <w:b/>
          <w:iCs/>
          <w:szCs w:val="24"/>
        </w:rPr>
        <w:t xml:space="preserve">. </w:t>
      </w:r>
      <w:r>
        <w:rPr>
          <w:szCs w:val="24"/>
          <w:shd w:val="clear" w:color="auto" w:fill="FFFFFF"/>
        </w:rPr>
        <w:t>Để hòa tan được kim loại Au (Gold) người ta dùng</w:t>
      </w:r>
    </w:p>
    <w:p w14:paraId="578A0564" w14:textId="77777777" w:rsidR="003D27C6" w:rsidRDefault="003D27C6" w:rsidP="003871CD">
      <w:pPr>
        <w:tabs>
          <w:tab w:val="left" w:pos="270"/>
          <w:tab w:val="left" w:pos="2880"/>
          <w:tab w:val="left" w:pos="5310"/>
          <w:tab w:val="left" w:pos="7830"/>
        </w:tabs>
        <w:spacing w:line="264" w:lineRule="auto"/>
        <w:jc w:val="both"/>
        <w:rPr>
          <w:rFonts w:ascii="Times New Roman" w:hAnsi="Times New Roman"/>
          <w:sz w:val="24"/>
          <w:szCs w:val="24"/>
        </w:rPr>
      </w:pPr>
      <w:r w:rsidRPr="009913A3">
        <w:rPr>
          <w:rFonts w:ascii="Times New Roman" w:hAnsi="Times New Roman"/>
          <w:sz w:val="24"/>
          <w:szCs w:val="24"/>
        </w:rPr>
        <w:lastRenderedPageBreak/>
        <w:tab/>
      </w:r>
      <w:r w:rsidRPr="00A66B1A">
        <w:rPr>
          <w:rFonts w:ascii="Times New Roman" w:hAnsi="Times New Roman"/>
          <w:b/>
          <w:sz w:val="24"/>
          <w:szCs w:val="24"/>
        </w:rPr>
        <w:t>A.</w:t>
      </w:r>
      <w:r w:rsidRPr="00A66B1A">
        <w:rPr>
          <w:rFonts w:ascii="Times New Roman" w:hAnsi="Times New Roman"/>
          <w:sz w:val="24"/>
          <w:szCs w:val="24"/>
        </w:rPr>
        <w:t xml:space="preserve"> </w:t>
      </w:r>
      <w:r>
        <w:rPr>
          <w:rFonts w:ascii="Times New Roman" w:hAnsi="Times New Roman"/>
          <w:sz w:val="24"/>
          <w:szCs w:val="24"/>
        </w:rPr>
        <w:t>dung dịch muối ăn.</w:t>
      </w:r>
      <w:r w:rsidRPr="009913A3">
        <w:rPr>
          <w:rFonts w:ascii="Times New Roman" w:hAnsi="Times New Roman"/>
          <w:sz w:val="24"/>
          <w:szCs w:val="24"/>
        </w:rPr>
        <w:tab/>
      </w:r>
      <w:r>
        <w:rPr>
          <w:rFonts w:ascii="Times New Roman" w:hAnsi="Times New Roman"/>
          <w:sz w:val="24"/>
          <w:szCs w:val="24"/>
        </w:rPr>
        <w:tab/>
      </w:r>
      <w:r w:rsidRPr="00A66B1A">
        <w:rPr>
          <w:rFonts w:ascii="Times New Roman" w:hAnsi="Times New Roman"/>
          <w:b/>
          <w:sz w:val="24"/>
          <w:szCs w:val="24"/>
          <w:highlight w:val="yellow"/>
        </w:rPr>
        <w:t>B.</w:t>
      </w:r>
      <w:r w:rsidRPr="00A66B1A">
        <w:rPr>
          <w:rFonts w:ascii="Times New Roman" w:hAnsi="Times New Roman"/>
          <w:sz w:val="24"/>
          <w:szCs w:val="24"/>
          <w:highlight w:val="yellow"/>
        </w:rPr>
        <w:t xml:space="preserve"> nước cường toan.</w:t>
      </w:r>
      <w:r w:rsidRPr="009913A3">
        <w:rPr>
          <w:rFonts w:ascii="Times New Roman" w:hAnsi="Times New Roman"/>
          <w:sz w:val="24"/>
          <w:szCs w:val="24"/>
        </w:rPr>
        <w:tab/>
      </w:r>
    </w:p>
    <w:p w14:paraId="64FDA7D7" w14:textId="77777777" w:rsidR="003D27C6" w:rsidRPr="000C5408" w:rsidRDefault="003D27C6" w:rsidP="003871CD">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sz w:val="24"/>
          <w:szCs w:val="24"/>
        </w:rPr>
        <w:tab/>
      </w:r>
      <w:r w:rsidRPr="009913A3">
        <w:rPr>
          <w:rFonts w:ascii="Times New Roman" w:hAnsi="Times New Roman"/>
          <w:b/>
          <w:sz w:val="24"/>
          <w:szCs w:val="24"/>
        </w:rPr>
        <w:t>C.</w:t>
      </w:r>
      <w:r w:rsidRPr="009913A3">
        <w:rPr>
          <w:rFonts w:ascii="Times New Roman" w:hAnsi="Times New Roman"/>
          <w:sz w:val="24"/>
          <w:szCs w:val="24"/>
        </w:rPr>
        <w:t xml:space="preserve"> </w:t>
      </w:r>
      <w:r>
        <w:rPr>
          <w:rFonts w:ascii="Times New Roman" w:hAnsi="Times New Roman"/>
          <w:sz w:val="24"/>
          <w:szCs w:val="24"/>
        </w:rPr>
        <w:t>dung dịch nitric acid đặc.</w:t>
      </w:r>
      <w:r w:rsidRPr="009913A3">
        <w:rPr>
          <w:rFonts w:ascii="Times New Roman" w:hAnsi="Times New Roman"/>
          <w:sz w:val="24"/>
          <w:szCs w:val="24"/>
        </w:rPr>
        <w:tab/>
      </w:r>
      <w:r w:rsidRPr="000C5408">
        <w:rPr>
          <w:rFonts w:ascii="Times New Roman" w:hAnsi="Times New Roman"/>
          <w:b/>
          <w:sz w:val="24"/>
          <w:szCs w:val="24"/>
        </w:rPr>
        <w:t>D.</w:t>
      </w:r>
      <w:r w:rsidRPr="000C5408">
        <w:rPr>
          <w:rFonts w:ascii="Times New Roman" w:hAnsi="Times New Roman"/>
          <w:sz w:val="24"/>
          <w:szCs w:val="24"/>
        </w:rPr>
        <w:t xml:space="preserve"> </w:t>
      </w:r>
      <w:r>
        <w:rPr>
          <w:rFonts w:ascii="Times New Roman" w:hAnsi="Times New Roman"/>
          <w:sz w:val="24"/>
          <w:szCs w:val="24"/>
        </w:rPr>
        <w:t>dung dịch hydrochloric acid đặc.</w:t>
      </w:r>
    </w:p>
    <w:p w14:paraId="155279C1" w14:textId="6A8E3455" w:rsidR="003D27C6" w:rsidRPr="009913A3" w:rsidRDefault="003D27C6" w:rsidP="003871CD">
      <w:pPr>
        <w:tabs>
          <w:tab w:val="left" w:pos="270"/>
          <w:tab w:val="left" w:pos="2880"/>
          <w:tab w:val="left" w:pos="5310"/>
          <w:tab w:val="left" w:pos="7830"/>
        </w:tabs>
        <w:spacing w:line="264" w:lineRule="auto"/>
        <w:jc w:val="both"/>
        <w:rPr>
          <w:rFonts w:ascii="Times New Roman" w:hAnsi="Times New Roman"/>
          <w:sz w:val="24"/>
          <w:szCs w:val="24"/>
        </w:rPr>
      </w:pPr>
      <w:r w:rsidRPr="009913A3">
        <w:rPr>
          <w:rFonts w:ascii="Times New Roman" w:hAnsi="Times New Roman"/>
          <w:b/>
          <w:bCs/>
          <w:iCs/>
          <w:sz w:val="24"/>
          <w:szCs w:val="24"/>
        </w:rPr>
        <w:t xml:space="preserve">Câu </w:t>
      </w:r>
      <w:r w:rsidR="006D1EE3">
        <w:rPr>
          <w:rFonts w:ascii="Times New Roman" w:hAnsi="Times New Roman"/>
          <w:b/>
          <w:bCs/>
          <w:iCs/>
          <w:sz w:val="24"/>
          <w:szCs w:val="24"/>
        </w:rPr>
        <w:t>45</w:t>
      </w:r>
      <w:r w:rsidRPr="009913A3">
        <w:rPr>
          <w:rFonts w:ascii="Times New Roman" w:hAnsi="Times New Roman"/>
          <w:b/>
          <w:bCs/>
          <w:iCs/>
          <w:sz w:val="24"/>
          <w:szCs w:val="24"/>
        </w:rPr>
        <w:t>.</w:t>
      </w:r>
      <w:r w:rsidRPr="009913A3">
        <w:rPr>
          <w:rFonts w:ascii="Times New Roman" w:hAnsi="Times New Roman"/>
          <w:b/>
          <w:sz w:val="24"/>
          <w:szCs w:val="24"/>
        </w:rPr>
        <w:t xml:space="preserve"> </w:t>
      </w:r>
      <w:r w:rsidRPr="009913A3">
        <w:rPr>
          <w:rFonts w:ascii="Times New Roman" w:hAnsi="Times New Roman"/>
          <w:sz w:val="24"/>
          <w:szCs w:val="24"/>
        </w:rPr>
        <w:t>Nitric acid thể hiện tính oxi hóa khi tác dụng với chất nào sau đây?</w:t>
      </w:r>
    </w:p>
    <w:p w14:paraId="1815AD3E" w14:textId="77777777" w:rsidR="003D27C6" w:rsidRPr="009913A3" w:rsidRDefault="003D27C6" w:rsidP="003871CD">
      <w:pPr>
        <w:tabs>
          <w:tab w:val="left" w:pos="270"/>
          <w:tab w:val="left" w:pos="2880"/>
          <w:tab w:val="left" w:pos="5310"/>
          <w:tab w:val="left" w:pos="7830"/>
        </w:tabs>
        <w:spacing w:line="264" w:lineRule="auto"/>
        <w:jc w:val="both"/>
        <w:rPr>
          <w:rFonts w:ascii="Times New Roman" w:hAnsi="Times New Roman"/>
          <w:sz w:val="24"/>
          <w:szCs w:val="24"/>
        </w:rPr>
      </w:pPr>
      <w:r w:rsidRPr="009913A3">
        <w:rPr>
          <w:rFonts w:ascii="Times New Roman" w:hAnsi="Times New Roman"/>
          <w:sz w:val="24"/>
          <w:szCs w:val="24"/>
        </w:rPr>
        <w:tab/>
      </w:r>
      <w:r w:rsidRPr="009913A3">
        <w:rPr>
          <w:rFonts w:ascii="Times New Roman" w:hAnsi="Times New Roman"/>
          <w:b/>
          <w:sz w:val="24"/>
          <w:szCs w:val="24"/>
        </w:rPr>
        <w:t>A.</w:t>
      </w:r>
      <w:r w:rsidRPr="009913A3">
        <w:rPr>
          <w:rFonts w:ascii="Times New Roman" w:hAnsi="Times New Roman"/>
          <w:sz w:val="24"/>
          <w:szCs w:val="24"/>
        </w:rPr>
        <w:t xml:space="preserve"> Fe</w:t>
      </w:r>
      <w:r w:rsidRPr="009913A3">
        <w:rPr>
          <w:rFonts w:ascii="Times New Roman" w:hAnsi="Times New Roman"/>
          <w:sz w:val="24"/>
          <w:szCs w:val="24"/>
          <w:vertAlign w:val="subscript"/>
        </w:rPr>
        <w:t>2</w:t>
      </w:r>
      <w:r w:rsidRPr="009913A3">
        <w:rPr>
          <w:rFonts w:ascii="Times New Roman" w:hAnsi="Times New Roman"/>
          <w:sz w:val="24"/>
          <w:szCs w:val="24"/>
        </w:rPr>
        <w:t>O</w:t>
      </w:r>
      <w:r w:rsidRPr="009913A3">
        <w:rPr>
          <w:rFonts w:ascii="Times New Roman" w:hAnsi="Times New Roman"/>
          <w:sz w:val="24"/>
          <w:szCs w:val="24"/>
          <w:vertAlign w:val="subscript"/>
        </w:rPr>
        <w:t>3</w:t>
      </w:r>
      <w:r w:rsidRPr="009913A3">
        <w:rPr>
          <w:rFonts w:ascii="Times New Roman" w:hAnsi="Times New Roman"/>
          <w:sz w:val="24"/>
          <w:szCs w:val="24"/>
        </w:rPr>
        <w:t>.</w:t>
      </w:r>
      <w:r w:rsidRPr="009913A3">
        <w:rPr>
          <w:rFonts w:ascii="Times New Roman" w:hAnsi="Times New Roman"/>
          <w:sz w:val="24"/>
          <w:szCs w:val="24"/>
        </w:rPr>
        <w:tab/>
      </w:r>
      <w:r w:rsidRPr="009913A3">
        <w:rPr>
          <w:rFonts w:ascii="Times New Roman" w:hAnsi="Times New Roman"/>
          <w:b/>
          <w:sz w:val="24"/>
          <w:szCs w:val="24"/>
        </w:rPr>
        <w:t>B.</w:t>
      </w:r>
      <w:r w:rsidRPr="009913A3">
        <w:rPr>
          <w:rFonts w:ascii="Times New Roman" w:hAnsi="Times New Roman"/>
          <w:sz w:val="24"/>
          <w:szCs w:val="24"/>
        </w:rPr>
        <w:t xml:space="preserve"> Cu(OH)</w:t>
      </w:r>
      <w:r w:rsidRPr="009913A3">
        <w:rPr>
          <w:rFonts w:ascii="Times New Roman" w:hAnsi="Times New Roman"/>
          <w:sz w:val="24"/>
          <w:szCs w:val="24"/>
          <w:vertAlign w:val="subscript"/>
        </w:rPr>
        <w:t>2</w:t>
      </w:r>
      <w:r w:rsidRPr="009913A3">
        <w:rPr>
          <w:rFonts w:ascii="Times New Roman" w:hAnsi="Times New Roman"/>
          <w:sz w:val="24"/>
          <w:szCs w:val="24"/>
        </w:rPr>
        <w:t>.</w:t>
      </w:r>
      <w:r w:rsidRPr="009913A3">
        <w:rPr>
          <w:rFonts w:ascii="Times New Roman" w:hAnsi="Times New Roman"/>
          <w:sz w:val="24"/>
          <w:szCs w:val="24"/>
        </w:rPr>
        <w:tab/>
      </w:r>
      <w:r w:rsidRPr="009913A3">
        <w:rPr>
          <w:rFonts w:ascii="Times New Roman" w:hAnsi="Times New Roman"/>
          <w:b/>
          <w:sz w:val="24"/>
          <w:szCs w:val="24"/>
        </w:rPr>
        <w:t>C.</w:t>
      </w:r>
      <w:r w:rsidRPr="009913A3">
        <w:rPr>
          <w:rFonts w:ascii="Times New Roman" w:hAnsi="Times New Roman"/>
          <w:sz w:val="24"/>
          <w:szCs w:val="24"/>
        </w:rPr>
        <w:t xml:space="preserve"> NaHCO</w:t>
      </w:r>
      <w:r w:rsidRPr="009913A3">
        <w:rPr>
          <w:rFonts w:ascii="Times New Roman" w:hAnsi="Times New Roman"/>
          <w:sz w:val="24"/>
          <w:szCs w:val="24"/>
          <w:vertAlign w:val="subscript"/>
        </w:rPr>
        <w:t>3</w:t>
      </w:r>
      <w:r w:rsidRPr="009913A3">
        <w:rPr>
          <w:rFonts w:ascii="Times New Roman" w:hAnsi="Times New Roman"/>
          <w:sz w:val="24"/>
          <w:szCs w:val="24"/>
        </w:rPr>
        <w:t>.</w:t>
      </w:r>
      <w:r w:rsidRPr="009913A3">
        <w:rPr>
          <w:rFonts w:ascii="Times New Roman" w:hAnsi="Times New Roman"/>
          <w:sz w:val="24"/>
          <w:szCs w:val="24"/>
        </w:rPr>
        <w:tab/>
      </w:r>
      <w:r w:rsidRPr="009913A3">
        <w:rPr>
          <w:rFonts w:ascii="Times New Roman" w:hAnsi="Times New Roman"/>
          <w:b/>
          <w:sz w:val="24"/>
          <w:szCs w:val="24"/>
          <w:highlight w:val="yellow"/>
        </w:rPr>
        <w:t>D.</w:t>
      </w:r>
      <w:r w:rsidRPr="009913A3">
        <w:rPr>
          <w:rFonts w:ascii="Times New Roman" w:hAnsi="Times New Roman"/>
          <w:sz w:val="24"/>
          <w:szCs w:val="24"/>
          <w:highlight w:val="yellow"/>
        </w:rPr>
        <w:t xml:space="preserve"> Fe</w:t>
      </w:r>
      <w:r w:rsidRPr="009913A3">
        <w:rPr>
          <w:rFonts w:ascii="Times New Roman" w:hAnsi="Times New Roman"/>
          <w:sz w:val="24"/>
          <w:szCs w:val="24"/>
          <w:highlight w:val="yellow"/>
          <w:vertAlign w:val="subscript"/>
        </w:rPr>
        <w:t>3</w:t>
      </w:r>
      <w:r w:rsidRPr="009913A3">
        <w:rPr>
          <w:rFonts w:ascii="Times New Roman" w:hAnsi="Times New Roman"/>
          <w:sz w:val="24"/>
          <w:szCs w:val="24"/>
          <w:highlight w:val="yellow"/>
        </w:rPr>
        <w:t>O</w:t>
      </w:r>
      <w:r w:rsidRPr="009913A3">
        <w:rPr>
          <w:rFonts w:ascii="Times New Roman" w:hAnsi="Times New Roman"/>
          <w:sz w:val="24"/>
          <w:szCs w:val="24"/>
          <w:highlight w:val="yellow"/>
          <w:vertAlign w:val="subscript"/>
        </w:rPr>
        <w:t>4</w:t>
      </w:r>
      <w:r w:rsidRPr="009913A3">
        <w:rPr>
          <w:rFonts w:ascii="Times New Roman" w:hAnsi="Times New Roman"/>
          <w:sz w:val="24"/>
          <w:szCs w:val="24"/>
          <w:highlight w:val="yellow"/>
        </w:rPr>
        <w:t>.</w:t>
      </w:r>
    </w:p>
    <w:p w14:paraId="491852D1" w14:textId="2D2A9C25" w:rsidR="003D27C6" w:rsidRPr="009913A3" w:rsidRDefault="003D27C6" w:rsidP="003871CD">
      <w:pPr>
        <w:tabs>
          <w:tab w:val="left" w:pos="270"/>
          <w:tab w:val="left" w:pos="2880"/>
          <w:tab w:val="left" w:pos="5310"/>
          <w:tab w:val="left" w:pos="7830"/>
        </w:tabs>
        <w:spacing w:line="264" w:lineRule="auto"/>
        <w:jc w:val="both"/>
        <w:rPr>
          <w:rFonts w:ascii="Times New Roman" w:hAnsi="Times New Roman"/>
          <w:sz w:val="24"/>
          <w:szCs w:val="24"/>
        </w:rPr>
      </w:pPr>
      <w:r w:rsidRPr="009913A3">
        <w:rPr>
          <w:rFonts w:ascii="Times New Roman" w:hAnsi="Times New Roman"/>
          <w:b/>
          <w:bCs/>
          <w:iCs/>
          <w:sz w:val="24"/>
          <w:szCs w:val="24"/>
        </w:rPr>
        <w:t xml:space="preserve">Câu </w:t>
      </w:r>
      <w:r w:rsidR="006D1EE3">
        <w:rPr>
          <w:rFonts w:ascii="Times New Roman" w:hAnsi="Times New Roman"/>
          <w:b/>
          <w:bCs/>
          <w:iCs/>
          <w:sz w:val="24"/>
          <w:szCs w:val="24"/>
        </w:rPr>
        <w:t>46</w:t>
      </w:r>
      <w:r w:rsidRPr="009913A3">
        <w:rPr>
          <w:rFonts w:ascii="Times New Roman" w:hAnsi="Times New Roman"/>
          <w:b/>
          <w:bCs/>
          <w:iCs/>
          <w:sz w:val="24"/>
          <w:szCs w:val="24"/>
        </w:rPr>
        <w:t>.</w:t>
      </w:r>
      <w:r w:rsidRPr="009913A3">
        <w:rPr>
          <w:rFonts w:ascii="Times New Roman" w:hAnsi="Times New Roman"/>
          <w:b/>
          <w:sz w:val="24"/>
          <w:szCs w:val="24"/>
        </w:rPr>
        <w:t xml:space="preserve"> </w:t>
      </w:r>
      <w:r w:rsidRPr="009913A3">
        <w:rPr>
          <w:rFonts w:ascii="Times New Roman" w:hAnsi="Times New Roman"/>
          <w:sz w:val="24"/>
          <w:szCs w:val="24"/>
        </w:rPr>
        <w:t xml:space="preserve">Nitric acid </w:t>
      </w:r>
      <w:r w:rsidRPr="009913A3">
        <w:rPr>
          <w:rFonts w:ascii="Times New Roman" w:hAnsi="Times New Roman"/>
          <w:b/>
          <w:bCs/>
          <w:sz w:val="24"/>
          <w:szCs w:val="24"/>
        </w:rPr>
        <w:t>không</w:t>
      </w:r>
      <w:r w:rsidRPr="009913A3">
        <w:rPr>
          <w:rFonts w:ascii="Times New Roman" w:hAnsi="Times New Roman"/>
          <w:sz w:val="24"/>
          <w:szCs w:val="24"/>
        </w:rPr>
        <w:t xml:space="preserve"> thể hiện tính oxi hóa khi tác dụng với chất nào sau đây?</w:t>
      </w:r>
    </w:p>
    <w:p w14:paraId="4C08438E" w14:textId="471BAB7F" w:rsidR="003D27C6" w:rsidRDefault="003D27C6" w:rsidP="003871CD">
      <w:pPr>
        <w:tabs>
          <w:tab w:val="left" w:pos="270"/>
          <w:tab w:val="left" w:pos="2880"/>
          <w:tab w:val="left" w:pos="5310"/>
          <w:tab w:val="left" w:pos="7830"/>
        </w:tabs>
        <w:spacing w:line="264" w:lineRule="auto"/>
        <w:jc w:val="both"/>
        <w:rPr>
          <w:rFonts w:ascii="Times New Roman" w:hAnsi="Times New Roman"/>
          <w:sz w:val="24"/>
          <w:szCs w:val="24"/>
        </w:rPr>
      </w:pPr>
      <w:r w:rsidRPr="009913A3">
        <w:rPr>
          <w:rFonts w:ascii="Times New Roman" w:hAnsi="Times New Roman"/>
          <w:sz w:val="24"/>
          <w:szCs w:val="24"/>
        </w:rPr>
        <w:tab/>
      </w:r>
      <w:r w:rsidRPr="009913A3">
        <w:rPr>
          <w:rFonts w:ascii="Times New Roman" w:hAnsi="Times New Roman"/>
          <w:b/>
          <w:sz w:val="24"/>
          <w:szCs w:val="24"/>
          <w:highlight w:val="yellow"/>
        </w:rPr>
        <w:t>A.</w:t>
      </w:r>
      <w:r w:rsidRPr="009913A3">
        <w:rPr>
          <w:rFonts w:ascii="Times New Roman" w:hAnsi="Times New Roman"/>
          <w:sz w:val="24"/>
          <w:szCs w:val="24"/>
          <w:highlight w:val="yellow"/>
        </w:rPr>
        <w:t xml:space="preserve"> Fe</w:t>
      </w:r>
      <w:r w:rsidRPr="009913A3">
        <w:rPr>
          <w:rFonts w:ascii="Times New Roman" w:hAnsi="Times New Roman"/>
          <w:sz w:val="24"/>
          <w:szCs w:val="24"/>
          <w:highlight w:val="yellow"/>
          <w:vertAlign w:val="subscript"/>
        </w:rPr>
        <w:t>2</w:t>
      </w:r>
      <w:r w:rsidRPr="009913A3">
        <w:rPr>
          <w:rFonts w:ascii="Times New Roman" w:hAnsi="Times New Roman"/>
          <w:sz w:val="24"/>
          <w:szCs w:val="24"/>
          <w:highlight w:val="yellow"/>
        </w:rPr>
        <w:t>O</w:t>
      </w:r>
      <w:r w:rsidRPr="009913A3">
        <w:rPr>
          <w:rFonts w:ascii="Times New Roman" w:hAnsi="Times New Roman"/>
          <w:sz w:val="24"/>
          <w:szCs w:val="24"/>
          <w:highlight w:val="yellow"/>
          <w:vertAlign w:val="subscript"/>
        </w:rPr>
        <w:t>3</w:t>
      </w:r>
      <w:r w:rsidRPr="009913A3">
        <w:rPr>
          <w:rFonts w:ascii="Times New Roman" w:hAnsi="Times New Roman"/>
          <w:sz w:val="24"/>
          <w:szCs w:val="24"/>
          <w:highlight w:val="yellow"/>
        </w:rPr>
        <w:t>.</w:t>
      </w:r>
      <w:r w:rsidRPr="009913A3">
        <w:rPr>
          <w:rFonts w:ascii="Times New Roman" w:hAnsi="Times New Roman"/>
          <w:sz w:val="24"/>
          <w:szCs w:val="24"/>
        </w:rPr>
        <w:tab/>
      </w:r>
      <w:r w:rsidRPr="009913A3">
        <w:rPr>
          <w:rFonts w:ascii="Times New Roman" w:hAnsi="Times New Roman"/>
          <w:b/>
          <w:sz w:val="24"/>
          <w:szCs w:val="24"/>
        </w:rPr>
        <w:t>B.</w:t>
      </w:r>
      <w:r w:rsidRPr="009913A3">
        <w:rPr>
          <w:rFonts w:ascii="Times New Roman" w:hAnsi="Times New Roman"/>
          <w:sz w:val="24"/>
          <w:szCs w:val="24"/>
        </w:rPr>
        <w:t xml:space="preserve"> FeSO</w:t>
      </w:r>
      <w:r w:rsidRPr="009913A3">
        <w:rPr>
          <w:rFonts w:ascii="Times New Roman" w:hAnsi="Times New Roman"/>
          <w:sz w:val="24"/>
          <w:szCs w:val="24"/>
          <w:vertAlign w:val="subscript"/>
        </w:rPr>
        <w:t>4</w:t>
      </w:r>
      <w:r w:rsidRPr="009913A3">
        <w:rPr>
          <w:rFonts w:ascii="Times New Roman" w:hAnsi="Times New Roman"/>
          <w:sz w:val="24"/>
          <w:szCs w:val="24"/>
        </w:rPr>
        <w:t>.</w:t>
      </w:r>
      <w:r w:rsidRPr="009913A3">
        <w:rPr>
          <w:rFonts w:ascii="Times New Roman" w:hAnsi="Times New Roman"/>
          <w:sz w:val="24"/>
          <w:szCs w:val="24"/>
        </w:rPr>
        <w:tab/>
      </w:r>
      <w:r w:rsidRPr="009913A3">
        <w:rPr>
          <w:rFonts w:ascii="Times New Roman" w:hAnsi="Times New Roman"/>
          <w:b/>
          <w:sz w:val="24"/>
          <w:szCs w:val="24"/>
        </w:rPr>
        <w:t>C.</w:t>
      </w:r>
      <w:r w:rsidRPr="009913A3">
        <w:rPr>
          <w:rFonts w:ascii="Times New Roman" w:hAnsi="Times New Roman"/>
          <w:sz w:val="24"/>
          <w:szCs w:val="24"/>
        </w:rPr>
        <w:t xml:space="preserve"> Cu.</w:t>
      </w:r>
      <w:r w:rsidRPr="009913A3">
        <w:rPr>
          <w:rFonts w:ascii="Times New Roman" w:hAnsi="Times New Roman"/>
          <w:sz w:val="24"/>
          <w:szCs w:val="24"/>
        </w:rPr>
        <w:tab/>
      </w:r>
      <w:r w:rsidRPr="009913A3">
        <w:rPr>
          <w:rFonts w:ascii="Times New Roman" w:hAnsi="Times New Roman"/>
          <w:b/>
          <w:sz w:val="24"/>
          <w:szCs w:val="24"/>
        </w:rPr>
        <w:t>D.</w:t>
      </w:r>
      <w:r w:rsidRPr="009913A3">
        <w:rPr>
          <w:rFonts w:ascii="Times New Roman" w:hAnsi="Times New Roman"/>
          <w:sz w:val="24"/>
          <w:szCs w:val="24"/>
        </w:rPr>
        <w:t xml:space="preserve"> P.</w:t>
      </w:r>
    </w:p>
    <w:p w14:paraId="3D10DFEB" w14:textId="792BA26E" w:rsidR="003D27C6" w:rsidRPr="0083720E" w:rsidRDefault="003D27C6" w:rsidP="003871CD">
      <w:pPr>
        <w:tabs>
          <w:tab w:val="left" w:pos="283"/>
          <w:tab w:val="left" w:pos="2880"/>
          <w:tab w:val="left" w:pos="5310"/>
          <w:tab w:val="left" w:pos="7830"/>
        </w:tabs>
        <w:spacing w:line="264" w:lineRule="auto"/>
        <w:jc w:val="both"/>
        <w:rPr>
          <w:rFonts w:ascii="Times New Roman" w:hAnsi="Times New Roman"/>
          <w:sz w:val="24"/>
          <w:szCs w:val="24"/>
        </w:rPr>
      </w:pPr>
      <w:r w:rsidRPr="0083720E">
        <w:rPr>
          <w:rFonts w:ascii="Times New Roman" w:hAnsi="Times New Roman"/>
          <w:b/>
          <w:sz w:val="24"/>
          <w:szCs w:val="24"/>
        </w:rPr>
        <w:t xml:space="preserve">Câu </w:t>
      </w:r>
      <w:r w:rsidR="006D1EE3">
        <w:rPr>
          <w:rFonts w:ascii="Times New Roman" w:hAnsi="Times New Roman"/>
          <w:b/>
          <w:sz w:val="24"/>
          <w:szCs w:val="24"/>
        </w:rPr>
        <w:t>47</w:t>
      </w:r>
      <w:r w:rsidRPr="0083720E">
        <w:rPr>
          <w:rFonts w:ascii="Times New Roman" w:hAnsi="Times New Roman"/>
          <w:b/>
          <w:sz w:val="24"/>
          <w:szCs w:val="24"/>
        </w:rPr>
        <w:t>.</w:t>
      </w:r>
      <w:r w:rsidRPr="0083720E">
        <w:rPr>
          <w:rFonts w:ascii="Times New Roman" w:hAnsi="Times New Roman"/>
          <w:sz w:val="24"/>
          <w:szCs w:val="24"/>
        </w:rPr>
        <w:t xml:space="preserve"> Cho phản ứng: aFe + bHNO</w:t>
      </w:r>
      <w:r w:rsidRPr="0083720E">
        <w:rPr>
          <w:rFonts w:ascii="Times New Roman" w:hAnsi="Times New Roman"/>
          <w:sz w:val="24"/>
          <w:szCs w:val="24"/>
          <w:vertAlign w:val="subscript"/>
        </w:rPr>
        <w:t>3</w:t>
      </w:r>
      <w:r w:rsidRPr="0083720E">
        <w:rPr>
          <w:rFonts w:ascii="Times New Roman" w:hAnsi="Times New Roman"/>
          <w:sz w:val="24"/>
          <w:szCs w:val="24"/>
        </w:rPr>
        <w:t xml:space="preserve"> </w:t>
      </w:r>
      <w:r w:rsidRPr="003D27C6">
        <w:rPr>
          <w:rFonts w:ascii="Times New Roman" w:hAnsi="Times New Roman"/>
          <w:position w:val="-6"/>
          <w:sz w:val="24"/>
          <w:szCs w:val="24"/>
        </w:rPr>
        <w:object w:dxaOrig="620" w:dyaOrig="340" w14:anchorId="4A2BAAD0">
          <v:shape id="_x0000_i1082" type="#_x0000_t75" style="width:31.5pt;height:16.5pt" o:ole="">
            <v:imagedata r:id="rId127" o:title=""/>
          </v:shape>
          <o:OLEObject Type="Embed" ProgID="Equation.DSMT4" ShapeID="_x0000_i1082" DrawAspect="Content" ObjectID="_1819997865" r:id="rId128"/>
        </w:object>
      </w:r>
      <w:r w:rsidRPr="0083720E">
        <w:rPr>
          <w:rFonts w:ascii="Times New Roman" w:hAnsi="Times New Roman"/>
          <w:sz w:val="24"/>
          <w:szCs w:val="24"/>
        </w:rPr>
        <w:t xml:space="preserve"> cFe(NO</w:t>
      </w:r>
      <w:r w:rsidRPr="0083720E">
        <w:rPr>
          <w:rFonts w:ascii="Times New Roman" w:hAnsi="Times New Roman"/>
          <w:sz w:val="24"/>
          <w:szCs w:val="24"/>
          <w:vertAlign w:val="subscript"/>
        </w:rPr>
        <w:t>3</w:t>
      </w:r>
      <w:r w:rsidRPr="0083720E">
        <w:rPr>
          <w:rFonts w:ascii="Times New Roman" w:hAnsi="Times New Roman"/>
          <w:sz w:val="24"/>
          <w:szCs w:val="24"/>
        </w:rPr>
        <w:t>)</w:t>
      </w:r>
      <w:r w:rsidRPr="0083720E">
        <w:rPr>
          <w:rFonts w:ascii="Times New Roman" w:hAnsi="Times New Roman"/>
          <w:sz w:val="24"/>
          <w:szCs w:val="24"/>
          <w:vertAlign w:val="subscript"/>
        </w:rPr>
        <w:t>3</w:t>
      </w:r>
      <w:r w:rsidRPr="0083720E">
        <w:rPr>
          <w:rFonts w:ascii="Times New Roman" w:hAnsi="Times New Roman"/>
          <w:sz w:val="24"/>
          <w:szCs w:val="24"/>
        </w:rPr>
        <w:t xml:space="preserve"> + dNO</w:t>
      </w:r>
      <w:r w:rsidRPr="0083720E">
        <w:rPr>
          <w:rFonts w:ascii="Times New Roman" w:hAnsi="Times New Roman"/>
          <w:sz w:val="24"/>
          <w:szCs w:val="24"/>
          <w:vertAlign w:val="subscript"/>
        </w:rPr>
        <w:t>2</w:t>
      </w:r>
      <w:r w:rsidRPr="0083720E">
        <w:rPr>
          <w:rFonts w:ascii="Times New Roman" w:hAnsi="Times New Roman"/>
          <w:sz w:val="24"/>
          <w:szCs w:val="24"/>
        </w:rPr>
        <w:t>↑ + 2H</w:t>
      </w:r>
      <w:r w:rsidRPr="0083720E">
        <w:rPr>
          <w:rFonts w:ascii="Times New Roman" w:hAnsi="Times New Roman"/>
          <w:sz w:val="24"/>
          <w:szCs w:val="24"/>
          <w:vertAlign w:val="subscript"/>
        </w:rPr>
        <w:t>2</w:t>
      </w:r>
      <w:r w:rsidRPr="0083720E">
        <w:rPr>
          <w:rFonts w:ascii="Times New Roman" w:hAnsi="Times New Roman"/>
          <w:sz w:val="24"/>
          <w:szCs w:val="24"/>
        </w:rPr>
        <w:t>O</w:t>
      </w:r>
    </w:p>
    <w:p w14:paraId="4B6B05AC" w14:textId="77777777" w:rsidR="003D27C6" w:rsidRPr="0083720E"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83720E">
        <w:rPr>
          <w:rFonts w:ascii="Times New Roman" w:hAnsi="Times New Roman"/>
          <w:sz w:val="24"/>
          <w:szCs w:val="24"/>
        </w:rPr>
        <w:t>Hệ số tỉ lượng a, b, c, d, e là những số nguyên dương có tỉ lệ tối giản. Tổng (a + b) bằng</w:t>
      </w:r>
    </w:p>
    <w:p w14:paraId="63C58660"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sz w:val="24"/>
          <w:szCs w:val="24"/>
        </w:rPr>
      </w:pPr>
      <w:r w:rsidRPr="0083720E">
        <w:rPr>
          <w:rFonts w:ascii="Times New Roman" w:hAnsi="Times New Roman"/>
          <w:b/>
          <w:sz w:val="24"/>
          <w:szCs w:val="24"/>
        </w:rPr>
        <w:tab/>
        <w:t>A.</w:t>
      </w:r>
      <w:r w:rsidRPr="0083720E">
        <w:rPr>
          <w:rFonts w:ascii="Times New Roman" w:hAnsi="Times New Roman"/>
          <w:sz w:val="24"/>
          <w:szCs w:val="24"/>
        </w:rPr>
        <w:t xml:space="preserve"> 3.</w:t>
      </w:r>
      <w:r w:rsidRPr="0083720E">
        <w:rPr>
          <w:rFonts w:ascii="Times New Roman" w:hAnsi="Times New Roman"/>
          <w:b/>
          <w:sz w:val="24"/>
          <w:szCs w:val="24"/>
        </w:rPr>
        <w:tab/>
      </w:r>
      <w:r w:rsidRPr="0083720E">
        <w:rPr>
          <w:rFonts w:ascii="Times New Roman" w:hAnsi="Times New Roman"/>
          <w:b/>
          <w:sz w:val="24"/>
          <w:szCs w:val="24"/>
          <w:highlight w:val="yellow"/>
        </w:rPr>
        <w:t xml:space="preserve">B. </w:t>
      </w:r>
      <w:r w:rsidRPr="0083720E">
        <w:rPr>
          <w:rFonts w:ascii="Times New Roman" w:hAnsi="Times New Roman"/>
          <w:sz w:val="24"/>
          <w:szCs w:val="24"/>
          <w:highlight w:val="yellow"/>
        </w:rPr>
        <w:t>5.</w:t>
      </w:r>
      <w:r w:rsidRPr="0083720E">
        <w:rPr>
          <w:rFonts w:ascii="Times New Roman" w:hAnsi="Times New Roman"/>
          <w:b/>
          <w:sz w:val="24"/>
          <w:szCs w:val="24"/>
        </w:rPr>
        <w:tab/>
        <w:t>C.</w:t>
      </w:r>
      <w:r w:rsidRPr="0083720E">
        <w:rPr>
          <w:rFonts w:ascii="Times New Roman" w:hAnsi="Times New Roman"/>
          <w:sz w:val="24"/>
          <w:szCs w:val="24"/>
        </w:rPr>
        <w:t xml:space="preserve"> 4. </w:t>
      </w:r>
      <w:r w:rsidRPr="0083720E">
        <w:rPr>
          <w:rFonts w:ascii="Times New Roman" w:hAnsi="Times New Roman"/>
          <w:b/>
          <w:sz w:val="24"/>
          <w:szCs w:val="24"/>
        </w:rPr>
        <w:tab/>
        <w:t>D.</w:t>
      </w:r>
      <w:r w:rsidRPr="0083720E">
        <w:rPr>
          <w:rFonts w:ascii="Times New Roman" w:hAnsi="Times New Roman"/>
          <w:sz w:val="24"/>
          <w:szCs w:val="24"/>
        </w:rPr>
        <w:t xml:space="preserve"> 6.</w:t>
      </w:r>
    </w:p>
    <w:p w14:paraId="74BBA67D" w14:textId="0E88C9F0" w:rsidR="003D27C6" w:rsidRPr="00766588" w:rsidRDefault="003D27C6" w:rsidP="003871CD">
      <w:pPr>
        <w:tabs>
          <w:tab w:val="left" w:pos="270"/>
          <w:tab w:val="left" w:pos="2880"/>
          <w:tab w:val="left" w:pos="5310"/>
          <w:tab w:val="left" w:pos="7830"/>
        </w:tabs>
        <w:spacing w:line="264" w:lineRule="auto"/>
        <w:jc w:val="both"/>
        <w:rPr>
          <w:rFonts w:ascii="Times New Roman" w:hAnsi="Times New Roman"/>
          <w:sz w:val="24"/>
          <w:szCs w:val="24"/>
          <w:lang w:val="pt-BR"/>
        </w:rPr>
      </w:pPr>
      <w:r w:rsidRPr="00766588">
        <w:rPr>
          <w:rFonts w:ascii="Times New Roman" w:hAnsi="Times New Roman"/>
          <w:b/>
          <w:sz w:val="24"/>
          <w:szCs w:val="24"/>
          <w:lang w:val="pt-BR"/>
        </w:rPr>
        <w:t xml:space="preserve">Câu </w:t>
      </w:r>
      <w:r w:rsidR="006D1EE3">
        <w:rPr>
          <w:rFonts w:ascii="Times New Roman" w:hAnsi="Times New Roman"/>
          <w:b/>
          <w:sz w:val="24"/>
          <w:szCs w:val="24"/>
          <w:lang w:val="pt-BR"/>
        </w:rPr>
        <w:t>48</w:t>
      </w:r>
      <w:r>
        <w:rPr>
          <w:rFonts w:ascii="Times New Roman" w:hAnsi="Times New Roman"/>
          <w:b/>
          <w:sz w:val="24"/>
          <w:szCs w:val="24"/>
          <w:lang w:val="pt-BR"/>
        </w:rPr>
        <w:t>.</w:t>
      </w:r>
      <w:r w:rsidRPr="00766588">
        <w:rPr>
          <w:rFonts w:ascii="Times New Roman" w:hAnsi="Times New Roman"/>
          <w:b/>
          <w:sz w:val="24"/>
          <w:szCs w:val="24"/>
          <w:lang w:val="pt-BR"/>
        </w:rPr>
        <w:t xml:space="preserve"> </w:t>
      </w:r>
      <w:r w:rsidRPr="00766588">
        <w:rPr>
          <w:rFonts w:ascii="Times New Roman" w:hAnsi="Times New Roman"/>
          <w:sz w:val="24"/>
          <w:szCs w:val="24"/>
          <w:lang w:val="pt-BR"/>
        </w:rPr>
        <w:t xml:space="preserve">Phần lớn </w:t>
      </w:r>
      <w:r>
        <w:rPr>
          <w:rFonts w:ascii="Times New Roman" w:hAnsi="Times New Roman"/>
          <w:sz w:val="24"/>
          <w:szCs w:val="24"/>
          <w:lang w:val="pt-BR"/>
        </w:rPr>
        <w:t>nitric acid</w:t>
      </w:r>
      <w:r w:rsidRPr="00766588">
        <w:rPr>
          <w:rFonts w:ascii="Times New Roman" w:hAnsi="Times New Roman"/>
          <w:sz w:val="24"/>
          <w:szCs w:val="24"/>
          <w:lang w:val="pt-BR"/>
        </w:rPr>
        <w:t xml:space="preserve"> được dùng để làm gì?</w:t>
      </w:r>
    </w:p>
    <w:p w14:paraId="5DEEFADA" w14:textId="77777777" w:rsidR="003D27C6" w:rsidRPr="00766588" w:rsidRDefault="003D27C6" w:rsidP="003871CD">
      <w:pPr>
        <w:tabs>
          <w:tab w:val="left" w:pos="270"/>
          <w:tab w:val="left" w:pos="2880"/>
          <w:tab w:val="left" w:pos="5310"/>
          <w:tab w:val="left" w:pos="7830"/>
        </w:tabs>
        <w:spacing w:line="264" w:lineRule="auto"/>
        <w:jc w:val="both"/>
        <w:rPr>
          <w:rFonts w:ascii="Times New Roman" w:hAnsi="Times New Roman"/>
          <w:sz w:val="24"/>
          <w:szCs w:val="24"/>
          <w:lang w:val="fr-FR"/>
        </w:rPr>
      </w:pPr>
      <w:r w:rsidRPr="00766588">
        <w:rPr>
          <w:rFonts w:ascii="Times New Roman" w:hAnsi="Times New Roman"/>
          <w:sz w:val="24"/>
          <w:szCs w:val="24"/>
          <w:lang w:val="fr-FR"/>
        </w:rPr>
        <w:tab/>
      </w:r>
      <w:r w:rsidRPr="00766588">
        <w:rPr>
          <w:rFonts w:ascii="Times New Roman" w:hAnsi="Times New Roman"/>
          <w:b/>
          <w:sz w:val="24"/>
          <w:szCs w:val="24"/>
          <w:highlight w:val="yellow"/>
          <w:lang w:val="fr-FR"/>
        </w:rPr>
        <w:t>A.</w:t>
      </w:r>
      <w:r w:rsidRPr="00766588">
        <w:rPr>
          <w:rFonts w:ascii="Times New Roman" w:hAnsi="Times New Roman"/>
          <w:sz w:val="24"/>
          <w:szCs w:val="24"/>
          <w:highlight w:val="yellow"/>
          <w:lang w:val="fr-FR"/>
        </w:rPr>
        <w:t xml:space="preserve"> Điều chế phân đạm.</w:t>
      </w:r>
      <w:r w:rsidRPr="00766588">
        <w:rPr>
          <w:rFonts w:ascii="Times New Roman" w:hAnsi="Times New Roman"/>
          <w:sz w:val="24"/>
          <w:szCs w:val="24"/>
          <w:lang w:val="fr-FR"/>
        </w:rPr>
        <w:tab/>
      </w:r>
      <w:r w:rsidRPr="00766588">
        <w:rPr>
          <w:rFonts w:ascii="Times New Roman" w:hAnsi="Times New Roman"/>
          <w:sz w:val="24"/>
          <w:szCs w:val="24"/>
          <w:lang w:val="fr-FR"/>
        </w:rPr>
        <w:tab/>
      </w:r>
      <w:r w:rsidRPr="00766588">
        <w:rPr>
          <w:rFonts w:ascii="Times New Roman" w:hAnsi="Times New Roman"/>
          <w:b/>
          <w:sz w:val="24"/>
          <w:szCs w:val="24"/>
          <w:lang w:val="fr-FR"/>
        </w:rPr>
        <w:t xml:space="preserve">B. </w:t>
      </w:r>
      <w:r w:rsidRPr="00766588">
        <w:rPr>
          <w:rFonts w:ascii="Times New Roman" w:hAnsi="Times New Roman"/>
          <w:sz w:val="24"/>
          <w:szCs w:val="24"/>
          <w:lang w:val="fr-FR"/>
        </w:rPr>
        <w:t>Sản xuất thuốc nổ.</w:t>
      </w:r>
      <w:r w:rsidRPr="00766588">
        <w:rPr>
          <w:rFonts w:ascii="Times New Roman" w:hAnsi="Times New Roman"/>
          <w:sz w:val="24"/>
          <w:szCs w:val="24"/>
          <w:lang w:val="fr-FR"/>
        </w:rPr>
        <w:tab/>
      </w:r>
    </w:p>
    <w:p w14:paraId="341A5756" w14:textId="414351D5" w:rsidR="003D27C6" w:rsidRDefault="003D27C6" w:rsidP="003871CD">
      <w:pPr>
        <w:tabs>
          <w:tab w:val="left" w:pos="270"/>
          <w:tab w:val="left" w:pos="2880"/>
          <w:tab w:val="left" w:pos="5310"/>
          <w:tab w:val="left" w:pos="7830"/>
        </w:tabs>
        <w:spacing w:line="264" w:lineRule="auto"/>
        <w:jc w:val="both"/>
        <w:rPr>
          <w:rFonts w:ascii="Times New Roman" w:hAnsi="Times New Roman"/>
          <w:sz w:val="24"/>
          <w:szCs w:val="24"/>
          <w:lang w:val="fr-FR"/>
        </w:rPr>
      </w:pPr>
      <w:r w:rsidRPr="00766588">
        <w:rPr>
          <w:rFonts w:ascii="Times New Roman" w:hAnsi="Times New Roman"/>
          <w:sz w:val="24"/>
          <w:szCs w:val="24"/>
          <w:lang w:val="fr-FR"/>
        </w:rPr>
        <w:tab/>
      </w:r>
      <w:r w:rsidRPr="00766588">
        <w:rPr>
          <w:rFonts w:ascii="Times New Roman" w:hAnsi="Times New Roman"/>
          <w:b/>
          <w:sz w:val="24"/>
          <w:szCs w:val="24"/>
          <w:lang w:val="fr-FR"/>
        </w:rPr>
        <w:t>C.</w:t>
      </w:r>
      <w:r w:rsidRPr="00766588">
        <w:rPr>
          <w:rFonts w:ascii="Times New Roman" w:hAnsi="Times New Roman"/>
          <w:sz w:val="24"/>
          <w:szCs w:val="24"/>
          <w:lang w:val="fr-FR"/>
        </w:rPr>
        <w:t xml:space="preserve"> Điều chế dược phẩm.</w:t>
      </w:r>
      <w:r w:rsidRPr="00766588">
        <w:rPr>
          <w:rFonts w:ascii="Times New Roman" w:hAnsi="Times New Roman"/>
          <w:sz w:val="24"/>
          <w:szCs w:val="24"/>
          <w:lang w:val="fr-FR"/>
        </w:rPr>
        <w:tab/>
      </w:r>
      <w:r w:rsidRPr="00766588">
        <w:rPr>
          <w:rFonts w:ascii="Times New Roman" w:hAnsi="Times New Roman"/>
          <w:sz w:val="24"/>
          <w:szCs w:val="24"/>
          <w:lang w:val="fr-FR"/>
        </w:rPr>
        <w:tab/>
      </w:r>
      <w:r w:rsidRPr="00766588">
        <w:rPr>
          <w:rFonts w:ascii="Times New Roman" w:hAnsi="Times New Roman"/>
          <w:b/>
          <w:sz w:val="24"/>
          <w:szCs w:val="24"/>
          <w:lang w:val="fr-FR"/>
        </w:rPr>
        <w:t>D.</w:t>
      </w:r>
      <w:r w:rsidRPr="00766588">
        <w:rPr>
          <w:rFonts w:ascii="Times New Roman" w:hAnsi="Times New Roman"/>
          <w:sz w:val="24"/>
          <w:szCs w:val="24"/>
          <w:lang w:val="fr-FR"/>
        </w:rPr>
        <w:t xml:space="preserve"> Sản xuất thuốc nhuộm.</w:t>
      </w:r>
    </w:p>
    <w:p w14:paraId="7C7B3FD4" w14:textId="11CC7F14"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sz w:val="24"/>
          <w:szCs w:val="24"/>
        </w:rPr>
      </w:pPr>
      <w:r w:rsidRPr="00716927">
        <w:rPr>
          <w:rFonts w:ascii="Times New Roman" w:hAnsi="Times New Roman"/>
          <w:b/>
          <w:sz w:val="24"/>
          <w:szCs w:val="24"/>
        </w:rPr>
        <w:t xml:space="preserve">Câu </w:t>
      </w:r>
      <w:r w:rsidR="006D1EE3">
        <w:rPr>
          <w:rFonts w:ascii="Times New Roman" w:hAnsi="Times New Roman"/>
          <w:b/>
          <w:sz w:val="24"/>
          <w:szCs w:val="24"/>
        </w:rPr>
        <w:t>49</w:t>
      </w:r>
      <w:r w:rsidRPr="00716927">
        <w:rPr>
          <w:rFonts w:ascii="Times New Roman" w:hAnsi="Times New Roman"/>
          <w:b/>
          <w:sz w:val="24"/>
          <w:szCs w:val="24"/>
        </w:rPr>
        <w:t>.</w:t>
      </w:r>
      <w:r w:rsidRPr="00716927">
        <w:rPr>
          <w:rFonts w:ascii="Times New Roman" w:hAnsi="Times New Roman"/>
          <w:sz w:val="24"/>
          <w:szCs w:val="24"/>
        </w:rPr>
        <w:t xml:space="preserve"> Thí nghiệm với dung dịch HNO</w:t>
      </w:r>
      <w:r w:rsidRPr="00716927">
        <w:rPr>
          <w:rFonts w:ascii="Times New Roman" w:hAnsi="Times New Roman"/>
          <w:sz w:val="24"/>
          <w:szCs w:val="24"/>
          <w:vertAlign w:val="subscript"/>
        </w:rPr>
        <w:t>3</w:t>
      </w:r>
      <w:r w:rsidRPr="00716927">
        <w:rPr>
          <w:rFonts w:ascii="Times New Roman" w:hAnsi="Times New Roman"/>
          <w:sz w:val="24"/>
          <w:szCs w:val="24"/>
        </w:rPr>
        <w:t xml:space="preserve"> thường sinh ra khí độc NO</w:t>
      </w:r>
      <w:r w:rsidRPr="00716927">
        <w:rPr>
          <w:rFonts w:ascii="Times New Roman" w:hAnsi="Times New Roman"/>
          <w:sz w:val="24"/>
          <w:szCs w:val="24"/>
          <w:vertAlign w:val="subscript"/>
        </w:rPr>
        <w:t>2</w:t>
      </w:r>
      <w:r w:rsidRPr="00716927">
        <w:rPr>
          <w:rFonts w:ascii="Times New Roman" w:hAnsi="Times New Roman"/>
          <w:sz w:val="24"/>
          <w:szCs w:val="24"/>
        </w:rPr>
        <w:t>. Để hạn chế khí NO</w:t>
      </w:r>
      <w:r w:rsidRPr="00716927">
        <w:rPr>
          <w:rFonts w:ascii="Times New Roman" w:hAnsi="Times New Roman"/>
          <w:sz w:val="24"/>
          <w:szCs w:val="24"/>
          <w:vertAlign w:val="subscript"/>
        </w:rPr>
        <w:t>2</w:t>
      </w:r>
      <w:r w:rsidRPr="00716927">
        <w:rPr>
          <w:rFonts w:ascii="Times New Roman" w:hAnsi="Times New Roman"/>
          <w:sz w:val="24"/>
          <w:szCs w:val="24"/>
        </w:rPr>
        <w:t xml:space="preserve"> thoát ra từ ống nghiệm, người ta nút ống nghiệm bằng: </w:t>
      </w:r>
    </w:p>
    <w:p w14:paraId="1F4C91BE"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sz w:val="24"/>
          <w:szCs w:val="24"/>
        </w:rPr>
      </w:pPr>
      <w:r w:rsidRPr="00716927">
        <w:rPr>
          <w:rFonts w:ascii="Times New Roman" w:hAnsi="Times New Roman"/>
          <w:sz w:val="24"/>
          <w:szCs w:val="24"/>
        </w:rPr>
        <w:tab/>
        <w:t xml:space="preserve">(a) bông khô. </w:t>
      </w:r>
      <w:r w:rsidRPr="00716927">
        <w:rPr>
          <w:rFonts w:ascii="Times New Roman" w:hAnsi="Times New Roman"/>
          <w:sz w:val="24"/>
          <w:szCs w:val="24"/>
        </w:rPr>
        <w:tab/>
      </w:r>
      <w:r w:rsidRPr="00716927">
        <w:rPr>
          <w:rFonts w:ascii="Times New Roman" w:hAnsi="Times New Roman"/>
          <w:sz w:val="24"/>
          <w:szCs w:val="24"/>
        </w:rPr>
        <w:tab/>
        <w:t xml:space="preserve">(b) bông có tẩm nước. </w:t>
      </w:r>
    </w:p>
    <w:p w14:paraId="577FE4E3"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sz w:val="24"/>
          <w:szCs w:val="24"/>
        </w:rPr>
      </w:pPr>
      <w:r w:rsidRPr="00716927">
        <w:rPr>
          <w:rFonts w:ascii="Times New Roman" w:hAnsi="Times New Roman"/>
          <w:sz w:val="24"/>
          <w:szCs w:val="24"/>
        </w:rPr>
        <w:tab/>
      </w:r>
      <w:r w:rsidRPr="00716927">
        <w:rPr>
          <w:rFonts w:ascii="Times New Roman" w:hAnsi="Times New Roman"/>
          <w:sz w:val="24"/>
          <w:szCs w:val="24"/>
          <w:highlight w:val="yellow"/>
        </w:rPr>
        <w:t>(c) bông có tẩm nước vôi.</w:t>
      </w:r>
      <w:r w:rsidRPr="00716927">
        <w:rPr>
          <w:rFonts w:ascii="Times New Roman" w:hAnsi="Times New Roman"/>
          <w:sz w:val="24"/>
          <w:szCs w:val="24"/>
        </w:rPr>
        <w:t xml:space="preserve"> </w:t>
      </w:r>
      <w:r w:rsidRPr="00716927">
        <w:rPr>
          <w:rFonts w:ascii="Times New Roman" w:hAnsi="Times New Roman"/>
          <w:sz w:val="24"/>
          <w:szCs w:val="24"/>
        </w:rPr>
        <w:tab/>
      </w:r>
      <w:r w:rsidRPr="00716927">
        <w:rPr>
          <w:rFonts w:ascii="Times New Roman" w:hAnsi="Times New Roman"/>
          <w:sz w:val="24"/>
          <w:szCs w:val="24"/>
        </w:rPr>
        <w:tab/>
        <w:t xml:space="preserve">(d) bông có tẩm giấm ăn. </w:t>
      </w:r>
    </w:p>
    <w:p w14:paraId="607CC183" w14:textId="77777777" w:rsidR="003D27C6" w:rsidRPr="00716927" w:rsidRDefault="003D27C6" w:rsidP="003871CD">
      <w:pPr>
        <w:tabs>
          <w:tab w:val="left" w:pos="283"/>
          <w:tab w:val="left" w:pos="2880"/>
          <w:tab w:val="left" w:pos="5310"/>
          <w:tab w:val="left" w:pos="7830"/>
        </w:tabs>
        <w:spacing w:line="264" w:lineRule="auto"/>
        <w:jc w:val="both"/>
        <w:rPr>
          <w:rFonts w:ascii="Times New Roman" w:hAnsi="Times New Roman"/>
          <w:b/>
          <w:sz w:val="24"/>
          <w:szCs w:val="24"/>
        </w:rPr>
      </w:pPr>
      <w:r w:rsidRPr="00716927">
        <w:rPr>
          <w:rFonts w:ascii="Times New Roman" w:hAnsi="Times New Roman"/>
          <w:sz w:val="24"/>
          <w:szCs w:val="24"/>
        </w:rPr>
        <w:t>Trong 4 biện pháp trên, biện pháp có hiệu quả nhất là</w:t>
      </w:r>
    </w:p>
    <w:p w14:paraId="4EA71FC9" w14:textId="276819EC" w:rsidR="003D27C6" w:rsidRPr="003D27C6" w:rsidRDefault="003D27C6" w:rsidP="003871CD">
      <w:pPr>
        <w:tabs>
          <w:tab w:val="left" w:pos="270"/>
          <w:tab w:val="left" w:pos="2880"/>
          <w:tab w:val="left" w:pos="5310"/>
          <w:tab w:val="left" w:pos="7830"/>
        </w:tabs>
        <w:spacing w:line="264" w:lineRule="auto"/>
        <w:jc w:val="both"/>
        <w:rPr>
          <w:rFonts w:ascii="Times New Roman" w:hAnsi="Times New Roman"/>
          <w:sz w:val="24"/>
          <w:szCs w:val="24"/>
        </w:rPr>
      </w:pPr>
      <w:r w:rsidRPr="00716927">
        <w:rPr>
          <w:rFonts w:ascii="Times New Roman" w:hAnsi="Times New Roman"/>
          <w:b/>
          <w:sz w:val="24"/>
          <w:szCs w:val="24"/>
        </w:rPr>
        <w:tab/>
        <w:t xml:space="preserve">A. </w:t>
      </w:r>
      <w:r w:rsidRPr="00716927">
        <w:rPr>
          <w:rFonts w:ascii="Times New Roman" w:hAnsi="Times New Roman"/>
          <w:sz w:val="24"/>
          <w:szCs w:val="24"/>
        </w:rPr>
        <w:t>(d).</w:t>
      </w:r>
      <w:r w:rsidRPr="00716927">
        <w:rPr>
          <w:rFonts w:ascii="Times New Roman" w:hAnsi="Times New Roman"/>
          <w:b/>
          <w:sz w:val="24"/>
          <w:szCs w:val="24"/>
        </w:rPr>
        <w:tab/>
        <w:t xml:space="preserve">B. </w:t>
      </w:r>
      <w:r w:rsidRPr="00716927">
        <w:rPr>
          <w:rFonts w:ascii="Times New Roman" w:hAnsi="Times New Roman"/>
          <w:sz w:val="24"/>
          <w:szCs w:val="24"/>
        </w:rPr>
        <w:t>(a).</w:t>
      </w:r>
      <w:r w:rsidRPr="00716927">
        <w:rPr>
          <w:rFonts w:ascii="Times New Roman" w:hAnsi="Times New Roman"/>
          <w:b/>
          <w:sz w:val="24"/>
          <w:szCs w:val="24"/>
        </w:rPr>
        <w:tab/>
      </w:r>
      <w:r w:rsidRPr="00716927">
        <w:rPr>
          <w:rFonts w:ascii="Times New Roman" w:hAnsi="Times New Roman"/>
          <w:b/>
          <w:sz w:val="24"/>
          <w:szCs w:val="24"/>
          <w:highlight w:val="yellow"/>
        </w:rPr>
        <w:t xml:space="preserve">C. </w:t>
      </w:r>
      <w:r w:rsidRPr="00716927">
        <w:rPr>
          <w:rFonts w:ascii="Times New Roman" w:hAnsi="Times New Roman"/>
          <w:sz w:val="24"/>
          <w:szCs w:val="24"/>
          <w:highlight w:val="yellow"/>
        </w:rPr>
        <w:t>(c).</w:t>
      </w:r>
      <w:r w:rsidRPr="00716927">
        <w:rPr>
          <w:rFonts w:ascii="Times New Roman" w:hAnsi="Times New Roman"/>
          <w:b/>
          <w:sz w:val="24"/>
          <w:szCs w:val="24"/>
        </w:rPr>
        <w:tab/>
        <w:t xml:space="preserve">D. </w:t>
      </w:r>
      <w:r w:rsidRPr="00716927">
        <w:rPr>
          <w:rFonts w:ascii="Times New Roman" w:hAnsi="Times New Roman"/>
          <w:sz w:val="24"/>
          <w:szCs w:val="24"/>
        </w:rPr>
        <w:t>(b).</w:t>
      </w:r>
    </w:p>
    <w:p w14:paraId="2E81EA1D" w14:textId="7BA0E8E7" w:rsidR="003A3D5B" w:rsidRPr="004102ED"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sidRPr="004102ED">
        <w:rPr>
          <w:rFonts w:ascii="Times New Roman" w:hAnsi="Times New Roman"/>
          <w:b/>
          <w:sz w:val="24"/>
          <w:szCs w:val="24"/>
        </w:rPr>
        <w:t xml:space="preserve">Câu </w:t>
      </w:r>
      <w:r w:rsidR="006D1EE3">
        <w:rPr>
          <w:rFonts w:ascii="Times New Roman" w:hAnsi="Times New Roman"/>
          <w:b/>
          <w:sz w:val="24"/>
          <w:szCs w:val="24"/>
        </w:rPr>
        <w:t>50</w:t>
      </w:r>
      <w:r>
        <w:rPr>
          <w:rFonts w:ascii="Times New Roman" w:hAnsi="Times New Roman"/>
          <w:b/>
          <w:sz w:val="24"/>
          <w:szCs w:val="24"/>
        </w:rPr>
        <w:t>.</w:t>
      </w:r>
      <w:r w:rsidRPr="004102ED">
        <w:rPr>
          <w:rFonts w:ascii="Times New Roman" w:hAnsi="Times New Roman"/>
          <w:b/>
          <w:sz w:val="24"/>
          <w:szCs w:val="24"/>
        </w:rPr>
        <w:t xml:space="preserve"> </w:t>
      </w:r>
      <w:r w:rsidRPr="004102ED">
        <w:rPr>
          <w:rFonts w:ascii="Times New Roman" w:hAnsi="Times New Roman"/>
          <w:sz w:val="24"/>
          <w:szCs w:val="24"/>
        </w:rPr>
        <w:t xml:space="preserve">Hiện tượng phú dưỡng là hiện tượng </w:t>
      </w:r>
    </w:p>
    <w:p w14:paraId="48FF2922" w14:textId="77777777" w:rsidR="003A3D5B" w:rsidRPr="004102ED"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4102ED">
        <w:rPr>
          <w:rFonts w:ascii="Times New Roman" w:hAnsi="Times New Roman"/>
          <w:b/>
          <w:bCs/>
          <w:sz w:val="24"/>
          <w:szCs w:val="24"/>
        </w:rPr>
        <w:t>A.</w:t>
      </w:r>
      <w:r w:rsidRPr="004102ED">
        <w:rPr>
          <w:rFonts w:ascii="Times New Roman" w:hAnsi="Times New Roman"/>
          <w:sz w:val="24"/>
          <w:szCs w:val="24"/>
        </w:rPr>
        <w:t xml:space="preserve"> nước mưa có pH &lt; 5,6.</w:t>
      </w:r>
    </w:p>
    <w:p w14:paraId="7FD9EBF1" w14:textId="77777777" w:rsidR="003A3D5B" w:rsidRPr="004102ED"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4102ED">
        <w:rPr>
          <w:rFonts w:ascii="Times New Roman" w:hAnsi="Times New Roman"/>
          <w:b/>
          <w:bCs/>
          <w:sz w:val="24"/>
          <w:szCs w:val="24"/>
        </w:rPr>
        <w:t>B.</w:t>
      </w:r>
      <w:r w:rsidRPr="004102ED">
        <w:rPr>
          <w:rFonts w:ascii="Times New Roman" w:hAnsi="Times New Roman"/>
          <w:sz w:val="24"/>
          <w:szCs w:val="24"/>
        </w:rPr>
        <w:t xml:space="preserve"> không khí bị ô nhiễm do hỗn hợp khí NO</w:t>
      </w:r>
      <w:r w:rsidRPr="004102ED">
        <w:rPr>
          <w:rFonts w:ascii="Times New Roman" w:hAnsi="Times New Roman"/>
          <w:sz w:val="24"/>
          <w:szCs w:val="24"/>
          <w:vertAlign w:val="subscript"/>
        </w:rPr>
        <w:t>x</w:t>
      </w:r>
      <w:r w:rsidRPr="004102ED">
        <w:rPr>
          <w:rFonts w:ascii="Times New Roman" w:hAnsi="Times New Roman"/>
          <w:sz w:val="24"/>
          <w:szCs w:val="24"/>
        </w:rPr>
        <w:t xml:space="preserve"> gây ra.</w:t>
      </w:r>
    </w:p>
    <w:p w14:paraId="663D80A6" w14:textId="77777777" w:rsidR="003A3D5B" w:rsidRPr="004102ED"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sidRPr="00C922B0">
        <w:rPr>
          <w:rFonts w:ascii="Times New Roman" w:hAnsi="Times New Roman"/>
          <w:b/>
          <w:bCs/>
          <w:sz w:val="24"/>
          <w:szCs w:val="24"/>
        </w:rPr>
        <w:tab/>
      </w:r>
      <w:r w:rsidRPr="004102ED">
        <w:rPr>
          <w:rFonts w:ascii="Times New Roman" w:hAnsi="Times New Roman"/>
          <w:b/>
          <w:bCs/>
          <w:sz w:val="24"/>
          <w:szCs w:val="24"/>
          <w:highlight w:val="yellow"/>
        </w:rPr>
        <w:t>C.</w:t>
      </w:r>
      <w:r w:rsidRPr="004102ED">
        <w:rPr>
          <w:rFonts w:ascii="Times New Roman" w:hAnsi="Times New Roman"/>
          <w:sz w:val="24"/>
          <w:szCs w:val="24"/>
          <w:highlight w:val="yellow"/>
        </w:rPr>
        <w:t xml:space="preserve"> thừa dinh dưỡng đã cung cấp nguồn thức ăn dồi dào cho sinh vật phù du phát triển mạnh.</w:t>
      </w:r>
    </w:p>
    <w:p w14:paraId="607D4322" w14:textId="77777777" w:rsidR="003A3D5B"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4102ED">
        <w:rPr>
          <w:rFonts w:ascii="Times New Roman" w:hAnsi="Times New Roman"/>
          <w:b/>
          <w:bCs/>
          <w:sz w:val="24"/>
          <w:szCs w:val="24"/>
        </w:rPr>
        <w:t>D.</w:t>
      </w:r>
      <w:r w:rsidRPr="004102ED">
        <w:rPr>
          <w:rFonts w:ascii="Times New Roman" w:hAnsi="Times New Roman"/>
          <w:sz w:val="24"/>
          <w:szCs w:val="24"/>
        </w:rPr>
        <w:t xml:space="preserve"> làm trái đất nóng lên.</w:t>
      </w:r>
    </w:p>
    <w:p w14:paraId="40855F98" w14:textId="01F9FECE" w:rsidR="003A3D5B" w:rsidRPr="0083720E" w:rsidRDefault="003A3D5B"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
          <w:bCs/>
          <w:iCs/>
          <w:sz w:val="24"/>
          <w:szCs w:val="24"/>
        </w:rPr>
        <w:t xml:space="preserve">Câu </w:t>
      </w:r>
      <w:r w:rsidR="006D1EE3">
        <w:rPr>
          <w:rFonts w:ascii="Times New Roman" w:hAnsi="Times New Roman"/>
          <w:b/>
          <w:bCs/>
          <w:iCs/>
          <w:sz w:val="24"/>
          <w:szCs w:val="24"/>
        </w:rPr>
        <w:t>51</w:t>
      </w:r>
      <w:r w:rsidRPr="0083720E">
        <w:rPr>
          <w:rFonts w:ascii="Times New Roman" w:hAnsi="Times New Roman"/>
          <w:b/>
          <w:bCs/>
          <w:iCs/>
          <w:sz w:val="24"/>
          <w:szCs w:val="24"/>
        </w:rPr>
        <w:t>.</w:t>
      </w:r>
      <w:r w:rsidRPr="0083720E">
        <w:rPr>
          <w:rFonts w:ascii="Times New Roman" w:hAnsi="Times New Roman"/>
          <w:b/>
          <w:iCs/>
          <w:sz w:val="24"/>
          <w:szCs w:val="24"/>
        </w:rPr>
        <w:t xml:space="preserve"> </w:t>
      </w:r>
      <w:r w:rsidRPr="0083720E">
        <w:rPr>
          <w:rFonts w:ascii="Times New Roman" w:hAnsi="Times New Roman"/>
          <w:bCs/>
          <w:iCs/>
          <w:sz w:val="24"/>
          <w:szCs w:val="24"/>
        </w:rPr>
        <w:t>Hiện tượng phú dưỡng là một biểu hiện của môi trường ao, hồ bị ô nhiễm do dư thừa các chất dinh dưỡng, Sự dư thừa dinh dưỡng chủ yếu do hàm lượng các ion nào sau đây vượt quá mức cho phép?</w:t>
      </w:r>
    </w:p>
    <w:p w14:paraId="57B127CE" w14:textId="77777777" w:rsidR="003A3D5B" w:rsidRPr="0083720E" w:rsidRDefault="003A3D5B" w:rsidP="003871CD">
      <w:pPr>
        <w:tabs>
          <w:tab w:val="left" w:pos="283"/>
          <w:tab w:val="left" w:pos="2880"/>
          <w:tab w:val="left" w:pos="5310"/>
          <w:tab w:val="left" w:pos="7830"/>
        </w:tabs>
        <w:spacing w:line="264" w:lineRule="auto"/>
        <w:jc w:val="both"/>
        <w:rPr>
          <w:rFonts w:ascii="Times New Roman" w:hAnsi="Times New Roman"/>
          <w:b/>
          <w:bCs/>
          <w:iCs/>
          <w:sz w:val="24"/>
          <w:szCs w:val="24"/>
        </w:rPr>
      </w:pPr>
      <w:r w:rsidRPr="0083720E">
        <w:rPr>
          <w:rFonts w:ascii="Times New Roman" w:hAnsi="Times New Roman"/>
          <w:b/>
          <w:bCs/>
          <w:iCs/>
          <w:sz w:val="24"/>
          <w:szCs w:val="24"/>
        </w:rPr>
        <w:tab/>
        <w:t xml:space="preserve">A. </w:t>
      </w:r>
      <w:r w:rsidRPr="0083720E">
        <w:rPr>
          <w:rFonts w:ascii="Times New Roman" w:hAnsi="Times New Roman"/>
          <w:bCs/>
          <w:iCs/>
          <w:sz w:val="24"/>
          <w:szCs w:val="24"/>
        </w:rPr>
        <w:t>Sodium, potassium.</w:t>
      </w:r>
      <w:r w:rsidRPr="0083720E">
        <w:rPr>
          <w:rFonts w:ascii="Times New Roman" w:hAnsi="Times New Roman"/>
          <w:b/>
          <w:bCs/>
          <w:iCs/>
          <w:sz w:val="24"/>
          <w:szCs w:val="24"/>
        </w:rPr>
        <w:tab/>
      </w:r>
      <w:r w:rsidRPr="0083720E">
        <w:rPr>
          <w:rFonts w:ascii="Times New Roman" w:hAnsi="Times New Roman"/>
          <w:b/>
          <w:bCs/>
          <w:iCs/>
          <w:sz w:val="24"/>
          <w:szCs w:val="24"/>
        </w:rPr>
        <w:tab/>
        <w:t xml:space="preserve">B. </w:t>
      </w:r>
      <w:r w:rsidRPr="0083720E">
        <w:rPr>
          <w:rFonts w:ascii="Times New Roman" w:hAnsi="Times New Roman"/>
          <w:bCs/>
          <w:iCs/>
          <w:sz w:val="24"/>
          <w:szCs w:val="24"/>
        </w:rPr>
        <w:t>Calcium, magnesium.</w:t>
      </w:r>
    </w:p>
    <w:p w14:paraId="4250DEA8" w14:textId="77777777" w:rsidR="003A3D5B" w:rsidRPr="0083720E" w:rsidRDefault="003A3D5B"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tab/>
      </w:r>
      <w:r w:rsidRPr="0083720E">
        <w:rPr>
          <w:rFonts w:ascii="Times New Roman" w:hAnsi="Times New Roman"/>
          <w:b/>
          <w:bCs/>
          <w:iCs/>
          <w:sz w:val="24"/>
          <w:szCs w:val="24"/>
          <w:highlight w:val="yellow"/>
        </w:rPr>
        <w:t xml:space="preserve">C. </w:t>
      </w:r>
      <w:r w:rsidRPr="0083720E">
        <w:rPr>
          <w:rFonts w:ascii="Times New Roman" w:hAnsi="Times New Roman"/>
          <w:bCs/>
          <w:iCs/>
          <w:sz w:val="24"/>
          <w:szCs w:val="24"/>
          <w:highlight w:val="yellow"/>
        </w:rPr>
        <w:t>Nitrate, phosphate.</w:t>
      </w:r>
      <w:r w:rsidRPr="0083720E">
        <w:rPr>
          <w:rFonts w:ascii="Times New Roman" w:hAnsi="Times New Roman"/>
          <w:b/>
          <w:bCs/>
          <w:iCs/>
          <w:sz w:val="24"/>
          <w:szCs w:val="24"/>
        </w:rPr>
        <w:tab/>
      </w:r>
      <w:r w:rsidRPr="0083720E">
        <w:rPr>
          <w:rFonts w:ascii="Times New Roman" w:hAnsi="Times New Roman"/>
          <w:b/>
          <w:bCs/>
          <w:iCs/>
          <w:sz w:val="24"/>
          <w:szCs w:val="24"/>
        </w:rPr>
        <w:tab/>
        <w:t xml:space="preserve">D. </w:t>
      </w:r>
      <w:r w:rsidRPr="0083720E">
        <w:rPr>
          <w:rFonts w:ascii="Times New Roman" w:hAnsi="Times New Roman"/>
          <w:bCs/>
          <w:iCs/>
          <w:sz w:val="24"/>
          <w:szCs w:val="24"/>
        </w:rPr>
        <w:t>Chloride, sulfate.</w:t>
      </w:r>
    </w:p>
    <w:p w14:paraId="337A9E2F" w14:textId="117B65D6" w:rsidR="003A3D5B" w:rsidRPr="0083720E" w:rsidRDefault="003A3D5B" w:rsidP="003871CD">
      <w:pPr>
        <w:pStyle w:val="Vnbnnidung0"/>
        <w:tabs>
          <w:tab w:val="left" w:pos="283"/>
          <w:tab w:val="left" w:pos="2880"/>
          <w:tab w:val="left" w:pos="5310"/>
          <w:tab w:val="left" w:pos="7830"/>
        </w:tabs>
        <w:spacing w:after="0" w:line="264" w:lineRule="auto"/>
        <w:jc w:val="both"/>
        <w:rPr>
          <w:rFonts w:ascii="Times New Roman" w:hAnsi="Times New Roman" w:cs="Times New Roman"/>
          <w:b/>
          <w:sz w:val="24"/>
          <w:szCs w:val="24"/>
        </w:rPr>
      </w:pPr>
      <w:r w:rsidRPr="0083720E">
        <w:rPr>
          <w:rFonts w:ascii="Times New Roman" w:hAnsi="Times New Roman" w:cs="Times New Roman"/>
          <w:b/>
          <w:sz w:val="24"/>
          <w:szCs w:val="24"/>
        </w:rPr>
        <w:t xml:space="preserve">Câu </w:t>
      </w:r>
      <w:r w:rsidR="006D1EE3">
        <w:rPr>
          <w:rFonts w:ascii="Times New Roman" w:hAnsi="Times New Roman" w:cs="Times New Roman"/>
          <w:b/>
          <w:sz w:val="24"/>
          <w:szCs w:val="24"/>
        </w:rPr>
        <w:t>52</w:t>
      </w:r>
      <w:r w:rsidRPr="0083720E">
        <w:rPr>
          <w:rFonts w:ascii="Times New Roman" w:hAnsi="Times New Roman" w:cs="Times New Roman"/>
          <w:b/>
          <w:sz w:val="24"/>
          <w:szCs w:val="24"/>
        </w:rPr>
        <w:t>.</w:t>
      </w:r>
      <w:r w:rsidRPr="0083720E">
        <w:rPr>
          <w:rFonts w:ascii="Times New Roman" w:hAnsi="Times New Roman" w:cs="Times New Roman"/>
          <w:b/>
          <w:iCs/>
          <w:sz w:val="24"/>
          <w:szCs w:val="24"/>
        </w:rPr>
        <w:t xml:space="preserve"> </w:t>
      </w:r>
      <w:r w:rsidRPr="0083720E">
        <w:rPr>
          <w:rFonts w:ascii="Times New Roman" w:hAnsi="Times New Roman" w:cs="Times New Roman"/>
          <w:sz w:val="24"/>
          <w:szCs w:val="24"/>
        </w:rPr>
        <w:t>Phú dưỡng là hiện tượng xảy ra do sự gia tăng hàm lượng của</w:t>
      </w:r>
      <w:r>
        <w:rPr>
          <w:rFonts w:ascii="Times New Roman" w:hAnsi="Times New Roman" w:cs="Times New Roman"/>
          <w:sz w:val="24"/>
          <w:szCs w:val="24"/>
        </w:rPr>
        <w:t xml:space="preserve"> hai</w:t>
      </w:r>
      <w:r w:rsidRPr="0083720E">
        <w:rPr>
          <w:rFonts w:ascii="Times New Roman" w:hAnsi="Times New Roman" w:cs="Times New Roman"/>
          <w:sz w:val="24"/>
          <w:szCs w:val="24"/>
        </w:rPr>
        <w:t xml:space="preserve"> nguyên tố nào trong nước?</w:t>
      </w:r>
    </w:p>
    <w:p w14:paraId="02135209" w14:textId="77777777" w:rsidR="003A3D5B" w:rsidRPr="0083720E" w:rsidRDefault="003A3D5B" w:rsidP="003871CD">
      <w:pPr>
        <w:pStyle w:val="Vnbnnidung0"/>
        <w:tabs>
          <w:tab w:val="left" w:pos="283"/>
          <w:tab w:val="left" w:pos="2880"/>
          <w:tab w:val="left" w:pos="5310"/>
          <w:tab w:val="left" w:pos="7830"/>
        </w:tabs>
        <w:spacing w:after="0" w:line="264" w:lineRule="auto"/>
        <w:jc w:val="both"/>
        <w:rPr>
          <w:rFonts w:ascii="Times New Roman" w:hAnsi="Times New Roman" w:cs="Times New Roman"/>
          <w:sz w:val="24"/>
          <w:szCs w:val="24"/>
        </w:rPr>
      </w:pPr>
      <w:r w:rsidRPr="0083720E">
        <w:rPr>
          <w:rFonts w:ascii="Times New Roman" w:hAnsi="Times New Roman" w:cs="Times New Roman"/>
          <w:b/>
          <w:sz w:val="24"/>
          <w:szCs w:val="24"/>
        </w:rPr>
        <w:tab/>
        <w:t xml:space="preserve">A. </w:t>
      </w:r>
      <w:r w:rsidRPr="0083720E">
        <w:rPr>
          <w:rFonts w:ascii="Times New Roman" w:hAnsi="Times New Roman" w:cs="Times New Roman"/>
          <w:sz w:val="24"/>
          <w:szCs w:val="24"/>
        </w:rPr>
        <w:t>Fe, Mn.</w:t>
      </w:r>
      <w:r w:rsidRPr="0083720E">
        <w:rPr>
          <w:rFonts w:ascii="Times New Roman" w:hAnsi="Times New Roman" w:cs="Times New Roman"/>
          <w:b/>
          <w:sz w:val="24"/>
          <w:szCs w:val="24"/>
        </w:rPr>
        <w:tab/>
      </w:r>
      <w:r w:rsidRPr="0083720E">
        <w:rPr>
          <w:rFonts w:ascii="Times New Roman" w:hAnsi="Times New Roman" w:cs="Times New Roman"/>
          <w:b/>
          <w:sz w:val="24"/>
          <w:szCs w:val="24"/>
          <w:highlight w:val="yellow"/>
        </w:rPr>
        <w:t>B.</w:t>
      </w:r>
      <w:r w:rsidRPr="0083720E">
        <w:rPr>
          <w:rFonts w:ascii="Times New Roman" w:hAnsi="Times New Roman" w:cs="Times New Roman"/>
          <w:sz w:val="24"/>
          <w:szCs w:val="24"/>
          <w:highlight w:val="yellow"/>
        </w:rPr>
        <w:t xml:space="preserve"> N, P.</w:t>
      </w:r>
      <w:r w:rsidRPr="0083720E">
        <w:rPr>
          <w:rFonts w:ascii="Times New Roman" w:hAnsi="Times New Roman" w:cs="Times New Roman"/>
          <w:b/>
          <w:sz w:val="24"/>
          <w:szCs w:val="24"/>
        </w:rPr>
        <w:tab/>
        <w:t>C.</w:t>
      </w:r>
      <w:r w:rsidRPr="0083720E">
        <w:rPr>
          <w:rFonts w:ascii="Times New Roman" w:hAnsi="Times New Roman" w:cs="Times New Roman"/>
          <w:sz w:val="24"/>
          <w:szCs w:val="24"/>
        </w:rPr>
        <w:t xml:space="preserve"> Ca, Mg.</w:t>
      </w:r>
      <w:r w:rsidRPr="0083720E">
        <w:rPr>
          <w:rFonts w:ascii="Times New Roman" w:hAnsi="Times New Roman" w:cs="Times New Roman"/>
          <w:b/>
          <w:sz w:val="24"/>
          <w:szCs w:val="24"/>
        </w:rPr>
        <w:tab/>
        <w:t>D.</w:t>
      </w:r>
      <w:r w:rsidRPr="0083720E">
        <w:rPr>
          <w:rFonts w:ascii="Times New Roman" w:hAnsi="Times New Roman" w:cs="Times New Roman"/>
          <w:sz w:val="24"/>
          <w:szCs w:val="24"/>
        </w:rPr>
        <w:t xml:space="preserve"> Cl, F.</w:t>
      </w:r>
    </w:p>
    <w:p w14:paraId="3A3ED865" w14:textId="4D189EE1" w:rsidR="003A3D5B" w:rsidRPr="00E10FDC" w:rsidRDefault="003A3D5B" w:rsidP="003871CD">
      <w:pPr>
        <w:tabs>
          <w:tab w:val="left" w:pos="283"/>
          <w:tab w:val="left" w:pos="2880"/>
          <w:tab w:val="left" w:pos="5310"/>
          <w:tab w:val="left" w:pos="7830"/>
        </w:tabs>
        <w:spacing w:line="264" w:lineRule="auto"/>
        <w:jc w:val="both"/>
        <w:rPr>
          <w:rFonts w:ascii="Times New Roman" w:hAnsi="Times New Roman"/>
          <w:b/>
          <w:sz w:val="24"/>
          <w:szCs w:val="24"/>
        </w:rPr>
      </w:pPr>
      <w:r w:rsidRPr="00E10FDC">
        <w:rPr>
          <w:rFonts w:ascii="Times New Roman" w:hAnsi="Times New Roman"/>
          <w:b/>
          <w:sz w:val="24"/>
          <w:szCs w:val="24"/>
        </w:rPr>
        <w:t xml:space="preserve">Câu </w:t>
      </w:r>
      <w:r w:rsidR="006D1EE3">
        <w:rPr>
          <w:rFonts w:ascii="Times New Roman" w:hAnsi="Times New Roman"/>
          <w:b/>
          <w:sz w:val="24"/>
          <w:szCs w:val="24"/>
        </w:rPr>
        <w:t>53</w:t>
      </w:r>
      <w:r w:rsidRPr="00E10FDC">
        <w:rPr>
          <w:rFonts w:ascii="Times New Roman" w:hAnsi="Times New Roman"/>
          <w:b/>
          <w:sz w:val="24"/>
          <w:szCs w:val="24"/>
        </w:rPr>
        <w:t xml:space="preserve">. </w:t>
      </w:r>
      <w:r w:rsidRPr="00E10FDC">
        <w:rPr>
          <w:rFonts w:ascii="Times New Roman" w:hAnsi="Times New Roman"/>
          <w:sz w:val="24"/>
          <w:szCs w:val="24"/>
        </w:rPr>
        <w:t>Hoạt động nào sau đây góp phần gây nên hiện tượng phú dưỡng?</w:t>
      </w:r>
    </w:p>
    <w:p w14:paraId="18006C38" w14:textId="77777777" w:rsidR="003A3D5B" w:rsidRPr="00E10FDC" w:rsidRDefault="003A3D5B" w:rsidP="003871CD">
      <w:pPr>
        <w:tabs>
          <w:tab w:val="left" w:pos="283"/>
          <w:tab w:val="left" w:pos="2880"/>
          <w:tab w:val="left" w:pos="5310"/>
          <w:tab w:val="left" w:pos="7830"/>
        </w:tabs>
        <w:spacing w:line="264" w:lineRule="auto"/>
        <w:jc w:val="both"/>
        <w:rPr>
          <w:rFonts w:ascii="Times New Roman" w:hAnsi="Times New Roman"/>
          <w:b/>
          <w:sz w:val="24"/>
          <w:szCs w:val="24"/>
        </w:rPr>
      </w:pPr>
      <w:r w:rsidRPr="00E10FDC">
        <w:rPr>
          <w:rFonts w:ascii="Times New Roman" w:hAnsi="Times New Roman"/>
          <w:b/>
          <w:sz w:val="24"/>
          <w:szCs w:val="24"/>
        </w:rPr>
        <w:tab/>
        <w:t xml:space="preserve">A. </w:t>
      </w:r>
      <w:r w:rsidRPr="00E10FDC">
        <w:rPr>
          <w:rFonts w:ascii="Times New Roman" w:hAnsi="Times New Roman"/>
          <w:sz w:val="24"/>
          <w:szCs w:val="24"/>
        </w:rPr>
        <w:t xml:space="preserve">Sự quang hợp của cây xanh. </w:t>
      </w:r>
    </w:p>
    <w:p w14:paraId="63445C6F" w14:textId="77777777" w:rsidR="003A3D5B" w:rsidRPr="00E10FDC" w:rsidRDefault="003A3D5B" w:rsidP="003871CD">
      <w:pPr>
        <w:tabs>
          <w:tab w:val="left" w:pos="283"/>
          <w:tab w:val="left" w:pos="2880"/>
          <w:tab w:val="left" w:pos="5310"/>
          <w:tab w:val="left" w:pos="7830"/>
        </w:tabs>
        <w:spacing w:line="264" w:lineRule="auto"/>
        <w:jc w:val="both"/>
        <w:rPr>
          <w:rFonts w:ascii="Times New Roman" w:hAnsi="Times New Roman"/>
          <w:b/>
          <w:sz w:val="24"/>
          <w:szCs w:val="24"/>
        </w:rPr>
      </w:pPr>
      <w:r w:rsidRPr="00E10FDC">
        <w:rPr>
          <w:rFonts w:ascii="Times New Roman" w:hAnsi="Times New Roman"/>
          <w:b/>
          <w:sz w:val="24"/>
          <w:szCs w:val="24"/>
        </w:rPr>
        <w:tab/>
      </w:r>
      <w:r w:rsidRPr="00E10FDC">
        <w:rPr>
          <w:rFonts w:ascii="Times New Roman" w:hAnsi="Times New Roman"/>
          <w:b/>
          <w:sz w:val="24"/>
          <w:szCs w:val="24"/>
          <w:highlight w:val="yellow"/>
        </w:rPr>
        <w:t xml:space="preserve">B. </w:t>
      </w:r>
      <w:r w:rsidRPr="00E10FDC">
        <w:rPr>
          <w:rFonts w:ascii="Times New Roman" w:hAnsi="Times New Roman"/>
          <w:sz w:val="24"/>
          <w:szCs w:val="24"/>
          <w:highlight w:val="yellow"/>
        </w:rPr>
        <w:t>Nước thải sinh hoạt thải trực tiếp vào nguồn nước chưa qua xử lí.</w:t>
      </w:r>
    </w:p>
    <w:p w14:paraId="509B0216" w14:textId="77777777" w:rsidR="003A3D5B" w:rsidRPr="00E10FDC" w:rsidRDefault="003A3D5B" w:rsidP="003871CD">
      <w:pPr>
        <w:tabs>
          <w:tab w:val="left" w:pos="283"/>
          <w:tab w:val="left" w:pos="2880"/>
          <w:tab w:val="left" w:pos="5310"/>
          <w:tab w:val="left" w:pos="7830"/>
        </w:tabs>
        <w:spacing w:line="264" w:lineRule="auto"/>
        <w:jc w:val="both"/>
        <w:rPr>
          <w:rFonts w:ascii="Times New Roman" w:hAnsi="Times New Roman"/>
          <w:b/>
          <w:sz w:val="24"/>
          <w:szCs w:val="24"/>
          <w:vertAlign w:val="subscript"/>
        </w:rPr>
      </w:pPr>
      <w:r w:rsidRPr="00E10FDC">
        <w:rPr>
          <w:rFonts w:ascii="Times New Roman" w:hAnsi="Times New Roman"/>
          <w:b/>
          <w:sz w:val="24"/>
          <w:szCs w:val="24"/>
        </w:rPr>
        <w:tab/>
        <w:t>C.</w:t>
      </w:r>
      <w:r w:rsidRPr="00E10FDC">
        <w:rPr>
          <w:rFonts w:ascii="Times New Roman" w:hAnsi="Times New Roman"/>
          <w:sz w:val="24"/>
          <w:szCs w:val="24"/>
        </w:rPr>
        <w:t xml:space="preserve"> Ao hồ thả quá nhiều tôm, cá.</w:t>
      </w:r>
    </w:p>
    <w:p w14:paraId="65ABF82E" w14:textId="77777777" w:rsidR="003A3D5B" w:rsidRPr="00E10FDC" w:rsidRDefault="003A3D5B" w:rsidP="003871CD">
      <w:pPr>
        <w:tabs>
          <w:tab w:val="left" w:pos="283"/>
          <w:tab w:val="left" w:pos="2880"/>
          <w:tab w:val="left" w:pos="5310"/>
          <w:tab w:val="left" w:pos="7830"/>
        </w:tabs>
        <w:spacing w:line="264" w:lineRule="auto"/>
        <w:jc w:val="both"/>
        <w:rPr>
          <w:rFonts w:ascii="Times New Roman" w:hAnsi="Times New Roman"/>
          <w:sz w:val="24"/>
          <w:szCs w:val="24"/>
        </w:rPr>
      </w:pPr>
      <w:r w:rsidRPr="00E10FDC">
        <w:rPr>
          <w:rFonts w:ascii="Times New Roman" w:hAnsi="Times New Roman"/>
          <w:b/>
          <w:sz w:val="24"/>
          <w:szCs w:val="24"/>
        </w:rPr>
        <w:tab/>
        <w:t>D.</w:t>
      </w:r>
      <w:r w:rsidRPr="00E10FDC">
        <w:rPr>
          <w:rFonts w:ascii="Times New Roman" w:hAnsi="Times New Roman"/>
          <w:sz w:val="24"/>
          <w:szCs w:val="24"/>
        </w:rPr>
        <w:t xml:space="preserve"> Khử trùng ao hồ sau khi tát cạn bằng vôi sống (CaO). </w:t>
      </w:r>
    </w:p>
    <w:p w14:paraId="115CF606" w14:textId="7B9EF9A8" w:rsidR="003A3D5B" w:rsidRPr="004102ED"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sidRPr="004102ED">
        <w:rPr>
          <w:rFonts w:ascii="Times New Roman" w:hAnsi="Times New Roman"/>
          <w:b/>
          <w:sz w:val="24"/>
          <w:szCs w:val="24"/>
        </w:rPr>
        <w:t xml:space="preserve">Câu </w:t>
      </w:r>
      <w:r w:rsidR="006D1EE3">
        <w:rPr>
          <w:rFonts w:ascii="Times New Roman" w:hAnsi="Times New Roman"/>
          <w:b/>
          <w:sz w:val="24"/>
          <w:szCs w:val="24"/>
        </w:rPr>
        <w:t>54</w:t>
      </w:r>
      <w:r>
        <w:rPr>
          <w:rFonts w:ascii="Times New Roman" w:hAnsi="Times New Roman"/>
          <w:b/>
          <w:sz w:val="24"/>
          <w:szCs w:val="24"/>
        </w:rPr>
        <w:t>.</w:t>
      </w:r>
      <w:r w:rsidRPr="004102ED">
        <w:rPr>
          <w:rFonts w:ascii="Times New Roman" w:hAnsi="Times New Roman"/>
          <w:b/>
          <w:sz w:val="24"/>
          <w:szCs w:val="24"/>
        </w:rPr>
        <w:t xml:space="preserve"> </w:t>
      </w:r>
      <w:r w:rsidRPr="004102ED">
        <w:rPr>
          <w:rFonts w:ascii="Times New Roman" w:hAnsi="Times New Roman"/>
          <w:sz w:val="24"/>
          <w:szCs w:val="24"/>
        </w:rPr>
        <w:t>Biện pháp nào trong chăn nuôi có thể áp dụng để ngăn chặn hiện tượng phú dưỡng?</w:t>
      </w:r>
    </w:p>
    <w:p w14:paraId="3656FA94" w14:textId="77777777" w:rsidR="003A3D5B" w:rsidRPr="004102ED"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4102ED">
        <w:rPr>
          <w:rFonts w:ascii="Times New Roman" w:hAnsi="Times New Roman"/>
          <w:b/>
          <w:bCs/>
          <w:sz w:val="24"/>
          <w:szCs w:val="24"/>
        </w:rPr>
        <w:t>A.</w:t>
      </w:r>
      <w:r w:rsidRPr="004102ED">
        <w:rPr>
          <w:rFonts w:ascii="Times New Roman" w:hAnsi="Times New Roman"/>
          <w:sz w:val="24"/>
          <w:szCs w:val="24"/>
        </w:rPr>
        <w:t xml:space="preserve"> Thải chất thải vật nuôi xuống cống thoát nước.</w:t>
      </w:r>
    </w:p>
    <w:p w14:paraId="41D7D4A9" w14:textId="77777777" w:rsidR="003A3D5B" w:rsidRPr="004102ED"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4102ED">
        <w:rPr>
          <w:rFonts w:ascii="Times New Roman" w:hAnsi="Times New Roman"/>
          <w:b/>
          <w:bCs/>
          <w:sz w:val="24"/>
          <w:szCs w:val="24"/>
        </w:rPr>
        <w:t>B.</w:t>
      </w:r>
      <w:r w:rsidRPr="004102ED">
        <w:rPr>
          <w:rFonts w:ascii="Times New Roman" w:hAnsi="Times New Roman"/>
          <w:sz w:val="24"/>
          <w:szCs w:val="24"/>
        </w:rPr>
        <w:t xml:space="preserve"> Thường xuyên rữa chuồng trại.</w:t>
      </w:r>
    </w:p>
    <w:p w14:paraId="10062985" w14:textId="77777777" w:rsidR="003A3D5B" w:rsidRPr="004102ED"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sidRPr="003D27C6">
        <w:rPr>
          <w:rFonts w:ascii="Times New Roman" w:hAnsi="Times New Roman"/>
          <w:b/>
          <w:bCs/>
          <w:sz w:val="24"/>
          <w:szCs w:val="24"/>
        </w:rPr>
        <w:tab/>
      </w:r>
      <w:r w:rsidRPr="004102ED">
        <w:rPr>
          <w:rFonts w:ascii="Times New Roman" w:hAnsi="Times New Roman"/>
          <w:b/>
          <w:bCs/>
          <w:sz w:val="24"/>
          <w:szCs w:val="24"/>
          <w:highlight w:val="yellow"/>
        </w:rPr>
        <w:t>C.</w:t>
      </w:r>
      <w:r w:rsidRPr="004102ED">
        <w:rPr>
          <w:rFonts w:ascii="Times New Roman" w:hAnsi="Times New Roman"/>
          <w:sz w:val="24"/>
          <w:szCs w:val="24"/>
          <w:highlight w:val="yellow"/>
        </w:rPr>
        <w:t xml:space="preserve"> Xây dựng bể chứa biogas.</w:t>
      </w:r>
    </w:p>
    <w:p w14:paraId="577389CA" w14:textId="77777777" w:rsidR="003A3D5B" w:rsidRPr="004102ED"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4102ED">
        <w:rPr>
          <w:rFonts w:ascii="Times New Roman" w:hAnsi="Times New Roman"/>
          <w:b/>
          <w:bCs/>
          <w:sz w:val="24"/>
          <w:szCs w:val="24"/>
        </w:rPr>
        <w:t>D.</w:t>
      </w:r>
      <w:r w:rsidRPr="004102ED">
        <w:rPr>
          <w:rFonts w:ascii="Times New Roman" w:hAnsi="Times New Roman"/>
          <w:sz w:val="24"/>
          <w:szCs w:val="24"/>
        </w:rPr>
        <w:t xml:space="preserve"> Xây các hầm rút.</w:t>
      </w:r>
    </w:p>
    <w:p w14:paraId="0679E640" w14:textId="6A790D74" w:rsidR="003A3D5B" w:rsidRPr="004102ED"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sidRPr="004102ED">
        <w:rPr>
          <w:rFonts w:ascii="Times New Roman" w:hAnsi="Times New Roman"/>
          <w:b/>
          <w:sz w:val="24"/>
          <w:szCs w:val="24"/>
        </w:rPr>
        <w:t xml:space="preserve">Câu </w:t>
      </w:r>
      <w:r w:rsidR="006D1EE3">
        <w:rPr>
          <w:rFonts w:ascii="Times New Roman" w:hAnsi="Times New Roman"/>
          <w:b/>
          <w:sz w:val="24"/>
          <w:szCs w:val="24"/>
        </w:rPr>
        <w:t>55</w:t>
      </w:r>
      <w:r>
        <w:rPr>
          <w:rFonts w:ascii="Times New Roman" w:hAnsi="Times New Roman"/>
          <w:b/>
          <w:sz w:val="24"/>
          <w:szCs w:val="24"/>
        </w:rPr>
        <w:t>.</w:t>
      </w:r>
      <w:r w:rsidRPr="004102ED">
        <w:rPr>
          <w:rFonts w:ascii="Times New Roman" w:hAnsi="Times New Roman"/>
          <w:b/>
          <w:sz w:val="24"/>
          <w:szCs w:val="24"/>
        </w:rPr>
        <w:t xml:space="preserve"> </w:t>
      </w:r>
      <w:r w:rsidRPr="004102ED">
        <w:rPr>
          <w:rFonts w:ascii="Times New Roman" w:hAnsi="Times New Roman"/>
          <w:sz w:val="24"/>
          <w:szCs w:val="24"/>
        </w:rPr>
        <w:t xml:space="preserve">Hậu quả nào sau đây </w:t>
      </w:r>
      <w:r w:rsidRPr="00E10FDC">
        <w:rPr>
          <w:rFonts w:ascii="Times New Roman" w:hAnsi="Times New Roman"/>
          <w:b/>
          <w:bCs/>
          <w:sz w:val="24"/>
          <w:szCs w:val="24"/>
        </w:rPr>
        <w:t xml:space="preserve">không </w:t>
      </w:r>
      <w:r w:rsidRPr="004102ED">
        <w:rPr>
          <w:rFonts w:ascii="Times New Roman" w:hAnsi="Times New Roman"/>
          <w:sz w:val="24"/>
          <w:szCs w:val="24"/>
        </w:rPr>
        <w:t>phải do hiện tượng phú dưỡng gây nên?</w:t>
      </w:r>
    </w:p>
    <w:p w14:paraId="0D82CCE4" w14:textId="77777777" w:rsidR="003A3D5B" w:rsidRPr="004102ED"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4102ED">
        <w:rPr>
          <w:rFonts w:ascii="Times New Roman" w:hAnsi="Times New Roman"/>
          <w:b/>
          <w:bCs/>
          <w:sz w:val="24"/>
          <w:szCs w:val="24"/>
        </w:rPr>
        <w:t>A.</w:t>
      </w:r>
      <w:r w:rsidRPr="004102ED">
        <w:rPr>
          <w:rFonts w:ascii="Times New Roman" w:hAnsi="Times New Roman"/>
          <w:sz w:val="24"/>
          <w:szCs w:val="24"/>
        </w:rPr>
        <w:t xml:space="preserve"> Gây mùi hôi thối.</w:t>
      </w:r>
      <w:r w:rsidRPr="004102ED">
        <w:rPr>
          <w:rFonts w:ascii="Times New Roman" w:hAnsi="Times New Roman"/>
          <w:sz w:val="24"/>
          <w:szCs w:val="24"/>
        </w:rPr>
        <w:tab/>
      </w:r>
      <w:r w:rsidRPr="004102ED">
        <w:rPr>
          <w:rFonts w:ascii="Times New Roman" w:hAnsi="Times New Roman"/>
          <w:sz w:val="24"/>
          <w:szCs w:val="24"/>
        </w:rPr>
        <w:tab/>
      </w:r>
      <w:r w:rsidRPr="004102ED">
        <w:rPr>
          <w:rFonts w:ascii="Times New Roman" w:hAnsi="Times New Roman"/>
          <w:b/>
          <w:bCs/>
          <w:sz w:val="24"/>
          <w:szCs w:val="24"/>
        </w:rPr>
        <w:t>B.</w:t>
      </w:r>
      <w:r w:rsidRPr="004102ED">
        <w:rPr>
          <w:rFonts w:ascii="Times New Roman" w:hAnsi="Times New Roman"/>
          <w:sz w:val="24"/>
          <w:szCs w:val="24"/>
        </w:rPr>
        <w:t xml:space="preserve"> Gây mất mỹ quan.</w:t>
      </w:r>
    </w:p>
    <w:p w14:paraId="4CDA3138" w14:textId="3DE3577B" w:rsidR="003D27C6" w:rsidRDefault="003A3D5B" w:rsidP="003871CD">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4102ED">
        <w:rPr>
          <w:rFonts w:ascii="Times New Roman" w:hAnsi="Times New Roman"/>
          <w:b/>
          <w:bCs/>
          <w:sz w:val="24"/>
          <w:szCs w:val="24"/>
        </w:rPr>
        <w:t>C.</w:t>
      </w:r>
      <w:r w:rsidRPr="004102ED">
        <w:rPr>
          <w:rFonts w:ascii="Times New Roman" w:hAnsi="Times New Roman"/>
          <w:sz w:val="24"/>
          <w:szCs w:val="24"/>
        </w:rPr>
        <w:t xml:space="preserve"> Nguồn phát triển bệnh tật.</w:t>
      </w:r>
      <w:r w:rsidRPr="004102ED">
        <w:rPr>
          <w:rFonts w:ascii="Times New Roman" w:hAnsi="Times New Roman"/>
          <w:sz w:val="24"/>
          <w:szCs w:val="24"/>
        </w:rPr>
        <w:tab/>
      </w:r>
      <w:r w:rsidRPr="004102ED">
        <w:rPr>
          <w:rFonts w:ascii="Times New Roman" w:hAnsi="Times New Roman"/>
          <w:b/>
          <w:bCs/>
          <w:sz w:val="24"/>
          <w:szCs w:val="24"/>
          <w:highlight w:val="yellow"/>
        </w:rPr>
        <w:t>D.</w:t>
      </w:r>
      <w:r w:rsidRPr="004102ED">
        <w:rPr>
          <w:rFonts w:ascii="Times New Roman" w:hAnsi="Times New Roman"/>
          <w:sz w:val="24"/>
          <w:szCs w:val="24"/>
          <w:highlight w:val="yellow"/>
        </w:rPr>
        <w:t xml:space="preserve"> Suy giảm chất lượng thịt của vật nuôi.</w:t>
      </w:r>
    </w:p>
    <w:p w14:paraId="7F0C827D" w14:textId="1DF5A2F3" w:rsidR="006D1EE3" w:rsidRPr="00D12598" w:rsidRDefault="006D1EE3" w:rsidP="003871CD">
      <w:pPr>
        <w:tabs>
          <w:tab w:val="left" w:pos="992"/>
        </w:tabs>
        <w:spacing w:line="264" w:lineRule="auto"/>
        <w:jc w:val="both"/>
        <w:rPr>
          <w:rFonts w:ascii="Times New Roman" w:hAnsi="Times New Roman"/>
          <w:bCs/>
          <w:iCs/>
          <w:color w:val="000000" w:themeColor="text1"/>
          <w:sz w:val="24"/>
          <w:szCs w:val="24"/>
        </w:rPr>
      </w:pPr>
      <w:r w:rsidRPr="004102ED">
        <w:rPr>
          <w:rFonts w:ascii="Times New Roman" w:hAnsi="Times New Roman"/>
          <w:b/>
          <w:sz w:val="24"/>
          <w:szCs w:val="24"/>
        </w:rPr>
        <w:t xml:space="preserve">Câu </w:t>
      </w:r>
      <w:r>
        <w:rPr>
          <w:rFonts w:ascii="Times New Roman" w:hAnsi="Times New Roman"/>
          <w:b/>
          <w:sz w:val="24"/>
          <w:szCs w:val="24"/>
        </w:rPr>
        <w:t>56.</w:t>
      </w:r>
      <w:r w:rsidRPr="004102ED">
        <w:rPr>
          <w:rFonts w:ascii="Times New Roman" w:hAnsi="Times New Roman"/>
          <w:b/>
          <w:sz w:val="24"/>
          <w:szCs w:val="24"/>
        </w:rPr>
        <w:t xml:space="preserve"> </w:t>
      </w:r>
      <w:r w:rsidRPr="00D12598">
        <w:rPr>
          <w:rFonts w:ascii="Times New Roman" w:hAnsi="Times New Roman"/>
          <w:bCs/>
          <w:iCs/>
          <w:color w:val="000000" w:themeColor="text1"/>
          <w:sz w:val="24"/>
          <w:szCs w:val="24"/>
        </w:rPr>
        <w:t>Xét phản ứng: 4NO</w:t>
      </w:r>
      <w:r w:rsidRPr="00D12598">
        <w:rPr>
          <w:rFonts w:ascii="Times New Roman" w:hAnsi="Times New Roman"/>
          <w:bCs/>
          <w:iCs/>
          <w:color w:val="000000" w:themeColor="text1"/>
          <w:sz w:val="24"/>
          <w:szCs w:val="24"/>
          <w:vertAlign w:val="subscript"/>
        </w:rPr>
        <w:t>2</w:t>
      </w:r>
      <w:r w:rsidRPr="00D12598">
        <w:rPr>
          <w:rFonts w:ascii="Times New Roman" w:hAnsi="Times New Roman"/>
          <w:bCs/>
          <w:iCs/>
          <w:color w:val="000000" w:themeColor="text1"/>
          <w:sz w:val="24"/>
          <w:szCs w:val="24"/>
        </w:rPr>
        <w:t>(g) + O</w:t>
      </w:r>
      <w:r w:rsidRPr="00D12598">
        <w:rPr>
          <w:rFonts w:ascii="Times New Roman" w:hAnsi="Times New Roman"/>
          <w:bCs/>
          <w:iCs/>
          <w:color w:val="000000" w:themeColor="text1"/>
          <w:sz w:val="24"/>
          <w:szCs w:val="24"/>
          <w:vertAlign w:val="subscript"/>
        </w:rPr>
        <w:t>2</w:t>
      </w:r>
      <w:r w:rsidRPr="00D12598">
        <w:rPr>
          <w:rFonts w:ascii="Times New Roman" w:hAnsi="Times New Roman"/>
          <w:bCs/>
          <w:iCs/>
          <w:color w:val="000000" w:themeColor="text1"/>
          <w:sz w:val="24"/>
          <w:szCs w:val="24"/>
        </w:rPr>
        <w:t>(g) + 2H</w:t>
      </w:r>
      <w:r w:rsidRPr="00D12598">
        <w:rPr>
          <w:rFonts w:ascii="Times New Roman" w:hAnsi="Times New Roman"/>
          <w:bCs/>
          <w:iCs/>
          <w:color w:val="000000" w:themeColor="text1"/>
          <w:sz w:val="24"/>
          <w:szCs w:val="24"/>
          <w:vertAlign w:val="subscript"/>
        </w:rPr>
        <w:t>2</w:t>
      </w:r>
      <w:r w:rsidRPr="00D12598">
        <w:rPr>
          <w:rFonts w:ascii="Times New Roman" w:hAnsi="Times New Roman"/>
          <w:bCs/>
          <w:iCs/>
          <w:color w:val="000000" w:themeColor="text1"/>
          <w:sz w:val="24"/>
          <w:szCs w:val="24"/>
        </w:rPr>
        <w:t>O(l) → 4HNO</w:t>
      </w:r>
      <w:r w:rsidRPr="00D12598">
        <w:rPr>
          <w:rFonts w:ascii="Times New Roman" w:hAnsi="Times New Roman"/>
          <w:bCs/>
          <w:iCs/>
          <w:color w:val="000000" w:themeColor="text1"/>
          <w:sz w:val="24"/>
          <w:szCs w:val="24"/>
          <w:vertAlign w:val="subscript"/>
        </w:rPr>
        <w:t>3</w:t>
      </w:r>
      <w:r w:rsidRPr="00D12598">
        <w:rPr>
          <w:rFonts w:ascii="Times New Roman" w:hAnsi="Times New Roman"/>
          <w:bCs/>
          <w:iCs/>
          <w:color w:val="000000" w:themeColor="text1"/>
          <w:sz w:val="24"/>
          <w:szCs w:val="24"/>
        </w:rPr>
        <w:t>(l)</w:t>
      </w:r>
      <w:r>
        <w:rPr>
          <w:rFonts w:ascii="Times New Roman" w:hAnsi="Times New Roman"/>
          <w:bCs/>
          <w:iCs/>
          <w:color w:val="000000" w:themeColor="text1"/>
          <w:sz w:val="24"/>
          <w:szCs w:val="24"/>
        </w:rPr>
        <w:t>.</w:t>
      </w:r>
    </w:p>
    <w:p w14:paraId="1DF6DFF6" w14:textId="254F6A31" w:rsidR="006D1EE3" w:rsidRDefault="006D1EE3" w:rsidP="003871CD">
      <w:pPr>
        <w:spacing w:line="264" w:lineRule="auto"/>
        <w:jc w:val="both"/>
        <w:rPr>
          <w:rFonts w:ascii="Times New Roman" w:hAnsi="Times New Roman"/>
          <w:bCs/>
          <w:iCs/>
          <w:sz w:val="24"/>
          <w:szCs w:val="24"/>
        </w:rPr>
      </w:pPr>
      <w:r>
        <w:rPr>
          <w:rFonts w:ascii="Times New Roman" w:hAnsi="Times New Roman"/>
          <w:bCs/>
          <w:iCs/>
          <w:color w:val="000000" w:themeColor="text1"/>
          <w:sz w:val="24"/>
          <w:szCs w:val="24"/>
        </w:rPr>
        <w:t xml:space="preserve">Giá trị </w:t>
      </w:r>
      <w:r w:rsidRPr="00D12598">
        <w:rPr>
          <w:rFonts w:ascii="Times New Roman" w:hAnsi="Times New Roman"/>
          <w:bCs/>
          <w:iCs/>
          <w:color w:val="000000" w:themeColor="text1"/>
          <w:position w:val="-14"/>
          <w:sz w:val="24"/>
          <w:szCs w:val="24"/>
        </w:rPr>
        <w:object w:dxaOrig="780" w:dyaOrig="440" w14:anchorId="6EA6C2DA">
          <v:shape id="_x0000_i1083" type="#_x0000_t75" style="width:39.75pt;height:21.75pt" o:ole="">
            <v:imagedata r:id="rId129" o:title=""/>
          </v:shape>
          <o:OLEObject Type="Embed" ProgID="Equation.DSMT4" ShapeID="_x0000_i1083" DrawAspect="Content" ObjectID="_1819997866" r:id="rId130"/>
        </w:object>
      </w:r>
      <w:r w:rsidRPr="00D12598">
        <w:rPr>
          <w:rFonts w:ascii="Times New Roman" w:hAnsi="Times New Roman"/>
          <w:bCs/>
          <w:iCs/>
          <w:color w:val="000000" w:themeColor="text1"/>
          <w:sz w:val="24"/>
          <w:szCs w:val="24"/>
        </w:rPr>
        <w:t xml:space="preserve"> của phản ứng và cho biết phản ứng là tỏa nhiệt hay thu nhiệt (Biết nhiệt tạo thành của NO</w:t>
      </w:r>
      <w:r w:rsidRPr="00D12598">
        <w:rPr>
          <w:rFonts w:ascii="Times New Roman" w:hAnsi="Times New Roman"/>
          <w:bCs/>
          <w:iCs/>
          <w:color w:val="000000" w:themeColor="text1"/>
          <w:sz w:val="24"/>
          <w:szCs w:val="24"/>
          <w:vertAlign w:val="subscript"/>
        </w:rPr>
        <w:t>2</w:t>
      </w:r>
      <w:r w:rsidRPr="00D12598">
        <w:rPr>
          <w:rFonts w:ascii="Times New Roman" w:hAnsi="Times New Roman"/>
          <w:bCs/>
          <w:iCs/>
          <w:color w:val="000000" w:themeColor="text1"/>
          <w:sz w:val="24"/>
          <w:szCs w:val="24"/>
        </w:rPr>
        <w:t>(g), H</w:t>
      </w:r>
      <w:r w:rsidRPr="00D12598">
        <w:rPr>
          <w:rFonts w:ascii="Times New Roman" w:hAnsi="Times New Roman"/>
          <w:bCs/>
          <w:iCs/>
          <w:color w:val="000000" w:themeColor="text1"/>
          <w:sz w:val="24"/>
          <w:szCs w:val="24"/>
          <w:vertAlign w:val="subscript"/>
        </w:rPr>
        <w:t>2</w:t>
      </w:r>
      <w:r w:rsidRPr="00D12598">
        <w:rPr>
          <w:rFonts w:ascii="Times New Roman" w:hAnsi="Times New Roman"/>
          <w:bCs/>
          <w:iCs/>
          <w:color w:val="000000" w:themeColor="text1"/>
          <w:sz w:val="24"/>
          <w:szCs w:val="24"/>
        </w:rPr>
        <w:t>O(l) và HNO</w:t>
      </w:r>
      <w:r w:rsidRPr="00D12598">
        <w:rPr>
          <w:rFonts w:ascii="Times New Roman" w:hAnsi="Times New Roman"/>
          <w:bCs/>
          <w:iCs/>
          <w:color w:val="000000" w:themeColor="text1"/>
          <w:sz w:val="24"/>
          <w:szCs w:val="24"/>
          <w:vertAlign w:val="subscript"/>
        </w:rPr>
        <w:t>3</w:t>
      </w:r>
      <w:r w:rsidRPr="00D12598">
        <w:rPr>
          <w:rFonts w:ascii="Times New Roman" w:hAnsi="Times New Roman"/>
          <w:bCs/>
          <w:iCs/>
          <w:color w:val="000000" w:themeColor="text1"/>
          <w:sz w:val="24"/>
          <w:szCs w:val="24"/>
        </w:rPr>
        <w:t>(l) lần lượt là 33,2 kJ/mol, -285,8 kJ/mol và -174,1 kJ/mol.)</w:t>
      </w:r>
      <w:r w:rsidRPr="00D12598">
        <w:rPr>
          <w:rFonts w:ascii="Times New Roman" w:hAnsi="Times New Roman"/>
          <w:bCs/>
          <w:iCs/>
          <w:sz w:val="24"/>
          <w:szCs w:val="24"/>
        </w:rPr>
        <w:t>.</w:t>
      </w:r>
    </w:p>
    <w:p w14:paraId="67143A22" w14:textId="572F6F74" w:rsidR="006D1EE3" w:rsidRPr="006D1EE3" w:rsidRDefault="006D1EE3" w:rsidP="003871CD">
      <w:pPr>
        <w:tabs>
          <w:tab w:val="left" w:pos="270"/>
          <w:tab w:val="left" w:pos="2880"/>
          <w:tab w:val="left" w:pos="5310"/>
          <w:tab w:val="left" w:pos="7830"/>
        </w:tabs>
        <w:spacing w:line="264" w:lineRule="auto"/>
        <w:jc w:val="both"/>
        <w:rPr>
          <w:rFonts w:ascii="Times New Roman" w:hAnsi="Times New Roman"/>
          <w:sz w:val="24"/>
          <w:szCs w:val="24"/>
        </w:rPr>
      </w:pPr>
      <w:r>
        <w:rPr>
          <w:rFonts w:ascii="Times New Roman" w:hAnsi="Times New Roman"/>
          <w:b/>
          <w:bCs/>
          <w:sz w:val="24"/>
          <w:szCs w:val="24"/>
        </w:rPr>
        <w:tab/>
      </w:r>
      <w:r w:rsidRPr="006D1EE3">
        <w:rPr>
          <w:rFonts w:ascii="Times New Roman" w:hAnsi="Times New Roman"/>
          <w:b/>
          <w:bCs/>
          <w:sz w:val="24"/>
          <w:szCs w:val="24"/>
        </w:rPr>
        <w:t>A.</w:t>
      </w:r>
      <w:r w:rsidRPr="006D1EE3">
        <w:rPr>
          <w:rFonts w:ascii="Times New Roman" w:hAnsi="Times New Roman"/>
          <w:sz w:val="24"/>
          <w:szCs w:val="24"/>
        </w:rPr>
        <w:t xml:space="preserve"> </w:t>
      </w:r>
      <w:r>
        <w:rPr>
          <w:rFonts w:ascii="Times New Roman" w:hAnsi="Times New Roman"/>
          <w:sz w:val="24"/>
          <w:szCs w:val="24"/>
        </w:rPr>
        <w:t>+257,6 kJ và phản ứng thu nhiệt.</w:t>
      </w:r>
      <w:r w:rsidRPr="006D1EE3">
        <w:rPr>
          <w:rFonts w:ascii="Times New Roman" w:hAnsi="Times New Roman"/>
          <w:sz w:val="24"/>
          <w:szCs w:val="24"/>
        </w:rPr>
        <w:tab/>
      </w:r>
      <w:r w:rsidRPr="006D1EE3">
        <w:rPr>
          <w:rFonts w:ascii="Times New Roman" w:hAnsi="Times New Roman"/>
          <w:b/>
          <w:bCs/>
          <w:sz w:val="24"/>
          <w:szCs w:val="24"/>
        </w:rPr>
        <w:t>B.</w:t>
      </w:r>
      <w:r w:rsidRPr="006D1EE3">
        <w:rPr>
          <w:rFonts w:ascii="Times New Roman" w:hAnsi="Times New Roman"/>
          <w:sz w:val="24"/>
          <w:szCs w:val="24"/>
        </w:rPr>
        <w:t xml:space="preserve"> </w:t>
      </w:r>
      <w:r>
        <w:rPr>
          <w:rFonts w:ascii="Times New Roman" w:hAnsi="Times New Roman"/>
          <w:sz w:val="24"/>
          <w:szCs w:val="24"/>
        </w:rPr>
        <w:t>–257,6 kJ và phản ứng thu nhiệt.</w:t>
      </w:r>
    </w:p>
    <w:p w14:paraId="559FCDCB" w14:textId="254178E2" w:rsidR="006D1EE3" w:rsidRDefault="006D1EE3" w:rsidP="003871CD">
      <w:pPr>
        <w:tabs>
          <w:tab w:val="left" w:pos="270"/>
          <w:tab w:val="left" w:pos="2880"/>
          <w:tab w:val="left" w:pos="5310"/>
          <w:tab w:val="left" w:pos="7830"/>
        </w:tabs>
        <w:spacing w:line="264" w:lineRule="auto"/>
        <w:jc w:val="both"/>
        <w:rPr>
          <w:rFonts w:ascii="Times New Roman" w:hAnsi="Times New Roman"/>
          <w:sz w:val="24"/>
          <w:szCs w:val="24"/>
        </w:rPr>
      </w:pPr>
      <w:r w:rsidRPr="006D1EE3">
        <w:rPr>
          <w:rFonts w:ascii="Times New Roman" w:hAnsi="Times New Roman"/>
          <w:b/>
          <w:bCs/>
          <w:sz w:val="24"/>
          <w:szCs w:val="24"/>
        </w:rPr>
        <w:tab/>
        <w:t>C.</w:t>
      </w:r>
      <w:r w:rsidRPr="006D1EE3">
        <w:rPr>
          <w:rFonts w:ascii="Times New Roman" w:hAnsi="Times New Roman"/>
          <w:sz w:val="24"/>
          <w:szCs w:val="24"/>
        </w:rPr>
        <w:t xml:space="preserve"> </w:t>
      </w:r>
      <w:r>
        <w:rPr>
          <w:rFonts w:ascii="Times New Roman" w:hAnsi="Times New Roman"/>
          <w:sz w:val="24"/>
          <w:szCs w:val="24"/>
        </w:rPr>
        <w:t>+257,6 kJ và phản ứng tỏa nhiệt.</w:t>
      </w:r>
      <w:r w:rsidRPr="006D1EE3">
        <w:rPr>
          <w:rFonts w:ascii="Times New Roman" w:hAnsi="Times New Roman"/>
          <w:sz w:val="24"/>
          <w:szCs w:val="24"/>
        </w:rPr>
        <w:tab/>
      </w:r>
      <w:r w:rsidRPr="006D1EE3">
        <w:rPr>
          <w:rFonts w:ascii="Times New Roman" w:hAnsi="Times New Roman"/>
          <w:b/>
          <w:bCs/>
          <w:sz w:val="24"/>
          <w:szCs w:val="24"/>
          <w:highlight w:val="yellow"/>
        </w:rPr>
        <w:t>D.</w:t>
      </w:r>
      <w:r w:rsidRPr="006D1EE3">
        <w:rPr>
          <w:rFonts w:ascii="Times New Roman" w:hAnsi="Times New Roman"/>
          <w:sz w:val="24"/>
          <w:szCs w:val="24"/>
          <w:highlight w:val="yellow"/>
        </w:rPr>
        <w:t xml:space="preserve"> –257,6 kJ và phản ứng tỏa nhiệt.</w:t>
      </w:r>
    </w:p>
    <w:p w14:paraId="36F81D48" w14:textId="073AA572" w:rsidR="003A3D5B" w:rsidRDefault="003A3D5B" w:rsidP="003871CD">
      <w:pPr>
        <w:pStyle w:val="Vnbnnidung0"/>
        <w:spacing w:after="0" w:line="264" w:lineRule="auto"/>
        <w:jc w:val="both"/>
        <w:rPr>
          <w:rFonts w:ascii="Times New Roman" w:hAnsi="Times New Roman" w:cs="Times New Roman"/>
          <w:color w:val="000000"/>
          <w:sz w:val="24"/>
          <w:szCs w:val="24"/>
        </w:rPr>
      </w:pPr>
      <w:r w:rsidRPr="00F30371">
        <w:rPr>
          <w:rFonts w:ascii="Times New Roman" w:hAnsi="Times New Roman" w:cs="Times New Roman"/>
          <w:b/>
          <w:bCs/>
          <w:color w:val="000000"/>
          <w:sz w:val="24"/>
          <w:szCs w:val="24"/>
        </w:rPr>
        <w:t xml:space="preserve">Câu </w:t>
      </w:r>
      <w:r w:rsidR="006D1EE3">
        <w:rPr>
          <w:rFonts w:ascii="Times New Roman" w:hAnsi="Times New Roman" w:cs="Times New Roman"/>
          <w:b/>
          <w:bCs/>
          <w:color w:val="000000"/>
          <w:sz w:val="24"/>
          <w:szCs w:val="24"/>
        </w:rPr>
        <w:t>57</w:t>
      </w:r>
      <w:r w:rsidRPr="00F30371">
        <w:rPr>
          <w:rFonts w:ascii="Times New Roman" w:hAnsi="Times New Roman" w:cs="Times New Roman"/>
          <w:b/>
          <w:bCs/>
          <w:color w:val="000000"/>
          <w:sz w:val="24"/>
          <w:szCs w:val="24"/>
        </w:rPr>
        <w:t>.</w:t>
      </w:r>
      <w:r>
        <w:rPr>
          <w:rFonts w:ascii="Times New Roman" w:hAnsi="Times New Roman" w:cs="Times New Roman"/>
          <w:color w:val="000000"/>
          <w:sz w:val="24"/>
          <w:szCs w:val="24"/>
        </w:rPr>
        <w:t xml:space="preserve"> </w:t>
      </w:r>
      <w:r w:rsidR="00AD0D05">
        <w:rPr>
          <w:rFonts w:ascii="Times New Roman" w:hAnsi="Times New Roman" w:cs="Times New Roman"/>
          <w:color w:val="000000"/>
          <w:sz w:val="24"/>
          <w:szCs w:val="24"/>
        </w:rPr>
        <w:t>N</w:t>
      </w:r>
      <w:r w:rsidRPr="00D12598">
        <w:rPr>
          <w:rFonts w:ascii="Times New Roman" w:hAnsi="Times New Roman" w:cs="Times New Roman"/>
          <w:color w:val="000000"/>
          <w:sz w:val="24"/>
          <w:szCs w:val="24"/>
        </w:rPr>
        <w:t>ồng độ mol/L của dung dịch HNO</w:t>
      </w:r>
      <w:r w:rsidRPr="00D12598">
        <w:rPr>
          <w:rFonts w:ascii="Times New Roman" w:hAnsi="Times New Roman" w:cs="Times New Roman"/>
          <w:color w:val="000000"/>
          <w:sz w:val="24"/>
          <w:szCs w:val="24"/>
          <w:vertAlign w:val="subscript"/>
        </w:rPr>
        <w:t>3</w:t>
      </w:r>
      <w:r w:rsidRPr="00D12598">
        <w:rPr>
          <w:rFonts w:ascii="Times New Roman" w:hAnsi="Times New Roman" w:cs="Times New Roman"/>
          <w:color w:val="000000"/>
          <w:sz w:val="24"/>
          <w:szCs w:val="24"/>
        </w:rPr>
        <w:t xml:space="preserve"> 60%</w:t>
      </w:r>
      <w:r w:rsidR="00AD0D05">
        <w:rPr>
          <w:rFonts w:ascii="Times New Roman" w:hAnsi="Times New Roman" w:cs="Times New Roman"/>
          <w:color w:val="000000"/>
          <w:sz w:val="24"/>
          <w:szCs w:val="24"/>
        </w:rPr>
        <w:t xml:space="preserve"> là bao nhiêu?</w:t>
      </w:r>
      <w:r w:rsidRPr="00D12598">
        <w:rPr>
          <w:rFonts w:ascii="Times New Roman" w:hAnsi="Times New Roman" w:cs="Times New Roman"/>
          <w:color w:val="000000"/>
          <w:sz w:val="24"/>
          <w:szCs w:val="24"/>
        </w:rPr>
        <w:t xml:space="preserve"> </w:t>
      </w:r>
      <w:r w:rsidR="00AD0D05">
        <w:rPr>
          <w:rFonts w:ascii="Times New Roman" w:hAnsi="Times New Roman" w:cs="Times New Roman"/>
          <w:color w:val="000000"/>
          <w:sz w:val="24"/>
          <w:szCs w:val="24"/>
        </w:rPr>
        <w:t>B</w:t>
      </w:r>
      <w:r w:rsidRPr="00D12598">
        <w:rPr>
          <w:rFonts w:ascii="Times New Roman" w:hAnsi="Times New Roman" w:cs="Times New Roman"/>
          <w:color w:val="000000"/>
          <w:sz w:val="24"/>
          <w:szCs w:val="24"/>
        </w:rPr>
        <w:t xml:space="preserve">iết khối lượng riêng của dung dịch </w:t>
      </w:r>
      <w:r w:rsidR="00AD0D05" w:rsidRPr="00D12598">
        <w:rPr>
          <w:rFonts w:ascii="Times New Roman" w:hAnsi="Times New Roman" w:cs="Times New Roman"/>
          <w:color w:val="000000"/>
          <w:sz w:val="24"/>
          <w:szCs w:val="24"/>
        </w:rPr>
        <w:t>HNO</w:t>
      </w:r>
      <w:r w:rsidR="00AD0D05" w:rsidRPr="00D12598">
        <w:rPr>
          <w:rFonts w:ascii="Times New Roman" w:hAnsi="Times New Roman" w:cs="Times New Roman"/>
          <w:color w:val="000000"/>
          <w:sz w:val="24"/>
          <w:szCs w:val="24"/>
          <w:vertAlign w:val="subscript"/>
        </w:rPr>
        <w:t>3</w:t>
      </w:r>
      <w:r w:rsidR="00AD0D05">
        <w:rPr>
          <w:rFonts w:ascii="Times New Roman" w:hAnsi="Times New Roman" w:cs="Times New Roman"/>
          <w:color w:val="000000"/>
          <w:sz w:val="24"/>
          <w:szCs w:val="24"/>
        </w:rPr>
        <w:t xml:space="preserve"> </w:t>
      </w:r>
      <w:r w:rsidRPr="00D12598">
        <w:rPr>
          <w:rFonts w:ascii="Times New Roman" w:hAnsi="Times New Roman" w:cs="Times New Roman"/>
          <w:color w:val="000000"/>
          <w:sz w:val="24"/>
          <w:szCs w:val="24"/>
        </w:rPr>
        <w:t>là 1,41 g/mL.</w:t>
      </w:r>
    </w:p>
    <w:p w14:paraId="713A50D3" w14:textId="6EDE9AA0" w:rsidR="00E84ECA" w:rsidRDefault="003A3D5B" w:rsidP="003871CD">
      <w:pPr>
        <w:tabs>
          <w:tab w:val="left" w:pos="270"/>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lastRenderedPageBreak/>
        <w:tab/>
      </w:r>
      <w:r w:rsidRPr="00F30371">
        <w:rPr>
          <w:rFonts w:ascii="Times New Roman" w:hAnsi="Times New Roman"/>
          <w:b/>
          <w:bCs/>
          <w:iCs/>
          <w:sz w:val="24"/>
          <w:szCs w:val="24"/>
        </w:rPr>
        <w:t xml:space="preserve">A. </w:t>
      </w:r>
      <w:r>
        <w:rPr>
          <w:rFonts w:ascii="Times New Roman" w:hAnsi="Times New Roman"/>
          <w:bCs/>
          <w:iCs/>
          <w:sz w:val="24"/>
          <w:szCs w:val="24"/>
        </w:rPr>
        <w:t>0,022</w:t>
      </w:r>
      <w:r w:rsidRPr="00F30371">
        <w:rPr>
          <w:rFonts w:ascii="Times New Roman" w:hAnsi="Times New Roman"/>
          <w:bCs/>
          <w:iCs/>
          <w:sz w:val="24"/>
          <w:szCs w:val="24"/>
        </w:rPr>
        <w:t>.</w:t>
      </w:r>
      <w:r w:rsidRPr="0083720E">
        <w:rPr>
          <w:rFonts w:ascii="Times New Roman" w:hAnsi="Times New Roman"/>
          <w:b/>
          <w:bCs/>
          <w:iCs/>
          <w:sz w:val="24"/>
          <w:szCs w:val="24"/>
        </w:rPr>
        <w:tab/>
      </w:r>
      <w:r w:rsidRPr="00F30371">
        <w:rPr>
          <w:rFonts w:ascii="Times New Roman" w:hAnsi="Times New Roman"/>
          <w:b/>
          <w:bCs/>
          <w:iCs/>
          <w:sz w:val="24"/>
          <w:szCs w:val="24"/>
          <w:highlight w:val="yellow"/>
        </w:rPr>
        <w:t xml:space="preserve">B. </w:t>
      </w:r>
      <w:r w:rsidRPr="00F30371">
        <w:rPr>
          <w:rFonts w:ascii="Times New Roman" w:hAnsi="Times New Roman"/>
          <w:bCs/>
          <w:iCs/>
          <w:sz w:val="24"/>
          <w:szCs w:val="24"/>
          <w:highlight w:val="yellow"/>
        </w:rPr>
        <w:t>13,395.</w:t>
      </w:r>
      <w:r w:rsidRPr="0083720E">
        <w:rPr>
          <w:rFonts w:ascii="Times New Roman" w:hAnsi="Times New Roman"/>
          <w:b/>
          <w:bCs/>
          <w:iCs/>
          <w:sz w:val="24"/>
          <w:szCs w:val="24"/>
        </w:rPr>
        <w:tab/>
        <w:t xml:space="preserve">C. </w:t>
      </w:r>
      <w:r>
        <w:rPr>
          <w:rFonts w:ascii="Times New Roman" w:hAnsi="Times New Roman"/>
          <w:bCs/>
          <w:iCs/>
          <w:sz w:val="24"/>
          <w:szCs w:val="24"/>
        </w:rPr>
        <w:t>0,013</w:t>
      </w:r>
      <w:r w:rsidRPr="0083720E">
        <w:rPr>
          <w:rFonts w:ascii="Times New Roman" w:hAnsi="Times New Roman"/>
          <w:bCs/>
          <w:iCs/>
          <w:sz w:val="24"/>
          <w:szCs w:val="24"/>
        </w:rPr>
        <w:t>.</w:t>
      </w:r>
      <w:r w:rsidRPr="0083720E">
        <w:rPr>
          <w:rFonts w:ascii="Times New Roman" w:hAnsi="Times New Roman"/>
          <w:b/>
          <w:bCs/>
          <w:iCs/>
          <w:sz w:val="24"/>
          <w:szCs w:val="24"/>
        </w:rPr>
        <w:tab/>
        <w:t xml:space="preserve">D. </w:t>
      </w:r>
      <w:r>
        <w:rPr>
          <w:rFonts w:ascii="Times New Roman" w:hAnsi="Times New Roman"/>
          <w:bCs/>
          <w:iCs/>
          <w:sz w:val="24"/>
          <w:szCs w:val="24"/>
        </w:rPr>
        <w:t>2,223.</w:t>
      </w:r>
    </w:p>
    <w:p w14:paraId="6CDECF41" w14:textId="394C8132" w:rsidR="00A51063" w:rsidRPr="00A51063" w:rsidRDefault="00A51063" w:rsidP="003871CD">
      <w:pPr>
        <w:tabs>
          <w:tab w:val="left" w:pos="270"/>
          <w:tab w:val="left" w:pos="2880"/>
          <w:tab w:val="left" w:pos="5310"/>
          <w:tab w:val="left" w:pos="7830"/>
        </w:tabs>
        <w:spacing w:line="264" w:lineRule="auto"/>
        <w:jc w:val="both"/>
        <w:rPr>
          <w:rFonts w:ascii="Times New Roman" w:hAnsi="Times New Roman"/>
          <w:iCs/>
          <w:color w:val="FF0000"/>
          <w:sz w:val="24"/>
          <w:szCs w:val="24"/>
        </w:rPr>
      </w:pPr>
      <w:r w:rsidRPr="00AD0D05">
        <w:rPr>
          <w:rFonts w:ascii="Times New Roman" w:hAnsi="Times New Roman"/>
          <w:iCs/>
          <w:color w:val="FF0000"/>
          <w:sz w:val="24"/>
          <w:szCs w:val="24"/>
        </w:rPr>
        <w:t xml:space="preserve">Đáp án: </w:t>
      </w:r>
    </w:p>
    <w:p w14:paraId="200B2A3E" w14:textId="77777777" w:rsidR="00A51063" w:rsidRPr="00A51063" w:rsidRDefault="00A51063" w:rsidP="003871CD">
      <w:pPr>
        <w:pStyle w:val="pn"/>
        <w:spacing w:line="264" w:lineRule="auto"/>
        <w:jc w:val="both"/>
        <w:rPr>
          <w:color w:val="FF0000"/>
        </w:rPr>
      </w:pPr>
      <w:r w:rsidRPr="00A51063">
        <w:rPr>
          <w:color w:val="FF0000"/>
        </w:rPr>
        <w:t>Xét 100 gam dung dịch HNO</w:t>
      </w:r>
      <w:r w:rsidRPr="00A51063">
        <w:rPr>
          <w:color w:val="FF0000"/>
          <w:vertAlign w:val="subscript"/>
        </w:rPr>
        <w:t>3</w:t>
      </w:r>
      <w:r w:rsidRPr="00A51063">
        <w:rPr>
          <w:color w:val="FF0000"/>
        </w:rPr>
        <w:t xml:space="preserve">, ta có: </w:t>
      </w:r>
      <w:r w:rsidRPr="00A51063">
        <w:rPr>
          <w:color w:val="FF0000"/>
          <w:position w:val="-24"/>
        </w:rPr>
        <w:object w:dxaOrig="5100" w:dyaOrig="639" w14:anchorId="4DE18581">
          <v:shape id="_x0000_i1084" type="#_x0000_t75" style="width:255pt;height:32.25pt" o:ole="">
            <v:imagedata r:id="rId131" o:title=""/>
          </v:shape>
          <o:OLEObject Type="Embed" ProgID="Equation.DSMT4" ShapeID="_x0000_i1084" DrawAspect="Content" ObjectID="_1819997867" r:id="rId132"/>
        </w:object>
      </w:r>
    </w:p>
    <w:p w14:paraId="676048EA" w14:textId="77777777" w:rsidR="00A51063" w:rsidRPr="00D12598" w:rsidRDefault="00A51063" w:rsidP="003871CD">
      <w:pPr>
        <w:pStyle w:val="pn"/>
        <w:spacing w:line="264" w:lineRule="auto"/>
        <w:jc w:val="both"/>
      </w:pPr>
      <w:r w:rsidRPr="00A51063">
        <w:rPr>
          <w:color w:val="FF0000"/>
          <w:position w:val="-26"/>
        </w:rPr>
        <w:object w:dxaOrig="6860" w:dyaOrig="660" w14:anchorId="5FCB9475">
          <v:shape id="_x0000_i1085" type="#_x0000_t75" style="width:343.5pt;height:33.75pt" o:ole="">
            <v:imagedata r:id="rId133" o:title=""/>
          </v:shape>
          <o:OLEObject Type="Embed" ProgID="Equation.DSMT4" ShapeID="_x0000_i1085" DrawAspect="Content" ObjectID="_1819997868" r:id="rId134"/>
        </w:object>
      </w:r>
    </w:p>
    <w:p w14:paraId="16156572" w14:textId="77777777" w:rsidR="00A51063" w:rsidRPr="003A3D5B" w:rsidRDefault="00A51063" w:rsidP="003871CD">
      <w:pPr>
        <w:tabs>
          <w:tab w:val="left" w:pos="270"/>
          <w:tab w:val="left" w:pos="2880"/>
          <w:tab w:val="left" w:pos="5310"/>
          <w:tab w:val="left" w:pos="7830"/>
        </w:tabs>
        <w:spacing w:line="264" w:lineRule="auto"/>
        <w:jc w:val="both"/>
        <w:rPr>
          <w:rFonts w:ascii="Times New Roman" w:hAnsi="Times New Roman"/>
          <w:bCs/>
          <w:iCs/>
          <w:sz w:val="24"/>
          <w:szCs w:val="24"/>
        </w:rPr>
      </w:pPr>
    </w:p>
    <w:p w14:paraId="015AAAE3" w14:textId="76871ABC" w:rsidR="003A3D5B" w:rsidRPr="00CF047E" w:rsidRDefault="003A3D5B" w:rsidP="003871CD">
      <w:pPr>
        <w:tabs>
          <w:tab w:val="left" w:pos="284"/>
          <w:tab w:val="left" w:pos="2880"/>
          <w:tab w:val="left" w:pos="5310"/>
          <w:tab w:val="left" w:pos="7830"/>
        </w:tabs>
        <w:spacing w:line="264" w:lineRule="auto"/>
        <w:jc w:val="both"/>
        <w:rPr>
          <w:rFonts w:ascii="Times New Roman" w:hAnsi="Times New Roman"/>
          <w:sz w:val="24"/>
          <w:szCs w:val="24"/>
        </w:rPr>
      </w:pPr>
      <w:r w:rsidRPr="0083720E">
        <w:rPr>
          <w:rFonts w:ascii="Times New Roman" w:hAnsi="Times New Roman"/>
          <w:b/>
          <w:iCs/>
          <w:sz w:val="24"/>
          <w:szCs w:val="24"/>
        </w:rPr>
        <w:t xml:space="preserve">Câu </w:t>
      </w:r>
      <w:r w:rsidR="006D1EE3">
        <w:rPr>
          <w:rFonts w:ascii="Times New Roman" w:hAnsi="Times New Roman"/>
          <w:b/>
          <w:iCs/>
          <w:sz w:val="24"/>
          <w:szCs w:val="24"/>
        </w:rPr>
        <w:t>58</w:t>
      </w:r>
      <w:r w:rsidRPr="0083720E">
        <w:rPr>
          <w:rFonts w:ascii="Times New Roman" w:hAnsi="Times New Roman"/>
          <w:b/>
          <w:iCs/>
          <w:sz w:val="24"/>
          <w:szCs w:val="24"/>
        </w:rPr>
        <w:t xml:space="preserve">. </w:t>
      </w:r>
      <w:r w:rsidRPr="00CF047E">
        <w:rPr>
          <w:rFonts w:ascii="Times New Roman" w:hAnsi="Times New Roman"/>
          <w:sz w:val="24"/>
          <w:szCs w:val="24"/>
        </w:rPr>
        <w:t xml:space="preserve">Dùng </w:t>
      </w:r>
      <w:r>
        <w:rPr>
          <w:rFonts w:ascii="Times New Roman" w:hAnsi="Times New Roman"/>
          <w:sz w:val="24"/>
          <w:szCs w:val="24"/>
        </w:rPr>
        <w:t>61,975</w:t>
      </w:r>
      <w:r w:rsidRPr="00CF047E">
        <w:rPr>
          <w:rFonts w:ascii="Times New Roman" w:hAnsi="Times New Roman"/>
          <w:sz w:val="24"/>
          <w:szCs w:val="24"/>
        </w:rPr>
        <w:t xml:space="preserve"> m</w:t>
      </w:r>
      <w:r w:rsidRPr="00CF047E">
        <w:rPr>
          <w:rFonts w:ascii="Times New Roman" w:hAnsi="Times New Roman"/>
          <w:sz w:val="24"/>
          <w:szCs w:val="24"/>
          <w:vertAlign w:val="superscript"/>
        </w:rPr>
        <w:t xml:space="preserve">3 </w:t>
      </w:r>
      <w:r w:rsidRPr="00CF047E">
        <w:rPr>
          <w:rFonts w:ascii="Times New Roman" w:hAnsi="Times New Roman"/>
          <w:sz w:val="24"/>
          <w:szCs w:val="24"/>
        </w:rPr>
        <w:t>NH</w:t>
      </w:r>
      <w:r w:rsidRPr="00CF047E">
        <w:rPr>
          <w:rFonts w:ascii="Times New Roman" w:hAnsi="Times New Roman"/>
          <w:sz w:val="24"/>
          <w:szCs w:val="24"/>
          <w:vertAlign w:val="subscript"/>
        </w:rPr>
        <w:t>3</w:t>
      </w:r>
      <w:r w:rsidRPr="00CF047E">
        <w:rPr>
          <w:rFonts w:ascii="Times New Roman" w:hAnsi="Times New Roman"/>
          <w:sz w:val="24"/>
          <w:szCs w:val="24"/>
        </w:rPr>
        <w:t xml:space="preserve"> (đkc) để điều chế HNO</w:t>
      </w:r>
      <w:r w:rsidRPr="00CF047E">
        <w:rPr>
          <w:rFonts w:ascii="Times New Roman" w:hAnsi="Times New Roman"/>
          <w:sz w:val="24"/>
          <w:szCs w:val="24"/>
          <w:vertAlign w:val="subscript"/>
        </w:rPr>
        <w:t>3</w:t>
      </w:r>
      <w:r w:rsidRPr="00CF047E">
        <w:rPr>
          <w:rFonts w:ascii="Times New Roman" w:hAnsi="Times New Roman"/>
          <w:sz w:val="24"/>
          <w:szCs w:val="24"/>
        </w:rPr>
        <w:t>. Biết rằng chỉ có 92% NH</w:t>
      </w:r>
      <w:r w:rsidRPr="00CF047E">
        <w:rPr>
          <w:rFonts w:ascii="Times New Roman" w:hAnsi="Times New Roman"/>
          <w:sz w:val="24"/>
          <w:szCs w:val="24"/>
          <w:vertAlign w:val="subscript"/>
        </w:rPr>
        <w:t>3</w:t>
      </w:r>
      <w:r w:rsidRPr="00CF047E">
        <w:rPr>
          <w:rFonts w:ascii="Times New Roman" w:hAnsi="Times New Roman"/>
          <w:sz w:val="24"/>
          <w:szCs w:val="24"/>
        </w:rPr>
        <w:t xml:space="preserve"> chuyển hóa thành HNO</w:t>
      </w:r>
      <w:r w:rsidRPr="00CF047E">
        <w:rPr>
          <w:rFonts w:ascii="Times New Roman" w:hAnsi="Times New Roman"/>
          <w:sz w:val="24"/>
          <w:szCs w:val="24"/>
          <w:vertAlign w:val="subscript"/>
        </w:rPr>
        <w:t>3</w:t>
      </w:r>
      <w:r w:rsidRPr="00CF047E">
        <w:rPr>
          <w:rFonts w:ascii="Times New Roman" w:hAnsi="Times New Roman"/>
          <w:sz w:val="24"/>
          <w:szCs w:val="24"/>
        </w:rPr>
        <w:t>, khối lượng dung dịch HNO</w:t>
      </w:r>
      <w:r w:rsidRPr="00CF047E">
        <w:rPr>
          <w:rFonts w:ascii="Times New Roman" w:hAnsi="Times New Roman"/>
          <w:sz w:val="24"/>
          <w:szCs w:val="24"/>
          <w:vertAlign w:val="subscript"/>
        </w:rPr>
        <w:t>3</w:t>
      </w:r>
      <w:r w:rsidRPr="00CF047E">
        <w:rPr>
          <w:rFonts w:ascii="Times New Roman" w:hAnsi="Times New Roman"/>
          <w:sz w:val="24"/>
          <w:szCs w:val="24"/>
        </w:rPr>
        <w:t xml:space="preserve"> 40% thu được là</w:t>
      </w:r>
    </w:p>
    <w:p w14:paraId="0E5A7D21" w14:textId="77777777" w:rsidR="003A3D5B" w:rsidRDefault="003A3D5B" w:rsidP="003871CD">
      <w:pPr>
        <w:tabs>
          <w:tab w:val="left" w:pos="284"/>
          <w:tab w:val="left" w:pos="2880"/>
          <w:tab w:val="left" w:pos="5310"/>
          <w:tab w:val="left" w:pos="7830"/>
        </w:tabs>
        <w:spacing w:line="264" w:lineRule="auto"/>
        <w:jc w:val="both"/>
        <w:rPr>
          <w:rFonts w:ascii="Times New Roman" w:hAnsi="Times New Roman"/>
          <w:sz w:val="24"/>
          <w:szCs w:val="24"/>
        </w:rPr>
      </w:pPr>
      <w:r w:rsidRPr="00CF047E">
        <w:rPr>
          <w:rFonts w:ascii="Times New Roman" w:hAnsi="Times New Roman"/>
          <w:b/>
          <w:sz w:val="24"/>
          <w:szCs w:val="24"/>
        </w:rPr>
        <w:tab/>
        <w:t>A.</w:t>
      </w:r>
      <w:r w:rsidRPr="00CF047E">
        <w:rPr>
          <w:rFonts w:ascii="Times New Roman" w:hAnsi="Times New Roman"/>
          <w:sz w:val="24"/>
          <w:szCs w:val="24"/>
        </w:rPr>
        <w:t xml:space="preserve"> 36,225 kg. </w:t>
      </w:r>
      <w:r w:rsidRPr="00CF047E">
        <w:rPr>
          <w:rFonts w:ascii="Times New Roman" w:hAnsi="Times New Roman"/>
          <w:sz w:val="24"/>
          <w:szCs w:val="24"/>
        </w:rPr>
        <w:tab/>
      </w:r>
      <w:r w:rsidRPr="00CF047E">
        <w:rPr>
          <w:rFonts w:ascii="Times New Roman" w:hAnsi="Times New Roman"/>
          <w:b/>
          <w:sz w:val="24"/>
          <w:szCs w:val="24"/>
          <w:highlight w:val="yellow"/>
        </w:rPr>
        <w:t>B.</w:t>
      </w:r>
      <w:r w:rsidRPr="00CF047E">
        <w:rPr>
          <w:rFonts w:ascii="Times New Roman" w:hAnsi="Times New Roman"/>
          <w:sz w:val="24"/>
          <w:szCs w:val="24"/>
          <w:highlight w:val="yellow"/>
        </w:rPr>
        <w:t xml:space="preserve"> 362,25 kg.</w:t>
      </w:r>
      <w:r w:rsidRPr="00CF047E">
        <w:rPr>
          <w:rFonts w:ascii="Times New Roman" w:hAnsi="Times New Roman"/>
          <w:sz w:val="24"/>
          <w:szCs w:val="24"/>
        </w:rPr>
        <w:t xml:space="preserve"> </w:t>
      </w:r>
      <w:r w:rsidRPr="00CF047E">
        <w:rPr>
          <w:rFonts w:ascii="Times New Roman" w:hAnsi="Times New Roman"/>
          <w:sz w:val="24"/>
          <w:szCs w:val="24"/>
        </w:rPr>
        <w:tab/>
      </w:r>
      <w:r w:rsidRPr="00CF047E">
        <w:rPr>
          <w:rFonts w:ascii="Times New Roman" w:hAnsi="Times New Roman"/>
          <w:b/>
          <w:sz w:val="24"/>
          <w:szCs w:val="24"/>
        </w:rPr>
        <w:t>C.</w:t>
      </w:r>
      <w:r w:rsidRPr="00CF047E">
        <w:rPr>
          <w:rFonts w:ascii="Times New Roman" w:hAnsi="Times New Roman"/>
          <w:sz w:val="24"/>
          <w:szCs w:val="24"/>
        </w:rPr>
        <w:t xml:space="preserve"> 36225 kg. </w:t>
      </w:r>
      <w:r w:rsidRPr="00CF047E">
        <w:rPr>
          <w:rFonts w:ascii="Times New Roman" w:hAnsi="Times New Roman"/>
          <w:sz w:val="24"/>
          <w:szCs w:val="24"/>
        </w:rPr>
        <w:tab/>
      </w:r>
      <w:r w:rsidRPr="00CF047E">
        <w:rPr>
          <w:rFonts w:ascii="Times New Roman" w:hAnsi="Times New Roman"/>
          <w:b/>
          <w:sz w:val="24"/>
          <w:szCs w:val="24"/>
        </w:rPr>
        <w:t>D.</w:t>
      </w:r>
      <w:r w:rsidRPr="00CF047E">
        <w:rPr>
          <w:rFonts w:ascii="Times New Roman" w:hAnsi="Times New Roman"/>
          <w:sz w:val="24"/>
          <w:szCs w:val="24"/>
        </w:rPr>
        <w:t xml:space="preserve"> 144,9 kg. </w:t>
      </w:r>
    </w:p>
    <w:p w14:paraId="47BCEADE" w14:textId="07DB9420" w:rsidR="00AD0D05" w:rsidRPr="00AD0D05" w:rsidRDefault="00AD0D05" w:rsidP="003871CD">
      <w:pPr>
        <w:tabs>
          <w:tab w:val="left" w:pos="284"/>
          <w:tab w:val="left" w:pos="2880"/>
          <w:tab w:val="left" w:pos="5310"/>
          <w:tab w:val="left" w:pos="7830"/>
        </w:tabs>
        <w:spacing w:line="264" w:lineRule="auto"/>
        <w:jc w:val="both"/>
        <w:rPr>
          <w:rFonts w:ascii="Times New Roman" w:hAnsi="Times New Roman"/>
          <w:iCs/>
          <w:color w:val="FF0000"/>
          <w:sz w:val="24"/>
          <w:szCs w:val="24"/>
        </w:rPr>
      </w:pPr>
      <w:r w:rsidRPr="00AD0D05">
        <w:rPr>
          <w:rFonts w:ascii="Times New Roman" w:hAnsi="Times New Roman"/>
          <w:iCs/>
          <w:color w:val="FF0000"/>
          <w:sz w:val="24"/>
          <w:szCs w:val="24"/>
        </w:rPr>
        <w:t xml:space="preserve">Đáp án: </w:t>
      </w:r>
    </w:p>
    <w:p w14:paraId="6564D7F3" w14:textId="31F965A3" w:rsidR="003A3D5B" w:rsidRPr="00AD0D05" w:rsidRDefault="003A3D5B" w:rsidP="003871CD">
      <w:pPr>
        <w:tabs>
          <w:tab w:val="left" w:pos="284"/>
          <w:tab w:val="left" w:pos="2880"/>
          <w:tab w:val="left" w:pos="5310"/>
          <w:tab w:val="left" w:pos="7830"/>
        </w:tabs>
        <w:spacing w:line="264" w:lineRule="auto"/>
        <w:jc w:val="both"/>
        <w:rPr>
          <w:color w:val="FF0000"/>
        </w:rPr>
      </w:pPr>
      <w:r w:rsidRPr="00AD0D05">
        <w:rPr>
          <w:rFonts w:ascii="Times New Roman" w:hAnsi="Times New Roman"/>
          <w:color w:val="FF0000"/>
          <w:sz w:val="24"/>
          <w:szCs w:val="24"/>
        </w:rPr>
        <w:t xml:space="preserve">Bảo toàn N: </w:t>
      </w:r>
      <w:r w:rsidRPr="00AD0D05">
        <w:rPr>
          <w:rFonts w:ascii="Times New Roman" w:hAnsi="Times New Roman"/>
          <w:color w:val="FF0000"/>
          <w:position w:val="-28"/>
          <w:sz w:val="24"/>
          <w:szCs w:val="24"/>
        </w:rPr>
        <w:object w:dxaOrig="3840" w:dyaOrig="660" w14:anchorId="5E7D20C0">
          <v:shape id="_x0000_i1086" type="#_x0000_t75" style="width:192pt;height:33.75pt" o:ole="">
            <v:imagedata r:id="rId135" o:title=""/>
          </v:shape>
          <o:OLEObject Type="Embed" ProgID="Equation.DSMT4" ShapeID="_x0000_i1086" DrawAspect="Content" ObjectID="_1819997869" r:id="rId136"/>
        </w:object>
      </w:r>
      <w:r w:rsidRPr="00AD0D05">
        <w:rPr>
          <w:rFonts w:ascii="Times New Roman" w:hAnsi="Times New Roman"/>
          <w:color w:val="FF0000"/>
          <w:sz w:val="24"/>
          <w:szCs w:val="24"/>
        </w:rPr>
        <w:t xml:space="preserve"> </w:t>
      </w:r>
      <w:r w:rsidRPr="00AD0D05">
        <w:rPr>
          <w:rFonts w:ascii="Times New Roman" w:hAnsi="Times New Roman"/>
          <w:color w:val="FF0000"/>
          <w:sz w:val="24"/>
          <w:szCs w:val="24"/>
        </w:rPr>
        <w:sym w:font="Symbol" w:char="F0DE"/>
      </w:r>
      <w:r w:rsidRPr="00AD0D05">
        <w:rPr>
          <w:rFonts w:ascii="Times New Roman" w:hAnsi="Times New Roman"/>
          <w:color w:val="FF0000"/>
          <w:sz w:val="24"/>
          <w:szCs w:val="24"/>
        </w:rPr>
        <w:t xml:space="preserve"> </w:t>
      </w:r>
      <w:r w:rsidRPr="00AD0D05">
        <w:rPr>
          <w:color w:val="FF0000"/>
          <w:position w:val="-16"/>
        </w:rPr>
        <w:object w:dxaOrig="2640" w:dyaOrig="400" w14:anchorId="015E5745">
          <v:shape id="_x0000_i1087" type="#_x0000_t75" style="width:132pt;height:19.5pt" o:ole="">
            <v:imagedata r:id="rId137" o:title=""/>
          </v:shape>
          <o:OLEObject Type="Embed" ProgID="Equation.DSMT4" ShapeID="_x0000_i1087" DrawAspect="Content" ObjectID="_1819997870" r:id="rId138"/>
        </w:object>
      </w:r>
    </w:p>
    <w:p w14:paraId="68BD7212" w14:textId="77777777" w:rsidR="003A3D5B" w:rsidRPr="00AD0D05" w:rsidRDefault="003A3D5B" w:rsidP="003871CD">
      <w:pPr>
        <w:tabs>
          <w:tab w:val="left" w:pos="284"/>
          <w:tab w:val="left" w:pos="2880"/>
          <w:tab w:val="left" w:pos="5310"/>
          <w:tab w:val="left" w:pos="7830"/>
        </w:tabs>
        <w:spacing w:line="264" w:lineRule="auto"/>
        <w:jc w:val="both"/>
        <w:rPr>
          <w:rFonts w:ascii="Times New Roman" w:hAnsi="Times New Roman"/>
          <w:color w:val="FF0000"/>
          <w:sz w:val="24"/>
          <w:szCs w:val="24"/>
        </w:rPr>
      </w:pPr>
      <w:r w:rsidRPr="00AD0D05">
        <w:rPr>
          <w:color w:val="FF0000"/>
          <w:position w:val="-24"/>
        </w:rPr>
        <w:object w:dxaOrig="3360" w:dyaOrig="620" w14:anchorId="1B46ACAA">
          <v:shape id="_x0000_i1088" type="#_x0000_t75" style="width:168pt;height:31.5pt" o:ole="">
            <v:imagedata r:id="rId139" o:title=""/>
          </v:shape>
          <o:OLEObject Type="Embed" ProgID="Equation.DSMT4" ShapeID="_x0000_i1088" DrawAspect="Content" ObjectID="_1819997871" r:id="rId140"/>
        </w:object>
      </w:r>
    </w:p>
    <w:p w14:paraId="352C8DD5" w14:textId="094A0185" w:rsidR="003A3D5B" w:rsidRDefault="003A3D5B" w:rsidP="003871CD">
      <w:pPr>
        <w:spacing w:line="264" w:lineRule="auto"/>
        <w:rPr>
          <w:rFonts w:ascii="Times New Roman" w:hAnsi="Times New Roman"/>
          <w:b/>
          <w:iCs/>
          <w:sz w:val="24"/>
          <w:szCs w:val="24"/>
        </w:rPr>
      </w:pPr>
    </w:p>
    <w:p w14:paraId="2AF904EB" w14:textId="421A6494" w:rsidR="00192151" w:rsidRPr="00A75F3A" w:rsidRDefault="00E84ECA" w:rsidP="003871CD">
      <w:pPr>
        <w:tabs>
          <w:tab w:val="left" w:pos="28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đúng sai.</w:t>
      </w:r>
      <w:r w:rsidRPr="00E84ECA">
        <w:rPr>
          <w:rFonts w:ascii="Times New Roman" w:hAnsi="Times New Roman"/>
          <w:color w:val="0000CC"/>
          <w:sz w:val="26"/>
          <w:szCs w:val="26"/>
        </w:rPr>
        <w:t xml:space="preserve"> </w:t>
      </w:r>
      <w:r w:rsidRPr="00E84ECA">
        <w:rPr>
          <w:rFonts w:ascii="Times New Roman" w:hAnsi="Times New Roman"/>
          <w:sz w:val="26"/>
          <w:szCs w:val="26"/>
        </w:rPr>
        <w:t>Trong mỗi ý a), b), c), d) ở mỗi câu, thí sinh chọn đúng hoặc sai.</w:t>
      </w:r>
    </w:p>
    <w:p w14:paraId="4BBB967C" w14:textId="6B4D7A58" w:rsidR="00192151" w:rsidRPr="00192151" w:rsidRDefault="00192151" w:rsidP="003871CD">
      <w:pPr>
        <w:tabs>
          <w:tab w:val="left" w:pos="274"/>
          <w:tab w:val="left" w:pos="2835"/>
          <w:tab w:val="left" w:pos="5387"/>
          <w:tab w:val="left" w:pos="7938"/>
        </w:tabs>
        <w:spacing w:line="264" w:lineRule="auto"/>
        <w:jc w:val="both"/>
        <w:rPr>
          <w:rFonts w:ascii="Times New Roman" w:hAnsi="Times New Roman"/>
          <w:b/>
          <w:bCs/>
          <w:sz w:val="24"/>
          <w:szCs w:val="24"/>
          <w:lang w:val="fr-FR"/>
        </w:rPr>
      </w:pPr>
      <w:r w:rsidRPr="00192151">
        <w:rPr>
          <w:rFonts w:ascii="Times New Roman" w:hAnsi="Times New Roman"/>
          <w:b/>
          <w:bCs/>
          <w:sz w:val="24"/>
          <w:szCs w:val="24"/>
          <w:lang w:val="fr-FR"/>
        </w:rPr>
        <w:t xml:space="preserve">Câu </w:t>
      </w:r>
      <w:r w:rsidR="001D1397">
        <w:rPr>
          <w:rFonts w:ascii="Times New Roman" w:hAnsi="Times New Roman"/>
          <w:b/>
          <w:bCs/>
          <w:sz w:val="24"/>
          <w:szCs w:val="24"/>
          <w:lang w:val="fr-FR"/>
        </w:rPr>
        <w:t>1</w:t>
      </w:r>
      <w:r w:rsidRPr="00192151">
        <w:rPr>
          <w:rFonts w:ascii="Times New Roman" w:hAnsi="Times New Roman"/>
          <w:b/>
          <w:bCs/>
          <w:sz w:val="24"/>
          <w:szCs w:val="24"/>
          <w:lang w:val="fr-FR"/>
        </w:rPr>
        <w:t xml:space="preserve">. </w:t>
      </w:r>
      <w:r w:rsidRPr="00192151">
        <w:rPr>
          <w:rFonts w:ascii="Times New Roman" w:hAnsi="Times New Roman"/>
          <w:sz w:val="24"/>
          <w:szCs w:val="24"/>
          <w:lang w:val="es-ES"/>
        </w:rPr>
        <w:t>Khí NO</w:t>
      </w:r>
      <w:r w:rsidRPr="00192151">
        <w:rPr>
          <w:rFonts w:ascii="Times New Roman" w:hAnsi="Times New Roman"/>
          <w:sz w:val="24"/>
          <w:szCs w:val="24"/>
          <w:vertAlign w:val="subscript"/>
          <w:lang w:val="es-ES"/>
        </w:rPr>
        <w:t>x</w:t>
      </w:r>
      <w:r w:rsidRPr="00192151">
        <w:rPr>
          <w:rFonts w:ascii="Times New Roman" w:hAnsi="Times New Roman"/>
          <w:sz w:val="24"/>
          <w:szCs w:val="24"/>
          <w:lang w:val="es-ES"/>
        </w:rPr>
        <w:t xml:space="preserve"> là một trong các nguyên nhân gây nên hiện tượng mưa acid, sương mù quang hóa, hiện tượng phú dưỡng,… làm ô nhiễm môi trường.</w:t>
      </w:r>
      <w:r w:rsidRPr="00192151">
        <w:rPr>
          <w:rFonts w:ascii="Times New Roman" w:hAnsi="Times New Roman"/>
          <w:sz w:val="24"/>
          <w:szCs w:val="24"/>
          <w:lang w:val="fr-FR"/>
        </w:rPr>
        <w:t xml:space="preserve"> </w:t>
      </w:r>
    </w:p>
    <w:p w14:paraId="7688F8F2" w14:textId="113EC5EF" w:rsidR="00192151" w:rsidRPr="00192151" w:rsidRDefault="00192151" w:rsidP="003871CD">
      <w:pPr>
        <w:tabs>
          <w:tab w:val="left" w:pos="274"/>
          <w:tab w:val="left" w:pos="2835"/>
          <w:tab w:val="left" w:pos="5387"/>
          <w:tab w:val="left" w:pos="7938"/>
        </w:tabs>
        <w:spacing w:line="264" w:lineRule="auto"/>
        <w:jc w:val="both"/>
        <w:rPr>
          <w:rFonts w:ascii="Times New Roman" w:hAnsi="Times New Roman"/>
          <w:b/>
          <w:bCs/>
          <w:sz w:val="24"/>
          <w:szCs w:val="24"/>
        </w:rPr>
      </w:pPr>
      <w:r w:rsidRPr="00192151">
        <w:rPr>
          <w:rFonts w:ascii="Times New Roman" w:hAnsi="Times New Roman"/>
          <w:b/>
          <w:bCs/>
          <w:sz w:val="24"/>
          <w:szCs w:val="24"/>
        </w:rPr>
        <w:t xml:space="preserve">a. </w:t>
      </w:r>
      <w:r w:rsidRPr="00192151">
        <w:rPr>
          <w:rFonts w:ascii="Times New Roman" w:hAnsi="Times New Roman"/>
          <w:sz w:val="24"/>
          <w:szCs w:val="24"/>
        </w:rPr>
        <w:t>Hoạt động giao thông vận tải làm phát sinh NO</w:t>
      </w:r>
      <w:r w:rsidRPr="00192151">
        <w:rPr>
          <w:rFonts w:ascii="Times New Roman" w:hAnsi="Times New Roman"/>
          <w:sz w:val="24"/>
          <w:szCs w:val="24"/>
        </w:rPr>
        <w:softHyphen/>
      </w:r>
      <w:r w:rsidRPr="00192151">
        <w:rPr>
          <w:rFonts w:ascii="Times New Roman" w:hAnsi="Times New Roman"/>
          <w:sz w:val="24"/>
          <w:szCs w:val="24"/>
          <w:vertAlign w:val="subscript"/>
        </w:rPr>
        <w:t>x</w:t>
      </w:r>
      <w:r w:rsidRPr="00192151">
        <w:rPr>
          <w:rFonts w:ascii="Times New Roman" w:hAnsi="Times New Roman"/>
          <w:sz w:val="24"/>
          <w:szCs w:val="24"/>
        </w:rPr>
        <w:t xml:space="preserve"> tự nhiên.</w:t>
      </w:r>
    </w:p>
    <w:p w14:paraId="7FC35D50" w14:textId="0F44A719" w:rsidR="00192151" w:rsidRPr="00192151" w:rsidRDefault="00192151" w:rsidP="003871CD">
      <w:pPr>
        <w:tabs>
          <w:tab w:val="left" w:pos="274"/>
          <w:tab w:val="left" w:pos="2835"/>
          <w:tab w:val="left" w:pos="5387"/>
          <w:tab w:val="left" w:pos="7938"/>
        </w:tabs>
        <w:spacing w:line="264" w:lineRule="auto"/>
        <w:jc w:val="both"/>
        <w:rPr>
          <w:rFonts w:ascii="Times New Roman" w:hAnsi="Times New Roman"/>
          <w:b/>
          <w:bCs/>
          <w:sz w:val="24"/>
          <w:szCs w:val="24"/>
        </w:rPr>
      </w:pPr>
      <w:r w:rsidRPr="00192151">
        <w:rPr>
          <w:rFonts w:ascii="Times New Roman" w:hAnsi="Times New Roman"/>
          <w:b/>
          <w:bCs/>
          <w:sz w:val="24"/>
          <w:szCs w:val="24"/>
          <w:highlight w:val="yellow"/>
        </w:rPr>
        <w:t xml:space="preserve">b. </w:t>
      </w:r>
      <w:r w:rsidRPr="00192151">
        <w:rPr>
          <w:rFonts w:ascii="Times New Roman" w:hAnsi="Times New Roman"/>
          <w:sz w:val="24"/>
          <w:szCs w:val="24"/>
          <w:highlight w:val="yellow"/>
        </w:rPr>
        <w:t>Hoạt động của nhà máy nhiệt điện làm phát sinh NO</w:t>
      </w:r>
      <w:r w:rsidRPr="00192151">
        <w:rPr>
          <w:rFonts w:ascii="Times New Roman" w:hAnsi="Times New Roman"/>
          <w:sz w:val="24"/>
          <w:szCs w:val="24"/>
          <w:highlight w:val="yellow"/>
        </w:rPr>
        <w:softHyphen/>
      </w:r>
      <w:r w:rsidRPr="00192151">
        <w:rPr>
          <w:rFonts w:ascii="Times New Roman" w:hAnsi="Times New Roman"/>
          <w:sz w:val="24"/>
          <w:szCs w:val="24"/>
          <w:highlight w:val="yellow"/>
          <w:vertAlign w:val="subscript"/>
        </w:rPr>
        <w:t>x</w:t>
      </w:r>
      <w:r w:rsidRPr="00192151">
        <w:rPr>
          <w:rFonts w:ascii="Times New Roman" w:hAnsi="Times New Roman"/>
          <w:sz w:val="24"/>
          <w:szCs w:val="24"/>
          <w:highlight w:val="yellow"/>
        </w:rPr>
        <w:t xml:space="preserve"> nhân tạo.</w:t>
      </w:r>
    </w:p>
    <w:p w14:paraId="04DFBA94" w14:textId="338E4121" w:rsidR="00192151" w:rsidRPr="00192151" w:rsidRDefault="00192151" w:rsidP="003871CD">
      <w:pPr>
        <w:tabs>
          <w:tab w:val="left" w:pos="274"/>
          <w:tab w:val="left" w:pos="2835"/>
          <w:tab w:val="left" w:pos="5387"/>
          <w:tab w:val="left" w:pos="7938"/>
        </w:tabs>
        <w:spacing w:line="264" w:lineRule="auto"/>
        <w:jc w:val="both"/>
        <w:rPr>
          <w:rFonts w:ascii="Times New Roman" w:hAnsi="Times New Roman"/>
          <w:b/>
          <w:bCs/>
          <w:sz w:val="24"/>
          <w:szCs w:val="24"/>
        </w:rPr>
      </w:pPr>
      <w:r w:rsidRPr="00192151">
        <w:rPr>
          <w:rFonts w:ascii="Times New Roman" w:hAnsi="Times New Roman"/>
          <w:b/>
          <w:bCs/>
          <w:sz w:val="24"/>
          <w:szCs w:val="24"/>
          <w:highlight w:val="yellow"/>
        </w:rPr>
        <w:t xml:space="preserve">c. </w:t>
      </w:r>
      <w:r w:rsidRPr="00192151">
        <w:rPr>
          <w:rFonts w:ascii="Times New Roman" w:hAnsi="Times New Roman"/>
          <w:sz w:val="24"/>
          <w:szCs w:val="24"/>
          <w:highlight w:val="yellow"/>
        </w:rPr>
        <w:t>Hoạt động của núi lửa</w:t>
      </w:r>
      <w:r>
        <w:rPr>
          <w:rFonts w:ascii="Times New Roman" w:hAnsi="Times New Roman"/>
          <w:sz w:val="24"/>
          <w:szCs w:val="24"/>
          <w:highlight w:val="yellow"/>
        </w:rPr>
        <w:t xml:space="preserve"> phun trào, cháy rừng</w:t>
      </w:r>
      <w:r w:rsidRPr="00192151">
        <w:rPr>
          <w:rFonts w:ascii="Times New Roman" w:hAnsi="Times New Roman"/>
          <w:sz w:val="24"/>
          <w:szCs w:val="24"/>
          <w:highlight w:val="yellow"/>
        </w:rPr>
        <w:t xml:space="preserve"> làm phát sinh NO</w:t>
      </w:r>
      <w:r w:rsidRPr="00192151">
        <w:rPr>
          <w:rFonts w:ascii="Times New Roman" w:hAnsi="Times New Roman"/>
          <w:sz w:val="24"/>
          <w:szCs w:val="24"/>
          <w:highlight w:val="yellow"/>
        </w:rPr>
        <w:softHyphen/>
      </w:r>
      <w:r w:rsidRPr="00192151">
        <w:rPr>
          <w:rFonts w:ascii="Times New Roman" w:hAnsi="Times New Roman"/>
          <w:sz w:val="24"/>
          <w:szCs w:val="24"/>
          <w:highlight w:val="yellow"/>
          <w:vertAlign w:val="subscript"/>
        </w:rPr>
        <w:t>x</w:t>
      </w:r>
      <w:r w:rsidRPr="00192151">
        <w:rPr>
          <w:rFonts w:ascii="Times New Roman" w:hAnsi="Times New Roman"/>
          <w:sz w:val="24"/>
          <w:szCs w:val="24"/>
          <w:highlight w:val="yellow"/>
        </w:rPr>
        <w:t xml:space="preserve"> tự nhiên.</w:t>
      </w:r>
    </w:p>
    <w:p w14:paraId="160584A1" w14:textId="3CCEAAB3" w:rsidR="00192151" w:rsidRPr="00192151" w:rsidRDefault="00192151" w:rsidP="003871CD">
      <w:pPr>
        <w:tabs>
          <w:tab w:val="left" w:pos="274"/>
          <w:tab w:val="left" w:pos="2835"/>
          <w:tab w:val="left" w:pos="5387"/>
          <w:tab w:val="left" w:pos="7938"/>
        </w:tabs>
        <w:spacing w:line="264" w:lineRule="auto"/>
        <w:jc w:val="both"/>
        <w:rPr>
          <w:rFonts w:ascii="Times New Roman" w:hAnsi="Times New Roman"/>
          <w:sz w:val="24"/>
          <w:szCs w:val="24"/>
        </w:rPr>
      </w:pPr>
      <w:r w:rsidRPr="00192151">
        <w:rPr>
          <w:rFonts w:ascii="Times New Roman" w:hAnsi="Times New Roman"/>
          <w:b/>
          <w:bCs/>
          <w:sz w:val="24"/>
          <w:szCs w:val="24"/>
          <w:highlight w:val="yellow"/>
        </w:rPr>
        <w:t xml:space="preserve">d. </w:t>
      </w:r>
      <w:r w:rsidRPr="00192151">
        <w:rPr>
          <w:rFonts w:ascii="Times New Roman" w:hAnsi="Times New Roman"/>
          <w:sz w:val="24"/>
          <w:szCs w:val="24"/>
          <w:highlight w:val="yellow"/>
        </w:rPr>
        <w:t>Hoạt động đốt nhiên liệu hóa thạch làm phát sinh NO</w:t>
      </w:r>
      <w:r w:rsidRPr="00192151">
        <w:rPr>
          <w:rFonts w:ascii="Times New Roman" w:hAnsi="Times New Roman"/>
          <w:sz w:val="24"/>
          <w:szCs w:val="24"/>
          <w:highlight w:val="yellow"/>
        </w:rPr>
        <w:softHyphen/>
      </w:r>
      <w:r w:rsidRPr="00192151">
        <w:rPr>
          <w:rFonts w:ascii="Times New Roman" w:hAnsi="Times New Roman"/>
          <w:sz w:val="24"/>
          <w:szCs w:val="24"/>
          <w:highlight w:val="yellow"/>
          <w:vertAlign w:val="subscript"/>
        </w:rPr>
        <w:t>x</w:t>
      </w:r>
      <w:r w:rsidRPr="00192151">
        <w:rPr>
          <w:rFonts w:ascii="Times New Roman" w:hAnsi="Times New Roman"/>
          <w:sz w:val="24"/>
          <w:szCs w:val="24"/>
          <w:highlight w:val="yellow"/>
        </w:rPr>
        <w:t xml:space="preserve"> nhân tạo.</w:t>
      </w:r>
    </w:p>
    <w:p w14:paraId="2E0AEB7E" w14:textId="0A47CEA4" w:rsidR="00192151" w:rsidRPr="00192151" w:rsidRDefault="00192151"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Đáp án: </w:t>
      </w:r>
    </w:p>
    <w:p w14:paraId="7FCF15B5" w14:textId="3B4B8FC5" w:rsidR="00192151" w:rsidRPr="00192151" w:rsidRDefault="00192151"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a. S. </w:t>
      </w:r>
      <w:r w:rsidRPr="00192151">
        <w:rPr>
          <w:rFonts w:ascii="Times New Roman" w:hAnsi="Times New Roman"/>
          <w:color w:val="FF0000"/>
          <w:sz w:val="24"/>
          <w:szCs w:val="24"/>
        </w:rPr>
        <w:t>NO</w:t>
      </w:r>
      <w:r w:rsidRPr="00192151">
        <w:rPr>
          <w:rFonts w:ascii="Times New Roman" w:hAnsi="Times New Roman"/>
          <w:color w:val="FF0000"/>
          <w:sz w:val="24"/>
          <w:szCs w:val="24"/>
        </w:rPr>
        <w:softHyphen/>
      </w:r>
      <w:r w:rsidRPr="00192151">
        <w:rPr>
          <w:rFonts w:ascii="Times New Roman" w:hAnsi="Times New Roman"/>
          <w:color w:val="FF0000"/>
          <w:sz w:val="24"/>
          <w:szCs w:val="24"/>
          <w:vertAlign w:val="subscript"/>
        </w:rPr>
        <w:t>x</w:t>
      </w:r>
      <w:r w:rsidRPr="00192151">
        <w:rPr>
          <w:rFonts w:ascii="Times New Roman" w:hAnsi="Times New Roman"/>
          <w:color w:val="FF0000"/>
          <w:sz w:val="24"/>
          <w:szCs w:val="24"/>
        </w:rPr>
        <w:t xml:space="preserve"> nhân tạo.</w:t>
      </w:r>
    </w:p>
    <w:p w14:paraId="3C4936F7" w14:textId="0D914E24" w:rsidR="00192151" w:rsidRPr="00192151" w:rsidRDefault="00192151"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b. </w:t>
      </w:r>
      <w:r>
        <w:rPr>
          <w:rFonts w:ascii="Times New Roman" w:hAnsi="Times New Roman"/>
          <w:bCs/>
          <w:color w:val="FF0000"/>
          <w:sz w:val="24"/>
          <w:szCs w:val="24"/>
        </w:rPr>
        <w:t>Đ.</w:t>
      </w:r>
    </w:p>
    <w:p w14:paraId="0B6A3240" w14:textId="439DD195" w:rsidR="00192151" w:rsidRPr="00192151" w:rsidRDefault="00192151"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c. </w:t>
      </w:r>
      <w:r>
        <w:rPr>
          <w:rFonts w:ascii="Times New Roman" w:hAnsi="Times New Roman"/>
          <w:bCs/>
          <w:color w:val="FF0000"/>
          <w:sz w:val="24"/>
          <w:szCs w:val="24"/>
        </w:rPr>
        <w:t>Đ.</w:t>
      </w:r>
    </w:p>
    <w:p w14:paraId="06617AB2" w14:textId="39BDD17C" w:rsidR="00192151" w:rsidRDefault="00192151"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d. </w:t>
      </w:r>
      <w:r>
        <w:rPr>
          <w:rFonts w:ascii="Times New Roman" w:hAnsi="Times New Roman"/>
          <w:bCs/>
          <w:color w:val="FF0000"/>
          <w:sz w:val="24"/>
          <w:szCs w:val="24"/>
        </w:rPr>
        <w:t>Đ.</w:t>
      </w:r>
    </w:p>
    <w:p w14:paraId="787A6203" w14:textId="165B7A28" w:rsidR="00A75F3A" w:rsidRPr="00192151" w:rsidRDefault="00A75F3A" w:rsidP="003871CD">
      <w:pPr>
        <w:tabs>
          <w:tab w:val="left" w:pos="274"/>
          <w:tab w:val="left" w:pos="2835"/>
          <w:tab w:val="left" w:pos="5387"/>
          <w:tab w:val="left" w:pos="7938"/>
        </w:tabs>
        <w:spacing w:line="264" w:lineRule="auto"/>
        <w:jc w:val="both"/>
        <w:rPr>
          <w:rFonts w:ascii="Times New Roman" w:hAnsi="Times New Roman"/>
          <w:b/>
          <w:bCs/>
          <w:sz w:val="24"/>
          <w:szCs w:val="24"/>
          <w:lang w:val="fr-FR"/>
        </w:rPr>
      </w:pPr>
      <w:r w:rsidRPr="00192151">
        <w:rPr>
          <w:rFonts w:ascii="Times New Roman" w:hAnsi="Times New Roman"/>
          <w:b/>
          <w:bCs/>
          <w:sz w:val="24"/>
          <w:szCs w:val="24"/>
          <w:lang w:val="fr-FR"/>
        </w:rPr>
        <w:t xml:space="preserve">Câu </w:t>
      </w:r>
      <w:r w:rsidR="001D1397">
        <w:rPr>
          <w:rFonts w:ascii="Times New Roman" w:hAnsi="Times New Roman"/>
          <w:b/>
          <w:bCs/>
          <w:sz w:val="24"/>
          <w:szCs w:val="24"/>
          <w:lang w:val="fr-FR"/>
        </w:rPr>
        <w:t>2</w:t>
      </w:r>
      <w:r w:rsidRPr="00192151">
        <w:rPr>
          <w:rFonts w:ascii="Times New Roman" w:hAnsi="Times New Roman"/>
          <w:b/>
          <w:bCs/>
          <w:sz w:val="24"/>
          <w:szCs w:val="24"/>
          <w:lang w:val="fr-FR"/>
        </w:rPr>
        <w:t xml:space="preserve">. </w:t>
      </w:r>
      <w:r>
        <w:rPr>
          <w:rFonts w:ascii="Times New Roman" w:hAnsi="Times New Roman"/>
          <w:sz w:val="24"/>
          <w:szCs w:val="24"/>
          <w:lang w:val="es-ES"/>
        </w:rPr>
        <w:t>Nguyên nhân hình thành NO</w:t>
      </w:r>
      <w:r w:rsidRPr="00A75F3A">
        <w:rPr>
          <w:rFonts w:ascii="Times New Roman" w:hAnsi="Times New Roman"/>
          <w:sz w:val="24"/>
          <w:szCs w:val="24"/>
          <w:vertAlign w:val="subscript"/>
          <w:lang w:val="es-ES"/>
        </w:rPr>
        <w:t>x</w:t>
      </w:r>
      <w:r>
        <w:rPr>
          <w:rFonts w:ascii="Times New Roman" w:hAnsi="Times New Roman"/>
          <w:sz w:val="24"/>
          <w:szCs w:val="24"/>
          <w:lang w:val="es-ES"/>
        </w:rPr>
        <w:t xml:space="preserve"> trong không khí:</w:t>
      </w:r>
    </w:p>
    <w:p w14:paraId="0A0EF698" w14:textId="683087A5" w:rsidR="00A75F3A" w:rsidRPr="00A75F3A" w:rsidRDefault="00A75F3A" w:rsidP="003871CD">
      <w:pPr>
        <w:tabs>
          <w:tab w:val="left" w:pos="274"/>
          <w:tab w:val="left" w:pos="2835"/>
          <w:tab w:val="left" w:pos="5387"/>
          <w:tab w:val="left" w:pos="7938"/>
        </w:tabs>
        <w:spacing w:line="264" w:lineRule="auto"/>
        <w:jc w:val="both"/>
        <w:rPr>
          <w:rFonts w:ascii="Times New Roman" w:hAnsi="Times New Roman"/>
          <w:b/>
          <w:bCs/>
          <w:sz w:val="24"/>
          <w:szCs w:val="24"/>
        </w:rPr>
      </w:pPr>
      <w:r w:rsidRPr="00A75F3A">
        <w:rPr>
          <w:rFonts w:ascii="Times New Roman" w:hAnsi="Times New Roman"/>
          <w:b/>
          <w:bCs/>
          <w:sz w:val="24"/>
          <w:szCs w:val="24"/>
        </w:rPr>
        <w:t xml:space="preserve">a. </w:t>
      </w:r>
      <w:r w:rsidRPr="00C04420">
        <w:rPr>
          <w:rFonts w:ascii="Times New Roman" w:hAnsi="Times New Roman"/>
          <w:iCs/>
          <w:color w:val="000000"/>
          <w:sz w:val="24"/>
          <w:szCs w:val="24"/>
        </w:rPr>
        <w:t>Nitrogen monoxide được tạo thành khi mưa dông kèm theo sấm sét do phản ứng giữa nitrogen và oxygen trong không khí được gọi là</w:t>
      </w:r>
      <w:r>
        <w:rPr>
          <w:rFonts w:ascii="Times New Roman" w:hAnsi="Times New Roman"/>
          <w:iCs/>
          <w:color w:val="000000"/>
          <w:sz w:val="24"/>
          <w:szCs w:val="24"/>
        </w:rPr>
        <w:t xml:space="preserve"> </w:t>
      </w:r>
      <w:r w:rsidRPr="00C04420">
        <w:rPr>
          <w:rFonts w:ascii="Times New Roman" w:hAnsi="Times New Roman"/>
          <w:iCs/>
          <w:sz w:val="24"/>
          <w:szCs w:val="24"/>
        </w:rPr>
        <w:t>NO</w:t>
      </w:r>
      <w:r w:rsidRPr="00C04420">
        <w:rPr>
          <w:rFonts w:ascii="Times New Roman" w:hAnsi="Times New Roman"/>
          <w:iCs/>
          <w:sz w:val="24"/>
          <w:szCs w:val="24"/>
          <w:vertAlign w:val="subscript"/>
        </w:rPr>
        <w:t>x</w:t>
      </w:r>
      <w:r w:rsidRPr="00C04420">
        <w:rPr>
          <w:rFonts w:ascii="Times New Roman" w:hAnsi="Times New Roman"/>
          <w:iCs/>
          <w:sz w:val="24"/>
          <w:szCs w:val="24"/>
        </w:rPr>
        <w:t xml:space="preserve"> tức thời.</w:t>
      </w:r>
    </w:p>
    <w:p w14:paraId="7B16CF1A" w14:textId="390CB0B4" w:rsidR="00A75F3A" w:rsidRPr="00A75F3A" w:rsidRDefault="00A75F3A" w:rsidP="003871CD">
      <w:pPr>
        <w:tabs>
          <w:tab w:val="left" w:pos="274"/>
          <w:tab w:val="left" w:pos="2835"/>
          <w:tab w:val="left" w:pos="5387"/>
          <w:tab w:val="left" w:pos="7938"/>
        </w:tabs>
        <w:spacing w:line="264" w:lineRule="auto"/>
        <w:jc w:val="both"/>
        <w:rPr>
          <w:rFonts w:ascii="Times New Roman" w:hAnsi="Times New Roman"/>
          <w:b/>
          <w:bCs/>
          <w:sz w:val="24"/>
          <w:szCs w:val="24"/>
        </w:rPr>
      </w:pPr>
      <w:r w:rsidRPr="00A75F3A">
        <w:rPr>
          <w:rFonts w:ascii="Times New Roman" w:hAnsi="Times New Roman"/>
          <w:b/>
          <w:bCs/>
          <w:sz w:val="24"/>
          <w:szCs w:val="24"/>
        </w:rPr>
        <w:t xml:space="preserve">b. </w:t>
      </w:r>
      <w:r w:rsidRPr="00C04420">
        <w:rPr>
          <w:rFonts w:ascii="Times New Roman" w:hAnsi="Times New Roman"/>
          <w:bCs/>
          <w:iCs/>
          <w:color w:val="000000"/>
          <w:sz w:val="24"/>
          <w:szCs w:val="24"/>
        </w:rPr>
        <w:t>Oxide của nitrogen được tạo thành khi nitrogen trong không khí tác dụng với các gốc tự do được gọi là</w:t>
      </w:r>
      <w:r>
        <w:rPr>
          <w:rFonts w:ascii="Times New Roman" w:hAnsi="Times New Roman"/>
          <w:bCs/>
          <w:iCs/>
          <w:color w:val="000000"/>
          <w:sz w:val="24"/>
          <w:szCs w:val="24"/>
        </w:rPr>
        <w:t xml:space="preserve"> </w:t>
      </w:r>
      <w:r w:rsidRPr="00C04420">
        <w:rPr>
          <w:rFonts w:ascii="Times New Roman" w:hAnsi="Times New Roman"/>
          <w:bCs/>
          <w:iCs/>
          <w:sz w:val="24"/>
          <w:szCs w:val="24"/>
        </w:rPr>
        <w:t>NO</w:t>
      </w:r>
      <w:r w:rsidRPr="00C04420">
        <w:rPr>
          <w:rFonts w:ascii="Times New Roman" w:hAnsi="Times New Roman"/>
          <w:bCs/>
          <w:iCs/>
          <w:sz w:val="24"/>
          <w:szCs w:val="24"/>
          <w:vertAlign w:val="subscript"/>
        </w:rPr>
        <w:t xml:space="preserve">x </w:t>
      </w:r>
      <w:r w:rsidRPr="00C04420">
        <w:rPr>
          <w:rFonts w:ascii="Times New Roman" w:hAnsi="Times New Roman"/>
          <w:bCs/>
          <w:iCs/>
          <w:sz w:val="24"/>
          <w:szCs w:val="24"/>
        </w:rPr>
        <w:t>tự nhiên.</w:t>
      </w:r>
    </w:p>
    <w:p w14:paraId="351406E4" w14:textId="27080E94" w:rsidR="00A75F3A" w:rsidRPr="00A75F3A" w:rsidRDefault="00A75F3A" w:rsidP="003871CD">
      <w:pPr>
        <w:spacing w:line="264" w:lineRule="auto"/>
        <w:jc w:val="both"/>
        <w:rPr>
          <w:rFonts w:ascii="Times New Roman" w:hAnsi="Times New Roman"/>
          <w:bCs/>
          <w:sz w:val="24"/>
          <w:szCs w:val="24"/>
        </w:rPr>
      </w:pPr>
      <w:r w:rsidRPr="00A75F3A">
        <w:rPr>
          <w:rFonts w:ascii="Times New Roman" w:hAnsi="Times New Roman"/>
          <w:b/>
          <w:bCs/>
          <w:sz w:val="24"/>
          <w:szCs w:val="24"/>
          <w:highlight w:val="yellow"/>
        </w:rPr>
        <w:t xml:space="preserve">c. </w:t>
      </w:r>
      <w:r w:rsidRPr="00A75F3A">
        <w:rPr>
          <w:rFonts w:ascii="Times New Roman" w:hAnsi="Times New Roman"/>
          <w:bCs/>
          <w:iCs/>
          <w:sz w:val="24"/>
          <w:szCs w:val="24"/>
          <w:highlight w:val="yellow"/>
        </w:rPr>
        <w:t>Oxide của nitrogen được tạo thành ở nhiệt độ cao, khi nitrogen có trong không khí bị oxi hóa được gọi là</w:t>
      </w:r>
      <w:r w:rsidRPr="00A75F3A">
        <w:rPr>
          <w:rFonts w:ascii="Times New Roman" w:hAnsi="Times New Roman"/>
          <w:bCs/>
          <w:sz w:val="24"/>
          <w:szCs w:val="24"/>
          <w:highlight w:val="yellow"/>
        </w:rPr>
        <w:t xml:space="preserve"> </w:t>
      </w:r>
      <w:r w:rsidRPr="00A75F3A">
        <w:rPr>
          <w:rFonts w:ascii="Times New Roman" w:hAnsi="Times New Roman"/>
          <w:bCs/>
          <w:iCs/>
          <w:sz w:val="24"/>
          <w:szCs w:val="24"/>
          <w:highlight w:val="yellow"/>
        </w:rPr>
        <w:t>NO</w:t>
      </w:r>
      <w:r w:rsidRPr="00A75F3A">
        <w:rPr>
          <w:rFonts w:ascii="Times New Roman" w:hAnsi="Times New Roman"/>
          <w:bCs/>
          <w:iCs/>
          <w:sz w:val="24"/>
          <w:szCs w:val="24"/>
          <w:highlight w:val="yellow"/>
          <w:vertAlign w:val="subscript"/>
        </w:rPr>
        <w:t xml:space="preserve">x </w:t>
      </w:r>
      <w:r w:rsidRPr="00A75F3A">
        <w:rPr>
          <w:rFonts w:ascii="Times New Roman" w:hAnsi="Times New Roman"/>
          <w:bCs/>
          <w:iCs/>
          <w:sz w:val="24"/>
          <w:szCs w:val="24"/>
          <w:highlight w:val="yellow"/>
        </w:rPr>
        <w:t xml:space="preserve"> nhiệt.</w:t>
      </w:r>
    </w:p>
    <w:p w14:paraId="5C5928C6" w14:textId="03289F98" w:rsidR="00A75F3A" w:rsidRPr="00192151" w:rsidRDefault="00A75F3A" w:rsidP="003871CD">
      <w:pPr>
        <w:tabs>
          <w:tab w:val="left" w:pos="274"/>
          <w:tab w:val="left" w:pos="2835"/>
          <w:tab w:val="left" w:pos="5387"/>
          <w:tab w:val="left" w:pos="7938"/>
        </w:tabs>
        <w:spacing w:line="264" w:lineRule="auto"/>
        <w:jc w:val="both"/>
        <w:rPr>
          <w:rFonts w:ascii="Times New Roman" w:hAnsi="Times New Roman"/>
          <w:sz w:val="24"/>
          <w:szCs w:val="24"/>
        </w:rPr>
      </w:pPr>
      <w:r w:rsidRPr="00A75F3A">
        <w:rPr>
          <w:rFonts w:ascii="Times New Roman" w:hAnsi="Times New Roman"/>
          <w:b/>
          <w:bCs/>
          <w:sz w:val="24"/>
          <w:szCs w:val="24"/>
          <w:highlight w:val="yellow"/>
        </w:rPr>
        <w:t xml:space="preserve">d. </w:t>
      </w:r>
      <w:r w:rsidRPr="00A75F3A">
        <w:rPr>
          <w:rFonts w:ascii="Times New Roman" w:hAnsi="Times New Roman"/>
          <w:bCs/>
          <w:iCs/>
          <w:sz w:val="24"/>
          <w:szCs w:val="24"/>
          <w:highlight w:val="yellow"/>
        </w:rPr>
        <w:t>Oxide của nitrogen được tạo thành khi nguyên tố nitrogen trong nhiên liệu hoặc sinh khối kết hợp với</w:t>
      </w:r>
      <w:r w:rsidRPr="003E5B86">
        <w:rPr>
          <w:rFonts w:ascii="Times New Roman" w:hAnsi="Times New Roman"/>
          <w:bCs/>
          <w:iCs/>
          <w:sz w:val="24"/>
          <w:szCs w:val="24"/>
        </w:rPr>
        <w:t xml:space="preserve"> </w:t>
      </w:r>
      <w:r w:rsidRPr="00A75F3A">
        <w:rPr>
          <w:rFonts w:ascii="Times New Roman" w:hAnsi="Times New Roman"/>
          <w:bCs/>
          <w:iCs/>
          <w:sz w:val="24"/>
          <w:szCs w:val="24"/>
          <w:highlight w:val="yellow"/>
        </w:rPr>
        <w:t>oxygen dư thừa trong không khí được gọi là NO</w:t>
      </w:r>
      <w:r w:rsidRPr="00A75F3A">
        <w:rPr>
          <w:rFonts w:ascii="Times New Roman" w:hAnsi="Times New Roman"/>
          <w:bCs/>
          <w:iCs/>
          <w:sz w:val="24"/>
          <w:szCs w:val="24"/>
          <w:highlight w:val="yellow"/>
          <w:vertAlign w:val="subscript"/>
        </w:rPr>
        <w:t xml:space="preserve">x </w:t>
      </w:r>
      <w:r w:rsidRPr="00A75F3A">
        <w:rPr>
          <w:rFonts w:ascii="Times New Roman" w:hAnsi="Times New Roman"/>
          <w:bCs/>
          <w:iCs/>
          <w:sz w:val="24"/>
          <w:szCs w:val="24"/>
          <w:highlight w:val="yellow"/>
        </w:rPr>
        <w:t xml:space="preserve"> nhiên liệu.</w:t>
      </w:r>
    </w:p>
    <w:p w14:paraId="637E2CDD" w14:textId="77777777" w:rsidR="00A75F3A" w:rsidRPr="00192151" w:rsidRDefault="00A75F3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Đáp án: </w:t>
      </w:r>
    </w:p>
    <w:p w14:paraId="7A8BFA91" w14:textId="771A8178" w:rsidR="00A75F3A" w:rsidRPr="00192151" w:rsidRDefault="00A75F3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a. </w:t>
      </w:r>
      <w:r>
        <w:rPr>
          <w:rFonts w:ascii="Times New Roman" w:hAnsi="Times New Roman"/>
          <w:bCs/>
          <w:color w:val="FF0000"/>
          <w:sz w:val="24"/>
          <w:szCs w:val="24"/>
        </w:rPr>
        <w:t>S.</w:t>
      </w:r>
    </w:p>
    <w:p w14:paraId="6718762C" w14:textId="5FFD7B69" w:rsidR="00A75F3A" w:rsidRPr="00192151" w:rsidRDefault="00A75F3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b. </w:t>
      </w:r>
      <w:r>
        <w:rPr>
          <w:rFonts w:ascii="Times New Roman" w:hAnsi="Times New Roman"/>
          <w:bCs/>
          <w:color w:val="FF0000"/>
          <w:sz w:val="24"/>
          <w:szCs w:val="24"/>
        </w:rPr>
        <w:t>S.</w:t>
      </w:r>
    </w:p>
    <w:p w14:paraId="307A6C99" w14:textId="5F2C8C0F" w:rsidR="00A75F3A" w:rsidRPr="00192151" w:rsidRDefault="00A75F3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c. </w:t>
      </w:r>
      <w:r>
        <w:rPr>
          <w:rFonts w:ascii="Times New Roman" w:hAnsi="Times New Roman"/>
          <w:bCs/>
          <w:color w:val="FF0000"/>
          <w:sz w:val="24"/>
          <w:szCs w:val="24"/>
        </w:rPr>
        <w:t>Đ.</w:t>
      </w:r>
    </w:p>
    <w:p w14:paraId="63A4F1A9" w14:textId="6DB45215" w:rsidR="00A75F3A" w:rsidRDefault="00A75F3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d. </w:t>
      </w:r>
      <w:r>
        <w:rPr>
          <w:rFonts w:ascii="Times New Roman" w:hAnsi="Times New Roman"/>
          <w:bCs/>
          <w:color w:val="FF0000"/>
          <w:sz w:val="24"/>
          <w:szCs w:val="24"/>
        </w:rPr>
        <w:t>Đ.</w:t>
      </w:r>
    </w:p>
    <w:p w14:paraId="15B7C8A8" w14:textId="2F10283F" w:rsidR="00A75F3A" w:rsidRDefault="00A75F3A" w:rsidP="003871CD">
      <w:pPr>
        <w:tabs>
          <w:tab w:val="left" w:pos="284"/>
          <w:tab w:val="left" w:pos="2835"/>
          <w:tab w:val="left" w:pos="5387"/>
          <w:tab w:val="left" w:pos="7938"/>
        </w:tabs>
        <w:spacing w:line="264" w:lineRule="auto"/>
        <w:jc w:val="both"/>
        <w:rPr>
          <w:rFonts w:ascii="Times New Roman" w:hAnsi="Times New Roman"/>
          <w:b/>
          <w:sz w:val="24"/>
          <w:szCs w:val="24"/>
        </w:rPr>
      </w:pPr>
      <w:r w:rsidRPr="00192151">
        <w:rPr>
          <w:rFonts w:ascii="Times New Roman" w:hAnsi="Times New Roman"/>
          <w:b/>
          <w:bCs/>
          <w:sz w:val="24"/>
          <w:szCs w:val="24"/>
          <w:lang w:val="fr-FR"/>
        </w:rPr>
        <w:t xml:space="preserve">Câu </w:t>
      </w:r>
      <w:r w:rsidR="001D1397">
        <w:rPr>
          <w:rFonts w:ascii="Times New Roman" w:hAnsi="Times New Roman"/>
          <w:b/>
          <w:bCs/>
          <w:sz w:val="24"/>
          <w:szCs w:val="24"/>
          <w:lang w:val="fr-FR"/>
        </w:rPr>
        <w:t xml:space="preserve">3. </w:t>
      </w:r>
      <w:r>
        <w:rPr>
          <w:rFonts w:ascii="Times New Roman" w:hAnsi="Times New Roman"/>
          <w:iCs/>
          <w:sz w:val="24"/>
          <w:szCs w:val="24"/>
        </w:rPr>
        <w:t>Hình ảnh dưới đây mô tả</w:t>
      </w:r>
      <w:r w:rsidRPr="00192151">
        <w:rPr>
          <w:rFonts w:ascii="Times New Roman" w:hAnsi="Times New Roman"/>
          <w:iCs/>
          <w:sz w:val="24"/>
          <w:szCs w:val="24"/>
        </w:rPr>
        <w:t xml:space="preserve"> về quá trình hình thành mưa acid</w:t>
      </w:r>
      <w:r>
        <w:rPr>
          <w:rFonts w:ascii="Times New Roman" w:hAnsi="Times New Roman"/>
          <w:iCs/>
          <w:sz w:val="24"/>
          <w:szCs w:val="24"/>
        </w:rPr>
        <w:t>:</w:t>
      </w:r>
    </w:p>
    <w:p w14:paraId="46999CF6" w14:textId="77777777" w:rsidR="00A75F3A" w:rsidRDefault="00A75F3A" w:rsidP="003871CD">
      <w:pPr>
        <w:tabs>
          <w:tab w:val="left" w:pos="284"/>
          <w:tab w:val="left" w:pos="2835"/>
          <w:tab w:val="left" w:pos="5387"/>
          <w:tab w:val="left" w:pos="7938"/>
        </w:tabs>
        <w:spacing w:line="264" w:lineRule="auto"/>
        <w:jc w:val="center"/>
        <w:rPr>
          <w:rFonts w:ascii="Times New Roman" w:hAnsi="Times New Roman"/>
          <w:b/>
          <w:sz w:val="24"/>
          <w:szCs w:val="24"/>
        </w:rPr>
      </w:pPr>
      <w:r w:rsidRPr="00883D36">
        <w:rPr>
          <w:noProof/>
          <w:szCs w:val="24"/>
          <w:shd w:val="clear" w:color="auto" w:fill="FFFFFF"/>
        </w:rPr>
        <w:lastRenderedPageBreak/>
        <w:drawing>
          <wp:inline distT="0" distB="0" distL="0" distR="0" wp14:anchorId="792826D0" wp14:editId="1465E71C">
            <wp:extent cx="2567940" cy="19068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Lst>
                    </a:blip>
                    <a:stretch>
                      <a:fillRect/>
                    </a:stretch>
                  </pic:blipFill>
                  <pic:spPr>
                    <a:xfrm>
                      <a:off x="0" y="0"/>
                      <a:ext cx="2579835" cy="1915664"/>
                    </a:xfrm>
                    <a:prstGeom prst="rect">
                      <a:avLst/>
                    </a:prstGeom>
                  </pic:spPr>
                </pic:pic>
              </a:graphicData>
            </a:graphic>
          </wp:inline>
        </w:drawing>
      </w:r>
    </w:p>
    <w:p w14:paraId="10E450F7" w14:textId="58FBF17F" w:rsidR="00A75F3A" w:rsidRDefault="00A75F3A" w:rsidP="003871CD">
      <w:pPr>
        <w:tabs>
          <w:tab w:val="left" w:pos="2835"/>
          <w:tab w:val="left" w:pos="5386"/>
          <w:tab w:val="left" w:pos="7937"/>
        </w:tabs>
        <w:spacing w:line="264" w:lineRule="auto"/>
        <w:jc w:val="both"/>
        <w:rPr>
          <w:rFonts w:ascii="Times New Roman" w:hAnsi="Times New Roman"/>
          <w:b/>
          <w:bCs/>
          <w:iCs/>
          <w:color w:val="000000"/>
          <w:sz w:val="24"/>
          <w:szCs w:val="24"/>
        </w:rPr>
      </w:pPr>
      <w:r w:rsidRPr="00192151">
        <w:rPr>
          <w:rFonts w:ascii="Times New Roman" w:hAnsi="Times New Roman"/>
          <w:b/>
          <w:bCs/>
          <w:iCs/>
          <w:color w:val="000000"/>
          <w:sz w:val="24"/>
          <w:szCs w:val="24"/>
        </w:rPr>
        <w:t xml:space="preserve">a. </w:t>
      </w:r>
      <w:r>
        <w:rPr>
          <w:rFonts w:ascii="Times New Roman" w:hAnsi="Times New Roman"/>
          <w:bCs/>
          <w:iCs/>
          <w:color w:val="000000"/>
          <w:sz w:val="24"/>
          <w:szCs w:val="24"/>
        </w:rPr>
        <w:t>N</w:t>
      </w:r>
      <w:r w:rsidRPr="00192151">
        <w:rPr>
          <w:rFonts w:ascii="Times New Roman" w:hAnsi="Times New Roman"/>
          <w:bCs/>
          <w:iCs/>
          <w:color w:val="000000"/>
          <w:sz w:val="24"/>
          <w:szCs w:val="24"/>
        </w:rPr>
        <w:t xml:space="preserve">ước mưa có độ pH dưới </w:t>
      </w:r>
      <w:r>
        <w:rPr>
          <w:rFonts w:ascii="Times New Roman" w:hAnsi="Times New Roman"/>
          <w:bCs/>
          <w:iCs/>
          <w:color w:val="000000"/>
          <w:sz w:val="24"/>
          <w:szCs w:val="24"/>
        </w:rPr>
        <w:t>7,0</w:t>
      </w:r>
      <w:r w:rsidRPr="00192151">
        <w:rPr>
          <w:rFonts w:ascii="Times New Roman" w:hAnsi="Times New Roman"/>
          <w:bCs/>
          <w:iCs/>
          <w:color w:val="000000"/>
          <w:sz w:val="24"/>
          <w:szCs w:val="24"/>
        </w:rPr>
        <w:t xml:space="preserve"> được gọi là </w:t>
      </w:r>
      <w:r>
        <w:rPr>
          <w:rFonts w:ascii="Times New Roman" w:hAnsi="Times New Roman"/>
          <w:bCs/>
          <w:iCs/>
          <w:color w:val="000000"/>
          <w:sz w:val="24"/>
          <w:szCs w:val="24"/>
        </w:rPr>
        <w:t xml:space="preserve">hiện tượng </w:t>
      </w:r>
      <w:r w:rsidRPr="00192151">
        <w:rPr>
          <w:rFonts w:ascii="Times New Roman" w:hAnsi="Times New Roman"/>
          <w:bCs/>
          <w:iCs/>
          <w:color w:val="000000"/>
          <w:sz w:val="24"/>
          <w:szCs w:val="24"/>
        </w:rPr>
        <w:t>mưa acid.</w:t>
      </w:r>
    </w:p>
    <w:p w14:paraId="5EB278A9" w14:textId="3CBCB4C8" w:rsidR="00A75F3A" w:rsidRDefault="00A75F3A" w:rsidP="003871CD">
      <w:pPr>
        <w:tabs>
          <w:tab w:val="left" w:pos="2835"/>
          <w:tab w:val="left" w:pos="5386"/>
          <w:tab w:val="left" w:pos="7937"/>
        </w:tabs>
        <w:spacing w:line="264" w:lineRule="auto"/>
        <w:jc w:val="both"/>
        <w:rPr>
          <w:rFonts w:ascii="Times New Roman" w:hAnsi="Times New Roman"/>
          <w:b/>
          <w:bCs/>
          <w:iCs/>
          <w:color w:val="000000"/>
          <w:sz w:val="24"/>
          <w:szCs w:val="24"/>
        </w:rPr>
      </w:pPr>
      <w:r w:rsidRPr="00A75F3A">
        <w:rPr>
          <w:rFonts w:ascii="Times New Roman" w:hAnsi="Times New Roman"/>
          <w:b/>
          <w:bCs/>
          <w:iCs/>
          <w:color w:val="000000"/>
          <w:sz w:val="24"/>
          <w:szCs w:val="24"/>
          <w:highlight w:val="yellow"/>
        </w:rPr>
        <w:t xml:space="preserve">b. </w:t>
      </w:r>
      <w:r w:rsidRPr="00A75F3A">
        <w:rPr>
          <w:rFonts w:ascii="Times New Roman" w:hAnsi="Times New Roman"/>
          <w:iCs/>
          <w:color w:val="000000"/>
          <w:sz w:val="24"/>
          <w:szCs w:val="24"/>
          <w:highlight w:val="yellow"/>
        </w:rPr>
        <w:t>Tác nhân chính gây mưa acid là hỗn hợp khí SO</w:t>
      </w:r>
      <w:r w:rsidRPr="00A75F3A">
        <w:rPr>
          <w:rFonts w:ascii="Times New Roman" w:hAnsi="Times New Roman"/>
          <w:iCs/>
          <w:color w:val="000000"/>
          <w:sz w:val="24"/>
          <w:szCs w:val="24"/>
          <w:highlight w:val="yellow"/>
          <w:vertAlign w:val="subscript"/>
        </w:rPr>
        <w:t>2</w:t>
      </w:r>
      <w:r w:rsidRPr="00A75F3A">
        <w:rPr>
          <w:rFonts w:ascii="Times New Roman" w:hAnsi="Times New Roman"/>
          <w:iCs/>
          <w:color w:val="000000"/>
          <w:sz w:val="24"/>
          <w:szCs w:val="24"/>
          <w:highlight w:val="yellow"/>
        </w:rPr>
        <w:t xml:space="preserve"> và NO</w:t>
      </w:r>
      <w:r w:rsidRPr="00A75F3A">
        <w:rPr>
          <w:rFonts w:ascii="Times New Roman" w:hAnsi="Times New Roman"/>
          <w:iCs/>
          <w:color w:val="000000"/>
          <w:sz w:val="24"/>
          <w:szCs w:val="24"/>
          <w:highlight w:val="yellow"/>
          <w:vertAlign w:val="subscript"/>
        </w:rPr>
        <w:t>x</w:t>
      </w:r>
      <w:r w:rsidRPr="00A75F3A">
        <w:rPr>
          <w:rFonts w:ascii="Times New Roman" w:hAnsi="Times New Roman"/>
          <w:iCs/>
          <w:color w:val="000000"/>
          <w:sz w:val="24"/>
          <w:szCs w:val="24"/>
          <w:highlight w:val="yellow"/>
        </w:rPr>
        <w:t>.</w:t>
      </w:r>
    </w:p>
    <w:p w14:paraId="317A59DC" w14:textId="7C69D6AD" w:rsidR="00A75F3A" w:rsidRDefault="00A75F3A" w:rsidP="003871CD">
      <w:pPr>
        <w:tabs>
          <w:tab w:val="left" w:pos="2835"/>
          <w:tab w:val="left" w:pos="5386"/>
          <w:tab w:val="left" w:pos="7937"/>
        </w:tabs>
        <w:spacing w:line="264" w:lineRule="auto"/>
        <w:jc w:val="both"/>
        <w:rPr>
          <w:rFonts w:ascii="Times New Roman" w:hAnsi="Times New Roman"/>
          <w:b/>
          <w:bCs/>
          <w:iCs/>
          <w:color w:val="000000"/>
          <w:sz w:val="24"/>
          <w:szCs w:val="24"/>
        </w:rPr>
      </w:pPr>
      <w:r w:rsidRPr="00A75F3A">
        <w:rPr>
          <w:rFonts w:ascii="Times New Roman" w:hAnsi="Times New Roman"/>
          <w:b/>
          <w:bCs/>
          <w:iCs/>
          <w:color w:val="000000"/>
          <w:sz w:val="24"/>
          <w:szCs w:val="24"/>
          <w:highlight w:val="yellow"/>
        </w:rPr>
        <w:t xml:space="preserve">c. </w:t>
      </w:r>
      <w:r w:rsidRPr="00A75F3A">
        <w:rPr>
          <w:rStyle w:val="pnChar"/>
          <w:highlight w:val="yellow"/>
        </w:rPr>
        <w:t>Hoạt động của núi lửa, cháy rừng, sấm sét hoặc do con người tiêu thụ các nhiên liệu như than đá, dầu mỏ … làm phát sinh ra nhiều khí SO</w:t>
      </w:r>
      <w:r w:rsidRPr="00A75F3A">
        <w:rPr>
          <w:rStyle w:val="pnChar"/>
          <w:highlight w:val="yellow"/>
          <w:vertAlign w:val="subscript"/>
        </w:rPr>
        <w:t>2</w:t>
      </w:r>
      <w:r w:rsidRPr="00A75F3A">
        <w:rPr>
          <w:rStyle w:val="pnChar"/>
          <w:highlight w:val="yellow"/>
        </w:rPr>
        <w:t>, NO</w:t>
      </w:r>
      <w:r w:rsidRPr="00A75F3A">
        <w:rPr>
          <w:rStyle w:val="pnChar"/>
          <w:highlight w:val="yellow"/>
          <w:vertAlign w:val="subscript"/>
        </w:rPr>
        <w:t>x</w:t>
      </w:r>
      <w:r w:rsidRPr="00A75F3A">
        <w:rPr>
          <w:rStyle w:val="pnChar"/>
          <w:highlight w:val="yellow"/>
        </w:rPr>
        <w:t>.</w:t>
      </w:r>
    </w:p>
    <w:p w14:paraId="4EE36036" w14:textId="55B8A1D9" w:rsidR="00A75F3A" w:rsidRDefault="00A75F3A" w:rsidP="003871CD">
      <w:pPr>
        <w:tabs>
          <w:tab w:val="left" w:pos="2835"/>
          <w:tab w:val="left" w:pos="5386"/>
          <w:tab w:val="left" w:pos="7937"/>
        </w:tabs>
        <w:spacing w:line="264" w:lineRule="auto"/>
        <w:jc w:val="both"/>
        <w:rPr>
          <w:rFonts w:ascii="Times New Roman" w:hAnsi="Times New Roman"/>
          <w:b/>
          <w:bCs/>
          <w:iCs/>
          <w:color w:val="000000"/>
          <w:sz w:val="24"/>
          <w:szCs w:val="24"/>
        </w:rPr>
      </w:pPr>
      <w:r w:rsidRPr="00375D60">
        <w:rPr>
          <w:rFonts w:ascii="Times New Roman" w:hAnsi="Times New Roman"/>
          <w:b/>
          <w:bCs/>
          <w:iCs/>
          <w:color w:val="000000"/>
          <w:sz w:val="24"/>
          <w:szCs w:val="24"/>
        </w:rPr>
        <w:t xml:space="preserve">d. </w:t>
      </w:r>
      <w:r w:rsidRPr="00375D60">
        <w:rPr>
          <w:rStyle w:val="pnChar"/>
        </w:rPr>
        <w:t xml:space="preserve">Dưới xúc tác của </w:t>
      </w:r>
      <w:r w:rsidR="00375D60">
        <w:rPr>
          <w:rStyle w:val="pnChar"/>
        </w:rPr>
        <w:t>của ánh sáng mặt trời</w:t>
      </w:r>
      <w:r w:rsidRPr="00375D60">
        <w:rPr>
          <w:rStyle w:val="pnChar"/>
        </w:rPr>
        <w:t xml:space="preserve"> SO</w:t>
      </w:r>
      <w:r w:rsidRPr="00375D60">
        <w:rPr>
          <w:rStyle w:val="pnChar"/>
          <w:vertAlign w:val="subscript"/>
        </w:rPr>
        <w:t>2</w:t>
      </w:r>
      <w:r w:rsidRPr="00375D60">
        <w:rPr>
          <w:rStyle w:val="pnChar"/>
        </w:rPr>
        <w:t>, NO</w:t>
      </w:r>
      <w:r w:rsidRPr="00375D60">
        <w:rPr>
          <w:rStyle w:val="pnChar"/>
          <w:vertAlign w:val="subscript"/>
        </w:rPr>
        <w:t>x</w:t>
      </w:r>
      <w:r w:rsidRPr="00375D60">
        <w:rPr>
          <w:rStyle w:val="pnChar"/>
        </w:rPr>
        <w:t> bị oxi hoá, sau đó hoà tan trong nước mưa rơi xuống mặt đất, ao hồ … tạo thành hiện tượng mưa acid.</w:t>
      </w:r>
    </w:p>
    <w:p w14:paraId="5CCB208C" w14:textId="77777777" w:rsidR="00A75F3A" w:rsidRPr="00192151" w:rsidRDefault="00A75F3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Đáp án: </w:t>
      </w:r>
    </w:p>
    <w:p w14:paraId="77AC6F9A" w14:textId="77777777" w:rsidR="00A75F3A" w:rsidRPr="00192151" w:rsidRDefault="00A75F3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a. </w:t>
      </w:r>
      <w:r>
        <w:rPr>
          <w:rFonts w:ascii="Times New Roman" w:hAnsi="Times New Roman"/>
          <w:bCs/>
          <w:color w:val="FF0000"/>
          <w:sz w:val="24"/>
          <w:szCs w:val="24"/>
        </w:rPr>
        <w:t>S.</w:t>
      </w:r>
    </w:p>
    <w:p w14:paraId="2D42517F" w14:textId="083B9423" w:rsidR="00A75F3A" w:rsidRPr="00192151" w:rsidRDefault="00A75F3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b. </w:t>
      </w:r>
      <w:r>
        <w:rPr>
          <w:rFonts w:ascii="Times New Roman" w:hAnsi="Times New Roman"/>
          <w:bCs/>
          <w:color w:val="FF0000"/>
          <w:sz w:val="24"/>
          <w:szCs w:val="24"/>
        </w:rPr>
        <w:t>Đ.</w:t>
      </w:r>
    </w:p>
    <w:p w14:paraId="643D3400" w14:textId="77777777" w:rsidR="00A75F3A" w:rsidRPr="00192151" w:rsidRDefault="00A75F3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c. </w:t>
      </w:r>
      <w:r>
        <w:rPr>
          <w:rFonts w:ascii="Times New Roman" w:hAnsi="Times New Roman"/>
          <w:bCs/>
          <w:color w:val="FF0000"/>
          <w:sz w:val="24"/>
          <w:szCs w:val="24"/>
        </w:rPr>
        <w:t>Đ.</w:t>
      </w:r>
    </w:p>
    <w:p w14:paraId="21F29A7E" w14:textId="0238C1D1" w:rsidR="00A75F3A" w:rsidRDefault="00A75F3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75D60">
        <w:rPr>
          <w:rFonts w:ascii="Times New Roman" w:hAnsi="Times New Roman"/>
          <w:bCs/>
          <w:color w:val="FF0000"/>
          <w:sz w:val="24"/>
          <w:szCs w:val="24"/>
        </w:rPr>
        <w:t xml:space="preserve">d. </w:t>
      </w:r>
      <w:r w:rsidR="00375D60" w:rsidRPr="00375D60">
        <w:rPr>
          <w:rFonts w:ascii="Times New Roman" w:hAnsi="Times New Roman"/>
          <w:bCs/>
          <w:color w:val="FF0000"/>
          <w:sz w:val="24"/>
          <w:szCs w:val="24"/>
        </w:rPr>
        <w:t>S</w:t>
      </w:r>
      <w:r w:rsidRPr="00375D60">
        <w:rPr>
          <w:rFonts w:ascii="Times New Roman" w:hAnsi="Times New Roman"/>
          <w:bCs/>
          <w:color w:val="FF0000"/>
          <w:sz w:val="24"/>
          <w:szCs w:val="24"/>
        </w:rPr>
        <w:t>.</w:t>
      </w:r>
      <w:r w:rsidR="00375D60" w:rsidRPr="00375D60">
        <w:rPr>
          <w:rFonts w:ascii="Times New Roman" w:hAnsi="Times New Roman"/>
          <w:bCs/>
          <w:color w:val="FF0000"/>
          <w:sz w:val="24"/>
          <w:szCs w:val="24"/>
        </w:rPr>
        <w:t xml:space="preserve"> </w:t>
      </w:r>
      <w:r w:rsidR="00375D60" w:rsidRPr="00375D60">
        <w:rPr>
          <w:rStyle w:val="pnChar"/>
          <w:color w:val="FF0000"/>
        </w:rPr>
        <w:t>Dưới xúc tác của các ion kim loại trong khói bụi SO</w:t>
      </w:r>
      <w:r w:rsidR="00375D60" w:rsidRPr="00375D60">
        <w:rPr>
          <w:rStyle w:val="pnChar"/>
          <w:color w:val="FF0000"/>
          <w:vertAlign w:val="subscript"/>
        </w:rPr>
        <w:t>2</w:t>
      </w:r>
      <w:r w:rsidR="00375D60" w:rsidRPr="00375D60">
        <w:rPr>
          <w:rStyle w:val="pnChar"/>
          <w:color w:val="FF0000"/>
        </w:rPr>
        <w:t>, NO</w:t>
      </w:r>
      <w:r w:rsidR="00375D60" w:rsidRPr="00375D60">
        <w:rPr>
          <w:rStyle w:val="pnChar"/>
          <w:color w:val="FF0000"/>
          <w:vertAlign w:val="subscript"/>
        </w:rPr>
        <w:t>x</w:t>
      </w:r>
      <w:r w:rsidR="00375D60" w:rsidRPr="00375D60">
        <w:rPr>
          <w:rStyle w:val="pnChar"/>
          <w:color w:val="FF0000"/>
        </w:rPr>
        <w:t> bị oxi hoá.</w:t>
      </w:r>
    </w:p>
    <w:p w14:paraId="25BDE839" w14:textId="19E4B5CE" w:rsidR="002D079D" w:rsidRPr="002D079D" w:rsidRDefault="002D079D" w:rsidP="003871CD">
      <w:pPr>
        <w:spacing w:line="264" w:lineRule="auto"/>
        <w:jc w:val="both"/>
        <w:rPr>
          <w:rFonts w:ascii="Times New Roman" w:hAnsi="Times New Roman"/>
          <w:bCs/>
          <w:sz w:val="24"/>
          <w:szCs w:val="24"/>
          <w:lang w:val="fr-FR"/>
        </w:rPr>
      </w:pPr>
      <w:r w:rsidRPr="002D079D">
        <w:rPr>
          <w:rFonts w:ascii="Times New Roman" w:hAnsi="Times New Roman"/>
          <w:b/>
          <w:sz w:val="24"/>
          <w:szCs w:val="24"/>
          <w:lang w:val="fr-FR"/>
        </w:rPr>
        <w:t xml:space="preserve">Câu </w:t>
      </w:r>
      <w:r w:rsidR="001D1397">
        <w:rPr>
          <w:rFonts w:ascii="Times New Roman" w:hAnsi="Times New Roman"/>
          <w:b/>
          <w:sz w:val="24"/>
          <w:szCs w:val="24"/>
          <w:lang w:val="fr-FR"/>
        </w:rPr>
        <w:t>4</w:t>
      </w:r>
      <w:r w:rsidRPr="002D079D">
        <w:rPr>
          <w:rFonts w:ascii="Times New Roman" w:hAnsi="Times New Roman"/>
          <w:b/>
          <w:sz w:val="24"/>
          <w:szCs w:val="24"/>
          <w:lang w:val="fr-FR"/>
        </w:rPr>
        <w:t xml:space="preserve">. </w:t>
      </w:r>
      <w:r>
        <w:rPr>
          <w:rFonts w:ascii="Times New Roman" w:hAnsi="Times New Roman"/>
          <w:bCs/>
          <w:sz w:val="24"/>
          <w:szCs w:val="24"/>
          <w:lang w:val="fr-FR"/>
        </w:rPr>
        <w:t>Cho các phát biểu sau về mưa acid:</w:t>
      </w:r>
    </w:p>
    <w:p w14:paraId="01829AF1" w14:textId="3C3163B2" w:rsidR="002D079D" w:rsidRPr="002D079D" w:rsidRDefault="002D079D" w:rsidP="003871CD">
      <w:pPr>
        <w:tabs>
          <w:tab w:val="left" w:pos="270"/>
        </w:tabs>
        <w:spacing w:line="264" w:lineRule="auto"/>
        <w:jc w:val="both"/>
        <w:rPr>
          <w:rFonts w:ascii="Times New Roman" w:hAnsi="Times New Roman"/>
          <w:bCs/>
          <w:sz w:val="24"/>
          <w:szCs w:val="24"/>
          <w:lang w:val="fr-FR"/>
        </w:rPr>
      </w:pPr>
      <w:r w:rsidRPr="002D079D">
        <w:rPr>
          <w:rFonts w:ascii="Times New Roman" w:hAnsi="Times New Roman"/>
          <w:b/>
          <w:bCs/>
          <w:sz w:val="24"/>
          <w:szCs w:val="24"/>
          <w:highlight w:val="yellow"/>
          <w:lang w:val="fr-FR"/>
        </w:rPr>
        <w:t>a</w:t>
      </w:r>
      <w:r w:rsidRPr="002D079D">
        <w:rPr>
          <w:rFonts w:ascii="Times New Roman" w:hAnsi="Times New Roman"/>
          <w:bCs/>
          <w:sz w:val="24"/>
          <w:szCs w:val="24"/>
          <w:highlight w:val="yellow"/>
          <w:lang w:val="fr-FR"/>
        </w:rPr>
        <w:t>. Khi nước mưa có pH nhỏ hơn 5,6 thì gọi là hiện tượng mưa acid.</w:t>
      </w:r>
    </w:p>
    <w:p w14:paraId="0A7EC6ED" w14:textId="3295D670" w:rsidR="002D079D" w:rsidRPr="002D079D" w:rsidRDefault="002D079D" w:rsidP="003871CD">
      <w:pPr>
        <w:tabs>
          <w:tab w:val="left" w:pos="270"/>
        </w:tabs>
        <w:spacing w:line="264" w:lineRule="auto"/>
        <w:jc w:val="both"/>
        <w:rPr>
          <w:rFonts w:ascii="Times New Roman" w:hAnsi="Times New Roman"/>
          <w:bCs/>
          <w:sz w:val="24"/>
          <w:szCs w:val="24"/>
          <w:lang w:val="fr-FR"/>
        </w:rPr>
      </w:pPr>
      <w:r w:rsidRPr="002D079D">
        <w:rPr>
          <w:rFonts w:ascii="Times New Roman" w:hAnsi="Times New Roman"/>
          <w:b/>
          <w:bCs/>
          <w:sz w:val="24"/>
          <w:szCs w:val="24"/>
          <w:lang w:val="fr-FR"/>
        </w:rPr>
        <w:t>b</w:t>
      </w:r>
      <w:r w:rsidRPr="002D079D">
        <w:rPr>
          <w:rFonts w:ascii="Times New Roman" w:hAnsi="Times New Roman"/>
          <w:bCs/>
          <w:sz w:val="24"/>
          <w:szCs w:val="24"/>
          <w:lang w:val="fr-FR"/>
        </w:rPr>
        <w:t xml:space="preserve">. Hai tác nhân chính gây mưa acid là </w:t>
      </w:r>
      <w:r>
        <w:rPr>
          <w:rFonts w:ascii="Times New Roman" w:hAnsi="Times New Roman"/>
          <w:bCs/>
          <w:sz w:val="24"/>
          <w:szCs w:val="24"/>
        </w:rPr>
        <w:t>khí NO</w:t>
      </w:r>
      <w:r w:rsidRPr="002D079D">
        <w:rPr>
          <w:rFonts w:ascii="Times New Roman" w:hAnsi="Times New Roman"/>
          <w:bCs/>
          <w:sz w:val="24"/>
          <w:szCs w:val="24"/>
          <w:vertAlign w:val="subscript"/>
        </w:rPr>
        <w:t>x</w:t>
      </w:r>
      <w:r>
        <w:rPr>
          <w:rFonts w:ascii="Times New Roman" w:hAnsi="Times New Roman"/>
          <w:bCs/>
          <w:sz w:val="24"/>
          <w:szCs w:val="24"/>
        </w:rPr>
        <w:t xml:space="preserve"> và hơi nước</w:t>
      </w:r>
      <w:r w:rsidRPr="002D079D">
        <w:rPr>
          <w:rFonts w:ascii="Times New Roman" w:hAnsi="Times New Roman"/>
          <w:bCs/>
          <w:sz w:val="24"/>
          <w:szCs w:val="24"/>
          <w:lang w:val="fr-FR"/>
        </w:rPr>
        <w:t>.</w:t>
      </w:r>
    </w:p>
    <w:p w14:paraId="3CA22E7E" w14:textId="5DA2E34F" w:rsidR="002D079D" w:rsidRPr="002D079D" w:rsidRDefault="002D079D" w:rsidP="003871CD">
      <w:pPr>
        <w:spacing w:line="264" w:lineRule="auto"/>
        <w:jc w:val="both"/>
        <w:rPr>
          <w:rFonts w:ascii="Times New Roman" w:hAnsi="Times New Roman"/>
          <w:sz w:val="24"/>
          <w:szCs w:val="24"/>
        </w:rPr>
      </w:pPr>
      <w:r w:rsidRPr="002D079D">
        <w:rPr>
          <w:rFonts w:ascii="Times New Roman" w:hAnsi="Times New Roman"/>
          <w:b/>
          <w:bCs/>
          <w:sz w:val="24"/>
          <w:szCs w:val="24"/>
          <w:highlight w:val="yellow"/>
          <w:lang w:val="nl-NL"/>
        </w:rPr>
        <w:t>c</w:t>
      </w:r>
      <w:r w:rsidRPr="002D079D">
        <w:rPr>
          <w:rFonts w:ascii="Times New Roman" w:hAnsi="Times New Roman"/>
          <w:bCs/>
          <w:sz w:val="24"/>
          <w:szCs w:val="24"/>
          <w:highlight w:val="yellow"/>
          <w:lang w:val="nl-NL"/>
        </w:rPr>
        <w:t>. Mưa acid gây tác động xấu đối với môi trường, con người và sinh vật.</w:t>
      </w:r>
    </w:p>
    <w:p w14:paraId="34DE6630" w14:textId="659EC5FF" w:rsidR="002D079D" w:rsidRPr="002D079D" w:rsidRDefault="002D079D" w:rsidP="003871CD">
      <w:pPr>
        <w:tabs>
          <w:tab w:val="left" w:pos="270"/>
        </w:tabs>
        <w:spacing w:line="264" w:lineRule="auto"/>
        <w:jc w:val="both"/>
        <w:rPr>
          <w:rFonts w:ascii="Times New Roman" w:hAnsi="Times New Roman"/>
          <w:bCs/>
          <w:sz w:val="24"/>
          <w:szCs w:val="24"/>
        </w:rPr>
      </w:pPr>
      <w:r w:rsidRPr="002D079D">
        <w:rPr>
          <w:rFonts w:ascii="Times New Roman" w:hAnsi="Times New Roman"/>
          <w:b/>
          <w:bCs/>
          <w:sz w:val="24"/>
          <w:szCs w:val="24"/>
          <w:highlight w:val="yellow"/>
        </w:rPr>
        <w:t>d</w:t>
      </w:r>
      <w:r w:rsidRPr="002D079D">
        <w:rPr>
          <w:rFonts w:ascii="Times New Roman" w:hAnsi="Times New Roman"/>
          <w:bCs/>
          <w:sz w:val="24"/>
          <w:szCs w:val="24"/>
          <w:highlight w:val="yellow"/>
        </w:rPr>
        <w:t xml:space="preserve">. </w:t>
      </w:r>
      <w:r w:rsidRPr="002D079D">
        <w:rPr>
          <w:rFonts w:ascii="Times New Roman" w:hAnsi="Times New Roman"/>
          <w:sz w:val="24"/>
          <w:szCs w:val="24"/>
          <w:highlight w:val="yellow"/>
        </w:rPr>
        <w:t>Mưa acid ảnh hưởng đến sinh vật, ăn mòn công trình xây dựng, kiến trúc bằng đá và kim loại.</w:t>
      </w:r>
    </w:p>
    <w:p w14:paraId="56700FBE" w14:textId="77777777" w:rsidR="002D079D" w:rsidRPr="00192151" w:rsidRDefault="002D079D"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Đáp án: </w:t>
      </w:r>
    </w:p>
    <w:p w14:paraId="2418DB4C" w14:textId="3DED3AF6" w:rsidR="002D079D" w:rsidRPr="00192151" w:rsidRDefault="002D079D"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a. </w:t>
      </w:r>
      <w:r>
        <w:rPr>
          <w:rFonts w:ascii="Times New Roman" w:hAnsi="Times New Roman"/>
          <w:bCs/>
          <w:color w:val="FF0000"/>
          <w:sz w:val="24"/>
          <w:szCs w:val="24"/>
        </w:rPr>
        <w:t>Đ.</w:t>
      </w:r>
    </w:p>
    <w:p w14:paraId="68A1B2F8" w14:textId="4360FDA0" w:rsidR="002D079D" w:rsidRPr="002D079D" w:rsidRDefault="002D079D"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2D079D">
        <w:rPr>
          <w:rFonts w:ascii="Times New Roman" w:hAnsi="Times New Roman"/>
          <w:bCs/>
          <w:color w:val="FF0000"/>
          <w:sz w:val="24"/>
          <w:szCs w:val="24"/>
        </w:rPr>
        <w:t>b. S.</w:t>
      </w:r>
      <w:r w:rsidRPr="002D079D">
        <w:rPr>
          <w:rFonts w:ascii="Times New Roman" w:hAnsi="Times New Roman"/>
          <w:bCs/>
          <w:color w:val="FF0000"/>
          <w:sz w:val="24"/>
          <w:szCs w:val="24"/>
          <w:lang w:val="fr-FR"/>
        </w:rPr>
        <w:t xml:space="preserve"> Hai tác nhân chính gây mưa acid là </w:t>
      </w:r>
      <w:r w:rsidRPr="002D079D">
        <w:rPr>
          <w:rFonts w:ascii="Times New Roman" w:hAnsi="Times New Roman"/>
          <w:bCs/>
          <w:color w:val="FF0000"/>
          <w:sz w:val="24"/>
          <w:szCs w:val="24"/>
        </w:rPr>
        <w:t>khí NO</w:t>
      </w:r>
      <w:r w:rsidRPr="002D079D">
        <w:rPr>
          <w:rFonts w:ascii="Times New Roman" w:hAnsi="Times New Roman"/>
          <w:bCs/>
          <w:color w:val="FF0000"/>
          <w:sz w:val="24"/>
          <w:szCs w:val="24"/>
          <w:vertAlign w:val="subscript"/>
        </w:rPr>
        <w:t>x</w:t>
      </w:r>
      <w:r w:rsidRPr="002D079D">
        <w:rPr>
          <w:rFonts w:ascii="Times New Roman" w:hAnsi="Times New Roman"/>
          <w:bCs/>
          <w:color w:val="FF0000"/>
          <w:sz w:val="24"/>
          <w:szCs w:val="24"/>
        </w:rPr>
        <w:t xml:space="preserve"> và SO</w:t>
      </w:r>
      <w:r w:rsidRPr="002D079D">
        <w:rPr>
          <w:rFonts w:ascii="Times New Roman" w:hAnsi="Times New Roman"/>
          <w:bCs/>
          <w:color w:val="FF0000"/>
          <w:sz w:val="24"/>
          <w:szCs w:val="24"/>
          <w:vertAlign w:val="subscript"/>
        </w:rPr>
        <w:t>2</w:t>
      </w:r>
      <w:r w:rsidRPr="002D079D">
        <w:rPr>
          <w:rFonts w:ascii="Times New Roman" w:hAnsi="Times New Roman"/>
          <w:bCs/>
          <w:color w:val="FF0000"/>
          <w:sz w:val="24"/>
          <w:szCs w:val="24"/>
          <w:lang w:val="fr-FR"/>
        </w:rPr>
        <w:t>.</w:t>
      </w:r>
    </w:p>
    <w:p w14:paraId="1E5BD56C" w14:textId="603FC6A6" w:rsidR="002D079D" w:rsidRPr="00192151" w:rsidRDefault="002D079D"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c. </w:t>
      </w:r>
      <w:r>
        <w:rPr>
          <w:rFonts w:ascii="Times New Roman" w:hAnsi="Times New Roman"/>
          <w:bCs/>
          <w:color w:val="FF0000"/>
          <w:sz w:val="24"/>
          <w:szCs w:val="24"/>
        </w:rPr>
        <w:t>Đ.</w:t>
      </w:r>
    </w:p>
    <w:p w14:paraId="44175757" w14:textId="1B9C44D2" w:rsidR="002D079D" w:rsidRPr="00375D60" w:rsidRDefault="002D079D"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75D60">
        <w:rPr>
          <w:rFonts w:ascii="Times New Roman" w:hAnsi="Times New Roman"/>
          <w:bCs/>
          <w:color w:val="FF0000"/>
          <w:sz w:val="24"/>
          <w:szCs w:val="24"/>
        </w:rPr>
        <w:t xml:space="preserve">d. </w:t>
      </w:r>
      <w:r>
        <w:rPr>
          <w:rFonts w:ascii="Times New Roman" w:hAnsi="Times New Roman"/>
          <w:bCs/>
          <w:color w:val="FF0000"/>
          <w:sz w:val="24"/>
          <w:szCs w:val="24"/>
        </w:rPr>
        <w:t>Đ.</w:t>
      </w:r>
    </w:p>
    <w:p w14:paraId="1A590779" w14:textId="761F6D29" w:rsidR="003F4214" w:rsidRPr="00A9424B" w:rsidRDefault="003F4214" w:rsidP="003871CD">
      <w:pPr>
        <w:spacing w:line="264" w:lineRule="auto"/>
        <w:jc w:val="both"/>
        <w:rPr>
          <w:rFonts w:ascii="Times New Roman" w:hAnsi="Times New Roman"/>
          <w:bCs/>
          <w:sz w:val="24"/>
          <w:szCs w:val="24"/>
          <w:lang w:val="fr-FR"/>
        </w:rPr>
      </w:pPr>
      <w:r w:rsidRPr="00A9424B">
        <w:rPr>
          <w:rFonts w:ascii="Times New Roman" w:hAnsi="Times New Roman"/>
          <w:b/>
          <w:sz w:val="24"/>
          <w:szCs w:val="24"/>
          <w:lang w:val="fr-FR"/>
        </w:rPr>
        <w:t xml:space="preserve">Câu </w:t>
      </w:r>
      <w:r w:rsidR="001D1397">
        <w:rPr>
          <w:rFonts w:ascii="Times New Roman" w:hAnsi="Times New Roman"/>
          <w:b/>
          <w:sz w:val="24"/>
          <w:szCs w:val="24"/>
          <w:lang w:val="fr-FR"/>
        </w:rPr>
        <w:t>5</w:t>
      </w:r>
      <w:r w:rsidRPr="00A9424B">
        <w:rPr>
          <w:rFonts w:ascii="Times New Roman" w:hAnsi="Times New Roman"/>
          <w:b/>
          <w:sz w:val="24"/>
          <w:szCs w:val="24"/>
          <w:lang w:val="fr-FR"/>
        </w:rPr>
        <w:t xml:space="preserve">. </w:t>
      </w:r>
      <w:r w:rsidRPr="00A9424B">
        <w:rPr>
          <w:rFonts w:ascii="Times New Roman" w:hAnsi="Times New Roman"/>
          <w:sz w:val="24"/>
          <w:szCs w:val="24"/>
          <w:lang w:val="es-ES"/>
        </w:rPr>
        <w:t>Khí NO</w:t>
      </w:r>
      <w:r w:rsidRPr="00A9424B">
        <w:rPr>
          <w:rFonts w:ascii="Times New Roman" w:hAnsi="Times New Roman"/>
          <w:sz w:val="24"/>
          <w:szCs w:val="24"/>
          <w:vertAlign w:val="subscript"/>
          <w:lang w:val="es-ES"/>
        </w:rPr>
        <w:t>x</w:t>
      </w:r>
      <w:r w:rsidRPr="00A9424B">
        <w:rPr>
          <w:rFonts w:ascii="Times New Roman" w:hAnsi="Times New Roman"/>
          <w:sz w:val="24"/>
          <w:szCs w:val="24"/>
          <w:lang w:val="es-ES"/>
        </w:rPr>
        <w:t xml:space="preserve"> </w:t>
      </w:r>
      <w:r w:rsidR="00A9424B" w:rsidRPr="00A9424B">
        <w:rPr>
          <w:rFonts w:ascii="Times New Roman" w:hAnsi="Times New Roman"/>
          <w:sz w:val="24"/>
          <w:szCs w:val="24"/>
          <w:lang w:val="es-ES"/>
        </w:rPr>
        <w:t>được sinh ra từ hoạt động giao thông vận tải, nhà máy nhiệt điện, luyện kim, đốt nhiên liệu</w:t>
      </w:r>
      <w:r w:rsidRPr="00A9424B">
        <w:rPr>
          <w:rFonts w:ascii="Times New Roman" w:hAnsi="Times New Roman"/>
          <w:sz w:val="24"/>
          <w:szCs w:val="24"/>
          <w:lang w:val="es-ES"/>
        </w:rPr>
        <w:t xml:space="preserve">. </w:t>
      </w:r>
      <w:r w:rsidR="00A9424B" w:rsidRPr="00A9424B">
        <w:rPr>
          <w:rFonts w:ascii="Times New Roman" w:hAnsi="Times New Roman"/>
          <w:bCs/>
          <w:sz w:val="24"/>
          <w:szCs w:val="24"/>
          <w:lang w:val="fr-FR"/>
        </w:rPr>
        <w:t>Cho</w:t>
      </w:r>
      <w:r w:rsidRPr="00A9424B">
        <w:rPr>
          <w:rFonts w:ascii="Times New Roman" w:hAnsi="Times New Roman"/>
          <w:bCs/>
          <w:sz w:val="24"/>
          <w:szCs w:val="24"/>
          <w:lang w:val="fr-FR"/>
        </w:rPr>
        <w:t xml:space="preserve"> các biện pháp nhằm cắt giảm nguồn phát thải k</w:t>
      </w:r>
      <w:r w:rsidRPr="00A9424B">
        <w:rPr>
          <w:rFonts w:ascii="Times New Roman" w:hAnsi="Times New Roman"/>
          <w:sz w:val="24"/>
          <w:szCs w:val="24"/>
          <w:lang w:val="es-ES"/>
        </w:rPr>
        <w:t>hí NO</w:t>
      </w:r>
      <w:r w:rsidRPr="00A9424B">
        <w:rPr>
          <w:rFonts w:ascii="Times New Roman" w:hAnsi="Times New Roman"/>
          <w:sz w:val="24"/>
          <w:szCs w:val="24"/>
          <w:vertAlign w:val="subscript"/>
          <w:lang w:val="es-ES"/>
        </w:rPr>
        <w:t>x</w:t>
      </w:r>
      <w:r w:rsidR="00A9424B" w:rsidRPr="00A9424B">
        <w:rPr>
          <w:rFonts w:ascii="Times New Roman" w:hAnsi="Times New Roman"/>
          <w:sz w:val="24"/>
          <w:szCs w:val="24"/>
          <w:lang w:val="es-ES"/>
        </w:rPr>
        <w:t xml:space="preserve"> sau đây:</w:t>
      </w:r>
    </w:p>
    <w:p w14:paraId="64806D8B" w14:textId="65FB3A4E" w:rsidR="003F4214" w:rsidRPr="00A9424B" w:rsidRDefault="003F4214" w:rsidP="003871CD">
      <w:pPr>
        <w:tabs>
          <w:tab w:val="left" w:pos="270"/>
        </w:tabs>
        <w:spacing w:line="264" w:lineRule="auto"/>
        <w:jc w:val="both"/>
        <w:rPr>
          <w:rFonts w:ascii="Times New Roman" w:hAnsi="Times New Roman"/>
          <w:bCs/>
          <w:sz w:val="24"/>
          <w:szCs w:val="24"/>
          <w:lang w:val="fr-FR"/>
        </w:rPr>
      </w:pPr>
      <w:r w:rsidRPr="00A9424B">
        <w:rPr>
          <w:rFonts w:ascii="Times New Roman" w:hAnsi="Times New Roman"/>
          <w:b/>
          <w:bCs/>
          <w:sz w:val="24"/>
          <w:szCs w:val="24"/>
          <w:highlight w:val="yellow"/>
          <w:lang w:val="fr-FR"/>
        </w:rPr>
        <w:t>a</w:t>
      </w:r>
      <w:r w:rsidRPr="00A9424B">
        <w:rPr>
          <w:rFonts w:ascii="Times New Roman" w:hAnsi="Times New Roman"/>
          <w:bCs/>
          <w:sz w:val="24"/>
          <w:szCs w:val="24"/>
          <w:highlight w:val="yellow"/>
          <w:lang w:val="fr-FR"/>
        </w:rPr>
        <w:t xml:space="preserve">. </w:t>
      </w:r>
      <w:r w:rsidRPr="00A9424B">
        <w:rPr>
          <w:rFonts w:ascii="Times New Roman" w:hAnsi="Times New Roman"/>
          <w:sz w:val="24"/>
          <w:szCs w:val="24"/>
          <w:highlight w:val="yellow"/>
          <w:shd w:val="clear" w:color="auto" w:fill="FFFFFF"/>
        </w:rPr>
        <w:t>Xử lí khí thải các nhà máy nhiệt điện, luyện kim, đốt nhiên liệu trước khi thải ra môi trường.</w:t>
      </w:r>
    </w:p>
    <w:p w14:paraId="2DF75D5E" w14:textId="67EB6B51" w:rsidR="003F4214" w:rsidRPr="00A9424B" w:rsidRDefault="003F4214" w:rsidP="003871CD">
      <w:pPr>
        <w:tabs>
          <w:tab w:val="left" w:pos="270"/>
        </w:tabs>
        <w:spacing w:line="264" w:lineRule="auto"/>
        <w:jc w:val="both"/>
        <w:rPr>
          <w:rFonts w:ascii="Times New Roman" w:hAnsi="Times New Roman"/>
          <w:bCs/>
          <w:sz w:val="24"/>
          <w:szCs w:val="24"/>
          <w:lang w:val="fr-FR"/>
        </w:rPr>
      </w:pPr>
      <w:r w:rsidRPr="00A9424B">
        <w:rPr>
          <w:rFonts w:ascii="Times New Roman" w:hAnsi="Times New Roman"/>
          <w:b/>
          <w:bCs/>
          <w:sz w:val="24"/>
          <w:szCs w:val="24"/>
          <w:highlight w:val="yellow"/>
          <w:lang w:val="fr-FR"/>
        </w:rPr>
        <w:t>b</w:t>
      </w:r>
      <w:r w:rsidRPr="00A9424B">
        <w:rPr>
          <w:rFonts w:ascii="Times New Roman" w:hAnsi="Times New Roman"/>
          <w:bCs/>
          <w:sz w:val="24"/>
          <w:szCs w:val="24"/>
          <w:highlight w:val="yellow"/>
          <w:lang w:val="fr-FR"/>
        </w:rPr>
        <w:t xml:space="preserve">. </w:t>
      </w:r>
      <w:r w:rsidRPr="00A9424B">
        <w:rPr>
          <w:rFonts w:ascii="Times New Roman" w:hAnsi="Times New Roman"/>
          <w:sz w:val="24"/>
          <w:szCs w:val="24"/>
          <w:highlight w:val="yellow"/>
          <w:shd w:val="clear" w:color="auto" w:fill="FFFFFF"/>
        </w:rPr>
        <w:t>Tăng cường sử dụng năng lượng tái tạo như thuỷ điện, địa nhiệt, năng lượng mặt trời,..</w:t>
      </w:r>
    </w:p>
    <w:p w14:paraId="05C599E5" w14:textId="06A5AA3E" w:rsidR="003F4214" w:rsidRPr="00A9424B" w:rsidRDefault="003F4214" w:rsidP="003871CD">
      <w:pPr>
        <w:spacing w:line="264" w:lineRule="auto"/>
        <w:jc w:val="both"/>
        <w:rPr>
          <w:rFonts w:ascii="Times New Roman" w:hAnsi="Times New Roman"/>
          <w:sz w:val="24"/>
          <w:szCs w:val="24"/>
        </w:rPr>
      </w:pPr>
      <w:r w:rsidRPr="00A9424B">
        <w:rPr>
          <w:rFonts w:ascii="Times New Roman" w:hAnsi="Times New Roman"/>
          <w:b/>
          <w:bCs/>
          <w:sz w:val="24"/>
          <w:szCs w:val="24"/>
          <w:highlight w:val="yellow"/>
          <w:lang w:val="nl-NL"/>
        </w:rPr>
        <w:t>c</w:t>
      </w:r>
      <w:r w:rsidRPr="00A9424B">
        <w:rPr>
          <w:rFonts w:ascii="Times New Roman" w:hAnsi="Times New Roman"/>
          <w:bCs/>
          <w:sz w:val="24"/>
          <w:szCs w:val="24"/>
          <w:highlight w:val="yellow"/>
          <w:lang w:val="nl-NL"/>
        </w:rPr>
        <w:t xml:space="preserve">. </w:t>
      </w:r>
      <w:r w:rsidRPr="00A9424B">
        <w:rPr>
          <w:rFonts w:ascii="Times New Roman" w:hAnsi="Times New Roman"/>
          <w:sz w:val="24"/>
          <w:szCs w:val="24"/>
          <w:highlight w:val="yellow"/>
          <w:shd w:val="clear" w:color="auto" w:fill="FFFFFF"/>
        </w:rPr>
        <w:t>Giảm sử dụng phương tiện cá nhân, tăng cường sử dụng các phương tiện công cộng.</w:t>
      </w:r>
      <w:r w:rsidRPr="00A9424B">
        <w:rPr>
          <w:rFonts w:ascii="Times New Roman" w:hAnsi="Times New Roman"/>
          <w:sz w:val="24"/>
          <w:szCs w:val="24"/>
          <w:shd w:val="clear" w:color="auto" w:fill="FFFFFF"/>
        </w:rPr>
        <w:t xml:space="preserve"> </w:t>
      </w:r>
    </w:p>
    <w:p w14:paraId="08ADA942" w14:textId="6C12AF57" w:rsidR="003F4214" w:rsidRPr="00A9424B" w:rsidRDefault="003F4214" w:rsidP="003871CD">
      <w:pPr>
        <w:tabs>
          <w:tab w:val="left" w:pos="270"/>
        </w:tabs>
        <w:spacing w:line="264" w:lineRule="auto"/>
        <w:jc w:val="both"/>
        <w:rPr>
          <w:rFonts w:ascii="Times New Roman" w:hAnsi="Times New Roman"/>
          <w:bCs/>
          <w:sz w:val="24"/>
          <w:szCs w:val="24"/>
        </w:rPr>
      </w:pPr>
      <w:r w:rsidRPr="00A9424B">
        <w:rPr>
          <w:rFonts w:ascii="Times New Roman" w:hAnsi="Times New Roman"/>
          <w:b/>
          <w:bCs/>
          <w:sz w:val="24"/>
          <w:szCs w:val="24"/>
        </w:rPr>
        <w:t>d</w:t>
      </w:r>
      <w:r w:rsidRPr="00A9424B">
        <w:rPr>
          <w:rFonts w:ascii="Times New Roman" w:hAnsi="Times New Roman"/>
          <w:bCs/>
          <w:sz w:val="24"/>
          <w:szCs w:val="24"/>
        </w:rPr>
        <w:t xml:space="preserve">. </w:t>
      </w:r>
      <w:r w:rsidRPr="00A9424B">
        <w:rPr>
          <w:rStyle w:val="pnChar"/>
          <w:szCs w:val="24"/>
        </w:rPr>
        <w:t>Trồng thêm nhiều cây xanh trong khu dân cư, khu đô thị và vùng nông thôn.</w:t>
      </w:r>
    </w:p>
    <w:p w14:paraId="0942EBE6" w14:textId="77777777" w:rsidR="003F4214" w:rsidRPr="00192151" w:rsidRDefault="003F4214"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Đáp án: </w:t>
      </w:r>
    </w:p>
    <w:p w14:paraId="67607C64" w14:textId="77709E26" w:rsidR="003F4214" w:rsidRPr="00192151" w:rsidRDefault="003F4214"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a. </w:t>
      </w:r>
      <w:r w:rsidR="00A9424B">
        <w:rPr>
          <w:rFonts w:ascii="Times New Roman" w:hAnsi="Times New Roman"/>
          <w:bCs/>
          <w:color w:val="FF0000"/>
          <w:sz w:val="24"/>
          <w:szCs w:val="24"/>
        </w:rPr>
        <w:t>Đ.</w:t>
      </w:r>
    </w:p>
    <w:p w14:paraId="7B90FE1D" w14:textId="1235245C" w:rsidR="003F4214" w:rsidRPr="002D079D" w:rsidRDefault="003F4214"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2D079D">
        <w:rPr>
          <w:rFonts w:ascii="Times New Roman" w:hAnsi="Times New Roman"/>
          <w:bCs/>
          <w:color w:val="FF0000"/>
          <w:sz w:val="24"/>
          <w:szCs w:val="24"/>
        </w:rPr>
        <w:t xml:space="preserve">b. </w:t>
      </w:r>
      <w:r w:rsidR="00A9424B">
        <w:rPr>
          <w:rFonts w:ascii="Times New Roman" w:hAnsi="Times New Roman"/>
          <w:bCs/>
          <w:color w:val="FF0000"/>
          <w:sz w:val="24"/>
          <w:szCs w:val="24"/>
        </w:rPr>
        <w:t>Đ.</w:t>
      </w:r>
    </w:p>
    <w:p w14:paraId="04718D0F" w14:textId="169C6FF7" w:rsidR="003F4214" w:rsidRPr="00192151" w:rsidRDefault="003F4214"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92151">
        <w:rPr>
          <w:rFonts w:ascii="Times New Roman" w:hAnsi="Times New Roman"/>
          <w:bCs/>
          <w:color w:val="FF0000"/>
          <w:sz w:val="24"/>
          <w:szCs w:val="24"/>
        </w:rPr>
        <w:t xml:space="preserve">c. </w:t>
      </w:r>
      <w:r w:rsidR="00A9424B">
        <w:rPr>
          <w:rFonts w:ascii="Times New Roman" w:hAnsi="Times New Roman"/>
          <w:bCs/>
          <w:color w:val="FF0000"/>
          <w:sz w:val="24"/>
          <w:szCs w:val="24"/>
        </w:rPr>
        <w:t>Đ.</w:t>
      </w:r>
    </w:p>
    <w:p w14:paraId="133D28EE" w14:textId="59627F5C" w:rsidR="003F4214" w:rsidRPr="00375D60" w:rsidRDefault="003F4214"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75D60">
        <w:rPr>
          <w:rFonts w:ascii="Times New Roman" w:hAnsi="Times New Roman"/>
          <w:bCs/>
          <w:color w:val="FF0000"/>
          <w:sz w:val="24"/>
          <w:szCs w:val="24"/>
        </w:rPr>
        <w:t xml:space="preserve">d. </w:t>
      </w:r>
      <w:r w:rsidR="00A9424B">
        <w:rPr>
          <w:rFonts w:ascii="Times New Roman" w:hAnsi="Times New Roman"/>
          <w:bCs/>
          <w:color w:val="FF0000"/>
          <w:sz w:val="24"/>
          <w:szCs w:val="24"/>
        </w:rPr>
        <w:t xml:space="preserve">S. </w:t>
      </w:r>
    </w:p>
    <w:p w14:paraId="3927F31A" w14:textId="2EABA91E" w:rsidR="00A9424B" w:rsidRDefault="00A9424B" w:rsidP="003871CD">
      <w:pPr>
        <w:tabs>
          <w:tab w:val="left" w:pos="284"/>
        </w:tabs>
        <w:spacing w:line="264" w:lineRule="auto"/>
        <w:jc w:val="both"/>
        <w:rPr>
          <w:rFonts w:ascii="Times New Roman" w:hAnsi="Times New Roman"/>
          <w:sz w:val="24"/>
          <w:szCs w:val="24"/>
        </w:rPr>
      </w:pPr>
      <w:r w:rsidRPr="00D36546">
        <w:rPr>
          <w:rFonts w:ascii="Times New Roman" w:hAnsi="Times New Roman"/>
          <w:b/>
          <w:sz w:val="24"/>
          <w:szCs w:val="24"/>
        </w:rPr>
        <w:t xml:space="preserve">Câu </w:t>
      </w:r>
      <w:r w:rsidR="001D1397">
        <w:rPr>
          <w:rFonts w:ascii="Times New Roman" w:hAnsi="Times New Roman"/>
          <w:b/>
          <w:sz w:val="24"/>
          <w:szCs w:val="24"/>
        </w:rPr>
        <w:t>6</w:t>
      </w:r>
      <w:r w:rsidRPr="00D36546">
        <w:rPr>
          <w:rFonts w:ascii="Times New Roman" w:hAnsi="Times New Roman"/>
          <w:b/>
          <w:sz w:val="24"/>
          <w:szCs w:val="24"/>
        </w:rPr>
        <w:t>.</w:t>
      </w:r>
      <w:r w:rsidRPr="00D36546">
        <w:rPr>
          <w:rFonts w:ascii="Times New Roman" w:hAnsi="Times New Roman"/>
          <w:sz w:val="24"/>
          <w:szCs w:val="24"/>
        </w:rPr>
        <w:t xml:space="preserve"> </w:t>
      </w:r>
      <w:r>
        <w:rPr>
          <w:rFonts w:ascii="Times New Roman" w:hAnsi="Times New Roman"/>
          <w:sz w:val="24"/>
          <w:szCs w:val="24"/>
        </w:rPr>
        <w:t>Nitric acid có công thức Lewis và công thức cấu tạo như hình dưới đây:</w:t>
      </w:r>
    </w:p>
    <w:p w14:paraId="53863999" w14:textId="60AE627B" w:rsidR="00A9424B" w:rsidRDefault="00A9424B" w:rsidP="003871CD">
      <w:pPr>
        <w:tabs>
          <w:tab w:val="left" w:pos="284"/>
          <w:tab w:val="left" w:pos="5040"/>
        </w:tabs>
        <w:spacing w:line="264" w:lineRule="auto"/>
        <w:jc w:val="both"/>
        <w:rPr>
          <w:noProof/>
        </w:rPr>
      </w:pPr>
      <w:r>
        <w:rPr>
          <w:noProof/>
        </w:rPr>
        <w:tab/>
      </w:r>
      <w:r w:rsidRPr="00A9424B">
        <w:rPr>
          <w:rFonts w:ascii="Times New Roman" w:hAnsi="Times New Roman"/>
          <w:noProof/>
          <w:sz w:val="24"/>
          <w:szCs w:val="24"/>
        </w:rPr>
        <w:drawing>
          <wp:inline distT="0" distB="0" distL="0" distR="0" wp14:anchorId="156F3CED" wp14:editId="395D4703">
            <wp:extent cx="1257300" cy="7109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BEBA8EAE-BF5A-486C-A8C5-ECC9F3942E4B}">
                          <a14:imgProps xmlns:a14="http://schemas.microsoft.com/office/drawing/2010/main">
                            <a14:imgLayer r:embed="rId142">
                              <a14:imgEffect>
                                <a14:sharpenSoften amount="25000"/>
                              </a14:imgEffect>
                            </a14:imgLayer>
                          </a14:imgProps>
                        </a:ext>
                      </a:extLst>
                    </a:blip>
                    <a:stretch>
                      <a:fillRect/>
                    </a:stretch>
                  </pic:blipFill>
                  <pic:spPr>
                    <a:xfrm>
                      <a:off x="0" y="0"/>
                      <a:ext cx="1263288" cy="714320"/>
                    </a:xfrm>
                    <a:prstGeom prst="rect">
                      <a:avLst/>
                    </a:prstGeom>
                  </pic:spPr>
                </pic:pic>
              </a:graphicData>
            </a:graphic>
          </wp:inline>
        </w:drawing>
      </w:r>
      <w:r w:rsidRPr="00A9424B">
        <w:rPr>
          <w:noProof/>
        </w:rPr>
        <w:t xml:space="preserve"> </w:t>
      </w:r>
      <w:r>
        <w:rPr>
          <w:noProof/>
        </w:rPr>
        <w:tab/>
      </w:r>
      <w:r w:rsidRPr="00A9424B">
        <w:rPr>
          <w:rFonts w:ascii="Times New Roman" w:hAnsi="Times New Roman"/>
          <w:noProof/>
          <w:sz w:val="24"/>
          <w:szCs w:val="24"/>
        </w:rPr>
        <w:drawing>
          <wp:inline distT="0" distB="0" distL="0" distR="0" wp14:anchorId="22DCFA7D" wp14:editId="4A7A2365">
            <wp:extent cx="1356360" cy="6967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BEBA8EAE-BF5A-486C-A8C5-ECC9F3942E4B}">
                          <a14:imgProps xmlns:a14="http://schemas.microsoft.com/office/drawing/2010/main">
                            <a14:imgLayer r:embed="rId144">
                              <a14:imgEffect>
                                <a14:sharpenSoften amount="25000"/>
                              </a14:imgEffect>
                            </a14:imgLayer>
                          </a14:imgProps>
                        </a:ext>
                      </a:extLst>
                    </a:blip>
                    <a:stretch>
                      <a:fillRect/>
                    </a:stretch>
                  </pic:blipFill>
                  <pic:spPr>
                    <a:xfrm>
                      <a:off x="0" y="0"/>
                      <a:ext cx="1363740" cy="700501"/>
                    </a:xfrm>
                    <a:prstGeom prst="rect">
                      <a:avLst/>
                    </a:prstGeom>
                  </pic:spPr>
                </pic:pic>
              </a:graphicData>
            </a:graphic>
          </wp:inline>
        </w:drawing>
      </w:r>
    </w:p>
    <w:p w14:paraId="316F2CA8" w14:textId="4A85C71B" w:rsidR="00A9424B" w:rsidRPr="00A9424B" w:rsidRDefault="00A9424B" w:rsidP="003871CD">
      <w:pPr>
        <w:tabs>
          <w:tab w:val="left" w:pos="284"/>
        </w:tabs>
        <w:spacing w:line="264" w:lineRule="auto"/>
        <w:jc w:val="both"/>
        <w:rPr>
          <w:rFonts w:ascii="Times New Roman" w:hAnsi="Times New Roman"/>
          <w:sz w:val="24"/>
          <w:szCs w:val="24"/>
        </w:rPr>
      </w:pPr>
      <w:r w:rsidRPr="00A9424B">
        <w:rPr>
          <w:rFonts w:ascii="Times New Roman" w:hAnsi="Times New Roman"/>
          <w:b/>
          <w:sz w:val="24"/>
          <w:szCs w:val="24"/>
        </w:rPr>
        <w:t>a.</w:t>
      </w:r>
      <w:r w:rsidRPr="00A9424B">
        <w:rPr>
          <w:rFonts w:ascii="Times New Roman" w:hAnsi="Times New Roman"/>
          <w:sz w:val="24"/>
          <w:szCs w:val="24"/>
        </w:rPr>
        <w:t xml:space="preserve"> </w:t>
      </w:r>
      <w:r>
        <w:rPr>
          <w:rFonts w:ascii="Times New Roman" w:hAnsi="Times New Roman"/>
          <w:sz w:val="24"/>
          <w:szCs w:val="24"/>
        </w:rPr>
        <w:t>Trong phân tử nitric acid, n</w:t>
      </w:r>
      <w:r w:rsidRPr="00A9424B">
        <w:rPr>
          <w:rFonts w:ascii="Times New Roman" w:hAnsi="Times New Roman"/>
          <w:sz w:val="24"/>
          <w:szCs w:val="24"/>
        </w:rPr>
        <w:t xml:space="preserve">guyên tử </w:t>
      </w:r>
      <w:r>
        <w:rPr>
          <w:rFonts w:ascii="Times New Roman" w:hAnsi="Times New Roman"/>
          <w:sz w:val="24"/>
          <w:szCs w:val="24"/>
        </w:rPr>
        <w:t>N</w:t>
      </w:r>
      <w:r w:rsidRPr="00A9424B">
        <w:rPr>
          <w:rFonts w:ascii="Times New Roman" w:hAnsi="Times New Roman"/>
          <w:sz w:val="24"/>
          <w:szCs w:val="24"/>
        </w:rPr>
        <w:t xml:space="preserve"> có </w:t>
      </w:r>
      <w:r>
        <w:rPr>
          <w:rFonts w:ascii="Times New Roman" w:hAnsi="Times New Roman"/>
          <w:sz w:val="24"/>
          <w:szCs w:val="24"/>
        </w:rPr>
        <w:t>hóa trị</w:t>
      </w:r>
      <w:r w:rsidRPr="00A9424B">
        <w:rPr>
          <w:rFonts w:ascii="Times New Roman" w:hAnsi="Times New Roman"/>
          <w:sz w:val="24"/>
          <w:szCs w:val="24"/>
        </w:rPr>
        <w:t xml:space="preserve"> là </w:t>
      </w:r>
      <w:r>
        <w:rPr>
          <w:rFonts w:ascii="Times New Roman" w:hAnsi="Times New Roman"/>
          <w:sz w:val="24"/>
          <w:szCs w:val="24"/>
        </w:rPr>
        <w:t>V.</w:t>
      </w:r>
    </w:p>
    <w:p w14:paraId="1110E9EC" w14:textId="3BCB3855" w:rsidR="00A9424B" w:rsidRPr="00A9424B" w:rsidRDefault="00A9424B" w:rsidP="003871CD">
      <w:pPr>
        <w:tabs>
          <w:tab w:val="left" w:pos="284"/>
        </w:tabs>
        <w:spacing w:line="264" w:lineRule="auto"/>
        <w:jc w:val="both"/>
        <w:rPr>
          <w:rFonts w:ascii="Times New Roman" w:hAnsi="Times New Roman"/>
          <w:sz w:val="24"/>
          <w:szCs w:val="24"/>
        </w:rPr>
      </w:pPr>
      <w:r w:rsidRPr="00A9424B">
        <w:rPr>
          <w:rFonts w:ascii="Times New Roman" w:hAnsi="Times New Roman"/>
          <w:b/>
          <w:sz w:val="24"/>
          <w:szCs w:val="24"/>
        </w:rPr>
        <w:t>b.</w:t>
      </w:r>
      <w:r w:rsidRPr="00A9424B">
        <w:rPr>
          <w:rFonts w:ascii="Times New Roman" w:hAnsi="Times New Roman"/>
          <w:sz w:val="24"/>
          <w:szCs w:val="24"/>
        </w:rPr>
        <w:t xml:space="preserve"> </w:t>
      </w:r>
      <w:r>
        <w:rPr>
          <w:rFonts w:ascii="Times New Roman" w:hAnsi="Times New Roman"/>
          <w:sz w:val="24"/>
          <w:szCs w:val="24"/>
        </w:rPr>
        <w:t>Trong phân tử nitric acid, n</w:t>
      </w:r>
      <w:r w:rsidRPr="00A9424B">
        <w:rPr>
          <w:rFonts w:ascii="Times New Roman" w:hAnsi="Times New Roman"/>
          <w:sz w:val="24"/>
          <w:szCs w:val="24"/>
        </w:rPr>
        <w:t xml:space="preserve">guyên tử </w:t>
      </w:r>
      <w:r>
        <w:rPr>
          <w:rFonts w:ascii="Times New Roman" w:hAnsi="Times New Roman"/>
          <w:sz w:val="24"/>
          <w:szCs w:val="24"/>
        </w:rPr>
        <w:t>N</w:t>
      </w:r>
      <w:r w:rsidRPr="00A9424B">
        <w:rPr>
          <w:rFonts w:ascii="Times New Roman" w:hAnsi="Times New Roman"/>
          <w:sz w:val="24"/>
          <w:szCs w:val="24"/>
        </w:rPr>
        <w:t xml:space="preserve"> có số oxi hóa là +</w:t>
      </w:r>
      <w:r>
        <w:rPr>
          <w:rFonts w:ascii="Times New Roman" w:hAnsi="Times New Roman"/>
          <w:sz w:val="24"/>
          <w:szCs w:val="24"/>
        </w:rPr>
        <w:t>4.</w:t>
      </w:r>
    </w:p>
    <w:p w14:paraId="50EAC1C0" w14:textId="63DDA085" w:rsidR="00A9424B" w:rsidRPr="00A9424B" w:rsidRDefault="00A9424B" w:rsidP="003871CD">
      <w:pPr>
        <w:tabs>
          <w:tab w:val="left" w:pos="284"/>
        </w:tabs>
        <w:spacing w:line="264" w:lineRule="auto"/>
        <w:jc w:val="both"/>
        <w:rPr>
          <w:rFonts w:ascii="Times New Roman" w:hAnsi="Times New Roman"/>
          <w:sz w:val="24"/>
          <w:szCs w:val="24"/>
        </w:rPr>
      </w:pPr>
      <w:r w:rsidRPr="00A9424B">
        <w:rPr>
          <w:rFonts w:ascii="Times New Roman" w:hAnsi="Times New Roman"/>
          <w:b/>
          <w:sz w:val="24"/>
          <w:szCs w:val="24"/>
          <w:highlight w:val="yellow"/>
        </w:rPr>
        <w:t>c.</w:t>
      </w:r>
      <w:r w:rsidRPr="00A9424B">
        <w:rPr>
          <w:rFonts w:ascii="Times New Roman" w:hAnsi="Times New Roman"/>
          <w:sz w:val="24"/>
          <w:szCs w:val="24"/>
          <w:highlight w:val="yellow"/>
        </w:rPr>
        <w:t xml:space="preserve"> Liên kết O – H phân cực mạnh về phía nguyên tử oxygen.</w:t>
      </w:r>
    </w:p>
    <w:p w14:paraId="5917B35F" w14:textId="445429CE" w:rsidR="00A9424B" w:rsidRPr="00A9424B" w:rsidRDefault="00A9424B" w:rsidP="003871CD">
      <w:pPr>
        <w:tabs>
          <w:tab w:val="left" w:pos="284"/>
        </w:tabs>
        <w:spacing w:line="264" w:lineRule="auto"/>
        <w:jc w:val="both"/>
        <w:rPr>
          <w:rFonts w:ascii="Times New Roman" w:hAnsi="Times New Roman"/>
          <w:sz w:val="24"/>
          <w:szCs w:val="24"/>
          <w:lang w:val="pt-BR"/>
        </w:rPr>
      </w:pPr>
      <w:r w:rsidRPr="00A9424B">
        <w:rPr>
          <w:rFonts w:ascii="Times New Roman" w:hAnsi="Times New Roman"/>
          <w:b/>
          <w:sz w:val="24"/>
          <w:szCs w:val="24"/>
          <w:highlight w:val="yellow"/>
          <w:lang w:val="pt-BR"/>
        </w:rPr>
        <w:lastRenderedPageBreak/>
        <w:t>d.</w:t>
      </w:r>
      <w:r w:rsidRPr="00A9424B">
        <w:rPr>
          <w:rFonts w:ascii="Times New Roman" w:hAnsi="Times New Roman"/>
          <w:sz w:val="24"/>
          <w:szCs w:val="24"/>
          <w:highlight w:val="yellow"/>
          <w:lang w:val="pt-BR"/>
        </w:rPr>
        <w:t xml:space="preserve"> Liên kết N </w:t>
      </w:r>
      <w:r w:rsidRPr="00A9424B">
        <w:rPr>
          <w:rFonts w:ascii="Times New Roman" w:hAnsi="Times New Roman"/>
          <w:sz w:val="24"/>
          <w:szCs w:val="24"/>
          <w:highlight w:val="yellow"/>
          <w:lang w:val="pt-BR"/>
        </w:rPr>
        <w:sym w:font="Symbol" w:char="F0AE"/>
      </w:r>
      <w:r w:rsidRPr="00A9424B">
        <w:rPr>
          <w:rFonts w:ascii="Times New Roman" w:hAnsi="Times New Roman"/>
          <w:sz w:val="24"/>
          <w:szCs w:val="24"/>
          <w:highlight w:val="yellow"/>
          <w:lang w:val="pt-BR"/>
        </w:rPr>
        <w:t xml:space="preserve"> O là liên kết cho – nhận.</w:t>
      </w:r>
    </w:p>
    <w:p w14:paraId="18B38396" w14:textId="77777777" w:rsidR="00A9424B" w:rsidRPr="00A9424B" w:rsidRDefault="00A9424B"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Đáp án: </w:t>
      </w:r>
    </w:p>
    <w:p w14:paraId="39CBD095" w14:textId="313B73ED" w:rsidR="00A9424B" w:rsidRPr="00A9424B" w:rsidRDefault="00A9424B" w:rsidP="003871CD">
      <w:pPr>
        <w:tabs>
          <w:tab w:val="left" w:pos="284"/>
        </w:tabs>
        <w:spacing w:line="264" w:lineRule="auto"/>
        <w:jc w:val="both"/>
        <w:rPr>
          <w:rFonts w:ascii="Times New Roman" w:hAnsi="Times New Roman"/>
          <w:color w:val="FF0000"/>
          <w:sz w:val="24"/>
          <w:szCs w:val="24"/>
        </w:rPr>
      </w:pPr>
      <w:r w:rsidRPr="00A9424B">
        <w:rPr>
          <w:rFonts w:ascii="Times New Roman" w:hAnsi="Times New Roman"/>
          <w:bCs/>
          <w:color w:val="FF0000"/>
          <w:sz w:val="24"/>
          <w:szCs w:val="24"/>
        </w:rPr>
        <w:t xml:space="preserve">a. S. </w:t>
      </w:r>
      <w:r w:rsidRPr="00A9424B">
        <w:rPr>
          <w:rFonts w:ascii="Times New Roman" w:hAnsi="Times New Roman"/>
          <w:color w:val="FF0000"/>
          <w:sz w:val="24"/>
          <w:szCs w:val="24"/>
        </w:rPr>
        <w:t>Nguyên tử N có hóa trị là IV.</w:t>
      </w:r>
    </w:p>
    <w:p w14:paraId="5B0DBBB8" w14:textId="62CBA8FF" w:rsidR="00A9424B" w:rsidRPr="00A9424B" w:rsidRDefault="00A9424B"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b. S. </w:t>
      </w:r>
      <w:r w:rsidR="007741DF">
        <w:rPr>
          <w:rFonts w:ascii="Times New Roman" w:hAnsi="Times New Roman"/>
          <w:color w:val="FF0000"/>
          <w:sz w:val="24"/>
          <w:szCs w:val="24"/>
        </w:rPr>
        <w:t>N</w:t>
      </w:r>
      <w:r w:rsidRPr="00A9424B">
        <w:rPr>
          <w:rFonts w:ascii="Times New Roman" w:hAnsi="Times New Roman"/>
          <w:color w:val="FF0000"/>
          <w:sz w:val="24"/>
          <w:szCs w:val="24"/>
        </w:rPr>
        <w:t>guyên tử N có số oxi hóa là +5.</w:t>
      </w:r>
    </w:p>
    <w:p w14:paraId="38E768A5" w14:textId="681A3C31" w:rsidR="00A9424B" w:rsidRPr="00A9424B" w:rsidRDefault="00A9424B"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c. Đ.</w:t>
      </w:r>
    </w:p>
    <w:p w14:paraId="20A663E0" w14:textId="22888D79" w:rsidR="00A9424B" w:rsidRDefault="00A9424B"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d. Đ. </w:t>
      </w:r>
    </w:p>
    <w:p w14:paraId="6BA82642" w14:textId="52FCE7BD" w:rsidR="007A705B" w:rsidRPr="007A705B" w:rsidRDefault="007A705B" w:rsidP="003871CD">
      <w:pPr>
        <w:tabs>
          <w:tab w:val="left" w:pos="284"/>
          <w:tab w:val="left" w:pos="2835"/>
          <w:tab w:val="left" w:pos="5387"/>
          <w:tab w:val="left" w:pos="7938"/>
        </w:tabs>
        <w:spacing w:line="264" w:lineRule="auto"/>
        <w:jc w:val="both"/>
        <w:rPr>
          <w:rFonts w:ascii="Times New Roman" w:hAnsi="Times New Roman"/>
          <w:bCs/>
          <w:color w:val="A6A6A6" w:themeColor="background1" w:themeShade="A6"/>
          <w:sz w:val="24"/>
          <w:szCs w:val="24"/>
        </w:rPr>
      </w:pPr>
      <w:r w:rsidRPr="007A705B">
        <w:rPr>
          <w:rFonts w:ascii="Times New Roman" w:hAnsi="Times New Roman"/>
          <w:bCs/>
          <w:noProof/>
          <w:color w:val="A6A6A6" w:themeColor="background1" w:themeShade="A6"/>
          <w:sz w:val="24"/>
          <w:szCs w:val="24"/>
        </w:rPr>
        <w:drawing>
          <wp:inline distT="0" distB="0" distL="0" distR="0" wp14:anchorId="4B530C7C" wp14:editId="4C12CE2F">
            <wp:extent cx="3619814" cy="167655"/>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619814" cy="167655"/>
                    </a:xfrm>
                    <a:prstGeom prst="rect">
                      <a:avLst/>
                    </a:prstGeom>
                  </pic:spPr>
                </pic:pic>
              </a:graphicData>
            </a:graphic>
          </wp:inline>
        </w:drawing>
      </w:r>
    </w:p>
    <w:p w14:paraId="23F7CD1B" w14:textId="0A83BB0B" w:rsidR="00A9424B" w:rsidRPr="00D36546" w:rsidRDefault="00A9424B" w:rsidP="003871CD">
      <w:pPr>
        <w:tabs>
          <w:tab w:val="left" w:pos="284"/>
          <w:tab w:val="left" w:pos="2835"/>
          <w:tab w:val="left" w:pos="5387"/>
          <w:tab w:val="left" w:pos="7938"/>
        </w:tabs>
        <w:spacing w:line="264" w:lineRule="auto"/>
        <w:jc w:val="both"/>
        <w:rPr>
          <w:rFonts w:ascii="Times New Roman" w:eastAsia="Tahoma" w:hAnsi="Times New Roman"/>
          <w:bCs/>
          <w:sz w:val="24"/>
          <w:szCs w:val="24"/>
          <w:lang w:val="es-ES" w:eastAsia="ja-JP"/>
        </w:rPr>
      </w:pPr>
      <w:r w:rsidRPr="00D36546">
        <w:rPr>
          <w:rFonts w:ascii="Times New Roman" w:hAnsi="Times New Roman"/>
          <w:b/>
          <w:sz w:val="24"/>
          <w:szCs w:val="24"/>
        </w:rPr>
        <w:t xml:space="preserve">Câu </w:t>
      </w:r>
      <w:r w:rsidR="001D1397">
        <w:rPr>
          <w:rFonts w:ascii="Times New Roman" w:hAnsi="Times New Roman"/>
          <w:b/>
          <w:sz w:val="24"/>
          <w:szCs w:val="24"/>
        </w:rPr>
        <w:t>7</w:t>
      </w:r>
      <w:r>
        <w:rPr>
          <w:rFonts w:ascii="Times New Roman" w:hAnsi="Times New Roman"/>
          <w:b/>
          <w:sz w:val="24"/>
          <w:szCs w:val="24"/>
        </w:rPr>
        <w:t>.</w:t>
      </w:r>
      <w:r w:rsidRPr="00D36546">
        <w:rPr>
          <w:rFonts w:ascii="Times New Roman" w:hAnsi="Times New Roman"/>
          <w:b/>
          <w:sz w:val="24"/>
          <w:szCs w:val="24"/>
        </w:rPr>
        <w:t xml:space="preserve"> </w:t>
      </w:r>
      <w:r>
        <w:rPr>
          <w:rFonts w:ascii="Times New Roman" w:eastAsia="Tahoma" w:hAnsi="Times New Roman"/>
          <w:bCs/>
          <w:sz w:val="24"/>
          <w:szCs w:val="24"/>
          <w:lang w:val="es-ES" w:eastAsia="ja-JP"/>
        </w:rPr>
        <w:t>Tính chất vật lí của nitric acid:</w:t>
      </w:r>
      <w:r w:rsidRPr="00D36546">
        <w:rPr>
          <w:rFonts w:ascii="Times New Roman" w:eastAsia="Tahoma" w:hAnsi="Times New Roman"/>
          <w:bCs/>
          <w:sz w:val="24"/>
          <w:szCs w:val="24"/>
          <w:lang w:val="es-ES" w:eastAsia="ja-JP"/>
        </w:rPr>
        <w:t xml:space="preserve"> </w:t>
      </w:r>
    </w:p>
    <w:p w14:paraId="748456C7" w14:textId="6D2C8FD3" w:rsidR="00A9424B" w:rsidRPr="001D466A" w:rsidRDefault="00A9424B" w:rsidP="003871CD">
      <w:pPr>
        <w:spacing w:line="264" w:lineRule="auto"/>
        <w:jc w:val="both"/>
        <w:rPr>
          <w:rFonts w:ascii="Times New Roman" w:eastAsia="Tahoma" w:hAnsi="Times New Roman"/>
          <w:bCs/>
          <w:sz w:val="24"/>
          <w:szCs w:val="24"/>
          <w:lang w:val="es-ES" w:eastAsia="ja-JP"/>
        </w:rPr>
      </w:pPr>
      <w:r w:rsidRPr="001D466A">
        <w:rPr>
          <w:rFonts w:ascii="Times New Roman" w:eastAsia="Tahoma" w:hAnsi="Times New Roman"/>
          <w:b/>
          <w:sz w:val="24"/>
          <w:szCs w:val="24"/>
          <w:lang w:val="es-ES" w:eastAsia="ja-JP"/>
        </w:rPr>
        <w:t>a</w:t>
      </w:r>
      <w:r w:rsidR="001D466A">
        <w:rPr>
          <w:rFonts w:ascii="Times New Roman" w:eastAsia="Tahoma" w:hAnsi="Times New Roman"/>
          <w:b/>
          <w:sz w:val="24"/>
          <w:szCs w:val="24"/>
          <w:lang w:val="es-ES" w:eastAsia="ja-JP"/>
        </w:rPr>
        <w:t>.</w:t>
      </w:r>
      <w:r w:rsidR="001D466A" w:rsidRPr="001D466A">
        <w:rPr>
          <w:rFonts w:ascii="Times New Roman" w:eastAsia="Tahoma" w:hAnsi="Times New Roman"/>
          <w:b/>
          <w:sz w:val="24"/>
          <w:szCs w:val="24"/>
          <w:lang w:val="es-ES" w:eastAsia="ja-JP"/>
        </w:rPr>
        <w:t xml:space="preserve"> </w:t>
      </w:r>
      <w:r w:rsidR="001D466A" w:rsidRPr="001D466A">
        <w:rPr>
          <w:rFonts w:ascii="Times New Roman" w:eastAsia="Tahoma" w:hAnsi="Times New Roman"/>
          <w:bCs/>
          <w:sz w:val="24"/>
          <w:szCs w:val="24"/>
          <w:lang w:val="es-ES" w:eastAsia="ja-JP"/>
        </w:rPr>
        <w:t>Nitric acid tinh khiết là chất lỏng, không màu, nhẹ hơn nước.</w:t>
      </w:r>
    </w:p>
    <w:p w14:paraId="1402058F" w14:textId="63FF8300" w:rsidR="00A9424B" w:rsidRPr="001D466A" w:rsidRDefault="00A9424B" w:rsidP="003871CD">
      <w:pPr>
        <w:spacing w:line="264" w:lineRule="auto"/>
        <w:jc w:val="both"/>
        <w:rPr>
          <w:rFonts w:ascii="Times New Roman" w:eastAsia="Tahoma" w:hAnsi="Times New Roman"/>
          <w:bCs/>
          <w:sz w:val="24"/>
          <w:szCs w:val="24"/>
          <w:lang w:val="es-ES" w:eastAsia="ja-JP"/>
        </w:rPr>
      </w:pPr>
      <w:r w:rsidRPr="001D466A">
        <w:rPr>
          <w:rFonts w:ascii="Times New Roman" w:eastAsia="Tahoma" w:hAnsi="Times New Roman"/>
          <w:b/>
          <w:sz w:val="24"/>
          <w:szCs w:val="24"/>
          <w:highlight w:val="yellow"/>
          <w:lang w:val="es-ES" w:eastAsia="ja-JP"/>
        </w:rPr>
        <w:t>b</w:t>
      </w:r>
      <w:r w:rsidR="001D466A" w:rsidRPr="001D466A">
        <w:rPr>
          <w:rFonts w:ascii="Times New Roman" w:eastAsia="Tahoma" w:hAnsi="Times New Roman"/>
          <w:b/>
          <w:sz w:val="24"/>
          <w:szCs w:val="24"/>
          <w:highlight w:val="yellow"/>
          <w:lang w:val="es-ES" w:eastAsia="ja-JP"/>
        </w:rPr>
        <w:t>.</w:t>
      </w:r>
      <w:r w:rsidRPr="001D466A">
        <w:rPr>
          <w:rFonts w:ascii="Times New Roman" w:eastAsia="Tahoma" w:hAnsi="Times New Roman"/>
          <w:bCs/>
          <w:sz w:val="24"/>
          <w:szCs w:val="24"/>
          <w:highlight w:val="yellow"/>
          <w:lang w:val="es-ES" w:eastAsia="ja-JP"/>
        </w:rPr>
        <w:t xml:space="preserve"> </w:t>
      </w:r>
      <w:r w:rsidR="001D466A" w:rsidRPr="001D466A">
        <w:rPr>
          <w:rFonts w:ascii="Times New Roman" w:eastAsia="Tahoma" w:hAnsi="Times New Roman"/>
          <w:bCs/>
          <w:sz w:val="24"/>
          <w:szCs w:val="24"/>
          <w:highlight w:val="yellow"/>
          <w:lang w:val="es-ES" w:eastAsia="ja-JP"/>
        </w:rPr>
        <w:t>Nitric acid nóng chảy ở -42</w:t>
      </w:r>
      <w:r w:rsidR="001D466A" w:rsidRPr="001D466A">
        <w:rPr>
          <w:rFonts w:ascii="Times New Roman" w:eastAsia="Tahoma" w:hAnsi="Times New Roman"/>
          <w:bCs/>
          <w:sz w:val="24"/>
          <w:szCs w:val="24"/>
          <w:highlight w:val="yellow"/>
          <w:vertAlign w:val="superscript"/>
          <w:lang w:val="es-ES" w:eastAsia="ja-JP"/>
        </w:rPr>
        <w:t>o</w:t>
      </w:r>
      <w:r w:rsidR="001D466A" w:rsidRPr="001D466A">
        <w:rPr>
          <w:rFonts w:ascii="Times New Roman" w:eastAsia="Tahoma" w:hAnsi="Times New Roman"/>
          <w:bCs/>
          <w:sz w:val="24"/>
          <w:szCs w:val="24"/>
          <w:highlight w:val="yellow"/>
          <w:lang w:val="es-ES" w:eastAsia="ja-JP"/>
        </w:rPr>
        <w:t>C và sôi ở 83</w:t>
      </w:r>
      <w:r w:rsidR="001D466A" w:rsidRPr="001D466A">
        <w:rPr>
          <w:rFonts w:ascii="Times New Roman" w:eastAsia="Tahoma" w:hAnsi="Times New Roman"/>
          <w:bCs/>
          <w:sz w:val="24"/>
          <w:szCs w:val="24"/>
          <w:highlight w:val="yellow"/>
          <w:vertAlign w:val="superscript"/>
          <w:lang w:val="es-ES" w:eastAsia="ja-JP"/>
        </w:rPr>
        <w:t>o</w:t>
      </w:r>
      <w:r w:rsidR="001D466A" w:rsidRPr="001D466A">
        <w:rPr>
          <w:rFonts w:ascii="Times New Roman" w:eastAsia="Tahoma" w:hAnsi="Times New Roman"/>
          <w:bCs/>
          <w:sz w:val="24"/>
          <w:szCs w:val="24"/>
          <w:highlight w:val="yellow"/>
          <w:lang w:val="es-ES" w:eastAsia="ja-JP"/>
        </w:rPr>
        <w:t>C.</w:t>
      </w:r>
    </w:p>
    <w:p w14:paraId="2C9BFCC4" w14:textId="6ED3070B" w:rsidR="00A9424B" w:rsidRPr="001D466A" w:rsidRDefault="00A9424B" w:rsidP="003871CD">
      <w:pPr>
        <w:spacing w:line="264" w:lineRule="auto"/>
        <w:jc w:val="both"/>
        <w:rPr>
          <w:rFonts w:ascii="Times New Roman" w:hAnsi="Times New Roman"/>
          <w:sz w:val="24"/>
          <w:szCs w:val="24"/>
          <w:lang w:val="es-ES"/>
        </w:rPr>
      </w:pPr>
      <w:r w:rsidRPr="001D466A">
        <w:rPr>
          <w:rFonts w:ascii="Times New Roman" w:eastAsia="Tahoma" w:hAnsi="Times New Roman"/>
          <w:b/>
          <w:sz w:val="24"/>
          <w:szCs w:val="24"/>
          <w:highlight w:val="yellow"/>
          <w:lang w:val="es-ES" w:eastAsia="ja-JP"/>
        </w:rPr>
        <w:t>c</w:t>
      </w:r>
      <w:r w:rsidR="001D466A" w:rsidRPr="001D466A">
        <w:rPr>
          <w:rFonts w:ascii="Times New Roman" w:eastAsia="Tahoma" w:hAnsi="Times New Roman"/>
          <w:b/>
          <w:sz w:val="24"/>
          <w:szCs w:val="24"/>
          <w:highlight w:val="yellow"/>
          <w:lang w:val="es-ES" w:eastAsia="ja-JP"/>
        </w:rPr>
        <w:t xml:space="preserve">. </w:t>
      </w:r>
      <w:r w:rsidRPr="001D466A">
        <w:rPr>
          <w:rFonts w:ascii="Times New Roman" w:hAnsi="Times New Roman"/>
          <w:sz w:val="24"/>
          <w:szCs w:val="24"/>
          <w:highlight w:val="yellow"/>
          <w:lang w:val="es-ES"/>
        </w:rPr>
        <w:t>Nitric acid tan trong nước theo bất kỳ tỉ lệ nào.</w:t>
      </w:r>
      <w:r w:rsidRPr="001D466A">
        <w:rPr>
          <w:rFonts w:ascii="Times New Roman" w:hAnsi="Times New Roman"/>
          <w:sz w:val="24"/>
          <w:szCs w:val="24"/>
          <w:lang w:val="es-ES"/>
        </w:rPr>
        <w:tab/>
      </w:r>
    </w:p>
    <w:p w14:paraId="773CBF6B" w14:textId="31563728" w:rsidR="00A9424B" w:rsidRPr="001D466A" w:rsidRDefault="00A9424B" w:rsidP="003871CD">
      <w:pPr>
        <w:tabs>
          <w:tab w:val="left" w:pos="283"/>
          <w:tab w:val="left" w:pos="2835"/>
          <w:tab w:val="left" w:pos="5386"/>
          <w:tab w:val="left" w:pos="7937"/>
        </w:tabs>
        <w:spacing w:line="264" w:lineRule="auto"/>
        <w:jc w:val="both"/>
        <w:rPr>
          <w:rFonts w:ascii="Times New Roman" w:hAnsi="Times New Roman"/>
          <w:sz w:val="24"/>
          <w:szCs w:val="24"/>
          <w:lang w:val="es-ES"/>
        </w:rPr>
      </w:pPr>
      <w:r w:rsidRPr="00454F67">
        <w:rPr>
          <w:rFonts w:ascii="Times New Roman" w:eastAsia="Tahoma" w:hAnsi="Times New Roman"/>
          <w:b/>
          <w:sz w:val="24"/>
          <w:szCs w:val="24"/>
          <w:highlight w:val="yellow"/>
          <w:lang w:val="es-ES" w:eastAsia="ja-JP"/>
        </w:rPr>
        <w:t>d</w:t>
      </w:r>
      <w:r w:rsidR="001D466A" w:rsidRPr="00454F67">
        <w:rPr>
          <w:rFonts w:ascii="Times New Roman" w:eastAsia="Tahoma" w:hAnsi="Times New Roman"/>
          <w:b/>
          <w:sz w:val="24"/>
          <w:szCs w:val="24"/>
          <w:highlight w:val="yellow"/>
          <w:lang w:val="es-ES" w:eastAsia="ja-JP"/>
        </w:rPr>
        <w:t>.</w:t>
      </w:r>
      <w:r w:rsidR="001D466A" w:rsidRPr="00454F67">
        <w:rPr>
          <w:rFonts w:ascii="Times New Roman" w:hAnsi="Times New Roman"/>
          <w:sz w:val="24"/>
          <w:szCs w:val="24"/>
          <w:highlight w:val="yellow"/>
          <w:lang w:val="es-ES"/>
        </w:rPr>
        <w:t xml:space="preserve"> Nitric acid tinh khiết kém bền, </w:t>
      </w:r>
      <w:r w:rsidR="00454F67" w:rsidRPr="00454F67">
        <w:rPr>
          <w:rFonts w:ascii="Times New Roman" w:hAnsi="Times New Roman"/>
          <w:sz w:val="24"/>
          <w:szCs w:val="24"/>
          <w:highlight w:val="yellow"/>
          <w:lang w:val="es-ES"/>
        </w:rPr>
        <w:t>bị phân hủy khi chiếu sáng.</w:t>
      </w:r>
    </w:p>
    <w:p w14:paraId="15E480B8" w14:textId="77777777" w:rsidR="001D466A" w:rsidRPr="00A9424B" w:rsidRDefault="001D466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Đáp án: </w:t>
      </w:r>
    </w:p>
    <w:p w14:paraId="7A2ADF31" w14:textId="4E1A983D" w:rsidR="001D466A" w:rsidRPr="00A9424B" w:rsidRDefault="001D466A" w:rsidP="003871CD">
      <w:pPr>
        <w:tabs>
          <w:tab w:val="left" w:pos="284"/>
        </w:tabs>
        <w:spacing w:line="264" w:lineRule="auto"/>
        <w:jc w:val="both"/>
        <w:rPr>
          <w:rFonts w:ascii="Times New Roman" w:hAnsi="Times New Roman"/>
          <w:color w:val="FF0000"/>
          <w:sz w:val="24"/>
          <w:szCs w:val="24"/>
        </w:rPr>
      </w:pPr>
      <w:r w:rsidRPr="00A9424B">
        <w:rPr>
          <w:rFonts w:ascii="Times New Roman" w:hAnsi="Times New Roman"/>
          <w:bCs/>
          <w:color w:val="FF0000"/>
          <w:sz w:val="24"/>
          <w:szCs w:val="24"/>
        </w:rPr>
        <w:t xml:space="preserve">a. S. </w:t>
      </w:r>
      <w:r>
        <w:rPr>
          <w:rFonts w:ascii="Times New Roman" w:hAnsi="Times New Roman"/>
          <w:color w:val="FF0000"/>
          <w:sz w:val="24"/>
          <w:szCs w:val="24"/>
        </w:rPr>
        <w:t>HNO</w:t>
      </w:r>
      <w:r w:rsidRPr="001D466A">
        <w:rPr>
          <w:rFonts w:ascii="Times New Roman" w:hAnsi="Times New Roman"/>
          <w:color w:val="FF0000"/>
          <w:sz w:val="24"/>
          <w:szCs w:val="24"/>
          <w:vertAlign w:val="subscript"/>
        </w:rPr>
        <w:t>3</w:t>
      </w:r>
      <w:r>
        <w:rPr>
          <w:rFonts w:ascii="Times New Roman" w:hAnsi="Times New Roman"/>
          <w:color w:val="FF0000"/>
          <w:sz w:val="24"/>
          <w:szCs w:val="24"/>
        </w:rPr>
        <w:t xml:space="preserve"> có khối lượng riêng là 1,53 g/mL (nặng hơn nước).</w:t>
      </w:r>
    </w:p>
    <w:p w14:paraId="59C15E86" w14:textId="65408E05" w:rsidR="001D466A" w:rsidRPr="00A9424B" w:rsidRDefault="001D466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b. </w:t>
      </w:r>
      <w:r>
        <w:rPr>
          <w:rFonts w:ascii="Times New Roman" w:hAnsi="Times New Roman"/>
          <w:bCs/>
          <w:color w:val="FF0000"/>
          <w:sz w:val="24"/>
          <w:szCs w:val="24"/>
        </w:rPr>
        <w:t>Đ.</w:t>
      </w:r>
    </w:p>
    <w:p w14:paraId="6A54211B" w14:textId="77777777" w:rsidR="001D466A" w:rsidRPr="00A9424B" w:rsidRDefault="001D466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c. Đ.</w:t>
      </w:r>
    </w:p>
    <w:p w14:paraId="10ACB764" w14:textId="4FB9165A" w:rsidR="00A9424B" w:rsidRPr="007741DF" w:rsidRDefault="001D466A"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d. Đ. </w:t>
      </w:r>
    </w:p>
    <w:p w14:paraId="7818A847" w14:textId="7AAB51FC" w:rsidR="002738CB" w:rsidRPr="007741DF" w:rsidRDefault="002738CB" w:rsidP="003871CD">
      <w:pPr>
        <w:tabs>
          <w:tab w:val="left" w:pos="274"/>
          <w:tab w:val="left" w:pos="2835"/>
          <w:tab w:val="left" w:pos="5387"/>
          <w:tab w:val="left" w:pos="7938"/>
        </w:tabs>
        <w:spacing w:line="264" w:lineRule="auto"/>
        <w:jc w:val="both"/>
        <w:rPr>
          <w:rFonts w:ascii="Times New Roman" w:hAnsi="Times New Roman"/>
          <w:bCs/>
          <w:sz w:val="24"/>
          <w:szCs w:val="24"/>
        </w:rPr>
      </w:pPr>
      <w:r w:rsidRPr="007741DF">
        <w:rPr>
          <w:rFonts w:ascii="Times New Roman" w:hAnsi="Times New Roman"/>
          <w:b/>
          <w:sz w:val="24"/>
          <w:szCs w:val="24"/>
        </w:rPr>
        <w:t xml:space="preserve">Câu </w:t>
      </w:r>
      <w:r w:rsidR="001D1397">
        <w:rPr>
          <w:rFonts w:ascii="Times New Roman" w:hAnsi="Times New Roman"/>
          <w:b/>
          <w:sz w:val="24"/>
          <w:szCs w:val="24"/>
        </w:rPr>
        <w:t>8</w:t>
      </w:r>
      <w:r w:rsidR="007741DF">
        <w:rPr>
          <w:rFonts w:ascii="Times New Roman" w:hAnsi="Times New Roman"/>
          <w:b/>
          <w:sz w:val="24"/>
          <w:szCs w:val="24"/>
        </w:rPr>
        <w:t>.</w:t>
      </w:r>
      <w:r w:rsidRPr="007741DF">
        <w:rPr>
          <w:rFonts w:ascii="Times New Roman" w:hAnsi="Times New Roman"/>
          <w:b/>
          <w:sz w:val="24"/>
          <w:szCs w:val="24"/>
        </w:rPr>
        <w:t xml:space="preserve"> </w:t>
      </w:r>
      <w:r w:rsidRPr="007741DF">
        <w:rPr>
          <w:rFonts w:ascii="Times New Roman" w:hAnsi="Times New Roman"/>
          <w:bCs/>
          <w:sz w:val="24"/>
          <w:szCs w:val="24"/>
        </w:rPr>
        <w:t xml:space="preserve">Tính chất </w:t>
      </w:r>
      <w:r w:rsidR="007741DF" w:rsidRPr="007741DF">
        <w:rPr>
          <w:rFonts w:ascii="Times New Roman" w:hAnsi="Times New Roman"/>
          <w:bCs/>
          <w:sz w:val="24"/>
          <w:szCs w:val="24"/>
        </w:rPr>
        <w:t>hóa học của nitric acid:</w:t>
      </w:r>
      <w:r w:rsidRPr="007741DF">
        <w:rPr>
          <w:rFonts w:ascii="Times New Roman" w:hAnsi="Times New Roman"/>
          <w:bCs/>
          <w:sz w:val="24"/>
          <w:szCs w:val="24"/>
          <w:lang w:val="vi-VN"/>
        </w:rPr>
        <w:t xml:space="preserve"> </w:t>
      </w:r>
    </w:p>
    <w:p w14:paraId="64FC9AD6" w14:textId="6C4CDBC4" w:rsidR="002738CB" w:rsidRPr="007741DF" w:rsidRDefault="002738CB" w:rsidP="003871CD">
      <w:pPr>
        <w:tabs>
          <w:tab w:val="left" w:pos="274"/>
          <w:tab w:val="left" w:pos="2835"/>
          <w:tab w:val="left" w:pos="5387"/>
          <w:tab w:val="left" w:pos="7938"/>
        </w:tabs>
        <w:spacing w:line="264" w:lineRule="auto"/>
        <w:jc w:val="both"/>
        <w:rPr>
          <w:rFonts w:ascii="Times New Roman" w:hAnsi="Times New Roman"/>
          <w:bCs/>
          <w:sz w:val="24"/>
          <w:szCs w:val="24"/>
        </w:rPr>
      </w:pPr>
      <w:r w:rsidRPr="007741DF">
        <w:rPr>
          <w:rFonts w:ascii="Times New Roman" w:hAnsi="Times New Roman"/>
          <w:b/>
          <w:sz w:val="24"/>
          <w:szCs w:val="24"/>
          <w:lang w:val="es-ES"/>
        </w:rPr>
        <w:t>a.</w:t>
      </w:r>
      <w:r w:rsidRPr="007741DF">
        <w:rPr>
          <w:rFonts w:ascii="Times New Roman" w:hAnsi="Times New Roman"/>
          <w:bCs/>
          <w:sz w:val="24"/>
          <w:szCs w:val="24"/>
          <w:lang w:val="es-ES"/>
        </w:rPr>
        <w:t xml:space="preserve"> </w:t>
      </w:r>
      <w:r w:rsidR="007741DF">
        <w:rPr>
          <w:rFonts w:ascii="Times New Roman" w:hAnsi="Times New Roman"/>
          <w:bCs/>
          <w:sz w:val="24"/>
          <w:szCs w:val="24"/>
          <w:lang w:val="es-ES"/>
        </w:rPr>
        <w:t>Nitric acid có khả năng nhận proton, thể hiện tính chất một acid Brosted-Lowry.</w:t>
      </w:r>
    </w:p>
    <w:p w14:paraId="49CCE513" w14:textId="4C91A98D" w:rsidR="002738CB" w:rsidRPr="007741DF" w:rsidRDefault="002738CB" w:rsidP="003871CD">
      <w:pPr>
        <w:tabs>
          <w:tab w:val="left" w:pos="274"/>
          <w:tab w:val="left" w:pos="2835"/>
          <w:tab w:val="left" w:pos="5387"/>
          <w:tab w:val="left" w:pos="7938"/>
        </w:tabs>
        <w:spacing w:line="264" w:lineRule="auto"/>
        <w:jc w:val="both"/>
        <w:rPr>
          <w:rFonts w:ascii="Times New Roman" w:hAnsi="Times New Roman"/>
          <w:bCs/>
          <w:sz w:val="24"/>
          <w:szCs w:val="24"/>
        </w:rPr>
      </w:pPr>
      <w:r w:rsidRPr="007741DF">
        <w:rPr>
          <w:rFonts w:ascii="Times New Roman" w:hAnsi="Times New Roman"/>
          <w:b/>
          <w:sz w:val="24"/>
          <w:szCs w:val="24"/>
          <w:lang w:val="es-ES"/>
        </w:rPr>
        <w:t>b.</w:t>
      </w:r>
      <w:r w:rsidRPr="007741DF">
        <w:rPr>
          <w:rFonts w:ascii="Times New Roman" w:hAnsi="Times New Roman"/>
          <w:bCs/>
          <w:sz w:val="24"/>
          <w:szCs w:val="24"/>
          <w:lang w:val="es-ES"/>
        </w:rPr>
        <w:t xml:space="preserve"> </w:t>
      </w:r>
      <w:r w:rsidR="007741DF">
        <w:rPr>
          <w:rFonts w:ascii="Times New Roman" w:hAnsi="Times New Roman"/>
          <w:bCs/>
          <w:sz w:val="24"/>
          <w:szCs w:val="24"/>
          <w:lang w:val="es-ES"/>
        </w:rPr>
        <w:t>Nitric acid có khả năng nhận electron, thể hiện tính khử mạnh.</w:t>
      </w:r>
    </w:p>
    <w:p w14:paraId="547CE1DE" w14:textId="3241EF88" w:rsidR="002738CB" w:rsidRPr="007741DF" w:rsidRDefault="002738CB" w:rsidP="003871CD">
      <w:pPr>
        <w:tabs>
          <w:tab w:val="left" w:pos="274"/>
          <w:tab w:val="left" w:pos="2835"/>
          <w:tab w:val="left" w:pos="5387"/>
          <w:tab w:val="left" w:pos="7938"/>
        </w:tabs>
        <w:spacing w:line="264" w:lineRule="auto"/>
        <w:jc w:val="both"/>
        <w:rPr>
          <w:rFonts w:ascii="Times New Roman" w:hAnsi="Times New Roman"/>
          <w:b/>
          <w:sz w:val="24"/>
          <w:szCs w:val="24"/>
        </w:rPr>
      </w:pPr>
      <w:r w:rsidRPr="007741DF">
        <w:rPr>
          <w:rFonts w:ascii="Times New Roman" w:eastAsia="Tahoma" w:hAnsi="Times New Roman"/>
          <w:b/>
          <w:sz w:val="24"/>
          <w:szCs w:val="24"/>
          <w:highlight w:val="yellow"/>
          <w:lang w:val="es-ES" w:eastAsia="ja-JP"/>
        </w:rPr>
        <w:t xml:space="preserve">c. </w:t>
      </w:r>
      <w:r w:rsidR="007741DF" w:rsidRPr="007741DF">
        <w:rPr>
          <w:rFonts w:ascii="Times New Roman" w:hAnsi="Times New Roman"/>
          <w:bCs/>
          <w:sz w:val="24"/>
          <w:szCs w:val="24"/>
          <w:highlight w:val="yellow"/>
          <w:lang w:val="es-ES"/>
        </w:rPr>
        <w:t>Nitric acid thể hiện tính oxi hoá khi tác dụng với kim loại Cu.</w:t>
      </w:r>
    </w:p>
    <w:p w14:paraId="55F1E4ED" w14:textId="442C316D" w:rsidR="002738CB" w:rsidRDefault="002738CB" w:rsidP="003871CD">
      <w:pPr>
        <w:tabs>
          <w:tab w:val="left" w:pos="274"/>
          <w:tab w:val="left" w:pos="2835"/>
          <w:tab w:val="left" w:pos="5387"/>
          <w:tab w:val="left" w:pos="7938"/>
        </w:tabs>
        <w:spacing w:line="264" w:lineRule="auto"/>
        <w:jc w:val="both"/>
        <w:rPr>
          <w:rFonts w:ascii="Times New Roman" w:hAnsi="Times New Roman"/>
          <w:bCs/>
          <w:sz w:val="24"/>
          <w:szCs w:val="24"/>
          <w:lang w:val="es-ES"/>
        </w:rPr>
      </w:pPr>
      <w:r w:rsidRPr="007741DF">
        <w:rPr>
          <w:rFonts w:ascii="Times New Roman" w:hAnsi="Times New Roman"/>
          <w:b/>
          <w:sz w:val="24"/>
          <w:szCs w:val="24"/>
          <w:highlight w:val="yellow"/>
          <w:lang w:val="es-ES"/>
        </w:rPr>
        <w:t>d.</w:t>
      </w:r>
      <w:r w:rsidRPr="007741DF">
        <w:rPr>
          <w:rFonts w:ascii="Times New Roman" w:hAnsi="Times New Roman"/>
          <w:bCs/>
          <w:sz w:val="24"/>
          <w:szCs w:val="24"/>
          <w:highlight w:val="yellow"/>
          <w:lang w:val="es-ES"/>
        </w:rPr>
        <w:t xml:space="preserve"> </w:t>
      </w:r>
      <w:r w:rsidR="007741DF" w:rsidRPr="007741DF">
        <w:rPr>
          <w:rFonts w:ascii="Times New Roman" w:hAnsi="Times New Roman"/>
          <w:bCs/>
          <w:sz w:val="24"/>
          <w:szCs w:val="24"/>
          <w:highlight w:val="yellow"/>
          <w:lang w:val="es-ES"/>
        </w:rPr>
        <w:t>Nitric acid thể hiện tính acid khi tác dụng với NH</w:t>
      </w:r>
      <w:r w:rsidR="007741DF" w:rsidRPr="007741DF">
        <w:rPr>
          <w:rFonts w:ascii="Times New Roman" w:hAnsi="Times New Roman"/>
          <w:bCs/>
          <w:sz w:val="24"/>
          <w:szCs w:val="24"/>
          <w:highlight w:val="yellow"/>
          <w:vertAlign w:val="subscript"/>
          <w:lang w:val="es-ES"/>
        </w:rPr>
        <w:t>3</w:t>
      </w:r>
      <w:r w:rsidR="007741DF" w:rsidRPr="007741DF">
        <w:rPr>
          <w:rFonts w:ascii="Times New Roman" w:hAnsi="Times New Roman"/>
          <w:bCs/>
          <w:sz w:val="24"/>
          <w:szCs w:val="24"/>
          <w:highlight w:val="yellow"/>
          <w:lang w:val="es-ES"/>
        </w:rPr>
        <w:t>.</w:t>
      </w:r>
    </w:p>
    <w:p w14:paraId="0D665222" w14:textId="77777777" w:rsidR="007741DF" w:rsidRPr="00A9424B" w:rsidRDefault="007741DF"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Đáp án: </w:t>
      </w:r>
    </w:p>
    <w:p w14:paraId="29699CA6" w14:textId="6A3869D5" w:rsidR="007741DF" w:rsidRPr="00A9424B" w:rsidRDefault="007741DF" w:rsidP="003871CD">
      <w:pPr>
        <w:tabs>
          <w:tab w:val="left" w:pos="284"/>
        </w:tabs>
        <w:spacing w:line="264" w:lineRule="auto"/>
        <w:jc w:val="both"/>
        <w:rPr>
          <w:rFonts w:ascii="Times New Roman" w:hAnsi="Times New Roman"/>
          <w:color w:val="FF0000"/>
          <w:sz w:val="24"/>
          <w:szCs w:val="24"/>
        </w:rPr>
      </w:pPr>
      <w:r w:rsidRPr="00A9424B">
        <w:rPr>
          <w:rFonts w:ascii="Times New Roman" w:hAnsi="Times New Roman"/>
          <w:bCs/>
          <w:color w:val="FF0000"/>
          <w:sz w:val="24"/>
          <w:szCs w:val="24"/>
        </w:rPr>
        <w:t xml:space="preserve">a. S. </w:t>
      </w:r>
      <w:r>
        <w:rPr>
          <w:rFonts w:ascii="Times New Roman" w:hAnsi="Times New Roman"/>
          <w:color w:val="FF0000"/>
          <w:sz w:val="24"/>
          <w:szCs w:val="24"/>
        </w:rPr>
        <w:t>Acid là cho proton H</w:t>
      </w:r>
      <w:r w:rsidRPr="007741DF">
        <w:rPr>
          <w:rFonts w:ascii="Times New Roman" w:hAnsi="Times New Roman"/>
          <w:color w:val="FF0000"/>
          <w:sz w:val="24"/>
          <w:szCs w:val="24"/>
          <w:vertAlign w:val="superscript"/>
        </w:rPr>
        <w:t>+</w:t>
      </w:r>
      <w:r>
        <w:rPr>
          <w:rFonts w:ascii="Times New Roman" w:hAnsi="Times New Roman"/>
          <w:color w:val="FF0000"/>
          <w:sz w:val="24"/>
          <w:szCs w:val="24"/>
        </w:rPr>
        <w:t>.</w:t>
      </w:r>
    </w:p>
    <w:p w14:paraId="53AB4BEB" w14:textId="51C3110A" w:rsidR="007741DF" w:rsidRPr="00A9424B" w:rsidRDefault="007741DF"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b. S. </w:t>
      </w:r>
      <w:r>
        <w:rPr>
          <w:rFonts w:ascii="Times New Roman" w:hAnsi="Times New Roman"/>
          <w:bCs/>
          <w:color w:val="FF0000"/>
          <w:sz w:val="24"/>
          <w:szCs w:val="24"/>
        </w:rPr>
        <w:t>HNO</w:t>
      </w:r>
      <w:r w:rsidRPr="007741DF">
        <w:rPr>
          <w:rFonts w:ascii="Times New Roman" w:hAnsi="Times New Roman"/>
          <w:bCs/>
          <w:color w:val="FF0000"/>
          <w:sz w:val="24"/>
          <w:szCs w:val="24"/>
          <w:vertAlign w:val="subscript"/>
        </w:rPr>
        <w:t>3</w:t>
      </w:r>
      <w:r>
        <w:rPr>
          <w:rFonts w:ascii="Times New Roman" w:hAnsi="Times New Roman"/>
          <w:bCs/>
          <w:color w:val="FF0000"/>
          <w:sz w:val="24"/>
          <w:szCs w:val="24"/>
        </w:rPr>
        <w:t xml:space="preserve"> có tính oxi mạnh.</w:t>
      </w:r>
    </w:p>
    <w:p w14:paraId="6D8C5860" w14:textId="77777777" w:rsidR="007741DF" w:rsidRPr="00A9424B" w:rsidRDefault="007741DF"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c. Đ.</w:t>
      </w:r>
    </w:p>
    <w:p w14:paraId="6E70ED86" w14:textId="623F4648" w:rsidR="007741DF" w:rsidRPr="007741DF" w:rsidRDefault="007741DF" w:rsidP="003871CD">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d. Đ. </w:t>
      </w:r>
    </w:p>
    <w:p w14:paraId="7734C739" w14:textId="19752B35" w:rsidR="007741DF" w:rsidRPr="00716927" w:rsidRDefault="007741DF" w:rsidP="003871CD">
      <w:pPr>
        <w:tabs>
          <w:tab w:val="left" w:pos="270"/>
          <w:tab w:val="left" w:pos="2880"/>
          <w:tab w:val="left" w:pos="5310"/>
          <w:tab w:val="left" w:pos="7830"/>
        </w:tabs>
        <w:spacing w:line="264" w:lineRule="auto"/>
        <w:jc w:val="both"/>
        <w:rPr>
          <w:rFonts w:ascii="Times New Roman" w:hAnsi="Times New Roman"/>
          <w:sz w:val="24"/>
          <w:szCs w:val="24"/>
        </w:rPr>
      </w:pPr>
      <w:r w:rsidRPr="007741DF">
        <w:rPr>
          <w:rFonts w:ascii="Times New Roman" w:hAnsi="Times New Roman"/>
          <w:b/>
          <w:sz w:val="24"/>
          <w:szCs w:val="24"/>
        </w:rPr>
        <w:t xml:space="preserve">Câu </w:t>
      </w:r>
      <w:r w:rsidR="001D1397">
        <w:rPr>
          <w:rFonts w:ascii="Times New Roman" w:hAnsi="Times New Roman"/>
          <w:b/>
          <w:sz w:val="24"/>
          <w:szCs w:val="24"/>
        </w:rPr>
        <w:t>9</w:t>
      </w:r>
      <w:r>
        <w:rPr>
          <w:rFonts w:ascii="Times New Roman" w:hAnsi="Times New Roman"/>
          <w:b/>
          <w:sz w:val="24"/>
          <w:szCs w:val="24"/>
        </w:rPr>
        <w:t>.</w:t>
      </w:r>
      <w:r w:rsidRPr="00716927">
        <w:rPr>
          <w:rFonts w:ascii="Times New Roman" w:hAnsi="Times New Roman"/>
          <w:b/>
          <w:sz w:val="24"/>
          <w:szCs w:val="24"/>
        </w:rPr>
        <w:t xml:space="preserve"> </w:t>
      </w:r>
      <w:r w:rsidRPr="00716927">
        <w:rPr>
          <w:rFonts w:ascii="Times New Roman" w:hAnsi="Times New Roman"/>
          <w:sz w:val="24"/>
          <w:szCs w:val="24"/>
        </w:rPr>
        <w:t>Cho các nhận định sau</w:t>
      </w:r>
      <w:r>
        <w:rPr>
          <w:rFonts w:ascii="Times New Roman" w:hAnsi="Times New Roman"/>
          <w:sz w:val="24"/>
          <w:szCs w:val="24"/>
        </w:rPr>
        <w:t xml:space="preserve"> về nitric acid:</w:t>
      </w:r>
    </w:p>
    <w:p w14:paraId="29E61F55" w14:textId="03C88EDF" w:rsidR="007741DF" w:rsidRPr="00716927" w:rsidRDefault="007741DF" w:rsidP="003871CD">
      <w:pPr>
        <w:tabs>
          <w:tab w:val="left" w:pos="270"/>
          <w:tab w:val="left" w:pos="2880"/>
          <w:tab w:val="left" w:pos="5310"/>
          <w:tab w:val="left" w:pos="7830"/>
        </w:tabs>
        <w:spacing w:line="264" w:lineRule="auto"/>
        <w:jc w:val="both"/>
        <w:rPr>
          <w:rFonts w:ascii="Times New Roman" w:hAnsi="Times New Roman"/>
          <w:sz w:val="24"/>
          <w:szCs w:val="24"/>
        </w:rPr>
      </w:pPr>
      <w:r w:rsidRPr="007741DF">
        <w:rPr>
          <w:rFonts w:ascii="Times New Roman" w:hAnsi="Times New Roman"/>
          <w:b/>
          <w:bCs/>
          <w:sz w:val="24"/>
          <w:szCs w:val="24"/>
        </w:rPr>
        <w:t>a.</w:t>
      </w:r>
      <w:r w:rsidRPr="00716927">
        <w:rPr>
          <w:rFonts w:ascii="Times New Roman" w:hAnsi="Times New Roman"/>
          <w:sz w:val="24"/>
          <w:szCs w:val="24"/>
        </w:rPr>
        <w:t xml:space="preserve"> Nitric acid hòa tan được kim loại gold (vàng).</w:t>
      </w:r>
    </w:p>
    <w:p w14:paraId="7C4CBC91" w14:textId="70AB17A4" w:rsidR="007741DF" w:rsidRPr="00716927" w:rsidRDefault="007741DF" w:rsidP="003871CD">
      <w:pPr>
        <w:tabs>
          <w:tab w:val="left" w:pos="270"/>
          <w:tab w:val="left" w:pos="2880"/>
          <w:tab w:val="left" w:pos="5310"/>
          <w:tab w:val="left" w:pos="7830"/>
        </w:tabs>
        <w:spacing w:line="264" w:lineRule="auto"/>
        <w:jc w:val="both"/>
        <w:rPr>
          <w:rFonts w:ascii="Times New Roman" w:hAnsi="Times New Roman"/>
          <w:sz w:val="24"/>
          <w:szCs w:val="24"/>
          <w:highlight w:val="yellow"/>
        </w:rPr>
      </w:pPr>
      <w:r w:rsidRPr="007741DF">
        <w:rPr>
          <w:rFonts w:ascii="Times New Roman" w:hAnsi="Times New Roman"/>
          <w:b/>
          <w:bCs/>
          <w:sz w:val="24"/>
          <w:szCs w:val="24"/>
          <w:highlight w:val="yellow"/>
        </w:rPr>
        <w:t>b.</w:t>
      </w:r>
      <w:r w:rsidRPr="00716927">
        <w:rPr>
          <w:rFonts w:ascii="Times New Roman" w:hAnsi="Times New Roman"/>
          <w:sz w:val="24"/>
          <w:szCs w:val="24"/>
          <w:highlight w:val="yellow"/>
        </w:rPr>
        <w:t xml:space="preserve"> Nitric acid đặc nguội có thể được đựng trong các xitec bằng sắt</w:t>
      </w:r>
      <w:r>
        <w:rPr>
          <w:rFonts w:ascii="Times New Roman" w:hAnsi="Times New Roman"/>
          <w:sz w:val="24"/>
          <w:szCs w:val="24"/>
          <w:highlight w:val="yellow"/>
        </w:rPr>
        <w:t xml:space="preserve"> </w:t>
      </w:r>
      <w:r w:rsidRPr="00716927">
        <w:rPr>
          <w:rFonts w:ascii="Times New Roman" w:hAnsi="Times New Roman"/>
          <w:sz w:val="24"/>
          <w:szCs w:val="24"/>
          <w:highlight w:val="yellow"/>
        </w:rPr>
        <w:t>(Iron) hoặc nhôm (Aluminium).</w:t>
      </w:r>
    </w:p>
    <w:p w14:paraId="26EB0BD3" w14:textId="334EDD59" w:rsidR="007741DF" w:rsidRPr="00716927" w:rsidRDefault="007741DF" w:rsidP="003871CD">
      <w:pPr>
        <w:tabs>
          <w:tab w:val="left" w:pos="270"/>
          <w:tab w:val="left" w:pos="2880"/>
          <w:tab w:val="left" w:pos="5310"/>
          <w:tab w:val="left" w:pos="7830"/>
        </w:tabs>
        <w:spacing w:line="264" w:lineRule="auto"/>
        <w:jc w:val="both"/>
        <w:rPr>
          <w:rFonts w:ascii="Times New Roman" w:hAnsi="Times New Roman"/>
          <w:sz w:val="24"/>
          <w:szCs w:val="24"/>
        </w:rPr>
      </w:pPr>
      <w:r w:rsidRPr="007741DF">
        <w:rPr>
          <w:rFonts w:ascii="Times New Roman" w:hAnsi="Times New Roman"/>
          <w:b/>
          <w:bCs/>
          <w:sz w:val="24"/>
          <w:szCs w:val="24"/>
          <w:highlight w:val="yellow"/>
        </w:rPr>
        <w:t>c.</w:t>
      </w:r>
      <w:r w:rsidRPr="00716927">
        <w:rPr>
          <w:rFonts w:ascii="Times New Roman" w:hAnsi="Times New Roman"/>
          <w:sz w:val="24"/>
          <w:szCs w:val="24"/>
          <w:highlight w:val="yellow"/>
        </w:rPr>
        <w:t xml:space="preserve"> Nitric acid thường dùng để phá mẫu quặng để nghiên cứu, xác định hàm lượng kim loại.</w:t>
      </w:r>
    </w:p>
    <w:p w14:paraId="22316EF4" w14:textId="4F970ACD" w:rsidR="007741DF" w:rsidRPr="00716927" w:rsidRDefault="007741DF" w:rsidP="003871CD">
      <w:pPr>
        <w:tabs>
          <w:tab w:val="left" w:pos="270"/>
          <w:tab w:val="left" w:pos="2880"/>
          <w:tab w:val="left" w:pos="5310"/>
          <w:tab w:val="left" w:pos="7830"/>
        </w:tabs>
        <w:spacing w:line="264" w:lineRule="auto"/>
        <w:jc w:val="both"/>
        <w:rPr>
          <w:rFonts w:ascii="Times New Roman" w:hAnsi="Times New Roman"/>
          <w:sz w:val="24"/>
          <w:szCs w:val="24"/>
        </w:rPr>
      </w:pPr>
      <w:r w:rsidRPr="007741DF">
        <w:rPr>
          <w:rFonts w:ascii="Times New Roman" w:hAnsi="Times New Roman"/>
          <w:b/>
          <w:bCs/>
          <w:sz w:val="24"/>
          <w:szCs w:val="24"/>
        </w:rPr>
        <w:t>d.</w:t>
      </w:r>
      <w:r w:rsidRPr="00716927">
        <w:rPr>
          <w:rFonts w:ascii="Times New Roman" w:hAnsi="Times New Roman"/>
          <w:sz w:val="24"/>
          <w:szCs w:val="24"/>
        </w:rPr>
        <w:t xml:space="preserve"> Nitric acid có tính acid yếu.</w:t>
      </w:r>
    </w:p>
    <w:p w14:paraId="01D9E1B0" w14:textId="77777777" w:rsidR="007741DF" w:rsidRPr="00A9424B" w:rsidRDefault="007741DF"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Đáp án: </w:t>
      </w:r>
    </w:p>
    <w:p w14:paraId="1EB3D656" w14:textId="56DAE4CC" w:rsidR="007741DF" w:rsidRPr="007741DF" w:rsidRDefault="007741DF" w:rsidP="003871CD">
      <w:pPr>
        <w:tabs>
          <w:tab w:val="left" w:pos="284"/>
        </w:tabs>
        <w:spacing w:line="264" w:lineRule="auto"/>
        <w:jc w:val="both"/>
        <w:rPr>
          <w:rFonts w:ascii="Times New Roman" w:hAnsi="Times New Roman"/>
          <w:color w:val="FF0000"/>
          <w:sz w:val="24"/>
          <w:szCs w:val="24"/>
        </w:rPr>
      </w:pPr>
      <w:r w:rsidRPr="007741DF">
        <w:rPr>
          <w:rFonts w:ascii="Times New Roman" w:hAnsi="Times New Roman"/>
          <w:bCs/>
          <w:color w:val="FF0000"/>
          <w:sz w:val="24"/>
          <w:szCs w:val="24"/>
        </w:rPr>
        <w:t xml:space="preserve">a. S. </w:t>
      </w:r>
      <w:r w:rsidRPr="007741DF">
        <w:rPr>
          <w:rFonts w:ascii="Times New Roman" w:hAnsi="Times New Roman"/>
          <w:color w:val="FF0000"/>
          <w:sz w:val="24"/>
          <w:szCs w:val="24"/>
        </w:rPr>
        <w:t>Nitric acid không hòa tan được kim loại gold (vàng).</w:t>
      </w:r>
    </w:p>
    <w:p w14:paraId="743259F6" w14:textId="1CAF1561" w:rsidR="007741DF" w:rsidRPr="007741DF" w:rsidRDefault="007741DF"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7741DF">
        <w:rPr>
          <w:rFonts w:ascii="Times New Roman" w:hAnsi="Times New Roman"/>
          <w:bCs/>
          <w:color w:val="FF0000"/>
          <w:sz w:val="24"/>
          <w:szCs w:val="24"/>
        </w:rPr>
        <w:t>b. Đ.</w:t>
      </w:r>
    </w:p>
    <w:p w14:paraId="4AB23677" w14:textId="2DD316DA" w:rsidR="007741DF" w:rsidRPr="007741DF" w:rsidRDefault="007741DF"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7741DF">
        <w:rPr>
          <w:rFonts w:ascii="Times New Roman" w:hAnsi="Times New Roman"/>
          <w:bCs/>
          <w:color w:val="FF0000"/>
          <w:sz w:val="24"/>
          <w:szCs w:val="24"/>
        </w:rPr>
        <w:t>c. Đ.</w:t>
      </w:r>
    </w:p>
    <w:p w14:paraId="31E05610" w14:textId="60B26B14" w:rsidR="007741DF" w:rsidRPr="007741DF" w:rsidRDefault="007741DF" w:rsidP="003871CD">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7741DF">
        <w:rPr>
          <w:rFonts w:ascii="Times New Roman" w:hAnsi="Times New Roman"/>
          <w:bCs/>
          <w:color w:val="FF0000"/>
          <w:sz w:val="24"/>
          <w:szCs w:val="24"/>
        </w:rPr>
        <w:t xml:space="preserve">d. S. </w:t>
      </w:r>
      <w:r w:rsidRPr="007741DF">
        <w:rPr>
          <w:rFonts w:ascii="Times New Roman" w:hAnsi="Times New Roman"/>
          <w:color w:val="FF0000"/>
          <w:sz w:val="24"/>
          <w:szCs w:val="24"/>
        </w:rPr>
        <w:t>Nitric acid có tính acid mạnh.</w:t>
      </w:r>
    </w:p>
    <w:p w14:paraId="581191FA" w14:textId="16BDD797" w:rsidR="00454F67" w:rsidRPr="00D36546" w:rsidRDefault="00454F67" w:rsidP="003871CD">
      <w:pPr>
        <w:tabs>
          <w:tab w:val="left" w:pos="284"/>
          <w:tab w:val="left" w:pos="2835"/>
          <w:tab w:val="left" w:pos="5387"/>
          <w:tab w:val="left" w:pos="7938"/>
        </w:tabs>
        <w:spacing w:line="264" w:lineRule="auto"/>
        <w:ind w:right="119"/>
        <w:jc w:val="both"/>
        <w:rPr>
          <w:rFonts w:ascii="Times New Roman" w:hAnsi="Times New Roman"/>
          <w:sz w:val="24"/>
          <w:szCs w:val="24"/>
          <w:lang w:val="fr-FR"/>
        </w:rPr>
      </w:pPr>
      <w:r w:rsidRPr="004A55DE">
        <w:rPr>
          <w:rFonts w:ascii="Times New Roman" w:hAnsi="Times New Roman"/>
          <w:b/>
          <w:sz w:val="24"/>
          <w:szCs w:val="24"/>
          <w:lang w:val="vi-VN"/>
        </w:rPr>
        <w:t xml:space="preserve">Câu </w:t>
      </w:r>
      <w:r w:rsidR="001D1397">
        <w:rPr>
          <w:rFonts w:ascii="Times New Roman" w:hAnsi="Times New Roman"/>
          <w:b/>
          <w:sz w:val="24"/>
          <w:szCs w:val="24"/>
        </w:rPr>
        <w:t>10</w:t>
      </w:r>
      <w:r>
        <w:rPr>
          <w:rFonts w:ascii="Times New Roman" w:hAnsi="Times New Roman"/>
          <w:b/>
          <w:sz w:val="24"/>
          <w:szCs w:val="24"/>
        </w:rPr>
        <w:t>.</w:t>
      </w:r>
      <w:r w:rsidRPr="004A55DE">
        <w:rPr>
          <w:rFonts w:ascii="Times New Roman" w:hAnsi="Times New Roman"/>
          <w:b/>
          <w:sz w:val="24"/>
          <w:szCs w:val="24"/>
          <w:lang w:val="vi-VN"/>
        </w:rPr>
        <w:t xml:space="preserve"> </w:t>
      </w:r>
      <w:r w:rsidRPr="00D36546">
        <w:rPr>
          <w:rFonts w:ascii="Times New Roman" w:hAnsi="Times New Roman"/>
          <w:sz w:val="24"/>
          <w:szCs w:val="24"/>
          <w:lang w:val="fr-FR"/>
        </w:rPr>
        <w:t xml:space="preserve">Nitric acid là nguyên liệu hóa học quan trọng, chủ yếu được sử dụng trong sản xuất phân đạm, thuốc súng, thuốc nhuộm, dược phẩm, nhựa và các sản phẩm khác. </w:t>
      </w:r>
    </w:p>
    <w:p w14:paraId="351A151D" w14:textId="1B67C4E3" w:rsidR="00454F67" w:rsidRPr="00D36546" w:rsidRDefault="00454F67" w:rsidP="003871CD">
      <w:pPr>
        <w:tabs>
          <w:tab w:val="left" w:pos="283"/>
        </w:tabs>
        <w:spacing w:line="264" w:lineRule="auto"/>
        <w:jc w:val="both"/>
        <w:rPr>
          <w:rFonts w:ascii="Times New Roman" w:hAnsi="Times New Roman"/>
          <w:sz w:val="24"/>
          <w:szCs w:val="24"/>
          <w:lang w:val="fr-FR"/>
        </w:rPr>
      </w:pPr>
      <w:r w:rsidRPr="00D36546">
        <w:rPr>
          <w:rStyle w:val="YoungMixChar"/>
          <w:rFonts w:eastAsiaTheme="majorEastAsia"/>
          <w:b/>
          <w:szCs w:val="24"/>
          <w:lang w:val="fr-FR"/>
        </w:rPr>
        <w:t xml:space="preserve">a. </w:t>
      </w:r>
      <w:r w:rsidRPr="00D36546">
        <w:rPr>
          <w:rStyle w:val="YoungMixChar"/>
          <w:rFonts w:eastAsiaTheme="majorEastAsia"/>
          <w:szCs w:val="24"/>
          <w:lang w:val="fr-FR"/>
        </w:rPr>
        <w:t>Nitric acid</w:t>
      </w:r>
      <w:r w:rsidRPr="00D36546">
        <w:rPr>
          <w:rFonts w:ascii="Times New Roman" w:hAnsi="Times New Roman"/>
          <w:sz w:val="24"/>
          <w:szCs w:val="24"/>
          <w:lang w:val="fr-FR"/>
        </w:rPr>
        <w:t xml:space="preserve"> thể hiện tính oxi hóa mạnh khi tác dụng với </w:t>
      </w:r>
      <w:r>
        <w:rPr>
          <w:rFonts w:ascii="Times New Roman" w:hAnsi="Times New Roman"/>
          <w:sz w:val="24"/>
          <w:szCs w:val="24"/>
          <w:lang w:val="fr-FR"/>
        </w:rPr>
        <w:t>base mạnh.</w:t>
      </w:r>
    </w:p>
    <w:p w14:paraId="44A8C596" w14:textId="0218BD1D" w:rsidR="00454F67" w:rsidRPr="00454F67" w:rsidRDefault="00454F67" w:rsidP="003871CD">
      <w:pPr>
        <w:tabs>
          <w:tab w:val="left" w:pos="283"/>
        </w:tabs>
        <w:spacing w:line="264" w:lineRule="auto"/>
        <w:jc w:val="both"/>
        <w:rPr>
          <w:rFonts w:ascii="Times New Roman" w:hAnsi="Times New Roman"/>
          <w:bCs/>
          <w:sz w:val="24"/>
          <w:szCs w:val="24"/>
          <w:lang w:val="fr-FR"/>
        </w:rPr>
      </w:pPr>
      <w:r w:rsidRPr="00454F67">
        <w:rPr>
          <w:rStyle w:val="YoungMixChar"/>
          <w:rFonts w:eastAsiaTheme="majorEastAsia"/>
          <w:b/>
          <w:szCs w:val="24"/>
          <w:highlight w:val="yellow"/>
          <w:lang w:val="fr-FR"/>
        </w:rPr>
        <w:t xml:space="preserve">b. </w:t>
      </w:r>
      <w:r w:rsidRPr="00454F67">
        <w:rPr>
          <w:rStyle w:val="YoungMixChar"/>
          <w:rFonts w:eastAsiaTheme="majorEastAsia"/>
          <w:bCs/>
          <w:szCs w:val="24"/>
          <w:highlight w:val="yellow"/>
          <w:lang w:val="fr-FR"/>
        </w:rPr>
        <w:t>Ở dạng đậm đặc, nitric acid dùng để sản xuất thuốc nổ trinitrotoluene (TNT).</w:t>
      </w:r>
    </w:p>
    <w:p w14:paraId="19B0F358" w14:textId="46B24147" w:rsidR="00454F67" w:rsidRPr="00454F67" w:rsidRDefault="00454F67" w:rsidP="003871CD">
      <w:pPr>
        <w:tabs>
          <w:tab w:val="left" w:pos="283"/>
        </w:tabs>
        <w:spacing w:line="264" w:lineRule="auto"/>
        <w:jc w:val="both"/>
        <w:rPr>
          <w:rFonts w:ascii="Times New Roman" w:hAnsi="Times New Roman"/>
          <w:sz w:val="24"/>
          <w:szCs w:val="24"/>
          <w:lang w:val="fr-FR"/>
        </w:rPr>
      </w:pPr>
      <w:r w:rsidRPr="00454F67">
        <w:rPr>
          <w:rStyle w:val="YoungMixChar"/>
          <w:rFonts w:eastAsiaTheme="majorEastAsia"/>
          <w:b/>
          <w:szCs w:val="24"/>
          <w:lang w:val="fr-FR"/>
        </w:rPr>
        <w:t xml:space="preserve">c. </w:t>
      </w:r>
      <w:r w:rsidRPr="00454F67">
        <w:rPr>
          <w:rStyle w:val="YoungMixChar"/>
          <w:rFonts w:eastAsiaTheme="majorEastAsia"/>
          <w:szCs w:val="24"/>
          <w:lang w:val="fr-FR"/>
        </w:rPr>
        <w:t xml:space="preserve">Nitric acid </w:t>
      </w:r>
      <w:r>
        <w:rPr>
          <w:rStyle w:val="YoungMixChar"/>
          <w:rFonts w:eastAsiaTheme="majorEastAsia"/>
          <w:szCs w:val="24"/>
          <w:lang w:val="fr-FR"/>
        </w:rPr>
        <w:t>đặc với sulfuric acid đặc hỗn hợp có tính oxi hóa mạnh (nước cường toan) có khả năng hòa tan vàng và platinum.</w:t>
      </w:r>
    </w:p>
    <w:p w14:paraId="3474475E" w14:textId="64008874" w:rsidR="00454F67" w:rsidRPr="00D36546" w:rsidRDefault="00454F67" w:rsidP="003871CD">
      <w:pPr>
        <w:tabs>
          <w:tab w:val="left" w:pos="283"/>
        </w:tabs>
        <w:spacing w:line="264" w:lineRule="auto"/>
        <w:jc w:val="both"/>
        <w:rPr>
          <w:rFonts w:ascii="Times New Roman" w:hAnsi="Times New Roman"/>
          <w:sz w:val="24"/>
          <w:szCs w:val="24"/>
          <w:lang w:val="fr-FR"/>
        </w:rPr>
      </w:pPr>
      <w:r w:rsidRPr="00D36546">
        <w:rPr>
          <w:rStyle w:val="YoungMixChar"/>
          <w:rFonts w:eastAsiaTheme="majorEastAsia"/>
          <w:b/>
          <w:szCs w:val="24"/>
          <w:lang w:val="fr-FR"/>
        </w:rPr>
        <w:t xml:space="preserve">d. </w:t>
      </w:r>
      <w:r w:rsidRPr="00D36546">
        <w:rPr>
          <w:rStyle w:val="YoungMixChar"/>
          <w:rFonts w:eastAsiaTheme="majorEastAsia"/>
          <w:szCs w:val="24"/>
          <w:lang w:val="fr-FR"/>
        </w:rPr>
        <w:t>Dung dịch</w:t>
      </w:r>
      <w:r w:rsidRPr="00D36546">
        <w:rPr>
          <w:rStyle w:val="YoungMixChar"/>
          <w:rFonts w:eastAsiaTheme="majorEastAsia"/>
          <w:b/>
          <w:szCs w:val="24"/>
          <w:lang w:val="fr-FR"/>
        </w:rPr>
        <w:t xml:space="preserve"> </w:t>
      </w:r>
      <w:r>
        <w:rPr>
          <w:rStyle w:val="YoungMixChar"/>
          <w:rFonts w:eastAsiaTheme="majorEastAsia"/>
          <w:szCs w:val="24"/>
          <w:lang w:val="fr-FR"/>
        </w:rPr>
        <w:t>nitric</w:t>
      </w:r>
      <w:r w:rsidRPr="00D36546">
        <w:rPr>
          <w:rFonts w:ascii="Times New Roman" w:hAnsi="Times New Roman"/>
          <w:sz w:val="24"/>
          <w:szCs w:val="24"/>
          <w:lang w:val="fr-FR"/>
        </w:rPr>
        <w:t xml:space="preserve"> đặc</w:t>
      </w:r>
      <w:r>
        <w:rPr>
          <w:rFonts w:ascii="Times New Roman" w:hAnsi="Times New Roman"/>
          <w:sz w:val="24"/>
          <w:szCs w:val="24"/>
          <w:lang w:val="fr-FR"/>
        </w:rPr>
        <w:t>,</w:t>
      </w:r>
      <w:r w:rsidRPr="00D36546">
        <w:rPr>
          <w:rFonts w:ascii="Times New Roman" w:hAnsi="Times New Roman"/>
          <w:sz w:val="24"/>
          <w:szCs w:val="24"/>
          <w:lang w:val="fr-FR"/>
        </w:rPr>
        <w:t xml:space="preserve"> nguội </w:t>
      </w:r>
      <w:r>
        <w:rPr>
          <w:rFonts w:ascii="Times New Roman" w:hAnsi="Times New Roman"/>
          <w:sz w:val="24"/>
          <w:szCs w:val="24"/>
          <w:lang w:val="fr-FR"/>
        </w:rPr>
        <w:t>bị thụ động hóa bởi các kim loại</w:t>
      </w:r>
      <w:r w:rsidRPr="00D36546">
        <w:rPr>
          <w:rFonts w:ascii="Times New Roman" w:hAnsi="Times New Roman"/>
          <w:sz w:val="24"/>
          <w:szCs w:val="24"/>
          <w:lang w:val="fr-FR"/>
        </w:rPr>
        <w:t xml:space="preserve"> Al, Fe</w:t>
      </w:r>
      <w:r>
        <w:rPr>
          <w:rFonts w:ascii="Times New Roman" w:hAnsi="Times New Roman"/>
          <w:sz w:val="24"/>
          <w:szCs w:val="24"/>
          <w:lang w:val="fr-FR"/>
        </w:rPr>
        <w:t xml:space="preserve"> và Cu</w:t>
      </w:r>
      <w:r w:rsidRPr="00D36546">
        <w:rPr>
          <w:rFonts w:ascii="Times New Roman" w:hAnsi="Times New Roman"/>
          <w:sz w:val="24"/>
          <w:szCs w:val="24"/>
          <w:lang w:val="fr-FR"/>
        </w:rPr>
        <w:t>.</w:t>
      </w:r>
    </w:p>
    <w:p w14:paraId="12013FFF" w14:textId="77777777" w:rsidR="00454F67" w:rsidRPr="00A9424B" w:rsidRDefault="00454F67"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Đáp án: </w:t>
      </w:r>
    </w:p>
    <w:p w14:paraId="5500D31B" w14:textId="6E20803E" w:rsidR="00454F67" w:rsidRPr="007741DF" w:rsidRDefault="00454F67" w:rsidP="003871CD">
      <w:pPr>
        <w:tabs>
          <w:tab w:val="left" w:pos="284"/>
        </w:tabs>
        <w:spacing w:line="264" w:lineRule="auto"/>
        <w:jc w:val="both"/>
        <w:rPr>
          <w:rFonts w:ascii="Times New Roman" w:hAnsi="Times New Roman"/>
          <w:color w:val="FF0000"/>
          <w:sz w:val="24"/>
          <w:szCs w:val="24"/>
        </w:rPr>
      </w:pPr>
      <w:r w:rsidRPr="007741DF">
        <w:rPr>
          <w:rFonts w:ascii="Times New Roman" w:hAnsi="Times New Roman"/>
          <w:bCs/>
          <w:color w:val="FF0000"/>
          <w:sz w:val="24"/>
          <w:szCs w:val="24"/>
        </w:rPr>
        <w:t xml:space="preserve">a. </w:t>
      </w:r>
      <w:r>
        <w:rPr>
          <w:rFonts w:ascii="Times New Roman" w:hAnsi="Times New Roman"/>
          <w:bCs/>
          <w:color w:val="FF0000"/>
          <w:sz w:val="24"/>
          <w:szCs w:val="24"/>
        </w:rPr>
        <w:t>S. Khi tác dụng với base, nitric acid thể hiện tính acid.</w:t>
      </w:r>
    </w:p>
    <w:p w14:paraId="7FC9B402" w14:textId="63038890" w:rsidR="00454F67" w:rsidRDefault="00454F67"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7741DF">
        <w:rPr>
          <w:rFonts w:ascii="Times New Roman" w:hAnsi="Times New Roman"/>
          <w:bCs/>
          <w:color w:val="FF0000"/>
          <w:sz w:val="24"/>
          <w:szCs w:val="24"/>
        </w:rPr>
        <w:t xml:space="preserve">b. </w:t>
      </w:r>
      <w:r>
        <w:rPr>
          <w:rFonts w:ascii="Times New Roman" w:hAnsi="Times New Roman"/>
          <w:bCs/>
          <w:color w:val="FF0000"/>
          <w:sz w:val="24"/>
          <w:szCs w:val="24"/>
        </w:rPr>
        <w:t>Đ.</w:t>
      </w:r>
    </w:p>
    <w:p w14:paraId="3A8818E6" w14:textId="284BB031" w:rsidR="00454F67" w:rsidRPr="00454F67" w:rsidRDefault="00454F67" w:rsidP="003871CD">
      <w:pPr>
        <w:tabs>
          <w:tab w:val="left" w:pos="284"/>
        </w:tabs>
        <w:spacing w:line="264" w:lineRule="auto"/>
        <w:jc w:val="both"/>
        <w:rPr>
          <w:rFonts w:ascii="Times New Roman" w:hAnsi="Times New Roman"/>
          <w:color w:val="FF0000"/>
          <w:sz w:val="24"/>
          <w:szCs w:val="24"/>
          <w:lang w:val="fr-FR"/>
        </w:rPr>
      </w:pPr>
      <w:r w:rsidRPr="00454F67">
        <w:rPr>
          <w:rFonts w:ascii="Times New Roman" w:hAnsi="Times New Roman"/>
          <w:bCs/>
          <w:color w:val="FF0000"/>
          <w:sz w:val="24"/>
          <w:szCs w:val="24"/>
        </w:rPr>
        <w:t xml:space="preserve">c. S. </w:t>
      </w:r>
      <w:r w:rsidRPr="00454F67">
        <w:rPr>
          <w:rStyle w:val="YoungMixChar"/>
          <w:rFonts w:eastAsiaTheme="majorEastAsia"/>
          <w:color w:val="FF0000"/>
          <w:szCs w:val="24"/>
          <w:lang w:val="fr-FR"/>
        </w:rPr>
        <w:t>Nitric acid đặc với hydrochloric acid đặc hỗn hợp có tính oxi hóa mạnh (nước cường toan) có khả năng hòa tan vàng và platinum.</w:t>
      </w:r>
    </w:p>
    <w:p w14:paraId="122FF564" w14:textId="6AB4A385" w:rsidR="00454F67" w:rsidRPr="007741DF" w:rsidRDefault="00454F67" w:rsidP="003871CD">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7741DF">
        <w:rPr>
          <w:rFonts w:ascii="Times New Roman" w:hAnsi="Times New Roman"/>
          <w:bCs/>
          <w:color w:val="FF0000"/>
          <w:sz w:val="24"/>
          <w:szCs w:val="24"/>
        </w:rPr>
        <w:t xml:space="preserve">d. </w:t>
      </w:r>
      <w:r>
        <w:rPr>
          <w:rFonts w:ascii="Times New Roman" w:hAnsi="Times New Roman"/>
          <w:bCs/>
          <w:color w:val="FF0000"/>
          <w:sz w:val="24"/>
          <w:szCs w:val="24"/>
        </w:rPr>
        <w:t>S. HNO</w:t>
      </w:r>
      <w:r w:rsidRPr="00454F67">
        <w:rPr>
          <w:rFonts w:ascii="Times New Roman" w:hAnsi="Times New Roman"/>
          <w:bCs/>
          <w:color w:val="FF0000"/>
          <w:sz w:val="24"/>
          <w:szCs w:val="24"/>
          <w:vertAlign w:val="subscript"/>
        </w:rPr>
        <w:t>3</w:t>
      </w:r>
      <w:r>
        <w:rPr>
          <w:rFonts w:ascii="Times New Roman" w:hAnsi="Times New Roman"/>
          <w:bCs/>
          <w:color w:val="FF0000"/>
          <w:sz w:val="24"/>
          <w:szCs w:val="24"/>
        </w:rPr>
        <w:t xml:space="preserve"> đặc, nguội bị thụ động bởi kim loại Cr.</w:t>
      </w:r>
    </w:p>
    <w:p w14:paraId="03377D82" w14:textId="206C6A59" w:rsidR="003C11A4" w:rsidRPr="00D36546" w:rsidRDefault="003C11A4" w:rsidP="003871CD">
      <w:pPr>
        <w:pBdr>
          <w:top w:val="nil"/>
          <w:left w:val="nil"/>
          <w:bottom w:val="nil"/>
          <w:right w:val="nil"/>
          <w:between w:val="nil"/>
        </w:pBdr>
        <w:tabs>
          <w:tab w:val="left" w:pos="992"/>
        </w:tabs>
        <w:spacing w:line="264" w:lineRule="auto"/>
        <w:jc w:val="both"/>
        <w:rPr>
          <w:rFonts w:ascii="Times New Roman" w:hAnsi="Times New Roman"/>
          <w:sz w:val="24"/>
          <w:szCs w:val="24"/>
        </w:rPr>
      </w:pPr>
      <w:r w:rsidRPr="0083720E">
        <w:rPr>
          <w:rFonts w:ascii="Times New Roman" w:hAnsi="Times New Roman"/>
          <w:b/>
          <w:sz w:val="24"/>
          <w:szCs w:val="24"/>
        </w:rPr>
        <w:lastRenderedPageBreak/>
        <w:t xml:space="preserve">Câu </w:t>
      </w:r>
      <w:r w:rsidR="001D1397">
        <w:rPr>
          <w:rFonts w:ascii="Times New Roman" w:hAnsi="Times New Roman"/>
          <w:b/>
          <w:sz w:val="24"/>
          <w:szCs w:val="24"/>
        </w:rPr>
        <w:t>11</w:t>
      </w:r>
      <w:r w:rsidRPr="0083720E">
        <w:rPr>
          <w:rFonts w:ascii="Times New Roman" w:hAnsi="Times New Roman"/>
          <w:b/>
          <w:sz w:val="24"/>
          <w:szCs w:val="24"/>
        </w:rPr>
        <w:t>.</w:t>
      </w:r>
      <w:r w:rsidRPr="0083720E">
        <w:rPr>
          <w:rFonts w:ascii="Times New Roman" w:hAnsi="Times New Roman"/>
          <w:b/>
          <w:iCs/>
          <w:sz w:val="24"/>
          <w:szCs w:val="24"/>
        </w:rPr>
        <w:t xml:space="preserve"> </w:t>
      </w:r>
      <w:r w:rsidRPr="00D36546">
        <w:rPr>
          <w:rFonts w:ascii="Times New Roman" w:hAnsi="Times New Roman"/>
          <w:sz w:val="24"/>
          <w:szCs w:val="24"/>
        </w:rPr>
        <w:t>Sơ đồ phản ứng sau đây cho thấy rõ vai trò của thiên nhiên và con người trong việc vận chuyển nitrogen từ khí quyển vào trong đất, cung cấp nguồn phân đạm cho cây cối:</w:t>
      </w:r>
    </w:p>
    <w:p w14:paraId="02D6A844" w14:textId="18677650" w:rsidR="003C11A4" w:rsidRPr="00D36546" w:rsidRDefault="00B11536" w:rsidP="003871CD">
      <w:pPr>
        <w:tabs>
          <w:tab w:val="left" w:pos="1440"/>
        </w:tabs>
        <w:spacing w:line="264" w:lineRule="auto"/>
        <w:rPr>
          <w:rFonts w:ascii="Times New Roman" w:hAnsi="Times New Roman"/>
          <w:sz w:val="24"/>
          <w:szCs w:val="24"/>
        </w:rPr>
      </w:pPr>
      <w:r>
        <w:rPr>
          <w:rFonts w:ascii="Times New Roman" w:hAnsi="Times New Roman"/>
          <w:sz w:val="24"/>
          <w:szCs w:val="24"/>
        </w:rPr>
        <w:tab/>
      </w:r>
      <w:r w:rsidR="003C11A4" w:rsidRPr="00D36546">
        <w:rPr>
          <w:rFonts w:ascii="Times New Roman" w:hAnsi="Times New Roman"/>
          <w:noProof/>
          <w:sz w:val="24"/>
          <w:szCs w:val="24"/>
        </w:rPr>
        <w:drawing>
          <wp:inline distT="0" distB="0" distL="0" distR="0" wp14:anchorId="697624D7" wp14:editId="74704855">
            <wp:extent cx="4243695" cy="949696"/>
            <wp:effectExtent l="0" t="0" r="0" b="0"/>
            <wp:docPr id="2137456340" name="image270.png" descr="A diagram of equations and formulas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0.png" descr="A diagram of equations and formulas  Description automatically generated"/>
                    <pic:cNvPicPr preferRelativeResize="0"/>
                  </pic:nvPicPr>
                  <pic:blipFill>
                    <a:blip r:embed="rId146">
                      <a:extLst>
                        <a:ext uri="{BEBA8EAE-BF5A-486C-A8C5-ECC9F3942E4B}">
                          <a14:imgProps xmlns:a14="http://schemas.microsoft.com/office/drawing/2010/main">
                            <a14:imgLayer r:embed="rId147">
                              <a14:imgEffect>
                                <a14:sharpenSoften amount="25000"/>
                              </a14:imgEffect>
                            </a14:imgLayer>
                          </a14:imgProps>
                        </a:ext>
                      </a:extLst>
                    </a:blip>
                    <a:srcRect/>
                    <a:stretch>
                      <a:fillRect/>
                    </a:stretch>
                  </pic:blipFill>
                  <pic:spPr>
                    <a:xfrm>
                      <a:off x="0" y="0"/>
                      <a:ext cx="4243695" cy="949696"/>
                    </a:xfrm>
                    <a:prstGeom prst="rect">
                      <a:avLst/>
                    </a:prstGeom>
                    <a:ln/>
                  </pic:spPr>
                </pic:pic>
              </a:graphicData>
            </a:graphic>
          </wp:inline>
        </w:drawing>
      </w:r>
    </w:p>
    <w:p w14:paraId="19336CAD" w14:textId="129E5A8E" w:rsidR="00B11536" w:rsidRPr="00B11536" w:rsidRDefault="00B11536" w:rsidP="003871CD">
      <w:pPr>
        <w:tabs>
          <w:tab w:val="left" w:pos="270"/>
          <w:tab w:val="left" w:pos="2880"/>
          <w:tab w:val="left" w:pos="5310"/>
          <w:tab w:val="left" w:pos="7830"/>
        </w:tabs>
        <w:spacing w:line="264" w:lineRule="auto"/>
        <w:jc w:val="both"/>
        <w:rPr>
          <w:rFonts w:ascii="Times New Roman" w:hAnsi="Times New Roman"/>
          <w:sz w:val="24"/>
          <w:szCs w:val="24"/>
        </w:rPr>
      </w:pPr>
      <w:r w:rsidRPr="00B11536">
        <w:rPr>
          <w:rFonts w:ascii="Times New Roman" w:hAnsi="Times New Roman"/>
          <w:b/>
          <w:bCs/>
          <w:sz w:val="24"/>
          <w:szCs w:val="24"/>
        </w:rPr>
        <w:t>a.</w:t>
      </w:r>
      <w:r w:rsidRPr="00B11536">
        <w:rPr>
          <w:rFonts w:ascii="Times New Roman" w:hAnsi="Times New Roman"/>
          <w:sz w:val="24"/>
          <w:szCs w:val="24"/>
        </w:rPr>
        <w:t xml:space="preserve"> Trong không khí, chất X chiếm phần trăm thể tích lớn nhất.</w:t>
      </w:r>
    </w:p>
    <w:p w14:paraId="64DCD8CD" w14:textId="15E7BC45" w:rsidR="00B11536" w:rsidRPr="00B11536" w:rsidRDefault="00B11536" w:rsidP="003871CD">
      <w:pPr>
        <w:tabs>
          <w:tab w:val="left" w:pos="270"/>
          <w:tab w:val="left" w:pos="2880"/>
          <w:tab w:val="left" w:pos="5310"/>
          <w:tab w:val="left" w:pos="7830"/>
        </w:tabs>
        <w:spacing w:line="264" w:lineRule="auto"/>
        <w:jc w:val="both"/>
        <w:rPr>
          <w:rFonts w:ascii="Times New Roman" w:hAnsi="Times New Roman"/>
          <w:sz w:val="24"/>
          <w:szCs w:val="24"/>
        </w:rPr>
      </w:pPr>
      <w:r w:rsidRPr="00645BAD">
        <w:rPr>
          <w:rFonts w:ascii="Times New Roman" w:hAnsi="Times New Roman"/>
          <w:b/>
          <w:bCs/>
          <w:sz w:val="24"/>
          <w:szCs w:val="24"/>
          <w:highlight w:val="yellow"/>
        </w:rPr>
        <w:t>b.</w:t>
      </w:r>
      <w:r w:rsidRPr="00645BAD">
        <w:rPr>
          <w:rFonts w:ascii="Times New Roman" w:hAnsi="Times New Roman"/>
          <w:sz w:val="24"/>
          <w:szCs w:val="24"/>
          <w:highlight w:val="yellow"/>
        </w:rPr>
        <w:t xml:space="preserve"> Chất Z thỏa mãn sơ đồ trên là CaO</w:t>
      </w:r>
      <w:r w:rsidR="00645BAD" w:rsidRPr="00645BAD">
        <w:rPr>
          <w:rFonts w:ascii="Times New Roman" w:hAnsi="Times New Roman"/>
          <w:sz w:val="24"/>
          <w:szCs w:val="24"/>
          <w:highlight w:val="yellow"/>
        </w:rPr>
        <w:t xml:space="preserve"> hoặc </w:t>
      </w:r>
      <w:r w:rsidRPr="00645BAD">
        <w:rPr>
          <w:rFonts w:ascii="Times New Roman" w:hAnsi="Times New Roman"/>
          <w:sz w:val="24"/>
          <w:szCs w:val="24"/>
          <w:highlight w:val="yellow"/>
        </w:rPr>
        <w:t>Ca(OH)</w:t>
      </w:r>
      <w:r w:rsidRPr="00645BAD">
        <w:rPr>
          <w:rFonts w:ascii="Times New Roman" w:hAnsi="Times New Roman"/>
          <w:sz w:val="24"/>
          <w:szCs w:val="24"/>
          <w:highlight w:val="yellow"/>
          <w:vertAlign w:val="subscript"/>
        </w:rPr>
        <w:t>2</w:t>
      </w:r>
      <w:r w:rsidR="00645BAD" w:rsidRPr="00645BAD">
        <w:rPr>
          <w:rFonts w:ascii="Times New Roman" w:hAnsi="Times New Roman"/>
          <w:sz w:val="24"/>
          <w:szCs w:val="24"/>
          <w:highlight w:val="yellow"/>
        </w:rPr>
        <w:t>.</w:t>
      </w:r>
    </w:p>
    <w:p w14:paraId="077613E8" w14:textId="7B6B538C" w:rsidR="00B11536" w:rsidRPr="00B11536" w:rsidRDefault="00B11536" w:rsidP="003871CD">
      <w:pPr>
        <w:tabs>
          <w:tab w:val="left" w:pos="270"/>
          <w:tab w:val="left" w:pos="2880"/>
          <w:tab w:val="left" w:pos="5310"/>
          <w:tab w:val="left" w:pos="7830"/>
        </w:tabs>
        <w:spacing w:line="264" w:lineRule="auto"/>
        <w:jc w:val="both"/>
        <w:rPr>
          <w:rFonts w:ascii="Times New Roman" w:hAnsi="Times New Roman"/>
          <w:sz w:val="24"/>
          <w:szCs w:val="24"/>
        </w:rPr>
      </w:pPr>
      <w:r w:rsidRPr="00B11536">
        <w:rPr>
          <w:rFonts w:ascii="Times New Roman" w:hAnsi="Times New Roman"/>
          <w:b/>
          <w:bCs/>
          <w:sz w:val="24"/>
          <w:szCs w:val="24"/>
        </w:rPr>
        <w:t>c.</w:t>
      </w:r>
      <w:r w:rsidRPr="00B11536">
        <w:rPr>
          <w:rFonts w:ascii="Times New Roman" w:hAnsi="Times New Roman"/>
          <w:sz w:val="24"/>
          <w:szCs w:val="24"/>
        </w:rPr>
        <w:t xml:space="preserve"> </w:t>
      </w:r>
      <w:r w:rsidRPr="00B11536">
        <w:rPr>
          <w:rFonts w:ascii="Times New Roman" w:hAnsi="Times New Roman"/>
          <w:sz w:val="24"/>
          <w:szCs w:val="24"/>
          <w:lang w:val="pt-BR"/>
        </w:rPr>
        <w:t>Trong phòng thí nghiệm, chất Y được điều chế từ chất M.</w:t>
      </w:r>
    </w:p>
    <w:p w14:paraId="57E6602E" w14:textId="7909B705" w:rsidR="00B11536" w:rsidRPr="00B11536" w:rsidRDefault="00B11536" w:rsidP="003871CD">
      <w:pPr>
        <w:tabs>
          <w:tab w:val="left" w:pos="270"/>
          <w:tab w:val="left" w:pos="2880"/>
          <w:tab w:val="left" w:pos="5310"/>
          <w:tab w:val="left" w:pos="7830"/>
        </w:tabs>
        <w:spacing w:line="264" w:lineRule="auto"/>
        <w:jc w:val="both"/>
        <w:rPr>
          <w:rFonts w:ascii="Times New Roman" w:hAnsi="Times New Roman"/>
          <w:sz w:val="24"/>
          <w:szCs w:val="24"/>
        </w:rPr>
      </w:pPr>
      <w:r w:rsidRPr="00645BAD">
        <w:rPr>
          <w:rFonts w:ascii="Times New Roman" w:hAnsi="Times New Roman"/>
          <w:b/>
          <w:bCs/>
          <w:sz w:val="24"/>
          <w:szCs w:val="24"/>
          <w:highlight w:val="yellow"/>
        </w:rPr>
        <w:t>d.</w:t>
      </w:r>
      <w:r w:rsidRPr="00645BAD">
        <w:rPr>
          <w:rFonts w:ascii="Times New Roman" w:hAnsi="Times New Roman"/>
          <w:sz w:val="24"/>
          <w:szCs w:val="24"/>
          <w:highlight w:val="yellow"/>
        </w:rPr>
        <w:t xml:space="preserve"> Trong công nghiệp, chất Y được sử dụng để sản xuất phân bón.</w:t>
      </w:r>
    </w:p>
    <w:p w14:paraId="3C04A7B1" w14:textId="77777777" w:rsidR="00B11536" w:rsidRPr="00A9424B" w:rsidRDefault="00B11536"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A9424B">
        <w:rPr>
          <w:rFonts w:ascii="Times New Roman" w:hAnsi="Times New Roman"/>
          <w:bCs/>
          <w:color w:val="FF0000"/>
          <w:sz w:val="24"/>
          <w:szCs w:val="24"/>
        </w:rPr>
        <w:t xml:space="preserve">Đáp án: </w:t>
      </w:r>
    </w:p>
    <w:p w14:paraId="19A2091F" w14:textId="0017F858" w:rsidR="00B11536" w:rsidRPr="007741DF" w:rsidRDefault="00B11536" w:rsidP="003871CD">
      <w:pPr>
        <w:tabs>
          <w:tab w:val="left" w:pos="284"/>
        </w:tabs>
        <w:spacing w:line="264" w:lineRule="auto"/>
        <w:jc w:val="both"/>
        <w:rPr>
          <w:rFonts w:ascii="Times New Roman" w:hAnsi="Times New Roman"/>
          <w:color w:val="FF0000"/>
          <w:sz w:val="24"/>
          <w:szCs w:val="24"/>
        </w:rPr>
      </w:pPr>
      <w:r w:rsidRPr="007741DF">
        <w:rPr>
          <w:rFonts w:ascii="Times New Roman" w:hAnsi="Times New Roman"/>
          <w:bCs/>
          <w:color w:val="FF0000"/>
          <w:sz w:val="24"/>
          <w:szCs w:val="24"/>
        </w:rPr>
        <w:t xml:space="preserve">a. </w:t>
      </w:r>
      <w:r>
        <w:rPr>
          <w:rFonts w:ascii="Times New Roman" w:hAnsi="Times New Roman"/>
          <w:bCs/>
          <w:color w:val="FF0000"/>
          <w:sz w:val="24"/>
          <w:szCs w:val="24"/>
        </w:rPr>
        <w:t>S. X là O</w:t>
      </w:r>
      <w:r w:rsidRPr="00645BAD">
        <w:rPr>
          <w:rFonts w:ascii="Times New Roman" w:hAnsi="Times New Roman"/>
          <w:bCs/>
          <w:color w:val="FF0000"/>
          <w:sz w:val="24"/>
          <w:szCs w:val="24"/>
          <w:vertAlign w:val="subscript"/>
        </w:rPr>
        <w:t>2</w:t>
      </w:r>
      <w:r>
        <w:rPr>
          <w:rFonts w:ascii="Times New Roman" w:hAnsi="Times New Roman"/>
          <w:bCs/>
          <w:color w:val="FF0000"/>
          <w:sz w:val="24"/>
          <w:szCs w:val="24"/>
        </w:rPr>
        <w:t xml:space="preserve"> chỉ chiếm khoảng 21% thể tích trong không khí.</w:t>
      </w:r>
    </w:p>
    <w:p w14:paraId="7844993D" w14:textId="58B121E9" w:rsidR="00B11536" w:rsidRPr="007741DF" w:rsidRDefault="00B11536"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7741DF">
        <w:rPr>
          <w:rFonts w:ascii="Times New Roman" w:hAnsi="Times New Roman"/>
          <w:bCs/>
          <w:color w:val="FF0000"/>
          <w:sz w:val="24"/>
          <w:szCs w:val="24"/>
        </w:rPr>
        <w:t xml:space="preserve">b. </w:t>
      </w:r>
      <w:r w:rsidR="00645BAD">
        <w:rPr>
          <w:rFonts w:ascii="Times New Roman" w:hAnsi="Times New Roman"/>
          <w:bCs/>
          <w:color w:val="FF0000"/>
          <w:sz w:val="24"/>
          <w:szCs w:val="24"/>
        </w:rPr>
        <w:t xml:space="preserve">Đ. </w:t>
      </w:r>
    </w:p>
    <w:p w14:paraId="7AB7B517" w14:textId="598506E8" w:rsidR="00B11536" w:rsidRPr="007741DF" w:rsidRDefault="00B11536"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7741DF">
        <w:rPr>
          <w:rFonts w:ascii="Times New Roman" w:hAnsi="Times New Roman"/>
          <w:bCs/>
          <w:color w:val="FF0000"/>
          <w:sz w:val="24"/>
          <w:szCs w:val="24"/>
        </w:rPr>
        <w:t xml:space="preserve">c. </w:t>
      </w:r>
      <w:r w:rsidR="00645BAD">
        <w:rPr>
          <w:rFonts w:ascii="Times New Roman" w:hAnsi="Times New Roman"/>
          <w:bCs/>
          <w:color w:val="FF0000"/>
          <w:sz w:val="24"/>
          <w:szCs w:val="24"/>
        </w:rPr>
        <w:t>S. Trong công nghiệp, M là NH</w:t>
      </w:r>
      <w:r w:rsidR="00645BAD" w:rsidRPr="00645BAD">
        <w:rPr>
          <w:rFonts w:ascii="Times New Roman" w:hAnsi="Times New Roman"/>
          <w:bCs/>
          <w:color w:val="FF0000"/>
          <w:sz w:val="24"/>
          <w:szCs w:val="24"/>
          <w:vertAlign w:val="subscript"/>
        </w:rPr>
        <w:t>3</w:t>
      </w:r>
      <w:r w:rsidR="00645BAD">
        <w:rPr>
          <w:rFonts w:ascii="Times New Roman" w:hAnsi="Times New Roman"/>
          <w:bCs/>
          <w:color w:val="FF0000"/>
          <w:sz w:val="24"/>
          <w:szCs w:val="24"/>
        </w:rPr>
        <w:t xml:space="preserve"> được dùng để điều chế chất Y là HNO</w:t>
      </w:r>
      <w:r w:rsidR="00645BAD" w:rsidRPr="00645BAD">
        <w:rPr>
          <w:rFonts w:ascii="Times New Roman" w:hAnsi="Times New Roman"/>
          <w:bCs/>
          <w:color w:val="FF0000"/>
          <w:sz w:val="24"/>
          <w:szCs w:val="24"/>
          <w:vertAlign w:val="subscript"/>
        </w:rPr>
        <w:t>3</w:t>
      </w:r>
      <w:r w:rsidR="00645BAD">
        <w:rPr>
          <w:rFonts w:ascii="Times New Roman" w:hAnsi="Times New Roman"/>
          <w:bCs/>
          <w:color w:val="FF0000"/>
          <w:sz w:val="24"/>
          <w:szCs w:val="24"/>
        </w:rPr>
        <w:t>.</w:t>
      </w:r>
    </w:p>
    <w:p w14:paraId="74AB1DFA" w14:textId="6416421A" w:rsidR="00B11536" w:rsidRPr="007741DF" w:rsidRDefault="00B11536" w:rsidP="003871CD">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7741DF">
        <w:rPr>
          <w:rFonts w:ascii="Times New Roman" w:hAnsi="Times New Roman"/>
          <w:bCs/>
          <w:color w:val="FF0000"/>
          <w:sz w:val="24"/>
          <w:szCs w:val="24"/>
        </w:rPr>
        <w:t xml:space="preserve">d. </w:t>
      </w:r>
      <w:r w:rsidR="00645BAD">
        <w:rPr>
          <w:rFonts w:ascii="Times New Roman" w:hAnsi="Times New Roman"/>
          <w:bCs/>
          <w:color w:val="FF0000"/>
          <w:sz w:val="24"/>
          <w:szCs w:val="24"/>
        </w:rPr>
        <w:t>Đ.</w:t>
      </w:r>
    </w:p>
    <w:p w14:paraId="7230FA8B" w14:textId="68078278" w:rsidR="003A5507" w:rsidRPr="003A5507" w:rsidRDefault="003A5507" w:rsidP="003871CD">
      <w:pPr>
        <w:tabs>
          <w:tab w:val="left" w:pos="283"/>
          <w:tab w:val="left" w:pos="2835"/>
          <w:tab w:val="left" w:pos="5386"/>
          <w:tab w:val="left" w:pos="7937"/>
        </w:tabs>
        <w:spacing w:line="264" w:lineRule="auto"/>
        <w:jc w:val="both"/>
        <w:rPr>
          <w:rFonts w:ascii="Times New Roman" w:hAnsi="Times New Roman"/>
          <w:sz w:val="24"/>
          <w:szCs w:val="24"/>
          <w:lang w:val="fr-FR"/>
        </w:rPr>
      </w:pPr>
      <w:r w:rsidRPr="003A5507">
        <w:rPr>
          <w:rFonts w:ascii="Times New Roman" w:hAnsi="Times New Roman"/>
          <w:b/>
          <w:iCs/>
          <w:sz w:val="24"/>
          <w:szCs w:val="24"/>
        </w:rPr>
        <w:t xml:space="preserve">Câu </w:t>
      </w:r>
      <w:r w:rsidR="001D1397">
        <w:rPr>
          <w:rFonts w:ascii="Times New Roman" w:hAnsi="Times New Roman"/>
          <w:b/>
          <w:iCs/>
          <w:sz w:val="24"/>
          <w:szCs w:val="24"/>
        </w:rPr>
        <w:t>12</w:t>
      </w:r>
      <w:r w:rsidRPr="003A5507">
        <w:rPr>
          <w:rFonts w:ascii="Times New Roman" w:hAnsi="Times New Roman"/>
          <w:b/>
          <w:iCs/>
          <w:sz w:val="24"/>
          <w:szCs w:val="24"/>
        </w:rPr>
        <w:t xml:space="preserve">. </w:t>
      </w:r>
      <w:r w:rsidRPr="003A5507">
        <w:rPr>
          <w:rFonts w:ascii="Times New Roman" w:hAnsi="Times New Roman"/>
          <w:bCs/>
          <w:iCs/>
          <w:sz w:val="24"/>
          <w:szCs w:val="24"/>
        </w:rPr>
        <w:t xml:space="preserve">Hiện tượng phú dưỡng </w:t>
      </w:r>
      <w:r w:rsidRPr="003A5507">
        <w:rPr>
          <w:rFonts w:ascii="Times New Roman" w:hAnsi="Times New Roman"/>
          <w:sz w:val="24"/>
          <w:szCs w:val="24"/>
          <w:lang w:val="fr-FR"/>
        </w:rPr>
        <w:t xml:space="preserve">là hiện tượng nguồn nước dư quá nhiều chất dinh dưỡng (nitrogen, phosphorus). </w:t>
      </w:r>
    </w:p>
    <w:p w14:paraId="5C089919" w14:textId="71CBE5B3" w:rsidR="003A5507" w:rsidRPr="003A5507" w:rsidRDefault="003A5507" w:rsidP="003871CD">
      <w:pPr>
        <w:tabs>
          <w:tab w:val="left" w:pos="283"/>
          <w:tab w:val="left" w:pos="2835"/>
          <w:tab w:val="left" w:pos="5386"/>
          <w:tab w:val="left" w:pos="7937"/>
        </w:tabs>
        <w:spacing w:line="264" w:lineRule="auto"/>
        <w:jc w:val="both"/>
        <w:rPr>
          <w:rFonts w:ascii="Times New Roman" w:hAnsi="Times New Roman"/>
          <w:bCs/>
          <w:iCs/>
          <w:sz w:val="24"/>
          <w:szCs w:val="24"/>
        </w:rPr>
      </w:pPr>
      <w:r w:rsidRPr="00986B7E">
        <w:rPr>
          <w:rFonts w:ascii="Times New Roman" w:hAnsi="Times New Roman"/>
          <w:b/>
          <w:bCs/>
          <w:iCs/>
          <w:sz w:val="24"/>
          <w:szCs w:val="24"/>
          <w:highlight w:val="yellow"/>
        </w:rPr>
        <w:t xml:space="preserve">a. </w:t>
      </w:r>
      <w:r w:rsidR="00986B7E" w:rsidRPr="00986B7E">
        <w:rPr>
          <w:rFonts w:ascii="Times New Roman" w:hAnsi="Times New Roman"/>
          <w:bCs/>
          <w:iCs/>
          <w:sz w:val="24"/>
          <w:szCs w:val="24"/>
          <w:highlight w:val="yellow"/>
        </w:rPr>
        <w:t>Có thể quan sát được hiện tượng phú dưỡng thông qua sự xuất hiện dày đặc của tảo xanh trong nước.</w:t>
      </w:r>
    </w:p>
    <w:p w14:paraId="50E63A35" w14:textId="5B83D81C" w:rsidR="003A5507" w:rsidRPr="003A5507" w:rsidRDefault="003A5507" w:rsidP="003871CD">
      <w:pPr>
        <w:tabs>
          <w:tab w:val="left" w:pos="283"/>
          <w:tab w:val="left" w:pos="2835"/>
          <w:tab w:val="left" w:pos="5386"/>
          <w:tab w:val="left" w:pos="7937"/>
        </w:tabs>
        <w:spacing w:line="264" w:lineRule="auto"/>
        <w:jc w:val="both"/>
        <w:rPr>
          <w:rFonts w:ascii="Times New Roman" w:hAnsi="Times New Roman"/>
          <w:bCs/>
          <w:iCs/>
          <w:sz w:val="24"/>
          <w:szCs w:val="24"/>
        </w:rPr>
      </w:pPr>
      <w:r w:rsidRPr="003A5507">
        <w:rPr>
          <w:rFonts w:ascii="Times New Roman" w:hAnsi="Times New Roman"/>
          <w:b/>
          <w:bCs/>
          <w:iCs/>
          <w:sz w:val="24"/>
          <w:szCs w:val="24"/>
        </w:rPr>
        <w:t xml:space="preserve">b. </w:t>
      </w:r>
      <w:r w:rsidR="00986B7E">
        <w:rPr>
          <w:rFonts w:ascii="Times New Roman" w:hAnsi="Times New Roman"/>
          <w:bCs/>
          <w:iCs/>
          <w:sz w:val="24"/>
          <w:szCs w:val="24"/>
        </w:rPr>
        <w:t>Nguồn dinh dưỡng ở ao, hồ thường có nguồn gốc từ nước mưa đọng lại giữ lại ở ao, hồ.</w:t>
      </w:r>
    </w:p>
    <w:p w14:paraId="2B53F333" w14:textId="3A95FE6E" w:rsidR="003A5507" w:rsidRPr="003A5507" w:rsidRDefault="003A5507" w:rsidP="003871CD">
      <w:pPr>
        <w:spacing w:line="264" w:lineRule="auto"/>
        <w:jc w:val="both"/>
        <w:rPr>
          <w:rFonts w:ascii="Times New Roman" w:hAnsi="Times New Roman"/>
          <w:sz w:val="24"/>
          <w:szCs w:val="24"/>
        </w:rPr>
      </w:pPr>
      <w:r w:rsidRPr="003A5507">
        <w:rPr>
          <w:rFonts w:ascii="Times New Roman" w:hAnsi="Times New Roman"/>
          <w:b/>
          <w:sz w:val="24"/>
          <w:szCs w:val="24"/>
        </w:rPr>
        <w:t xml:space="preserve">c. </w:t>
      </w:r>
      <w:r w:rsidRPr="003A5507">
        <w:rPr>
          <w:rFonts w:ascii="Times New Roman" w:hAnsi="Times New Roman"/>
          <w:sz w:val="24"/>
          <w:szCs w:val="24"/>
        </w:rPr>
        <w:t xml:space="preserve">Khi </w:t>
      </w:r>
      <w:r>
        <w:rPr>
          <w:rFonts w:ascii="Times New Roman" w:hAnsi="Times New Roman"/>
          <w:sz w:val="24"/>
          <w:szCs w:val="24"/>
        </w:rPr>
        <w:t>h</w:t>
      </w:r>
      <w:r w:rsidRPr="003A5507">
        <w:rPr>
          <w:rFonts w:ascii="Times New Roman" w:hAnsi="Times New Roman"/>
          <w:sz w:val="24"/>
          <w:szCs w:val="24"/>
        </w:rPr>
        <w:t>àm lượng nitrogen</w:t>
      </w:r>
      <w:r>
        <w:rPr>
          <w:rFonts w:ascii="Times New Roman" w:hAnsi="Times New Roman"/>
          <w:sz w:val="24"/>
          <w:szCs w:val="24"/>
        </w:rPr>
        <w:t xml:space="preserve"> và </w:t>
      </w:r>
      <w:r w:rsidRPr="003A5507">
        <w:rPr>
          <w:rFonts w:ascii="Times New Roman" w:hAnsi="Times New Roman"/>
          <w:sz w:val="24"/>
          <w:szCs w:val="24"/>
        </w:rPr>
        <w:t>phosphorus trong nước đạt 20 μg/L sẽ gây hiện tượng phú dưỡng.</w:t>
      </w:r>
    </w:p>
    <w:p w14:paraId="4EA5AD3D" w14:textId="77777777" w:rsidR="003A5507" w:rsidRPr="003A5507" w:rsidRDefault="003A5507" w:rsidP="003871CD">
      <w:pPr>
        <w:spacing w:line="264" w:lineRule="auto"/>
        <w:jc w:val="both"/>
        <w:rPr>
          <w:rFonts w:ascii="Times New Roman" w:hAnsi="Times New Roman"/>
          <w:sz w:val="24"/>
          <w:szCs w:val="24"/>
        </w:rPr>
      </w:pPr>
      <w:r w:rsidRPr="003A5507">
        <w:rPr>
          <w:rFonts w:ascii="Times New Roman" w:hAnsi="Times New Roman"/>
          <w:b/>
          <w:iCs/>
          <w:sz w:val="24"/>
          <w:szCs w:val="24"/>
          <w:highlight w:val="yellow"/>
        </w:rPr>
        <w:t>d.</w:t>
      </w:r>
      <w:r w:rsidRPr="003A5507">
        <w:rPr>
          <w:rFonts w:ascii="Times New Roman" w:hAnsi="Times New Roman"/>
          <w:sz w:val="24"/>
          <w:szCs w:val="24"/>
          <w:highlight w:val="yellow"/>
        </w:rPr>
        <w:t xml:space="preserve"> Nước thải, hay các đầm nuôi trồng thủy sản, sự dư thừa thức ăn chăn nuôi, phân bón hóa học... gây hiện tượng phú dưỡng.</w:t>
      </w:r>
    </w:p>
    <w:p w14:paraId="7C7754EF" w14:textId="77777777" w:rsidR="003A5507" w:rsidRPr="003A5507" w:rsidRDefault="003A5507"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Đáp án: </w:t>
      </w:r>
    </w:p>
    <w:p w14:paraId="09023F27" w14:textId="6F60DF5A" w:rsidR="003A5507" w:rsidRPr="003A5507" w:rsidRDefault="003A5507" w:rsidP="003871CD">
      <w:pPr>
        <w:tabs>
          <w:tab w:val="left" w:pos="284"/>
        </w:tabs>
        <w:spacing w:line="264" w:lineRule="auto"/>
        <w:jc w:val="both"/>
        <w:rPr>
          <w:rFonts w:ascii="Times New Roman" w:hAnsi="Times New Roman"/>
          <w:color w:val="FF0000"/>
          <w:sz w:val="24"/>
          <w:szCs w:val="24"/>
        </w:rPr>
      </w:pPr>
      <w:r w:rsidRPr="003A5507">
        <w:rPr>
          <w:rFonts w:ascii="Times New Roman" w:hAnsi="Times New Roman"/>
          <w:bCs/>
          <w:color w:val="FF0000"/>
          <w:sz w:val="24"/>
          <w:szCs w:val="24"/>
        </w:rPr>
        <w:t xml:space="preserve">a. </w:t>
      </w:r>
      <w:r w:rsidR="00986B7E">
        <w:rPr>
          <w:rFonts w:ascii="Times New Roman" w:hAnsi="Times New Roman"/>
          <w:bCs/>
          <w:color w:val="FF0000"/>
          <w:sz w:val="24"/>
          <w:szCs w:val="24"/>
        </w:rPr>
        <w:t>Đ.</w:t>
      </w:r>
    </w:p>
    <w:p w14:paraId="363D650E" w14:textId="4EFD2FF4" w:rsidR="003A5507" w:rsidRPr="003A5507" w:rsidRDefault="003A5507"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b. </w:t>
      </w:r>
      <w:r w:rsidR="00986B7E">
        <w:rPr>
          <w:rFonts w:ascii="Times New Roman" w:hAnsi="Times New Roman"/>
          <w:bCs/>
          <w:color w:val="FF0000"/>
          <w:sz w:val="24"/>
          <w:szCs w:val="24"/>
        </w:rPr>
        <w:t xml:space="preserve">S. </w:t>
      </w:r>
      <w:r w:rsidR="00986B7E" w:rsidRPr="00986B7E">
        <w:rPr>
          <w:rFonts w:ascii="Times New Roman" w:hAnsi="Times New Roman"/>
          <w:bCs/>
          <w:iCs/>
          <w:color w:val="FF0000"/>
          <w:sz w:val="24"/>
          <w:szCs w:val="24"/>
        </w:rPr>
        <w:t>Nguồn dinh dưỡng ở ao, hồ thường có nguồn gốc từ nước thải sinh hoạt, công nghiệp và nông nghiệp.</w:t>
      </w:r>
    </w:p>
    <w:p w14:paraId="6C5A922A" w14:textId="28E41866" w:rsidR="003A5507" w:rsidRPr="003A5507" w:rsidRDefault="003A5507"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c. S. Hàm lượng </w:t>
      </w:r>
      <w:r w:rsidRPr="003A5507">
        <w:rPr>
          <w:rFonts w:ascii="Times New Roman" w:hAnsi="Times New Roman"/>
          <w:color w:val="FF0000"/>
          <w:sz w:val="24"/>
          <w:szCs w:val="24"/>
        </w:rPr>
        <w:t>nitrogen trong nước đạt 300 μg/L và phosphorus đạt 20 μg/L.</w:t>
      </w:r>
    </w:p>
    <w:p w14:paraId="5400C135" w14:textId="3C00F08F" w:rsidR="00986B7E" w:rsidRPr="003A5507" w:rsidRDefault="003A5507" w:rsidP="003871CD">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d. </w:t>
      </w:r>
      <w:r>
        <w:rPr>
          <w:rFonts w:ascii="Times New Roman" w:hAnsi="Times New Roman"/>
          <w:bCs/>
          <w:color w:val="FF0000"/>
          <w:sz w:val="24"/>
          <w:szCs w:val="24"/>
        </w:rPr>
        <w:t>Đ.</w:t>
      </w:r>
    </w:p>
    <w:p w14:paraId="1A13726A" w14:textId="44D5AD0F" w:rsidR="00645BAD" w:rsidRDefault="00645BAD" w:rsidP="003871CD">
      <w:pPr>
        <w:pStyle w:val="pn"/>
        <w:spacing w:line="264" w:lineRule="auto"/>
        <w:rPr>
          <w:szCs w:val="24"/>
        </w:rPr>
      </w:pPr>
      <w:r w:rsidRPr="00645BAD">
        <w:rPr>
          <w:b/>
          <w:bCs/>
          <w:szCs w:val="24"/>
        </w:rPr>
        <w:t xml:space="preserve">Câu </w:t>
      </w:r>
      <w:r w:rsidR="001D1397">
        <w:rPr>
          <w:b/>
          <w:bCs/>
          <w:szCs w:val="24"/>
        </w:rPr>
        <w:t>13</w:t>
      </w:r>
      <w:r w:rsidRPr="00645BAD">
        <w:rPr>
          <w:b/>
          <w:bCs/>
          <w:szCs w:val="24"/>
        </w:rPr>
        <w:t>.</w:t>
      </w:r>
      <w:r>
        <w:rPr>
          <w:szCs w:val="24"/>
        </w:rPr>
        <w:t xml:space="preserve"> Cho các phát biểu sau về hiện tượng phú dưỡng:</w:t>
      </w:r>
    </w:p>
    <w:p w14:paraId="0046F399" w14:textId="50A9BFE4" w:rsidR="00645BAD" w:rsidRDefault="00645BAD" w:rsidP="003871CD">
      <w:pPr>
        <w:pStyle w:val="pn"/>
        <w:spacing w:line="264" w:lineRule="auto"/>
        <w:jc w:val="both"/>
        <w:rPr>
          <w:szCs w:val="24"/>
        </w:rPr>
      </w:pPr>
      <w:r w:rsidRPr="003A5507">
        <w:rPr>
          <w:b/>
          <w:bCs/>
          <w:szCs w:val="24"/>
          <w:highlight w:val="yellow"/>
        </w:rPr>
        <w:t>a.</w:t>
      </w:r>
      <w:r w:rsidRPr="003A5507">
        <w:rPr>
          <w:szCs w:val="24"/>
          <w:highlight w:val="yellow"/>
        </w:rPr>
        <w:t xml:space="preserve"> Hiện tượng phú dưỡng là sự tích tụ lớn chất dinh dưỡng </w:t>
      </w:r>
      <w:r w:rsidR="003A5507" w:rsidRPr="003A5507">
        <w:rPr>
          <w:szCs w:val="24"/>
          <w:highlight w:val="yellow"/>
          <w:lang w:val="fr-FR"/>
        </w:rPr>
        <w:t xml:space="preserve">(nitrogen, phosphorus) </w:t>
      </w:r>
      <w:r w:rsidRPr="003A5507">
        <w:rPr>
          <w:szCs w:val="24"/>
          <w:highlight w:val="yellow"/>
        </w:rPr>
        <w:t>trong nguồn nước.</w:t>
      </w:r>
    </w:p>
    <w:p w14:paraId="44C1026E" w14:textId="0090BB05" w:rsidR="00645BAD" w:rsidRDefault="00645BAD" w:rsidP="003871CD">
      <w:pPr>
        <w:pStyle w:val="pn"/>
        <w:spacing w:line="264" w:lineRule="auto"/>
        <w:jc w:val="both"/>
        <w:rPr>
          <w:szCs w:val="24"/>
        </w:rPr>
      </w:pPr>
      <w:r w:rsidRPr="003A5507">
        <w:rPr>
          <w:b/>
          <w:bCs/>
          <w:szCs w:val="24"/>
          <w:highlight w:val="yellow"/>
        </w:rPr>
        <w:t>b.</w:t>
      </w:r>
      <w:r w:rsidRPr="003A5507">
        <w:rPr>
          <w:szCs w:val="24"/>
          <w:highlight w:val="yellow"/>
        </w:rPr>
        <w:t xml:space="preserve"> Hiện tượng phú dưỡng làm giảm hàm lượng oxygen trong nước, gây ảnh hưởng xấu cho các loài sinh vật khác trong ao hồ.</w:t>
      </w:r>
    </w:p>
    <w:p w14:paraId="0FA9E1E2" w14:textId="03CBF0FC" w:rsidR="00645BAD" w:rsidRDefault="00645BAD" w:rsidP="003871CD">
      <w:pPr>
        <w:pStyle w:val="pn"/>
        <w:spacing w:line="264" w:lineRule="auto"/>
        <w:jc w:val="both"/>
        <w:rPr>
          <w:szCs w:val="24"/>
        </w:rPr>
      </w:pPr>
      <w:r w:rsidRPr="00645BAD">
        <w:rPr>
          <w:b/>
          <w:bCs/>
          <w:szCs w:val="24"/>
        </w:rPr>
        <w:t>c.</w:t>
      </w:r>
      <w:r>
        <w:rPr>
          <w:szCs w:val="24"/>
        </w:rPr>
        <w:t xml:space="preserve"> Hiện tượng phú dưỡng làm các sinh vật như rong, rêu, tảo sinh sôi, tạo nhiều oxygen cho các sinh vật trong ao, hồ phát triển.</w:t>
      </w:r>
    </w:p>
    <w:p w14:paraId="410D2760" w14:textId="16AFBBD8" w:rsidR="00645BAD" w:rsidRDefault="00645BAD" w:rsidP="003871CD">
      <w:pPr>
        <w:pStyle w:val="pn"/>
        <w:spacing w:line="264" w:lineRule="auto"/>
        <w:jc w:val="both"/>
        <w:rPr>
          <w:szCs w:val="24"/>
        </w:rPr>
      </w:pPr>
      <w:r w:rsidRPr="003A5507">
        <w:rPr>
          <w:b/>
          <w:bCs/>
          <w:szCs w:val="24"/>
          <w:highlight w:val="yellow"/>
        </w:rPr>
        <w:t>d.</w:t>
      </w:r>
      <w:r w:rsidRPr="003A5507">
        <w:rPr>
          <w:szCs w:val="24"/>
          <w:highlight w:val="yellow"/>
        </w:rPr>
        <w:t xml:space="preserve"> Hiện tượng phú dưỡng gây ra nhiều tác động xấu tới hệ sinh thái, môi trường của ao, hồ.</w:t>
      </w:r>
    </w:p>
    <w:p w14:paraId="4D4BF4C1" w14:textId="77777777" w:rsidR="003A5507" w:rsidRPr="003A5507" w:rsidRDefault="003A5507"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Đáp án: </w:t>
      </w:r>
    </w:p>
    <w:p w14:paraId="75F96F58" w14:textId="580B56D4" w:rsidR="003A5507" w:rsidRPr="003A5507" w:rsidRDefault="003A5507" w:rsidP="003871CD">
      <w:pPr>
        <w:tabs>
          <w:tab w:val="left" w:pos="284"/>
        </w:tabs>
        <w:spacing w:line="264" w:lineRule="auto"/>
        <w:jc w:val="both"/>
        <w:rPr>
          <w:rFonts w:ascii="Times New Roman" w:hAnsi="Times New Roman"/>
          <w:color w:val="FF0000"/>
          <w:sz w:val="24"/>
          <w:szCs w:val="24"/>
        </w:rPr>
      </w:pPr>
      <w:r w:rsidRPr="003A5507">
        <w:rPr>
          <w:rFonts w:ascii="Times New Roman" w:hAnsi="Times New Roman"/>
          <w:bCs/>
          <w:color w:val="FF0000"/>
          <w:sz w:val="24"/>
          <w:szCs w:val="24"/>
        </w:rPr>
        <w:t>a. Đ.</w:t>
      </w:r>
    </w:p>
    <w:p w14:paraId="7D317DFF" w14:textId="0C3AA24C" w:rsidR="003A5507" w:rsidRPr="003A5507" w:rsidRDefault="003A5507"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b. Đ.</w:t>
      </w:r>
    </w:p>
    <w:p w14:paraId="6EBBA9BA" w14:textId="10AB22EC" w:rsidR="003A5507" w:rsidRPr="003A5507" w:rsidRDefault="003A5507"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c. S. Các </w:t>
      </w:r>
      <w:r w:rsidRPr="003A5507">
        <w:rPr>
          <w:rFonts w:ascii="Times New Roman" w:hAnsi="Times New Roman"/>
          <w:color w:val="FF0000"/>
          <w:sz w:val="24"/>
          <w:szCs w:val="24"/>
        </w:rPr>
        <w:t xml:space="preserve">sinh vật như rong, rêu, tảo sinh sôi làm </w:t>
      </w:r>
      <w:r w:rsidRPr="003A5507">
        <w:rPr>
          <w:rFonts w:ascii="Times New Roman" w:hAnsi="Times New Roman"/>
          <w:bCs/>
          <w:color w:val="FF0000"/>
          <w:sz w:val="24"/>
          <w:szCs w:val="24"/>
        </w:rPr>
        <w:t>giảm lượng oxygen trong ao hồ.</w:t>
      </w:r>
    </w:p>
    <w:p w14:paraId="306B3BC8" w14:textId="51A768E4" w:rsidR="003A5507" w:rsidRPr="003A5507" w:rsidRDefault="003A5507" w:rsidP="003871CD">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d. Đ.</w:t>
      </w:r>
    </w:p>
    <w:p w14:paraId="67E17897" w14:textId="0BFEB29D" w:rsidR="00986B7E" w:rsidRPr="00986B7E" w:rsidRDefault="00986B7E" w:rsidP="003871CD">
      <w:pPr>
        <w:spacing w:line="264" w:lineRule="auto"/>
        <w:jc w:val="both"/>
        <w:rPr>
          <w:rFonts w:ascii="Times New Roman" w:hAnsi="Times New Roman"/>
          <w:b/>
          <w:sz w:val="24"/>
          <w:szCs w:val="24"/>
        </w:rPr>
      </w:pPr>
      <w:r w:rsidRPr="00986B7E">
        <w:rPr>
          <w:rFonts w:ascii="Times New Roman" w:hAnsi="Times New Roman"/>
          <w:b/>
          <w:iCs/>
          <w:sz w:val="24"/>
          <w:szCs w:val="24"/>
        </w:rPr>
        <w:t xml:space="preserve">Câu </w:t>
      </w:r>
      <w:r w:rsidR="001D1397">
        <w:rPr>
          <w:rFonts w:ascii="Times New Roman" w:hAnsi="Times New Roman"/>
          <w:b/>
          <w:iCs/>
          <w:sz w:val="24"/>
          <w:szCs w:val="24"/>
        </w:rPr>
        <w:t>14</w:t>
      </w:r>
      <w:r w:rsidRPr="00986B7E">
        <w:rPr>
          <w:rFonts w:ascii="Times New Roman" w:hAnsi="Times New Roman"/>
          <w:b/>
          <w:iCs/>
          <w:sz w:val="24"/>
          <w:szCs w:val="24"/>
        </w:rPr>
        <w:t>.</w:t>
      </w:r>
      <w:r w:rsidRPr="00986B7E">
        <w:rPr>
          <w:rFonts w:ascii="Times New Roman" w:hAnsi="Times New Roman"/>
          <w:iCs/>
          <w:sz w:val="24"/>
          <w:szCs w:val="24"/>
        </w:rPr>
        <w:t xml:space="preserve"> </w:t>
      </w:r>
      <w:r>
        <w:rPr>
          <w:rFonts w:ascii="Times New Roman" w:hAnsi="Times New Roman"/>
          <w:iCs/>
          <w:sz w:val="24"/>
          <w:szCs w:val="24"/>
        </w:rPr>
        <w:t xml:space="preserve">Cho các </w:t>
      </w:r>
      <w:r>
        <w:rPr>
          <w:rFonts w:ascii="Times New Roman" w:hAnsi="Times New Roman"/>
          <w:sz w:val="24"/>
          <w:szCs w:val="24"/>
        </w:rPr>
        <w:t>t</w:t>
      </w:r>
      <w:r w:rsidRPr="00986B7E">
        <w:rPr>
          <w:rFonts w:ascii="Times New Roman" w:hAnsi="Times New Roman"/>
          <w:sz w:val="24"/>
          <w:szCs w:val="24"/>
        </w:rPr>
        <w:t xml:space="preserve">ác hại </w:t>
      </w:r>
      <w:r>
        <w:rPr>
          <w:rFonts w:ascii="Times New Roman" w:hAnsi="Times New Roman"/>
          <w:sz w:val="24"/>
          <w:szCs w:val="24"/>
        </w:rPr>
        <w:t>của</w:t>
      </w:r>
      <w:r w:rsidRPr="00986B7E">
        <w:rPr>
          <w:rFonts w:ascii="Times New Roman" w:hAnsi="Times New Roman"/>
          <w:sz w:val="24"/>
          <w:szCs w:val="24"/>
        </w:rPr>
        <w:t xml:space="preserve"> hiện tượng phú dưỡng</w:t>
      </w:r>
      <w:r>
        <w:rPr>
          <w:rFonts w:ascii="Times New Roman" w:hAnsi="Times New Roman"/>
          <w:sz w:val="24"/>
          <w:szCs w:val="24"/>
        </w:rPr>
        <w:t xml:space="preserve"> sau:</w:t>
      </w:r>
    </w:p>
    <w:p w14:paraId="04E83720" w14:textId="7DF7C609" w:rsidR="00986B7E" w:rsidRPr="00986B7E" w:rsidRDefault="00986B7E" w:rsidP="003871CD">
      <w:pPr>
        <w:tabs>
          <w:tab w:val="left" w:pos="270"/>
        </w:tabs>
        <w:spacing w:line="264" w:lineRule="auto"/>
        <w:jc w:val="both"/>
        <w:rPr>
          <w:rFonts w:ascii="Times New Roman" w:hAnsi="Times New Roman"/>
          <w:sz w:val="24"/>
          <w:szCs w:val="24"/>
        </w:rPr>
      </w:pPr>
      <w:r w:rsidRPr="00986B7E">
        <w:rPr>
          <w:rFonts w:ascii="Times New Roman" w:hAnsi="Times New Roman"/>
          <w:b/>
          <w:sz w:val="24"/>
          <w:szCs w:val="24"/>
          <w:highlight w:val="yellow"/>
        </w:rPr>
        <w:t xml:space="preserve">a. </w:t>
      </w:r>
      <w:r w:rsidRPr="00986B7E">
        <w:rPr>
          <w:rFonts w:ascii="Times New Roman" w:hAnsi="Times New Roman"/>
          <w:sz w:val="24"/>
          <w:szCs w:val="24"/>
          <w:highlight w:val="yellow"/>
        </w:rPr>
        <w:t>Cản trở sự hấp thụ ánh sáng mặt trời vào nước, giảm sự quang hợp của thực vật thủy sinh.</w:t>
      </w:r>
      <w:r w:rsidRPr="00986B7E">
        <w:rPr>
          <w:rFonts w:ascii="Times New Roman" w:hAnsi="Times New Roman"/>
          <w:sz w:val="24"/>
          <w:szCs w:val="24"/>
        </w:rPr>
        <w:t xml:space="preserve"> </w:t>
      </w:r>
    </w:p>
    <w:p w14:paraId="5B9773BB" w14:textId="4DBD364D" w:rsidR="00986B7E" w:rsidRPr="00986B7E" w:rsidRDefault="00986B7E" w:rsidP="003871CD">
      <w:pPr>
        <w:tabs>
          <w:tab w:val="left" w:pos="270"/>
        </w:tabs>
        <w:spacing w:line="264" w:lineRule="auto"/>
        <w:jc w:val="both"/>
        <w:rPr>
          <w:rFonts w:ascii="Times New Roman" w:hAnsi="Times New Roman"/>
          <w:sz w:val="24"/>
          <w:szCs w:val="24"/>
        </w:rPr>
      </w:pPr>
      <w:r w:rsidRPr="00986B7E">
        <w:rPr>
          <w:rFonts w:ascii="Times New Roman" w:hAnsi="Times New Roman"/>
          <w:b/>
          <w:sz w:val="24"/>
          <w:szCs w:val="24"/>
        </w:rPr>
        <w:t xml:space="preserve">b. </w:t>
      </w:r>
      <w:r w:rsidRPr="00986B7E">
        <w:rPr>
          <w:rFonts w:ascii="Times New Roman" w:hAnsi="Times New Roman"/>
          <w:sz w:val="24"/>
          <w:szCs w:val="24"/>
        </w:rPr>
        <w:t xml:space="preserve">Rong, tảo phát triển mạnh </w:t>
      </w:r>
      <w:r w:rsidR="001A2655">
        <w:rPr>
          <w:rFonts w:ascii="Times New Roman" w:hAnsi="Times New Roman"/>
          <w:sz w:val="24"/>
          <w:szCs w:val="24"/>
        </w:rPr>
        <w:t>làm tăng hàm lượng khí</w:t>
      </w:r>
      <w:r w:rsidRPr="00986B7E">
        <w:rPr>
          <w:rFonts w:ascii="Times New Roman" w:hAnsi="Times New Roman"/>
          <w:sz w:val="24"/>
          <w:szCs w:val="24"/>
        </w:rPr>
        <w:t xml:space="preserve"> oxygen</w:t>
      </w:r>
      <w:r w:rsidR="001A2655">
        <w:rPr>
          <w:rFonts w:ascii="Times New Roman" w:hAnsi="Times New Roman"/>
          <w:sz w:val="24"/>
          <w:szCs w:val="24"/>
        </w:rPr>
        <w:t xml:space="preserve"> hòa tan trong nước</w:t>
      </w:r>
      <w:r w:rsidRPr="00986B7E">
        <w:rPr>
          <w:rFonts w:ascii="Times New Roman" w:hAnsi="Times New Roman"/>
          <w:sz w:val="24"/>
          <w:szCs w:val="24"/>
        </w:rPr>
        <w:t>, gây mất cân bằng sinh th</w:t>
      </w:r>
      <w:r w:rsidR="001A2655">
        <w:rPr>
          <w:rFonts w:ascii="Times New Roman" w:hAnsi="Times New Roman"/>
          <w:sz w:val="24"/>
          <w:szCs w:val="24"/>
        </w:rPr>
        <w:t>á</w:t>
      </w:r>
      <w:r w:rsidRPr="00986B7E">
        <w:rPr>
          <w:rFonts w:ascii="Times New Roman" w:hAnsi="Times New Roman"/>
          <w:sz w:val="24"/>
          <w:szCs w:val="24"/>
        </w:rPr>
        <w:t xml:space="preserve">i. </w:t>
      </w:r>
    </w:p>
    <w:p w14:paraId="5C3FB41C" w14:textId="02BEC1AF" w:rsidR="00986B7E" w:rsidRPr="00986B7E" w:rsidRDefault="00986B7E" w:rsidP="003871CD">
      <w:pPr>
        <w:tabs>
          <w:tab w:val="left" w:pos="270"/>
        </w:tabs>
        <w:spacing w:line="264" w:lineRule="auto"/>
        <w:jc w:val="both"/>
        <w:rPr>
          <w:rFonts w:ascii="Times New Roman" w:hAnsi="Times New Roman"/>
          <w:sz w:val="24"/>
          <w:szCs w:val="24"/>
        </w:rPr>
      </w:pPr>
      <w:r w:rsidRPr="001A2655">
        <w:rPr>
          <w:rFonts w:ascii="Times New Roman" w:hAnsi="Times New Roman"/>
          <w:b/>
          <w:sz w:val="24"/>
          <w:szCs w:val="24"/>
          <w:highlight w:val="yellow"/>
        </w:rPr>
        <w:t xml:space="preserve">c. </w:t>
      </w:r>
      <w:r w:rsidRPr="001A2655">
        <w:rPr>
          <w:rFonts w:ascii="Times New Roman" w:hAnsi="Times New Roman"/>
          <w:sz w:val="24"/>
          <w:szCs w:val="24"/>
          <w:highlight w:val="yellow"/>
        </w:rPr>
        <w:t>X</w:t>
      </w:r>
      <w:r w:rsidR="001A2655" w:rsidRPr="001A2655">
        <w:rPr>
          <w:rFonts w:ascii="Times New Roman" w:hAnsi="Times New Roman"/>
          <w:sz w:val="24"/>
          <w:szCs w:val="24"/>
          <w:highlight w:val="yellow"/>
        </w:rPr>
        <w:t>á</w:t>
      </w:r>
      <w:r w:rsidRPr="001A2655">
        <w:rPr>
          <w:rFonts w:ascii="Times New Roman" w:hAnsi="Times New Roman"/>
          <w:sz w:val="24"/>
          <w:szCs w:val="24"/>
          <w:highlight w:val="yellow"/>
        </w:rPr>
        <w:t>c rong tảo phân hủy gây ô nhiễm môi trường nước, không khí và tạ</w:t>
      </w:r>
      <w:r w:rsidR="001A2655" w:rsidRPr="001A2655">
        <w:rPr>
          <w:rFonts w:ascii="Times New Roman" w:hAnsi="Times New Roman"/>
          <w:sz w:val="24"/>
          <w:szCs w:val="24"/>
          <w:highlight w:val="yellow"/>
        </w:rPr>
        <w:t>o</w:t>
      </w:r>
      <w:r w:rsidRPr="001A2655">
        <w:rPr>
          <w:rFonts w:ascii="Times New Roman" w:hAnsi="Times New Roman"/>
          <w:sz w:val="24"/>
          <w:szCs w:val="24"/>
          <w:highlight w:val="yellow"/>
        </w:rPr>
        <w:t xml:space="preserve"> chất bùn lắng xuống lòng ao</w:t>
      </w:r>
      <w:r w:rsidR="001A2655" w:rsidRPr="001A2655">
        <w:rPr>
          <w:rFonts w:ascii="Times New Roman" w:hAnsi="Times New Roman"/>
          <w:sz w:val="24"/>
          <w:szCs w:val="24"/>
          <w:highlight w:val="yellow"/>
        </w:rPr>
        <w:t>,</w:t>
      </w:r>
      <w:r w:rsidRPr="001A2655">
        <w:rPr>
          <w:rFonts w:ascii="Times New Roman" w:hAnsi="Times New Roman"/>
          <w:sz w:val="24"/>
          <w:szCs w:val="24"/>
          <w:highlight w:val="yellow"/>
        </w:rPr>
        <w:t xml:space="preserve"> hồ.</w:t>
      </w:r>
    </w:p>
    <w:p w14:paraId="12ED7496" w14:textId="66076602" w:rsidR="00986B7E" w:rsidRPr="001A2655" w:rsidRDefault="00986B7E" w:rsidP="003871CD">
      <w:pPr>
        <w:tabs>
          <w:tab w:val="left" w:pos="270"/>
        </w:tabs>
        <w:spacing w:line="264" w:lineRule="auto"/>
        <w:jc w:val="both"/>
        <w:rPr>
          <w:rFonts w:ascii="Times New Roman" w:hAnsi="Times New Roman"/>
          <w:sz w:val="24"/>
          <w:szCs w:val="24"/>
        </w:rPr>
      </w:pPr>
      <w:r w:rsidRPr="001A2655">
        <w:rPr>
          <w:rFonts w:ascii="Times New Roman" w:hAnsi="Times New Roman"/>
          <w:b/>
          <w:sz w:val="24"/>
          <w:szCs w:val="24"/>
          <w:highlight w:val="yellow"/>
        </w:rPr>
        <w:t xml:space="preserve">d. </w:t>
      </w:r>
      <w:r w:rsidR="001A2655" w:rsidRPr="001A2655">
        <w:rPr>
          <w:rStyle w:val="pnChar"/>
          <w:highlight w:val="yellow"/>
        </w:rPr>
        <w:t>Nguồn thuỷ sản trong ao hồ bị suy kiệt và xuất hiện mùi hôi thối khó chịu.</w:t>
      </w:r>
    </w:p>
    <w:p w14:paraId="02200E05" w14:textId="77777777" w:rsidR="00986B7E" w:rsidRPr="003A5507" w:rsidRDefault="00986B7E"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Đáp án: </w:t>
      </w:r>
    </w:p>
    <w:p w14:paraId="22C68267" w14:textId="544F4405" w:rsidR="00986B7E" w:rsidRPr="003A5507" w:rsidRDefault="00986B7E" w:rsidP="003871CD">
      <w:pPr>
        <w:tabs>
          <w:tab w:val="left" w:pos="284"/>
        </w:tabs>
        <w:spacing w:line="264" w:lineRule="auto"/>
        <w:jc w:val="both"/>
        <w:rPr>
          <w:rFonts w:ascii="Times New Roman" w:hAnsi="Times New Roman"/>
          <w:color w:val="FF0000"/>
          <w:sz w:val="24"/>
          <w:szCs w:val="24"/>
        </w:rPr>
      </w:pPr>
      <w:r w:rsidRPr="003A5507">
        <w:rPr>
          <w:rFonts w:ascii="Times New Roman" w:hAnsi="Times New Roman"/>
          <w:bCs/>
          <w:color w:val="FF0000"/>
          <w:sz w:val="24"/>
          <w:szCs w:val="24"/>
        </w:rPr>
        <w:t xml:space="preserve">a. </w:t>
      </w:r>
      <w:r w:rsidR="001A2655">
        <w:rPr>
          <w:rFonts w:ascii="Times New Roman" w:hAnsi="Times New Roman"/>
          <w:bCs/>
          <w:color w:val="FF0000"/>
          <w:sz w:val="24"/>
          <w:szCs w:val="24"/>
        </w:rPr>
        <w:t>Đ.</w:t>
      </w:r>
    </w:p>
    <w:p w14:paraId="348576D1" w14:textId="5EB0152C" w:rsidR="00986B7E" w:rsidRPr="001A2655" w:rsidRDefault="00986B7E"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A2655">
        <w:rPr>
          <w:rFonts w:ascii="Times New Roman" w:hAnsi="Times New Roman"/>
          <w:bCs/>
          <w:color w:val="FF0000"/>
          <w:sz w:val="24"/>
          <w:szCs w:val="24"/>
        </w:rPr>
        <w:lastRenderedPageBreak/>
        <w:t xml:space="preserve">b. </w:t>
      </w:r>
      <w:r w:rsidR="001A2655" w:rsidRPr="001A2655">
        <w:rPr>
          <w:rFonts w:ascii="Times New Roman" w:hAnsi="Times New Roman"/>
          <w:bCs/>
          <w:color w:val="FF0000"/>
          <w:sz w:val="24"/>
          <w:szCs w:val="24"/>
        </w:rPr>
        <w:t xml:space="preserve">S. </w:t>
      </w:r>
      <w:r w:rsidR="001A2655" w:rsidRPr="001A2655">
        <w:rPr>
          <w:rFonts w:ascii="Times New Roman" w:hAnsi="Times New Roman"/>
          <w:color w:val="FF0000"/>
          <w:sz w:val="24"/>
          <w:szCs w:val="24"/>
        </w:rPr>
        <w:t>Rong, tảo phát triển mạnh làm tăng giảm lượng khí oxygen.</w:t>
      </w:r>
    </w:p>
    <w:p w14:paraId="7F2BF41B" w14:textId="40044AA9" w:rsidR="00986B7E" w:rsidRPr="003A5507" w:rsidRDefault="00986B7E"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c. </w:t>
      </w:r>
      <w:r w:rsidR="001A2655">
        <w:rPr>
          <w:rFonts w:ascii="Times New Roman" w:hAnsi="Times New Roman"/>
          <w:bCs/>
          <w:color w:val="FF0000"/>
          <w:sz w:val="24"/>
          <w:szCs w:val="24"/>
        </w:rPr>
        <w:t>Đ.</w:t>
      </w:r>
    </w:p>
    <w:p w14:paraId="5440BB40" w14:textId="4ED9AAE0" w:rsidR="00986B7E" w:rsidRPr="003A5507" w:rsidRDefault="00986B7E" w:rsidP="003871CD">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d. </w:t>
      </w:r>
      <w:r w:rsidR="001A2655">
        <w:rPr>
          <w:rFonts w:ascii="Times New Roman" w:hAnsi="Times New Roman"/>
          <w:bCs/>
          <w:color w:val="FF0000"/>
          <w:sz w:val="24"/>
          <w:szCs w:val="24"/>
        </w:rPr>
        <w:t xml:space="preserve">Đ. </w:t>
      </w:r>
    </w:p>
    <w:p w14:paraId="7846E3FC" w14:textId="1BD8D54A" w:rsidR="001A2655" w:rsidRPr="001A2655" w:rsidRDefault="001A2655" w:rsidP="003871CD">
      <w:pPr>
        <w:spacing w:line="264" w:lineRule="auto"/>
        <w:jc w:val="both"/>
        <w:rPr>
          <w:rFonts w:ascii="Times New Roman" w:hAnsi="Times New Roman"/>
          <w:sz w:val="24"/>
          <w:szCs w:val="24"/>
        </w:rPr>
      </w:pPr>
      <w:r w:rsidRPr="001A2655">
        <w:rPr>
          <w:rFonts w:ascii="Times New Roman" w:hAnsi="Times New Roman"/>
          <w:b/>
          <w:iCs/>
          <w:sz w:val="24"/>
          <w:szCs w:val="24"/>
        </w:rPr>
        <w:t xml:space="preserve">Câu </w:t>
      </w:r>
      <w:r w:rsidR="001D1397">
        <w:rPr>
          <w:rFonts w:ascii="Times New Roman" w:hAnsi="Times New Roman"/>
          <w:b/>
          <w:iCs/>
          <w:sz w:val="24"/>
          <w:szCs w:val="24"/>
        </w:rPr>
        <w:t>15</w:t>
      </w:r>
      <w:r w:rsidRPr="001A2655">
        <w:rPr>
          <w:rFonts w:ascii="Times New Roman" w:hAnsi="Times New Roman"/>
          <w:b/>
          <w:iCs/>
          <w:sz w:val="24"/>
          <w:szCs w:val="24"/>
        </w:rPr>
        <w:t xml:space="preserve">. </w:t>
      </w:r>
      <w:r>
        <w:rPr>
          <w:rFonts w:ascii="Times New Roman" w:hAnsi="Times New Roman"/>
          <w:sz w:val="24"/>
          <w:szCs w:val="24"/>
        </w:rPr>
        <w:t>Có một</w:t>
      </w:r>
      <w:r w:rsidRPr="001A2655">
        <w:rPr>
          <w:rFonts w:ascii="Times New Roman" w:hAnsi="Times New Roman"/>
          <w:sz w:val="24"/>
          <w:szCs w:val="24"/>
        </w:rPr>
        <w:t xml:space="preserve"> số biện pháp hạn chế hiện tượng phú dưỡng</w:t>
      </w:r>
      <w:r>
        <w:rPr>
          <w:rFonts w:ascii="Times New Roman" w:hAnsi="Times New Roman"/>
          <w:sz w:val="24"/>
          <w:szCs w:val="24"/>
        </w:rPr>
        <w:t xml:space="preserve"> sau:</w:t>
      </w:r>
    </w:p>
    <w:p w14:paraId="52A51FD9" w14:textId="67A47D91" w:rsidR="001A2655" w:rsidRPr="001A2655" w:rsidRDefault="001A2655" w:rsidP="003871CD">
      <w:pPr>
        <w:tabs>
          <w:tab w:val="left" w:pos="270"/>
        </w:tabs>
        <w:spacing w:line="264" w:lineRule="auto"/>
        <w:jc w:val="both"/>
        <w:rPr>
          <w:rFonts w:ascii="Times New Roman" w:hAnsi="Times New Roman"/>
          <w:sz w:val="24"/>
          <w:szCs w:val="24"/>
        </w:rPr>
      </w:pPr>
      <w:r w:rsidRPr="001A2655">
        <w:rPr>
          <w:rFonts w:ascii="Times New Roman" w:hAnsi="Times New Roman"/>
          <w:b/>
          <w:sz w:val="24"/>
          <w:szCs w:val="24"/>
          <w:highlight w:val="yellow"/>
        </w:rPr>
        <w:t xml:space="preserve">a. </w:t>
      </w:r>
      <w:r w:rsidRPr="001A2655">
        <w:rPr>
          <w:rFonts w:ascii="Times New Roman" w:hAnsi="Times New Roman"/>
          <w:sz w:val="24"/>
          <w:szCs w:val="24"/>
          <w:highlight w:val="yellow"/>
        </w:rPr>
        <w:t>Tạo điều kiện để nước trong kênh rạch, ao, hồ được lưu thông.</w:t>
      </w:r>
    </w:p>
    <w:p w14:paraId="23C3B7DA" w14:textId="541A436A" w:rsidR="001A2655" w:rsidRPr="001A2655" w:rsidRDefault="001A2655" w:rsidP="003871CD">
      <w:pPr>
        <w:tabs>
          <w:tab w:val="left" w:pos="270"/>
        </w:tabs>
        <w:spacing w:line="264" w:lineRule="auto"/>
        <w:jc w:val="both"/>
        <w:rPr>
          <w:rFonts w:ascii="Times New Roman" w:hAnsi="Times New Roman"/>
          <w:sz w:val="24"/>
          <w:szCs w:val="24"/>
        </w:rPr>
      </w:pPr>
      <w:r w:rsidRPr="001A2655">
        <w:rPr>
          <w:rFonts w:ascii="Times New Roman" w:hAnsi="Times New Roman"/>
          <w:b/>
          <w:sz w:val="24"/>
          <w:szCs w:val="24"/>
        </w:rPr>
        <w:t xml:space="preserve">b. </w:t>
      </w:r>
      <w:r>
        <w:rPr>
          <w:rFonts w:ascii="Times New Roman" w:hAnsi="Times New Roman"/>
          <w:sz w:val="24"/>
          <w:szCs w:val="24"/>
        </w:rPr>
        <w:t>Cho</w:t>
      </w:r>
      <w:r w:rsidRPr="001A2655">
        <w:rPr>
          <w:rFonts w:ascii="Times New Roman" w:hAnsi="Times New Roman"/>
          <w:sz w:val="24"/>
          <w:szCs w:val="24"/>
        </w:rPr>
        <w:t xml:space="preserve"> nước thải </w:t>
      </w:r>
      <w:r>
        <w:rPr>
          <w:rFonts w:ascii="Times New Roman" w:hAnsi="Times New Roman"/>
          <w:sz w:val="24"/>
          <w:szCs w:val="24"/>
        </w:rPr>
        <w:t>chảy trực tiếp</w:t>
      </w:r>
      <w:r w:rsidRPr="001A2655">
        <w:rPr>
          <w:rFonts w:ascii="Times New Roman" w:hAnsi="Times New Roman"/>
          <w:sz w:val="24"/>
          <w:szCs w:val="24"/>
        </w:rPr>
        <w:t xml:space="preserve"> vào </w:t>
      </w:r>
      <w:r>
        <w:rPr>
          <w:rFonts w:ascii="Times New Roman" w:hAnsi="Times New Roman"/>
          <w:sz w:val="24"/>
          <w:szCs w:val="24"/>
        </w:rPr>
        <w:t xml:space="preserve">các </w:t>
      </w:r>
      <w:r w:rsidRPr="001A2655">
        <w:rPr>
          <w:rFonts w:ascii="Times New Roman" w:hAnsi="Times New Roman"/>
          <w:sz w:val="24"/>
          <w:szCs w:val="24"/>
        </w:rPr>
        <w:t>kênh rạch, ao, hồ.</w:t>
      </w:r>
    </w:p>
    <w:p w14:paraId="2670EEE1" w14:textId="5445CD79" w:rsidR="001A2655" w:rsidRPr="001A2655" w:rsidRDefault="001A2655" w:rsidP="003871CD">
      <w:pPr>
        <w:tabs>
          <w:tab w:val="left" w:pos="270"/>
        </w:tabs>
        <w:spacing w:line="264" w:lineRule="auto"/>
        <w:jc w:val="both"/>
        <w:rPr>
          <w:rFonts w:ascii="Times New Roman" w:hAnsi="Times New Roman"/>
          <w:sz w:val="24"/>
          <w:szCs w:val="24"/>
        </w:rPr>
      </w:pPr>
      <w:r w:rsidRPr="001A2655">
        <w:rPr>
          <w:rFonts w:ascii="Times New Roman" w:hAnsi="Times New Roman"/>
          <w:b/>
          <w:sz w:val="24"/>
          <w:szCs w:val="24"/>
        </w:rPr>
        <w:t xml:space="preserve">c. </w:t>
      </w:r>
      <w:r w:rsidRPr="001A2655">
        <w:rPr>
          <w:rFonts w:ascii="Times New Roman" w:hAnsi="Times New Roman"/>
          <w:sz w:val="24"/>
          <w:szCs w:val="24"/>
        </w:rPr>
        <w:t>Sử dụng phân bón đúng liều lượng, đúng cách, đúng thời điểm trong năm để hạn chế sự rửa trôi ion</w:t>
      </w:r>
      <w:r>
        <w:rPr>
          <w:rFonts w:ascii="Times New Roman" w:hAnsi="Times New Roman"/>
          <w:sz w:val="24"/>
          <w:szCs w:val="24"/>
        </w:rPr>
        <w:t xml:space="preserve"> Ca</w:t>
      </w:r>
      <w:r w:rsidRPr="001A2655">
        <w:rPr>
          <w:rFonts w:ascii="Times New Roman" w:hAnsi="Times New Roman"/>
          <w:sz w:val="24"/>
          <w:szCs w:val="24"/>
          <w:vertAlign w:val="superscript"/>
        </w:rPr>
        <w:t>2+</w:t>
      </w:r>
      <w:r>
        <w:rPr>
          <w:rFonts w:ascii="Times New Roman" w:hAnsi="Times New Roman"/>
          <w:sz w:val="24"/>
          <w:szCs w:val="24"/>
        </w:rPr>
        <w:t>, K</w:t>
      </w:r>
      <w:r w:rsidRPr="001A2655">
        <w:rPr>
          <w:rFonts w:ascii="Times New Roman" w:hAnsi="Times New Roman"/>
          <w:sz w:val="24"/>
          <w:szCs w:val="24"/>
          <w:vertAlign w:val="superscript"/>
        </w:rPr>
        <w:t>+</w:t>
      </w:r>
      <w:r>
        <w:rPr>
          <w:rFonts w:ascii="Times New Roman" w:hAnsi="Times New Roman"/>
          <w:sz w:val="24"/>
          <w:szCs w:val="24"/>
        </w:rPr>
        <w:t xml:space="preserve"> </w:t>
      </w:r>
      <w:r w:rsidRPr="001A2655">
        <w:rPr>
          <w:rFonts w:ascii="Times New Roman" w:hAnsi="Times New Roman"/>
          <w:sz w:val="24"/>
          <w:szCs w:val="24"/>
        </w:rPr>
        <w:t>từ nguồn phân bón dư thừa vào kênh rạch, ao, hồ.</w:t>
      </w:r>
    </w:p>
    <w:p w14:paraId="5588E88E" w14:textId="04EBD063" w:rsidR="001A2655" w:rsidRPr="001A2655" w:rsidRDefault="001A2655" w:rsidP="003871CD">
      <w:pPr>
        <w:tabs>
          <w:tab w:val="left" w:pos="283"/>
        </w:tabs>
        <w:spacing w:line="264" w:lineRule="auto"/>
        <w:jc w:val="both"/>
        <w:rPr>
          <w:rFonts w:ascii="Times New Roman" w:hAnsi="Times New Roman"/>
          <w:bCs/>
          <w:iCs/>
          <w:sz w:val="24"/>
          <w:szCs w:val="24"/>
        </w:rPr>
      </w:pPr>
      <w:r w:rsidRPr="001A2655">
        <w:rPr>
          <w:rFonts w:ascii="Times New Roman" w:hAnsi="Times New Roman"/>
          <w:b/>
          <w:sz w:val="24"/>
          <w:szCs w:val="24"/>
          <w:highlight w:val="yellow"/>
        </w:rPr>
        <w:t>d.</w:t>
      </w:r>
      <w:r w:rsidRPr="001A2655">
        <w:rPr>
          <w:rFonts w:ascii="Times New Roman" w:hAnsi="Times New Roman"/>
          <w:bCs/>
          <w:iCs/>
          <w:sz w:val="24"/>
          <w:szCs w:val="24"/>
          <w:highlight w:val="yellow"/>
        </w:rPr>
        <w:t xml:space="preserve"> </w:t>
      </w:r>
      <w:r w:rsidRPr="001A2655">
        <w:rPr>
          <w:rStyle w:val="pnChar"/>
          <w:highlight w:val="yellow"/>
        </w:rPr>
        <w:t>Trồng một số thực vật thuỷ sinh phù hợp với môi trường phú dưỡng: bèo tây, ngổ trâu, cải xoong …</w:t>
      </w:r>
      <w:r>
        <w:rPr>
          <w:rFonts w:ascii="Arial" w:hAnsi="Arial" w:cs="Arial"/>
          <w:color w:val="000000"/>
          <w:sz w:val="27"/>
          <w:szCs w:val="27"/>
          <w:shd w:val="clear" w:color="auto" w:fill="FFFFFF"/>
        </w:rPr>
        <w:t> </w:t>
      </w:r>
    </w:p>
    <w:p w14:paraId="004E7FFC" w14:textId="77777777" w:rsidR="001A2655" w:rsidRPr="003A5507" w:rsidRDefault="001A2655"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Đáp án: </w:t>
      </w:r>
    </w:p>
    <w:p w14:paraId="5E908557" w14:textId="3553BBE6" w:rsidR="001A2655" w:rsidRPr="001A2655" w:rsidRDefault="001A2655" w:rsidP="003871CD">
      <w:pPr>
        <w:tabs>
          <w:tab w:val="left" w:pos="284"/>
        </w:tabs>
        <w:spacing w:line="264" w:lineRule="auto"/>
        <w:jc w:val="both"/>
        <w:rPr>
          <w:rFonts w:ascii="Times New Roman" w:hAnsi="Times New Roman"/>
          <w:color w:val="FF0000"/>
          <w:sz w:val="24"/>
          <w:szCs w:val="24"/>
        </w:rPr>
      </w:pPr>
      <w:r w:rsidRPr="001A2655">
        <w:rPr>
          <w:rFonts w:ascii="Times New Roman" w:hAnsi="Times New Roman"/>
          <w:bCs/>
          <w:color w:val="FF0000"/>
          <w:sz w:val="24"/>
          <w:szCs w:val="24"/>
        </w:rPr>
        <w:t>a. Đ.</w:t>
      </w:r>
    </w:p>
    <w:p w14:paraId="69584D8B" w14:textId="6E94A784" w:rsidR="001A2655" w:rsidRPr="001A2655" w:rsidRDefault="001A2655"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A2655">
        <w:rPr>
          <w:rFonts w:ascii="Times New Roman" w:hAnsi="Times New Roman"/>
          <w:bCs/>
          <w:color w:val="FF0000"/>
          <w:sz w:val="24"/>
          <w:szCs w:val="24"/>
        </w:rPr>
        <w:t xml:space="preserve">b. S. </w:t>
      </w:r>
      <w:r w:rsidRPr="001A2655">
        <w:rPr>
          <w:rFonts w:ascii="Times New Roman" w:hAnsi="Times New Roman"/>
          <w:color w:val="FF0000"/>
          <w:sz w:val="24"/>
          <w:szCs w:val="24"/>
        </w:rPr>
        <w:t>Xử lí nước thải chảy trực tiếp vào các kênh rạch, ao, hồ.</w:t>
      </w:r>
    </w:p>
    <w:p w14:paraId="7BA3CE25" w14:textId="1E952138" w:rsidR="001A2655" w:rsidRPr="001A2655" w:rsidRDefault="001A2655"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1A2655">
        <w:rPr>
          <w:rFonts w:ascii="Times New Roman" w:hAnsi="Times New Roman"/>
          <w:bCs/>
          <w:color w:val="FF0000"/>
          <w:sz w:val="24"/>
          <w:szCs w:val="24"/>
        </w:rPr>
        <w:t>c. S. Hạn chế sự rửa trôi của các ion NO</w:t>
      </w:r>
      <w:r w:rsidRPr="001A2655">
        <w:rPr>
          <w:rFonts w:ascii="Times New Roman" w:hAnsi="Times New Roman"/>
          <w:bCs/>
          <w:color w:val="FF0000"/>
          <w:sz w:val="24"/>
          <w:szCs w:val="24"/>
          <w:vertAlign w:val="subscript"/>
        </w:rPr>
        <w:t>3</w:t>
      </w:r>
      <w:r w:rsidRPr="001A2655">
        <w:rPr>
          <w:rFonts w:ascii="Times New Roman" w:hAnsi="Times New Roman"/>
          <w:bCs/>
          <w:color w:val="FF0000"/>
          <w:sz w:val="24"/>
          <w:szCs w:val="24"/>
          <w:vertAlign w:val="superscript"/>
        </w:rPr>
        <w:t>-</w:t>
      </w:r>
      <w:r w:rsidRPr="001A2655">
        <w:rPr>
          <w:rFonts w:ascii="Times New Roman" w:hAnsi="Times New Roman"/>
          <w:bCs/>
          <w:color w:val="FF0000"/>
          <w:sz w:val="24"/>
          <w:szCs w:val="24"/>
        </w:rPr>
        <w:t>, PO</w:t>
      </w:r>
      <w:r w:rsidRPr="001A2655">
        <w:rPr>
          <w:rFonts w:ascii="Times New Roman" w:hAnsi="Times New Roman"/>
          <w:bCs/>
          <w:color w:val="FF0000"/>
          <w:sz w:val="24"/>
          <w:szCs w:val="24"/>
          <w:vertAlign w:val="subscript"/>
        </w:rPr>
        <w:t>4</w:t>
      </w:r>
      <w:r w:rsidRPr="001A2655">
        <w:rPr>
          <w:rFonts w:ascii="Times New Roman" w:hAnsi="Times New Roman"/>
          <w:bCs/>
          <w:color w:val="FF0000"/>
          <w:sz w:val="24"/>
          <w:szCs w:val="24"/>
          <w:vertAlign w:val="superscript"/>
        </w:rPr>
        <w:t>3-</w:t>
      </w:r>
      <w:r w:rsidRPr="001A2655">
        <w:rPr>
          <w:rFonts w:ascii="Times New Roman" w:hAnsi="Times New Roman"/>
          <w:bCs/>
          <w:color w:val="FF0000"/>
          <w:sz w:val="24"/>
          <w:szCs w:val="24"/>
        </w:rPr>
        <w:t>.</w:t>
      </w:r>
    </w:p>
    <w:p w14:paraId="56285CEC" w14:textId="30F03BC7" w:rsidR="001A2655" w:rsidRPr="001A2655" w:rsidRDefault="001A2655" w:rsidP="003871CD">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1A2655">
        <w:rPr>
          <w:rFonts w:ascii="Times New Roman" w:hAnsi="Times New Roman"/>
          <w:bCs/>
          <w:color w:val="FF0000"/>
          <w:sz w:val="24"/>
          <w:szCs w:val="24"/>
        </w:rPr>
        <w:t>d. Đ.</w:t>
      </w:r>
    </w:p>
    <w:p w14:paraId="4FCEE62E" w14:textId="588E9658" w:rsidR="001D1397" w:rsidRPr="001D1397" w:rsidRDefault="001D1397" w:rsidP="003871CD">
      <w:pPr>
        <w:spacing w:line="264" w:lineRule="auto"/>
        <w:jc w:val="both"/>
        <w:rPr>
          <w:rFonts w:ascii="Times New Roman" w:hAnsi="Times New Roman"/>
          <w:sz w:val="24"/>
          <w:szCs w:val="24"/>
        </w:rPr>
      </w:pPr>
      <w:r w:rsidRPr="001D1397">
        <w:rPr>
          <w:rFonts w:ascii="Times New Roman" w:hAnsi="Times New Roman"/>
          <w:b/>
          <w:iCs/>
          <w:sz w:val="24"/>
          <w:szCs w:val="24"/>
        </w:rPr>
        <w:t xml:space="preserve">Câu </w:t>
      </w:r>
      <w:r>
        <w:rPr>
          <w:rFonts w:ascii="Times New Roman" w:hAnsi="Times New Roman"/>
          <w:b/>
          <w:iCs/>
          <w:sz w:val="24"/>
          <w:szCs w:val="24"/>
        </w:rPr>
        <w:t>16</w:t>
      </w:r>
      <w:r w:rsidRPr="001D1397">
        <w:rPr>
          <w:rFonts w:ascii="Times New Roman" w:hAnsi="Times New Roman"/>
          <w:sz w:val="24"/>
          <w:szCs w:val="24"/>
        </w:rPr>
        <w:t>. Nhiều loài thủy hải sản được nuôi trong hồ, ao, “vuông” (cách gọi của miền Tây Nam bộ về khu vực ruộng được khoanh vùng, cải tạo để nuôi thủy hải sản),... Hạn chế nguy cơ xảy ra hiện tượng phú dưỡng trong hồ, ao, vuông,...làm việc làm hết sức cần thiết của người nuôi thủy hải sản.</w:t>
      </w:r>
    </w:p>
    <w:p w14:paraId="4F614ECC" w14:textId="77777777" w:rsidR="001D1397" w:rsidRPr="001D1397" w:rsidRDefault="001D1397" w:rsidP="003871CD">
      <w:pPr>
        <w:tabs>
          <w:tab w:val="left" w:pos="270"/>
        </w:tabs>
        <w:spacing w:line="264" w:lineRule="auto"/>
        <w:jc w:val="both"/>
        <w:rPr>
          <w:rFonts w:ascii="Times New Roman" w:hAnsi="Times New Roman"/>
          <w:sz w:val="24"/>
          <w:szCs w:val="24"/>
        </w:rPr>
      </w:pPr>
      <w:r w:rsidRPr="001D1397">
        <w:rPr>
          <w:rFonts w:ascii="Times New Roman" w:hAnsi="Times New Roman"/>
          <w:b/>
          <w:sz w:val="24"/>
          <w:szCs w:val="24"/>
          <w:highlight w:val="yellow"/>
        </w:rPr>
        <w:t xml:space="preserve">a. </w:t>
      </w:r>
      <w:r w:rsidRPr="001D1397">
        <w:rPr>
          <w:rFonts w:ascii="Times New Roman" w:hAnsi="Times New Roman"/>
          <w:sz w:val="24"/>
          <w:szCs w:val="24"/>
          <w:highlight w:val="yellow"/>
        </w:rPr>
        <w:t>Thay nước thường xuyên để tránh sự tích tụ các dưỡng chất quá nhiều.</w:t>
      </w:r>
    </w:p>
    <w:p w14:paraId="6318CB03" w14:textId="77777777" w:rsidR="001D1397" w:rsidRPr="001D1397" w:rsidRDefault="001D1397" w:rsidP="003871CD">
      <w:pPr>
        <w:tabs>
          <w:tab w:val="left" w:pos="270"/>
        </w:tabs>
        <w:spacing w:line="264" w:lineRule="auto"/>
        <w:jc w:val="both"/>
        <w:rPr>
          <w:rFonts w:ascii="Times New Roman" w:hAnsi="Times New Roman"/>
          <w:sz w:val="24"/>
          <w:szCs w:val="24"/>
        </w:rPr>
      </w:pPr>
      <w:r w:rsidRPr="001D1397">
        <w:rPr>
          <w:rFonts w:ascii="Times New Roman" w:hAnsi="Times New Roman"/>
          <w:b/>
          <w:sz w:val="24"/>
          <w:szCs w:val="24"/>
          <w:highlight w:val="yellow"/>
        </w:rPr>
        <w:t xml:space="preserve">b. </w:t>
      </w:r>
      <w:r w:rsidRPr="001D1397">
        <w:rPr>
          <w:rFonts w:ascii="Times New Roman" w:hAnsi="Times New Roman"/>
          <w:sz w:val="24"/>
          <w:szCs w:val="24"/>
          <w:highlight w:val="yellow"/>
        </w:rPr>
        <w:t>Tạo điều kiện nước trong ao, hồ được lưu thông.</w:t>
      </w:r>
    </w:p>
    <w:p w14:paraId="4931294D" w14:textId="041D1183" w:rsidR="001D1397" w:rsidRPr="001D1397" w:rsidRDefault="001D1397" w:rsidP="003871CD">
      <w:pPr>
        <w:tabs>
          <w:tab w:val="left" w:pos="270"/>
        </w:tabs>
        <w:spacing w:line="264" w:lineRule="auto"/>
        <w:jc w:val="both"/>
        <w:rPr>
          <w:rFonts w:ascii="Times New Roman" w:hAnsi="Times New Roman"/>
          <w:sz w:val="24"/>
          <w:szCs w:val="24"/>
        </w:rPr>
      </w:pPr>
      <w:r w:rsidRPr="001D1397">
        <w:rPr>
          <w:rFonts w:ascii="Times New Roman" w:hAnsi="Times New Roman"/>
          <w:b/>
          <w:sz w:val="24"/>
          <w:szCs w:val="24"/>
          <w:highlight w:val="yellow"/>
        </w:rPr>
        <w:t xml:space="preserve">c. </w:t>
      </w:r>
      <w:r w:rsidRPr="001D1397">
        <w:rPr>
          <w:rFonts w:ascii="Times New Roman" w:hAnsi="Times New Roman"/>
          <w:bCs/>
          <w:sz w:val="24"/>
          <w:szCs w:val="24"/>
          <w:highlight w:val="yellow"/>
        </w:rPr>
        <w:t>Không xả nước thải trực tiếp chưa qua xử lý</w:t>
      </w:r>
      <w:r>
        <w:rPr>
          <w:rFonts w:ascii="Times New Roman" w:hAnsi="Times New Roman"/>
          <w:bCs/>
          <w:sz w:val="24"/>
          <w:szCs w:val="24"/>
          <w:highlight w:val="yellow"/>
        </w:rPr>
        <w:t xml:space="preserve"> </w:t>
      </w:r>
      <w:r w:rsidRPr="001D1397">
        <w:rPr>
          <w:rFonts w:ascii="Times New Roman" w:hAnsi="Times New Roman"/>
          <w:bCs/>
          <w:sz w:val="24"/>
          <w:szCs w:val="24"/>
          <w:highlight w:val="yellow"/>
        </w:rPr>
        <w:t>chảy vào ao, hồ.</w:t>
      </w:r>
    </w:p>
    <w:p w14:paraId="7E0A486F" w14:textId="3D28D59A" w:rsidR="001D1397" w:rsidRPr="001D1397" w:rsidRDefault="001D1397" w:rsidP="003871CD">
      <w:pPr>
        <w:tabs>
          <w:tab w:val="left" w:pos="270"/>
        </w:tabs>
        <w:spacing w:line="264" w:lineRule="auto"/>
        <w:jc w:val="both"/>
        <w:rPr>
          <w:rFonts w:ascii="Times New Roman" w:hAnsi="Times New Roman"/>
          <w:sz w:val="24"/>
          <w:szCs w:val="24"/>
        </w:rPr>
      </w:pPr>
      <w:r w:rsidRPr="001D1397">
        <w:rPr>
          <w:rFonts w:ascii="Times New Roman" w:hAnsi="Times New Roman"/>
          <w:b/>
          <w:sz w:val="24"/>
          <w:szCs w:val="24"/>
          <w:highlight w:val="yellow"/>
        </w:rPr>
        <w:t xml:space="preserve">d. </w:t>
      </w:r>
      <w:r w:rsidRPr="001D1397">
        <w:rPr>
          <w:rFonts w:ascii="Times New Roman" w:hAnsi="Times New Roman"/>
          <w:sz w:val="24"/>
          <w:szCs w:val="24"/>
          <w:highlight w:val="yellow"/>
        </w:rPr>
        <w:t xml:space="preserve">Sử dụng nguồn thức ăn cho cá </w:t>
      </w:r>
      <w:r>
        <w:rPr>
          <w:rFonts w:ascii="Times New Roman" w:hAnsi="Times New Roman"/>
          <w:sz w:val="24"/>
          <w:szCs w:val="24"/>
          <w:highlight w:val="yellow"/>
        </w:rPr>
        <w:t>vừa đủ</w:t>
      </w:r>
      <w:r w:rsidRPr="001D1397">
        <w:rPr>
          <w:rFonts w:ascii="Times New Roman" w:hAnsi="Times New Roman"/>
          <w:sz w:val="24"/>
          <w:szCs w:val="24"/>
          <w:highlight w:val="yellow"/>
        </w:rPr>
        <w:t xml:space="preserve"> để tránh lượng thức ăn</w:t>
      </w:r>
      <w:r>
        <w:rPr>
          <w:rFonts w:ascii="Times New Roman" w:hAnsi="Times New Roman"/>
          <w:sz w:val="24"/>
          <w:szCs w:val="24"/>
          <w:highlight w:val="yellow"/>
        </w:rPr>
        <w:t xml:space="preserve"> </w:t>
      </w:r>
      <w:r w:rsidRPr="001D1397">
        <w:rPr>
          <w:rFonts w:ascii="Times New Roman" w:hAnsi="Times New Roman"/>
          <w:sz w:val="24"/>
          <w:szCs w:val="24"/>
          <w:highlight w:val="yellow"/>
        </w:rPr>
        <w:t>dư</w:t>
      </w:r>
      <w:r>
        <w:rPr>
          <w:rFonts w:ascii="Times New Roman" w:hAnsi="Times New Roman"/>
          <w:sz w:val="24"/>
          <w:szCs w:val="24"/>
          <w:highlight w:val="yellow"/>
        </w:rPr>
        <w:t xml:space="preserve"> thừa</w:t>
      </w:r>
      <w:r w:rsidRPr="001D1397">
        <w:rPr>
          <w:rFonts w:ascii="Times New Roman" w:hAnsi="Times New Roman"/>
          <w:sz w:val="24"/>
          <w:szCs w:val="24"/>
          <w:highlight w:val="yellow"/>
        </w:rPr>
        <w:t xml:space="preserve"> làm tăng khả năng phú dưỡng.</w:t>
      </w:r>
    </w:p>
    <w:p w14:paraId="6B89C5E1" w14:textId="77777777" w:rsidR="001D1397" w:rsidRPr="003A5507" w:rsidRDefault="001D1397"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Đáp án: </w:t>
      </w:r>
    </w:p>
    <w:p w14:paraId="1F7936CF" w14:textId="070BDC29" w:rsidR="001D1397" w:rsidRPr="003A5507" w:rsidRDefault="001D1397" w:rsidP="003871CD">
      <w:pPr>
        <w:tabs>
          <w:tab w:val="left" w:pos="284"/>
        </w:tabs>
        <w:spacing w:line="264" w:lineRule="auto"/>
        <w:jc w:val="both"/>
        <w:rPr>
          <w:rFonts w:ascii="Times New Roman" w:hAnsi="Times New Roman"/>
          <w:color w:val="FF0000"/>
          <w:sz w:val="24"/>
          <w:szCs w:val="24"/>
        </w:rPr>
      </w:pPr>
      <w:r w:rsidRPr="003A5507">
        <w:rPr>
          <w:rFonts w:ascii="Times New Roman" w:hAnsi="Times New Roman"/>
          <w:bCs/>
          <w:color w:val="FF0000"/>
          <w:sz w:val="24"/>
          <w:szCs w:val="24"/>
        </w:rPr>
        <w:t xml:space="preserve">a. </w:t>
      </w:r>
      <w:r>
        <w:rPr>
          <w:rFonts w:ascii="Times New Roman" w:hAnsi="Times New Roman"/>
          <w:bCs/>
          <w:color w:val="FF0000"/>
          <w:sz w:val="24"/>
          <w:szCs w:val="24"/>
        </w:rPr>
        <w:t>Đ</w:t>
      </w:r>
    </w:p>
    <w:p w14:paraId="08387699" w14:textId="0F775C56" w:rsidR="001D1397" w:rsidRPr="003A5507" w:rsidRDefault="001D1397"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b. </w:t>
      </w:r>
      <w:r>
        <w:rPr>
          <w:rFonts w:ascii="Times New Roman" w:hAnsi="Times New Roman"/>
          <w:bCs/>
          <w:color w:val="FF0000"/>
          <w:sz w:val="24"/>
          <w:szCs w:val="24"/>
        </w:rPr>
        <w:t>Đ.</w:t>
      </w:r>
    </w:p>
    <w:p w14:paraId="792A856C" w14:textId="2E42D1EC" w:rsidR="001D1397" w:rsidRPr="003A5507" w:rsidRDefault="001D1397" w:rsidP="003871CD">
      <w:pPr>
        <w:tabs>
          <w:tab w:val="left" w:pos="28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c. </w:t>
      </w:r>
      <w:r>
        <w:rPr>
          <w:rFonts w:ascii="Times New Roman" w:hAnsi="Times New Roman"/>
          <w:bCs/>
          <w:color w:val="FF0000"/>
          <w:sz w:val="24"/>
          <w:szCs w:val="24"/>
        </w:rPr>
        <w:t>Đ.</w:t>
      </w:r>
    </w:p>
    <w:p w14:paraId="6F4D8920" w14:textId="128C5FC5" w:rsidR="001D1397" w:rsidRPr="003A5507" w:rsidRDefault="001D1397" w:rsidP="003871CD">
      <w:pPr>
        <w:tabs>
          <w:tab w:val="left" w:pos="274"/>
          <w:tab w:val="left" w:pos="2835"/>
          <w:tab w:val="left" w:pos="5387"/>
          <w:tab w:val="left" w:pos="7938"/>
        </w:tabs>
        <w:spacing w:line="264" w:lineRule="auto"/>
        <w:jc w:val="both"/>
        <w:rPr>
          <w:rFonts w:ascii="Times New Roman" w:hAnsi="Times New Roman"/>
          <w:bCs/>
          <w:color w:val="FF0000"/>
          <w:sz w:val="24"/>
          <w:szCs w:val="24"/>
        </w:rPr>
      </w:pPr>
      <w:r w:rsidRPr="003A5507">
        <w:rPr>
          <w:rFonts w:ascii="Times New Roman" w:hAnsi="Times New Roman"/>
          <w:bCs/>
          <w:color w:val="FF0000"/>
          <w:sz w:val="24"/>
          <w:szCs w:val="24"/>
        </w:rPr>
        <w:t xml:space="preserve">d. </w:t>
      </w:r>
      <w:r>
        <w:rPr>
          <w:rFonts w:ascii="Times New Roman" w:hAnsi="Times New Roman"/>
          <w:bCs/>
          <w:color w:val="FF0000"/>
          <w:sz w:val="24"/>
          <w:szCs w:val="24"/>
        </w:rPr>
        <w:t>Đ.</w:t>
      </w:r>
    </w:p>
    <w:p w14:paraId="70BC624C" w14:textId="77777777" w:rsidR="00B11536" w:rsidRPr="00E84ECA" w:rsidRDefault="00B11536" w:rsidP="003871CD">
      <w:pPr>
        <w:spacing w:line="264" w:lineRule="auto"/>
        <w:rPr>
          <w:rFonts w:ascii="Times New Roman" w:hAnsi="Times New Roman"/>
          <w:b/>
          <w:color w:val="0033CC"/>
          <w:sz w:val="24"/>
          <w:szCs w:val="24"/>
        </w:rPr>
      </w:pPr>
    </w:p>
    <w:p w14:paraId="5971867A" w14:textId="77777777" w:rsidR="00E84ECA" w:rsidRPr="00E84ECA" w:rsidRDefault="00E84ECA" w:rsidP="003871CD">
      <w:pPr>
        <w:tabs>
          <w:tab w:val="left" w:pos="274"/>
          <w:tab w:val="left" w:pos="2835"/>
          <w:tab w:val="left" w:pos="5387"/>
          <w:tab w:val="left" w:pos="7938"/>
        </w:tabs>
        <w:spacing w:line="264" w:lineRule="auto"/>
        <w:jc w:val="both"/>
        <w:rPr>
          <w:rFonts w:ascii="Times New Roman" w:hAnsi="Times New Roman"/>
          <w:sz w:val="26"/>
          <w:szCs w:val="26"/>
        </w:rPr>
      </w:pPr>
      <w:r w:rsidRPr="00E84ECA">
        <w:rPr>
          <w:rFonts w:ascii="Times New Roman" w:hAnsi="Times New Roman"/>
          <w:b/>
          <w:bCs/>
          <w:color w:val="0000CC"/>
          <w:sz w:val="26"/>
          <w:szCs w:val="26"/>
        </w:rPr>
        <w:t>PHẦN III:</w:t>
      </w:r>
      <w:r w:rsidRPr="00E84ECA">
        <w:rPr>
          <w:rFonts w:ascii="Times New Roman" w:hAnsi="Times New Roman"/>
          <w:color w:val="0000CC"/>
          <w:sz w:val="26"/>
          <w:szCs w:val="26"/>
        </w:rPr>
        <w:t xml:space="preserve"> </w:t>
      </w:r>
      <w:r w:rsidRPr="00E84ECA">
        <w:rPr>
          <w:rFonts w:ascii="Times New Roman" w:hAnsi="Times New Roman"/>
          <w:b/>
          <w:color w:val="0000CC"/>
          <w:sz w:val="26"/>
          <w:szCs w:val="26"/>
        </w:rPr>
        <w:t>Câu trắc nghiệm yêu cầu trả lời ngắn.</w:t>
      </w:r>
      <w:r w:rsidRPr="00E84ECA">
        <w:rPr>
          <w:rFonts w:ascii="Times New Roman" w:hAnsi="Times New Roman"/>
          <w:sz w:val="26"/>
          <w:szCs w:val="26"/>
        </w:rPr>
        <w:t xml:space="preserve"> Thí sinh trả lời các câu hỏi dưới đây.</w:t>
      </w:r>
    </w:p>
    <w:p w14:paraId="0556C4DB" w14:textId="570CF005" w:rsidR="001D0BA2" w:rsidRDefault="001D0BA2" w:rsidP="003871CD">
      <w:pPr>
        <w:tabs>
          <w:tab w:val="left" w:pos="283"/>
          <w:tab w:val="left" w:pos="2880"/>
          <w:tab w:val="left" w:pos="5310"/>
          <w:tab w:val="left" w:pos="7830"/>
        </w:tabs>
        <w:spacing w:line="264" w:lineRule="auto"/>
        <w:jc w:val="both"/>
        <w:rPr>
          <w:rFonts w:ascii="Times New Roman" w:hAnsi="Times New Roman"/>
          <w:sz w:val="24"/>
          <w:szCs w:val="24"/>
          <w:shd w:val="clear" w:color="auto" w:fill="FFFFFF"/>
        </w:rPr>
      </w:pPr>
      <w:r w:rsidRPr="007C3DC8">
        <w:rPr>
          <w:rFonts w:ascii="Times New Roman" w:hAnsi="Times New Roman"/>
          <w:b/>
          <w:sz w:val="24"/>
          <w:szCs w:val="24"/>
        </w:rPr>
        <w:t xml:space="preserve">Câu </w:t>
      </w:r>
      <w:r>
        <w:rPr>
          <w:rFonts w:ascii="Times New Roman" w:hAnsi="Times New Roman"/>
          <w:b/>
          <w:sz w:val="24"/>
          <w:szCs w:val="24"/>
        </w:rPr>
        <w:t>1</w:t>
      </w:r>
      <w:r w:rsidRPr="007C3DC8">
        <w:rPr>
          <w:rFonts w:ascii="Times New Roman" w:hAnsi="Times New Roman"/>
          <w:b/>
          <w:sz w:val="24"/>
          <w:szCs w:val="24"/>
        </w:rPr>
        <w:t xml:space="preserve">. </w:t>
      </w:r>
      <w:r w:rsidRPr="007C3DC8">
        <w:rPr>
          <w:rFonts w:ascii="Times New Roman" w:hAnsi="Times New Roman"/>
          <w:bCs/>
          <w:sz w:val="24"/>
          <w:szCs w:val="24"/>
        </w:rPr>
        <w:t>Cho các nguồn phát thải khí NO</w:t>
      </w:r>
      <w:r w:rsidRPr="007C3DC8">
        <w:rPr>
          <w:rFonts w:ascii="Times New Roman" w:hAnsi="Times New Roman"/>
          <w:bCs/>
          <w:sz w:val="24"/>
          <w:szCs w:val="24"/>
          <w:vertAlign w:val="subscript"/>
        </w:rPr>
        <w:t>x</w:t>
      </w:r>
      <w:r w:rsidRPr="007C3DC8">
        <w:rPr>
          <w:rFonts w:ascii="Times New Roman" w:hAnsi="Times New Roman"/>
          <w:bCs/>
          <w:sz w:val="24"/>
          <w:szCs w:val="24"/>
        </w:rPr>
        <w:t>:</w:t>
      </w:r>
      <w:r>
        <w:rPr>
          <w:rFonts w:ascii="Times New Roman" w:hAnsi="Times New Roman"/>
          <w:bCs/>
          <w:sz w:val="24"/>
          <w:szCs w:val="24"/>
        </w:rPr>
        <w:t xml:space="preserve"> </w:t>
      </w:r>
      <w:r w:rsidRPr="007C3DC8">
        <w:rPr>
          <w:rFonts w:ascii="Times New Roman" w:hAnsi="Times New Roman"/>
          <w:bCs/>
          <w:sz w:val="24"/>
          <w:szCs w:val="24"/>
        </w:rPr>
        <w:t xml:space="preserve">(a) </w:t>
      </w:r>
      <w:r w:rsidRPr="007C3DC8">
        <w:rPr>
          <w:rFonts w:ascii="Times New Roman" w:hAnsi="Times New Roman"/>
          <w:bCs/>
          <w:sz w:val="24"/>
          <w:szCs w:val="24"/>
          <w:shd w:val="clear" w:color="auto" w:fill="FFFFFF"/>
        </w:rPr>
        <w:t>Núi lửa phun trào</w:t>
      </w:r>
      <w:r>
        <w:rPr>
          <w:rFonts w:ascii="Times New Roman" w:hAnsi="Times New Roman"/>
          <w:bCs/>
          <w:sz w:val="24"/>
          <w:szCs w:val="24"/>
          <w:shd w:val="clear" w:color="auto" w:fill="FFFFFF"/>
        </w:rPr>
        <w:t xml:space="preserve">; </w:t>
      </w:r>
      <w:r w:rsidRPr="007C3DC8">
        <w:rPr>
          <w:rFonts w:ascii="Times New Roman" w:hAnsi="Times New Roman"/>
          <w:bCs/>
          <w:sz w:val="24"/>
          <w:szCs w:val="24"/>
          <w:shd w:val="clear" w:color="auto" w:fill="FFFFFF"/>
        </w:rPr>
        <w:t>(b) Cháy rừng</w:t>
      </w:r>
      <w:r>
        <w:rPr>
          <w:rFonts w:ascii="Times New Roman" w:hAnsi="Times New Roman"/>
          <w:bCs/>
          <w:sz w:val="24"/>
          <w:szCs w:val="24"/>
          <w:shd w:val="clear" w:color="auto" w:fill="FFFFFF"/>
        </w:rPr>
        <w:t xml:space="preserve">; </w:t>
      </w:r>
      <w:r w:rsidRPr="007C3DC8">
        <w:rPr>
          <w:rFonts w:ascii="Times New Roman" w:hAnsi="Times New Roman"/>
          <w:bCs/>
          <w:sz w:val="24"/>
          <w:szCs w:val="24"/>
          <w:shd w:val="clear" w:color="auto" w:fill="FFFFFF"/>
        </w:rPr>
        <w:t xml:space="preserve">(c) </w:t>
      </w:r>
      <w:r w:rsidRPr="007C3DC8">
        <w:rPr>
          <w:rFonts w:ascii="Times New Roman" w:hAnsi="Times New Roman"/>
          <w:sz w:val="24"/>
          <w:szCs w:val="24"/>
          <w:shd w:val="clear" w:color="auto" w:fill="FFFFFF"/>
        </w:rPr>
        <w:t>Phân hủy các hợp chất hữu cơ</w:t>
      </w:r>
      <w:r>
        <w:rPr>
          <w:rFonts w:ascii="Times New Roman" w:hAnsi="Times New Roman"/>
          <w:sz w:val="24"/>
          <w:szCs w:val="24"/>
          <w:shd w:val="clear" w:color="auto" w:fill="FFFFFF"/>
        </w:rPr>
        <w:t xml:space="preserve"> trong tự nhiên</w:t>
      </w:r>
      <w:r w:rsidRPr="007C3DC8">
        <w:rPr>
          <w:rFonts w:ascii="Times New Roman" w:hAnsi="Times New Roman"/>
          <w:sz w:val="24"/>
          <w:szCs w:val="24"/>
          <w:shd w:val="clear" w:color="auto" w:fill="FFFFFF"/>
        </w:rPr>
        <w:t>;</w:t>
      </w:r>
      <w:r>
        <w:rPr>
          <w:rFonts w:ascii="Times New Roman" w:hAnsi="Times New Roman"/>
          <w:bCs/>
          <w:sz w:val="24"/>
          <w:szCs w:val="24"/>
          <w:shd w:val="clear" w:color="auto" w:fill="FFFFFF"/>
        </w:rPr>
        <w:t xml:space="preserve"> </w:t>
      </w:r>
      <w:r w:rsidRPr="007C3DC8">
        <w:rPr>
          <w:rFonts w:ascii="Times New Roman" w:hAnsi="Times New Roman"/>
          <w:bCs/>
          <w:sz w:val="24"/>
          <w:szCs w:val="24"/>
          <w:highlight w:val="yellow"/>
          <w:shd w:val="clear" w:color="auto" w:fill="FFFFFF"/>
        </w:rPr>
        <w:t xml:space="preserve">(d) </w:t>
      </w:r>
      <w:r w:rsidRPr="007C3DC8">
        <w:rPr>
          <w:rFonts w:ascii="Times New Roman" w:hAnsi="Times New Roman"/>
          <w:sz w:val="24"/>
          <w:szCs w:val="24"/>
          <w:highlight w:val="yellow"/>
          <w:shd w:val="clear" w:color="auto" w:fill="FFFFFF"/>
        </w:rPr>
        <w:t>Hoạt động vận tải; (e) Sản xuất công nghiệp, nông nghiệp</w:t>
      </w:r>
      <w:r w:rsidRPr="007C3DC8">
        <w:rPr>
          <w:rFonts w:ascii="Times New Roman" w:hAnsi="Times New Roman"/>
          <w:sz w:val="24"/>
          <w:szCs w:val="24"/>
          <w:shd w:val="clear" w:color="auto" w:fill="FFFFFF"/>
        </w:rPr>
        <w:t>.</w:t>
      </w:r>
      <w:r>
        <w:rPr>
          <w:rFonts w:ascii="Times New Roman" w:hAnsi="Times New Roman"/>
          <w:bCs/>
          <w:sz w:val="24"/>
          <w:szCs w:val="24"/>
        </w:rPr>
        <w:t xml:space="preserve"> </w:t>
      </w:r>
      <w:r>
        <w:rPr>
          <w:rFonts w:ascii="Times New Roman" w:hAnsi="Times New Roman"/>
          <w:sz w:val="24"/>
          <w:szCs w:val="24"/>
          <w:shd w:val="clear" w:color="auto" w:fill="FFFFFF"/>
        </w:rPr>
        <w:t>Có bao nhiêu</w:t>
      </w:r>
      <w:r w:rsidRPr="007C3DC8">
        <w:rPr>
          <w:rFonts w:ascii="Times New Roman" w:hAnsi="Times New Roman"/>
          <w:sz w:val="24"/>
          <w:szCs w:val="24"/>
          <w:shd w:val="clear" w:color="auto" w:fill="FFFFFF"/>
        </w:rPr>
        <w:t xml:space="preserve"> nguồn phát thải khí NO</w:t>
      </w:r>
      <w:r w:rsidRPr="007C3DC8">
        <w:rPr>
          <w:rFonts w:ascii="Times New Roman" w:hAnsi="Times New Roman"/>
          <w:sz w:val="24"/>
          <w:szCs w:val="24"/>
          <w:shd w:val="clear" w:color="auto" w:fill="FFFFFF"/>
          <w:vertAlign w:val="subscript"/>
        </w:rPr>
        <w:t>x</w:t>
      </w:r>
      <w:r w:rsidRPr="007C3DC8">
        <w:rPr>
          <w:rFonts w:ascii="Times New Roman" w:hAnsi="Times New Roman"/>
          <w:sz w:val="24"/>
          <w:szCs w:val="24"/>
          <w:shd w:val="clear" w:color="auto" w:fill="FFFFFF"/>
        </w:rPr>
        <w:t xml:space="preserve"> nhân tạo</w:t>
      </w:r>
      <w:r>
        <w:rPr>
          <w:rFonts w:ascii="Times New Roman" w:hAnsi="Times New Roman"/>
          <w:sz w:val="24"/>
          <w:szCs w:val="24"/>
          <w:shd w:val="clear" w:color="auto" w:fill="FFFFFF"/>
        </w:rPr>
        <w:t>?</w:t>
      </w:r>
    </w:p>
    <w:p w14:paraId="057F7276" w14:textId="35FE98E7" w:rsidR="001D0BA2" w:rsidRPr="001D0BA2" w:rsidRDefault="001D0BA2"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6D54EB">
        <w:rPr>
          <w:rFonts w:ascii="Times New Roman" w:hAnsi="Times New Roman"/>
          <w:color w:val="FF0000"/>
          <w:sz w:val="24"/>
          <w:szCs w:val="24"/>
        </w:rPr>
        <w:t>Đáp án: 2.</w:t>
      </w:r>
    </w:p>
    <w:p w14:paraId="7240DACF" w14:textId="2660C95C" w:rsidR="00490DB4" w:rsidRDefault="00490DB4" w:rsidP="003871CD">
      <w:pPr>
        <w:tabs>
          <w:tab w:val="left" w:pos="270"/>
          <w:tab w:val="left" w:pos="2880"/>
          <w:tab w:val="left" w:pos="5310"/>
          <w:tab w:val="left" w:pos="7830"/>
        </w:tabs>
        <w:spacing w:line="264" w:lineRule="auto"/>
        <w:jc w:val="both"/>
        <w:rPr>
          <w:rFonts w:ascii="Times New Roman" w:hAnsi="Times New Roman"/>
          <w:color w:val="000000"/>
          <w:sz w:val="24"/>
          <w:szCs w:val="24"/>
        </w:rPr>
      </w:pPr>
      <w:r w:rsidRPr="00FD6F93">
        <w:rPr>
          <w:rFonts w:ascii="Times New Roman" w:hAnsi="Times New Roman"/>
          <w:b/>
          <w:bCs/>
          <w:color w:val="000000"/>
          <w:sz w:val="24"/>
          <w:szCs w:val="24"/>
        </w:rPr>
        <w:t xml:space="preserve">Câu </w:t>
      </w:r>
      <w:r w:rsidR="001D0BA2">
        <w:rPr>
          <w:rFonts w:ascii="Times New Roman" w:hAnsi="Times New Roman"/>
          <w:b/>
          <w:bCs/>
          <w:color w:val="000000"/>
          <w:sz w:val="24"/>
          <w:szCs w:val="24"/>
        </w:rPr>
        <w:t>2</w:t>
      </w:r>
      <w:r w:rsidRPr="00FD6F93">
        <w:rPr>
          <w:rFonts w:ascii="Times New Roman" w:hAnsi="Times New Roman"/>
          <w:b/>
          <w:bCs/>
          <w:color w:val="000000"/>
          <w:sz w:val="24"/>
          <w:szCs w:val="24"/>
        </w:rPr>
        <w:t xml:space="preserve">. </w:t>
      </w:r>
      <w:r w:rsidRPr="00FD6F93">
        <w:rPr>
          <w:rFonts w:ascii="Times New Roman" w:hAnsi="Times New Roman"/>
          <w:color w:val="000000"/>
          <w:sz w:val="24"/>
          <w:szCs w:val="24"/>
        </w:rPr>
        <w:t xml:space="preserve">Cho các chất khí: </w:t>
      </w:r>
      <w:r w:rsidRPr="006D54EB">
        <w:rPr>
          <w:rFonts w:ascii="Times New Roman" w:hAnsi="Times New Roman"/>
          <w:color w:val="000000"/>
          <w:sz w:val="24"/>
          <w:szCs w:val="24"/>
          <w:highlight w:val="yellow"/>
        </w:rPr>
        <w:t>NO</w:t>
      </w:r>
      <w:r w:rsidRPr="009513BB">
        <w:rPr>
          <w:rFonts w:ascii="Times New Roman" w:hAnsi="Times New Roman"/>
          <w:color w:val="000000"/>
          <w:sz w:val="24"/>
          <w:szCs w:val="24"/>
          <w:highlight w:val="yellow"/>
        </w:rPr>
        <w:t>, NO</w:t>
      </w:r>
      <w:r w:rsidRPr="009513BB">
        <w:rPr>
          <w:rFonts w:ascii="Times New Roman" w:hAnsi="Times New Roman"/>
          <w:color w:val="000000"/>
          <w:sz w:val="24"/>
          <w:szCs w:val="24"/>
          <w:highlight w:val="yellow"/>
          <w:vertAlign w:val="subscript"/>
        </w:rPr>
        <w:t>2</w:t>
      </w:r>
      <w:r w:rsidRPr="009513BB">
        <w:rPr>
          <w:rFonts w:ascii="Times New Roman" w:hAnsi="Times New Roman"/>
          <w:color w:val="000000"/>
          <w:sz w:val="24"/>
          <w:szCs w:val="24"/>
          <w:highlight w:val="yellow"/>
        </w:rPr>
        <w:t>,</w:t>
      </w:r>
      <w:r w:rsidR="009513BB" w:rsidRPr="009513BB">
        <w:rPr>
          <w:rFonts w:ascii="Times New Roman" w:hAnsi="Times New Roman"/>
          <w:color w:val="000000"/>
          <w:sz w:val="24"/>
          <w:szCs w:val="24"/>
          <w:highlight w:val="yellow"/>
        </w:rPr>
        <w:t xml:space="preserve"> SO</w:t>
      </w:r>
      <w:r w:rsidR="009513BB" w:rsidRPr="009513BB">
        <w:rPr>
          <w:rFonts w:ascii="Times New Roman" w:hAnsi="Times New Roman"/>
          <w:color w:val="000000"/>
          <w:sz w:val="24"/>
          <w:szCs w:val="24"/>
          <w:highlight w:val="yellow"/>
          <w:vertAlign w:val="subscript"/>
        </w:rPr>
        <w:t>2</w:t>
      </w:r>
      <w:r w:rsidR="009513BB">
        <w:rPr>
          <w:rFonts w:ascii="Times New Roman" w:hAnsi="Times New Roman"/>
          <w:color w:val="000000"/>
          <w:sz w:val="24"/>
          <w:szCs w:val="24"/>
        </w:rPr>
        <w:t xml:space="preserve">, </w:t>
      </w:r>
      <w:r w:rsidRPr="00FD6F93">
        <w:rPr>
          <w:rFonts w:ascii="Times New Roman" w:hAnsi="Times New Roman"/>
          <w:color w:val="000000"/>
          <w:sz w:val="24"/>
          <w:szCs w:val="24"/>
        </w:rPr>
        <w:t>N</w:t>
      </w:r>
      <w:r w:rsidRPr="00CF47DF">
        <w:rPr>
          <w:rFonts w:ascii="Times New Roman" w:hAnsi="Times New Roman"/>
          <w:color w:val="000000"/>
          <w:sz w:val="24"/>
          <w:szCs w:val="24"/>
          <w:vertAlign w:val="subscript"/>
        </w:rPr>
        <w:t>2</w:t>
      </w:r>
      <w:r w:rsidRPr="00FD6F93">
        <w:rPr>
          <w:rFonts w:ascii="Times New Roman" w:hAnsi="Times New Roman"/>
          <w:color w:val="000000"/>
          <w:sz w:val="24"/>
          <w:szCs w:val="24"/>
        </w:rPr>
        <w:t>O và N</w:t>
      </w:r>
      <w:r w:rsidRPr="00CF47DF">
        <w:rPr>
          <w:rFonts w:ascii="Times New Roman" w:hAnsi="Times New Roman"/>
          <w:color w:val="000000"/>
          <w:sz w:val="24"/>
          <w:szCs w:val="24"/>
          <w:vertAlign w:val="subscript"/>
        </w:rPr>
        <w:t>2</w:t>
      </w:r>
      <w:r w:rsidRPr="00FD6F93">
        <w:rPr>
          <w:rFonts w:ascii="Times New Roman" w:hAnsi="Times New Roman"/>
          <w:color w:val="000000"/>
          <w:sz w:val="24"/>
          <w:szCs w:val="24"/>
        </w:rPr>
        <w:t xml:space="preserve">. </w:t>
      </w:r>
      <w:r w:rsidR="006D54EB">
        <w:rPr>
          <w:rFonts w:ascii="Times New Roman" w:hAnsi="Times New Roman"/>
          <w:color w:val="000000"/>
          <w:sz w:val="24"/>
          <w:szCs w:val="24"/>
        </w:rPr>
        <w:t>Có bao nhiêu</w:t>
      </w:r>
      <w:r w:rsidRPr="00FD6F93">
        <w:rPr>
          <w:rFonts w:ascii="Times New Roman" w:hAnsi="Times New Roman"/>
          <w:color w:val="000000"/>
          <w:sz w:val="24"/>
          <w:szCs w:val="24"/>
        </w:rPr>
        <w:t xml:space="preserve"> chất khí là nguyên nhân góp phần gây ra hiện tượng mưa acid</w:t>
      </w:r>
      <w:r w:rsidR="006D54EB">
        <w:rPr>
          <w:rFonts w:ascii="Times New Roman" w:hAnsi="Times New Roman"/>
          <w:color w:val="000000"/>
          <w:sz w:val="24"/>
          <w:szCs w:val="24"/>
        </w:rPr>
        <w:t>?</w:t>
      </w:r>
    </w:p>
    <w:p w14:paraId="275E8327" w14:textId="35EBF042" w:rsidR="006D54EB" w:rsidRPr="006D54EB" w:rsidRDefault="006D54EB"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6D54EB">
        <w:rPr>
          <w:rFonts w:ascii="Times New Roman" w:hAnsi="Times New Roman"/>
          <w:color w:val="FF0000"/>
          <w:sz w:val="24"/>
          <w:szCs w:val="24"/>
        </w:rPr>
        <w:t xml:space="preserve">Đáp án: </w:t>
      </w:r>
      <w:r w:rsidR="009513BB">
        <w:rPr>
          <w:rFonts w:ascii="Times New Roman" w:hAnsi="Times New Roman"/>
          <w:color w:val="FF0000"/>
          <w:sz w:val="24"/>
          <w:szCs w:val="24"/>
        </w:rPr>
        <w:t>3</w:t>
      </w:r>
      <w:r w:rsidRPr="006D54EB">
        <w:rPr>
          <w:rFonts w:ascii="Times New Roman" w:hAnsi="Times New Roman"/>
          <w:color w:val="FF0000"/>
          <w:sz w:val="24"/>
          <w:szCs w:val="24"/>
        </w:rPr>
        <w:t>.</w:t>
      </w:r>
    </w:p>
    <w:p w14:paraId="5EA1D921" w14:textId="6A198438" w:rsidR="002C109E" w:rsidRDefault="002C109E" w:rsidP="003871CD">
      <w:pPr>
        <w:tabs>
          <w:tab w:val="left" w:pos="283"/>
          <w:tab w:val="left" w:pos="2880"/>
          <w:tab w:val="left" w:pos="5310"/>
          <w:tab w:val="left" w:pos="7830"/>
        </w:tabs>
        <w:spacing w:line="264" w:lineRule="auto"/>
        <w:jc w:val="both"/>
        <w:rPr>
          <w:rFonts w:ascii="Times New Roman" w:hAnsi="Times New Roman"/>
          <w:sz w:val="24"/>
          <w:szCs w:val="24"/>
          <w:lang w:val="pt-BR"/>
        </w:rPr>
      </w:pPr>
      <w:r w:rsidRPr="0083720E">
        <w:rPr>
          <w:rFonts w:ascii="Times New Roman" w:hAnsi="Times New Roman"/>
          <w:b/>
          <w:sz w:val="24"/>
          <w:szCs w:val="24"/>
          <w:lang w:val="pt-BR"/>
        </w:rPr>
        <w:t xml:space="preserve">Câu </w:t>
      </w:r>
      <w:r w:rsidR="001D0BA2">
        <w:rPr>
          <w:rFonts w:ascii="Times New Roman" w:hAnsi="Times New Roman"/>
          <w:b/>
          <w:sz w:val="24"/>
          <w:szCs w:val="24"/>
          <w:lang w:val="pt-BR"/>
        </w:rPr>
        <w:t>3</w:t>
      </w:r>
      <w:r w:rsidRPr="0083720E">
        <w:rPr>
          <w:rFonts w:ascii="Times New Roman" w:hAnsi="Times New Roman"/>
          <w:b/>
          <w:sz w:val="24"/>
          <w:szCs w:val="24"/>
          <w:lang w:val="pt-BR"/>
        </w:rPr>
        <w:t xml:space="preserve">. </w:t>
      </w:r>
      <w:r w:rsidRPr="0083720E">
        <w:rPr>
          <w:rFonts w:ascii="Times New Roman" w:hAnsi="Times New Roman"/>
          <w:sz w:val="24"/>
          <w:szCs w:val="24"/>
          <w:lang w:val="pt-BR"/>
        </w:rPr>
        <w:t xml:space="preserve">Trong phân tử </w:t>
      </w:r>
      <w:r>
        <w:rPr>
          <w:rFonts w:ascii="Times New Roman" w:hAnsi="Times New Roman"/>
          <w:sz w:val="24"/>
          <w:szCs w:val="24"/>
          <w:lang w:val="pt-BR"/>
        </w:rPr>
        <w:t>nitric acid</w:t>
      </w:r>
      <w:r w:rsidRPr="0083720E">
        <w:rPr>
          <w:rFonts w:ascii="Times New Roman" w:hAnsi="Times New Roman"/>
          <w:sz w:val="24"/>
          <w:szCs w:val="24"/>
          <w:lang w:val="pt-BR"/>
        </w:rPr>
        <w:t>,</w:t>
      </w:r>
      <w:r w:rsidRPr="0083720E">
        <w:rPr>
          <w:rFonts w:ascii="Times New Roman" w:hAnsi="Times New Roman"/>
          <w:sz w:val="24"/>
          <w:szCs w:val="24"/>
          <w:vertAlign w:val="subscript"/>
          <w:lang w:val="pt-BR"/>
        </w:rPr>
        <w:t xml:space="preserve"> </w:t>
      </w:r>
      <w:r w:rsidRPr="0083720E">
        <w:rPr>
          <w:rFonts w:ascii="Times New Roman" w:hAnsi="Times New Roman"/>
          <w:sz w:val="24"/>
          <w:szCs w:val="24"/>
          <w:lang w:val="pt-BR"/>
        </w:rPr>
        <w:t xml:space="preserve">nguyên tử </w:t>
      </w:r>
      <w:r>
        <w:rPr>
          <w:rFonts w:ascii="Times New Roman" w:hAnsi="Times New Roman"/>
          <w:sz w:val="24"/>
          <w:szCs w:val="24"/>
          <w:lang w:val="pt-BR"/>
        </w:rPr>
        <w:t>nitrogen</w:t>
      </w:r>
      <w:r w:rsidRPr="0083720E">
        <w:rPr>
          <w:rFonts w:ascii="Times New Roman" w:hAnsi="Times New Roman"/>
          <w:sz w:val="24"/>
          <w:szCs w:val="24"/>
          <w:lang w:val="pt-BR"/>
        </w:rPr>
        <w:t xml:space="preserve"> có số oxi hóa là</w:t>
      </w:r>
      <w:r>
        <w:rPr>
          <w:rFonts w:ascii="Times New Roman" w:hAnsi="Times New Roman"/>
          <w:sz w:val="24"/>
          <w:szCs w:val="24"/>
          <w:lang w:val="pt-BR"/>
        </w:rPr>
        <w:t xml:space="preserve"> bao nhiêu?</w:t>
      </w:r>
    </w:p>
    <w:p w14:paraId="2E5A055C" w14:textId="1C10B0A0" w:rsidR="002C109E" w:rsidRPr="006D54EB" w:rsidRDefault="002C109E"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6D54EB">
        <w:rPr>
          <w:rFonts w:ascii="Times New Roman" w:hAnsi="Times New Roman"/>
          <w:color w:val="FF0000"/>
          <w:sz w:val="24"/>
          <w:szCs w:val="24"/>
        </w:rPr>
        <w:t xml:space="preserve">Đáp án: </w:t>
      </w:r>
      <w:r>
        <w:rPr>
          <w:rFonts w:ascii="Times New Roman" w:hAnsi="Times New Roman"/>
          <w:color w:val="FF0000"/>
          <w:sz w:val="24"/>
          <w:szCs w:val="24"/>
        </w:rPr>
        <w:t>+5</w:t>
      </w:r>
      <w:r w:rsidRPr="006D54EB">
        <w:rPr>
          <w:rFonts w:ascii="Times New Roman" w:hAnsi="Times New Roman"/>
          <w:color w:val="FF0000"/>
          <w:sz w:val="24"/>
          <w:szCs w:val="24"/>
        </w:rPr>
        <w:t>.</w:t>
      </w:r>
    </w:p>
    <w:p w14:paraId="4FBB12E6" w14:textId="6FF24237" w:rsidR="002C109E" w:rsidRPr="00716927" w:rsidRDefault="002C109E"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sz w:val="24"/>
          <w:szCs w:val="24"/>
          <w:lang w:val="pt-BR"/>
        </w:rPr>
        <w:t xml:space="preserve">Câu </w:t>
      </w:r>
      <w:r w:rsidR="001D0BA2">
        <w:rPr>
          <w:rFonts w:ascii="Times New Roman" w:hAnsi="Times New Roman"/>
          <w:b/>
          <w:sz w:val="24"/>
          <w:szCs w:val="24"/>
          <w:lang w:val="pt-BR"/>
        </w:rPr>
        <w:t>4</w:t>
      </w:r>
      <w:r w:rsidRPr="0083720E">
        <w:rPr>
          <w:rFonts w:ascii="Times New Roman" w:hAnsi="Times New Roman"/>
          <w:b/>
          <w:sz w:val="24"/>
          <w:szCs w:val="24"/>
          <w:lang w:val="pt-BR"/>
        </w:rPr>
        <w:t xml:space="preserve">. </w:t>
      </w:r>
      <w:r w:rsidRPr="00716927">
        <w:rPr>
          <w:rFonts w:ascii="Times New Roman" w:hAnsi="Times New Roman"/>
          <w:bCs/>
          <w:iCs/>
          <w:sz w:val="24"/>
          <w:szCs w:val="24"/>
        </w:rPr>
        <w:t>Trong các công thức</w:t>
      </w:r>
      <w:r>
        <w:rPr>
          <w:rFonts w:ascii="Times New Roman" w:hAnsi="Times New Roman"/>
          <w:bCs/>
          <w:iCs/>
          <w:sz w:val="24"/>
          <w:szCs w:val="24"/>
        </w:rPr>
        <w:t xml:space="preserve"> </w:t>
      </w:r>
      <w:r w:rsidRPr="00716927">
        <w:rPr>
          <w:rFonts w:ascii="Times New Roman" w:hAnsi="Times New Roman"/>
          <w:bCs/>
          <w:iCs/>
          <w:sz w:val="24"/>
          <w:szCs w:val="24"/>
        </w:rPr>
        <w:t>dưới đây:</w:t>
      </w:r>
    </w:p>
    <w:p w14:paraId="56D0EEF3" w14:textId="77777777" w:rsidR="002C109E" w:rsidRPr="00716927" w:rsidRDefault="002C109E" w:rsidP="003871CD">
      <w:pPr>
        <w:tabs>
          <w:tab w:val="left" w:pos="283"/>
          <w:tab w:val="left" w:pos="2880"/>
          <w:tab w:val="left" w:pos="5310"/>
          <w:tab w:val="left" w:pos="7830"/>
        </w:tabs>
        <w:spacing w:line="264" w:lineRule="auto"/>
        <w:jc w:val="center"/>
        <w:rPr>
          <w:rFonts w:ascii="Times New Roman" w:hAnsi="Times New Roman"/>
          <w:b/>
          <w:iCs/>
          <w:sz w:val="24"/>
          <w:szCs w:val="24"/>
        </w:rPr>
      </w:pPr>
      <w:r w:rsidRPr="00716927">
        <w:rPr>
          <w:rFonts w:ascii="Times New Roman" w:hAnsi="Times New Roman"/>
          <w:b/>
          <w:iCs/>
          <w:noProof/>
          <w:sz w:val="24"/>
          <w:szCs w:val="24"/>
        </w:rPr>
        <w:drawing>
          <wp:inline distT="0" distB="0" distL="0" distR="0" wp14:anchorId="20B5317F" wp14:editId="6238A276">
            <wp:extent cx="4056185" cy="826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BEBA8EAE-BF5A-486C-A8C5-ECC9F3942E4B}">
                          <a14:imgProps xmlns:a14="http://schemas.microsoft.com/office/drawing/2010/main">
                            <a14:imgLayer r:embed="rId149">
                              <a14:imgEffect>
                                <a14:sharpenSoften amount="25000"/>
                              </a14:imgEffect>
                            </a14:imgLayer>
                          </a14:imgProps>
                        </a:ext>
                      </a:extLst>
                    </a:blip>
                    <a:stretch>
                      <a:fillRect/>
                    </a:stretch>
                  </pic:blipFill>
                  <pic:spPr>
                    <a:xfrm>
                      <a:off x="0" y="0"/>
                      <a:ext cx="4113016" cy="837710"/>
                    </a:xfrm>
                    <a:prstGeom prst="rect">
                      <a:avLst/>
                    </a:prstGeom>
                  </pic:spPr>
                </pic:pic>
              </a:graphicData>
            </a:graphic>
          </wp:inline>
        </w:drawing>
      </w:r>
    </w:p>
    <w:p w14:paraId="286BC19C" w14:textId="77777777" w:rsidR="002C109E" w:rsidRPr="00716927" w:rsidRDefault="002C109E"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716927">
        <w:rPr>
          <w:rFonts w:ascii="Times New Roman" w:hAnsi="Times New Roman"/>
          <w:bCs/>
          <w:iCs/>
          <w:sz w:val="24"/>
          <w:szCs w:val="24"/>
        </w:rPr>
        <w:t xml:space="preserve">Có bao nhiêu công thức </w:t>
      </w:r>
      <w:r w:rsidRPr="00716927">
        <w:rPr>
          <w:rFonts w:ascii="Times New Roman" w:hAnsi="Times New Roman"/>
          <w:b/>
          <w:iCs/>
          <w:sz w:val="24"/>
          <w:szCs w:val="24"/>
        </w:rPr>
        <w:t>không</w:t>
      </w:r>
      <w:r w:rsidRPr="00716927">
        <w:rPr>
          <w:rFonts w:ascii="Times New Roman" w:hAnsi="Times New Roman"/>
          <w:bCs/>
          <w:iCs/>
          <w:sz w:val="24"/>
          <w:szCs w:val="24"/>
        </w:rPr>
        <w:t xml:space="preserve"> thỏa mãn quy tắc octec?</w:t>
      </w:r>
    </w:p>
    <w:p w14:paraId="31387AA2" w14:textId="5421CC43" w:rsidR="002C109E" w:rsidRPr="006D54EB" w:rsidRDefault="002C109E"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6D54EB">
        <w:rPr>
          <w:rFonts w:ascii="Times New Roman" w:hAnsi="Times New Roman"/>
          <w:color w:val="FF0000"/>
          <w:sz w:val="24"/>
          <w:szCs w:val="24"/>
        </w:rPr>
        <w:t xml:space="preserve">Đáp án: </w:t>
      </w:r>
      <w:r>
        <w:rPr>
          <w:rFonts w:ascii="Times New Roman" w:hAnsi="Times New Roman"/>
          <w:color w:val="FF0000"/>
          <w:sz w:val="24"/>
          <w:szCs w:val="24"/>
        </w:rPr>
        <w:t>2</w:t>
      </w:r>
      <w:r w:rsidRPr="006D54EB">
        <w:rPr>
          <w:rFonts w:ascii="Times New Roman" w:hAnsi="Times New Roman"/>
          <w:color w:val="FF0000"/>
          <w:sz w:val="24"/>
          <w:szCs w:val="24"/>
        </w:rPr>
        <w:t>.</w:t>
      </w:r>
    </w:p>
    <w:p w14:paraId="299D028D" w14:textId="58D7E8E2" w:rsidR="00812FAE" w:rsidRPr="002C109E" w:rsidRDefault="002C109E" w:rsidP="003871CD">
      <w:pPr>
        <w:tabs>
          <w:tab w:val="left" w:pos="270"/>
          <w:tab w:val="left" w:pos="2880"/>
          <w:tab w:val="left" w:pos="5310"/>
          <w:tab w:val="left" w:pos="7830"/>
        </w:tabs>
        <w:spacing w:line="264" w:lineRule="auto"/>
        <w:jc w:val="both"/>
        <w:rPr>
          <w:rFonts w:ascii="Times New Roman" w:hAnsi="Times New Roman"/>
          <w:bCs/>
          <w:iCs/>
          <w:color w:val="FF0000"/>
          <w:sz w:val="24"/>
          <w:szCs w:val="24"/>
        </w:rPr>
      </w:pPr>
      <w:r>
        <w:rPr>
          <w:rFonts w:ascii="Times New Roman" w:hAnsi="Times New Roman"/>
          <w:bCs/>
          <w:iCs/>
          <w:color w:val="FF0000"/>
          <w:sz w:val="24"/>
          <w:szCs w:val="24"/>
        </w:rPr>
        <w:t xml:space="preserve">Các chất không thỏa là </w:t>
      </w:r>
      <w:r w:rsidRPr="002C109E">
        <w:rPr>
          <w:rFonts w:ascii="Times New Roman" w:hAnsi="Times New Roman"/>
          <w:bCs/>
          <w:iCs/>
          <w:color w:val="FF0000"/>
          <w:sz w:val="24"/>
          <w:szCs w:val="24"/>
        </w:rPr>
        <w:t>(2), (4).</w:t>
      </w:r>
    </w:p>
    <w:p w14:paraId="1ABAA511" w14:textId="3BE32B12" w:rsidR="003D27C6" w:rsidRDefault="003D27C6"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716927">
        <w:rPr>
          <w:rFonts w:ascii="Times New Roman" w:hAnsi="Times New Roman"/>
          <w:b/>
          <w:bCs/>
          <w:iCs/>
          <w:sz w:val="24"/>
          <w:szCs w:val="24"/>
        </w:rPr>
        <w:t xml:space="preserve">Câu </w:t>
      </w:r>
      <w:r w:rsidR="001D0BA2">
        <w:rPr>
          <w:rFonts w:ascii="Times New Roman" w:hAnsi="Times New Roman"/>
          <w:b/>
          <w:bCs/>
          <w:iCs/>
          <w:sz w:val="24"/>
          <w:szCs w:val="24"/>
        </w:rPr>
        <w:t>5</w:t>
      </w:r>
      <w:r w:rsidRPr="00716927">
        <w:rPr>
          <w:rFonts w:ascii="Times New Roman" w:hAnsi="Times New Roman"/>
          <w:b/>
          <w:bCs/>
          <w:iCs/>
          <w:sz w:val="24"/>
          <w:szCs w:val="24"/>
        </w:rPr>
        <w:t>.</w:t>
      </w:r>
      <w:r w:rsidRPr="00716927">
        <w:rPr>
          <w:rFonts w:ascii="Times New Roman" w:hAnsi="Times New Roman"/>
          <w:b/>
          <w:iCs/>
          <w:sz w:val="24"/>
          <w:szCs w:val="24"/>
        </w:rPr>
        <w:t xml:space="preserve"> </w:t>
      </w:r>
      <w:r w:rsidRPr="00716927">
        <w:rPr>
          <w:rFonts w:ascii="Times New Roman" w:hAnsi="Times New Roman"/>
          <w:bCs/>
          <w:iCs/>
          <w:sz w:val="24"/>
          <w:szCs w:val="24"/>
        </w:rPr>
        <w:t>Cho dung dịch HNO</w:t>
      </w:r>
      <w:r w:rsidRPr="00716927">
        <w:rPr>
          <w:rFonts w:ascii="Times New Roman" w:hAnsi="Times New Roman"/>
          <w:bCs/>
          <w:iCs/>
          <w:sz w:val="24"/>
          <w:szCs w:val="24"/>
          <w:vertAlign w:val="subscript"/>
        </w:rPr>
        <w:t>3</w:t>
      </w:r>
      <w:r w:rsidRPr="00716927">
        <w:rPr>
          <w:rFonts w:ascii="Times New Roman" w:hAnsi="Times New Roman"/>
          <w:bCs/>
          <w:iCs/>
          <w:sz w:val="24"/>
          <w:szCs w:val="24"/>
        </w:rPr>
        <w:t xml:space="preserve"> tác dụng với các chất sau: </w:t>
      </w:r>
      <w:r w:rsidRPr="002C1680">
        <w:rPr>
          <w:rFonts w:ascii="Times New Roman" w:hAnsi="Times New Roman"/>
          <w:bCs/>
          <w:iCs/>
          <w:sz w:val="24"/>
          <w:szCs w:val="24"/>
          <w:highlight w:val="yellow"/>
        </w:rPr>
        <w:t>NH</w:t>
      </w:r>
      <w:r w:rsidRPr="002C1680">
        <w:rPr>
          <w:rFonts w:ascii="Times New Roman" w:hAnsi="Times New Roman"/>
          <w:bCs/>
          <w:iCs/>
          <w:sz w:val="24"/>
          <w:szCs w:val="24"/>
          <w:highlight w:val="yellow"/>
          <w:vertAlign w:val="subscript"/>
        </w:rPr>
        <w:t>3</w:t>
      </w:r>
      <w:r w:rsidRPr="00716927">
        <w:rPr>
          <w:rFonts w:ascii="Times New Roman" w:hAnsi="Times New Roman"/>
          <w:bCs/>
          <w:iCs/>
          <w:sz w:val="24"/>
          <w:szCs w:val="24"/>
        </w:rPr>
        <w:t>,</w:t>
      </w:r>
      <w:r w:rsidR="00AD0D05">
        <w:rPr>
          <w:rFonts w:ascii="Times New Roman" w:hAnsi="Times New Roman"/>
          <w:bCs/>
          <w:iCs/>
          <w:sz w:val="24"/>
          <w:szCs w:val="24"/>
        </w:rPr>
        <w:t xml:space="preserve"> </w:t>
      </w:r>
      <w:r w:rsidR="00AD0D05" w:rsidRPr="00AD0D05">
        <w:rPr>
          <w:rFonts w:ascii="Times New Roman" w:hAnsi="Times New Roman"/>
          <w:bCs/>
          <w:iCs/>
          <w:sz w:val="24"/>
          <w:szCs w:val="24"/>
          <w:highlight w:val="yellow"/>
        </w:rPr>
        <w:t>CuO,</w:t>
      </w:r>
      <w:r w:rsidRPr="00716927">
        <w:rPr>
          <w:rFonts w:ascii="Times New Roman" w:hAnsi="Times New Roman"/>
          <w:bCs/>
          <w:iCs/>
          <w:sz w:val="24"/>
          <w:szCs w:val="24"/>
        </w:rPr>
        <w:t xml:space="preserve"> </w:t>
      </w:r>
      <w:r w:rsidRPr="002C1680">
        <w:rPr>
          <w:rFonts w:ascii="Times New Roman" w:hAnsi="Times New Roman"/>
          <w:bCs/>
          <w:iCs/>
          <w:sz w:val="24"/>
          <w:szCs w:val="24"/>
          <w:highlight w:val="yellow"/>
        </w:rPr>
        <w:t>CaCO</w:t>
      </w:r>
      <w:r w:rsidRPr="002C1680">
        <w:rPr>
          <w:rFonts w:ascii="Times New Roman" w:hAnsi="Times New Roman"/>
          <w:bCs/>
          <w:iCs/>
          <w:sz w:val="24"/>
          <w:szCs w:val="24"/>
          <w:highlight w:val="yellow"/>
          <w:vertAlign w:val="subscript"/>
        </w:rPr>
        <w:t>3</w:t>
      </w:r>
      <w:r w:rsidRPr="00716927">
        <w:rPr>
          <w:rFonts w:ascii="Times New Roman" w:hAnsi="Times New Roman"/>
          <w:bCs/>
          <w:iCs/>
          <w:sz w:val="24"/>
          <w:szCs w:val="24"/>
        </w:rPr>
        <w:t>, Ag</w:t>
      </w:r>
      <w:r w:rsidR="00AD0D05">
        <w:rPr>
          <w:rFonts w:ascii="Times New Roman" w:hAnsi="Times New Roman"/>
          <w:bCs/>
          <w:iCs/>
          <w:sz w:val="24"/>
          <w:szCs w:val="24"/>
        </w:rPr>
        <w:t xml:space="preserve"> và</w:t>
      </w:r>
      <w:r w:rsidRPr="00716927">
        <w:rPr>
          <w:rFonts w:ascii="Times New Roman" w:hAnsi="Times New Roman"/>
          <w:bCs/>
          <w:iCs/>
          <w:sz w:val="24"/>
          <w:szCs w:val="24"/>
        </w:rPr>
        <w:t xml:space="preserve"> </w:t>
      </w:r>
      <w:r w:rsidRPr="002C1680">
        <w:rPr>
          <w:rFonts w:ascii="Times New Roman" w:hAnsi="Times New Roman"/>
          <w:bCs/>
          <w:iCs/>
          <w:sz w:val="24"/>
          <w:szCs w:val="24"/>
          <w:highlight w:val="yellow"/>
        </w:rPr>
        <w:t>NaOH</w:t>
      </w:r>
      <w:r w:rsidRPr="00716927">
        <w:rPr>
          <w:rFonts w:ascii="Times New Roman" w:hAnsi="Times New Roman"/>
          <w:bCs/>
          <w:iCs/>
          <w:sz w:val="24"/>
          <w:szCs w:val="24"/>
        </w:rPr>
        <w:t xml:space="preserve">. </w:t>
      </w:r>
      <w:r>
        <w:rPr>
          <w:rFonts w:ascii="Times New Roman" w:hAnsi="Times New Roman"/>
          <w:bCs/>
          <w:iCs/>
          <w:sz w:val="24"/>
          <w:szCs w:val="24"/>
        </w:rPr>
        <w:t xml:space="preserve">Có bao nhiêu </w:t>
      </w:r>
      <w:r w:rsidRPr="00716927">
        <w:rPr>
          <w:rFonts w:ascii="Times New Roman" w:hAnsi="Times New Roman"/>
          <w:bCs/>
          <w:iCs/>
          <w:sz w:val="24"/>
          <w:szCs w:val="24"/>
        </w:rPr>
        <w:t>phản ứng trong đó HNO</w:t>
      </w:r>
      <w:r w:rsidRPr="00716927">
        <w:rPr>
          <w:rFonts w:ascii="Times New Roman" w:hAnsi="Times New Roman"/>
          <w:bCs/>
          <w:iCs/>
          <w:sz w:val="24"/>
          <w:szCs w:val="24"/>
          <w:vertAlign w:val="subscript"/>
        </w:rPr>
        <w:t>3</w:t>
      </w:r>
      <w:r w:rsidRPr="00716927">
        <w:rPr>
          <w:rFonts w:ascii="Times New Roman" w:hAnsi="Times New Roman"/>
          <w:bCs/>
          <w:iCs/>
          <w:sz w:val="24"/>
          <w:szCs w:val="24"/>
        </w:rPr>
        <w:t xml:space="preserve"> đóng vai trò acid Bronsted</w:t>
      </w:r>
      <w:r>
        <w:rPr>
          <w:rFonts w:ascii="Times New Roman" w:hAnsi="Times New Roman"/>
          <w:bCs/>
          <w:iCs/>
          <w:sz w:val="24"/>
          <w:szCs w:val="24"/>
        </w:rPr>
        <w:t>?</w:t>
      </w:r>
    </w:p>
    <w:p w14:paraId="28E3E319" w14:textId="045D26FC" w:rsidR="003D27C6" w:rsidRDefault="003D27C6"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6D54EB">
        <w:rPr>
          <w:rFonts w:ascii="Times New Roman" w:hAnsi="Times New Roman"/>
          <w:color w:val="FF0000"/>
          <w:sz w:val="24"/>
          <w:szCs w:val="24"/>
        </w:rPr>
        <w:t xml:space="preserve">Đáp án: </w:t>
      </w:r>
      <w:r w:rsidR="00AD0D05">
        <w:rPr>
          <w:rFonts w:ascii="Times New Roman" w:hAnsi="Times New Roman"/>
          <w:color w:val="FF0000"/>
          <w:sz w:val="24"/>
          <w:szCs w:val="24"/>
        </w:rPr>
        <w:t>4</w:t>
      </w:r>
      <w:r w:rsidRPr="006D54EB">
        <w:rPr>
          <w:rFonts w:ascii="Times New Roman" w:hAnsi="Times New Roman"/>
          <w:color w:val="FF0000"/>
          <w:sz w:val="24"/>
          <w:szCs w:val="24"/>
        </w:rPr>
        <w:t>.</w:t>
      </w:r>
    </w:p>
    <w:p w14:paraId="030168CB" w14:textId="14F82B62" w:rsidR="00AD0D05" w:rsidRDefault="00AD0D05"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716927">
        <w:rPr>
          <w:rFonts w:ascii="Times New Roman" w:hAnsi="Times New Roman"/>
          <w:b/>
          <w:bCs/>
          <w:iCs/>
          <w:sz w:val="24"/>
          <w:szCs w:val="24"/>
        </w:rPr>
        <w:t xml:space="preserve">Câu </w:t>
      </w:r>
      <w:r w:rsidR="001D0BA2">
        <w:rPr>
          <w:rFonts w:ascii="Times New Roman" w:hAnsi="Times New Roman"/>
          <w:b/>
          <w:bCs/>
          <w:iCs/>
          <w:sz w:val="24"/>
          <w:szCs w:val="24"/>
        </w:rPr>
        <w:t>6</w:t>
      </w:r>
      <w:r w:rsidRPr="00716927">
        <w:rPr>
          <w:rFonts w:ascii="Times New Roman" w:hAnsi="Times New Roman"/>
          <w:b/>
          <w:bCs/>
          <w:iCs/>
          <w:sz w:val="24"/>
          <w:szCs w:val="24"/>
        </w:rPr>
        <w:t>.</w:t>
      </w:r>
      <w:r w:rsidRPr="00716927">
        <w:rPr>
          <w:rFonts w:ascii="Times New Roman" w:hAnsi="Times New Roman"/>
          <w:b/>
          <w:iCs/>
          <w:sz w:val="24"/>
          <w:szCs w:val="24"/>
        </w:rPr>
        <w:t xml:space="preserve"> </w:t>
      </w:r>
      <w:r w:rsidRPr="00716927">
        <w:rPr>
          <w:rFonts w:ascii="Times New Roman" w:hAnsi="Times New Roman"/>
          <w:bCs/>
          <w:iCs/>
          <w:sz w:val="24"/>
          <w:szCs w:val="24"/>
        </w:rPr>
        <w:t>Cho dung dịch HNO</w:t>
      </w:r>
      <w:r w:rsidRPr="00716927">
        <w:rPr>
          <w:rFonts w:ascii="Times New Roman" w:hAnsi="Times New Roman"/>
          <w:bCs/>
          <w:iCs/>
          <w:sz w:val="24"/>
          <w:szCs w:val="24"/>
          <w:vertAlign w:val="subscript"/>
        </w:rPr>
        <w:t>3</w:t>
      </w:r>
      <w:r w:rsidRPr="00716927">
        <w:rPr>
          <w:rFonts w:ascii="Times New Roman" w:hAnsi="Times New Roman"/>
          <w:bCs/>
          <w:iCs/>
          <w:sz w:val="24"/>
          <w:szCs w:val="24"/>
        </w:rPr>
        <w:t xml:space="preserve"> tác dụng với các chất sau: </w:t>
      </w:r>
      <w:r w:rsidRPr="00AD0D05">
        <w:rPr>
          <w:rFonts w:ascii="Times New Roman" w:hAnsi="Times New Roman"/>
          <w:bCs/>
          <w:iCs/>
          <w:sz w:val="24"/>
          <w:szCs w:val="24"/>
          <w:highlight w:val="yellow"/>
        </w:rPr>
        <w:t>Cu</w:t>
      </w:r>
      <w:r w:rsidRPr="00AD0D05">
        <w:rPr>
          <w:rFonts w:ascii="Times New Roman" w:hAnsi="Times New Roman"/>
          <w:bCs/>
          <w:iCs/>
          <w:sz w:val="24"/>
          <w:szCs w:val="24"/>
        </w:rPr>
        <w:t>,</w:t>
      </w:r>
      <w:r>
        <w:rPr>
          <w:rFonts w:ascii="Times New Roman" w:hAnsi="Times New Roman"/>
          <w:bCs/>
          <w:iCs/>
          <w:sz w:val="24"/>
          <w:szCs w:val="24"/>
        </w:rPr>
        <w:t xml:space="preserve"> Al</w:t>
      </w:r>
      <w:r w:rsidRPr="00AD0D05">
        <w:rPr>
          <w:rFonts w:ascii="Times New Roman" w:hAnsi="Times New Roman"/>
          <w:bCs/>
          <w:iCs/>
          <w:sz w:val="24"/>
          <w:szCs w:val="24"/>
          <w:vertAlign w:val="subscript"/>
        </w:rPr>
        <w:t>2</w:t>
      </w:r>
      <w:r>
        <w:rPr>
          <w:rFonts w:ascii="Times New Roman" w:hAnsi="Times New Roman"/>
          <w:bCs/>
          <w:iCs/>
          <w:sz w:val="24"/>
          <w:szCs w:val="24"/>
        </w:rPr>
        <w:t>O</w:t>
      </w:r>
      <w:r w:rsidRPr="00AD0D05">
        <w:rPr>
          <w:rFonts w:ascii="Times New Roman" w:hAnsi="Times New Roman"/>
          <w:bCs/>
          <w:iCs/>
          <w:sz w:val="24"/>
          <w:szCs w:val="24"/>
          <w:vertAlign w:val="subscript"/>
        </w:rPr>
        <w:t>3</w:t>
      </w:r>
      <w:r>
        <w:rPr>
          <w:rFonts w:ascii="Times New Roman" w:hAnsi="Times New Roman"/>
          <w:bCs/>
          <w:iCs/>
          <w:sz w:val="24"/>
          <w:szCs w:val="24"/>
        </w:rPr>
        <w:t>, NaHCO</w:t>
      </w:r>
      <w:r w:rsidRPr="00AD0D05">
        <w:rPr>
          <w:rFonts w:ascii="Times New Roman" w:hAnsi="Times New Roman"/>
          <w:bCs/>
          <w:iCs/>
          <w:sz w:val="24"/>
          <w:szCs w:val="24"/>
          <w:vertAlign w:val="subscript"/>
        </w:rPr>
        <w:t>3</w:t>
      </w:r>
      <w:r w:rsidRPr="00AD0D05">
        <w:rPr>
          <w:rFonts w:ascii="Times New Roman" w:hAnsi="Times New Roman"/>
          <w:bCs/>
          <w:iCs/>
          <w:sz w:val="24"/>
          <w:szCs w:val="24"/>
        </w:rPr>
        <w:t xml:space="preserve">, </w:t>
      </w:r>
      <w:r w:rsidRPr="00AD0D05">
        <w:rPr>
          <w:rFonts w:ascii="Times New Roman" w:hAnsi="Times New Roman"/>
          <w:bCs/>
          <w:iCs/>
          <w:sz w:val="24"/>
          <w:szCs w:val="24"/>
          <w:highlight w:val="yellow"/>
        </w:rPr>
        <w:t>FeS</w:t>
      </w:r>
      <w:r>
        <w:rPr>
          <w:rFonts w:ascii="Times New Roman" w:hAnsi="Times New Roman"/>
          <w:bCs/>
          <w:iCs/>
          <w:sz w:val="24"/>
          <w:szCs w:val="24"/>
        </w:rPr>
        <w:t xml:space="preserve"> và</w:t>
      </w:r>
      <w:r w:rsidRPr="00AD0D05">
        <w:rPr>
          <w:rFonts w:ascii="Times New Roman" w:hAnsi="Times New Roman"/>
          <w:bCs/>
          <w:iCs/>
          <w:sz w:val="24"/>
          <w:szCs w:val="24"/>
        </w:rPr>
        <w:t xml:space="preserve"> </w:t>
      </w:r>
      <w:r>
        <w:rPr>
          <w:rFonts w:ascii="Times New Roman" w:hAnsi="Times New Roman"/>
          <w:bCs/>
          <w:iCs/>
          <w:sz w:val="24"/>
          <w:szCs w:val="24"/>
        </w:rPr>
        <w:t>Ca(</w:t>
      </w:r>
      <w:r w:rsidRPr="00AD0D05">
        <w:rPr>
          <w:rFonts w:ascii="Times New Roman" w:hAnsi="Times New Roman"/>
          <w:bCs/>
          <w:iCs/>
          <w:sz w:val="24"/>
          <w:szCs w:val="24"/>
        </w:rPr>
        <w:t>OH</w:t>
      </w:r>
      <w:r>
        <w:rPr>
          <w:rFonts w:ascii="Times New Roman" w:hAnsi="Times New Roman"/>
          <w:bCs/>
          <w:iCs/>
          <w:sz w:val="24"/>
          <w:szCs w:val="24"/>
        </w:rPr>
        <w:t>)</w:t>
      </w:r>
      <w:r>
        <w:rPr>
          <w:rFonts w:ascii="Times New Roman" w:hAnsi="Times New Roman"/>
          <w:bCs/>
          <w:iCs/>
          <w:sz w:val="24"/>
          <w:szCs w:val="24"/>
          <w:vertAlign w:val="subscript"/>
        </w:rPr>
        <w:t>2</w:t>
      </w:r>
      <w:r w:rsidRPr="00716927">
        <w:rPr>
          <w:rFonts w:ascii="Times New Roman" w:hAnsi="Times New Roman"/>
          <w:bCs/>
          <w:iCs/>
          <w:sz w:val="24"/>
          <w:szCs w:val="24"/>
        </w:rPr>
        <w:t xml:space="preserve">. </w:t>
      </w:r>
      <w:r>
        <w:rPr>
          <w:rFonts w:ascii="Times New Roman" w:hAnsi="Times New Roman"/>
          <w:bCs/>
          <w:iCs/>
          <w:sz w:val="24"/>
          <w:szCs w:val="24"/>
        </w:rPr>
        <w:t xml:space="preserve">Có bao nhiêu </w:t>
      </w:r>
      <w:r w:rsidRPr="00716927">
        <w:rPr>
          <w:rFonts w:ascii="Times New Roman" w:hAnsi="Times New Roman"/>
          <w:bCs/>
          <w:iCs/>
          <w:sz w:val="24"/>
          <w:szCs w:val="24"/>
        </w:rPr>
        <w:t>phản ứng trong đó HNO</w:t>
      </w:r>
      <w:r w:rsidRPr="00716927">
        <w:rPr>
          <w:rFonts w:ascii="Times New Roman" w:hAnsi="Times New Roman"/>
          <w:bCs/>
          <w:iCs/>
          <w:sz w:val="24"/>
          <w:szCs w:val="24"/>
          <w:vertAlign w:val="subscript"/>
        </w:rPr>
        <w:t>3</w:t>
      </w:r>
      <w:r w:rsidRPr="00716927">
        <w:rPr>
          <w:rFonts w:ascii="Times New Roman" w:hAnsi="Times New Roman"/>
          <w:bCs/>
          <w:iCs/>
          <w:sz w:val="24"/>
          <w:szCs w:val="24"/>
        </w:rPr>
        <w:t xml:space="preserve"> đóng vai trò </w:t>
      </w:r>
      <w:r>
        <w:rPr>
          <w:rFonts w:ascii="Times New Roman" w:hAnsi="Times New Roman"/>
          <w:bCs/>
          <w:iCs/>
          <w:sz w:val="24"/>
          <w:szCs w:val="24"/>
        </w:rPr>
        <w:t>là chất oxi hóa?</w:t>
      </w:r>
    </w:p>
    <w:p w14:paraId="3B609358" w14:textId="294D3825" w:rsidR="00AD0D05" w:rsidRDefault="00AD0D05"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6D54EB">
        <w:rPr>
          <w:rFonts w:ascii="Times New Roman" w:hAnsi="Times New Roman"/>
          <w:color w:val="FF0000"/>
          <w:sz w:val="24"/>
          <w:szCs w:val="24"/>
        </w:rPr>
        <w:lastRenderedPageBreak/>
        <w:t xml:space="preserve">Đáp án: </w:t>
      </w:r>
      <w:r>
        <w:rPr>
          <w:rFonts w:ascii="Times New Roman" w:hAnsi="Times New Roman"/>
          <w:color w:val="FF0000"/>
          <w:sz w:val="24"/>
          <w:szCs w:val="24"/>
        </w:rPr>
        <w:t>2</w:t>
      </w:r>
      <w:r w:rsidRPr="006D54EB">
        <w:rPr>
          <w:rFonts w:ascii="Times New Roman" w:hAnsi="Times New Roman"/>
          <w:color w:val="FF0000"/>
          <w:sz w:val="24"/>
          <w:szCs w:val="24"/>
        </w:rPr>
        <w:t>.</w:t>
      </w:r>
    </w:p>
    <w:p w14:paraId="60B8079D" w14:textId="0FA4F9EA" w:rsidR="009A763E" w:rsidRDefault="009A763E"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716927">
        <w:rPr>
          <w:rFonts w:ascii="Times New Roman" w:hAnsi="Times New Roman"/>
          <w:b/>
          <w:bCs/>
          <w:iCs/>
          <w:sz w:val="24"/>
          <w:szCs w:val="24"/>
        </w:rPr>
        <w:t xml:space="preserve">Câu </w:t>
      </w:r>
      <w:r w:rsidR="001D0BA2">
        <w:rPr>
          <w:rFonts w:ascii="Times New Roman" w:hAnsi="Times New Roman"/>
          <w:b/>
          <w:bCs/>
          <w:iCs/>
          <w:sz w:val="24"/>
          <w:szCs w:val="24"/>
        </w:rPr>
        <w:t>7</w:t>
      </w:r>
      <w:r w:rsidRPr="00716927">
        <w:rPr>
          <w:rFonts w:ascii="Times New Roman" w:hAnsi="Times New Roman"/>
          <w:b/>
          <w:bCs/>
          <w:iCs/>
          <w:sz w:val="24"/>
          <w:szCs w:val="24"/>
        </w:rPr>
        <w:t>.</w:t>
      </w:r>
      <w:r w:rsidRPr="00716927">
        <w:rPr>
          <w:rFonts w:ascii="Times New Roman" w:hAnsi="Times New Roman"/>
          <w:b/>
          <w:iCs/>
          <w:sz w:val="24"/>
          <w:szCs w:val="24"/>
        </w:rPr>
        <w:t xml:space="preserve"> </w:t>
      </w:r>
      <w:r>
        <w:rPr>
          <w:rFonts w:ascii="Times New Roman" w:hAnsi="Times New Roman"/>
          <w:bCs/>
          <w:iCs/>
          <w:sz w:val="24"/>
          <w:szCs w:val="24"/>
        </w:rPr>
        <w:t xml:space="preserve">Cho dãy các kim loại sau: Fe, Al, </w:t>
      </w:r>
      <w:r w:rsidRPr="009A763E">
        <w:rPr>
          <w:rFonts w:ascii="Times New Roman" w:hAnsi="Times New Roman"/>
          <w:bCs/>
          <w:iCs/>
          <w:sz w:val="24"/>
          <w:szCs w:val="24"/>
          <w:highlight w:val="yellow"/>
        </w:rPr>
        <w:t>Mg, Cu, Ag</w:t>
      </w:r>
      <w:r>
        <w:rPr>
          <w:rFonts w:ascii="Times New Roman" w:hAnsi="Times New Roman"/>
          <w:bCs/>
          <w:iCs/>
          <w:sz w:val="24"/>
          <w:szCs w:val="24"/>
        </w:rPr>
        <w:t xml:space="preserve"> và Au. Có bao nhiêu kim loại phản ứng được với dung dịch HNO</w:t>
      </w:r>
      <w:r w:rsidRPr="009A763E">
        <w:rPr>
          <w:rFonts w:ascii="Times New Roman" w:hAnsi="Times New Roman"/>
          <w:bCs/>
          <w:iCs/>
          <w:sz w:val="24"/>
          <w:szCs w:val="24"/>
          <w:vertAlign w:val="subscript"/>
        </w:rPr>
        <w:t>3</w:t>
      </w:r>
      <w:r>
        <w:rPr>
          <w:rFonts w:ascii="Times New Roman" w:hAnsi="Times New Roman"/>
          <w:bCs/>
          <w:iCs/>
          <w:sz w:val="24"/>
          <w:szCs w:val="24"/>
        </w:rPr>
        <w:t xml:space="preserve"> đặc, nguội?</w:t>
      </w:r>
    </w:p>
    <w:p w14:paraId="126FA921" w14:textId="7E632963" w:rsidR="009A763E" w:rsidRDefault="009A763E"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6D54EB">
        <w:rPr>
          <w:rFonts w:ascii="Times New Roman" w:hAnsi="Times New Roman"/>
          <w:color w:val="FF0000"/>
          <w:sz w:val="24"/>
          <w:szCs w:val="24"/>
        </w:rPr>
        <w:t xml:space="preserve">Đáp án: </w:t>
      </w:r>
      <w:r>
        <w:rPr>
          <w:rFonts w:ascii="Times New Roman" w:hAnsi="Times New Roman"/>
          <w:color w:val="FF0000"/>
          <w:sz w:val="24"/>
          <w:szCs w:val="24"/>
        </w:rPr>
        <w:t>3</w:t>
      </w:r>
      <w:r w:rsidRPr="006D54EB">
        <w:rPr>
          <w:rFonts w:ascii="Times New Roman" w:hAnsi="Times New Roman"/>
          <w:color w:val="FF0000"/>
          <w:sz w:val="24"/>
          <w:szCs w:val="24"/>
        </w:rPr>
        <w:t>.</w:t>
      </w:r>
    </w:p>
    <w:p w14:paraId="38A8790E" w14:textId="47143909" w:rsidR="00AD0D05" w:rsidRDefault="00AD0D05" w:rsidP="003871CD">
      <w:pPr>
        <w:spacing w:line="264" w:lineRule="auto"/>
        <w:jc w:val="both"/>
        <w:rPr>
          <w:rFonts w:ascii="Times New Roman" w:hAnsi="Times New Roman"/>
          <w:sz w:val="24"/>
          <w:szCs w:val="24"/>
        </w:rPr>
      </w:pPr>
      <w:r w:rsidRPr="00724024">
        <w:rPr>
          <w:rFonts w:ascii="Times New Roman" w:hAnsi="Times New Roman"/>
          <w:b/>
          <w:sz w:val="24"/>
          <w:szCs w:val="24"/>
          <w:lang w:val="vi-VN"/>
        </w:rPr>
        <w:t xml:space="preserve">Câu </w:t>
      </w:r>
      <w:r w:rsidR="001D0BA2">
        <w:rPr>
          <w:rFonts w:ascii="Times New Roman" w:hAnsi="Times New Roman"/>
          <w:b/>
          <w:sz w:val="24"/>
          <w:szCs w:val="24"/>
        </w:rPr>
        <w:t>8</w:t>
      </w:r>
      <w:r w:rsidRPr="00724024">
        <w:rPr>
          <w:rFonts w:ascii="Times New Roman" w:hAnsi="Times New Roman"/>
          <w:b/>
          <w:sz w:val="24"/>
          <w:szCs w:val="24"/>
        </w:rPr>
        <w:t>.</w:t>
      </w:r>
      <w:r w:rsidRPr="00724024">
        <w:rPr>
          <w:rFonts w:ascii="Times New Roman" w:hAnsi="Times New Roman"/>
          <w:b/>
          <w:sz w:val="24"/>
          <w:szCs w:val="24"/>
          <w:lang w:val="vi-VN"/>
        </w:rPr>
        <w:t xml:space="preserve"> </w:t>
      </w:r>
      <w:r w:rsidRPr="009D7D78">
        <w:rPr>
          <w:rFonts w:ascii="Times New Roman" w:hAnsi="Times New Roman"/>
          <w:sz w:val="24"/>
          <w:szCs w:val="24"/>
        </w:rPr>
        <w:t xml:space="preserve">Cho dãy các chất: </w:t>
      </w:r>
      <w:r w:rsidRPr="009D7D78">
        <w:rPr>
          <w:rFonts w:ascii="Times New Roman" w:hAnsi="Times New Roman"/>
          <w:sz w:val="24"/>
          <w:szCs w:val="24"/>
          <w:highlight w:val="yellow"/>
        </w:rPr>
        <w:t>FeO, Fe(OH)</w:t>
      </w:r>
      <w:r w:rsidRPr="009D7D78">
        <w:rPr>
          <w:rFonts w:ascii="Times New Roman" w:hAnsi="Times New Roman"/>
          <w:sz w:val="24"/>
          <w:szCs w:val="24"/>
          <w:highlight w:val="yellow"/>
          <w:vertAlign w:val="subscript"/>
        </w:rPr>
        <w:t>2</w:t>
      </w:r>
      <w:r w:rsidRPr="009D7D78">
        <w:rPr>
          <w:rFonts w:ascii="Times New Roman" w:hAnsi="Times New Roman"/>
          <w:sz w:val="24"/>
          <w:szCs w:val="24"/>
          <w:highlight w:val="yellow"/>
        </w:rPr>
        <w:t>, FeSO</w:t>
      </w:r>
      <w:r w:rsidRPr="009D7D78">
        <w:rPr>
          <w:rFonts w:ascii="Times New Roman" w:hAnsi="Times New Roman"/>
          <w:sz w:val="24"/>
          <w:szCs w:val="24"/>
          <w:highlight w:val="yellow"/>
          <w:vertAlign w:val="subscript"/>
        </w:rPr>
        <w:t>4</w:t>
      </w:r>
      <w:r w:rsidRPr="009D7D78">
        <w:rPr>
          <w:rFonts w:ascii="Times New Roman" w:hAnsi="Times New Roman"/>
          <w:sz w:val="24"/>
          <w:szCs w:val="24"/>
          <w:highlight w:val="yellow"/>
        </w:rPr>
        <w:t>, Fe</w:t>
      </w:r>
      <w:r w:rsidRPr="009D7D78">
        <w:rPr>
          <w:rFonts w:ascii="Times New Roman" w:hAnsi="Times New Roman"/>
          <w:sz w:val="24"/>
          <w:szCs w:val="24"/>
          <w:highlight w:val="yellow"/>
          <w:vertAlign w:val="subscript"/>
        </w:rPr>
        <w:t>3</w:t>
      </w:r>
      <w:r w:rsidRPr="009D7D78">
        <w:rPr>
          <w:rFonts w:ascii="Times New Roman" w:hAnsi="Times New Roman"/>
          <w:sz w:val="24"/>
          <w:szCs w:val="24"/>
          <w:highlight w:val="yellow"/>
        </w:rPr>
        <w:t>O</w:t>
      </w:r>
      <w:r w:rsidRPr="009D7D78">
        <w:rPr>
          <w:rFonts w:ascii="Times New Roman" w:hAnsi="Times New Roman"/>
          <w:sz w:val="24"/>
          <w:szCs w:val="24"/>
          <w:highlight w:val="yellow"/>
          <w:vertAlign w:val="subscript"/>
        </w:rPr>
        <w:t>4</w:t>
      </w:r>
      <w:r w:rsidRPr="009D7D78">
        <w:rPr>
          <w:rFonts w:ascii="Times New Roman" w:hAnsi="Times New Roman"/>
          <w:sz w:val="24"/>
          <w:szCs w:val="24"/>
        </w:rPr>
        <w:t>, Fe</w:t>
      </w:r>
      <w:r w:rsidRPr="009D7D78">
        <w:rPr>
          <w:rFonts w:ascii="Times New Roman" w:hAnsi="Times New Roman"/>
          <w:sz w:val="24"/>
          <w:szCs w:val="24"/>
          <w:vertAlign w:val="subscript"/>
        </w:rPr>
        <w:t>2</w:t>
      </w:r>
      <w:r w:rsidRPr="009D7D78">
        <w:rPr>
          <w:rFonts w:ascii="Times New Roman" w:hAnsi="Times New Roman"/>
          <w:sz w:val="24"/>
          <w:szCs w:val="24"/>
        </w:rPr>
        <w:t>(SO</w:t>
      </w:r>
      <w:r w:rsidRPr="009D7D78">
        <w:rPr>
          <w:rFonts w:ascii="Times New Roman" w:hAnsi="Times New Roman"/>
          <w:sz w:val="24"/>
          <w:szCs w:val="24"/>
          <w:vertAlign w:val="subscript"/>
        </w:rPr>
        <w:t>4</w:t>
      </w:r>
      <w:r w:rsidRPr="009D7D78">
        <w:rPr>
          <w:rFonts w:ascii="Times New Roman" w:hAnsi="Times New Roman"/>
          <w:sz w:val="24"/>
          <w:szCs w:val="24"/>
        </w:rPr>
        <w:t>)</w:t>
      </w:r>
      <w:r w:rsidRPr="009D7D78">
        <w:rPr>
          <w:rFonts w:ascii="Times New Roman" w:hAnsi="Times New Roman"/>
          <w:sz w:val="24"/>
          <w:szCs w:val="24"/>
          <w:vertAlign w:val="subscript"/>
        </w:rPr>
        <w:t>3</w:t>
      </w:r>
      <w:r>
        <w:rPr>
          <w:rFonts w:ascii="Times New Roman" w:hAnsi="Times New Roman"/>
          <w:sz w:val="24"/>
          <w:szCs w:val="24"/>
        </w:rPr>
        <w:t xml:space="preserve"> và</w:t>
      </w:r>
      <w:r w:rsidRPr="009D7D78">
        <w:rPr>
          <w:rFonts w:ascii="Times New Roman" w:hAnsi="Times New Roman"/>
          <w:sz w:val="24"/>
          <w:szCs w:val="24"/>
        </w:rPr>
        <w:t xml:space="preserve"> Fe</w:t>
      </w:r>
      <w:r w:rsidRPr="009D7D78">
        <w:rPr>
          <w:rFonts w:ascii="Times New Roman" w:hAnsi="Times New Roman"/>
          <w:sz w:val="24"/>
          <w:szCs w:val="24"/>
          <w:vertAlign w:val="subscript"/>
        </w:rPr>
        <w:t>2</w:t>
      </w:r>
      <w:r w:rsidRPr="009D7D78">
        <w:rPr>
          <w:rFonts w:ascii="Times New Roman" w:hAnsi="Times New Roman"/>
          <w:sz w:val="24"/>
          <w:szCs w:val="24"/>
        </w:rPr>
        <w:t>O</w:t>
      </w:r>
      <w:r w:rsidRPr="009D7D78">
        <w:rPr>
          <w:rFonts w:ascii="Times New Roman" w:hAnsi="Times New Roman"/>
          <w:sz w:val="24"/>
          <w:szCs w:val="24"/>
          <w:vertAlign w:val="subscript"/>
        </w:rPr>
        <w:t>3</w:t>
      </w:r>
      <w:r w:rsidRPr="009D7D78">
        <w:rPr>
          <w:rFonts w:ascii="Times New Roman" w:hAnsi="Times New Roman"/>
          <w:sz w:val="24"/>
          <w:szCs w:val="24"/>
        </w:rPr>
        <w:t xml:space="preserve">. </w:t>
      </w:r>
      <w:r>
        <w:rPr>
          <w:rFonts w:ascii="Times New Roman" w:hAnsi="Times New Roman"/>
          <w:sz w:val="24"/>
          <w:szCs w:val="24"/>
        </w:rPr>
        <w:t>Có bao nhiêu</w:t>
      </w:r>
      <w:r w:rsidRPr="009D7D78">
        <w:rPr>
          <w:rFonts w:ascii="Times New Roman" w:hAnsi="Times New Roman"/>
          <w:sz w:val="24"/>
          <w:szCs w:val="24"/>
        </w:rPr>
        <w:t xml:space="preserve"> chất trong dãy bị oxi hóa </w:t>
      </w:r>
      <w:r>
        <w:rPr>
          <w:rFonts w:ascii="Times New Roman" w:hAnsi="Times New Roman"/>
          <w:sz w:val="24"/>
          <w:szCs w:val="24"/>
        </w:rPr>
        <w:t>bởi dung dịch</w:t>
      </w:r>
      <w:r w:rsidRPr="009D7D78">
        <w:rPr>
          <w:rFonts w:ascii="Times New Roman" w:hAnsi="Times New Roman"/>
          <w:sz w:val="24"/>
          <w:szCs w:val="24"/>
        </w:rPr>
        <w:t xml:space="preserve"> HNO</w:t>
      </w:r>
      <w:r w:rsidRPr="009D7D78">
        <w:rPr>
          <w:rFonts w:ascii="Times New Roman" w:hAnsi="Times New Roman"/>
          <w:sz w:val="24"/>
          <w:szCs w:val="24"/>
          <w:vertAlign w:val="subscript"/>
        </w:rPr>
        <w:t>3</w:t>
      </w:r>
      <w:r w:rsidRPr="009D7D78">
        <w:rPr>
          <w:rFonts w:ascii="Times New Roman" w:hAnsi="Times New Roman"/>
          <w:sz w:val="24"/>
          <w:szCs w:val="24"/>
        </w:rPr>
        <w:t> đặc, nóng</w:t>
      </w:r>
      <w:r>
        <w:rPr>
          <w:rFonts w:ascii="Times New Roman" w:hAnsi="Times New Roman"/>
          <w:sz w:val="24"/>
          <w:szCs w:val="24"/>
        </w:rPr>
        <w:t>?</w:t>
      </w:r>
    </w:p>
    <w:p w14:paraId="29852E54" w14:textId="18824823" w:rsidR="00AD0D05" w:rsidRDefault="00AD0D05"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6D54EB">
        <w:rPr>
          <w:rFonts w:ascii="Times New Roman" w:hAnsi="Times New Roman"/>
          <w:color w:val="FF0000"/>
          <w:sz w:val="24"/>
          <w:szCs w:val="24"/>
        </w:rPr>
        <w:t xml:space="preserve">Đáp án: </w:t>
      </w:r>
      <w:r>
        <w:rPr>
          <w:rFonts w:ascii="Times New Roman" w:hAnsi="Times New Roman"/>
          <w:color w:val="FF0000"/>
          <w:sz w:val="24"/>
          <w:szCs w:val="24"/>
        </w:rPr>
        <w:t>4</w:t>
      </w:r>
      <w:r w:rsidRPr="006D54EB">
        <w:rPr>
          <w:rFonts w:ascii="Times New Roman" w:hAnsi="Times New Roman"/>
          <w:color w:val="FF0000"/>
          <w:sz w:val="24"/>
          <w:szCs w:val="24"/>
        </w:rPr>
        <w:t>.</w:t>
      </w:r>
    </w:p>
    <w:p w14:paraId="42F9F8D0" w14:textId="6DDCDC7E" w:rsidR="001D0BA2" w:rsidRDefault="001D0BA2" w:rsidP="003871CD">
      <w:pPr>
        <w:pStyle w:val="pn"/>
        <w:spacing w:line="264" w:lineRule="auto"/>
        <w:jc w:val="both"/>
        <w:rPr>
          <w:szCs w:val="24"/>
          <w:shd w:val="clear" w:color="auto" w:fill="FFFFFF"/>
        </w:rPr>
      </w:pPr>
      <w:r w:rsidRPr="00CC37AC">
        <w:rPr>
          <w:b/>
          <w:szCs w:val="24"/>
          <w:lang w:val="nl-NL"/>
        </w:rPr>
        <w:t xml:space="preserve">Câu </w:t>
      </w:r>
      <w:r>
        <w:rPr>
          <w:b/>
          <w:szCs w:val="24"/>
          <w:lang w:val="nl-NL"/>
        </w:rPr>
        <w:t>9</w:t>
      </w:r>
      <w:r w:rsidRPr="00CC37AC">
        <w:rPr>
          <w:b/>
          <w:szCs w:val="24"/>
          <w:lang w:val="nl-NL"/>
        </w:rPr>
        <w:t>.</w:t>
      </w:r>
      <w:r w:rsidRPr="00CC37AC">
        <w:rPr>
          <w:b/>
          <w:szCs w:val="24"/>
          <w:lang w:val="pt-BR"/>
        </w:rPr>
        <w:t xml:space="preserve"> </w:t>
      </w:r>
      <w:r w:rsidRPr="00EE4365">
        <w:rPr>
          <w:szCs w:val="24"/>
          <w:shd w:val="clear" w:color="auto" w:fill="FFFFFF"/>
        </w:rPr>
        <w:t>Nước cường toan là hỗn hợp của HNO</w:t>
      </w:r>
      <w:r w:rsidRPr="00EE4365">
        <w:rPr>
          <w:szCs w:val="24"/>
          <w:shd w:val="clear" w:color="auto" w:fill="FFFFFF"/>
          <w:vertAlign w:val="subscript"/>
        </w:rPr>
        <w:t>3</w:t>
      </w:r>
      <w:r w:rsidRPr="00EE4365">
        <w:rPr>
          <w:szCs w:val="24"/>
          <w:shd w:val="clear" w:color="auto" w:fill="FFFFFF"/>
        </w:rPr>
        <w:t xml:space="preserve"> đặc và HCl đặc có tỉ lệ thể tích </w:t>
      </w:r>
      <w:r>
        <w:rPr>
          <w:szCs w:val="24"/>
          <w:shd w:val="clear" w:color="auto" w:fill="FFFFFF"/>
        </w:rPr>
        <w:t>tương ứng là</w:t>
      </w:r>
      <w:r w:rsidRPr="00EE4365">
        <w:rPr>
          <w:szCs w:val="24"/>
          <w:shd w:val="clear" w:color="auto" w:fill="FFFFFF"/>
        </w:rPr>
        <w:t xml:space="preserve"> </w:t>
      </w:r>
      <w:r>
        <w:rPr>
          <w:szCs w:val="24"/>
          <w:shd w:val="clear" w:color="auto" w:fill="FFFFFF"/>
        </w:rPr>
        <w:t>1 : x. Giá trị của x là bao nhiêu?</w:t>
      </w:r>
    </w:p>
    <w:p w14:paraId="59162E45" w14:textId="2E58FCE6" w:rsidR="001D0BA2" w:rsidRPr="001D0BA2" w:rsidRDefault="001D0BA2" w:rsidP="003871CD">
      <w:pPr>
        <w:pStyle w:val="pn"/>
        <w:spacing w:line="264" w:lineRule="auto"/>
        <w:jc w:val="both"/>
        <w:rPr>
          <w:iCs/>
          <w:color w:val="FF0000"/>
          <w:szCs w:val="24"/>
        </w:rPr>
      </w:pPr>
      <w:r w:rsidRPr="003D27C6">
        <w:rPr>
          <w:color w:val="FF0000"/>
          <w:szCs w:val="24"/>
        </w:rPr>
        <w:t>Đáp án:</w:t>
      </w:r>
      <w:r>
        <w:rPr>
          <w:color w:val="FF0000"/>
          <w:szCs w:val="24"/>
        </w:rPr>
        <w:t xml:space="preserve"> 3.</w:t>
      </w:r>
    </w:p>
    <w:p w14:paraId="58CE7EAF" w14:textId="23E559E2" w:rsidR="003D27C6" w:rsidRDefault="003D27C6" w:rsidP="003871CD">
      <w:pPr>
        <w:tabs>
          <w:tab w:val="left" w:pos="283"/>
          <w:tab w:val="left" w:pos="2880"/>
          <w:tab w:val="left" w:pos="5310"/>
          <w:tab w:val="left" w:pos="7830"/>
        </w:tabs>
        <w:spacing w:line="264" w:lineRule="auto"/>
        <w:jc w:val="both"/>
        <w:rPr>
          <w:rFonts w:ascii="Times New Roman" w:hAnsi="Times New Roman"/>
          <w:sz w:val="24"/>
          <w:szCs w:val="24"/>
          <w:lang w:val="fr-FR"/>
        </w:rPr>
      </w:pPr>
      <w:r w:rsidRPr="00716927">
        <w:rPr>
          <w:rFonts w:ascii="Times New Roman" w:hAnsi="Times New Roman"/>
          <w:b/>
          <w:sz w:val="24"/>
          <w:szCs w:val="24"/>
          <w:lang w:val="fr-FR"/>
        </w:rPr>
        <w:t xml:space="preserve">Câu </w:t>
      </w:r>
      <w:r w:rsidR="001D0BA2">
        <w:rPr>
          <w:rFonts w:ascii="Times New Roman" w:hAnsi="Times New Roman"/>
          <w:b/>
          <w:sz w:val="24"/>
          <w:szCs w:val="24"/>
          <w:lang w:val="fr-FR"/>
        </w:rPr>
        <w:t>10</w:t>
      </w:r>
      <w:r w:rsidRPr="00716927">
        <w:rPr>
          <w:rFonts w:ascii="Times New Roman" w:hAnsi="Times New Roman"/>
          <w:b/>
          <w:sz w:val="24"/>
          <w:szCs w:val="24"/>
          <w:lang w:val="fr-FR"/>
        </w:rPr>
        <w:t xml:space="preserve">. </w:t>
      </w:r>
      <w:r w:rsidRPr="00716927">
        <w:rPr>
          <w:rFonts w:ascii="Times New Roman" w:hAnsi="Times New Roman"/>
          <w:sz w:val="24"/>
          <w:szCs w:val="24"/>
          <w:lang w:val="fr-FR"/>
        </w:rPr>
        <w:t xml:space="preserve">Phản ứng giữa kim loại magie với nitric acid loãng giải phóng khí dinitrogen oxide. Tổng các hệ số </w:t>
      </w:r>
      <w:r>
        <w:rPr>
          <w:rFonts w:ascii="Times New Roman" w:hAnsi="Times New Roman"/>
          <w:sz w:val="24"/>
          <w:szCs w:val="24"/>
          <w:lang w:val="fr-FR"/>
        </w:rPr>
        <w:t xml:space="preserve">của các chất có </w:t>
      </w:r>
      <w:r w:rsidRPr="00716927">
        <w:rPr>
          <w:rFonts w:ascii="Times New Roman" w:hAnsi="Times New Roman"/>
          <w:sz w:val="24"/>
          <w:szCs w:val="24"/>
          <w:lang w:val="fr-FR"/>
        </w:rPr>
        <w:t xml:space="preserve">trong phương trình hóa học </w:t>
      </w:r>
      <w:r>
        <w:rPr>
          <w:rFonts w:ascii="Times New Roman" w:hAnsi="Times New Roman"/>
          <w:sz w:val="24"/>
          <w:szCs w:val="24"/>
          <w:lang w:val="fr-FR"/>
        </w:rPr>
        <w:t>là bao nhiêu?</w:t>
      </w:r>
    </w:p>
    <w:p w14:paraId="2BB73AD1" w14:textId="13083AE2" w:rsidR="003D27C6" w:rsidRDefault="003D27C6"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3D27C6">
        <w:rPr>
          <w:rFonts w:ascii="Times New Roman" w:hAnsi="Times New Roman"/>
          <w:color w:val="FF0000"/>
          <w:sz w:val="24"/>
          <w:szCs w:val="24"/>
        </w:rPr>
        <w:t xml:space="preserve">Đáp án: </w:t>
      </w:r>
      <w:r>
        <w:rPr>
          <w:rFonts w:ascii="Times New Roman" w:hAnsi="Times New Roman"/>
          <w:bCs/>
          <w:iCs/>
          <w:color w:val="FF0000"/>
          <w:sz w:val="24"/>
          <w:szCs w:val="24"/>
        </w:rPr>
        <w:t>24</w:t>
      </w:r>
      <w:r w:rsidRPr="003D27C6">
        <w:rPr>
          <w:rFonts w:ascii="Times New Roman" w:hAnsi="Times New Roman"/>
          <w:color w:val="FF0000"/>
          <w:sz w:val="24"/>
          <w:szCs w:val="24"/>
        </w:rPr>
        <w:t>.</w:t>
      </w:r>
    </w:p>
    <w:p w14:paraId="0D7CE3EF" w14:textId="3DEA03F2" w:rsidR="003D27C6" w:rsidRPr="003D27C6" w:rsidRDefault="003D27C6" w:rsidP="003871CD">
      <w:pPr>
        <w:pStyle w:val="pn"/>
        <w:spacing w:line="264" w:lineRule="auto"/>
        <w:jc w:val="both"/>
        <w:rPr>
          <w:color w:val="FF0000"/>
          <w:szCs w:val="24"/>
        </w:rPr>
      </w:pPr>
      <w:r w:rsidRPr="003D27C6">
        <w:rPr>
          <w:color w:val="FF0000"/>
          <w:szCs w:val="24"/>
        </w:rPr>
        <w:t>4Mg + 10HNO</w:t>
      </w:r>
      <w:r w:rsidRPr="003D27C6">
        <w:rPr>
          <w:color w:val="FF0000"/>
          <w:szCs w:val="24"/>
          <w:vertAlign w:val="subscript"/>
        </w:rPr>
        <w:t>3</w:t>
      </w:r>
      <w:r w:rsidRPr="003D27C6">
        <w:rPr>
          <w:color w:val="FF0000"/>
          <w:szCs w:val="24"/>
        </w:rPr>
        <w:t> </w:t>
      </w:r>
      <w:r>
        <w:rPr>
          <w:color w:val="FF0000"/>
          <w:szCs w:val="24"/>
        </w:rPr>
        <w:sym w:font="Symbol" w:char="F0AE"/>
      </w:r>
      <w:r w:rsidRPr="003D27C6">
        <w:rPr>
          <w:color w:val="FF0000"/>
          <w:szCs w:val="24"/>
        </w:rPr>
        <w:t> 4Mg(NO</w:t>
      </w:r>
      <w:r w:rsidRPr="003D27C6">
        <w:rPr>
          <w:color w:val="FF0000"/>
          <w:szCs w:val="24"/>
          <w:vertAlign w:val="subscript"/>
        </w:rPr>
        <w:t>3</w:t>
      </w:r>
      <w:r w:rsidRPr="003D27C6">
        <w:rPr>
          <w:color w:val="FF0000"/>
          <w:szCs w:val="24"/>
        </w:rPr>
        <w:t>)</w:t>
      </w:r>
      <w:r w:rsidRPr="003D27C6">
        <w:rPr>
          <w:color w:val="FF0000"/>
          <w:szCs w:val="24"/>
          <w:vertAlign w:val="subscript"/>
        </w:rPr>
        <w:t>2</w:t>
      </w:r>
      <w:r w:rsidRPr="003D27C6">
        <w:rPr>
          <w:color w:val="FF0000"/>
          <w:szCs w:val="24"/>
        </w:rPr>
        <w:t> + N</w:t>
      </w:r>
      <w:r w:rsidRPr="003D27C6">
        <w:rPr>
          <w:color w:val="FF0000"/>
          <w:szCs w:val="24"/>
          <w:vertAlign w:val="subscript"/>
        </w:rPr>
        <w:t>2</w:t>
      </w:r>
      <w:r w:rsidRPr="003D27C6">
        <w:rPr>
          <w:color w:val="FF0000"/>
          <w:szCs w:val="24"/>
        </w:rPr>
        <w:t>O + 5H</w:t>
      </w:r>
      <w:r w:rsidRPr="003D27C6">
        <w:rPr>
          <w:color w:val="FF0000"/>
          <w:szCs w:val="24"/>
          <w:vertAlign w:val="subscript"/>
        </w:rPr>
        <w:t>2</w:t>
      </w:r>
      <w:r w:rsidRPr="003D27C6">
        <w:rPr>
          <w:color w:val="FF0000"/>
          <w:szCs w:val="24"/>
        </w:rPr>
        <w:t>O</w:t>
      </w:r>
    </w:p>
    <w:p w14:paraId="3DC7A334" w14:textId="55A63C3F" w:rsidR="003D27C6" w:rsidRPr="003D27C6" w:rsidRDefault="003D27C6" w:rsidP="003871CD">
      <w:pPr>
        <w:pStyle w:val="pn"/>
        <w:spacing w:line="264" w:lineRule="auto"/>
        <w:jc w:val="both"/>
        <w:rPr>
          <w:color w:val="FF0000"/>
          <w:szCs w:val="24"/>
        </w:rPr>
      </w:pPr>
      <w:r w:rsidRPr="003D27C6">
        <w:rPr>
          <w:color w:val="FF0000"/>
          <w:szCs w:val="24"/>
          <w:lang w:val="vi-VN"/>
        </w:rPr>
        <w:t>Tổng hệ số cân bằng = 4 + 10 + 4 + 1 + 5 = 24</w:t>
      </w:r>
      <w:r w:rsidRPr="003D27C6">
        <w:rPr>
          <w:color w:val="FF0000"/>
          <w:szCs w:val="24"/>
        </w:rPr>
        <w:t>.</w:t>
      </w:r>
    </w:p>
    <w:p w14:paraId="76E82AEA" w14:textId="4F751541" w:rsidR="003D27C6" w:rsidRDefault="003D27C6" w:rsidP="003871CD">
      <w:pPr>
        <w:pStyle w:val="Vnbnnidung0"/>
        <w:tabs>
          <w:tab w:val="left" w:pos="283"/>
          <w:tab w:val="left" w:pos="2880"/>
          <w:tab w:val="left" w:pos="5310"/>
          <w:tab w:val="left" w:pos="7830"/>
        </w:tabs>
        <w:spacing w:after="0" w:line="264" w:lineRule="auto"/>
        <w:jc w:val="both"/>
        <w:rPr>
          <w:rFonts w:ascii="Times New Roman" w:hAnsi="Times New Roman" w:cs="Times New Roman"/>
          <w:sz w:val="24"/>
          <w:szCs w:val="24"/>
        </w:rPr>
      </w:pPr>
      <w:r w:rsidRPr="0083720E">
        <w:rPr>
          <w:rFonts w:ascii="Times New Roman" w:hAnsi="Times New Roman" w:cs="Times New Roman"/>
          <w:b/>
          <w:sz w:val="24"/>
          <w:szCs w:val="24"/>
        </w:rPr>
        <w:t xml:space="preserve">Câu </w:t>
      </w:r>
      <w:r w:rsidR="001D0BA2">
        <w:rPr>
          <w:rFonts w:ascii="Times New Roman" w:hAnsi="Times New Roman" w:cs="Times New Roman"/>
          <w:b/>
          <w:sz w:val="24"/>
          <w:szCs w:val="24"/>
        </w:rPr>
        <w:t>11</w:t>
      </w:r>
      <w:r w:rsidRPr="0083720E">
        <w:rPr>
          <w:rFonts w:ascii="Times New Roman" w:hAnsi="Times New Roman" w:cs="Times New Roman"/>
          <w:b/>
          <w:sz w:val="24"/>
          <w:szCs w:val="24"/>
        </w:rPr>
        <w:t>.</w:t>
      </w:r>
      <w:r w:rsidRPr="0083720E">
        <w:rPr>
          <w:rFonts w:ascii="Times New Roman" w:hAnsi="Times New Roman" w:cs="Times New Roman"/>
          <w:b/>
          <w:iCs/>
          <w:sz w:val="24"/>
          <w:szCs w:val="24"/>
        </w:rPr>
        <w:t xml:space="preserve"> </w:t>
      </w:r>
      <w:bookmarkStart w:id="6" w:name="bookmark177"/>
      <w:bookmarkEnd w:id="6"/>
      <w:r w:rsidRPr="0083720E">
        <w:rPr>
          <w:rFonts w:ascii="Times New Roman" w:hAnsi="Times New Roman" w:cs="Times New Roman"/>
          <w:sz w:val="24"/>
          <w:szCs w:val="24"/>
        </w:rPr>
        <w:t>Cho phản ứng: Fe</w:t>
      </w:r>
      <w:r w:rsidRPr="0083720E">
        <w:rPr>
          <w:rFonts w:ascii="Times New Roman" w:hAnsi="Times New Roman" w:cs="Times New Roman"/>
          <w:sz w:val="24"/>
          <w:szCs w:val="24"/>
          <w:vertAlign w:val="subscript"/>
        </w:rPr>
        <w:t>3</w:t>
      </w:r>
      <w:r w:rsidRPr="0083720E">
        <w:rPr>
          <w:rFonts w:ascii="Times New Roman" w:hAnsi="Times New Roman" w:cs="Times New Roman"/>
          <w:sz w:val="24"/>
          <w:szCs w:val="24"/>
        </w:rPr>
        <w:t>O</w:t>
      </w:r>
      <w:r w:rsidRPr="0083720E">
        <w:rPr>
          <w:rFonts w:ascii="Times New Roman" w:hAnsi="Times New Roman" w:cs="Times New Roman"/>
          <w:sz w:val="24"/>
          <w:szCs w:val="24"/>
          <w:vertAlign w:val="subscript"/>
        </w:rPr>
        <w:t>4</w:t>
      </w:r>
      <w:r w:rsidRPr="0083720E">
        <w:rPr>
          <w:rFonts w:ascii="Times New Roman" w:hAnsi="Times New Roman" w:cs="Times New Roman"/>
          <w:sz w:val="24"/>
          <w:szCs w:val="24"/>
        </w:rPr>
        <w:t xml:space="preserve"> + </w:t>
      </w:r>
      <w:r w:rsidRPr="0083720E">
        <w:rPr>
          <w:rFonts w:ascii="Times New Roman" w:hAnsi="Times New Roman" w:cs="Times New Roman"/>
          <w:sz w:val="24"/>
          <w:szCs w:val="24"/>
          <w:bdr w:val="none" w:sz="0" w:space="0" w:color="auto" w:frame="1"/>
        </w:rPr>
        <w:t>HNO</w:t>
      </w:r>
      <w:r w:rsidRPr="0083720E">
        <w:rPr>
          <w:rFonts w:ascii="Times New Roman" w:hAnsi="Times New Roman" w:cs="Times New Roman"/>
          <w:sz w:val="24"/>
          <w:szCs w:val="24"/>
          <w:bdr w:val="none" w:sz="0" w:space="0" w:color="auto" w:frame="1"/>
          <w:vertAlign w:val="subscript"/>
        </w:rPr>
        <w:t>3</w:t>
      </w:r>
      <w:r w:rsidRPr="0083720E">
        <w:rPr>
          <w:rFonts w:ascii="Times New Roman" w:hAnsi="Times New Roman" w:cs="Times New Roman"/>
          <w:sz w:val="24"/>
          <w:szCs w:val="24"/>
          <w:bdr w:val="none" w:sz="0" w:space="0" w:color="auto" w:frame="1"/>
        </w:rPr>
        <w:t> </w:t>
      </w:r>
      <w:r w:rsidR="00AD0D05" w:rsidRPr="00AD0D05">
        <w:rPr>
          <w:rFonts w:ascii="Times New Roman" w:hAnsi="Times New Roman" w:cs="Times New Roman"/>
          <w:position w:val="-6"/>
          <w:sz w:val="24"/>
          <w:szCs w:val="24"/>
          <w:bdr w:val="none" w:sz="0" w:space="0" w:color="auto" w:frame="1"/>
        </w:rPr>
        <w:object w:dxaOrig="620" w:dyaOrig="340" w14:anchorId="7F12444B">
          <v:shape id="_x0000_i1089" type="#_x0000_t75" style="width:31.5pt;height:16.5pt" o:ole="">
            <v:imagedata r:id="rId150" o:title=""/>
          </v:shape>
          <o:OLEObject Type="Embed" ProgID="Equation.DSMT4" ShapeID="_x0000_i1089" DrawAspect="Content" ObjectID="_1819997872" r:id="rId151"/>
        </w:object>
      </w:r>
      <w:r w:rsidRPr="0083720E">
        <w:rPr>
          <w:rFonts w:ascii="Times New Roman" w:hAnsi="Times New Roman" w:cs="Times New Roman"/>
          <w:sz w:val="24"/>
          <w:szCs w:val="24"/>
          <w:bdr w:val="none" w:sz="0" w:space="0" w:color="auto" w:frame="1"/>
        </w:rPr>
        <w:t xml:space="preserve"> Fe(NO</w:t>
      </w:r>
      <w:r w:rsidRPr="0083720E">
        <w:rPr>
          <w:rFonts w:ascii="Times New Roman" w:hAnsi="Times New Roman" w:cs="Times New Roman"/>
          <w:sz w:val="24"/>
          <w:szCs w:val="24"/>
          <w:bdr w:val="none" w:sz="0" w:space="0" w:color="auto" w:frame="1"/>
          <w:vertAlign w:val="subscript"/>
        </w:rPr>
        <w:t>3</w:t>
      </w:r>
      <w:r w:rsidRPr="0083720E">
        <w:rPr>
          <w:rFonts w:ascii="Times New Roman" w:hAnsi="Times New Roman" w:cs="Times New Roman"/>
          <w:sz w:val="24"/>
          <w:szCs w:val="24"/>
          <w:bdr w:val="none" w:sz="0" w:space="0" w:color="auto" w:frame="1"/>
        </w:rPr>
        <w:t>)</w:t>
      </w:r>
      <w:r w:rsidRPr="0083720E">
        <w:rPr>
          <w:rFonts w:ascii="Times New Roman" w:hAnsi="Times New Roman" w:cs="Times New Roman"/>
          <w:sz w:val="24"/>
          <w:szCs w:val="24"/>
          <w:bdr w:val="none" w:sz="0" w:space="0" w:color="auto" w:frame="1"/>
          <w:vertAlign w:val="subscript"/>
        </w:rPr>
        <w:t>3</w:t>
      </w:r>
      <w:r w:rsidRPr="0083720E">
        <w:rPr>
          <w:rFonts w:ascii="Times New Roman" w:hAnsi="Times New Roman" w:cs="Times New Roman"/>
          <w:sz w:val="24"/>
          <w:szCs w:val="24"/>
          <w:bdr w:val="none" w:sz="0" w:space="0" w:color="auto" w:frame="1"/>
        </w:rPr>
        <w:t> + NO + H</w:t>
      </w:r>
      <w:r w:rsidRPr="0083720E">
        <w:rPr>
          <w:rFonts w:ascii="Times New Roman" w:hAnsi="Times New Roman" w:cs="Times New Roman"/>
          <w:sz w:val="24"/>
          <w:szCs w:val="24"/>
          <w:bdr w:val="none" w:sz="0" w:space="0" w:color="auto" w:frame="1"/>
          <w:vertAlign w:val="subscript"/>
        </w:rPr>
        <w:t>2</w:t>
      </w:r>
      <w:r w:rsidRPr="0083720E">
        <w:rPr>
          <w:rFonts w:ascii="Times New Roman" w:hAnsi="Times New Roman" w:cs="Times New Roman"/>
          <w:sz w:val="24"/>
          <w:szCs w:val="24"/>
          <w:bdr w:val="none" w:sz="0" w:space="0" w:color="auto" w:frame="1"/>
        </w:rPr>
        <w:t>O</w:t>
      </w:r>
      <w:r>
        <w:rPr>
          <w:rFonts w:ascii="Times New Roman" w:hAnsi="Times New Roman" w:cs="Times New Roman"/>
          <w:sz w:val="24"/>
          <w:szCs w:val="24"/>
        </w:rPr>
        <w:t>. Sau khi cân bằng, h</w:t>
      </w:r>
      <w:r w:rsidRPr="0083720E">
        <w:rPr>
          <w:rFonts w:ascii="Times New Roman" w:hAnsi="Times New Roman" w:cs="Times New Roman"/>
          <w:sz w:val="24"/>
          <w:szCs w:val="24"/>
        </w:rPr>
        <w:t>ệ số tỉ lượng của HNO</w:t>
      </w:r>
      <w:r w:rsidRPr="0083720E">
        <w:rPr>
          <w:rFonts w:ascii="Times New Roman" w:hAnsi="Times New Roman" w:cs="Times New Roman"/>
          <w:sz w:val="24"/>
          <w:szCs w:val="24"/>
          <w:vertAlign w:val="subscript"/>
        </w:rPr>
        <w:t>3</w:t>
      </w:r>
      <w:r w:rsidRPr="0083720E">
        <w:rPr>
          <w:rFonts w:ascii="Times New Roman" w:hAnsi="Times New Roman" w:cs="Times New Roman"/>
          <w:sz w:val="24"/>
          <w:szCs w:val="24"/>
        </w:rPr>
        <w:t xml:space="preserve"> trong phương trình hoá học trên là</w:t>
      </w:r>
      <w:r>
        <w:rPr>
          <w:rFonts w:ascii="Times New Roman" w:hAnsi="Times New Roman" w:cs="Times New Roman"/>
          <w:sz w:val="24"/>
          <w:szCs w:val="24"/>
        </w:rPr>
        <w:t xml:space="preserve"> bao nhiêu?</w:t>
      </w:r>
    </w:p>
    <w:p w14:paraId="41A53BE9" w14:textId="30B4F421" w:rsidR="003D27C6" w:rsidRPr="003D27C6" w:rsidRDefault="003D27C6"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3D27C6">
        <w:rPr>
          <w:rFonts w:ascii="Times New Roman" w:hAnsi="Times New Roman"/>
          <w:color w:val="FF0000"/>
          <w:sz w:val="24"/>
          <w:szCs w:val="24"/>
        </w:rPr>
        <w:t xml:space="preserve">Đáp án: </w:t>
      </w:r>
      <w:r w:rsidR="00AD0D05">
        <w:rPr>
          <w:rFonts w:ascii="Times New Roman" w:hAnsi="Times New Roman"/>
          <w:color w:val="FF0000"/>
          <w:sz w:val="24"/>
          <w:szCs w:val="24"/>
        </w:rPr>
        <w:t>28</w:t>
      </w:r>
      <w:r w:rsidRPr="003D27C6">
        <w:rPr>
          <w:rFonts w:ascii="Times New Roman" w:hAnsi="Times New Roman"/>
          <w:color w:val="FF0000"/>
          <w:sz w:val="24"/>
          <w:szCs w:val="24"/>
        </w:rPr>
        <w:t>.</w:t>
      </w:r>
    </w:p>
    <w:p w14:paraId="281DFF3C" w14:textId="3B33E345" w:rsidR="003D27C6" w:rsidRDefault="003D27C6" w:rsidP="003871CD">
      <w:pPr>
        <w:pStyle w:val="Vnbnnidung0"/>
        <w:tabs>
          <w:tab w:val="left" w:pos="283"/>
          <w:tab w:val="left" w:pos="2880"/>
          <w:tab w:val="left" w:pos="5310"/>
          <w:tab w:val="left" w:pos="7830"/>
        </w:tabs>
        <w:spacing w:after="0" w:line="264" w:lineRule="auto"/>
        <w:jc w:val="both"/>
        <w:rPr>
          <w:rFonts w:ascii="Times New Roman" w:hAnsi="Times New Roman" w:cs="Times New Roman"/>
          <w:sz w:val="24"/>
          <w:szCs w:val="24"/>
        </w:rPr>
      </w:pPr>
      <w:r>
        <w:rPr>
          <w:noProof/>
        </w:rPr>
        <w:drawing>
          <wp:inline distT="0" distB="0" distL="0" distR="0" wp14:anchorId="6ABA3012" wp14:editId="206998FF">
            <wp:extent cx="3215640" cy="2855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73278" cy="299558"/>
                    </a:xfrm>
                    <a:prstGeom prst="rect">
                      <a:avLst/>
                    </a:prstGeom>
                    <a:noFill/>
                    <a:ln>
                      <a:noFill/>
                    </a:ln>
                  </pic:spPr>
                </pic:pic>
              </a:graphicData>
            </a:graphic>
          </wp:inline>
        </w:drawing>
      </w:r>
    </w:p>
    <w:p w14:paraId="1CFAE9FE" w14:textId="4A98F268" w:rsidR="001D0BA2" w:rsidRPr="0083720E" w:rsidRDefault="001D0BA2"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
          <w:bCs/>
          <w:iCs/>
          <w:sz w:val="24"/>
          <w:szCs w:val="24"/>
        </w:rPr>
        <w:t xml:space="preserve">Câu </w:t>
      </w:r>
      <w:r>
        <w:rPr>
          <w:rFonts w:ascii="Times New Roman" w:hAnsi="Times New Roman"/>
          <w:b/>
          <w:bCs/>
          <w:iCs/>
          <w:sz w:val="24"/>
          <w:szCs w:val="24"/>
        </w:rPr>
        <w:t>12</w:t>
      </w:r>
      <w:r w:rsidRPr="0083720E">
        <w:rPr>
          <w:rFonts w:ascii="Times New Roman" w:hAnsi="Times New Roman"/>
          <w:b/>
          <w:bCs/>
          <w:iCs/>
          <w:sz w:val="24"/>
          <w:szCs w:val="24"/>
        </w:rPr>
        <w:t>.</w:t>
      </w:r>
      <w:r w:rsidRPr="0083720E">
        <w:rPr>
          <w:rFonts w:ascii="Times New Roman" w:hAnsi="Times New Roman"/>
          <w:b/>
          <w:iCs/>
          <w:sz w:val="24"/>
          <w:szCs w:val="24"/>
        </w:rPr>
        <w:t xml:space="preserve"> </w:t>
      </w:r>
      <w:r w:rsidRPr="0083720E">
        <w:rPr>
          <w:rFonts w:ascii="Times New Roman" w:hAnsi="Times New Roman"/>
          <w:bCs/>
          <w:iCs/>
          <w:sz w:val="24"/>
          <w:szCs w:val="24"/>
        </w:rPr>
        <w:t>Xét phản ứng trong quá trình tạo ra NO</w:t>
      </w:r>
      <w:r w:rsidRPr="0083720E">
        <w:rPr>
          <w:rFonts w:ascii="Times New Roman" w:hAnsi="Times New Roman"/>
          <w:bCs/>
          <w:iCs/>
          <w:sz w:val="24"/>
          <w:szCs w:val="24"/>
          <w:vertAlign w:val="subscript"/>
        </w:rPr>
        <w:t xml:space="preserve">x </w:t>
      </w:r>
      <w:r w:rsidRPr="0083720E">
        <w:rPr>
          <w:rFonts w:ascii="Times New Roman" w:hAnsi="Times New Roman"/>
          <w:bCs/>
          <w:iCs/>
          <w:sz w:val="24"/>
          <w:szCs w:val="24"/>
        </w:rPr>
        <w:t>nhiệt:</w:t>
      </w:r>
    </w:p>
    <w:p w14:paraId="60EF7496" w14:textId="77777777" w:rsidR="001D0BA2" w:rsidRPr="0083720E" w:rsidRDefault="001D0BA2" w:rsidP="003871CD">
      <w:pPr>
        <w:tabs>
          <w:tab w:val="left" w:pos="283"/>
          <w:tab w:val="left" w:pos="2880"/>
          <w:tab w:val="left" w:pos="5310"/>
          <w:tab w:val="left" w:pos="7830"/>
        </w:tabs>
        <w:spacing w:line="264" w:lineRule="auto"/>
        <w:jc w:val="center"/>
        <w:rPr>
          <w:rFonts w:ascii="Times New Roman" w:hAnsi="Times New Roman"/>
          <w:bCs/>
          <w:iCs/>
          <w:sz w:val="24"/>
          <w:szCs w:val="24"/>
        </w:rPr>
      </w:pPr>
      <w:r w:rsidRPr="0083720E">
        <w:rPr>
          <w:rFonts w:ascii="Times New Roman" w:hAnsi="Times New Roman"/>
          <w:bCs/>
          <w:iCs/>
          <w:sz w:val="24"/>
          <w:szCs w:val="24"/>
        </w:rPr>
        <w:t>N</w:t>
      </w:r>
      <w:r w:rsidRPr="0083720E">
        <w:rPr>
          <w:rFonts w:ascii="Times New Roman" w:hAnsi="Times New Roman"/>
          <w:bCs/>
          <w:iCs/>
          <w:sz w:val="24"/>
          <w:szCs w:val="24"/>
          <w:vertAlign w:val="subscript"/>
        </w:rPr>
        <w:t>2</w:t>
      </w:r>
      <w:r w:rsidRPr="0083720E">
        <w:rPr>
          <w:rFonts w:ascii="Times New Roman" w:hAnsi="Times New Roman"/>
          <w:bCs/>
          <w:iCs/>
          <w:sz w:val="24"/>
          <w:szCs w:val="24"/>
        </w:rPr>
        <w:t>(g) + O</w:t>
      </w:r>
      <w:r w:rsidRPr="0083720E">
        <w:rPr>
          <w:rFonts w:ascii="Times New Roman" w:hAnsi="Times New Roman"/>
          <w:bCs/>
          <w:iCs/>
          <w:sz w:val="24"/>
          <w:szCs w:val="24"/>
          <w:vertAlign w:val="subscript"/>
        </w:rPr>
        <w:t>2</w:t>
      </w:r>
      <w:r w:rsidRPr="0083720E">
        <w:rPr>
          <w:rFonts w:ascii="Times New Roman" w:hAnsi="Times New Roman"/>
          <w:bCs/>
          <w:iCs/>
          <w:sz w:val="24"/>
          <w:szCs w:val="24"/>
        </w:rPr>
        <w:t xml:space="preserve">(g) → 2NO(g) </w:t>
      </w:r>
      <w:r w:rsidRPr="0083720E">
        <w:rPr>
          <w:rFonts w:ascii="Times New Roman" w:hAnsi="Times New Roman"/>
          <w:bCs/>
          <w:iCs/>
          <w:position w:val="-12"/>
          <w:sz w:val="24"/>
          <w:szCs w:val="24"/>
        </w:rPr>
        <w:object w:dxaOrig="1560" w:dyaOrig="400" w14:anchorId="0CEA8B9E">
          <v:shape id="_x0000_i1090" type="#_x0000_t75" style="width:78pt;height:20.25pt" o:ole="">
            <v:imagedata r:id="rId153" o:title=""/>
          </v:shape>
          <o:OLEObject Type="Embed" ProgID="Equation.DSMT4" ShapeID="_x0000_i1090" DrawAspect="Content" ObjectID="_1819997873" r:id="rId154"/>
        </w:object>
      </w:r>
      <w:r w:rsidRPr="0083720E">
        <w:rPr>
          <w:rFonts w:ascii="Times New Roman" w:hAnsi="Times New Roman"/>
          <w:bCs/>
          <w:iCs/>
          <w:sz w:val="24"/>
          <w:szCs w:val="24"/>
        </w:rPr>
        <w:t xml:space="preserve"> kJ</w:t>
      </w:r>
    </w:p>
    <w:p w14:paraId="5D588AFD" w14:textId="77777777" w:rsidR="001D0BA2" w:rsidRDefault="001D0BA2" w:rsidP="003871CD">
      <w:pPr>
        <w:tabs>
          <w:tab w:val="left" w:pos="283"/>
          <w:tab w:val="left" w:pos="2880"/>
          <w:tab w:val="left" w:pos="5310"/>
          <w:tab w:val="left" w:pos="7830"/>
        </w:tabs>
        <w:spacing w:line="264" w:lineRule="auto"/>
        <w:jc w:val="both"/>
        <w:rPr>
          <w:rFonts w:ascii="Times New Roman" w:hAnsi="Times New Roman"/>
          <w:bCs/>
          <w:iCs/>
          <w:sz w:val="24"/>
          <w:szCs w:val="24"/>
        </w:rPr>
      </w:pPr>
      <w:r w:rsidRPr="0083720E">
        <w:rPr>
          <w:rFonts w:ascii="Times New Roman" w:hAnsi="Times New Roman"/>
          <w:bCs/>
          <w:iCs/>
          <w:sz w:val="24"/>
          <w:szCs w:val="24"/>
        </w:rPr>
        <w:t>Nhiệt tạo thành chuẩn của NO(g) là</w:t>
      </w:r>
      <w:r>
        <w:rPr>
          <w:rFonts w:ascii="Times New Roman" w:hAnsi="Times New Roman"/>
          <w:bCs/>
          <w:iCs/>
          <w:sz w:val="24"/>
          <w:szCs w:val="24"/>
        </w:rPr>
        <w:t xml:space="preserve"> bao nhiêu kJ/mol?</w:t>
      </w:r>
    </w:p>
    <w:p w14:paraId="50A2B445" w14:textId="2409C764" w:rsidR="001D0BA2" w:rsidRPr="001D0BA2" w:rsidRDefault="001D0BA2"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3D27C6">
        <w:rPr>
          <w:rFonts w:ascii="Times New Roman" w:hAnsi="Times New Roman"/>
          <w:color w:val="FF0000"/>
          <w:sz w:val="24"/>
          <w:szCs w:val="24"/>
        </w:rPr>
        <w:t xml:space="preserve">Đáp án: </w:t>
      </w:r>
      <w:r w:rsidRPr="003D27C6">
        <w:rPr>
          <w:rFonts w:ascii="Times New Roman" w:hAnsi="Times New Roman"/>
          <w:bCs/>
          <w:iCs/>
          <w:color w:val="FF0000"/>
          <w:sz w:val="24"/>
          <w:szCs w:val="24"/>
        </w:rPr>
        <w:t>90,3</w:t>
      </w:r>
      <w:r w:rsidRPr="003D27C6">
        <w:rPr>
          <w:rFonts w:ascii="Times New Roman" w:hAnsi="Times New Roman"/>
          <w:color w:val="FF0000"/>
          <w:sz w:val="24"/>
          <w:szCs w:val="24"/>
        </w:rPr>
        <w:t>.</w:t>
      </w:r>
    </w:p>
    <w:p w14:paraId="2BF6FCFE" w14:textId="3A61FB86" w:rsidR="003A3D5B" w:rsidRDefault="00A51063" w:rsidP="003871CD">
      <w:pPr>
        <w:tabs>
          <w:tab w:val="left" w:pos="270"/>
          <w:tab w:val="left" w:pos="2880"/>
          <w:tab w:val="left" w:pos="5310"/>
          <w:tab w:val="left" w:pos="7830"/>
        </w:tabs>
        <w:spacing w:line="264" w:lineRule="auto"/>
        <w:jc w:val="both"/>
        <w:rPr>
          <w:rStyle w:val="pnChar"/>
        </w:rPr>
      </w:pPr>
      <w:r w:rsidRPr="0083720E">
        <w:rPr>
          <w:rFonts w:ascii="Times New Roman" w:hAnsi="Times New Roman"/>
          <w:b/>
          <w:sz w:val="24"/>
          <w:szCs w:val="24"/>
        </w:rPr>
        <w:t xml:space="preserve">Câu </w:t>
      </w:r>
      <w:r w:rsidR="001D0BA2">
        <w:rPr>
          <w:rFonts w:ascii="Times New Roman" w:hAnsi="Times New Roman"/>
          <w:b/>
          <w:sz w:val="24"/>
          <w:szCs w:val="24"/>
        </w:rPr>
        <w:t>13</w:t>
      </w:r>
      <w:r w:rsidRPr="0083720E">
        <w:rPr>
          <w:rFonts w:ascii="Times New Roman" w:hAnsi="Times New Roman"/>
          <w:b/>
          <w:sz w:val="24"/>
          <w:szCs w:val="24"/>
        </w:rPr>
        <w:t>.</w:t>
      </w:r>
      <w:r w:rsidRPr="0083720E">
        <w:rPr>
          <w:rFonts w:ascii="Times New Roman" w:hAnsi="Times New Roman"/>
          <w:b/>
          <w:iCs/>
          <w:sz w:val="24"/>
          <w:szCs w:val="24"/>
        </w:rPr>
        <w:t xml:space="preserve"> </w:t>
      </w:r>
      <w:r w:rsidR="00AD0D05" w:rsidRPr="00AD0D05">
        <w:rPr>
          <w:rStyle w:val="pnChar"/>
        </w:rPr>
        <w:t xml:space="preserve">Trong công nghiệp, </w:t>
      </w:r>
      <w:r w:rsidR="00AD0D05">
        <w:rPr>
          <w:rStyle w:val="pnChar"/>
        </w:rPr>
        <w:t>nitric acid</w:t>
      </w:r>
      <w:r w:rsidR="00AD0D05" w:rsidRPr="00AD0D05">
        <w:rPr>
          <w:rStyle w:val="pnChar"/>
        </w:rPr>
        <w:t xml:space="preserve"> được tổng hợp từ am</w:t>
      </w:r>
      <w:r w:rsidR="00AD0D05">
        <w:rPr>
          <w:rStyle w:val="pnChar"/>
        </w:rPr>
        <w:t>m</w:t>
      </w:r>
      <w:r w:rsidR="00AD0D05" w:rsidRPr="00AD0D05">
        <w:rPr>
          <w:rStyle w:val="pnChar"/>
        </w:rPr>
        <w:t>onia</w:t>
      </w:r>
      <w:r w:rsidR="00AD0D05">
        <w:rPr>
          <w:rStyle w:val="pnChar"/>
        </w:rPr>
        <w:t xml:space="preserve"> thông</w:t>
      </w:r>
      <w:r w:rsidR="00AD0D05" w:rsidRPr="00AD0D05">
        <w:rPr>
          <w:rStyle w:val="pnChar"/>
        </w:rPr>
        <w:t> qua</w:t>
      </w:r>
      <w:r w:rsidR="00AD0D05">
        <w:rPr>
          <w:rStyle w:val="pnChar"/>
        </w:rPr>
        <w:t xml:space="preserve"> mấy giai đoạn?</w:t>
      </w:r>
    </w:p>
    <w:p w14:paraId="0A11AF47" w14:textId="7300EEAC" w:rsidR="00AD0D05" w:rsidRPr="003D27C6" w:rsidRDefault="00AD0D05"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3D27C6">
        <w:rPr>
          <w:rFonts w:ascii="Times New Roman" w:hAnsi="Times New Roman"/>
          <w:color w:val="FF0000"/>
          <w:sz w:val="24"/>
          <w:szCs w:val="24"/>
        </w:rPr>
        <w:t xml:space="preserve">Đáp án: </w:t>
      </w:r>
      <w:r>
        <w:rPr>
          <w:rFonts w:ascii="Times New Roman" w:hAnsi="Times New Roman"/>
          <w:color w:val="FF0000"/>
          <w:sz w:val="24"/>
          <w:szCs w:val="24"/>
        </w:rPr>
        <w:t>3</w:t>
      </w:r>
      <w:r w:rsidRPr="003D27C6">
        <w:rPr>
          <w:rFonts w:ascii="Times New Roman" w:hAnsi="Times New Roman"/>
          <w:color w:val="FF0000"/>
          <w:sz w:val="24"/>
          <w:szCs w:val="24"/>
        </w:rPr>
        <w:t>.</w:t>
      </w:r>
    </w:p>
    <w:p w14:paraId="26F4EA29" w14:textId="36B1854E" w:rsidR="00AD0D05" w:rsidRPr="00AD0D05" w:rsidRDefault="00AD0D05" w:rsidP="003871CD">
      <w:pPr>
        <w:pStyle w:val="pn"/>
        <w:spacing w:line="264" w:lineRule="auto"/>
        <w:jc w:val="both"/>
        <w:rPr>
          <w:color w:val="FF0000"/>
          <w:szCs w:val="24"/>
          <w:lang w:val="pt-BR"/>
        </w:rPr>
      </w:pPr>
      <w:r w:rsidRPr="00AD0D05">
        <w:rPr>
          <w:color w:val="FF0000"/>
          <w:szCs w:val="24"/>
          <w:lang w:val="pt-BR"/>
        </w:rPr>
        <w:t>NH</w:t>
      </w:r>
      <w:r w:rsidRPr="00AD0D05">
        <w:rPr>
          <w:color w:val="FF0000"/>
          <w:szCs w:val="24"/>
          <w:vertAlign w:val="subscript"/>
          <w:lang w:val="pt-BR"/>
        </w:rPr>
        <w:t>3</w:t>
      </w:r>
      <w:r w:rsidRPr="00AD0D05">
        <w:rPr>
          <w:color w:val="FF0000"/>
          <w:szCs w:val="24"/>
          <w:lang w:val="pt-BR"/>
        </w:rPr>
        <w:t xml:space="preserve"> </w:t>
      </w:r>
      <w:r w:rsidRPr="00AD0D05">
        <w:rPr>
          <w:color w:val="FF0000"/>
          <w:szCs w:val="24"/>
          <w:lang w:val="pt-BR"/>
        </w:rPr>
        <w:sym w:font="Symbol" w:char="F0AE"/>
      </w:r>
      <w:r w:rsidRPr="00AD0D05">
        <w:rPr>
          <w:color w:val="FF0000"/>
          <w:szCs w:val="24"/>
          <w:lang w:val="pt-BR"/>
        </w:rPr>
        <w:t xml:space="preserve"> NO </w:t>
      </w:r>
      <w:r w:rsidRPr="00AD0D05">
        <w:rPr>
          <w:color w:val="FF0000"/>
          <w:szCs w:val="24"/>
          <w:lang w:val="pt-BR"/>
        </w:rPr>
        <w:sym w:font="Symbol" w:char="F0AE"/>
      </w:r>
      <w:r w:rsidRPr="00AD0D05">
        <w:rPr>
          <w:color w:val="FF0000"/>
          <w:szCs w:val="24"/>
          <w:lang w:val="pt-BR"/>
        </w:rPr>
        <w:t xml:space="preserve"> NO</w:t>
      </w:r>
      <w:r w:rsidRPr="00AD0D05">
        <w:rPr>
          <w:color w:val="FF0000"/>
          <w:szCs w:val="24"/>
          <w:vertAlign w:val="subscript"/>
          <w:lang w:val="pt-BR"/>
        </w:rPr>
        <w:t>2</w:t>
      </w:r>
      <w:r w:rsidRPr="00AD0D05">
        <w:rPr>
          <w:color w:val="FF0000"/>
          <w:szCs w:val="24"/>
          <w:lang w:val="pt-BR"/>
        </w:rPr>
        <w:t xml:space="preserve"> </w:t>
      </w:r>
      <w:r w:rsidRPr="00AD0D05">
        <w:rPr>
          <w:color w:val="FF0000"/>
          <w:szCs w:val="24"/>
          <w:lang w:val="pt-BR"/>
        </w:rPr>
        <w:sym w:font="Symbol" w:char="F0AE"/>
      </w:r>
      <w:r w:rsidRPr="00AD0D05">
        <w:rPr>
          <w:color w:val="FF0000"/>
          <w:szCs w:val="24"/>
          <w:lang w:val="pt-BR"/>
        </w:rPr>
        <w:t xml:space="preserve"> HNO</w:t>
      </w:r>
      <w:r w:rsidRPr="00AD0D05">
        <w:rPr>
          <w:color w:val="FF0000"/>
          <w:szCs w:val="24"/>
          <w:vertAlign w:val="subscript"/>
          <w:lang w:val="pt-BR"/>
        </w:rPr>
        <w:t>3</w:t>
      </w:r>
    </w:p>
    <w:p w14:paraId="1AA18376" w14:textId="4D77142B" w:rsidR="00A51063" w:rsidRPr="004A55DE" w:rsidRDefault="00A51063" w:rsidP="003871CD">
      <w:pPr>
        <w:tabs>
          <w:tab w:val="left" w:pos="283"/>
          <w:tab w:val="left" w:pos="2835"/>
          <w:tab w:val="left" w:pos="5386"/>
          <w:tab w:val="left" w:pos="7937"/>
        </w:tabs>
        <w:spacing w:line="264" w:lineRule="auto"/>
        <w:jc w:val="both"/>
        <w:rPr>
          <w:rFonts w:ascii="Times New Roman" w:hAnsi="Times New Roman"/>
          <w:bCs/>
          <w:iCs/>
          <w:sz w:val="24"/>
          <w:szCs w:val="24"/>
          <w:lang w:val="vi-VN"/>
        </w:rPr>
      </w:pPr>
      <w:r w:rsidRPr="0083720E">
        <w:rPr>
          <w:rFonts w:ascii="Times New Roman" w:hAnsi="Times New Roman"/>
          <w:b/>
          <w:sz w:val="24"/>
          <w:szCs w:val="24"/>
        </w:rPr>
        <w:t xml:space="preserve">Câu </w:t>
      </w:r>
      <w:r w:rsidR="001D0BA2">
        <w:rPr>
          <w:rFonts w:ascii="Times New Roman" w:hAnsi="Times New Roman"/>
          <w:b/>
          <w:sz w:val="24"/>
          <w:szCs w:val="24"/>
        </w:rPr>
        <w:t>14</w:t>
      </w:r>
      <w:r w:rsidRPr="0083720E">
        <w:rPr>
          <w:rFonts w:ascii="Times New Roman" w:hAnsi="Times New Roman"/>
          <w:b/>
          <w:sz w:val="24"/>
          <w:szCs w:val="24"/>
        </w:rPr>
        <w:t>.</w:t>
      </w:r>
      <w:r w:rsidRPr="0083720E">
        <w:rPr>
          <w:rFonts w:ascii="Times New Roman" w:hAnsi="Times New Roman"/>
          <w:b/>
          <w:iCs/>
          <w:sz w:val="24"/>
          <w:szCs w:val="24"/>
        </w:rPr>
        <w:t xml:space="preserve"> </w:t>
      </w:r>
      <w:r w:rsidRPr="004A55DE">
        <w:rPr>
          <w:rFonts w:ascii="Times New Roman" w:hAnsi="Times New Roman"/>
          <w:bCs/>
          <w:iCs/>
          <w:sz w:val="24"/>
          <w:szCs w:val="24"/>
          <w:lang w:val="vi-VN"/>
        </w:rPr>
        <w:t>Trong công nghiệp, người ta sản xuất nitric acid từ ammonia theo sơ đồ chuyển hóa sau:</w:t>
      </w:r>
    </w:p>
    <w:p w14:paraId="413D0DB9" w14:textId="274195F5" w:rsidR="00A51063" w:rsidRPr="004A55DE" w:rsidRDefault="00A51063" w:rsidP="003871CD">
      <w:pPr>
        <w:tabs>
          <w:tab w:val="left" w:pos="283"/>
          <w:tab w:val="left" w:pos="2835"/>
          <w:tab w:val="left" w:pos="5386"/>
          <w:tab w:val="left" w:pos="7937"/>
        </w:tabs>
        <w:spacing w:line="264" w:lineRule="auto"/>
        <w:jc w:val="center"/>
        <w:rPr>
          <w:rFonts w:ascii="Times New Roman" w:hAnsi="Times New Roman"/>
          <w:bCs/>
          <w:iCs/>
          <w:sz w:val="24"/>
          <w:szCs w:val="24"/>
          <w:lang w:val="vi-VN"/>
        </w:rPr>
      </w:pPr>
      <w:r w:rsidRPr="004A55DE">
        <w:rPr>
          <w:rFonts w:ascii="Times New Roman" w:hAnsi="Times New Roman"/>
          <w:bCs/>
          <w:iCs/>
          <w:sz w:val="24"/>
          <w:szCs w:val="24"/>
          <w:lang w:val="vi-VN"/>
        </w:rPr>
        <w:t>NH</w:t>
      </w:r>
      <w:r w:rsidRPr="004A55DE">
        <w:rPr>
          <w:rFonts w:ascii="Times New Roman" w:hAnsi="Times New Roman"/>
          <w:bCs/>
          <w:iCs/>
          <w:sz w:val="24"/>
          <w:szCs w:val="24"/>
          <w:vertAlign w:val="subscript"/>
          <w:lang w:val="vi-VN"/>
        </w:rPr>
        <w:t>3</w:t>
      </w:r>
      <w:r w:rsidRPr="004A55DE">
        <w:rPr>
          <w:rFonts w:ascii="Times New Roman" w:hAnsi="Times New Roman"/>
          <w:bCs/>
          <w:iCs/>
          <w:sz w:val="24"/>
          <w:szCs w:val="24"/>
          <w:lang w:val="vi-VN"/>
        </w:rPr>
        <w:t xml:space="preserve"> </w:t>
      </w:r>
      <w:r w:rsidRPr="00D36546">
        <w:rPr>
          <w:rFonts w:ascii="Times New Roman" w:hAnsi="Times New Roman"/>
          <w:bCs/>
          <w:iCs/>
          <w:noProof/>
          <w:position w:val="-6"/>
          <w:sz w:val="24"/>
          <w:szCs w:val="24"/>
        </w:rPr>
        <w:object w:dxaOrig="1140" w:dyaOrig="360" w14:anchorId="6F755C3F">
          <v:shape id="_x0000_i1091" type="#_x0000_t75" style="width:57.75pt;height:18pt" o:ole="">
            <v:imagedata r:id="rId155" o:title=""/>
          </v:shape>
          <o:OLEObject Type="Embed" ProgID="Equation.DSMT4" ShapeID="_x0000_i1091" DrawAspect="Content" ObjectID="_1819997874" r:id="rId156"/>
        </w:object>
      </w:r>
      <w:r w:rsidRPr="004A55DE">
        <w:rPr>
          <w:rFonts w:ascii="Times New Roman" w:hAnsi="Times New Roman"/>
          <w:bCs/>
          <w:iCs/>
          <w:sz w:val="24"/>
          <w:szCs w:val="24"/>
          <w:lang w:val="vi-VN"/>
        </w:rPr>
        <w:t xml:space="preserve"> NO </w:t>
      </w:r>
      <w:r w:rsidRPr="00D36546">
        <w:rPr>
          <w:rFonts w:ascii="Times New Roman" w:hAnsi="Times New Roman"/>
          <w:bCs/>
          <w:iCs/>
          <w:noProof/>
          <w:position w:val="-6"/>
          <w:sz w:val="24"/>
          <w:szCs w:val="24"/>
        </w:rPr>
        <w:object w:dxaOrig="820" w:dyaOrig="340" w14:anchorId="0460DCA5">
          <v:shape id="_x0000_i1092" type="#_x0000_t75" style="width:41.25pt;height:17.25pt" o:ole="">
            <v:imagedata r:id="rId157" o:title=""/>
          </v:shape>
          <o:OLEObject Type="Embed" ProgID="Equation.DSMT4" ShapeID="_x0000_i1092" DrawAspect="Content" ObjectID="_1819997875" r:id="rId158"/>
        </w:object>
      </w:r>
      <w:r w:rsidRPr="004A55DE">
        <w:rPr>
          <w:rFonts w:ascii="Times New Roman" w:hAnsi="Times New Roman"/>
          <w:bCs/>
          <w:iCs/>
          <w:sz w:val="24"/>
          <w:szCs w:val="24"/>
          <w:lang w:val="vi-VN"/>
        </w:rPr>
        <w:t xml:space="preserve"> NO</w:t>
      </w:r>
      <w:r w:rsidRPr="004A55DE">
        <w:rPr>
          <w:rFonts w:ascii="Times New Roman" w:hAnsi="Times New Roman"/>
          <w:bCs/>
          <w:iCs/>
          <w:sz w:val="24"/>
          <w:szCs w:val="24"/>
          <w:vertAlign w:val="subscript"/>
          <w:lang w:val="vi-VN"/>
        </w:rPr>
        <w:t>2</w:t>
      </w:r>
      <w:r w:rsidRPr="004A55DE">
        <w:rPr>
          <w:rFonts w:ascii="Times New Roman" w:hAnsi="Times New Roman"/>
          <w:bCs/>
          <w:iCs/>
          <w:sz w:val="24"/>
          <w:szCs w:val="24"/>
          <w:lang w:val="vi-VN"/>
        </w:rPr>
        <w:t xml:space="preserve"> </w:t>
      </w:r>
      <w:r w:rsidRPr="00D36546">
        <w:rPr>
          <w:rFonts w:ascii="Times New Roman" w:hAnsi="Times New Roman"/>
          <w:bCs/>
          <w:iCs/>
          <w:noProof/>
          <w:position w:val="-6"/>
          <w:sz w:val="24"/>
          <w:szCs w:val="24"/>
        </w:rPr>
        <w:object w:dxaOrig="1180" w:dyaOrig="340" w14:anchorId="12FD4DE2">
          <v:shape id="_x0000_i1093" type="#_x0000_t75" style="width:58.5pt;height:17.25pt" o:ole="">
            <v:imagedata r:id="rId159" o:title=""/>
          </v:shape>
          <o:OLEObject Type="Embed" ProgID="Equation.DSMT4" ShapeID="_x0000_i1093" DrawAspect="Content" ObjectID="_1819997876" r:id="rId160"/>
        </w:object>
      </w:r>
      <w:r w:rsidRPr="004A55DE">
        <w:rPr>
          <w:rFonts w:ascii="Times New Roman" w:hAnsi="Times New Roman"/>
          <w:bCs/>
          <w:iCs/>
          <w:sz w:val="24"/>
          <w:szCs w:val="24"/>
          <w:lang w:val="vi-VN"/>
        </w:rPr>
        <w:t>HNO</w:t>
      </w:r>
      <w:r w:rsidRPr="004A55DE">
        <w:rPr>
          <w:rFonts w:ascii="Times New Roman" w:hAnsi="Times New Roman"/>
          <w:bCs/>
          <w:iCs/>
          <w:sz w:val="24"/>
          <w:szCs w:val="24"/>
          <w:vertAlign w:val="subscript"/>
          <w:lang w:val="vi-VN"/>
        </w:rPr>
        <w:t>3</w:t>
      </w:r>
    </w:p>
    <w:p w14:paraId="5E445376" w14:textId="2211FDC8" w:rsidR="00A51063" w:rsidRPr="00D36546" w:rsidRDefault="00A51063" w:rsidP="003871CD">
      <w:pPr>
        <w:tabs>
          <w:tab w:val="left" w:pos="283"/>
          <w:tab w:val="left" w:pos="2835"/>
          <w:tab w:val="left" w:pos="5386"/>
          <w:tab w:val="left" w:pos="7937"/>
        </w:tabs>
        <w:spacing w:line="264" w:lineRule="auto"/>
        <w:jc w:val="both"/>
        <w:rPr>
          <w:rFonts w:ascii="Times New Roman" w:hAnsi="Times New Roman"/>
          <w:bCs/>
          <w:iCs/>
          <w:sz w:val="24"/>
          <w:szCs w:val="24"/>
        </w:rPr>
      </w:pPr>
      <w:r w:rsidRPr="004A55DE">
        <w:rPr>
          <w:rFonts w:ascii="Times New Roman" w:hAnsi="Times New Roman"/>
          <w:bCs/>
          <w:iCs/>
          <w:sz w:val="24"/>
          <w:szCs w:val="24"/>
          <w:lang w:val="vi-VN"/>
        </w:rPr>
        <w:t>Để điều chế 10 tấn dung dịch HNO</w:t>
      </w:r>
      <w:r w:rsidRPr="004A55DE">
        <w:rPr>
          <w:rFonts w:ascii="Times New Roman" w:hAnsi="Times New Roman"/>
          <w:bCs/>
          <w:iCs/>
          <w:sz w:val="24"/>
          <w:szCs w:val="24"/>
          <w:vertAlign w:val="subscript"/>
          <w:lang w:val="vi-VN"/>
        </w:rPr>
        <w:t>3</w:t>
      </w:r>
      <w:r w:rsidRPr="004A55DE">
        <w:rPr>
          <w:rFonts w:ascii="Times New Roman" w:hAnsi="Times New Roman"/>
          <w:bCs/>
          <w:iCs/>
          <w:sz w:val="24"/>
          <w:szCs w:val="24"/>
          <w:lang w:val="vi-VN"/>
        </w:rPr>
        <w:t xml:space="preserve"> có nồng độ 68% theo sơ đồ trên thì cần dùng bao nhiêu tấn ammonia? </w:t>
      </w:r>
      <w:r w:rsidRPr="00D36546">
        <w:rPr>
          <w:rFonts w:ascii="Times New Roman" w:hAnsi="Times New Roman"/>
          <w:bCs/>
          <w:iCs/>
          <w:sz w:val="24"/>
          <w:szCs w:val="24"/>
        </w:rPr>
        <w:t>Biết hiệu suất cả quá trình là 90%.</w:t>
      </w:r>
    </w:p>
    <w:p w14:paraId="26FA3A02" w14:textId="33DC58DB" w:rsidR="00A51063" w:rsidRPr="003D27C6" w:rsidRDefault="00A51063"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3D27C6">
        <w:rPr>
          <w:rFonts w:ascii="Times New Roman" w:hAnsi="Times New Roman"/>
          <w:color w:val="FF0000"/>
          <w:sz w:val="24"/>
          <w:szCs w:val="24"/>
        </w:rPr>
        <w:t xml:space="preserve">Đáp án: </w:t>
      </w:r>
      <w:r>
        <w:rPr>
          <w:rFonts w:ascii="Times New Roman" w:hAnsi="Times New Roman"/>
          <w:color w:val="FF0000"/>
          <w:sz w:val="24"/>
          <w:szCs w:val="24"/>
        </w:rPr>
        <w:t>2,04</w:t>
      </w:r>
      <w:r w:rsidRPr="003D27C6">
        <w:rPr>
          <w:rFonts w:ascii="Times New Roman" w:hAnsi="Times New Roman"/>
          <w:color w:val="FF0000"/>
          <w:sz w:val="24"/>
          <w:szCs w:val="24"/>
        </w:rPr>
        <w:t>.</w:t>
      </w:r>
    </w:p>
    <w:p w14:paraId="5860F6C8" w14:textId="66F00655" w:rsidR="00A51063" w:rsidRPr="00A51063" w:rsidRDefault="00A51063" w:rsidP="003871CD">
      <w:pPr>
        <w:tabs>
          <w:tab w:val="left" w:pos="283"/>
          <w:tab w:val="left" w:pos="2835"/>
          <w:tab w:val="left" w:pos="5386"/>
          <w:tab w:val="left" w:pos="7937"/>
        </w:tabs>
        <w:spacing w:line="264" w:lineRule="auto"/>
        <w:jc w:val="both"/>
        <w:rPr>
          <w:rFonts w:ascii="Times New Roman" w:hAnsi="Times New Roman"/>
          <w:bCs/>
          <w:iCs/>
          <w:color w:val="FF0000"/>
          <w:sz w:val="24"/>
          <w:szCs w:val="24"/>
          <w:lang w:val="pt-BR"/>
        </w:rPr>
      </w:pPr>
      <w:r w:rsidRPr="00A51063">
        <w:rPr>
          <w:rFonts w:ascii="Times New Roman" w:hAnsi="Times New Roman"/>
          <w:bCs/>
          <w:iCs/>
          <w:color w:val="FF0000"/>
          <w:sz w:val="24"/>
          <w:szCs w:val="24"/>
          <w:lang w:val="pt-BR"/>
        </w:rPr>
        <w:t>Khối lượng HNO</w:t>
      </w:r>
      <w:r w:rsidRPr="00A51063">
        <w:rPr>
          <w:rFonts w:ascii="Times New Roman" w:hAnsi="Times New Roman"/>
          <w:bCs/>
          <w:iCs/>
          <w:color w:val="FF0000"/>
          <w:sz w:val="24"/>
          <w:szCs w:val="24"/>
          <w:vertAlign w:val="subscript"/>
          <w:lang w:val="pt-BR"/>
        </w:rPr>
        <w:t>3</w:t>
      </w:r>
      <w:r w:rsidRPr="00A51063">
        <w:rPr>
          <w:rFonts w:ascii="Times New Roman" w:hAnsi="Times New Roman"/>
          <w:bCs/>
          <w:iCs/>
          <w:color w:val="FF0000"/>
          <w:sz w:val="24"/>
          <w:szCs w:val="24"/>
          <w:lang w:val="pt-BR"/>
        </w:rPr>
        <w:t xml:space="preserve">:  </w:t>
      </w:r>
      <w:r w:rsidRPr="00A51063">
        <w:rPr>
          <w:rFonts w:ascii="Times New Roman" w:hAnsi="Times New Roman"/>
          <w:bCs/>
          <w:iCs/>
          <w:noProof/>
          <w:color w:val="FF0000"/>
          <w:position w:val="-24"/>
          <w:sz w:val="24"/>
          <w:szCs w:val="24"/>
        </w:rPr>
        <w:object w:dxaOrig="2000" w:dyaOrig="620" w14:anchorId="790F2EA9">
          <v:shape id="_x0000_i1094" type="#_x0000_t75" style="width:100.5pt;height:31.5pt" o:ole="">
            <v:imagedata r:id="rId161" o:title=""/>
          </v:shape>
          <o:OLEObject Type="Embed" ProgID="Equation.DSMT4" ShapeID="_x0000_i1094" DrawAspect="Content" ObjectID="_1819997877" r:id="rId162"/>
        </w:object>
      </w:r>
      <w:r w:rsidRPr="00A51063">
        <w:rPr>
          <w:rFonts w:ascii="Times New Roman" w:hAnsi="Times New Roman"/>
          <w:bCs/>
          <w:iCs/>
          <w:color w:val="FF0000"/>
          <w:sz w:val="24"/>
          <w:szCs w:val="24"/>
          <w:lang w:val="pt-BR"/>
        </w:rPr>
        <w:t xml:space="preserve"> tấn</w:t>
      </w:r>
    </w:p>
    <w:p w14:paraId="5D00171D" w14:textId="30FD880D" w:rsidR="00A51063" w:rsidRPr="00A51063" w:rsidRDefault="00A51063" w:rsidP="003871CD">
      <w:pPr>
        <w:tabs>
          <w:tab w:val="left" w:pos="283"/>
          <w:tab w:val="left" w:pos="2835"/>
          <w:tab w:val="left" w:pos="5386"/>
          <w:tab w:val="left" w:pos="7937"/>
        </w:tabs>
        <w:spacing w:line="264" w:lineRule="auto"/>
        <w:jc w:val="both"/>
        <w:rPr>
          <w:rFonts w:ascii="Times New Roman" w:hAnsi="Times New Roman"/>
          <w:bCs/>
          <w:iCs/>
          <w:color w:val="FF0000"/>
          <w:sz w:val="24"/>
          <w:szCs w:val="24"/>
          <w:lang w:val="pt-BR"/>
        </w:rPr>
      </w:pPr>
      <w:r w:rsidRPr="00A51063">
        <w:rPr>
          <w:rFonts w:ascii="Times New Roman" w:hAnsi="Times New Roman"/>
          <w:bCs/>
          <w:iCs/>
          <w:color w:val="FF0000"/>
          <w:sz w:val="24"/>
          <w:szCs w:val="24"/>
          <w:lang w:val="pt-BR"/>
        </w:rPr>
        <w:t xml:space="preserve">Bảo toàn nguyên tố N: </w:t>
      </w:r>
      <w:r w:rsidRPr="00A51063">
        <w:rPr>
          <w:rFonts w:ascii="Times New Roman" w:hAnsi="Times New Roman"/>
          <w:bCs/>
          <w:iCs/>
          <w:noProof/>
          <w:color w:val="FF0000"/>
          <w:position w:val="-24"/>
          <w:sz w:val="24"/>
          <w:szCs w:val="24"/>
        </w:rPr>
        <w:object w:dxaOrig="1860" w:dyaOrig="620" w14:anchorId="567E0E04">
          <v:shape id="_x0000_i1095" type="#_x0000_t75" style="width:93pt;height:31.5pt" o:ole="">
            <v:imagedata r:id="rId163" o:title=""/>
          </v:shape>
          <o:OLEObject Type="Embed" ProgID="Equation.DSMT4" ShapeID="_x0000_i1095" DrawAspect="Content" ObjectID="_1819997878" r:id="rId164"/>
        </w:object>
      </w:r>
      <w:r w:rsidRPr="00A51063">
        <w:rPr>
          <w:rFonts w:ascii="Times New Roman" w:hAnsi="Times New Roman"/>
          <w:bCs/>
          <w:iCs/>
          <w:color w:val="FF0000"/>
          <w:sz w:val="24"/>
          <w:szCs w:val="24"/>
          <w:lang w:val="pt-BR"/>
        </w:rPr>
        <w:t xml:space="preserve"> </w:t>
      </w:r>
    </w:p>
    <w:p w14:paraId="4AE20B77" w14:textId="02F47090" w:rsidR="00A51063" w:rsidRDefault="00A51063" w:rsidP="003871CD">
      <w:pPr>
        <w:pStyle w:val="pn"/>
        <w:spacing w:line="264" w:lineRule="auto"/>
        <w:jc w:val="both"/>
        <w:rPr>
          <w:bCs/>
          <w:iCs/>
          <w:color w:val="FF0000"/>
          <w:szCs w:val="24"/>
          <w:lang w:val="pt-BR"/>
        </w:rPr>
      </w:pPr>
      <w:r w:rsidRPr="00A51063">
        <w:rPr>
          <w:bCs/>
          <w:iCs/>
          <w:color w:val="FF0000"/>
          <w:szCs w:val="24"/>
          <w:lang w:val="pt-BR"/>
        </w:rPr>
        <w:t>Khối lượng NH</w:t>
      </w:r>
      <w:r w:rsidRPr="00A51063">
        <w:rPr>
          <w:bCs/>
          <w:iCs/>
          <w:color w:val="FF0000"/>
          <w:szCs w:val="24"/>
          <w:vertAlign w:val="subscript"/>
          <w:lang w:val="pt-BR"/>
        </w:rPr>
        <w:t>3</w:t>
      </w:r>
      <w:r w:rsidRPr="00A51063">
        <w:rPr>
          <w:bCs/>
          <w:iCs/>
          <w:color w:val="FF0000"/>
          <w:szCs w:val="24"/>
          <w:lang w:val="pt-BR"/>
        </w:rPr>
        <w:t xml:space="preserve"> cần dùng: </w:t>
      </w:r>
      <w:r w:rsidRPr="00A51063">
        <w:rPr>
          <w:bCs/>
          <w:iCs/>
          <w:noProof/>
          <w:color w:val="FF0000"/>
          <w:position w:val="-24"/>
          <w:szCs w:val="24"/>
        </w:rPr>
        <w:object w:dxaOrig="2600" w:dyaOrig="620" w14:anchorId="3CEC9CC6">
          <v:shape id="_x0000_i1096" type="#_x0000_t75" style="width:129.75pt;height:31.5pt" o:ole="">
            <v:imagedata r:id="rId165" o:title=""/>
          </v:shape>
          <o:OLEObject Type="Embed" ProgID="Equation.DSMT4" ShapeID="_x0000_i1096" DrawAspect="Content" ObjectID="_1819997879" r:id="rId166"/>
        </w:object>
      </w:r>
      <w:r w:rsidRPr="00A51063">
        <w:rPr>
          <w:bCs/>
          <w:iCs/>
          <w:color w:val="FF0000"/>
          <w:szCs w:val="24"/>
          <w:lang w:val="pt-BR"/>
        </w:rPr>
        <w:t>tấn</w:t>
      </w:r>
    </w:p>
    <w:p w14:paraId="17F1E9A5" w14:textId="74C227D7" w:rsidR="001D0BA2" w:rsidRDefault="001D0BA2" w:rsidP="003871CD">
      <w:pPr>
        <w:pStyle w:val="pn"/>
        <w:spacing w:line="264" w:lineRule="auto"/>
        <w:jc w:val="both"/>
        <w:rPr>
          <w:szCs w:val="24"/>
          <w:lang w:val="vi-VN"/>
        </w:rPr>
      </w:pPr>
      <w:r w:rsidRPr="0083720E">
        <w:rPr>
          <w:b/>
          <w:szCs w:val="24"/>
        </w:rPr>
        <w:t xml:space="preserve">Câu </w:t>
      </w:r>
      <w:r>
        <w:rPr>
          <w:b/>
          <w:szCs w:val="24"/>
        </w:rPr>
        <w:t>15</w:t>
      </w:r>
      <w:r w:rsidRPr="0083720E">
        <w:rPr>
          <w:b/>
          <w:szCs w:val="24"/>
        </w:rPr>
        <w:t>.</w:t>
      </w:r>
      <w:r w:rsidRPr="0083720E">
        <w:rPr>
          <w:b/>
          <w:iCs/>
          <w:szCs w:val="24"/>
        </w:rPr>
        <w:t xml:space="preserve"> </w:t>
      </w:r>
      <w:r w:rsidRPr="00D36546">
        <w:rPr>
          <w:szCs w:val="24"/>
          <w:lang w:val="vi-VN"/>
        </w:rPr>
        <w:t>Sau mỗi trận mưa gi</w:t>
      </w:r>
      <w:r w:rsidRPr="00D36546">
        <w:rPr>
          <w:szCs w:val="24"/>
        </w:rPr>
        <w:t>ô</w:t>
      </w:r>
      <w:r w:rsidRPr="00D36546">
        <w:rPr>
          <w:szCs w:val="24"/>
          <w:lang w:val="vi-VN"/>
        </w:rPr>
        <w:t>ng, một lượng nitrogen trong không khí được chuyển hóa thành ion nitrate và hòa tan vào nước mưa. Nguyên tố nitrogen có trong ion nitrate có vai trò thúc đẩy quá trình sinh trưởng và phát triển của cây trồng, làm cho cây trồng ra nhiều lá, cho nhiều củ, quả và hạt hơn. Hàm lượng ion nitrate trong một mẫu nước mưa là 62 mg/</w:t>
      </w:r>
      <w:r>
        <w:rPr>
          <w:szCs w:val="24"/>
        </w:rPr>
        <w:t>L</w:t>
      </w:r>
      <w:r w:rsidRPr="00D36546">
        <w:rPr>
          <w:szCs w:val="24"/>
          <w:lang w:val="vi-VN"/>
        </w:rPr>
        <w:t xml:space="preserve"> nước mưa. Biết rằng, trong 1 giờ sẽ có 5</w:t>
      </w:r>
      <w:r>
        <w:rPr>
          <w:noProof/>
          <w:szCs w:val="24"/>
        </w:rPr>
        <w:t>m</w:t>
      </w:r>
      <w:r w:rsidRPr="00A51063">
        <w:rPr>
          <w:noProof/>
          <w:szCs w:val="24"/>
          <w:vertAlign w:val="superscript"/>
        </w:rPr>
        <w:t>3</w:t>
      </w:r>
      <w:r>
        <w:rPr>
          <w:noProof/>
          <w:szCs w:val="24"/>
        </w:rPr>
        <w:t xml:space="preserve"> </w:t>
      </w:r>
      <w:r w:rsidRPr="00D36546">
        <w:rPr>
          <w:szCs w:val="24"/>
          <w:lang w:val="vi-VN"/>
        </w:rPr>
        <w:t xml:space="preserve">nước mưa rơi xuống một thửa ruộng. Hãy cho biết khối lượng nguyên tố nitrogen </w:t>
      </w:r>
      <w:r>
        <w:rPr>
          <w:szCs w:val="24"/>
        </w:rPr>
        <w:t xml:space="preserve">(gam) </w:t>
      </w:r>
      <w:r w:rsidRPr="00D36546">
        <w:rPr>
          <w:szCs w:val="24"/>
          <w:lang w:val="vi-VN"/>
        </w:rPr>
        <w:t>mà thửa ruộng đó nhận được khi cơn mưa kéo dài 12 giờ?</w:t>
      </w:r>
    </w:p>
    <w:p w14:paraId="369D1E08" w14:textId="77777777" w:rsidR="001D0BA2" w:rsidRPr="00A51063" w:rsidRDefault="001D0BA2" w:rsidP="003871CD">
      <w:pPr>
        <w:tabs>
          <w:tab w:val="left" w:pos="270"/>
          <w:tab w:val="left" w:pos="2880"/>
          <w:tab w:val="left" w:pos="5310"/>
          <w:tab w:val="left" w:pos="7830"/>
        </w:tabs>
        <w:spacing w:line="264" w:lineRule="auto"/>
        <w:jc w:val="both"/>
        <w:rPr>
          <w:rFonts w:ascii="Times New Roman" w:hAnsi="Times New Roman"/>
          <w:color w:val="FF0000"/>
          <w:sz w:val="24"/>
          <w:szCs w:val="24"/>
        </w:rPr>
      </w:pPr>
      <w:r w:rsidRPr="003D27C6">
        <w:rPr>
          <w:rFonts w:ascii="Times New Roman" w:hAnsi="Times New Roman"/>
          <w:color w:val="FF0000"/>
          <w:sz w:val="24"/>
          <w:szCs w:val="24"/>
        </w:rPr>
        <w:t xml:space="preserve">Đáp án: </w:t>
      </w:r>
      <w:r>
        <w:rPr>
          <w:rFonts w:ascii="Times New Roman" w:hAnsi="Times New Roman"/>
          <w:color w:val="FF0000"/>
          <w:sz w:val="24"/>
          <w:szCs w:val="24"/>
        </w:rPr>
        <w:t>840</w:t>
      </w:r>
      <w:r w:rsidRPr="003D27C6">
        <w:rPr>
          <w:rFonts w:ascii="Times New Roman" w:hAnsi="Times New Roman"/>
          <w:color w:val="FF0000"/>
          <w:sz w:val="24"/>
          <w:szCs w:val="24"/>
        </w:rPr>
        <w:t>.</w:t>
      </w:r>
    </w:p>
    <w:p w14:paraId="4495F07F" w14:textId="77777777" w:rsidR="001D0BA2" w:rsidRPr="00A51063" w:rsidRDefault="001D0BA2" w:rsidP="003871CD">
      <w:pPr>
        <w:tabs>
          <w:tab w:val="left" w:pos="270"/>
          <w:tab w:val="left" w:pos="2790"/>
          <w:tab w:val="left" w:pos="5400"/>
          <w:tab w:val="left" w:pos="7920"/>
        </w:tabs>
        <w:spacing w:line="264" w:lineRule="auto"/>
        <w:ind w:right="-14"/>
        <w:jc w:val="both"/>
        <w:rPr>
          <w:rFonts w:ascii="Times New Roman" w:hAnsi="Times New Roman"/>
          <w:color w:val="FF0000"/>
          <w:sz w:val="24"/>
          <w:szCs w:val="24"/>
        </w:rPr>
      </w:pPr>
      <w:r w:rsidRPr="00A51063">
        <w:rPr>
          <w:rFonts w:ascii="Times New Roman" w:hAnsi="Times New Roman"/>
          <w:color w:val="FF0000"/>
          <w:sz w:val="24"/>
          <w:szCs w:val="24"/>
        </w:rPr>
        <w:t>Thể tích nước sau 12 giờ = 12</w:t>
      </w:r>
      <w:r>
        <w:rPr>
          <w:rFonts w:ascii="Times New Roman" w:hAnsi="Times New Roman"/>
          <w:color w:val="FF0000"/>
          <w:sz w:val="24"/>
          <w:szCs w:val="24"/>
        </w:rPr>
        <w:t>.</w:t>
      </w:r>
      <w:r w:rsidRPr="00A51063">
        <w:rPr>
          <w:rFonts w:ascii="Times New Roman" w:hAnsi="Times New Roman"/>
          <w:color w:val="FF0000"/>
          <w:sz w:val="24"/>
          <w:szCs w:val="24"/>
        </w:rPr>
        <w:t>5 = 60 m</w:t>
      </w:r>
      <w:r w:rsidRPr="00A51063">
        <w:rPr>
          <w:rFonts w:ascii="Times New Roman" w:hAnsi="Times New Roman"/>
          <w:color w:val="FF0000"/>
          <w:sz w:val="24"/>
          <w:szCs w:val="24"/>
          <w:vertAlign w:val="superscript"/>
        </w:rPr>
        <w:t>3</w:t>
      </w:r>
      <w:r w:rsidRPr="00A51063">
        <w:rPr>
          <w:rFonts w:ascii="Times New Roman" w:hAnsi="Times New Roman"/>
          <w:color w:val="FF0000"/>
          <w:sz w:val="24"/>
          <w:szCs w:val="24"/>
        </w:rPr>
        <w:t xml:space="preserve"> = 60.10</w:t>
      </w:r>
      <w:r w:rsidRPr="00A51063">
        <w:rPr>
          <w:rFonts w:ascii="Times New Roman" w:hAnsi="Times New Roman"/>
          <w:color w:val="FF0000"/>
          <w:sz w:val="24"/>
          <w:szCs w:val="24"/>
          <w:vertAlign w:val="superscript"/>
        </w:rPr>
        <w:t xml:space="preserve">3 </w:t>
      </w:r>
      <w:r>
        <w:rPr>
          <w:rFonts w:ascii="Times New Roman" w:hAnsi="Times New Roman"/>
          <w:color w:val="FF0000"/>
          <w:sz w:val="24"/>
          <w:szCs w:val="24"/>
        </w:rPr>
        <w:t>L</w:t>
      </w:r>
    </w:p>
    <w:p w14:paraId="47381EF0" w14:textId="77777777" w:rsidR="001D0BA2" w:rsidRPr="00A51063" w:rsidRDefault="001D0BA2" w:rsidP="003871CD">
      <w:pPr>
        <w:tabs>
          <w:tab w:val="left" w:pos="270"/>
          <w:tab w:val="left" w:pos="2790"/>
          <w:tab w:val="left" w:pos="5400"/>
          <w:tab w:val="left" w:pos="7920"/>
        </w:tabs>
        <w:spacing w:line="264" w:lineRule="auto"/>
        <w:ind w:right="-14"/>
        <w:jc w:val="both"/>
        <w:rPr>
          <w:rFonts w:ascii="Times New Roman" w:hAnsi="Times New Roman"/>
          <w:color w:val="FF0000"/>
          <w:sz w:val="24"/>
          <w:szCs w:val="24"/>
        </w:rPr>
      </w:pPr>
      <w:r w:rsidRPr="00A51063">
        <w:rPr>
          <w:rFonts w:ascii="Times New Roman" w:hAnsi="Times New Roman"/>
          <w:color w:val="FF0000"/>
          <w:sz w:val="24"/>
          <w:szCs w:val="24"/>
        </w:rPr>
        <w:t>Khối lượng ion nitrate</w:t>
      </w:r>
      <w:r>
        <w:rPr>
          <w:rFonts w:ascii="Times New Roman" w:hAnsi="Times New Roman"/>
          <w:color w:val="FF0000"/>
          <w:sz w:val="24"/>
          <w:szCs w:val="24"/>
        </w:rPr>
        <w:t xml:space="preserve"> (NO</w:t>
      </w:r>
      <w:r w:rsidRPr="00A51063">
        <w:rPr>
          <w:rFonts w:ascii="Times New Roman" w:hAnsi="Times New Roman"/>
          <w:color w:val="FF0000"/>
          <w:sz w:val="24"/>
          <w:szCs w:val="24"/>
          <w:vertAlign w:val="subscript"/>
        </w:rPr>
        <w:t>3</w:t>
      </w:r>
      <w:r w:rsidRPr="00A51063">
        <w:rPr>
          <w:rFonts w:ascii="Times New Roman" w:hAnsi="Times New Roman"/>
          <w:color w:val="FF0000"/>
          <w:sz w:val="24"/>
          <w:szCs w:val="24"/>
          <w:vertAlign w:val="superscript"/>
        </w:rPr>
        <w:t>–</w:t>
      </w:r>
      <w:r>
        <w:rPr>
          <w:rFonts w:ascii="Times New Roman" w:hAnsi="Times New Roman"/>
          <w:color w:val="FF0000"/>
          <w:sz w:val="24"/>
          <w:szCs w:val="24"/>
        </w:rPr>
        <w:t>)</w:t>
      </w:r>
      <w:r w:rsidRPr="00A51063">
        <w:rPr>
          <w:rFonts w:ascii="Times New Roman" w:hAnsi="Times New Roman"/>
          <w:color w:val="FF0000"/>
          <w:sz w:val="24"/>
          <w:szCs w:val="24"/>
        </w:rPr>
        <w:t xml:space="preserve"> =  60.10</w:t>
      </w:r>
      <w:r w:rsidRPr="00A51063">
        <w:rPr>
          <w:rFonts w:ascii="Times New Roman" w:hAnsi="Times New Roman"/>
          <w:color w:val="FF0000"/>
          <w:sz w:val="24"/>
          <w:szCs w:val="24"/>
          <w:vertAlign w:val="superscript"/>
        </w:rPr>
        <w:t>3</w:t>
      </w:r>
      <w:r w:rsidRPr="00A51063">
        <w:rPr>
          <w:rFonts w:ascii="Times New Roman" w:hAnsi="Times New Roman"/>
          <w:color w:val="FF0000"/>
          <w:sz w:val="24"/>
          <w:szCs w:val="24"/>
        </w:rPr>
        <w:t xml:space="preserve">.62 = 3720000 mg = 3720 gam </w:t>
      </w:r>
    </w:p>
    <w:p w14:paraId="768EE73A" w14:textId="773BCB3F" w:rsidR="001D0BA2" w:rsidRPr="00A51063" w:rsidRDefault="001D0BA2" w:rsidP="003871CD">
      <w:pPr>
        <w:pStyle w:val="pn"/>
        <w:spacing w:line="264" w:lineRule="auto"/>
        <w:jc w:val="both"/>
        <w:rPr>
          <w:iCs/>
          <w:color w:val="FF0000"/>
          <w:szCs w:val="24"/>
        </w:rPr>
      </w:pPr>
      <w:r w:rsidRPr="00A51063">
        <w:rPr>
          <w:iCs/>
          <w:color w:val="FF0000"/>
          <w:position w:val="-24"/>
          <w:szCs w:val="24"/>
        </w:rPr>
        <w:object w:dxaOrig="2320" w:dyaOrig="620" w14:anchorId="63498EA3">
          <v:shape id="_x0000_i1097" type="#_x0000_t75" style="width:115.5pt;height:31.5pt" o:ole="">
            <v:imagedata r:id="rId167" o:title=""/>
          </v:shape>
          <o:OLEObject Type="Embed" ProgID="Equation.DSMT4" ShapeID="_x0000_i1097" DrawAspect="Content" ObjectID="_1819997880" r:id="rId168"/>
        </w:object>
      </w:r>
      <w:r>
        <w:rPr>
          <w:iCs/>
          <w:color w:val="FF0000"/>
          <w:szCs w:val="24"/>
        </w:rPr>
        <w:t xml:space="preserve"> </w:t>
      </w:r>
    </w:p>
    <w:p w14:paraId="7E2764FE" w14:textId="4C3CE904" w:rsidR="003C11A4" w:rsidRPr="003C11A4" w:rsidRDefault="003C11A4" w:rsidP="003871CD">
      <w:pPr>
        <w:tabs>
          <w:tab w:val="left" w:pos="992"/>
        </w:tabs>
        <w:spacing w:line="264" w:lineRule="auto"/>
        <w:jc w:val="both"/>
        <w:rPr>
          <w:rFonts w:ascii="Times New Roman" w:hAnsi="Times New Roman"/>
          <w:bCs/>
          <w:iCs/>
          <w:color w:val="000000" w:themeColor="text1"/>
          <w:sz w:val="24"/>
          <w:szCs w:val="24"/>
        </w:rPr>
      </w:pPr>
      <w:r w:rsidRPr="003C11A4">
        <w:rPr>
          <w:rFonts w:ascii="Times New Roman" w:hAnsi="Times New Roman"/>
          <w:b/>
          <w:sz w:val="24"/>
          <w:szCs w:val="24"/>
        </w:rPr>
        <w:lastRenderedPageBreak/>
        <w:t xml:space="preserve">Câu </w:t>
      </w:r>
      <w:r w:rsidR="001D0BA2">
        <w:rPr>
          <w:rFonts w:ascii="Times New Roman" w:hAnsi="Times New Roman"/>
          <w:b/>
          <w:sz w:val="24"/>
          <w:szCs w:val="24"/>
        </w:rPr>
        <w:t>16</w:t>
      </w:r>
      <w:r w:rsidRPr="003C11A4">
        <w:rPr>
          <w:rFonts w:ascii="Times New Roman" w:hAnsi="Times New Roman"/>
          <w:b/>
          <w:sz w:val="24"/>
          <w:szCs w:val="24"/>
        </w:rPr>
        <w:t xml:space="preserve">. </w:t>
      </w:r>
      <w:r w:rsidRPr="003C11A4">
        <w:rPr>
          <w:rFonts w:ascii="Times New Roman" w:hAnsi="Times New Roman"/>
          <w:bCs/>
          <w:iCs/>
          <w:color w:val="000000" w:themeColor="text1"/>
          <w:sz w:val="24"/>
          <w:szCs w:val="24"/>
        </w:rPr>
        <w:t>Xét phản ứng tạo thành oxide của nitrogen:</w:t>
      </w:r>
    </w:p>
    <w:p w14:paraId="485A5BDC" w14:textId="77777777" w:rsidR="003C11A4" w:rsidRPr="003C11A4" w:rsidRDefault="003C11A4" w:rsidP="003871CD">
      <w:pPr>
        <w:spacing w:line="264" w:lineRule="auto"/>
        <w:jc w:val="both"/>
        <w:rPr>
          <w:rFonts w:ascii="Times New Roman" w:hAnsi="Times New Roman"/>
          <w:bCs/>
          <w:iCs/>
          <w:color w:val="000000" w:themeColor="text1"/>
          <w:sz w:val="24"/>
          <w:szCs w:val="24"/>
        </w:rPr>
      </w:pPr>
      <w:r w:rsidRPr="003C11A4">
        <w:rPr>
          <w:rFonts w:ascii="Times New Roman" w:hAnsi="Times New Roman"/>
          <w:bCs/>
          <w:iCs/>
          <w:color w:val="000000" w:themeColor="text1"/>
          <w:sz w:val="24"/>
          <w:szCs w:val="24"/>
        </w:rPr>
        <w:t>N</w:t>
      </w:r>
      <w:r w:rsidRPr="003C11A4">
        <w:rPr>
          <w:rFonts w:ascii="Times New Roman" w:hAnsi="Times New Roman"/>
          <w:bCs/>
          <w:iCs/>
          <w:color w:val="000000" w:themeColor="text1"/>
          <w:sz w:val="24"/>
          <w:szCs w:val="24"/>
          <w:vertAlign w:val="subscript"/>
        </w:rPr>
        <w:t>2</w:t>
      </w:r>
      <w:r w:rsidRPr="003C11A4">
        <w:rPr>
          <w:rFonts w:ascii="Times New Roman" w:hAnsi="Times New Roman"/>
          <w:bCs/>
          <w:iCs/>
          <w:color w:val="000000" w:themeColor="text1"/>
          <w:sz w:val="24"/>
          <w:szCs w:val="24"/>
        </w:rPr>
        <w:t>(g) + O</w:t>
      </w:r>
      <w:r w:rsidRPr="003C11A4">
        <w:rPr>
          <w:rFonts w:ascii="Times New Roman" w:hAnsi="Times New Roman"/>
          <w:bCs/>
          <w:iCs/>
          <w:color w:val="000000" w:themeColor="text1"/>
          <w:sz w:val="24"/>
          <w:szCs w:val="24"/>
          <w:vertAlign w:val="subscript"/>
        </w:rPr>
        <w:t>2</w:t>
      </w:r>
      <w:r w:rsidRPr="003C11A4">
        <w:rPr>
          <w:rFonts w:ascii="Times New Roman" w:hAnsi="Times New Roman"/>
          <w:bCs/>
          <w:iCs/>
          <w:color w:val="000000" w:themeColor="text1"/>
          <w:sz w:val="24"/>
          <w:szCs w:val="24"/>
        </w:rPr>
        <w:t xml:space="preserve">(g) → 2NO(g)                   (1)               </w:t>
      </w:r>
      <w:r w:rsidRPr="003C11A4">
        <w:rPr>
          <w:rFonts w:ascii="Times New Roman" w:hAnsi="Times New Roman"/>
          <w:bCs/>
          <w:iCs/>
          <w:color w:val="000000" w:themeColor="text1"/>
          <w:position w:val="-12"/>
          <w:sz w:val="24"/>
          <w:szCs w:val="24"/>
        </w:rPr>
        <w:object w:dxaOrig="1560" w:dyaOrig="400" w14:anchorId="4A18D520">
          <v:shape id="_x0000_i1098" type="#_x0000_t75" style="width:78pt;height:20.25pt" o:ole="">
            <v:imagedata r:id="rId169" o:title=""/>
          </v:shape>
          <o:OLEObject Type="Embed" ProgID="Equation.DSMT4" ShapeID="_x0000_i1098" DrawAspect="Content" ObjectID="_1819997881" r:id="rId170"/>
        </w:object>
      </w:r>
      <w:r w:rsidRPr="003C11A4">
        <w:rPr>
          <w:rFonts w:ascii="Times New Roman" w:hAnsi="Times New Roman"/>
          <w:bCs/>
          <w:iCs/>
          <w:color w:val="000000" w:themeColor="text1"/>
          <w:sz w:val="24"/>
          <w:szCs w:val="24"/>
        </w:rPr>
        <w:t xml:space="preserve"> kJ</w:t>
      </w:r>
    </w:p>
    <w:p w14:paraId="534ED377" w14:textId="4F59A665" w:rsidR="00A51063" w:rsidRDefault="003C11A4" w:rsidP="003871CD">
      <w:pPr>
        <w:spacing w:line="264" w:lineRule="auto"/>
        <w:jc w:val="both"/>
        <w:rPr>
          <w:rFonts w:ascii="Times New Roman" w:hAnsi="Times New Roman"/>
          <w:bCs/>
          <w:iCs/>
          <w:color w:val="000000" w:themeColor="text1"/>
          <w:sz w:val="24"/>
          <w:szCs w:val="24"/>
        </w:rPr>
      </w:pPr>
      <w:r w:rsidRPr="003C11A4">
        <w:rPr>
          <w:rFonts w:ascii="Times New Roman" w:hAnsi="Times New Roman"/>
          <w:bCs/>
          <w:iCs/>
          <w:color w:val="000000" w:themeColor="text1"/>
          <w:sz w:val="24"/>
          <w:szCs w:val="24"/>
        </w:rPr>
        <w:t>2NO(g) + O</w:t>
      </w:r>
      <w:r w:rsidRPr="003C11A4">
        <w:rPr>
          <w:rFonts w:ascii="Times New Roman" w:hAnsi="Times New Roman"/>
          <w:bCs/>
          <w:iCs/>
          <w:color w:val="000000" w:themeColor="text1"/>
          <w:sz w:val="24"/>
          <w:szCs w:val="24"/>
          <w:vertAlign w:val="subscript"/>
        </w:rPr>
        <w:t>2</w:t>
      </w:r>
      <w:r w:rsidRPr="003C11A4">
        <w:rPr>
          <w:rFonts w:ascii="Times New Roman" w:hAnsi="Times New Roman"/>
          <w:bCs/>
          <w:iCs/>
          <w:color w:val="000000" w:themeColor="text1"/>
          <w:sz w:val="24"/>
          <w:szCs w:val="24"/>
        </w:rPr>
        <w:t>(g) → 2NO</w:t>
      </w:r>
      <w:r w:rsidRPr="003C11A4">
        <w:rPr>
          <w:rFonts w:ascii="Times New Roman" w:hAnsi="Times New Roman"/>
          <w:bCs/>
          <w:iCs/>
          <w:color w:val="000000" w:themeColor="text1"/>
          <w:sz w:val="24"/>
          <w:szCs w:val="24"/>
          <w:vertAlign w:val="subscript"/>
        </w:rPr>
        <w:t>2</w:t>
      </w:r>
      <w:r w:rsidRPr="003C11A4">
        <w:rPr>
          <w:rFonts w:ascii="Times New Roman" w:hAnsi="Times New Roman"/>
          <w:bCs/>
          <w:iCs/>
          <w:color w:val="000000" w:themeColor="text1"/>
          <w:sz w:val="24"/>
          <w:szCs w:val="24"/>
        </w:rPr>
        <w:t xml:space="preserve">(g)              (2)               </w:t>
      </w:r>
      <w:r w:rsidRPr="003C11A4">
        <w:rPr>
          <w:rFonts w:ascii="Times New Roman" w:hAnsi="Times New Roman"/>
          <w:bCs/>
          <w:iCs/>
          <w:color w:val="000000" w:themeColor="text1"/>
          <w:position w:val="-12"/>
          <w:sz w:val="24"/>
          <w:szCs w:val="24"/>
        </w:rPr>
        <w:object w:dxaOrig="1760" w:dyaOrig="400" w14:anchorId="35B50FAE">
          <v:shape id="_x0000_i1099" type="#_x0000_t75" style="width:88.5pt;height:20.25pt" o:ole="">
            <v:imagedata r:id="rId171" o:title=""/>
          </v:shape>
          <o:OLEObject Type="Embed" ProgID="Equation.DSMT4" ShapeID="_x0000_i1099" DrawAspect="Content" ObjectID="_1819997882" r:id="rId172"/>
        </w:object>
      </w:r>
      <w:r w:rsidRPr="003C11A4">
        <w:rPr>
          <w:rFonts w:ascii="Times New Roman" w:hAnsi="Times New Roman"/>
          <w:bCs/>
          <w:iCs/>
          <w:color w:val="000000" w:themeColor="text1"/>
          <w:sz w:val="24"/>
          <w:szCs w:val="24"/>
        </w:rPr>
        <w:t xml:space="preserve"> kJ</w:t>
      </w:r>
    </w:p>
    <w:p w14:paraId="3D516368" w14:textId="40CDEE89" w:rsidR="003C11A4" w:rsidRPr="003C11A4" w:rsidRDefault="003C11A4" w:rsidP="003871CD">
      <w:pPr>
        <w:spacing w:line="264" w:lineRule="auto"/>
        <w:jc w:val="both"/>
        <w:rPr>
          <w:rFonts w:ascii="Times New Roman" w:hAnsi="Times New Roman"/>
          <w:bCs/>
          <w:iCs/>
          <w:color w:val="000000" w:themeColor="text1"/>
          <w:sz w:val="24"/>
          <w:szCs w:val="24"/>
        </w:rPr>
      </w:pPr>
      <w:r w:rsidRPr="00D12598">
        <w:rPr>
          <w:rFonts w:ascii="Times New Roman" w:hAnsi="Times New Roman"/>
          <w:bCs/>
          <w:iCs/>
          <w:color w:val="000000" w:themeColor="text1"/>
          <w:sz w:val="24"/>
          <w:szCs w:val="24"/>
        </w:rPr>
        <w:t xml:space="preserve">Hãy tính </w:t>
      </w:r>
      <w:r w:rsidRPr="00D12598">
        <w:rPr>
          <w:rFonts w:ascii="Times New Roman" w:hAnsi="Times New Roman"/>
          <w:bCs/>
          <w:iCs/>
          <w:color w:val="000000" w:themeColor="text1"/>
          <w:position w:val="-12"/>
          <w:sz w:val="24"/>
          <w:szCs w:val="24"/>
        </w:rPr>
        <w:object w:dxaOrig="740" w:dyaOrig="400" w14:anchorId="702F5302">
          <v:shape id="_x0000_i1100" type="#_x0000_t75" style="width:36pt;height:20.25pt" o:ole="">
            <v:imagedata r:id="rId173" o:title=""/>
          </v:shape>
          <o:OLEObject Type="Embed" ProgID="Equation.DSMT4" ShapeID="_x0000_i1100" DrawAspect="Content" ObjectID="_1819997883" r:id="rId174"/>
        </w:object>
      </w:r>
      <w:r w:rsidRPr="00D12598">
        <w:rPr>
          <w:rFonts w:ascii="Times New Roman" w:hAnsi="Times New Roman"/>
          <w:bCs/>
          <w:iCs/>
          <w:color w:val="000000" w:themeColor="text1"/>
          <w:sz w:val="24"/>
          <w:szCs w:val="24"/>
        </w:rPr>
        <w:t xml:space="preserve"> </w:t>
      </w:r>
      <w:r w:rsidR="00CC37AC">
        <w:rPr>
          <w:rFonts w:ascii="Times New Roman" w:hAnsi="Times New Roman"/>
          <w:bCs/>
          <w:iCs/>
          <w:color w:val="000000" w:themeColor="text1"/>
          <w:sz w:val="24"/>
          <w:szCs w:val="24"/>
        </w:rPr>
        <w:t xml:space="preserve">(kJ) </w:t>
      </w:r>
      <w:r w:rsidRPr="00D12598">
        <w:rPr>
          <w:rFonts w:ascii="Times New Roman" w:hAnsi="Times New Roman"/>
          <w:bCs/>
          <w:iCs/>
          <w:color w:val="000000" w:themeColor="text1"/>
          <w:sz w:val="24"/>
          <w:szCs w:val="24"/>
        </w:rPr>
        <w:t>của phản ứng: N</w:t>
      </w:r>
      <w:r w:rsidRPr="00D12598">
        <w:rPr>
          <w:rFonts w:ascii="Times New Roman" w:hAnsi="Times New Roman"/>
          <w:bCs/>
          <w:iCs/>
          <w:color w:val="000000" w:themeColor="text1"/>
          <w:sz w:val="24"/>
          <w:szCs w:val="24"/>
          <w:vertAlign w:val="subscript"/>
        </w:rPr>
        <w:t>2</w:t>
      </w:r>
      <w:r w:rsidRPr="00D12598">
        <w:rPr>
          <w:rFonts w:ascii="Times New Roman" w:hAnsi="Times New Roman"/>
          <w:bCs/>
          <w:iCs/>
          <w:color w:val="000000" w:themeColor="text1"/>
          <w:sz w:val="24"/>
          <w:szCs w:val="24"/>
        </w:rPr>
        <w:t>(g) + 2O</w:t>
      </w:r>
      <w:r w:rsidRPr="00D12598">
        <w:rPr>
          <w:rFonts w:ascii="Times New Roman" w:hAnsi="Times New Roman"/>
          <w:bCs/>
          <w:iCs/>
          <w:color w:val="000000" w:themeColor="text1"/>
          <w:sz w:val="24"/>
          <w:szCs w:val="24"/>
          <w:vertAlign w:val="subscript"/>
        </w:rPr>
        <w:t>2</w:t>
      </w:r>
      <w:r w:rsidRPr="00D12598">
        <w:rPr>
          <w:rFonts w:ascii="Times New Roman" w:hAnsi="Times New Roman"/>
          <w:bCs/>
          <w:iCs/>
          <w:color w:val="000000" w:themeColor="text1"/>
          <w:sz w:val="24"/>
          <w:szCs w:val="24"/>
        </w:rPr>
        <w:t>(g) → 2NO</w:t>
      </w:r>
      <w:r w:rsidRPr="00D12598">
        <w:rPr>
          <w:rFonts w:ascii="Times New Roman" w:hAnsi="Times New Roman"/>
          <w:bCs/>
          <w:iCs/>
          <w:color w:val="000000" w:themeColor="text1"/>
          <w:sz w:val="24"/>
          <w:szCs w:val="24"/>
          <w:vertAlign w:val="subscript"/>
        </w:rPr>
        <w:t>2</w:t>
      </w:r>
      <w:r w:rsidRPr="00D12598">
        <w:rPr>
          <w:rFonts w:ascii="Times New Roman" w:hAnsi="Times New Roman"/>
          <w:bCs/>
          <w:iCs/>
          <w:color w:val="000000" w:themeColor="text1"/>
          <w:sz w:val="24"/>
          <w:szCs w:val="24"/>
        </w:rPr>
        <w:t>(g)</w:t>
      </w:r>
      <w:r>
        <w:rPr>
          <w:rFonts w:ascii="Times New Roman" w:hAnsi="Times New Roman"/>
          <w:bCs/>
          <w:iCs/>
          <w:color w:val="000000" w:themeColor="text1"/>
          <w:sz w:val="24"/>
          <w:szCs w:val="24"/>
        </w:rPr>
        <w:t>.</w:t>
      </w:r>
    </w:p>
    <w:p w14:paraId="424E571E" w14:textId="094DB443" w:rsidR="003C11A4" w:rsidRDefault="003C11A4" w:rsidP="003871CD">
      <w:pPr>
        <w:pStyle w:val="pn"/>
        <w:spacing w:line="264" w:lineRule="auto"/>
        <w:jc w:val="both"/>
        <w:rPr>
          <w:iCs/>
          <w:color w:val="FF0000"/>
          <w:szCs w:val="24"/>
        </w:rPr>
      </w:pPr>
      <w:r w:rsidRPr="003D27C6">
        <w:rPr>
          <w:color w:val="FF0000"/>
          <w:szCs w:val="24"/>
        </w:rPr>
        <w:t>Đáp án:</w:t>
      </w:r>
      <w:r>
        <w:rPr>
          <w:color w:val="FF0000"/>
          <w:szCs w:val="24"/>
        </w:rPr>
        <w:t xml:space="preserve"> 66,4</w:t>
      </w:r>
      <w:r w:rsidR="00CC37AC">
        <w:rPr>
          <w:color w:val="FF0000"/>
          <w:szCs w:val="24"/>
        </w:rPr>
        <w:t>.</w:t>
      </w:r>
    </w:p>
    <w:p w14:paraId="21E9FA6C" w14:textId="77777777" w:rsidR="003C11A4" w:rsidRPr="003C11A4" w:rsidRDefault="003C11A4" w:rsidP="003871CD">
      <w:pPr>
        <w:pStyle w:val="pn"/>
        <w:spacing w:line="264" w:lineRule="auto"/>
        <w:jc w:val="both"/>
        <w:rPr>
          <w:bCs/>
          <w:color w:val="FF0000"/>
        </w:rPr>
      </w:pPr>
      <w:r w:rsidRPr="003C11A4">
        <w:rPr>
          <w:color w:val="FF0000"/>
        </w:rPr>
        <w:t xml:space="preserve">Tổ hợp phản ứng (1) + (2) ta thu được phản ứng  </w:t>
      </w:r>
      <w:r w:rsidRPr="003C11A4">
        <w:rPr>
          <w:bCs/>
          <w:color w:val="FF0000"/>
        </w:rPr>
        <w:t>N</w:t>
      </w:r>
      <w:r w:rsidRPr="003C11A4">
        <w:rPr>
          <w:bCs/>
          <w:color w:val="FF0000"/>
          <w:vertAlign w:val="subscript"/>
        </w:rPr>
        <w:t>2</w:t>
      </w:r>
      <w:r w:rsidRPr="003C11A4">
        <w:rPr>
          <w:bCs/>
          <w:color w:val="FF0000"/>
        </w:rPr>
        <w:t>(g) + 2O</w:t>
      </w:r>
      <w:r w:rsidRPr="003C11A4">
        <w:rPr>
          <w:bCs/>
          <w:color w:val="FF0000"/>
          <w:vertAlign w:val="subscript"/>
        </w:rPr>
        <w:t>2</w:t>
      </w:r>
      <w:r w:rsidRPr="003C11A4">
        <w:rPr>
          <w:bCs/>
          <w:color w:val="FF0000"/>
        </w:rPr>
        <w:t>(g) → 2NO</w:t>
      </w:r>
      <w:r w:rsidRPr="003C11A4">
        <w:rPr>
          <w:bCs/>
          <w:color w:val="FF0000"/>
          <w:vertAlign w:val="subscript"/>
        </w:rPr>
        <w:t>2</w:t>
      </w:r>
      <w:r w:rsidRPr="003C11A4">
        <w:rPr>
          <w:bCs/>
          <w:color w:val="FF0000"/>
        </w:rPr>
        <w:t>(g)</w:t>
      </w:r>
    </w:p>
    <w:p w14:paraId="2838D8D4" w14:textId="00AB2076" w:rsidR="003C11A4" w:rsidRPr="003C11A4" w:rsidRDefault="003C11A4" w:rsidP="003871CD">
      <w:pPr>
        <w:pStyle w:val="pn"/>
        <w:spacing w:line="264" w:lineRule="auto"/>
        <w:jc w:val="both"/>
        <w:rPr>
          <w:bCs/>
          <w:color w:val="FF0000"/>
        </w:rPr>
      </w:pPr>
      <w:r w:rsidRPr="003C11A4">
        <w:rPr>
          <w:bCs/>
          <w:color w:val="FF0000"/>
          <w:position w:val="-12"/>
        </w:rPr>
        <w:object w:dxaOrig="3140" w:dyaOrig="380" w14:anchorId="42A72958">
          <v:shape id="_x0000_i1101" type="#_x0000_t75" style="width:157.5pt;height:19.5pt" o:ole="">
            <v:imagedata r:id="rId175" o:title=""/>
          </v:shape>
          <o:OLEObject Type="Embed" ProgID="Equation.DSMT4" ShapeID="_x0000_i1101" DrawAspect="Content" ObjectID="_1819997884" r:id="rId176"/>
        </w:object>
      </w:r>
      <w:r w:rsidR="00CC37AC">
        <w:rPr>
          <w:bCs/>
          <w:color w:val="FF0000"/>
        </w:rPr>
        <w:t>.</w:t>
      </w:r>
    </w:p>
    <w:p w14:paraId="4E41C316" w14:textId="19941F08" w:rsidR="00CC37AC" w:rsidRDefault="00CC37AC" w:rsidP="003871CD">
      <w:pPr>
        <w:tabs>
          <w:tab w:val="left" w:pos="284"/>
          <w:tab w:val="left" w:pos="2880"/>
          <w:tab w:val="left" w:pos="5310"/>
          <w:tab w:val="left" w:pos="7830"/>
        </w:tabs>
        <w:spacing w:line="264" w:lineRule="auto"/>
        <w:jc w:val="both"/>
        <w:rPr>
          <w:rStyle w:val="pnChar"/>
          <w:szCs w:val="24"/>
        </w:rPr>
      </w:pPr>
      <w:r w:rsidRPr="00CC37AC">
        <w:rPr>
          <w:rFonts w:ascii="Times New Roman" w:hAnsi="Times New Roman"/>
          <w:b/>
          <w:sz w:val="24"/>
          <w:szCs w:val="24"/>
          <w:lang w:val="nl-NL"/>
        </w:rPr>
        <w:t xml:space="preserve">Câu </w:t>
      </w:r>
      <w:r w:rsidR="001D0BA2">
        <w:rPr>
          <w:rFonts w:ascii="Times New Roman" w:hAnsi="Times New Roman"/>
          <w:b/>
          <w:sz w:val="24"/>
          <w:szCs w:val="24"/>
          <w:lang w:val="nl-NL"/>
        </w:rPr>
        <w:t>17</w:t>
      </w:r>
      <w:r w:rsidRPr="00CC37AC">
        <w:rPr>
          <w:rFonts w:ascii="Times New Roman" w:hAnsi="Times New Roman"/>
          <w:b/>
          <w:sz w:val="24"/>
          <w:szCs w:val="24"/>
          <w:lang w:val="nl-NL"/>
        </w:rPr>
        <w:t>.</w:t>
      </w:r>
      <w:r w:rsidRPr="00CC37AC">
        <w:rPr>
          <w:rFonts w:ascii="Times New Roman" w:hAnsi="Times New Roman"/>
          <w:b/>
          <w:sz w:val="24"/>
          <w:szCs w:val="24"/>
          <w:lang w:val="pt-BR"/>
        </w:rPr>
        <w:t xml:space="preserve"> </w:t>
      </w:r>
      <w:r w:rsidRPr="00CC37AC">
        <w:rPr>
          <w:rStyle w:val="pnChar"/>
          <w:szCs w:val="24"/>
        </w:rPr>
        <w:t>Cho m gam Al phản ứng hoàn toàn với dung dịch HNO</w:t>
      </w:r>
      <w:r w:rsidRPr="00CC37AC">
        <w:rPr>
          <w:rStyle w:val="pnChar"/>
          <w:szCs w:val="24"/>
          <w:vertAlign w:val="subscript"/>
        </w:rPr>
        <w:t>3</w:t>
      </w:r>
      <w:r w:rsidRPr="00CC37AC">
        <w:rPr>
          <w:rStyle w:val="pnChar"/>
          <w:szCs w:val="24"/>
        </w:rPr>
        <w:t xml:space="preserve"> loãng (dư), thu được </w:t>
      </w:r>
      <w:r w:rsidR="00F9555F">
        <w:rPr>
          <w:rStyle w:val="pnChar"/>
          <w:szCs w:val="24"/>
        </w:rPr>
        <w:t>3,7185</w:t>
      </w:r>
      <w:r w:rsidRPr="00CC37AC">
        <w:rPr>
          <w:rStyle w:val="pnChar"/>
          <w:szCs w:val="24"/>
        </w:rPr>
        <w:t xml:space="preserve"> lít khí N</w:t>
      </w:r>
      <w:r w:rsidRPr="00F9555F">
        <w:rPr>
          <w:rStyle w:val="pnChar"/>
          <w:szCs w:val="24"/>
          <w:vertAlign w:val="subscript"/>
        </w:rPr>
        <w:t>2</w:t>
      </w:r>
      <w:r w:rsidRPr="00CC37AC">
        <w:rPr>
          <w:rStyle w:val="pnChar"/>
          <w:szCs w:val="24"/>
        </w:rPr>
        <w:t xml:space="preserve"> (đkc, sản phẩm khử duy nhất). Giá trị của m là</w:t>
      </w:r>
      <w:r>
        <w:rPr>
          <w:rStyle w:val="pnChar"/>
          <w:szCs w:val="24"/>
        </w:rPr>
        <w:t xml:space="preserve"> bao nhiêu?</w:t>
      </w:r>
    </w:p>
    <w:p w14:paraId="0F39F5A3" w14:textId="4E014E6D" w:rsidR="00CC37AC" w:rsidRDefault="00CC37AC" w:rsidP="003871CD">
      <w:pPr>
        <w:pStyle w:val="pn"/>
        <w:spacing w:line="264" w:lineRule="auto"/>
        <w:jc w:val="both"/>
        <w:rPr>
          <w:color w:val="FF0000"/>
          <w:szCs w:val="24"/>
        </w:rPr>
      </w:pPr>
      <w:r w:rsidRPr="003D27C6">
        <w:rPr>
          <w:color w:val="FF0000"/>
          <w:szCs w:val="24"/>
        </w:rPr>
        <w:t>Đáp án:</w:t>
      </w:r>
      <w:r>
        <w:rPr>
          <w:color w:val="FF0000"/>
          <w:szCs w:val="24"/>
        </w:rPr>
        <w:t xml:space="preserve"> </w:t>
      </w:r>
      <w:r w:rsidR="00F9555F">
        <w:rPr>
          <w:color w:val="FF0000"/>
          <w:szCs w:val="24"/>
        </w:rPr>
        <w:t>13,5</w:t>
      </w:r>
      <w:r>
        <w:rPr>
          <w:color w:val="FF0000"/>
          <w:szCs w:val="24"/>
        </w:rPr>
        <w:t>.</w:t>
      </w:r>
    </w:p>
    <w:p w14:paraId="4C8E671E" w14:textId="744A8C81" w:rsidR="009A763E" w:rsidRDefault="00CC37AC" w:rsidP="003871CD">
      <w:pPr>
        <w:pStyle w:val="pn"/>
        <w:spacing w:line="264" w:lineRule="auto"/>
        <w:jc w:val="both"/>
        <w:rPr>
          <w:iCs/>
          <w:color w:val="FF0000"/>
          <w:szCs w:val="24"/>
        </w:rPr>
      </w:pPr>
      <w:r>
        <w:rPr>
          <w:iCs/>
          <w:color w:val="FF0000"/>
          <w:szCs w:val="24"/>
        </w:rPr>
        <w:t>Bảo toàn e: 3n</w:t>
      </w:r>
      <w:r w:rsidRPr="00CC37AC">
        <w:rPr>
          <w:iCs/>
          <w:color w:val="FF0000"/>
          <w:szCs w:val="24"/>
          <w:vertAlign w:val="subscript"/>
        </w:rPr>
        <w:t>Al</w:t>
      </w:r>
      <w:r>
        <w:rPr>
          <w:iCs/>
          <w:color w:val="FF0000"/>
          <w:szCs w:val="24"/>
        </w:rPr>
        <w:t xml:space="preserve"> = </w:t>
      </w:r>
      <w:r w:rsidR="009A763E" w:rsidRPr="009A763E">
        <w:rPr>
          <w:iCs/>
          <w:color w:val="FF0000"/>
          <w:position w:val="-16"/>
          <w:szCs w:val="24"/>
        </w:rPr>
        <w:object w:dxaOrig="639" w:dyaOrig="400" w14:anchorId="1F52A2E9">
          <v:shape id="_x0000_i1102" type="#_x0000_t75" style="width:31.5pt;height:19.5pt" o:ole="">
            <v:imagedata r:id="rId177" o:title=""/>
          </v:shape>
          <o:OLEObject Type="Embed" ProgID="Equation.DSMT4" ShapeID="_x0000_i1102" DrawAspect="Content" ObjectID="_1819997885" r:id="rId178"/>
        </w:object>
      </w:r>
      <w:r w:rsidR="009A763E">
        <w:rPr>
          <w:iCs/>
          <w:color w:val="FF0000"/>
          <w:szCs w:val="24"/>
        </w:rPr>
        <w:t xml:space="preserve"> </w:t>
      </w:r>
      <w:r>
        <w:rPr>
          <w:iCs/>
          <w:color w:val="FF0000"/>
          <w:szCs w:val="24"/>
        </w:rPr>
        <w:sym w:font="Symbol" w:char="F0DE"/>
      </w:r>
      <w:r>
        <w:rPr>
          <w:iCs/>
          <w:color w:val="FF0000"/>
          <w:szCs w:val="24"/>
        </w:rPr>
        <w:t xml:space="preserve"> n</w:t>
      </w:r>
      <w:r w:rsidRPr="00F9555F">
        <w:rPr>
          <w:iCs/>
          <w:color w:val="FF0000"/>
          <w:szCs w:val="24"/>
          <w:vertAlign w:val="subscript"/>
        </w:rPr>
        <w:t>Al</w:t>
      </w:r>
      <w:r>
        <w:rPr>
          <w:iCs/>
          <w:color w:val="FF0000"/>
          <w:szCs w:val="24"/>
        </w:rPr>
        <w:t xml:space="preserve"> = </w:t>
      </w:r>
      <w:r w:rsidR="00F9555F">
        <w:rPr>
          <w:iCs/>
          <w:color w:val="FF0000"/>
          <w:szCs w:val="24"/>
        </w:rPr>
        <w:t xml:space="preserve">0,5 mol </w:t>
      </w:r>
      <w:r w:rsidR="00F9555F">
        <w:rPr>
          <w:iCs/>
          <w:color w:val="FF0000"/>
          <w:szCs w:val="24"/>
        </w:rPr>
        <w:sym w:font="Symbol" w:char="F0DE"/>
      </w:r>
      <w:r w:rsidR="00F9555F">
        <w:rPr>
          <w:iCs/>
          <w:color w:val="FF0000"/>
          <w:szCs w:val="24"/>
        </w:rPr>
        <w:t xml:space="preserve"> m</w:t>
      </w:r>
      <w:r w:rsidR="00F9555F" w:rsidRPr="00F9555F">
        <w:rPr>
          <w:iCs/>
          <w:color w:val="FF0000"/>
          <w:szCs w:val="24"/>
          <w:vertAlign w:val="subscript"/>
        </w:rPr>
        <w:t>Al</w:t>
      </w:r>
      <w:r w:rsidR="00F9555F">
        <w:rPr>
          <w:iCs/>
          <w:color w:val="FF0000"/>
          <w:szCs w:val="24"/>
        </w:rPr>
        <w:t xml:space="preserve"> = 13,5g</w:t>
      </w:r>
      <w:r w:rsidR="009A763E">
        <w:rPr>
          <w:iCs/>
          <w:color w:val="FF0000"/>
          <w:szCs w:val="24"/>
        </w:rPr>
        <w:t>.</w:t>
      </w:r>
    </w:p>
    <w:p w14:paraId="6AFD2404" w14:textId="12FC6970" w:rsidR="001D0BA2" w:rsidRPr="001D0BA2" w:rsidRDefault="001D0BA2" w:rsidP="003871CD">
      <w:pPr>
        <w:pStyle w:val="pn"/>
        <w:spacing w:line="264" w:lineRule="auto"/>
        <w:jc w:val="both"/>
      </w:pPr>
      <w:r w:rsidRPr="00CC37AC">
        <w:rPr>
          <w:b/>
          <w:szCs w:val="24"/>
          <w:lang w:val="nl-NL"/>
        </w:rPr>
        <w:t xml:space="preserve">Câu </w:t>
      </w:r>
      <w:r>
        <w:rPr>
          <w:b/>
          <w:szCs w:val="24"/>
          <w:lang w:val="nl-NL"/>
        </w:rPr>
        <w:t>18</w:t>
      </w:r>
      <w:r w:rsidRPr="00CC37AC">
        <w:rPr>
          <w:b/>
          <w:szCs w:val="24"/>
          <w:lang w:val="nl-NL"/>
        </w:rPr>
        <w:t>.</w:t>
      </w:r>
      <w:r w:rsidRPr="00CC37AC">
        <w:rPr>
          <w:b/>
          <w:szCs w:val="24"/>
          <w:lang w:val="pt-BR"/>
        </w:rPr>
        <w:t xml:space="preserve"> </w:t>
      </w:r>
      <w:r w:rsidRPr="001D0BA2">
        <w:t>Cho 11 gam hỗn hợp Al và Fe vào dung dịch HNO</w:t>
      </w:r>
      <w:r w:rsidRPr="001D0BA2">
        <w:rPr>
          <w:vertAlign w:val="subscript"/>
        </w:rPr>
        <w:t>3</w:t>
      </w:r>
      <w:r w:rsidRPr="001D0BA2">
        <w:t xml:space="preserve"> loãng, dư thì có </w:t>
      </w:r>
      <w:r>
        <w:t>7,474</w:t>
      </w:r>
      <w:r w:rsidRPr="001D0BA2">
        <w:t xml:space="preserve"> lít khí NO bay ra (đkc). </w:t>
      </w:r>
      <w:r>
        <w:t>Phần trăm khối lượng của</w:t>
      </w:r>
      <w:r w:rsidRPr="001D0BA2">
        <w:t xml:space="preserve"> Al trong hỗn hợp </w:t>
      </w:r>
      <w:r>
        <w:t>ban đầu là bao nhiêu phần trăm?</w:t>
      </w:r>
      <w:r w:rsidRPr="001D0BA2">
        <w:rPr>
          <w:i/>
          <w:iCs/>
          <w:szCs w:val="24"/>
        </w:rPr>
        <w:t xml:space="preserve"> </w:t>
      </w:r>
      <w:r w:rsidRPr="00ED1D24">
        <w:rPr>
          <w:i/>
          <w:iCs/>
          <w:szCs w:val="24"/>
        </w:rPr>
        <w:t xml:space="preserve">(Kết quả làm tròn đến hàng phần </w:t>
      </w:r>
      <w:r>
        <w:rPr>
          <w:i/>
          <w:iCs/>
          <w:szCs w:val="24"/>
        </w:rPr>
        <w:t>mười</w:t>
      </w:r>
      <w:r w:rsidRPr="00ED1D24">
        <w:rPr>
          <w:i/>
          <w:iCs/>
          <w:szCs w:val="24"/>
        </w:rPr>
        <w:t>).</w:t>
      </w:r>
    </w:p>
    <w:p w14:paraId="5080E201" w14:textId="374B52EC" w:rsidR="001D0BA2" w:rsidRDefault="001D0BA2" w:rsidP="003871CD">
      <w:pPr>
        <w:pStyle w:val="pn"/>
        <w:spacing w:line="264" w:lineRule="auto"/>
        <w:jc w:val="both"/>
        <w:rPr>
          <w:color w:val="FF0000"/>
          <w:szCs w:val="24"/>
        </w:rPr>
      </w:pPr>
      <w:r w:rsidRPr="003D27C6">
        <w:rPr>
          <w:color w:val="FF0000"/>
          <w:szCs w:val="24"/>
        </w:rPr>
        <w:t>Đáp án:</w:t>
      </w:r>
      <w:r>
        <w:rPr>
          <w:color w:val="FF0000"/>
          <w:szCs w:val="24"/>
        </w:rPr>
        <w:t xml:space="preserve"> 49,1.</w:t>
      </w:r>
    </w:p>
    <w:p w14:paraId="3537C32E" w14:textId="77777777" w:rsidR="001D0BA2" w:rsidRPr="001D0BA2" w:rsidRDefault="001D0BA2" w:rsidP="003871CD">
      <w:pPr>
        <w:pStyle w:val="pn"/>
        <w:spacing w:line="264" w:lineRule="auto"/>
        <w:jc w:val="both"/>
        <w:rPr>
          <w:color w:val="FF0000"/>
        </w:rPr>
      </w:pPr>
      <w:r w:rsidRPr="001D0BA2">
        <w:rPr>
          <w:color w:val="FF0000"/>
        </w:rPr>
        <w:t>Gọi x, y lần lượt là số mol Al và Fe trong hỗn hợp</w:t>
      </w:r>
    </w:p>
    <w:p w14:paraId="6187DD8B" w14:textId="282F82AD" w:rsidR="001D0BA2" w:rsidRPr="001D0BA2" w:rsidRDefault="001D0BA2" w:rsidP="003871CD">
      <w:pPr>
        <w:pStyle w:val="pn"/>
        <w:spacing w:line="264" w:lineRule="auto"/>
        <w:jc w:val="both"/>
        <w:rPr>
          <w:color w:val="FF0000"/>
        </w:rPr>
      </w:pPr>
      <w:r w:rsidRPr="001D0BA2">
        <w:rPr>
          <w:color w:val="FF0000"/>
        </w:rPr>
        <w:t>Ta có: 27x + 56y = 11 (1)</w:t>
      </w:r>
    </w:p>
    <w:p w14:paraId="0596C35E" w14:textId="6CD74395" w:rsidR="001D0BA2" w:rsidRPr="001D0BA2" w:rsidRDefault="001D0BA2" w:rsidP="003871CD">
      <w:pPr>
        <w:pStyle w:val="pn"/>
        <w:spacing w:line="264" w:lineRule="auto"/>
        <w:jc w:val="both"/>
        <w:rPr>
          <w:iCs/>
          <w:color w:val="FF0000"/>
          <w:szCs w:val="24"/>
        </w:rPr>
      </w:pPr>
      <w:r w:rsidRPr="001D0BA2">
        <w:rPr>
          <w:iCs/>
          <w:color w:val="FF0000"/>
          <w:szCs w:val="24"/>
        </w:rPr>
        <w:t>Bảo toàn e: 3x + 3y = 3n</w:t>
      </w:r>
      <w:r w:rsidRPr="001D0BA2">
        <w:rPr>
          <w:iCs/>
          <w:color w:val="FF0000"/>
          <w:szCs w:val="24"/>
          <w:vertAlign w:val="subscript"/>
        </w:rPr>
        <w:t>NO</w:t>
      </w:r>
      <w:r w:rsidRPr="001D0BA2">
        <w:rPr>
          <w:iCs/>
          <w:color w:val="FF0000"/>
          <w:szCs w:val="24"/>
        </w:rPr>
        <w:t xml:space="preserve"> = 0,9 (2)</w:t>
      </w:r>
    </w:p>
    <w:p w14:paraId="38117071" w14:textId="77777777" w:rsidR="001D0BA2" w:rsidRPr="001D0BA2" w:rsidRDefault="001D0BA2" w:rsidP="003871CD">
      <w:pPr>
        <w:pStyle w:val="pn"/>
        <w:spacing w:line="264" w:lineRule="auto"/>
        <w:jc w:val="both"/>
        <w:rPr>
          <w:color w:val="FF0000"/>
          <w:shd w:val="clear" w:color="auto" w:fill="FFFFFF"/>
        </w:rPr>
      </w:pPr>
      <w:r w:rsidRPr="001D0BA2">
        <w:rPr>
          <w:color w:val="FF0000"/>
          <w:shd w:val="clear" w:color="auto" w:fill="FFFFFF"/>
        </w:rPr>
        <w:t>Từ (1) và (2) suy ra x = 0,2 và y = 0,1.</w:t>
      </w:r>
    </w:p>
    <w:p w14:paraId="2441CE93" w14:textId="6759900B" w:rsidR="001D0BA2" w:rsidRPr="001D0BA2" w:rsidRDefault="001D0BA2" w:rsidP="003871CD">
      <w:pPr>
        <w:pStyle w:val="pn"/>
        <w:spacing w:line="264" w:lineRule="auto"/>
        <w:jc w:val="both"/>
        <w:rPr>
          <w:color w:val="FF0000"/>
          <w:shd w:val="clear" w:color="auto" w:fill="FFFFFF"/>
        </w:rPr>
      </w:pPr>
      <w:r w:rsidRPr="001D0BA2">
        <w:rPr>
          <w:iCs/>
          <w:color w:val="FF0000"/>
          <w:position w:val="-24"/>
          <w:szCs w:val="24"/>
        </w:rPr>
        <w:object w:dxaOrig="3060" w:dyaOrig="620" w14:anchorId="1C1E661B">
          <v:shape id="_x0000_i1103" type="#_x0000_t75" style="width:152.25pt;height:31.5pt" o:ole="">
            <v:imagedata r:id="rId179" o:title=""/>
          </v:shape>
          <o:OLEObject Type="Embed" ProgID="Equation.DSMT4" ShapeID="_x0000_i1103" DrawAspect="Content" ObjectID="_1819997886" r:id="rId180"/>
        </w:object>
      </w:r>
    </w:p>
    <w:p w14:paraId="608527EB" w14:textId="6E1577BB" w:rsidR="009513BB" w:rsidRDefault="00CC37AC" w:rsidP="003871CD">
      <w:pPr>
        <w:tabs>
          <w:tab w:val="left" w:pos="2535"/>
          <w:tab w:val="left" w:pos="7290"/>
        </w:tabs>
        <w:spacing w:line="264" w:lineRule="auto"/>
        <w:jc w:val="both"/>
        <w:rPr>
          <w:rFonts w:ascii="Times New Roman" w:hAnsi="Times New Roman"/>
          <w:sz w:val="24"/>
          <w:szCs w:val="24"/>
          <w:lang w:val="pt-BR"/>
        </w:rPr>
      </w:pPr>
      <w:r w:rsidRPr="003C11A4">
        <w:rPr>
          <w:rFonts w:ascii="Times New Roman" w:hAnsi="Times New Roman"/>
          <w:b/>
          <w:sz w:val="24"/>
          <w:szCs w:val="24"/>
        </w:rPr>
        <w:t xml:space="preserve">Câu </w:t>
      </w:r>
      <w:r w:rsidR="001D0BA2">
        <w:rPr>
          <w:rFonts w:ascii="Times New Roman" w:hAnsi="Times New Roman"/>
          <w:b/>
          <w:sz w:val="24"/>
          <w:szCs w:val="24"/>
        </w:rPr>
        <w:t>19</w:t>
      </w:r>
      <w:r w:rsidRPr="003C11A4">
        <w:rPr>
          <w:rFonts w:ascii="Times New Roman" w:hAnsi="Times New Roman"/>
          <w:b/>
          <w:sz w:val="24"/>
          <w:szCs w:val="24"/>
        </w:rPr>
        <w:t xml:space="preserve">. </w:t>
      </w:r>
      <w:r w:rsidR="009513BB" w:rsidRPr="00D03651">
        <w:rPr>
          <w:rFonts w:ascii="Times New Roman" w:hAnsi="Times New Roman"/>
          <w:sz w:val="24"/>
          <w:szCs w:val="24"/>
          <w:lang w:val="pt-BR"/>
        </w:rPr>
        <w:t>Cho m gam Cu phản ứng hết với dung dịch HNO</w:t>
      </w:r>
      <w:r w:rsidR="009513BB" w:rsidRPr="00D03651">
        <w:rPr>
          <w:rFonts w:ascii="Times New Roman" w:hAnsi="Times New Roman"/>
          <w:sz w:val="24"/>
          <w:szCs w:val="24"/>
          <w:vertAlign w:val="subscript"/>
          <w:lang w:val="pt-BR"/>
        </w:rPr>
        <w:t>3</w:t>
      </w:r>
      <w:r>
        <w:rPr>
          <w:rFonts w:ascii="Times New Roman" w:hAnsi="Times New Roman"/>
          <w:sz w:val="24"/>
          <w:szCs w:val="24"/>
          <w:lang w:val="pt-BR"/>
        </w:rPr>
        <w:t xml:space="preserve"> dư, </w:t>
      </w:r>
      <w:r w:rsidR="009513BB" w:rsidRPr="00D03651">
        <w:rPr>
          <w:rFonts w:ascii="Times New Roman" w:hAnsi="Times New Roman"/>
          <w:sz w:val="24"/>
          <w:szCs w:val="24"/>
          <w:lang w:val="pt-BR"/>
        </w:rPr>
        <w:t>thu được 9,916 lít (đkc) hỗn hợp khí NO và NO</w:t>
      </w:r>
      <w:r w:rsidR="009513BB" w:rsidRPr="00D03651">
        <w:rPr>
          <w:rFonts w:ascii="Times New Roman" w:hAnsi="Times New Roman"/>
          <w:sz w:val="24"/>
          <w:szCs w:val="24"/>
          <w:vertAlign w:val="subscript"/>
          <w:lang w:val="pt-BR"/>
        </w:rPr>
        <w:t>2</w:t>
      </w:r>
      <w:r w:rsidR="009513BB" w:rsidRPr="00D03651">
        <w:rPr>
          <w:rFonts w:ascii="Times New Roman" w:hAnsi="Times New Roman"/>
          <w:sz w:val="24"/>
          <w:szCs w:val="24"/>
          <w:lang w:val="pt-BR"/>
        </w:rPr>
        <w:t xml:space="preserve"> có tỉ khối đối với H</w:t>
      </w:r>
      <w:r w:rsidR="009513BB" w:rsidRPr="00D03651">
        <w:rPr>
          <w:rFonts w:ascii="Times New Roman" w:hAnsi="Times New Roman"/>
          <w:sz w:val="24"/>
          <w:szCs w:val="24"/>
          <w:vertAlign w:val="subscript"/>
          <w:lang w:val="pt-BR"/>
        </w:rPr>
        <w:t>2</w:t>
      </w:r>
      <w:r w:rsidR="009513BB" w:rsidRPr="00D03651">
        <w:rPr>
          <w:rFonts w:ascii="Times New Roman" w:hAnsi="Times New Roman"/>
          <w:sz w:val="24"/>
          <w:szCs w:val="24"/>
          <w:lang w:val="pt-BR"/>
        </w:rPr>
        <w:t xml:space="preserve"> là 19. Giá trị của m là</w:t>
      </w:r>
      <w:r>
        <w:rPr>
          <w:rFonts w:ascii="Times New Roman" w:hAnsi="Times New Roman"/>
          <w:sz w:val="24"/>
          <w:szCs w:val="24"/>
          <w:lang w:val="pt-BR"/>
        </w:rPr>
        <w:t xml:space="preserve"> bao nhiêu?</w:t>
      </w:r>
    </w:p>
    <w:p w14:paraId="2EDFB53D" w14:textId="4AE6E099" w:rsidR="00CC37AC" w:rsidRDefault="00CC37AC" w:rsidP="003871CD">
      <w:pPr>
        <w:pStyle w:val="pn"/>
        <w:spacing w:line="264" w:lineRule="auto"/>
        <w:jc w:val="both"/>
        <w:rPr>
          <w:color w:val="FF0000"/>
          <w:szCs w:val="24"/>
        </w:rPr>
      </w:pPr>
      <w:r w:rsidRPr="003D27C6">
        <w:rPr>
          <w:color w:val="FF0000"/>
          <w:szCs w:val="24"/>
        </w:rPr>
        <w:t>Đáp án:</w:t>
      </w:r>
      <w:r>
        <w:rPr>
          <w:color w:val="FF0000"/>
          <w:szCs w:val="24"/>
        </w:rPr>
        <w:t xml:space="preserve"> 25,6.</w:t>
      </w:r>
    </w:p>
    <w:p w14:paraId="16E4038E" w14:textId="2F5FA17E" w:rsidR="00CC37AC" w:rsidRPr="00CC37AC" w:rsidRDefault="00CC37AC" w:rsidP="003871CD">
      <w:pPr>
        <w:pStyle w:val="pn"/>
        <w:spacing w:line="264" w:lineRule="auto"/>
        <w:jc w:val="both"/>
        <w:rPr>
          <w:color w:val="FF0000"/>
          <w:szCs w:val="24"/>
          <w:shd w:val="clear" w:color="auto" w:fill="FFFFFF"/>
        </w:rPr>
      </w:pPr>
      <w:r w:rsidRPr="00CC37AC">
        <w:rPr>
          <w:color w:val="FF0000"/>
          <w:szCs w:val="24"/>
          <w:shd w:val="clear" w:color="auto" w:fill="FFFFFF"/>
        </w:rPr>
        <w:t>Đặt NO là x mol và NO</w:t>
      </w:r>
      <w:r w:rsidRPr="00CC37AC">
        <w:rPr>
          <w:color w:val="FF0000"/>
          <w:szCs w:val="24"/>
          <w:shd w:val="clear" w:color="auto" w:fill="FFFFFF"/>
          <w:vertAlign w:val="subscript"/>
        </w:rPr>
        <w:t>2</w:t>
      </w:r>
      <w:r w:rsidRPr="00CC37AC">
        <w:rPr>
          <w:color w:val="FF0000"/>
          <w:szCs w:val="24"/>
          <w:shd w:val="clear" w:color="auto" w:fill="FFFFFF"/>
        </w:rPr>
        <w:t xml:space="preserve"> là y mol </w:t>
      </w:r>
    </w:p>
    <w:p w14:paraId="02C32822" w14:textId="0B9E841C" w:rsidR="00CC37AC" w:rsidRPr="00CC37AC" w:rsidRDefault="00CC37AC" w:rsidP="003871CD">
      <w:pPr>
        <w:pStyle w:val="pn"/>
        <w:spacing w:line="264" w:lineRule="auto"/>
        <w:jc w:val="both"/>
        <w:rPr>
          <w:color w:val="FF0000"/>
          <w:szCs w:val="24"/>
          <w:shd w:val="clear" w:color="auto" w:fill="FFFFFF"/>
        </w:rPr>
      </w:pPr>
      <w:r w:rsidRPr="00CC37AC">
        <w:rPr>
          <w:color w:val="FF0000"/>
          <w:szCs w:val="24"/>
          <w:shd w:val="clear" w:color="auto" w:fill="FFFFFF"/>
        </w:rPr>
        <w:t xml:space="preserve">Ta có: x + y = 0,4 và 30x + 46y = 15,2 </w:t>
      </w:r>
      <w:r w:rsidRPr="00CC37AC">
        <w:rPr>
          <w:color w:val="FF0000"/>
          <w:szCs w:val="24"/>
          <w:shd w:val="clear" w:color="auto" w:fill="FFFFFF"/>
        </w:rPr>
        <w:sym w:font="Symbol" w:char="F0DE"/>
      </w:r>
      <w:r w:rsidRPr="00CC37AC">
        <w:rPr>
          <w:color w:val="FF0000"/>
          <w:szCs w:val="24"/>
          <w:shd w:val="clear" w:color="auto" w:fill="FFFFFF"/>
        </w:rPr>
        <w:t xml:space="preserve"> x = y = 0,2 mol</w:t>
      </w:r>
    </w:p>
    <w:p w14:paraId="3DDACB12" w14:textId="1E2A8A56" w:rsidR="009A763E" w:rsidRDefault="00CC37AC" w:rsidP="003871CD">
      <w:pPr>
        <w:pStyle w:val="pn"/>
        <w:spacing w:line="264" w:lineRule="auto"/>
        <w:jc w:val="both"/>
        <w:rPr>
          <w:color w:val="FF0000"/>
          <w:szCs w:val="24"/>
          <w:shd w:val="clear" w:color="auto" w:fill="FFFFFF"/>
        </w:rPr>
      </w:pPr>
      <w:r w:rsidRPr="00CC37AC">
        <w:rPr>
          <w:color w:val="FF0000"/>
          <w:szCs w:val="24"/>
          <w:shd w:val="clear" w:color="auto" w:fill="FFFFFF"/>
        </w:rPr>
        <w:t>Bảo toàn e: 2n</w:t>
      </w:r>
      <w:r w:rsidRPr="00CC37AC">
        <w:rPr>
          <w:color w:val="FF0000"/>
          <w:szCs w:val="24"/>
          <w:shd w:val="clear" w:color="auto" w:fill="FFFFFF"/>
          <w:vertAlign w:val="subscript"/>
        </w:rPr>
        <w:t>Cu</w:t>
      </w:r>
      <w:r w:rsidRPr="00CC37AC">
        <w:rPr>
          <w:color w:val="FF0000"/>
          <w:szCs w:val="24"/>
          <w:shd w:val="clear" w:color="auto" w:fill="FFFFFF"/>
        </w:rPr>
        <w:t xml:space="preserve"> = 3x + y </w:t>
      </w:r>
      <w:r w:rsidRPr="00CC37AC">
        <w:rPr>
          <w:color w:val="FF0000"/>
          <w:szCs w:val="24"/>
          <w:shd w:val="clear" w:color="auto" w:fill="FFFFFF"/>
        </w:rPr>
        <w:sym w:font="Symbol" w:char="F0DE"/>
      </w:r>
      <w:r w:rsidRPr="00CC37AC">
        <w:rPr>
          <w:color w:val="FF0000"/>
          <w:szCs w:val="24"/>
          <w:shd w:val="clear" w:color="auto" w:fill="FFFFFF"/>
        </w:rPr>
        <w:t xml:space="preserve"> nCu = 0,4 mol </w:t>
      </w:r>
      <w:r w:rsidRPr="00CC37AC">
        <w:rPr>
          <w:color w:val="FF0000"/>
          <w:szCs w:val="24"/>
          <w:shd w:val="clear" w:color="auto" w:fill="FFFFFF"/>
        </w:rPr>
        <w:sym w:font="Symbol" w:char="F0DE"/>
      </w:r>
      <w:r w:rsidRPr="00CC37AC">
        <w:rPr>
          <w:color w:val="FF0000"/>
          <w:szCs w:val="24"/>
          <w:shd w:val="clear" w:color="auto" w:fill="FFFFFF"/>
        </w:rPr>
        <w:t xml:space="preserve"> m</w:t>
      </w:r>
      <w:r w:rsidRPr="00CC37AC">
        <w:rPr>
          <w:color w:val="FF0000"/>
          <w:szCs w:val="24"/>
          <w:shd w:val="clear" w:color="auto" w:fill="FFFFFF"/>
          <w:vertAlign w:val="subscript"/>
        </w:rPr>
        <w:t>Cu</w:t>
      </w:r>
      <w:r w:rsidRPr="00CC37AC">
        <w:rPr>
          <w:color w:val="FF0000"/>
          <w:szCs w:val="24"/>
          <w:shd w:val="clear" w:color="auto" w:fill="FFFFFF"/>
        </w:rPr>
        <w:t xml:space="preserve"> = 25,6 g.</w:t>
      </w:r>
    </w:p>
    <w:p w14:paraId="1EC04569" w14:textId="1BC464D1" w:rsidR="001D0BA2" w:rsidRDefault="001D0BA2" w:rsidP="003871CD">
      <w:pPr>
        <w:pStyle w:val="pn"/>
        <w:spacing w:line="264" w:lineRule="auto"/>
        <w:jc w:val="both"/>
        <w:rPr>
          <w:i/>
          <w:iCs/>
          <w:szCs w:val="24"/>
        </w:rPr>
      </w:pPr>
      <w:r w:rsidRPr="003C11A4">
        <w:rPr>
          <w:b/>
          <w:szCs w:val="24"/>
        </w:rPr>
        <w:t xml:space="preserve">Câu </w:t>
      </w:r>
      <w:r>
        <w:rPr>
          <w:b/>
          <w:szCs w:val="24"/>
        </w:rPr>
        <w:t>20</w:t>
      </w:r>
      <w:r w:rsidRPr="003C11A4">
        <w:rPr>
          <w:b/>
          <w:szCs w:val="24"/>
        </w:rPr>
        <w:t xml:space="preserve">. </w:t>
      </w:r>
      <w:r w:rsidRPr="007A185A">
        <w:rPr>
          <w:spacing w:val="4"/>
          <w:szCs w:val="24"/>
        </w:rPr>
        <w:t xml:space="preserve">Hoàn tan </w:t>
      </w:r>
      <w:r>
        <w:rPr>
          <w:spacing w:val="4"/>
          <w:szCs w:val="24"/>
        </w:rPr>
        <w:t xml:space="preserve">m gam một </w:t>
      </w:r>
      <w:r w:rsidRPr="007A185A">
        <w:rPr>
          <w:spacing w:val="4"/>
          <w:szCs w:val="24"/>
        </w:rPr>
        <w:t>kim loại hoá trị II trong một lượng vừa đủ dung dịch HNO</w:t>
      </w:r>
      <w:r w:rsidRPr="007A185A">
        <w:rPr>
          <w:spacing w:val="4"/>
          <w:szCs w:val="24"/>
          <w:vertAlign w:val="subscript"/>
        </w:rPr>
        <w:t>3</w:t>
      </w:r>
      <w:r w:rsidRPr="007A185A">
        <w:rPr>
          <w:spacing w:val="4"/>
          <w:szCs w:val="24"/>
        </w:rPr>
        <w:t xml:space="preserve"> 60% (d = 1,365 g/mL) thu được 9,916 L một chất khí duy nhất màu nâu đỏ (đkc). </w:t>
      </w:r>
      <w:r>
        <w:rPr>
          <w:spacing w:val="4"/>
          <w:szCs w:val="24"/>
        </w:rPr>
        <w:t>T</w:t>
      </w:r>
      <w:r w:rsidRPr="007A185A">
        <w:rPr>
          <w:spacing w:val="4"/>
          <w:szCs w:val="24"/>
        </w:rPr>
        <w:t>hể tích dung dịch HNO</w:t>
      </w:r>
      <w:r w:rsidRPr="007A185A">
        <w:rPr>
          <w:spacing w:val="4"/>
          <w:szCs w:val="24"/>
          <w:vertAlign w:val="subscript"/>
        </w:rPr>
        <w:t>3</w:t>
      </w:r>
      <w:r w:rsidRPr="007A185A">
        <w:rPr>
          <w:spacing w:val="4"/>
          <w:szCs w:val="24"/>
        </w:rPr>
        <w:t xml:space="preserve"> đã dùng</w:t>
      </w:r>
      <w:r>
        <w:rPr>
          <w:spacing w:val="4"/>
          <w:szCs w:val="24"/>
        </w:rPr>
        <w:t xml:space="preserve"> là bao nhiêu mL? </w:t>
      </w:r>
      <w:r w:rsidRPr="00ED1D24">
        <w:rPr>
          <w:i/>
          <w:iCs/>
          <w:szCs w:val="24"/>
        </w:rPr>
        <w:t xml:space="preserve">(Kết quả làm tròn đến hàng phần </w:t>
      </w:r>
      <w:r>
        <w:rPr>
          <w:i/>
          <w:iCs/>
          <w:szCs w:val="24"/>
        </w:rPr>
        <w:t>mười</w:t>
      </w:r>
      <w:r w:rsidRPr="00ED1D24">
        <w:rPr>
          <w:i/>
          <w:iCs/>
          <w:szCs w:val="24"/>
        </w:rPr>
        <w:t>).</w:t>
      </w:r>
    </w:p>
    <w:p w14:paraId="51337EE5" w14:textId="77777777" w:rsidR="001D0BA2" w:rsidRPr="009A763E" w:rsidRDefault="001D0BA2" w:rsidP="003871CD">
      <w:pPr>
        <w:pStyle w:val="pn"/>
        <w:spacing w:line="264" w:lineRule="auto"/>
        <w:jc w:val="both"/>
        <w:rPr>
          <w:color w:val="FF0000"/>
          <w:szCs w:val="24"/>
        </w:rPr>
      </w:pPr>
      <w:r w:rsidRPr="003D27C6">
        <w:rPr>
          <w:color w:val="FF0000"/>
          <w:szCs w:val="24"/>
        </w:rPr>
        <w:t>Đáp án:</w:t>
      </w:r>
      <w:r>
        <w:rPr>
          <w:color w:val="FF0000"/>
          <w:szCs w:val="24"/>
        </w:rPr>
        <w:t xml:space="preserve"> 61,5.</w:t>
      </w:r>
    </w:p>
    <w:p w14:paraId="3F980869" w14:textId="77777777" w:rsidR="001D0BA2" w:rsidRPr="009A763E" w:rsidRDefault="001D0BA2" w:rsidP="003871CD">
      <w:pPr>
        <w:tabs>
          <w:tab w:val="left" w:pos="2880"/>
          <w:tab w:val="left" w:pos="5310"/>
          <w:tab w:val="left" w:pos="7830"/>
        </w:tabs>
        <w:spacing w:line="264" w:lineRule="auto"/>
        <w:jc w:val="both"/>
        <w:rPr>
          <w:rFonts w:ascii="Times New Roman" w:hAnsi="Times New Roman"/>
          <w:color w:val="FF0000"/>
          <w:sz w:val="24"/>
          <w:szCs w:val="24"/>
          <w:lang w:val="sv-SE"/>
        </w:rPr>
      </w:pPr>
      <w:r w:rsidRPr="009A763E">
        <w:rPr>
          <w:rFonts w:ascii="Times New Roman" w:eastAsiaTheme="minorHAnsi" w:hAnsi="Times New Roman"/>
          <w:color w:val="FF0000"/>
          <w:position w:val="-24"/>
          <w:sz w:val="24"/>
          <w:szCs w:val="24"/>
        </w:rPr>
        <w:object w:dxaOrig="8059" w:dyaOrig="620" w14:anchorId="4EAC893F">
          <v:shape id="_x0000_i1104" type="#_x0000_t75" style="width:402.75pt;height:30.75pt" o:ole="">
            <v:imagedata r:id="rId181" o:title=""/>
          </v:shape>
          <o:OLEObject Type="Embed" ProgID="Equation.DSMT4" ShapeID="_x0000_i1104" DrawAspect="Content" ObjectID="_1819997887" r:id="rId182"/>
        </w:object>
      </w:r>
    </w:p>
    <w:p w14:paraId="6109C3E1" w14:textId="53DCC20B" w:rsidR="001D0BA2" w:rsidRPr="001D0BA2" w:rsidRDefault="001D0BA2" w:rsidP="003871CD">
      <w:pPr>
        <w:tabs>
          <w:tab w:val="left" w:pos="284"/>
          <w:tab w:val="left" w:pos="2880"/>
          <w:tab w:val="left" w:pos="5310"/>
          <w:tab w:val="left" w:pos="7830"/>
        </w:tabs>
        <w:spacing w:line="264" w:lineRule="auto"/>
        <w:jc w:val="both"/>
        <w:rPr>
          <w:rFonts w:ascii="Times New Roman" w:hAnsi="Times New Roman"/>
          <w:color w:val="FF0000"/>
          <w:spacing w:val="4"/>
          <w:sz w:val="24"/>
          <w:szCs w:val="24"/>
        </w:rPr>
      </w:pPr>
      <w:r w:rsidRPr="009A763E">
        <w:rPr>
          <w:rFonts w:ascii="Times New Roman" w:hAnsi="Times New Roman"/>
          <w:color w:val="FF0000"/>
          <w:spacing w:val="4"/>
          <w:sz w:val="24"/>
          <w:szCs w:val="24"/>
        </w:rPr>
        <w:t xml:space="preserve">Ta có: m = d.V </w:t>
      </w:r>
      <w:r w:rsidRPr="009A763E">
        <w:rPr>
          <w:rFonts w:ascii="Times New Roman" w:hAnsi="Times New Roman"/>
          <w:color w:val="FF0000"/>
          <w:spacing w:val="4"/>
          <w:sz w:val="24"/>
          <w:szCs w:val="24"/>
        </w:rPr>
        <w:sym w:font="Symbol" w:char="F0DE"/>
      </w:r>
      <w:r w:rsidRPr="009A763E">
        <w:rPr>
          <w:rFonts w:ascii="Times New Roman" w:hAnsi="Times New Roman"/>
          <w:color w:val="FF0000"/>
          <w:spacing w:val="4"/>
          <w:sz w:val="24"/>
          <w:szCs w:val="24"/>
        </w:rPr>
        <w:t xml:space="preserve"> </w:t>
      </w:r>
      <w:r w:rsidRPr="009A763E">
        <w:rPr>
          <w:rFonts w:ascii="Times New Roman" w:hAnsi="Times New Roman"/>
          <w:color w:val="FF0000"/>
          <w:position w:val="-28"/>
          <w:sz w:val="24"/>
          <w:szCs w:val="24"/>
        </w:rPr>
        <w:object w:dxaOrig="2120" w:dyaOrig="660" w14:anchorId="4C1A0F0D">
          <v:shape id="_x0000_i1105" type="#_x0000_t75" style="width:105.75pt;height:33.75pt" o:ole="">
            <v:imagedata r:id="rId183" o:title=""/>
          </v:shape>
          <o:OLEObject Type="Embed" ProgID="Equation.DSMT4" ShapeID="_x0000_i1105" DrawAspect="Content" ObjectID="_1819997888" r:id="rId184"/>
        </w:object>
      </w:r>
    </w:p>
    <w:p w14:paraId="355279CF" w14:textId="6AB62C63" w:rsidR="001D0BA2" w:rsidRPr="00E80C93" w:rsidRDefault="001D0BA2" w:rsidP="003871CD">
      <w:pPr>
        <w:spacing w:line="264" w:lineRule="auto"/>
        <w:jc w:val="both"/>
        <w:rPr>
          <w:rFonts w:ascii="Times New Roman" w:hAnsi="Times New Roman"/>
          <w:sz w:val="24"/>
          <w:szCs w:val="24"/>
        </w:rPr>
      </w:pPr>
      <w:r w:rsidRPr="003C11A4">
        <w:rPr>
          <w:rFonts w:ascii="Times New Roman" w:hAnsi="Times New Roman"/>
          <w:b/>
          <w:sz w:val="24"/>
          <w:szCs w:val="24"/>
        </w:rPr>
        <w:t xml:space="preserve">Câu </w:t>
      </w:r>
      <w:r>
        <w:rPr>
          <w:rFonts w:ascii="Times New Roman" w:hAnsi="Times New Roman"/>
          <w:b/>
          <w:sz w:val="24"/>
          <w:szCs w:val="24"/>
        </w:rPr>
        <w:t>21</w:t>
      </w:r>
      <w:r w:rsidRPr="003C11A4">
        <w:rPr>
          <w:rFonts w:ascii="Times New Roman" w:hAnsi="Times New Roman"/>
          <w:b/>
          <w:sz w:val="24"/>
          <w:szCs w:val="24"/>
        </w:rPr>
        <w:t xml:space="preserve">. </w:t>
      </w:r>
      <w:r w:rsidRPr="00E80C93">
        <w:rPr>
          <w:rFonts w:ascii="Times New Roman" w:hAnsi="Times New Roman"/>
          <w:sz w:val="24"/>
          <w:szCs w:val="24"/>
        </w:rPr>
        <w:t>Kết quả phân tích thành phần nguyên tố của một loại quặng như sau: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2"/>
        <w:gridCol w:w="1244"/>
        <w:gridCol w:w="1244"/>
        <w:gridCol w:w="1245"/>
        <w:gridCol w:w="1245"/>
      </w:tblGrid>
      <w:tr w:rsidR="001D0BA2" w:rsidRPr="00E80C93" w14:paraId="257AB8DF" w14:textId="77777777" w:rsidTr="00F9669E">
        <w:trPr>
          <w:trHeight w:val="273"/>
          <w:jc w:val="center"/>
        </w:trPr>
        <w:tc>
          <w:tcPr>
            <w:tcW w:w="2532" w:type="dxa"/>
            <w:vAlign w:val="center"/>
          </w:tcPr>
          <w:p w14:paraId="3817C62D" w14:textId="77777777" w:rsidR="001D0BA2" w:rsidRPr="00E80C93" w:rsidRDefault="001D0BA2" w:rsidP="003871CD">
            <w:pPr>
              <w:spacing w:line="264" w:lineRule="auto"/>
              <w:jc w:val="center"/>
              <w:rPr>
                <w:rFonts w:ascii="Times New Roman" w:hAnsi="Times New Roman"/>
                <w:sz w:val="24"/>
                <w:szCs w:val="24"/>
              </w:rPr>
            </w:pPr>
            <w:r w:rsidRPr="00E80C93">
              <w:rPr>
                <w:rFonts w:ascii="Times New Roman" w:hAnsi="Times New Roman"/>
                <w:sz w:val="24"/>
                <w:szCs w:val="24"/>
              </w:rPr>
              <w:t>Nguyên tố</w:t>
            </w:r>
          </w:p>
        </w:tc>
        <w:tc>
          <w:tcPr>
            <w:tcW w:w="1244" w:type="dxa"/>
            <w:vAlign w:val="center"/>
          </w:tcPr>
          <w:p w14:paraId="031A8D3C" w14:textId="77777777" w:rsidR="001D0BA2" w:rsidRPr="00E80C93" w:rsidRDefault="001D0BA2" w:rsidP="003871CD">
            <w:pPr>
              <w:spacing w:line="264" w:lineRule="auto"/>
              <w:jc w:val="center"/>
              <w:rPr>
                <w:rFonts w:ascii="Times New Roman" w:hAnsi="Times New Roman"/>
                <w:sz w:val="24"/>
                <w:szCs w:val="24"/>
              </w:rPr>
            </w:pPr>
            <w:r w:rsidRPr="00E80C93">
              <w:rPr>
                <w:rFonts w:ascii="Times New Roman" w:hAnsi="Times New Roman"/>
                <w:sz w:val="24"/>
                <w:szCs w:val="24"/>
              </w:rPr>
              <w:t>Fe</w:t>
            </w:r>
          </w:p>
        </w:tc>
        <w:tc>
          <w:tcPr>
            <w:tcW w:w="1244" w:type="dxa"/>
            <w:vAlign w:val="center"/>
          </w:tcPr>
          <w:p w14:paraId="2CA8E4F4" w14:textId="77777777" w:rsidR="001D0BA2" w:rsidRPr="00E80C93" w:rsidRDefault="001D0BA2" w:rsidP="003871CD">
            <w:pPr>
              <w:spacing w:line="264" w:lineRule="auto"/>
              <w:jc w:val="center"/>
              <w:rPr>
                <w:rFonts w:ascii="Times New Roman" w:hAnsi="Times New Roman"/>
                <w:sz w:val="24"/>
                <w:szCs w:val="24"/>
              </w:rPr>
            </w:pPr>
            <w:r w:rsidRPr="00E80C93">
              <w:rPr>
                <w:rFonts w:ascii="Times New Roman" w:hAnsi="Times New Roman"/>
                <w:sz w:val="24"/>
                <w:szCs w:val="24"/>
              </w:rPr>
              <w:t>Cu</w:t>
            </w:r>
          </w:p>
        </w:tc>
        <w:tc>
          <w:tcPr>
            <w:tcW w:w="1245" w:type="dxa"/>
            <w:vAlign w:val="center"/>
          </w:tcPr>
          <w:p w14:paraId="66643A49" w14:textId="77777777" w:rsidR="001D0BA2" w:rsidRPr="00E80C93" w:rsidRDefault="001D0BA2" w:rsidP="003871CD">
            <w:pPr>
              <w:spacing w:line="264" w:lineRule="auto"/>
              <w:jc w:val="center"/>
              <w:rPr>
                <w:rFonts w:ascii="Times New Roman" w:hAnsi="Times New Roman"/>
                <w:sz w:val="24"/>
                <w:szCs w:val="24"/>
              </w:rPr>
            </w:pPr>
            <w:r w:rsidRPr="00E80C93">
              <w:rPr>
                <w:rFonts w:ascii="Times New Roman" w:hAnsi="Times New Roman"/>
                <w:sz w:val="24"/>
                <w:szCs w:val="24"/>
              </w:rPr>
              <w:t>S</w:t>
            </w:r>
          </w:p>
        </w:tc>
        <w:tc>
          <w:tcPr>
            <w:tcW w:w="1245" w:type="dxa"/>
            <w:vAlign w:val="center"/>
          </w:tcPr>
          <w:p w14:paraId="2E1CE49A" w14:textId="77777777" w:rsidR="001D0BA2" w:rsidRPr="00E80C93" w:rsidRDefault="001D0BA2" w:rsidP="003871CD">
            <w:pPr>
              <w:spacing w:line="264" w:lineRule="auto"/>
              <w:jc w:val="center"/>
              <w:rPr>
                <w:rFonts w:ascii="Times New Roman" w:hAnsi="Times New Roman"/>
                <w:sz w:val="24"/>
                <w:szCs w:val="24"/>
              </w:rPr>
            </w:pPr>
            <w:r w:rsidRPr="00E80C93">
              <w:rPr>
                <w:rFonts w:ascii="Times New Roman" w:hAnsi="Times New Roman"/>
                <w:sz w:val="24"/>
                <w:szCs w:val="24"/>
              </w:rPr>
              <w:t>O</w:t>
            </w:r>
          </w:p>
        </w:tc>
      </w:tr>
      <w:tr w:rsidR="001D0BA2" w:rsidRPr="00E80C93" w14:paraId="3BA392FA" w14:textId="77777777" w:rsidTr="00F9669E">
        <w:trPr>
          <w:trHeight w:val="192"/>
          <w:jc w:val="center"/>
        </w:trPr>
        <w:tc>
          <w:tcPr>
            <w:tcW w:w="2532" w:type="dxa"/>
            <w:vAlign w:val="center"/>
          </w:tcPr>
          <w:p w14:paraId="7012FD14" w14:textId="77777777" w:rsidR="001D0BA2" w:rsidRPr="00E80C93" w:rsidRDefault="001D0BA2" w:rsidP="003871CD">
            <w:pPr>
              <w:spacing w:line="264" w:lineRule="auto"/>
              <w:jc w:val="center"/>
              <w:rPr>
                <w:rFonts w:ascii="Times New Roman" w:hAnsi="Times New Roman"/>
                <w:sz w:val="24"/>
                <w:szCs w:val="24"/>
              </w:rPr>
            </w:pPr>
            <w:r>
              <w:rPr>
                <w:rFonts w:ascii="Times New Roman" w:hAnsi="Times New Roman"/>
                <w:sz w:val="24"/>
                <w:szCs w:val="24"/>
              </w:rPr>
              <w:t>Phần trăm</w:t>
            </w:r>
            <w:r w:rsidRPr="00E80C93">
              <w:rPr>
                <w:rFonts w:ascii="Times New Roman" w:hAnsi="Times New Roman"/>
                <w:sz w:val="24"/>
                <w:szCs w:val="24"/>
              </w:rPr>
              <w:t xml:space="preserve"> khối lượng</w:t>
            </w:r>
          </w:p>
        </w:tc>
        <w:tc>
          <w:tcPr>
            <w:tcW w:w="1244" w:type="dxa"/>
            <w:vAlign w:val="center"/>
          </w:tcPr>
          <w:p w14:paraId="2383DFB4" w14:textId="77777777" w:rsidR="001D0BA2" w:rsidRPr="00E80C93" w:rsidRDefault="001D0BA2" w:rsidP="003871CD">
            <w:pPr>
              <w:spacing w:line="264" w:lineRule="auto"/>
              <w:jc w:val="center"/>
              <w:rPr>
                <w:rFonts w:ascii="Times New Roman" w:hAnsi="Times New Roman"/>
                <w:sz w:val="24"/>
                <w:szCs w:val="24"/>
              </w:rPr>
            </w:pPr>
            <w:r w:rsidRPr="00E80C93">
              <w:rPr>
                <w:rFonts w:ascii="Times New Roman" w:hAnsi="Times New Roman"/>
                <w:sz w:val="24"/>
                <w:szCs w:val="24"/>
              </w:rPr>
              <w:t>24,138%</w:t>
            </w:r>
          </w:p>
        </w:tc>
        <w:tc>
          <w:tcPr>
            <w:tcW w:w="1244" w:type="dxa"/>
            <w:vAlign w:val="center"/>
          </w:tcPr>
          <w:p w14:paraId="1529C48D" w14:textId="77777777" w:rsidR="001D0BA2" w:rsidRPr="00E80C93" w:rsidRDefault="001D0BA2" w:rsidP="003871CD">
            <w:pPr>
              <w:spacing w:line="264" w:lineRule="auto"/>
              <w:jc w:val="center"/>
              <w:rPr>
                <w:rFonts w:ascii="Times New Roman" w:hAnsi="Times New Roman"/>
                <w:sz w:val="24"/>
                <w:szCs w:val="24"/>
              </w:rPr>
            </w:pPr>
            <w:r w:rsidRPr="00E80C93">
              <w:rPr>
                <w:rFonts w:ascii="Times New Roman" w:hAnsi="Times New Roman"/>
                <w:sz w:val="24"/>
                <w:szCs w:val="24"/>
              </w:rPr>
              <w:t>45,977%</w:t>
            </w:r>
          </w:p>
        </w:tc>
        <w:tc>
          <w:tcPr>
            <w:tcW w:w="1245" w:type="dxa"/>
            <w:vAlign w:val="center"/>
          </w:tcPr>
          <w:p w14:paraId="7E66059F" w14:textId="77777777" w:rsidR="001D0BA2" w:rsidRPr="00E80C93" w:rsidRDefault="001D0BA2" w:rsidP="003871CD">
            <w:pPr>
              <w:spacing w:line="264" w:lineRule="auto"/>
              <w:jc w:val="center"/>
              <w:rPr>
                <w:rFonts w:ascii="Times New Roman" w:hAnsi="Times New Roman"/>
                <w:sz w:val="24"/>
                <w:szCs w:val="24"/>
              </w:rPr>
            </w:pPr>
            <w:r w:rsidRPr="00E80C93">
              <w:rPr>
                <w:rFonts w:ascii="Times New Roman" w:hAnsi="Times New Roman"/>
                <w:sz w:val="24"/>
                <w:szCs w:val="24"/>
              </w:rPr>
              <w:t>27,586%</w:t>
            </w:r>
          </w:p>
        </w:tc>
        <w:tc>
          <w:tcPr>
            <w:tcW w:w="1245" w:type="dxa"/>
            <w:vAlign w:val="center"/>
          </w:tcPr>
          <w:p w14:paraId="2AF2B201" w14:textId="77777777" w:rsidR="001D0BA2" w:rsidRPr="00E80C93" w:rsidRDefault="001D0BA2" w:rsidP="003871CD">
            <w:pPr>
              <w:spacing w:line="264" w:lineRule="auto"/>
              <w:jc w:val="center"/>
              <w:rPr>
                <w:rFonts w:ascii="Times New Roman" w:hAnsi="Times New Roman"/>
                <w:sz w:val="24"/>
                <w:szCs w:val="24"/>
              </w:rPr>
            </w:pPr>
            <w:r w:rsidRPr="00E80C93">
              <w:rPr>
                <w:rFonts w:ascii="Times New Roman" w:hAnsi="Times New Roman"/>
                <w:sz w:val="24"/>
                <w:szCs w:val="24"/>
              </w:rPr>
              <w:t>2,299%</w:t>
            </w:r>
          </w:p>
        </w:tc>
      </w:tr>
    </w:tbl>
    <w:p w14:paraId="0D4A46A8" w14:textId="77777777" w:rsidR="001D0BA2" w:rsidRPr="00045A01" w:rsidRDefault="001D0BA2" w:rsidP="003871CD">
      <w:pPr>
        <w:spacing w:line="264" w:lineRule="auto"/>
        <w:jc w:val="both"/>
        <w:rPr>
          <w:rFonts w:ascii="Times New Roman" w:hAnsi="Times New Roman"/>
          <w:b/>
          <w:sz w:val="24"/>
          <w:szCs w:val="24"/>
        </w:rPr>
      </w:pPr>
      <w:r w:rsidRPr="00E80C93">
        <w:rPr>
          <w:rFonts w:ascii="Times New Roman" w:hAnsi="Times New Roman"/>
          <w:sz w:val="24"/>
          <w:szCs w:val="24"/>
        </w:rPr>
        <w:t>Hòa tan hoàn toàn 69,6 gam quặng đó trong 680 gam dung dịch HNO</w:t>
      </w:r>
      <w:r w:rsidRPr="00E80C93">
        <w:rPr>
          <w:rFonts w:ascii="Times New Roman" w:hAnsi="Times New Roman"/>
          <w:sz w:val="24"/>
          <w:szCs w:val="24"/>
          <w:vertAlign w:val="subscript"/>
        </w:rPr>
        <w:t>3</w:t>
      </w:r>
      <w:r w:rsidRPr="00E80C93">
        <w:rPr>
          <w:rFonts w:ascii="Times New Roman" w:hAnsi="Times New Roman"/>
          <w:sz w:val="24"/>
          <w:szCs w:val="24"/>
        </w:rPr>
        <w:t xml:space="preserve"> 63% đun nóng thu được dung dịch Y và khí NO</w:t>
      </w:r>
      <w:r w:rsidRPr="00E80C93">
        <w:rPr>
          <w:rFonts w:ascii="Times New Roman" w:hAnsi="Times New Roman"/>
          <w:sz w:val="24"/>
          <w:szCs w:val="24"/>
          <w:vertAlign w:val="subscript"/>
        </w:rPr>
        <w:t>2</w:t>
      </w:r>
      <w:r w:rsidRPr="00E80C93">
        <w:rPr>
          <w:rFonts w:ascii="Times New Roman" w:hAnsi="Times New Roman"/>
          <w:sz w:val="24"/>
          <w:szCs w:val="24"/>
        </w:rPr>
        <w:t xml:space="preserve"> thoát ra (NO</w:t>
      </w:r>
      <w:r w:rsidRPr="00E80C93">
        <w:rPr>
          <w:rFonts w:ascii="Times New Roman" w:hAnsi="Times New Roman"/>
          <w:sz w:val="24"/>
          <w:szCs w:val="24"/>
          <w:vertAlign w:val="subscript"/>
        </w:rPr>
        <w:t>2</w:t>
      </w:r>
      <w:r w:rsidRPr="00E80C93">
        <w:rPr>
          <w:rFonts w:ascii="Times New Roman" w:hAnsi="Times New Roman"/>
          <w:sz w:val="24"/>
          <w:szCs w:val="24"/>
        </w:rPr>
        <w:t xml:space="preserve"> là sản phẩm khử duy nhất của NO</w:t>
      </w:r>
      <w:r w:rsidRPr="00E80C93">
        <w:rPr>
          <w:rFonts w:ascii="Times New Roman" w:hAnsi="Times New Roman"/>
          <w:sz w:val="24"/>
          <w:szCs w:val="24"/>
          <w:vertAlign w:val="subscript"/>
        </w:rPr>
        <w:t>3</w:t>
      </w:r>
      <w:r w:rsidRPr="00E80C93">
        <w:rPr>
          <w:rFonts w:ascii="Times New Roman" w:hAnsi="Times New Roman"/>
          <w:sz w:val="24"/>
          <w:szCs w:val="24"/>
          <w:vertAlign w:val="superscript"/>
        </w:rPr>
        <w:t xml:space="preserve">– </w:t>
      </w:r>
      <w:r w:rsidRPr="00E80C93">
        <w:rPr>
          <w:rFonts w:ascii="Times New Roman" w:hAnsi="Times New Roman"/>
          <w:sz w:val="24"/>
          <w:szCs w:val="24"/>
        </w:rPr>
        <w:t>). Thể tích dung dịch NaOH 2M cần lấy để kết tủa vừa hết Fe</w:t>
      </w:r>
      <w:r w:rsidRPr="00E80C93">
        <w:rPr>
          <w:rFonts w:ascii="Times New Roman" w:hAnsi="Times New Roman"/>
          <w:sz w:val="24"/>
          <w:szCs w:val="24"/>
          <w:vertAlign w:val="superscript"/>
        </w:rPr>
        <w:t>3+</w:t>
      </w:r>
      <w:r w:rsidRPr="00E80C93">
        <w:rPr>
          <w:rFonts w:ascii="Times New Roman" w:hAnsi="Times New Roman"/>
          <w:sz w:val="24"/>
          <w:szCs w:val="24"/>
        </w:rPr>
        <w:t xml:space="preserve"> và Cu</w:t>
      </w:r>
      <w:r w:rsidRPr="00E80C93">
        <w:rPr>
          <w:rFonts w:ascii="Times New Roman" w:hAnsi="Times New Roman"/>
          <w:sz w:val="24"/>
          <w:szCs w:val="24"/>
          <w:vertAlign w:val="superscript"/>
        </w:rPr>
        <w:t>2+</w:t>
      </w:r>
      <w:r w:rsidRPr="00E80C93">
        <w:rPr>
          <w:rFonts w:ascii="Times New Roman" w:hAnsi="Times New Roman"/>
          <w:sz w:val="24"/>
          <w:szCs w:val="24"/>
        </w:rPr>
        <w:t xml:space="preserve"> dưới dạng hiđroxit từ Y là</w:t>
      </w:r>
      <w:r>
        <w:rPr>
          <w:rFonts w:ascii="Times New Roman" w:hAnsi="Times New Roman"/>
          <w:sz w:val="24"/>
          <w:szCs w:val="24"/>
        </w:rPr>
        <w:t xml:space="preserve"> bao nhiêu lít? </w:t>
      </w:r>
      <w:r w:rsidRPr="00ED1D24">
        <w:rPr>
          <w:rFonts w:ascii="Times New Roman" w:hAnsi="Times New Roman"/>
          <w:i/>
          <w:iCs/>
          <w:sz w:val="24"/>
          <w:szCs w:val="24"/>
        </w:rPr>
        <w:t>(Kết quả làm tròn đến hàng phần trăm).</w:t>
      </w:r>
    </w:p>
    <w:p w14:paraId="75855998" w14:textId="77777777" w:rsidR="001D0BA2" w:rsidRDefault="001D0BA2" w:rsidP="003871CD">
      <w:pPr>
        <w:pStyle w:val="pn"/>
        <w:spacing w:line="264" w:lineRule="auto"/>
        <w:jc w:val="both"/>
        <w:rPr>
          <w:color w:val="FF0000"/>
          <w:szCs w:val="24"/>
        </w:rPr>
      </w:pPr>
      <w:r w:rsidRPr="003D27C6">
        <w:rPr>
          <w:color w:val="FF0000"/>
          <w:szCs w:val="24"/>
        </w:rPr>
        <w:t>Đáp án:</w:t>
      </w:r>
      <w:r>
        <w:rPr>
          <w:color w:val="FF0000"/>
          <w:szCs w:val="24"/>
        </w:rPr>
        <w:t xml:space="preserve"> 1,35.</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58"/>
        <w:gridCol w:w="1418"/>
        <w:gridCol w:w="1244"/>
        <w:gridCol w:w="1245"/>
        <w:gridCol w:w="1245"/>
      </w:tblGrid>
      <w:tr w:rsidR="001D0BA2" w:rsidRPr="009A763E" w14:paraId="0C6EF86A" w14:textId="77777777" w:rsidTr="00F9669E">
        <w:trPr>
          <w:trHeight w:val="273"/>
        </w:trPr>
        <w:tc>
          <w:tcPr>
            <w:tcW w:w="2358" w:type="dxa"/>
            <w:vAlign w:val="center"/>
          </w:tcPr>
          <w:p w14:paraId="17CB0FC3"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Nguyên tố</w:t>
            </w:r>
          </w:p>
        </w:tc>
        <w:tc>
          <w:tcPr>
            <w:tcW w:w="1418" w:type="dxa"/>
            <w:vAlign w:val="center"/>
          </w:tcPr>
          <w:p w14:paraId="642862E9"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Fe</w:t>
            </w:r>
          </w:p>
        </w:tc>
        <w:tc>
          <w:tcPr>
            <w:tcW w:w="1244" w:type="dxa"/>
            <w:vAlign w:val="center"/>
          </w:tcPr>
          <w:p w14:paraId="7C6771E3"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Cu</w:t>
            </w:r>
          </w:p>
        </w:tc>
        <w:tc>
          <w:tcPr>
            <w:tcW w:w="1245" w:type="dxa"/>
            <w:vAlign w:val="center"/>
          </w:tcPr>
          <w:p w14:paraId="27890B3A"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S</w:t>
            </w:r>
          </w:p>
        </w:tc>
        <w:tc>
          <w:tcPr>
            <w:tcW w:w="1245" w:type="dxa"/>
            <w:vAlign w:val="center"/>
          </w:tcPr>
          <w:p w14:paraId="4F8069FD"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O</w:t>
            </w:r>
          </w:p>
        </w:tc>
      </w:tr>
      <w:tr w:rsidR="001D0BA2" w:rsidRPr="009A763E" w14:paraId="6774A346" w14:textId="77777777" w:rsidTr="00F9669E">
        <w:trPr>
          <w:trHeight w:val="192"/>
        </w:trPr>
        <w:tc>
          <w:tcPr>
            <w:tcW w:w="2358" w:type="dxa"/>
            <w:vAlign w:val="center"/>
          </w:tcPr>
          <w:p w14:paraId="183CA465"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Khối lượng (g)</w:t>
            </w:r>
          </w:p>
        </w:tc>
        <w:tc>
          <w:tcPr>
            <w:tcW w:w="1418" w:type="dxa"/>
            <w:vAlign w:val="center"/>
          </w:tcPr>
          <w:p w14:paraId="697B7EC5"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16,8</w:t>
            </w:r>
          </w:p>
        </w:tc>
        <w:tc>
          <w:tcPr>
            <w:tcW w:w="1244" w:type="dxa"/>
            <w:vAlign w:val="center"/>
          </w:tcPr>
          <w:p w14:paraId="41BB41BB"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32</w:t>
            </w:r>
          </w:p>
        </w:tc>
        <w:tc>
          <w:tcPr>
            <w:tcW w:w="1245" w:type="dxa"/>
            <w:vAlign w:val="center"/>
          </w:tcPr>
          <w:p w14:paraId="47D56791"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19,2</w:t>
            </w:r>
          </w:p>
        </w:tc>
        <w:tc>
          <w:tcPr>
            <w:tcW w:w="1245" w:type="dxa"/>
            <w:vAlign w:val="center"/>
          </w:tcPr>
          <w:p w14:paraId="60F30E33"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1,6</w:t>
            </w:r>
          </w:p>
        </w:tc>
      </w:tr>
      <w:tr w:rsidR="001D0BA2" w:rsidRPr="009A763E" w14:paraId="10CE8D70" w14:textId="77777777" w:rsidTr="00F9669E">
        <w:trPr>
          <w:trHeight w:val="192"/>
        </w:trPr>
        <w:tc>
          <w:tcPr>
            <w:tcW w:w="2358" w:type="dxa"/>
            <w:tcBorders>
              <w:top w:val="single" w:sz="6" w:space="0" w:color="auto"/>
              <w:left w:val="single" w:sz="6" w:space="0" w:color="auto"/>
              <w:bottom w:val="single" w:sz="6" w:space="0" w:color="auto"/>
              <w:right w:val="single" w:sz="6" w:space="0" w:color="auto"/>
            </w:tcBorders>
            <w:vAlign w:val="center"/>
          </w:tcPr>
          <w:p w14:paraId="00A8B217"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Số mol</w:t>
            </w:r>
          </w:p>
        </w:tc>
        <w:tc>
          <w:tcPr>
            <w:tcW w:w="1418" w:type="dxa"/>
            <w:tcBorders>
              <w:top w:val="single" w:sz="6" w:space="0" w:color="auto"/>
              <w:left w:val="single" w:sz="6" w:space="0" w:color="auto"/>
              <w:bottom w:val="single" w:sz="6" w:space="0" w:color="auto"/>
              <w:right w:val="single" w:sz="6" w:space="0" w:color="auto"/>
            </w:tcBorders>
            <w:vAlign w:val="center"/>
          </w:tcPr>
          <w:p w14:paraId="62C4C0EB"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0,3</w:t>
            </w:r>
          </w:p>
        </w:tc>
        <w:tc>
          <w:tcPr>
            <w:tcW w:w="1244" w:type="dxa"/>
            <w:tcBorders>
              <w:top w:val="single" w:sz="6" w:space="0" w:color="auto"/>
              <w:left w:val="single" w:sz="6" w:space="0" w:color="auto"/>
              <w:bottom w:val="single" w:sz="6" w:space="0" w:color="auto"/>
              <w:right w:val="single" w:sz="6" w:space="0" w:color="auto"/>
            </w:tcBorders>
            <w:vAlign w:val="center"/>
          </w:tcPr>
          <w:p w14:paraId="3129E9CA"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0,5</w:t>
            </w:r>
          </w:p>
        </w:tc>
        <w:tc>
          <w:tcPr>
            <w:tcW w:w="1245" w:type="dxa"/>
            <w:tcBorders>
              <w:top w:val="single" w:sz="6" w:space="0" w:color="auto"/>
              <w:left w:val="single" w:sz="6" w:space="0" w:color="auto"/>
              <w:bottom w:val="single" w:sz="6" w:space="0" w:color="auto"/>
              <w:right w:val="single" w:sz="6" w:space="0" w:color="auto"/>
            </w:tcBorders>
            <w:vAlign w:val="center"/>
          </w:tcPr>
          <w:p w14:paraId="2FFAB756"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0,6</w:t>
            </w:r>
          </w:p>
        </w:tc>
        <w:tc>
          <w:tcPr>
            <w:tcW w:w="1245" w:type="dxa"/>
            <w:tcBorders>
              <w:top w:val="single" w:sz="6" w:space="0" w:color="auto"/>
              <w:left w:val="single" w:sz="6" w:space="0" w:color="auto"/>
              <w:bottom w:val="single" w:sz="6" w:space="0" w:color="auto"/>
              <w:right w:val="single" w:sz="6" w:space="0" w:color="auto"/>
            </w:tcBorders>
            <w:vAlign w:val="center"/>
          </w:tcPr>
          <w:p w14:paraId="405826A0" w14:textId="77777777" w:rsidR="001D0BA2" w:rsidRPr="009A763E" w:rsidRDefault="001D0BA2" w:rsidP="003871CD">
            <w:pPr>
              <w:spacing w:line="264" w:lineRule="auto"/>
              <w:jc w:val="center"/>
              <w:rPr>
                <w:rFonts w:ascii="Times New Roman" w:hAnsi="Times New Roman"/>
                <w:color w:val="FF0000"/>
                <w:sz w:val="24"/>
                <w:szCs w:val="24"/>
              </w:rPr>
            </w:pPr>
            <w:r w:rsidRPr="009A763E">
              <w:rPr>
                <w:rFonts w:ascii="Times New Roman" w:hAnsi="Times New Roman"/>
                <w:color w:val="FF0000"/>
                <w:sz w:val="24"/>
                <w:szCs w:val="24"/>
              </w:rPr>
              <w:t>0,1</w:t>
            </w:r>
          </w:p>
        </w:tc>
      </w:tr>
    </w:tbl>
    <w:p w14:paraId="5F14B5D6" w14:textId="77777777" w:rsidR="001D0BA2" w:rsidRPr="009A763E" w:rsidRDefault="001D0BA2" w:rsidP="003871CD">
      <w:pPr>
        <w:pStyle w:val="pn"/>
        <w:spacing w:line="264" w:lineRule="auto"/>
        <w:jc w:val="both"/>
        <w:rPr>
          <w:color w:val="FF0000"/>
        </w:rPr>
      </w:pPr>
      <w:r w:rsidRPr="009A763E">
        <w:rPr>
          <w:color w:val="FF0000"/>
          <w:szCs w:val="24"/>
        </w:rPr>
        <w:t xml:space="preserve">Bảo toàn e: </w:t>
      </w:r>
      <w:r w:rsidRPr="009A763E">
        <w:rPr>
          <w:color w:val="FF0000"/>
          <w:position w:val="-16"/>
          <w:szCs w:val="24"/>
        </w:rPr>
        <w:object w:dxaOrig="3060" w:dyaOrig="400" w14:anchorId="23719A81">
          <v:shape id="_x0000_i1106" type="#_x0000_t75" style="width:152.25pt;height:19.5pt" o:ole="">
            <v:imagedata r:id="rId185" o:title=""/>
          </v:shape>
          <o:OLEObject Type="Embed" ProgID="Equation.DSMT4" ShapeID="_x0000_i1106" DrawAspect="Content" ObjectID="_1819997889" r:id="rId186"/>
        </w:object>
      </w:r>
      <w:r w:rsidRPr="009A763E">
        <w:rPr>
          <w:color w:val="FF0000"/>
          <w:szCs w:val="24"/>
        </w:rPr>
        <w:t xml:space="preserve"> </w:t>
      </w:r>
      <w:r w:rsidRPr="009A763E">
        <w:rPr>
          <w:color w:val="FF0000"/>
          <w:szCs w:val="24"/>
        </w:rPr>
        <w:sym w:font="Symbol" w:char="F0DE"/>
      </w:r>
      <w:r w:rsidRPr="009A763E">
        <w:rPr>
          <w:color w:val="FF0000"/>
          <w:szCs w:val="24"/>
        </w:rPr>
        <w:t xml:space="preserve"> </w:t>
      </w:r>
      <w:r w:rsidRPr="009A763E">
        <w:rPr>
          <w:color w:val="FF0000"/>
          <w:position w:val="-16"/>
        </w:rPr>
        <w:object w:dxaOrig="520" w:dyaOrig="400" w14:anchorId="584111DE">
          <v:shape id="_x0000_i1107" type="#_x0000_t75" style="width:26.25pt;height:19.5pt" o:ole="">
            <v:imagedata r:id="rId187" o:title=""/>
          </v:shape>
          <o:OLEObject Type="Embed" ProgID="Equation.DSMT4" ShapeID="_x0000_i1107" DrawAspect="Content" ObjectID="_1819997890" r:id="rId188"/>
        </w:object>
      </w:r>
      <w:r w:rsidRPr="009A763E">
        <w:rPr>
          <w:color w:val="FF0000"/>
        </w:rPr>
        <w:t xml:space="preserve"> = 5,3 mol</w:t>
      </w:r>
    </w:p>
    <w:p w14:paraId="3890BCC4" w14:textId="77777777" w:rsidR="001D0BA2" w:rsidRPr="009A763E" w:rsidRDefault="001D0BA2" w:rsidP="003871CD">
      <w:pPr>
        <w:pStyle w:val="pn"/>
        <w:spacing w:line="264" w:lineRule="auto"/>
        <w:jc w:val="both"/>
        <w:rPr>
          <w:color w:val="FF0000"/>
        </w:rPr>
      </w:pPr>
      <w:r w:rsidRPr="009A763E">
        <w:rPr>
          <w:color w:val="FF0000"/>
        </w:rPr>
        <w:lastRenderedPageBreak/>
        <w:t xml:space="preserve">Bảo toàn N: </w:t>
      </w:r>
      <w:r w:rsidRPr="009A763E">
        <w:rPr>
          <w:iCs/>
          <w:color w:val="FF0000"/>
          <w:position w:val="-16"/>
          <w:szCs w:val="24"/>
        </w:rPr>
        <w:object w:dxaOrig="620" w:dyaOrig="400" w14:anchorId="535744AB">
          <v:shape id="_x0000_i1108" type="#_x0000_t75" style="width:31.5pt;height:19.5pt" o:ole="">
            <v:imagedata r:id="rId189" o:title=""/>
          </v:shape>
          <o:OLEObject Type="Embed" ProgID="Equation.DSMT4" ShapeID="_x0000_i1108" DrawAspect="Content" ObjectID="_1819997891" r:id="rId190"/>
        </w:object>
      </w:r>
      <w:r w:rsidRPr="009A763E">
        <w:rPr>
          <w:iCs/>
          <w:color w:val="FF0000"/>
          <w:szCs w:val="24"/>
        </w:rPr>
        <w:t xml:space="preserve"> = </w:t>
      </w:r>
      <w:r w:rsidRPr="009A763E">
        <w:rPr>
          <w:iCs/>
          <w:color w:val="FF0000"/>
          <w:position w:val="-20"/>
          <w:szCs w:val="24"/>
        </w:rPr>
        <w:object w:dxaOrig="840" w:dyaOrig="440" w14:anchorId="55F237DA">
          <v:shape id="_x0000_i1109" type="#_x0000_t75" style="width:42pt;height:21.75pt" o:ole="">
            <v:imagedata r:id="rId191" o:title=""/>
          </v:shape>
          <o:OLEObject Type="Embed" ProgID="Equation.DSMT4" ShapeID="_x0000_i1109" DrawAspect="Content" ObjectID="_1819997892" r:id="rId192"/>
        </w:object>
      </w:r>
      <w:r w:rsidRPr="009A763E">
        <w:rPr>
          <w:iCs/>
          <w:color w:val="FF0000"/>
          <w:szCs w:val="24"/>
        </w:rPr>
        <w:t xml:space="preserve"> + </w:t>
      </w:r>
      <w:r w:rsidRPr="009A763E">
        <w:rPr>
          <w:color w:val="FF0000"/>
          <w:position w:val="-16"/>
        </w:rPr>
        <w:object w:dxaOrig="520" w:dyaOrig="400" w14:anchorId="485576F8">
          <v:shape id="_x0000_i1110" type="#_x0000_t75" style="width:26.25pt;height:19.5pt" o:ole="">
            <v:imagedata r:id="rId187" o:title=""/>
          </v:shape>
          <o:OLEObject Type="Embed" ProgID="Equation.DSMT4" ShapeID="_x0000_i1110" DrawAspect="Content" ObjectID="_1819997893" r:id="rId193"/>
        </w:object>
      </w:r>
      <w:r w:rsidRPr="009A763E">
        <w:rPr>
          <w:color w:val="FF0000"/>
        </w:rPr>
        <w:t xml:space="preserve"> </w:t>
      </w:r>
      <w:r w:rsidRPr="009A763E">
        <w:rPr>
          <w:color w:val="FF0000"/>
        </w:rPr>
        <w:sym w:font="Symbol" w:char="F0DE"/>
      </w:r>
      <w:r w:rsidRPr="009A763E">
        <w:rPr>
          <w:color w:val="FF0000"/>
        </w:rPr>
        <w:t xml:space="preserve"> </w:t>
      </w:r>
      <w:r w:rsidRPr="009A763E">
        <w:rPr>
          <w:iCs/>
          <w:color w:val="FF0000"/>
          <w:position w:val="-20"/>
          <w:szCs w:val="24"/>
        </w:rPr>
        <w:object w:dxaOrig="840" w:dyaOrig="440" w14:anchorId="11C1DA98">
          <v:shape id="_x0000_i1111" type="#_x0000_t75" style="width:42pt;height:21.75pt" o:ole="">
            <v:imagedata r:id="rId191" o:title=""/>
          </v:shape>
          <o:OLEObject Type="Embed" ProgID="Equation.DSMT4" ShapeID="_x0000_i1111" DrawAspect="Content" ObjectID="_1819997894" r:id="rId194"/>
        </w:object>
      </w:r>
      <w:r w:rsidRPr="009A763E">
        <w:rPr>
          <w:iCs/>
          <w:color w:val="FF0000"/>
          <w:szCs w:val="24"/>
        </w:rPr>
        <w:t xml:space="preserve"> = 1,5 mol </w:t>
      </w:r>
    </w:p>
    <w:p w14:paraId="23A685DE" w14:textId="77777777" w:rsidR="001D0BA2" w:rsidRPr="009A763E" w:rsidRDefault="001D0BA2" w:rsidP="003871CD">
      <w:pPr>
        <w:pStyle w:val="pn"/>
        <w:spacing w:line="264" w:lineRule="auto"/>
        <w:jc w:val="both"/>
        <w:rPr>
          <w:color w:val="FF0000"/>
        </w:rPr>
      </w:pPr>
      <w:r w:rsidRPr="009A763E">
        <w:rPr>
          <w:color w:val="FF0000"/>
        </w:rPr>
        <w:t>Y chứa Fe</w:t>
      </w:r>
      <w:r w:rsidRPr="009A763E">
        <w:rPr>
          <w:color w:val="FF0000"/>
          <w:vertAlign w:val="superscript"/>
        </w:rPr>
        <w:t>3+</w:t>
      </w:r>
      <w:r w:rsidRPr="009A763E">
        <w:rPr>
          <w:color w:val="FF0000"/>
        </w:rPr>
        <w:t>, Cu</w:t>
      </w:r>
      <w:r w:rsidRPr="009A763E">
        <w:rPr>
          <w:color w:val="FF0000"/>
          <w:vertAlign w:val="superscript"/>
        </w:rPr>
        <w:t>2+</w:t>
      </w:r>
      <w:r w:rsidRPr="009A763E">
        <w:rPr>
          <w:color w:val="FF0000"/>
        </w:rPr>
        <w:t>, SO</w:t>
      </w:r>
      <w:r w:rsidRPr="009A763E">
        <w:rPr>
          <w:color w:val="FF0000"/>
          <w:vertAlign w:val="subscript"/>
        </w:rPr>
        <w:t>4</w:t>
      </w:r>
      <w:r w:rsidRPr="009A763E">
        <w:rPr>
          <w:color w:val="FF0000"/>
          <w:vertAlign w:val="superscript"/>
        </w:rPr>
        <w:t>2–</w:t>
      </w:r>
      <w:r w:rsidRPr="009A763E">
        <w:rPr>
          <w:color w:val="FF0000"/>
        </w:rPr>
        <w:t xml:space="preserve">, </w:t>
      </w:r>
      <w:r w:rsidRPr="009A763E">
        <w:rPr>
          <w:color w:val="FF0000"/>
          <w:position w:val="-12"/>
        </w:rPr>
        <w:object w:dxaOrig="600" w:dyaOrig="400" w14:anchorId="54EBAC2B">
          <v:shape id="_x0000_i1112" type="#_x0000_t75" style="width:30pt;height:19.5pt" o:ole="">
            <v:imagedata r:id="rId195" o:title=""/>
          </v:shape>
          <o:OLEObject Type="Embed" ProgID="Equation.DSMT4" ShapeID="_x0000_i1112" DrawAspect="Content" ObjectID="_1819997895" r:id="rId196"/>
        </w:object>
      </w:r>
      <w:r w:rsidRPr="009A763E">
        <w:rPr>
          <w:color w:val="FF0000"/>
        </w:rPr>
        <w:t>và H</w:t>
      </w:r>
      <w:r w:rsidRPr="009A763E">
        <w:rPr>
          <w:color w:val="FF0000"/>
          <w:vertAlign w:val="superscript"/>
        </w:rPr>
        <w:t>+</w:t>
      </w:r>
      <w:r w:rsidRPr="009A763E">
        <w:rPr>
          <w:color w:val="FF0000"/>
        </w:rPr>
        <w:t xml:space="preserve"> dư </w:t>
      </w:r>
    </w:p>
    <w:p w14:paraId="466A673F" w14:textId="77777777" w:rsidR="001D0BA2" w:rsidRPr="009A763E" w:rsidRDefault="001D0BA2" w:rsidP="003871CD">
      <w:pPr>
        <w:pStyle w:val="pn"/>
        <w:spacing w:line="264" w:lineRule="auto"/>
        <w:jc w:val="both"/>
        <w:rPr>
          <w:iCs/>
          <w:color w:val="FF0000"/>
          <w:szCs w:val="24"/>
        </w:rPr>
      </w:pPr>
      <w:r w:rsidRPr="009A763E">
        <w:rPr>
          <w:color w:val="FF0000"/>
        </w:rPr>
        <w:sym w:font="Symbol" w:char="F0DE"/>
      </w:r>
      <w:r w:rsidRPr="009A763E">
        <w:rPr>
          <w:color w:val="FF0000"/>
        </w:rPr>
        <w:t xml:space="preserve"> Bảo toàn điện tích: </w:t>
      </w:r>
      <w:r w:rsidRPr="009A763E">
        <w:rPr>
          <w:iCs/>
          <w:color w:val="FF0000"/>
          <w:position w:val="-16"/>
          <w:szCs w:val="24"/>
        </w:rPr>
        <w:object w:dxaOrig="420" w:dyaOrig="400" w14:anchorId="7038DB3D">
          <v:shape id="_x0000_i1113" type="#_x0000_t75" style="width:21pt;height:19.5pt" o:ole="">
            <v:imagedata r:id="rId197" o:title=""/>
          </v:shape>
          <o:OLEObject Type="Embed" ProgID="Equation.DSMT4" ShapeID="_x0000_i1113" DrawAspect="Content" ObjectID="_1819997896" r:id="rId198"/>
        </w:object>
      </w:r>
      <w:r w:rsidRPr="009A763E">
        <w:rPr>
          <w:iCs/>
          <w:color w:val="FF0000"/>
          <w:szCs w:val="24"/>
          <w:vertAlign w:val="subscript"/>
        </w:rPr>
        <w:t>dư</w:t>
      </w:r>
      <w:r w:rsidRPr="009A763E">
        <w:rPr>
          <w:iCs/>
          <w:color w:val="FF0000"/>
          <w:szCs w:val="24"/>
        </w:rPr>
        <w:t xml:space="preserve"> = 0,6.2 + 1,5 – 0,3.3 – 0,5.2 = 0,8 mol</w:t>
      </w:r>
    </w:p>
    <w:p w14:paraId="7B07AE4E" w14:textId="77777777" w:rsidR="001D0BA2" w:rsidRPr="009A763E" w:rsidRDefault="001D0BA2" w:rsidP="003871CD">
      <w:pPr>
        <w:pStyle w:val="pn"/>
        <w:spacing w:line="264" w:lineRule="auto"/>
        <w:jc w:val="both"/>
        <w:rPr>
          <w:iCs/>
          <w:color w:val="FF0000"/>
          <w:szCs w:val="24"/>
        </w:rPr>
      </w:pPr>
      <w:r w:rsidRPr="009A763E">
        <w:rPr>
          <w:iCs/>
          <w:color w:val="FF0000"/>
          <w:szCs w:val="24"/>
        </w:rPr>
        <w:t>n</w:t>
      </w:r>
      <w:r w:rsidRPr="009A763E">
        <w:rPr>
          <w:iCs/>
          <w:color w:val="FF0000"/>
          <w:szCs w:val="24"/>
          <w:vertAlign w:val="subscript"/>
        </w:rPr>
        <w:t>NaOH</w:t>
      </w:r>
      <w:r w:rsidRPr="009A763E">
        <w:rPr>
          <w:iCs/>
          <w:color w:val="FF0000"/>
          <w:szCs w:val="24"/>
        </w:rPr>
        <w:t xml:space="preserve"> = 3n</w:t>
      </w:r>
      <w:r w:rsidRPr="009A763E">
        <w:rPr>
          <w:iCs/>
          <w:color w:val="FF0000"/>
          <w:szCs w:val="24"/>
          <w:vertAlign w:val="subscript"/>
        </w:rPr>
        <w:t>Fe</w:t>
      </w:r>
      <w:r w:rsidRPr="009A763E">
        <w:rPr>
          <w:iCs/>
          <w:color w:val="FF0000"/>
          <w:szCs w:val="24"/>
        </w:rPr>
        <w:t xml:space="preserve"> + 2n</w:t>
      </w:r>
      <w:r w:rsidRPr="009A763E">
        <w:rPr>
          <w:iCs/>
          <w:color w:val="FF0000"/>
          <w:szCs w:val="24"/>
          <w:vertAlign w:val="subscript"/>
        </w:rPr>
        <w:t>Cu</w:t>
      </w:r>
      <w:r w:rsidRPr="009A763E">
        <w:rPr>
          <w:iCs/>
          <w:color w:val="FF0000"/>
          <w:szCs w:val="24"/>
        </w:rPr>
        <w:t xml:space="preserve"> + </w:t>
      </w:r>
      <w:r w:rsidRPr="009A763E">
        <w:rPr>
          <w:iCs/>
          <w:color w:val="FF0000"/>
          <w:position w:val="-16"/>
          <w:szCs w:val="24"/>
        </w:rPr>
        <w:object w:dxaOrig="420" w:dyaOrig="400" w14:anchorId="503FA965">
          <v:shape id="_x0000_i1114" type="#_x0000_t75" style="width:21pt;height:19.5pt" o:ole="">
            <v:imagedata r:id="rId197" o:title=""/>
          </v:shape>
          <o:OLEObject Type="Embed" ProgID="Equation.DSMT4" ShapeID="_x0000_i1114" DrawAspect="Content" ObjectID="_1819997897" r:id="rId199"/>
        </w:object>
      </w:r>
      <w:r w:rsidRPr="009A763E">
        <w:rPr>
          <w:iCs/>
          <w:color w:val="FF0000"/>
          <w:szCs w:val="24"/>
          <w:vertAlign w:val="subscript"/>
        </w:rPr>
        <w:t>dư</w:t>
      </w:r>
      <w:r w:rsidRPr="009A763E">
        <w:rPr>
          <w:iCs/>
          <w:color w:val="FF0000"/>
          <w:szCs w:val="24"/>
        </w:rPr>
        <w:t xml:space="preserve"> = 2,7 mol </w:t>
      </w:r>
      <w:r w:rsidRPr="009A763E">
        <w:rPr>
          <w:iCs/>
          <w:color w:val="FF0000"/>
          <w:szCs w:val="24"/>
        </w:rPr>
        <w:sym w:font="Symbol" w:char="F0DE"/>
      </w:r>
      <w:r w:rsidRPr="009A763E">
        <w:rPr>
          <w:iCs/>
          <w:color w:val="FF0000"/>
          <w:szCs w:val="24"/>
        </w:rPr>
        <w:t xml:space="preserve"> V = 1,35 lít.</w:t>
      </w:r>
    </w:p>
    <w:p w14:paraId="5844BFF6" w14:textId="3113F1D2" w:rsidR="009513BB" w:rsidRPr="00A51063" w:rsidRDefault="009513BB" w:rsidP="003871CD">
      <w:pPr>
        <w:pStyle w:val="pn"/>
        <w:spacing w:line="264" w:lineRule="auto"/>
        <w:jc w:val="both"/>
        <w:rPr>
          <w:iCs/>
          <w:color w:val="FF0000"/>
          <w:szCs w:val="24"/>
        </w:rPr>
      </w:pPr>
    </w:p>
    <w:p w14:paraId="6DD9A930" w14:textId="77777777" w:rsidR="004B78E5" w:rsidRPr="00473040" w:rsidRDefault="004B78E5" w:rsidP="003871CD">
      <w:pPr>
        <w:tabs>
          <w:tab w:val="left" w:pos="270"/>
          <w:tab w:val="left" w:pos="2790"/>
          <w:tab w:val="left" w:pos="2880"/>
          <w:tab w:val="left" w:pos="5310"/>
          <w:tab w:val="left" w:pos="5400"/>
          <w:tab w:val="left" w:pos="8010"/>
          <w:tab w:val="left" w:pos="8100"/>
        </w:tabs>
        <w:spacing w:line="264" w:lineRule="auto"/>
        <w:jc w:val="center"/>
        <w:rPr>
          <w:rFonts w:ascii="Times New Roman" w:hAnsi="Times New Roman"/>
          <w:color w:val="000000" w:themeColor="text1"/>
          <w:spacing w:val="2"/>
          <w:sz w:val="24"/>
          <w:szCs w:val="24"/>
        </w:rPr>
      </w:pPr>
      <w:r w:rsidRPr="00473040">
        <w:rPr>
          <w:rFonts w:ascii="Times New Roman" w:hAnsi="Times New Roman"/>
          <w:color w:val="000000" w:themeColor="text1"/>
          <w:spacing w:val="2"/>
          <w:sz w:val="24"/>
          <w:szCs w:val="24"/>
        </w:rPr>
        <w:t>----------</w:t>
      </w:r>
      <w:r w:rsidRPr="00473040">
        <w:rPr>
          <w:rFonts w:ascii="Times New Roman" w:hAnsi="Times New Roman"/>
          <w:b/>
          <w:bCs/>
          <w:color w:val="000000" w:themeColor="text1"/>
          <w:spacing w:val="2"/>
          <w:sz w:val="24"/>
          <w:szCs w:val="24"/>
        </w:rPr>
        <w:t>HẾT</w:t>
      </w:r>
      <w:r w:rsidRPr="00473040">
        <w:rPr>
          <w:rFonts w:ascii="Times New Roman" w:hAnsi="Times New Roman"/>
          <w:color w:val="000000" w:themeColor="text1"/>
          <w:spacing w:val="2"/>
          <w:sz w:val="24"/>
          <w:szCs w:val="24"/>
        </w:rPr>
        <w:t>----------</w:t>
      </w:r>
    </w:p>
    <w:p w14:paraId="225C0C48" w14:textId="77777777" w:rsidR="004269F8" w:rsidRPr="005B71D8" w:rsidRDefault="004269F8" w:rsidP="003871CD">
      <w:pPr>
        <w:tabs>
          <w:tab w:val="left" w:pos="283"/>
          <w:tab w:val="left" w:pos="2835"/>
          <w:tab w:val="left" w:pos="5386"/>
          <w:tab w:val="left" w:pos="7937"/>
        </w:tabs>
        <w:spacing w:line="264" w:lineRule="auto"/>
        <w:jc w:val="both"/>
        <w:rPr>
          <w:rFonts w:ascii="Times New Roman" w:hAnsi="Times New Roman"/>
          <w:b/>
          <w:spacing w:val="4"/>
          <w:sz w:val="24"/>
          <w:szCs w:val="24"/>
        </w:rPr>
      </w:pPr>
    </w:p>
    <w:p w14:paraId="14AA7974" w14:textId="77777777" w:rsidR="00D92881" w:rsidRPr="00966F91" w:rsidRDefault="00D92881" w:rsidP="003871CD">
      <w:pPr>
        <w:tabs>
          <w:tab w:val="left" w:pos="270"/>
          <w:tab w:val="left" w:pos="2880"/>
          <w:tab w:val="left" w:pos="5310"/>
          <w:tab w:val="left" w:pos="7830"/>
        </w:tabs>
        <w:spacing w:line="264" w:lineRule="auto"/>
        <w:rPr>
          <w:rFonts w:ascii="Times New Roman" w:hAnsi="Times New Roman"/>
          <w:sz w:val="24"/>
          <w:szCs w:val="24"/>
          <w:lang w:val="vi-VN"/>
        </w:rPr>
      </w:pPr>
    </w:p>
    <w:sectPr w:rsidR="00D92881" w:rsidRPr="00966F91" w:rsidSect="006115AA">
      <w:headerReference w:type="default" r:id="rId200"/>
      <w:footerReference w:type="default" r:id="rId201"/>
      <w:pgSz w:w="11909" w:h="16834" w:code="9"/>
      <w:pgMar w:top="544" w:right="710" w:bottom="810" w:left="993"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59DC51" w14:textId="77777777" w:rsidR="005B495C" w:rsidRDefault="005B495C" w:rsidP="00E61475">
      <w:r>
        <w:separator/>
      </w:r>
    </w:p>
  </w:endnote>
  <w:endnote w:type="continuationSeparator" w:id="0">
    <w:p w14:paraId="5DC30D33" w14:textId="77777777" w:rsidR="005B495C" w:rsidRDefault="005B495C" w:rsidP="00E6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Time">
    <w:altName w:val="Courier"/>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charset w:val="00"/>
    <w:family w:val="auto"/>
    <w:pitch w:val="variable"/>
    <w:sig w:usb0="00000007" w:usb1="00000000" w:usb2="00000000" w:usb3="00000000" w:csb0="00000013" w:csb1="00000000"/>
  </w:font>
  <w:font w:name=".VnCentury Schoolbook">
    <w:charset w:val="00"/>
    <w:family w:val="swiss"/>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1" w:csb1="00000000"/>
  </w:font>
  <w:font w:name="VNI-Centur">
    <w:charset w:val="00"/>
    <w:family w:val="auto"/>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I-Aptima">
    <w:charset w:val="00"/>
    <w:family w:val="auto"/>
    <w:pitch w:val="variable"/>
    <w:sig w:usb0="00000003" w:usb1="00000000" w:usb2="00000000" w:usb3="00000000" w:csb0="00000001"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I-Bodon">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Bold">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7A230" w14:textId="3DF5FD67" w:rsidR="006115AA" w:rsidRPr="006115AA" w:rsidRDefault="006115AA" w:rsidP="006115AA">
    <w:pPr>
      <w:widowControl w:val="0"/>
      <w:tabs>
        <w:tab w:val="center" w:pos="4680"/>
        <w:tab w:val="right" w:pos="9360"/>
        <w:tab w:val="right" w:pos="10348"/>
      </w:tabs>
      <w:spacing w:before="120" w:after="120"/>
      <w:rPr>
        <w:rFonts w:ascii="Times New Roman" w:eastAsia="SimSun" w:hAnsi="Times New Roman"/>
        <w:color w:val="000000"/>
        <w:kern w:val="2"/>
        <w:sz w:val="24"/>
        <w:szCs w:val="24"/>
        <w:lang w:eastAsia="zh-CN"/>
      </w:rPr>
    </w:pPr>
    <w:r w:rsidRPr="006115AA">
      <w:rPr>
        <w:rFonts w:ascii="Times New Roman" w:eastAsia="SimSun" w:hAnsi="Times New Roman"/>
        <w:b/>
        <w:color w:val="000000"/>
        <w:kern w:val="2"/>
        <w:sz w:val="24"/>
        <w:szCs w:val="24"/>
        <w:lang w:val="nl-NL" w:eastAsia="zh-CN"/>
      </w:rPr>
      <w:t xml:space="preserve">                                                                     </w:t>
    </w:r>
    <w:r w:rsidRPr="006115AA">
      <w:rPr>
        <w:rFonts w:ascii="Times New Roman" w:eastAsia="SimSun" w:hAnsi="Times New Roman"/>
        <w:b/>
        <w:color w:val="00B0F0"/>
        <w:kern w:val="2"/>
        <w:sz w:val="24"/>
        <w:szCs w:val="24"/>
        <w:lang w:val="nl-NL" w:eastAsia="zh-CN"/>
      </w:rPr>
      <w:t/>
    </w:r>
    <w:r w:rsidRPr="006115AA">
      <w:rPr>
        <w:rFonts w:ascii="Times New Roman" w:eastAsia="SimSun" w:hAnsi="Times New Roman"/>
        <w:b/>
        <w:color w:val="FF0000"/>
        <w:kern w:val="2"/>
        <w:sz w:val="24"/>
        <w:szCs w:val="24"/>
        <w:lang w:val="nl-NL" w:eastAsia="zh-CN"/>
      </w:rPr>
      <w:t xml:space="preserve"/>
    </w:r>
    <w:r w:rsidRPr="006115AA">
      <w:rPr>
        <w:rFonts w:ascii="Times New Roman" w:eastAsia="SimSun" w:hAnsi="Times New Roman"/>
        <w:b/>
        <w:color w:val="000000"/>
        <w:kern w:val="2"/>
        <w:sz w:val="24"/>
        <w:szCs w:val="24"/>
        <w:lang w:eastAsia="zh-CN"/>
      </w:rPr>
      <w:t xml:space="preserve">                                </w:t>
    </w:r>
    <w:r w:rsidRPr="006115AA">
      <w:rPr>
        <w:rFonts w:ascii="Times New Roman" w:eastAsia="SimSun" w:hAnsi="Times New Roman"/>
        <w:b/>
        <w:color w:val="FF0000"/>
        <w:kern w:val="2"/>
        <w:sz w:val="24"/>
        <w:szCs w:val="24"/>
        <w:lang w:eastAsia="zh-CN"/>
      </w:rPr>
      <w:t>Trang</w:t>
    </w:r>
    <w:r w:rsidRPr="006115AA">
      <w:rPr>
        <w:rFonts w:ascii="Times New Roman" w:eastAsia="SimSun" w:hAnsi="Times New Roman"/>
        <w:b/>
        <w:color w:val="0070C0"/>
        <w:kern w:val="2"/>
        <w:sz w:val="24"/>
        <w:szCs w:val="24"/>
        <w:lang w:eastAsia="zh-CN"/>
      </w:rPr>
      <w:t xml:space="preserve"> </w:t>
    </w:r>
    <w:r w:rsidRPr="006115AA">
      <w:rPr>
        <w:rFonts w:ascii="Times New Roman" w:eastAsia="SimSun" w:hAnsi="Times New Roman"/>
        <w:b/>
        <w:color w:val="0070C0"/>
        <w:kern w:val="2"/>
        <w:sz w:val="24"/>
        <w:szCs w:val="24"/>
        <w:lang w:eastAsia="zh-CN"/>
      </w:rPr>
      <w:fldChar w:fldCharType="begin"/>
    </w:r>
    <w:r w:rsidRPr="006115AA">
      <w:rPr>
        <w:rFonts w:ascii="Times New Roman" w:eastAsia="SimSun" w:hAnsi="Times New Roman"/>
        <w:b/>
        <w:color w:val="0070C0"/>
        <w:kern w:val="2"/>
        <w:sz w:val="24"/>
        <w:szCs w:val="24"/>
        <w:lang w:eastAsia="zh-CN"/>
      </w:rPr>
      <w:instrText xml:space="preserve"> PAGE   \* MERGEFORMAT </w:instrText>
    </w:r>
    <w:r w:rsidRPr="006115AA">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6115AA">
      <w:rPr>
        <w:rFonts w:ascii="Times New Roman" w:eastAsia="SimSun" w:hAnsi="Times New Roman"/>
        <w:b/>
        <w:color w:val="0070C0"/>
        <w:kern w:val="2"/>
        <w:sz w:val="24"/>
        <w:szCs w:val="24"/>
        <w:lang w:eastAsia="zh-CN"/>
      </w:rPr>
      <w:fldChar w:fldCharType="end"/>
    </w:r>
    <w:r w:rsidRPr="006115AA">
      <w:rPr>
        <w:rFonts w:ascii="Times New Roman" w:eastAsia="SimSun" w:hAnsi="Times New Roman"/>
        <w:b/>
        <w:color w:val="0070C0"/>
        <w:kern w:val="2"/>
        <w:sz w:val="24"/>
        <w:szCs w:val="24"/>
        <w:lang w:eastAsia="zh-CN"/>
      </w:rPr>
      <w:t xml:space="preserve">  </w:t>
    </w:r>
  </w:p>
  <w:p w14:paraId="168296EA" w14:textId="77777777" w:rsidR="00ED1D24" w:rsidRPr="006115AA" w:rsidRDefault="00ED1D24" w:rsidP="006115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FB3819" w14:textId="77777777" w:rsidR="005B495C" w:rsidRDefault="005B495C" w:rsidP="00E61475">
      <w:r>
        <w:separator/>
      </w:r>
    </w:p>
  </w:footnote>
  <w:footnote w:type="continuationSeparator" w:id="0">
    <w:p w14:paraId="3061964C" w14:textId="77777777" w:rsidR="005B495C" w:rsidRDefault="005B495C" w:rsidP="00E61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9BB7A" w14:textId="77777777" w:rsidR="006115AA" w:rsidRPr="006115AA" w:rsidRDefault="006115AA" w:rsidP="006115AA">
    <w:pPr>
      <w:widowControl w:val="0"/>
      <w:tabs>
        <w:tab w:val="center" w:pos="4513"/>
        <w:tab w:val="right" w:pos="9026"/>
      </w:tabs>
      <w:autoSpaceDE w:val="0"/>
      <w:autoSpaceDN w:val="0"/>
      <w:jc w:val="center"/>
      <w:rPr>
        <w:rFonts w:ascii="Times New Roman" w:hAnsi="Times New Roman"/>
        <w:lang w:val="vi"/>
      </w:rPr>
    </w:pPr>
    <w:r w:rsidRPr="006115AA">
      <w:rPr>
        <w:rFonts w:ascii="Times New Roman" w:eastAsia="Calibri" w:hAnsi="Times New Roman"/>
        <w:b/>
        <w:color w:val="00B0F0"/>
        <w:sz w:val="24"/>
        <w:szCs w:val="24"/>
        <w:lang w:val="nl-NL"/>
      </w:rPr>
      <w:t/>
    </w:r>
    <w:r w:rsidRPr="006115AA">
      <w:rPr>
        <w:rFonts w:ascii="Times New Roman" w:eastAsia="Calibri"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suff w:val="space"/>
      <w:lvlText w:val="Câu %1."/>
      <w:lvlJc w:val="left"/>
      <w:pPr>
        <w:tabs>
          <w:tab w:val="num" w:pos="-360"/>
        </w:tabs>
        <w:ind w:left="360" w:hanging="360"/>
      </w:pPr>
      <w:rPr>
        <w:rFonts w:cs="Times New Roman"/>
        <w:b/>
        <w:bCs/>
        <w:i w:val="0"/>
        <w:iCs w:val="0"/>
        <w:position w:val="0"/>
        <w:sz w:val="24"/>
        <w:szCs w:val="24"/>
        <w:vertAlign w:val="baseline"/>
      </w:rPr>
    </w:lvl>
    <w:lvl w:ilvl="1">
      <w:start w:val="1"/>
      <w:numFmt w:val="lowerLetter"/>
      <w:lvlText w:val="(%2)"/>
      <w:lvlJc w:val="left"/>
      <w:pPr>
        <w:tabs>
          <w:tab w:val="num" w:pos="-2127"/>
        </w:tabs>
        <w:ind w:left="-1047" w:hanging="360"/>
      </w:pPr>
    </w:lvl>
    <w:lvl w:ilvl="2">
      <w:start w:val="1"/>
      <w:numFmt w:val="decimal"/>
      <w:lvlText w:val="%3."/>
      <w:lvlJc w:val="left"/>
      <w:pPr>
        <w:tabs>
          <w:tab w:val="num" w:pos="-2127"/>
        </w:tabs>
        <w:ind w:left="-147" w:hanging="360"/>
      </w:pPr>
    </w:lvl>
    <w:lvl w:ilvl="3">
      <w:start w:val="1"/>
      <w:numFmt w:val="decimal"/>
      <w:lvlText w:val="%4."/>
      <w:lvlJc w:val="left"/>
      <w:pPr>
        <w:tabs>
          <w:tab w:val="num" w:pos="-2127"/>
        </w:tabs>
        <w:ind w:left="393" w:hanging="360"/>
      </w:pPr>
    </w:lvl>
    <w:lvl w:ilvl="4">
      <w:start w:val="1"/>
      <w:numFmt w:val="lowerLetter"/>
      <w:lvlText w:val="%5."/>
      <w:lvlJc w:val="left"/>
      <w:pPr>
        <w:tabs>
          <w:tab w:val="num" w:pos="-2127"/>
        </w:tabs>
        <w:ind w:left="1113" w:hanging="360"/>
      </w:pPr>
    </w:lvl>
    <w:lvl w:ilvl="5">
      <w:start w:val="1"/>
      <w:numFmt w:val="lowerRoman"/>
      <w:lvlText w:val="%6."/>
      <w:lvlJc w:val="right"/>
      <w:pPr>
        <w:tabs>
          <w:tab w:val="num" w:pos="-2127"/>
        </w:tabs>
        <w:ind w:left="1833" w:hanging="180"/>
      </w:pPr>
    </w:lvl>
    <w:lvl w:ilvl="6">
      <w:start w:val="1"/>
      <w:numFmt w:val="decimal"/>
      <w:lvlText w:val="%7."/>
      <w:lvlJc w:val="left"/>
      <w:pPr>
        <w:tabs>
          <w:tab w:val="num" w:pos="-2127"/>
        </w:tabs>
        <w:ind w:left="2553" w:hanging="360"/>
      </w:pPr>
    </w:lvl>
    <w:lvl w:ilvl="7">
      <w:start w:val="1"/>
      <w:numFmt w:val="lowerLetter"/>
      <w:lvlText w:val="%8."/>
      <w:lvlJc w:val="left"/>
      <w:pPr>
        <w:tabs>
          <w:tab w:val="num" w:pos="-2127"/>
        </w:tabs>
        <w:ind w:left="3273" w:hanging="360"/>
      </w:pPr>
    </w:lvl>
    <w:lvl w:ilvl="8">
      <w:start w:val="1"/>
      <w:numFmt w:val="lowerRoman"/>
      <w:lvlText w:val="%9."/>
      <w:lvlJc w:val="right"/>
      <w:pPr>
        <w:tabs>
          <w:tab w:val="num" w:pos="-2127"/>
        </w:tabs>
        <w:ind w:left="3993" w:hanging="180"/>
      </w:pPr>
    </w:lvl>
  </w:abstractNum>
  <w:abstractNum w:abstractNumId="1">
    <w:nsid w:val="00000002"/>
    <w:multiLevelType w:val="singleLevel"/>
    <w:tmpl w:val="00000002"/>
    <w:name w:val="WW8Num1"/>
    <w:lvl w:ilvl="0">
      <w:start w:val="3"/>
      <w:numFmt w:val="bullet"/>
      <w:lvlText w:val=""/>
      <w:lvlJc w:val="left"/>
      <w:pPr>
        <w:tabs>
          <w:tab w:val="num" w:pos="1431"/>
        </w:tabs>
        <w:ind w:left="1431" w:hanging="975"/>
      </w:pPr>
      <w:rPr>
        <w:rFonts w:ascii="Symbol" w:hAnsi="Symbol" w:cs="Times New Roman"/>
      </w:rPr>
    </w:lvl>
  </w:abstractNum>
  <w:abstractNum w:abstractNumId="2">
    <w:nsid w:val="00000003"/>
    <w:multiLevelType w:val="singleLevel"/>
    <w:tmpl w:val="00000003"/>
    <w:name w:val="WW8Num2"/>
    <w:lvl w:ilvl="0">
      <w:start w:val="1"/>
      <w:numFmt w:val="bullet"/>
      <w:lvlText w:val=""/>
      <w:lvlJc w:val="left"/>
      <w:pPr>
        <w:tabs>
          <w:tab w:val="num" w:pos="816"/>
        </w:tabs>
        <w:ind w:left="816" w:hanging="360"/>
      </w:pPr>
      <w:rPr>
        <w:rFonts w:ascii="Symbol" w:hAnsi="Symbol" w:cs="Times New Roman"/>
      </w:rPr>
    </w:lvl>
  </w:abstractNum>
  <w:abstractNum w:abstractNumId="3">
    <w:nsid w:val="00000004"/>
    <w:multiLevelType w:val="singleLevel"/>
    <w:tmpl w:val="00000004"/>
    <w:name w:val="WW8Num4"/>
    <w:lvl w:ilvl="0">
      <w:start w:val="2"/>
      <w:numFmt w:val="bullet"/>
      <w:lvlText w:val=""/>
      <w:lvlJc w:val="left"/>
      <w:pPr>
        <w:tabs>
          <w:tab w:val="num" w:pos="1431"/>
        </w:tabs>
        <w:ind w:left="1431" w:hanging="975"/>
      </w:pPr>
      <w:rPr>
        <w:rFonts w:ascii="Symbol" w:hAnsi="Symbol" w:cs="Times New Roman"/>
      </w:rPr>
    </w:lvl>
  </w:abstractNum>
  <w:abstractNum w:abstractNumId="4">
    <w:nsid w:val="00000005"/>
    <w:multiLevelType w:val="singleLevel"/>
    <w:tmpl w:val="00000005"/>
    <w:name w:val="WW8Num5"/>
    <w:lvl w:ilvl="0">
      <w:start w:val="2"/>
      <w:numFmt w:val="bullet"/>
      <w:lvlText w:val=""/>
      <w:lvlJc w:val="left"/>
      <w:pPr>
        <w:tabs>
          <w:tab w:val="num" w:pos="816"/>
        </w:tabs>
        <w:ind w:left="816" w:hanging="360"/>
      </w:pPr>
      <w:rPr>
        <w:rFonts w:ascii="Symbol" w:hAnsi="Symbol" w:cs="Times New Roman"/>
      </w:rPr>
    </w:lvl>
  </w:abstractNum>
  <w:abstractNum w:abstractNumId="5">
    <w:nsid w:val="00000006"/>
    <w:multiLevelType w:val="singleLevel"/>
    <w:tmpl w:val="00000006"/>
    <w:name w:val="WW8Num6"/>
    <w:lvl w:ilvl="0">
      <w:start w:val="3"/>
      <w:numFmt w:val="bullet"/>
      <w:lvlText w:val=""/>
      <w:lvlJc w:val="left"/>
      <w:pPr>
        <w:tabs>
          <w:tab w:val="num" w:pos="840"/>
        </w:tabs>
        <w:ind w:left="840" w:hanging="480"/>
      </w:pPr>
      <w:rPr>
        <w:rFonts w:ascii="Symbol" w:hAnsi="Symbol" w:cs="Times New Roman"/>
      </w:rPr>
    </w:lvl>
  </w:abstractNum>
  <w:abstractNum w:abstractNumId="6">
    <w:nsid w:val="00000007"/>
    <w:multiLevelType w:val="singleLevel"/>
    <w:tmpl w:val="00000007"/>
    <w:name w:val="WW8Num7"/>
    <w:lvl w:ilvl="0">
      <w:start w:val="1"/>
      <w:numFmt w:val="decimal"/>
      <w:lvlText w:val="%1."/>
      <w:lvlJc w:val="left"/>
      <w:pPr>
        <w:tabs>
          <w:tab w:val="num" w:pos="397"/>
        </w:tabs>
        <w:ind w:left="397" w:hanging="340"/>
      </w:pPr>
      <w:rPr>
        <w:rFonts w:ascii="Times New Roman" w:hAnsi="Times New Roman"/>
        <w:b/>
        <w:i w:val="0"/>
        <w:sz w:val="24"/>
        <w:szCs w:val="24"/>
      </w:rPr>
    </w:lvl>
  </w:abstractNum>
  <w:abstractNum w:abstractNumId="7">
    <w:nsid w:val="00000008"/>
    <w:multiLevelType w:val="singleLevel"/>
    <w:tmpl w:val="00000008"/>
    <w:name w:val="WW8Num8"/>
    <w:lvl w:ilvl="0">
      <w:start w:val="1"/>
      <w:numFmt w:val="bullet"/>
      <w:lvlText w:val=""/>
      <w:lvlJc w:val="left"/>
      <w:pPr>
        <w:tabs>
          <w:tab w:val="num" w:pos="1446"/>
        </w:tabs>
        <w:ind w:left="1446" w:hanging="990"/>
      </w:pPr>
      <w:rPr>
        <w:rFonts w:ascii="Symbol" w:hAnsi="Symbol" w:cs="Times New Roman"/>
      </w:rPr>
    </w:lvl>
  </w:abstractNum>
  <w:abstractNum w:abstractNumId="8">
    <w:nsid w:val="00000009"/>
    <w:multiLevelType w:val="singleLevel"/>
    <w:tmpl w:val="00000009"/>
    <w:name w:val="WW8Num9"/>
    <w:lvl w:ilvl="0">
      <w:numFmt w:val="bullet"/>
      <w:lvlText w:val=""/>
      <w:lvlJc w:val="left"/>
      <w:pPr>
        <w:tabs>
          <w:tab w:val="num" w:pos="1431"/>
        </w:tabs>
        <w:ind w:left="1431" w:hanging="975"/>
      </w:pPr>
      <w:rPr>
        <w:rFonts w:ascii="Symbol" w:hAnsi="Symbol" w:cs="Times New Roman"/>
      </w:rPr>
    </w:lvl>
  </w:abstractNum>
  <w:abstractNum w:abstractNumId="9">
    <w:nsid w:val="0000002F"/>
    <w:multiLevelType w:val="multilevel"/>
    <w:tmpl w:val="0000002F"/>
    <w:name w:val="WWNum47"/>
    <w:lvl w:ilvl="0">
      <w:start w:val="1"/>
      <w:numFmt w:val="upperLetter"/>
      <w:lvlText w:val="%1."/>
      <w:lvlJc w:val="left"/>
      <w:pPr>
        <w:tabs>
          <w:tab w:val="num" w:pos="397"/>
        </w:tabs>
        <w:ind w:left="397" w:hanging="397"/>
      </w:pPr>
      <w:rPr>
        <w:rFonts w:cs="Times New Roman"/>
        <w:b/>
        <w:bCs/>
        <w:i w:val="0"/>
        <w:iCs w:val="0"/>
        <w:color w:val="000000"/>
        <w:position w:val="0"/>
        <w:sz w:val="24"/>
        <w:szCs w:val="24"/>
        <w:vertAlign w:val="baseline"/>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E52AB1"/>
    <w:multiLevelType w:val="hybridMultilevel"/>
    <w:tmpl w:val="0B2CDAD6"/>
    <w:lvl w:ilvl="0" w:tplc="75F6CB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E90FE2"/>
    <w:multiLevelType w:val="hybridMultilevel"/>
    <w:tmpl w:val="0400DEA8"/>
    <w:lvl w:ilvl="0" w:tplc="324859F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03F5396"/>
    <w:multiLevelType w:val="hybridMultilevel"/>
    <w:tmpl w:val="BFA4791E"/>
    <w:lvl w:ilvl="0" w:tplc="81E24258">
      <w:start w:val="1"/>
      <w:numFmt w:val="bullet"/>
      <w:lvlText w:val=""/>
      <w:lvlJc w:val="left"/>
      <w:pPr>
        <w:ind w:left="643" w:hanging="360"/>
      </w:pPr>
      <w:rPr>
        <w:rFonts w:ascii="Wingdings" w:eastAsia="Times New Roman" w:hAnsi="Wingdings"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6">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num w:numId="1">
    <w:abstractNumId w:val="16"/>
  </w:num>
  <w:num w:numId="2">
    <w:abstractNumId w:val="17"/>
  </w:num>
  <w:num w:numId="3">
    <w:abstractNumId w:val="12"/>
  </w:num>
  <w:num w:numId="4">
    <w:abstractNumId w:val="11"/>
  </w:num>
  <w:num w:numId="5">
    <w:abstractNumId w:val="18"/>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1475"/>
    <w:rsid w:val="000013BF"/>
    <w:rsid w:val="00003787"/>
    <w:rsid w:val="00003A85"/>
    <w:rsid w:val="000053F2"/>
    <w:rsid w:val="0000567E"/>
    <w:rsid w:val="00005D7D"/>
    <w:rsid w:val="000070B4"/>
    <w:rsid w:val="000074AC"/>
    <w:rsid w:val="0000799D"/>
    <w:rsid w:val="00007AD7"/>
    <w:rsid w:val="00010178"/>
    <w:rsid w:val="00014285"/>
    <w:rsid w:val="00014DFC"/>
    <w:rsid w:val="00015A0E"/>
    <w:rsid w:val="00017A83"/>
    <w:rsid w:val="00020C6A"/>
    <w:rsid w:val="000219A1"/>
    <w:rsid w:val="000222B6"/>
    <w:rsid w:val="000226D3"/>
    <w:rsid w:val="00023565"/>
    <w:rsid w:val="00023603"/>
    <w:rsid w:val="00023BDD"/>
    <w:rsid w:val="00024416"/>
    <w:rsid w:val="0002484A"/>
    <w:rsid w:val="0002759C"/>
    <w:rsid w:val="000316EE"/>
    <w:rsid w:val="00031935"/>
    <w:rsid w:val="00032ABD"/>
    <w:rsid w:val="000331EC"/>
    <w:rsid w:val="0003370F"/>
    <w:rsid w:val="0003376C"/>
    <w:rsid w:val="00035120"/>
    <w:rsid w:val="00036DB5"/>
    <w:rsid w:val="000378F3"/>
    <w:rsid w:val="00037D7A"/>
    <w:rsid w:val="00037FFB"/>
    <w:rsid w:val="00041EE6"/>
    <w:rsid w:val="000446F0"/>
    <w:rsid w:val="00045A01"/>
    <w:rsid w:val="000465C1"/>
    <w:rsid w:val="00047292"/>
    <w:rsid w:val="000510A7"/>
    <w:rsid w:val="00052BD8"/>
    <w:rsid w:val="0005305A"/>
    <w:rsid w:val="000550FF"/>
    <w:rsid w:val="00056075"/>
    <w:rsid w:val="000571C5"/>
    <w:rsid w:val="000577DB"/>
    <w:rsid w:val="000578DA"/>
    <w:rsid w:val="00060845"/>
    <w:rsid w:val="000608A2"/>
    <w:rsid w:val="00061DA7"/>
    <w:rsid w:val="00062000"/>
    <w:rsid w:val="00063A4C"/>
    <w:rsid w:val="000652AF"/>
    <w:rsid w:val="000652C4"/>
    <w:rsid w:val="000672D6"/>
    <w:rsid w:val="00067311"/>
    <w:rsid w:val="00067AF5"/>
    <w:rsid w:val="00067ED7"/>
    <w:rsid w:val="000705A1"/>
    <w:rsid w:val="000707E1"/>
    <w:rsid w:val="0007477A"/>
    <w:rsid w:val="0007501B"/>
    <w:rsid w:val="00075F1B"/>
    <w:rsid w:val="000762E7"/>
    <w:rsid w:val="000763F5"/>
    <w:rsid w:val="00077D67"/>
    <w:rsid w:val="000823D7"/>
    <w:rsid w:val="00083AB6"/>
    <w:rsid w:val="00084EB0"/>
    <w:rsid w:val="000852CD"/>
    <w:rsid w:val="000855FE"/>
    <w:rsid w:val="00090B55"/>
    <w:rsid w:val="0009135A"/>
    <w:rsid w:val="0009279A"/>
    <w:rsid w:val="00093CD7"/>
    <w:rsid w:val="00094D7E"/>
    <w:rsid w:val="00094F7B"/>
    <w:rsid w:val="0009542D"/>
    <w:rsid w:val="00097D74"/>
    <w:rsid w:val="000A0846"/>
    <w:rsid w:val="000A1283"/>
    <w:rsid w:val="000A1665"/>
    <w:rsid w:val="000A2DB7"/>
    <w:rsid w:val="000A427C"/>
    <w:rsid w:val="000A4789"/>
    <w:rsid w:val="000A4814"/>
    <w:rsid w:val="000A4FA2"/>
    <w:rsid w:val="000A6F44"/>
    <w:rsid w:val="000B0356"/>
    <w:rsid w:val="000B08E2"/>
    <w:rsid w:val="000B0CC2"/>
    <w:rsid w:val="000B13FF"/>
    <w:rsid w:val="000B1508"/>
    <w:rsid w:val="000B2861"/>
    <w:rsid w:val="000B356C"/>
    <w:rsid w:val="000B3774"/>
    <w:rsid w:val="000B54BA"/>
    <w:rsid w:val="000B5B04"/>
    <w:rsid w:val="000B60F6"/>
    <w:rsid w:val="000B7973"/>
    <w:rsid w:val="000B7F7A"/>
    <w:rsid w:val="000C0622"/>
    <w:rsid w:val="000C1790"/>
    <w:rsid w:val="000C33CF"/>
    <w:rsid w:val="000C4235"/>
    <w:rsid w:val="000C5A5B"/>
    <w:rsid w:val="000C6AC2"/>
    <w:rsid w:val="000C6BA5"/>
    <w:rsid w:val="000C6E34"/>
    <w:rsid w:val="000C6F1A"/>
    <w:rsid w:val="000C70CE"/>
    <w:rsid w:val="000C7B8F"/>
    <w:rsid w:val="000D0339"/>
    <w:rsid w:val="000D044B"/>
    <w:rsid w:val="000D118B"/>
    <w:rsid w:val="000D1F14"/>
    <w:rsid w:val="000D3920"/>
    <w:rsid w:val="000D420B"/>
    <w:rsid w:val="000D56DA"/>
    <w:rsid w:val="000D5FF4"/>
    <w:rsid w:val="000D734E"/>
    <w:rsid w:val="000D7678"/>
    <w:rsid w:val="000D7A39"/>
    <w:rsid w:val="000E0D9E"/>
    <w:rsid w:val="000E23E5"/>
    <w:rsid w:val="000E45AA"/>
    <w:rsid w:val="000E54FA"/>
    <w:rsid w:val="000E6F17"/>
    <w:rsid w:val="000F1B2D"/>
    <w:rsid w:val="000F3C0B"/>
    <w:rsid w:val="000F3C97"/>
    <w:rsid w:val="000F4B4E"/>
    <w:rsid w:val="000F51EE"/>
    <w:rsid w:val="000F5C78"/>
    <w:rsid w:val="000F7BDF"/>
    <w:rsid w:val="001008F6"/>
    <w:rsid w:val="00102313"/>
    <w:rsid w:val="001027DA"/>
    <w:rsid w:val="001027EE"/>
    <w:rsid w:val="00102B7C"/>
    <w:rsid w:val="0010359B"/>
    <w:rsid w:val="00103682"/>
    <w:rsid w:val="00103BDE"/>
    <w:rsid w:val="00103F2F"/>
    <w:rsid w:val="0010473E"/>
    <w:rsid w:val="00104FEB"/>
    <w:rsid w:val="00105239"/>
    <w:rsid w:val="00105EAD"/>
    <w:rsid w:val="00107C69"/>
    <w:rsid w:val="00110C54"/>
    <w:rsid w:val="001116E9"/>
    <w:rsid w:val="00112BA7"/>
    <w:rsid w:val="00113C5A"/>
    <w:rsid w:val="00113DD4"/>
    <w:rsid w:val="001141B7"/>
    <w:rsid w:val="0011482F"/>
    <w:rsid w:val="00115949"/>
    <w:rsid w:val="00116837"/>
    <w:rsid w:val="001226FA"/>
    <w:rsid w:val="00122755"/>
    <w:rsid w:val="001242CB"/>
    <w:rsid w:val="0012752E"/>
    <w:rsid w:val="00130052"/>
    <w:rsid w:val="00130734"/>
    <w:rsid w:val="0013090C"/>
    <w:rsid w:val="00131450"/>
    <w:rsid w:val="00131896"/>
    <w:rsid w:val="00132705"/>
    <w:rsid w:val="0013314D"/>
    <w:rsid w:val="00133565"/>
    <w:rsid w:val="00133AED"/>
    <w:rsid w:val="00133DD5"/>
    <w:rsid w:val="00134804"/>
    <w:rsid w:val="00134D21"/>
    <w:rsid w:val="00136AAB"/>
    <w:rsid w:val="0013710A"/>
    <w:rsid w:val="00140762"/>
    <w:rsid w:val="001425B5"/>
    <w:rsid w:val="00142D7A"/>
    <w:rsid w:val="00143295"/>
    <w:rsid w:val="001432FE"/>
    <w:rsid w:val="0014540D"/>
    <w:rsid w:val="001461A3"/>
    <w:rsid w:val="00146334"/>
    <w:rsid w:val="00147645"/>
    <w:rsid w:val="0014770F"/>
    <w:rsid w:val="00150BE3"/>
    <w:rsid w:val="00150CD8"/>
    <w:rsid w:val="001510CB"/>
    <w:rsid w:val="001518CD"/>
    <w:rsid w:val="00152FCE"/>
    <w:rsid w:val="00153387"/>
    <w:rsid w:val="00153DCE"/>
    <w:rsid w:val="00155175"/>
    <w:rsid w:val="001556FC"/>
    <w:rsid w:val="00156A51"/>
    <w:rsid w:val="00161075"/>
    <w:rsid w:val="001610D8"/>
    <w:rsid w:val="00162E6E"/>
    <w:rsid w:val="001632EC"/>
    <w:rsid w:val="00164157"/>
    <w:rsid w:val="0016493F"/>
    <w:rsid w:val="00164A7A"/>
    <w:rsid w:val="0016712C"/>
    <w:rsid w:val="00167A93"/>
    <w:rsid w:val="00170C5A"/>
    <w:rsid w:val="00171865"/>
    <w:rsid w:val="001719D1"/>
    <w:rsid w:val="00171F3D"/>
    <w:rsid w:val="0017273D"/>
    <w:rsid w:val="00173814"/>
    <w:rsid w:val="00173A32"/>
    <w:rsid w:val="001749DF"/>
    <w:rsid w:val="00174DBC"/>
    <w:rsid w:val="00175412"/>
    <w:rsid w:val="00175446"/>
    <w:rsid w:val="00175740"/>
    <w:rsid w:val="00175770"/>
    <w:rsid w:val="0017626B"/>
    <w:rsid w:val="00176648"/>
    <w:rsid w:val="00176BA8"/>
    <w:rsid w:val="00177695"/>
    <w:rsid w:val="00177C33"/>
    <w:rsid w:val="00182184"/>
    <w:rsid w:val="0018272B"/>
    <w:rsid w:val="001834CD"/>
    <w:rsid w:val="0018358B"/>
    <w:rsid w:val="00186306"/>
    <w:rsid w:val="00186411"/>
    <w:rsid w:val="00186EB9"/>
    <w:rsid w:val="00186F48"/>
    <w:rsid w:val="00187463"/>
    <w:rsid w:val="00187F0F"/>
    <w:rsid w:val="001911C1"/>
    <w:rsid w:val="001912FC"/>
    <w:rsid w:val="00191D78"/>
    <w:rsid w:val="00192151"/>
    <w:rsid w:val="001924B3"/>
    <w:rsid w:val="00192985"/>
    <w:rsid w:val="00193BFF"/>
    <w:rsid w:val="00195642"/>
    <w:rsid w:val="00196D35"/>
    <w:rsid w:val="001978EF"/>
    <w:rsid w:val="001A0B30"/>
    <w:rsid w:val="001A1BAF"/>
    <w:rsid w:val="001A261D"/>
    <w:rsid w:val="001A2655"/>
    <w:rsid w:val="001A3D57"/>
    <w:rsid w:val="001A5618"/>
    <w:rsid w:val="001A6B35"/>
    <w:rsid w:val="001A7C14"/>
    <w:rsid w:val="001A7DD5"/>
    <w:rsid w:val="001A7E29"/>
    <w:rsid w:val="001B0794"/>
    <w:rsid w:val="001B0976"/>
    <w:rsid w:val="001B2331"/>
    <w:rsid w:val="001B3197"/>
    <w:rsid w:val="001B3C9A"/>
    <w:rsid w:val="001B50E9"/>
    <w:rsid w:val="001B5E65"/>
    <w:rsid w:val="001B5FE0"/>
    <w:rsid w:val="001B722E"/>
    <w:rsid w:val="001B75AC"/>
    <w:rsid w:val="001B7AF3"/>
    <w:rsid w:val="001C0639"/>
    <w:rsid w:val="001C067A"/>
    <w:rsid w:val="001C06AE"/>
    <w:rsid w:val="001C0711"/>
    <w:rsid w:val="001C07FA"/>
    <w:rsid w:val="001C0C9F"/>
    <w:rsid w:val="001C128D"/>
    <w:rsid w:val="001C1916"/>
    <w:rsid w:val="001C1CBF"/>
    <w:rsid w:val="001C2BE1"/>
    <w:rsid w:val="001C4DAC"/>
    <w:rsid w:val="001D0BA2"/>
    <w:rsid w:val="001D1397"/>
    <w:rsid w:val="001D172B"/>
    <w:rsid w:val="001D3BA1"/>
    <w:rsid w:val="001D466A"/>
    <w:rsid w:val="001D4898"/>
    <w:rsid w:val="001D55FE"/>
    <w:rsid w:val="001D5F36"/>
    <w:rsid w:val="001D667A"/>
    <w:rsid w:val="001D6984"/>
    <w:rsid w:val="001D7FAA"/>
    <w:rsid w:val="001E02FF"/>
    <w:rsid w:val="001E0B7B"/>
    <w:rsid w:val="001E0E0D"/>
    <w:rsid w:val="001E2964"/>
    <w:rsid w:val="001E2988"/>
    <w:rsid w:val="001E321E"/>
    <w:rsid w:val="001E42BE"/>
    <w:rsid w:val="001E4C70"/>
    <w:rsid w:val="001F1422"/>
    <w:rsid w:val="001F2339"/>
    <w:rsid w:val="001F237F"/>
    <w:rsid w:val="001F24DF"/>
    <w:rsid w:val="001F3DB6"/>
    <w:rsid w:val="001F45A4"/>
    <w:rsid w:val="001F5BFF"/>
    <w:rsid w:val="001F6542"/>
    <w:rsid w:val="001F6C7D"/>
    <w:rsid w:val="001F6E21"/>
    <w:rsid w:val="001F7787"/>
    <w:rsid w:val="0020040A"/>
    <w:rsid w:val="0020102D"/>
    <w:rsid w:val="00201485"/>
    <w:rsid w:val="00202364"/>
    <w:rsid w:val="002028C8"/>
    <w:rsid w:val="00203836"/>
    <w:rsid w:val="00203F61"/>
    <w:rsid w:val="00203F73"/>
    <w:rsid w:val="00204EA1"/>
    <w:rsid w:val="00205191"/>
    <w:rsid w:val="002058DA"/>
    <w:rsid w:val="0020751C"/>
    <w:rsid w:val="00210457"/>
    <w:rsid w:val="00211E5E"/>
    <w:rsid w:val="00211FD0"/>
    <w:rsid w:val="00214294"/>
    <w:rsid w:val="00214424"/>
    <w:rsid w:val="0021511B"/>
    <w:rsid w:val="00215135"/>
    <w:rsid w:val="002155CC"/>
    <w:rsid w:val="00216586"/>
    <w:rsid w:val="002173C7"/>
    <w:rsid w:val="00217E56"/>
    <w:rsid w:val="00220159"/>
    <w:rsid w:val="002212ED"/>
    <w:rsid w:val="00222DD4"/>
    <w:rsid w:val="00225795"/>
    <w:rsid w:val="002259D4"/>
    <w:rsid w:val="00225BD6"/>
    <w:rsid w:val="00226A88"/>
    <w:rsid w:val="00226F41"/>
    <w:rsid w:val="002274BC"/>
    <w:rsid w:val="00227EBF"/>
    <w:rsid w:val="0023015C"/>
    <w:rsid w:val="00232069"/>
    <w:rsid w:val="00232A8E"/>
    <w:rsid w:val="00232ACC"/>
    <w:rsid w:val="00232CAB"/>
    <w:rsid w:val="0023332A"/>
    <w:rsid w:val="0023352A"/>
    <w:rsid w:val="00233B00"/>
    <w:rsid w:val="00233B8A"/>
    <w:rsid w:val="00237A5A"/>
    <w:rsid w:val="00237F59"/>
    <w:rsid w:val="00242164"/>
    <w:rsid w:val="00242466"/>
    <w:rsid w:val="002435BD"/>
    <w:rsid w:val="002436AA"/>
    <w:rsid w:val="002447B3"/>
    <w:rsid w:val="002461D4"/>
    <w:rsid w:val="0024743B"/>
    <w:rsid w:val="002502EE"/>
    <w:rsid w:val="00252B10"/>
    <w:rsid w:val="00254F38"/>
    <w:rsid w:val="0025666E"/>
    <w:rsid w:val="00256A0C"/>
    <w:rsid w:val="0025789B"/>
    <w:rsid w:val="00257FD6"/>
    <w:rsid w:val="00260ECE"/>
    <w:rsid w:val="0026246A"/>
    <w:rsid w:val="00264D28"/>
    <w:rsid w:val="00264FEA"/>
    <w:rsid w:val="00265AC3"/>
    <w:rsid w:val="00270D2E"/>
    <w:rsid w:val="002722AF"/>
    <w:rsid w:val="0027293A"/>
    <w:rsid w:val="0027360A"/>
    <w:rsid w:val="002738CB"/>
    <w:rsid w:val="002739B3"/>
    <w:rsid w:val="00277EA3"/>
    <w:rsid w:val="00280465"/>
    <w:rsid w:val="00281DA0"/>
    <w:rsid w:val="002827FA"/>
    <w:rsid w:val="00282FF0"/>
    <w:rsid w:val="0028447B"/>
    <w:rsid w:val="00284AAA"/>
    <w:rsid w:val="002854CE"/>
    <w:rsid w:val="002908E3"/>
    <w:rsid w:val="00291D24"/>
    <w:rsid w:val="00293592"/>
    <w:rsid w:val="00296419"/>
    <w:rsid w:val="002A2E67"/>
    <w:rsid w:val="002A353F"/>
    <w:rsid w:val="002A37CE"/>
    <w:rsid w:val="002A55DC"/>
    <w:rsid w:val="002A65DE"/>
    <w:rsid w:val="002B0920"/>
    <w:rsid w:val="002B0C1B"/>
    <w:rsid w:val="002B229A"/>
    <w:rsid w:val="002B422C"/>
    <w:rsid w:val="002B4C48"/>
    <w:rsid w:val="002B5260"/>
    <w:rsid w:val="002B56B1"/>
    <w:rsid w:val="002B57F5"/>
    <w:rsid w:val="002B5C92"/>
    <w:rsid w:val="002B70C5"/>
    <w:rsid w:val="002C109E"/>
    <w:rsid w:val="002C4043"/>
    <w:rsid w:val="002C458E"/>
    <w:rsid w:val="002C45A6"/>
    <w:rsid w:val="002C48F7"/>
    <w:rsid w:val="002C647D"/>
    <w:rsid w:val="002D019D"/>
    <w:rsid w:val="002D079D"/>
    <w:rsid w:val="002D0F0E"/>
    <w:rsid w:val="002D16F4"/>
    <w:rsid w:val="002D17CD"/>
    <w:rsid w:val="002D1A53"/>
    <w:rsid w:val="002D3408"/>
    <w:rsid w:val="002D34DD"/>
    <w:rsid w:val="002D3B29"/>
    <w:rsid w:val="002D52A7"/>
    <w:rsid w:val="002D59B8"/>
    <w:rsid w:val="002D5AC5"/>
    <w:rsid w:val="002D5E2E"/>
    <w:rsid w:val="002D73FA"/>
    <w:rsid w:val="002D7A85"/>
    <w:rsid w:val="002E263A"/>
    <w:rsid w:val="002E2BF7"/>
    <w:rsid w:val="002E2D53"/>
    <w:rsid w:val="002E7736"/>
    <w:rsid w:val="002F0730"/>
    <w:rsid w:val="002F1FCF"/>
    <w:rsid w:val="002F3F6E"/>
    <w:rsid w:val="002F47E8"/>
    <w:rsid w:val="002F5E1E"/>
    <w:rsid w:val="002F6092"/>
    <w:rsid w:val="002F738B"/>
    <w:rsid w:val="00300878"/>
    <w:rsid w:val="00300CED"/>
    <w:rsid w:val="003017C6"/>
    <w:rsid w:val="00305481"/>
    <w:rsid w:val="00307754"/>
    <w:rsid w:val="003108B8"/>
    <w:rsid w:val="003109E9"/>
    <w:rsid w:val="003110A7"/>
    <w:rsid w:val="00311ABA"/>
    <w:rsid w:val="00313E1D"/>
    <w:rsid w:val="00313E78"/>
    <w:rsid w:val="00316A40"/>
    <w:rsid w:val="00316CB0"/>
    <w:rsid w:val="0032018D"/>
    <w:rsid w:val="0032075A"/>
    <w:rsid w:val="00321D44"/>
    <w:rsid w:val="00322182"/>
    <w:rsid w:val="00322872"/>
    <w:rsid w:val="003239D2"/>
    <w:rsid w:val="00323D47"/>
    <w:rsid w:val="003263FD"/>
    <w:rsid w:val="00326702"/>
    <w:rsid w:val="00326B85"/>
    <w:rsid w:val="00327979"/>
    <w:rsid w:val="00327A44"/>
    <w:rsid w:val="0033027A"/>
    <w:rsid w:val="003333E7"/>
    <w:rsid w:val="00333B23"/>
    <w:rsid w:val="00334239"/>
    <w:rsid w:val="00335EEF"/>
    <w:rsid w:val="00340993"/>
    <w:rsid w:val="003415CB"/>
    <w:rsid w:val="003429BB"/>
    <w:rsid w:val="00344BB2"/>
    <w:rsid w:val="00345A05"/>
    <w:rsid w:val="00346558"/>
    <w:rsid w:val="0034658C"/>
    <w:rsid w:val="003469F0"/>
    <w:rsid w:val="00347933"/>
    <w:rsid w:val="00347F23"/>
    <w:rsid w:val="00350683"/>
    <w:rsid w:val="00351103"/>
    <w:rsid w:val="00351DE9"/>
    <w:rsid w:val="00352CCC"/>
    <w:rsid w:val="00354CD6"/>
    <w:rsid w:val="00355966"/>
    <w:rsid w:val="00355CDA"/>
    <w:rsid w:val="00355DBE"/>
    <w:rsid w:val="00355FE3"/>
    <w:rsid w:val="003562D4"/>
    <w:rsid w:val="003579B8"/>
    <w:rsid w:val="003600AB"/>
    <w:rsid w:val="00360B81"/>
    <w:rsid w:val="003622C0"/>
    <w:rsid w:val="00362657"/>
    <w:rsid w:val="00362F86"/>
    <w:rsid w:val="003638E3"/>
    <w:rsid w:val="003639EC"/>
    <w:rsid w:val="0036461E"/>
    <w:rsid w:val="00364C9D"/>
    <w:rsid w:val="0036534C"/>
    <w:rsid w:val="0036564D"/>
    <w:rsid w:val="00365B21"/>
    <w:rsid w:val="00367530"/>
    <w:rsid w:val="00370B47"/>
    <w:rsid w:val="00371561"/>
    <w:rsid w:val="003719F4"/>
    <w:rsid w:val="00373320"/>
    <w:rsid w:val="003759AB"/>
    <w:rsid w:val="00375D60"/>
    <w:rsid w:val="00376B95"/>
    <w:rsid w:val="003773DE"/>
    <w:rsid w:val="00377548"/>
    <w:rsid w:val="003810D2"/>
    <w:rsid w:val="00381323"/>
    <w:rsid w:val="003818FC"/>
    <w:rsid w:val="003835BB"/>
    <w:rsid w:val="0038495E"/>
    <w:rsid w:val="0038509B"/>
    <w:rsid w:val="00385A37"/>
    <w:rsid w:val="00386AE5"/>
    <w:rsid w:val="003871CD"/>
    <w:rsid w:val="00390B67"/>
    <w:rsid w:val="003912AA"/>
    <w:rsid w:val="00391F8F"/>
    <w:rsid w:val="003926AD"/>
    <w:rsid w:val="003926BF"/>
    <w:rsid w:val="00392D15"/>
    <w:rsid w:val="00392E2A"/>
    <w:rsid w:val="00393580"/>
    <w:rsid w:val="003940EB"/>
    <w:rsid w:val="00396519"/>
    <w:rsid w:val="00396B57"/>
    <w:rsid w:val="00397E96"/>
    <w:rsid w:val="003A01B6"/>
    <w:rsid w:val="003A092E"/>
    <w:rsid w:val="003A2E34"/>
    <w:rsid w:val="003A3D5B"/>
    <w:rsid w:val="003A3E9E"/>
    <w:rsid w:val="003A4FAA"/>
    <w:rsid w:val="003A5000"/>
    <w:rsid w:val="003A5507"/>
    <w:rsid w:val="003A5D80"/>
    <w:rsid w:val="003B0E9E"/>
    <w:rsid w:val="003B4A2F"/>
    <w:rsid w:val="003B4C57"/>
    <w:rsid w:val="003B4D05"/>
    <w:rsid w:val="003B7304"/>
    <w:rsid w:val="003B781C"/>
    <w:rsid w:val="003C11A4"/>
    <w:rsid w:val="003C288D"/>
    <w:rsid w:val="003C386C"/>
    <w:rsid w:val="003C3EA0"/>
    <w:rsid w:val="003C58C7"/>
    <w:rsid w:val="003C5D31"/>
    <w:rsid w:val="003C63DE"/>
    <w:rsid w:val="003C67BE"/>
    <w:rsid w:val="003C6FF9"/>
    <w:rsid w:val="003C768E"/>
    <w:rsid w:val="003C7B26"/>
    <w:rsid w:val="003D0063"/>
    <w:rsid w:val="003D01B1"/>
    <w:rsid w:val="003D029D"/>
    <w:rsid w:val="003D05FE"/>
    <w:rsid w:val="003D2275"/>
    <w:rsid w:val="003D27C6"/>
    <w:rsid w:val="003D46D9"/>
    <w:rsid w:val="003D4BB6"/>
    <w:rsid w:val="003D4E76"/>
    <w:rsid w:val="003D5600"/>
    <w:rsid w:val="003D5DE9"/>
    <w:rsid w:val="003D7737"/>
    <w:rsid w:val="003E35C1"/>
    <w:rsid w:val="003E534D"/>
    <w:rsid w:val="003E587C"/>
    <w:rsid w:val="003E593B"/>
    <w:rsid w:val="003E7BAD"/>
    <w:rsid w:val="003F0175"/>
    <w:rsid w:val="003F0D42"/>
    <w:rsid w:val="003F37D8"/>
    <w:rsid w:val="003F3F16"/>
    <w:rsid w:val="003F408A"/>
    <w:rsid w:val="003F4214"/>
    <w:rsid w:val="003F4EB3"/>
    <w:rsid w:val="003F539C"/>
    <w:rsid w:val="003F5E38"/>
    <w:rsid w:val="0040074A"/>
    <w:rsid w:val="0040117D"/>
    <w:rsid w:val="00401BE4"/>
    <w:rsid w:val="00402A08"/>
    <w:rsid w:val="004036C8"/>
    <w:rsid w:val="00403939"/>
    <w:rsid w:val="00403C12"/>
    <w:rsid w:val="00403FD6"/>
    <w:rsid w:val="00404E60"/>
    <w:rsid w:val="00405932"/>
    <w:rsid w:val="004066D7"/>
    <w:rsid w:val="004103D0"/>
    <w:rsid w:val="00411B6B"/>
    <w:rsid w:val="00412146"/>
    <w:rsid w:val="00413107"/>
    <w:rsid w:val="00414514"/>
    <w:rsid w:val="0041587C"/>
    <w:rsid w:val="0041678B"/>
    <w:rsid w:val="004171CB"/>
    <w:rsid w:val="0041728C"/>
    <w:rsid w:val="0042007D"/>
    <w:rsid w:val="0042010C"/>
    <w:rsid w:val="004202F8"/>
    <w:rsid w:val="00422978"/>
    <w:rsid w:val="00422D6C"/>
    <w:rsid w:val="004230C8"/>
    <w:rsid w:val="004231A8"/>
    <w:rsid w:val="004232A9"/>
    <w:rsid w:val="0042493F"/>
    <w:rsid w:val="004255EE"/>
    <w:rsid w:val="00425F86"/>
    <w:rsid w:val="004269F8"/>
    <w:rsid w:val="00426ACF"/>
    <w:rsid w:val="0042796F"/>
    <w:rsid w:val="00430972"/>
    <w:rsid w:val="00430BB3"/>
    <w:rsid w:val="00431F91"/>
    <w:rsid w:val="00432103"/>
    <w:rsid w:val="00432986"/>
    <w:rsid w:val="00432BD5"/>
    <w:rsid w:val="00440CCA"/>
    <w:rsid w:val="0044149C"/>
    <w:rsid w:val="004415D1"/>
    <w:rsid w:val="004419F9"/>
    <w:rsid w:val="00441E74"/>
    <w:rsid w:val="004430C3"/>
    <w:rsid w:val="0044374C"/>
    <w:rsid w:val="004437F1"/>
    <w:rsid w:val="00443AC0"/>
    <w:rsid w:val="00445116"/>
    <w:rsid w:val="004452A9"/>
    <w:rsid w:val="004462B4"/>
    <w:rsid w:val="00446578"/>
    <w:rsid w:val="00446C86"/>
    <w:rsid w:val="00447753"/>
    <w:rsid w:val="00447BFE"/>
    <w:rsid w:val="0045112E"/>
    <w:rsid w:val="00452175"/>
    <w:rsid w:val="004532B7"/>
    <w:rsid w:val="00454F67"/>
    <w:rsid w:val="004554D2"/>
    <w:rsid w:val="00456691"/>
    <w:rsid w:val="00456BF6"/>
    <w:rsid w:val="004575F1"/>
    <w:rsid w:val="00457ED1"/>
    <w:rsid w:val="0046217E"/>
    <w:rsid w:val="00462742"/>
    <w:rsid w:val="0046315C"/>
    <w:rsid w:val="00463655"/>
    <w:rsid w:val="00463767"/>
    <w:rsid w:val="0046420E"/>
    <w:rsid w:val="004647EB"/>
    <w:rsid w:val="00466119"/>
    <w:rsid w:val="0046741D"/>
    <w:rsid w:val="00472643"/>
    <w:rsid w:val="0047353D"/>
    <w:rsid w:val="004737F4"/>
    <w:rsid w:val="00474889"/>
    <w:rsid w:val="00476418"/>
    <w:rsid w:val="00476437"/>
    <w:rsid w:val="00476B41"/>
    <w:rsid w:val="004774F8"/>
    <w:rsid w:val="00477637"/>
    <w:rsid w:val="004778D4"/>
    <w:rsid w:val="00477B8A"/>
    <w:rsid w:val="00477C19"/>
    <w:rsid w:val="00480821"/>
    <w:rsid w:val="004814C8"/>
    <w:rsid w:val="0048259E"/>
    <w:rsid w:val="00482E1A"/>
    <w:rsid w:val="00483251"/>
    <w:rsid w:val="004832D3"/>
    <w:rsid w:val="00484E0D"/>
    <w:rsid w:val="00486729"/>
    <w:rsid w:val="00490B5C"/>
    <w:rsid w:val="00490DB4"/>
    <w:rsid w:val="00491798"/>
    <w:rsid w:val="00492DC7"/>
    <w:rsid w:val="00493725"/>
    <w:rsid w:val="004941FE"/>
    <w:rsid w:val="00494C2F"/>
    <w:rsid w:val="00494EBA"/>
    <w:rsid w:val="00497877"/>
    <w:rsid w:val="004A025D"/>
    <w:rsid w:val="004A0618"/>
    <w:rsid w:val="004A0E90"/>
    <w:rsid w:val="004A1031"/>
    <w:rsid w:val="004A10EF"/>
    <w:rsid w:val="004A1DF3"/>
    <w:rsid w:val="004A1EA4"/>
    <w:rsid w:val="004A3024"/>
    <w:rsid w:val="004A456E"/>
    <w:rsid w:val="004A7856"/>
    <w:rsid w:val="004B0945"/>
    <w:rsid w:val="004B58C6"/>
    <w:rsid w:val="004B78E5"/>
    <w:rsid w:val="004C0D3E"/>
    <w:rsid w:val="004C1505"/>
    <w:rsid w:val="004C1553"/>
    <w:rsid w:val="004C15E0"/>
    <w:rsid w:val="004C3775"/>
    <w:rsid w:val="004C7073"/>
    <w:rsid w:val="004D08AF"/>
    <w:rsid w:val="004D1D50"/>
    <w:rsid w:val="004D382E"/>
    <w:rsid w:val="004D436C"/>
    <w:rsid w:val="004D5038"/>
    <w:rsid w:val="004D53B3"/>
    <w:rsid w:val="004D6597"/>
    <w:rsid w:val="004D6B28"/>
    <w:rsid w:val="004D77FD"/>
    <w:rsid w:val="004E176B"/>
    <w:rsid w:val="004E1BBB"/>
    <w:rsid w:val="004E39D7"/>
    <w:rsid w:val="004E3A01"/>
    <w:rsid w:val="004E56F1"/>
    <w:rsid w:val="004F1C16"/>
    <w:rsid w:val="004F29C7"/>
    <w:rsid w:val="004F427D"/>
    <w:rsid w:val="004F4D1F"/>
    <w:rsid w:val="004F5CF7"/>
    <w:rsid w:val="004F60AC"/>
    <w:rsid w:val="004F6A24"/>
    <w:rsid w:val="004F7A9C"/>
    <w:rsid w:val="0050047E"/>
    <w:rsid w:val="00500F80"/>
    <w:rsid w:val="005012B2"/>
    <w:rsid w:val="00502467"/>
    <w:rsid w:val="005028EA"/>
    <w:rsid w:val="00502DFC"/>
    <w:rsid w:val="0050347D"/>
    <w:rsid w:val="00503668"/>
    <w:rsid w:val="005046E2"/>
    <w:rsid w:val="005067D8"/>
    <w:rsid w:val="00506AB5"/>
    <w:rsid w:val="00506E6A"/>
    <w:rsid w:val="00507779"/>
    <w:rsid w:val="005078AB"/>
    <w:rsid w:val="00510696"/>
    <w:rsid w:val="00510CE9"/>
    <w:rsid w:val="00512744"/>
    <w:rsid w:val="00513196"/>
    <w:rsid w:val="00513BD3"/>
    <w:rsid w:val="0051428C"/>
    <w:rsid w:val="00514FD8"/>
    <w:rsid w:val="005151FC"/>
    <w:rsid w:val="0051554C"/>
    <w:rsid w:val="005167DD"/>
    <w:rsid w:val="00517069"/>
    <w:rsid w:val="00517431"/>
    <w:rsid w:val="005207D3"/>
    <w:rsid w:val="005208ED"/>
    <w:rsid w:val="005224DE"/>
    <w:rsid w:val="005229BC"/>
    <w:rsid w:val="00522C3C"/>
    <w:rsid w:val="00522D46"/>
    <w:rsid w:val="00522FD1"/>
    <w:rsid w:val="005230EA"/>
    <w:rsid w:val="00523147"/>
    <w:rsid w:val="00523EFC"/>
    <w:rsid w:val="005246C8"/>
    <w:rsid w:val="005263E1"/>
    <w:rsid w:val="00526EAE"/>
    <w:rsid w:val="0052716C"/>
    <w:rsid w:val="00527D78"/>
    <w:rsid w:val="00530621"/>
    <w:rsid w:val="00530B7F"/>
    <w:rsid w:val="00530C47"/>
    <w:rsid w:val="005317D7"/>
    <w:rsid w:val="00532455"/>
    <w:rsid w:val="005332E5"/>
    <w:rsid w:val="00533B5F"/>
    <w:rsid w:val="00534FD7"/>
    <w:rsid w:val="00535166"/>
    <w:rsid w:val="00535BDC"/>
    <w:rsid w:val="00535F24"/>
    <w:rsid w:val="0053691A"/>
    <w:rsid w:val="00536F44"/>
    <w:rsid w:val="00537A20"/>
    <w:rsid w:val="00540C0F"/>
    <w:rsid w:val="00542E54"/>
    <w:rsid w:val="00543E50"/>
    <w:rsid w:val="0054402B"/>
    <w:rsid w:val="00546AEC"/>
    <w:rsid w:val="00547366"/>
    <w:rsid w:val="005478AB"/>
    <w:rsid w:val="0055188D"/>
    <w:rsid w:val="00552AA9"/>
    <w:rsid w:val="00553F5E"/>
    <w:rsid w:val="00555603"/>
    <w:rsid w:val="005556E5"/>
    <w:rsid w:val="005562F3"/>
    <w:rsid w:val="005612A6"/>
    <w:rsid w:val="00562125"/>
    <w:rsid w:val="00562B36"/>
    <w:rsid w:val="00563A8C"/>
    <w:rsid w:val="00564151"/>
    <w:rsid w:val="005647F4"/>
    <w:rsid w:val="00565589"/>
    <w:rsid w:val="005660EA"/>
    <w:rsid w:val="00566181"/>
    <w:rsid w:val="00566CBC"/>
    <w:rsid w:val="00570A5A"/>
    <w:rsid w:val="0057222B"/>
    <w:rsid w:val="00573518"/>
    <w:rsid w:val="005738EF"/>
    <w:rsid w:val="005742B0"/>
    <w:rsid w:val="005748E1"/>
    <w:rsid w:val="005770F8"/>
    <w:rsid w:val="00577CCC"/>
    <w:rsid w:val="00580993"/>
    <w:rsid w:val="005816AA"/>
    <w:rsid w:val="00585548"/>
    <w:rsid w:val="00585E0C"/>
    <w:rsid w:val="00586418"/>
    <w:rsid w:val="00586955"/>
    <w:rsid w:val="00586CD6"/>
    <w:rsid w:val="0058720A"/>
    <w:rsid w:val="005876D2"/>
    <w:rsid w:val="00587B3D"/>
    <w:rsid w:val="00590220"/>
    <w:rsid w:val="005903AA"/>
    <w:rsid w:val="00591BAE"/>
    <w:rsid w:val="005935E3"/>
    <w:rsid w:val="00594DE7"/>
    <w:rsid w:val="0059636F"/>
    <w:rsid w:val="00597DF8"/>
    <w:rsid w:val="00597FF9"/>
    <w:rsid w:val="005A16D3"/>
    <w:rsid w:val="005A1B9A"/>
    <w:rsid w:val="005A1D42"/>
    <w:rsid w:val="005A2DE8"/>
    <w:rsid w:val="005A3967"/>
    <w:rsid w:val="005A3FE4"/>
    <w:rsid w:val="005A453E"/>
    <w:rsid w:val="005A5347"/>
    <w:rsid w:val="005A546B"/>
    <w:rsid w:val="005A55AE"/>
    <w:rsid w:val="005A5E22"/>
    <w:rsid w:val="005A61B8"/>
    <w:rsid w:val="005A64F7"/>
    <w:rsid w:val="005A6B35"/>
    <w:rsid w:val="005A6B9A"/>
    <w:rsid w:val="005B1AA8"/>
    <w:rsid w:val="005B1F20"/>
    <w:rsid w:val="005B22A8"/>
    <w:rsid w:val="005B419E"/>
    <w:rsid w:val="005B495C"/>
    <w:rsid w:val="005B5103"/>
    <w:rsid w:val="005B55E0"/>
    <w:rsid w:val="005B71D8"/>
    <w:rsid w:val="005B752E"/>
    <w:rsid w:val="005C005D"/>
    <w:rsid w:val="005C14FC"/>
    <w:rsid w:val="005C1638"/>
    <w:rsid w:val="005C1900"/>
    <w:rsid w:val="005C25E2"/>
    <w:rsid w:val="005C388E"/>
    <w:rsid w:val="005C3B6C"/>
    <w:rsid w:val="005C57A8"/>
    <w:rsid w:val="005C5BCB"/>
    <w:rsid w:val="005C7311"/>
    <w:rsid w:val="005C7670"/>
    <w:rsid w:val="005C79DC"/>
    <w:rsid w:val="005D038E"/>
    <w:rsid w:val="005D1B90"/>
    <w:rsid w:val="005D1C91"/>
    <w:rsid w:val="005D1D86"/>
    <w:rsid w:val="005D4D50"/>
    <w:rsid w:val="005D5A24"/>
    <w:rsid w:val="005D624F"/>
    <w:rsid w:val="005D6677"/>
    <w:rsid w:val="005E019F"/>
    <w:rsid w:val="005E1CE5"/>
    <w:rsid w:val="005E1CEB"/>
    <w:rsid w:val="005E2F4E"/>
    <w:rsid w:val="005E329E"/>
    <w:rsid w:val="005E3811"/>
    <w:rsid w:val="005E4CAD"/>
    <w:rsid w:val="005E5667"/>
    <w:rsid w:val="005E5713"/>
    <w:rsid w:val="005E742B"/>
    <w:rsid w:val="005F01EE"/>
    <w:rsid w:val="005F14F8"/>
    <w:rsid w:val="005F50C5"/>
    <w:rsid w:val="005F562F"/>
    <w:rsid w:val="005F5975"/>
    <w:rsid w:val="005F62B3"/>
    <w:rsid w:val="005F633D"/>
    <w:rsid w:val="005F70CA"/>
    <w:rsid w:val="005F7278"/>
    <w:rsid w:val="0060745D"/>
    <w:rsid w:val="00607B25"/>
    <w:rsid w:val="0061069B"/>
    <w:rsid w:val="006115AA"/>
    <w:rsid w:val="00611C41"/>
    <w:rsid w:val="00612AFE"/>
    <w:rsid w:val="00612E6B"/>
    <w:rsid w:val="006140BB"/>
    <w:rsid w:val="00614125"/>
    <w:rsid w:val="00617864"/>
    <w:rsid w:val="00617CE7"/>
    <w:rsid w:val="00620544"/>
    <w:rsid w:val="00620C61"/>
    <w:rsid w:val="00620EE6"/>
    <w:rsid w:val="00621DE4"/>
    <w:rsid w:val="00622455"/>
    <w:rsid w:val="00622510"/>
    <w:rsid w:val="00623818"/>
    <w:rsid w:val="00623833"/>
    <w:rsid w:val="00624E73"/>
    <w:rsid w:val="0062722F"/>
    <w:rsid w:val="006321FC"/>
    <w:rsid w:val="0063426B"/>
    <w:rsid w:val="0063476C"/>
    <w:rsid w:val="00635392"/>
    <w:rsid w:val="00636813"/>
    <w:rsid w:val="006372B4"/>
    <w:rsid w:val="00641934"/>
    <w:rsid w:val="006422FD"/>
    <w:rsid w:val="00642B45"/>
    <w:rsid w:val="00642DF6"/>
    <w:rsid w:val="00645BAD"/>
    <w:rsid w:val="00645C48"/>
    <w:rsid w:val="00647665"/>
    <w:rsid w:val="00647E21"/>
    <w:rsid w:val="00650262"/>
    <w:rsid w:val="0065252B"/>
    <w:rsid w:val="00652B3B"/>
    <w:rsid w:val="00652DE9"/>
    <w:rsid w:val="0065310E"/>
    <w:rsid w:val="0065393C"/>
    <w:rsid w:val="00653CA8"/>
    <w:rsid w:val="00654872"/>
    <w:rsid w:val="00655C05"/>
    <w:rsid w:val="00656E64"/>
    <w:rsid w:val="00661778"/>
    <w:rsid w:val="00665C5D"/>
    <w:rsid w:val="00666C59"/>
    <w:rsid w:val="00667722"/>
    <w:rsid w:val="00670674"/>
    <w:rsid w:val="006710DC"/>
    <w:rsid w:val="00672BE2"/>
    <w:rsid w:val="00673DF8"/>
    <w:rsid w:val="00674443"/>
    <w:rsid w:val="00674814"/>
    <w:rsid w:val="00676C07"/>
    <w:rsid w:val="006773D6"/>
    <w:rsid w:val="00682588"/>
    <w:rsid w:val="006828C6"/>
    <w:rsid w:val="006834FE"/>
    <w:rsid w:val="0068490E"/>
    <w:rsid w:val="006862C2"/>
    <w:rsid w:val="00687AB5"/>
    <w:rsid w:val="006903DC"/>
    <w:rsid w:val="00691121"/>
    <w:rsid w:val="00693778"/>
    <w:rsid w:val="00693EB3"/>
    <w:rsid w:val="00694259"/>
    <w:rsid w:val="00695695"/>
    <w:rsid w:val="00695847"/>
    <w:rsid w:val="006970BC"/>
    <w:rsid w:val="00697717"/>
    <w:rsid w:val="006A3961"/>
    <w:rsid w:val="006A3C7D"/>
    <w:rsid w:val="006A42CB"/>
    <w:rsid w:val="006A492F"/>
    <w:rsid w:val="006A5004"/>
    <w:rsid w:val="006A5228"/>
    <w:rsid w:val="006A7E40"/>
    <w:rsid w:val="006B0D38"/>
    <w:rsid w:val="006B2E6C"/>
    <w:rsid w:val="006B4613"/>
    <w:rsid w:val="006B503B"/>
    <w:rsid w:val="006B5491"/>
    <w:rsid w:val="006B6A11"/>
    <w:rsid w:val="006B731E"/>
    <w:rsid w:val="006B76FB"/>
    <w:rsid w:val="006C0454"/>
    <w:rsid w:val="006C131F"/>
    <w:rsid w:val="006C247C"/>
    <w:rsid w:val="006C379F"/>
    <w:rsid w:val="006C5036"/>
    <w:rsid w:val="006C52CF"/>
    <w:rsid w:val="006C6E29"/>
    <w:rsid w:val="006D0B55"/>
    <w:rsid w:val="006D1666"/>
    <w:rsid w:val="006D1BD3"/>
    <w:rsid w:val="006D1EE3"/>
    <w:rsid w:val="006D2250"/>
    <w:rsid w:val="006D3117"/>
    <w:rsid w:val="006D37F0"/>
    <w:rsid w:val="006D3918"/>
    <w:rsid w:val="006D43DD"/>
    <w:rsid w:val="006D5024"/>
    <w:rsid w:val="006D54EB"/>
    <w:rsid w:val="006D593E"/>
    <w:rsid w:val="006D65E1"/>
    <w:rsid w:val="006E0F39"/>
    <w:rsid w:val="006E1850"/>
    <w:rsid w:val="006E2C98"/>
    <w:rsid w:val="006E31E3"/>
    <w:rsid w:val="006E36F3"/>
    <w:rsid w:val="006E5073"/>
    <w:rsid w:val="006E5386"/>
    <w:rsid w:val="006E54CF"/>
    <w:rsid w:val="006E63A2"/>
    <w:rsid w:val="006E702E"/>
    <w:rsid w:val="006F3009"/>
    <w:rsid w:val="006F32F8"/>
    <w:rsid w:val="006F350D"/>
    <w:rsid w:val="006F377A"/>
    <w:rsid w:val="006F67B2"/>
    <w:rsid w:val="006F6944"/>
    <w:rsid w:val="006F69A0"/>
    <w:rsid w:val="00700566"/>
    <w:rsid w:val="00700F8F"/>
    <w:rsid w:val="00701F6E"/>
    <w:rsid w:val="00702C6A"/>
    <w:rsid w:val="007031DD"/>
    <w:rsid w:val="0070438E"/>
    <w:rsid w:val="007056E5"/>
    <w:rsid w:val="00705E74"/>
    <w:rsid w:val="007061F3"/>
    <w:rsid w:val="00706CE0"/>
    <w:rsid w:val="00707328"/>
    <w:rsid w:val="00711B78"/>
    <w:rsid w:val="007128C6"/>
    <w:rsid w:val="00712CC0"/>
    <w:rsid w:val="00713CC2"/>
    <w:rsid w:val="0071434C"/>
    <w:rsid w:val="00716601"/>
    <w:rsid w:val="00716D2B"/>
    <w:rsid w:val="007210CE"/>
    <w:rsid w:val="00721520"/>
    <w:rsid w:val="00721E4B"/>
    <w:rsid w:val="00722385"/>
    <w:rsid w:val="00723882"/>
    <w:rsid w:val="007267FE"/>
    <w:rsid w:val="00730C0B"/>
    <w:rsid w:val="00730FA2"/>
    <w:rsid w:val="00730FBD"/>
    <w:rsid w:val="007317EE"/>
    <w:rsid w:val="00732628"/>
    <w:rsid w:val="00733F1B"/>
    <w:rsid w:val="00734C5C"/>
    <w:rsid w:val="00734D8D"/>
    <w:rsid w:val="00735FD7"/>
    <w:rsid w:val="0073692A"/>
    <w:rsid w:val="00736C2B"/>
    <w:rsid w:val="0073799F"/>
    <w:rsid w:val="00737CF9"/>
    <w:rsid w:val="00740259"/>
    <w:rsid w:val="00743214"/>
    <w:rsid w:val="0074351E"/>
    <w:rsid w:val="0074430B"/>
    <w:rsid w:val="007443CE"/>
    <w:rsid w:val="00744757"/>
    <w:rsid w:val="00744F4F"/>
    <w:rsid w:val="0074517C"/>
    <w:rsid w:val="00745383"/>
    <w:rsid w:val="00745BF3"/>
    <w:rsid w:val="007465A1"/>
    <w:rsid w:val="00746DFB"/>
    <w:rsid w:val="00747374"/>
    <w:rsid w:val="00747B95"/>
    <w:rsid w:val="00751652"/>
    <w:rsid w:val="00751E0E"/>
    <w:rsid w:val="00751F84"/>
    <w:rsid w:val="00752C5D"/>
    <w:rsid w:val="007548C2"/>
    <w:rsid w:val="00754EB1"/>
    <w:rsid w:val="007558A6"/>
    <w:rsid w:val="0075627A"/>
    <w:rsid w:val="00756D3E"/>
    <w:rsid w:val="007572CB"/>
    <w:rsid w:val="00760641"/>
    <w:rsid w:val="007609F4"/>
    <w:rsid w:val="00762653"/>
    <w:rsid w:val="007649A8"/>
    <w:rsid w:val="00764DEA"/>
    <w:rsid w:val="00764F5D"/>
    <w:rsid w:val="0077105C"/>
    <w:rsid w:val="00771625"/>
    <w:rsid w:val="007722F6"/>
    <w:rsid w:val="00772CBA"/>
    <w:rsid w:val="0077318B"/>
    <w:rsid w:val="007732B7"/>
    <w:rsid w:val="00773ABB"/>
    <w:rsid w:val="00773B50"/>
    <w:rsid w:val="00773D44"/>
    <w:rsid w:val="007741DF"/>
    <w:rsid w:val="00774B72"/>
    <w:rsid w:val="00775ED7"/>
    <w:rsid w:val="00776941"/>
    <w:rsid w:val="00784083"/>
    <w:rsid w:val="007864FB"/>
    <w:rsid w:val="00786A75"/>
    <w:rsid w:val="00790023"/>
    <w:rsid w:val="007903EA"/>
    <w:rsid w:val="00791C2A"/>
    <w:rsid w:val="00793457"/>
    <w:rsid w:val="00794668"/>
    <w:rsid w:val="0079476E"/>
    <w:rsid w:val="00794C67"/>
    <w:rsid w:val="00794F34"/>
    <w:rsid w:val="0079676C"/>
    <w:rsid w:val="00797408"/>
    <w:rsid w:val="007977C1"/>
    <w:rsid w:val="007A00B2"/>
    <w:rsid w:val="007A0537"/>
    <w:rsid w:val="007A19AE"/>
    <w:rsid w:val="007A207D"/>
    <w:rsid w:val="007A23DD"/>
    <w:rsid w:val="007A4CB7"/>
    <w:rsid w:val="007A64AF"/>
    <w:rsid w:val="007A705B"/>
    <w:rsid w:val="007A7E41"/>
    <w:rsid w:val="007B01C3"/>
    <w:rsid w:val="007B077C"/>
    <w:rsid w:val="007B24D9"/>
    <w:rsid w:val="007B2E56"/>
    <w:rsid w:val="007B2FB9"/>
    <w:rsid w:val="007B3BCC"/>
    <w:rsid w:val="007B6F79"/>
    <w:rsid w:val="007C0A3C"/>
    <w:rsid w:val="007C0D6D"/>
    <w:rsid w:val="007C136B"/>
    <w:rsid w:val="007C1E0E"/>
    <w:rsid w:val="007C2378"/>
    <w:rsid w:val="007C26F1"/>
    <w:rsid w:val="007C299E"/>
    <w:rsid w:val="007C37ED"/>
    <w:rsid w:val="007C3BF3"/>
    <w:rsid w:val="007C3E6D"/>
    <w:rsid w:val="007C453C"/>
    <w:rsid w:val="007C4A26"/>
    <w:rsid w:val="007C4D06"/>
    <w:rsid w:val="007C4E84"/>
    <w:rsid w:val="007C699C"/>
    <w:rsid w:val="007C76A5"/>
    <w:rsid w:val="007C7C9E"/>
    <w:rsid w:val="007D09A6"/>
    <w:rsid w:val="007D2539"/>
    <w:rsid w:val="007D2730"/>
    <w:rsid w:val="007D3D31"/>
    <w:rsid w:val="007D4CE6"/>
    <w:rsid w:val="007D4F5C"/>
    <w:rsid w:val="007D60DA"/>
    <w:rsid w:val="007D6374"/>
    <w:rsid w:val="007D63E2"/>
    <w:rsid w:val="007D640F"/>
    <w:rsid w:val="007D6FAF"/>
    <w:rsid w:val="007E1D84"/>
    <w:rsid w:val="007E20BE"/>
    <w:rsid w:val="007E27EF"/>
    <w:rsid w:val="007E3AB3"/>
    <w:rsid w:val="007E738D"/>
    <w:rsid w:val="007F0348"/>
    <w:rsid w:val="007F06A0"/>
    <w:rsid w:val="007F0BE2"/>
    <w:rsid w:val="007F18BC"/>
    <w:rsid w:val="007F2487"/>
    <w:rsid w:val="007F4014"/>
    <w:rsid w:val="007F4D17"/>
    <w:rsid w:val="007F7C01"/>
    <w:rsid w:val="008015F3"/>
    <w:rsid w:val="00801F4C"/>
    <w:rsid w:val="00802C51"/>
    <w:rsid w:val="008036A0"/>
    <w:rsid w:val="008039E4"/>
    <w:rsid w:val="00803E54"/>
    <w:rsid w:val="00804736"/>
    <w:rsid w:val="008053C3"/>
    <w:rsid w:val="0080660E"/>
    <w:rsid w:val="00807A30"/>
    <w:rsid w:val="00807AEF"/>
    <w:rsid w:val="00810E2D"/>
    <w:rsid w:val="008118EC"/>
    <w:rsid w:val="00811C32"/>
    <w:rsid w:val="00812765"/>
    <w:rsid w:val="00812FAE"/>
    <w:rsid w:val="008134AC"/>
    <w:rsid w:val="008153EB"/>
    <w:rsid w:val="008154D0"/>
    <w:rsid w:val="00815E42"/>
    <w:rsid w:val="00816CF6"/>
    <w:rsid w:val="00820807"/>
    <w:rsid w:val="008230C2"/>
    <w:rsid w:val="00824884"/>
    <w:rsid w:val="00824B1D"/>
    <w:rsid w:val="00826ABC"/>
    <w:rsid w:val="008273F9"/>
    <w:rsid w:val="00827408"/>
    <w:rsid w:val="00830FDD"/>
    <w:rsid w:val="008321C7"/>
    <w:rsid w:val="00832314"/>
    <w:rsid w:val="00832AD8"/>
    <w:rsid w:val="008331C4"/>
    <w:rsid w:val="00835557"/>
    <w:rsid w:val="008362A3"/>
    <w:rsid w:val="00836CAE"/>
    <w:rsid w:val="00840D7A"/>
    <w:rsid w:val="00842022"/>
    <w:rsid w:val="008434E5"/>
    <w:rsid w:val="00843ACE"/>
    <w:rsid w:val="00843CE6"/>
    <w:rsid w:val="00844170"/>
    <w:rsid w:val="00844653"/>
    <w:rsid w:val="00844D65"/>
    <w:rsid w:val="008451DC"/>
    <w:rsid w:val="008454DA"/>
    <w:rsid w:val="00845653"/>
    <w:rsid w:val="008456A4"/>
    <w:rsid w:val="00850011"/>
    <w:rsid w:val="00850559"/>
    <w:rsid w:val="00851B51"/>
    <w:rsid w:val="00852224"/>
    <w:rsid w:val="00852712"/>
    <w:rsid w:val="00852B66"/>
    <w:rsid w:val="00854743"/>
    <w:rsid w:val="00854BB9"/>
    <w:rsid w:val="00856C3C"/>
    <w:rsid w:val="00860617"/>
    <w:rsid w:val="00862245"/>
    <w:rsid w:val="00862450"/>
    <w:rsid w:val="008633EB"/>
    <w:rsid w:val="00863AB4"/>
    <w:rsid w:val="0086480F"/>
    <w:rsid w:val="00867096"/>
    <w:rsid w:val="008670A8"/>
    <w:rsid w:val="008679F2"/>
    <w:rsid w:val="00870792"/>
    <w:rsid w:val="008708A6"/>
    <w:rsid w:val="00870AD8"/>
    <w:rsid w:val="00870BB2"/>
    <w:rsid w:val="00870FA9"/>
    <w:rsid w:val="00871511"/>
    <w:rsid w:val="00873CBB"/>
    <w:rsid w:val="008764B2"/>
    <w:rsid w:val="00877BA3"/>
    <w:rsid w:val="00877D5D"/>
    <w:rsid w:val="008801BC"/>
    <w:rsid w:val="00881582"/>
    <w:rsid w:val="00882157"/>
    <w:rsid w:val="00883BE6"/>
    <w:rsid w:val="00883D36"/>
    <w:rsid w:val="00883DAC"/>
    <w:rsid w:val="00884B18"/>
    <w:rsid w:val="00885173"/>
    <w:rsid w:val="008853C9"/>
    <w:rsid w:val="0088540E"/>
    <w:rsid w:val="008869BF"/>
    <w:rsid w:val="00886D65"/>
    <w:rsid w:val="00891EB2"/>
    <w:rsid w:val="00892323"/>
    <w:rsid w:val="00894318"/>
    <w:rsid w:val="00894508"/>
    <w:rsid w:val="00894E69"/>
    <w:rsid w:val="00897B93"/>
    <w:rsid w:val="008A10EB"/>
    <w:rsid w:val="008A1864"/>
    <w:rsid w:val="008A2824"/>
    <w:rsid w:val="008A28B9"/>
    <w:rsid w:val="008A2B33"/>
    <w:rsid w:val="008A2C61"/>
    <w:rsid w:val="008A3EF3"/>
    <w:rsid w:val="008A424E"/>
    <w:rsid w:val="008A43D1"/>
    <w:rsid w:val="008A7751"/>
    <w:rsid w:val="008B06DC"/>
    <w:rsid w:val="008B0795"/>
    <w:rsid w:val="008B0EA2"/>
    <w:rsid w:val="008B469E"/>
    <w:rsid w:val="008B6A83"/>
    <w:rsid w:val="008B7FE1"/>
    <w:rsid w:val="008C04CF"/>
    <w:rsid w:val="008C09D4"/>
    <w:rsid w:val="008C0FD1"/>
    <w:rsid w:val="008C1144"/>
    <w:rsid w:val="008C1902"/>
    <w:rsid w:val="008C1CDC"/>
    <w:rsid w:val="008C1D1D"/>
    <w:rsid w:val="008C21BA"/>
    <w:rsid w:val="008C2A95"/>
    <w:rsid w:val="008C2AA8"/>
    <w:rsid w:val="008C2B8E"/>
    <w:rsid w:val="008C6373"/>
    <w:rsid w:val="008D12AA"/>
    <w:rsid w:val="008D1C74"/>
    <w:rsid w:val="008D307D"/>
    <w:rsid w:val="008D55C1"/>
    <w:rsid w:val="008D6991"/>
    <w:rsid w:val="008D6A56"/>
    <w:rsid w:val="008D7A00"/>
    <w:rsid w:val="008E0F54"/>
    <w:rsid w:val="008E1B2A"/>
    <w:rsid w:val="008E2B2D"/>
    <w:rsid w:val="008E5317"/>
    <w:rsid w:val="008E61C8"/>
    <w:rsid w:val="008E682C"/>
    <w:rsid w:val="008E6F3A"/>
    <w:rsid w:val="008F03AB"/>
    <w:rsid w:val="008F2C9B"/>
    <w:rsid w:val="008F48A2"/>
    <w:rsid w:val="008F4A80"/>
    <w:rsid w:val="008F5010"/>
    <w:rsid w:val="008F5F5B"/>
    <w:rsid w:val="009003EF"/>
    <w:rsid w:val="009011BB"/>
    <w:rsid w:val="00901414"/>
    <w:rsid w:val="0090199C"/>
    <w:rsid w:val="00902896"/>
    <w:rsid w:val="009028FE"/>
    <w:rsid w:val="00902BB1"/>
    <w:rsid w:val="009030E6"/>
    <w:rsid w:val="00903928"/>
    <w:rsid w:val="00903F30"/>
    <w:rsid w:val="00907222"/>
    <w:rsid w:val="00910A6E"/>
    <w:rsid w:val="0091391B"/>
    <w:rsid w:val="009140E2"/>
    <w:rsid w:val="009148A8"/>
    <w:rsid w:val="0091509D"/>
    <w:rsid w:val="00917941"/>
    <w:rsid w:val="00921726"/>
    <w:rsid w:val="0092284C"/>
    <w:rsid w:val="00922E8C"/>
    <w:rsid w:val="00923598"/>
    <w:rsid w:val="00923D93"/>
    <w:rsid w:val="00923FE0"/>
    <w:rsid w:val="00924A84"/>
    <w:rsid w:val="009256C2"/>
    <w:rsid w:val="00926000"/>
    <w:rsid w:val="00927780"/>
    <w:rsid w:val="009304D3"/>
    <w:rsid w:val="00931479"/>
    <w:rsid w:val="009316E4"/>
    <w:rsid w:val="009321A5"/>
    <w:rsid w:val="00932AFA"/>
    <w:rsid w:val="00934350"/>
    <w:rsid w:val="0093461E"/>
    <w:rsid w:val="009363D1"/>
    <w:rsid w:val="009365AC"/>
    <w:rsid w:val="00936CAD"/>
    <w:rsid w:val="00937672"/>
    <w:rsid w:val="00937D5E"/>
    <w:rsid w:val="009417C0"/>
    <w:rsid w:val="00941EBD"/>
    <w:rsid w:val="00942F1A"/>
    <w:rsid w:val="0094320E"/>
    <w:rsid w:val="00943562"/>
    <w:rsid w:val="0094439B"/>
    <w:rsid w:val="00944E65"/>
    <w:rsid w:val="00945592"/>
    <w:rsid w:val="009456FB"/>
    <w:rsid w:val="0094794C"/>
    <w:rsid w:val="00947D07"/>
    <w:rsid w:val="00947FFC"/>
    <w:rsid w:val="00950E87"/>
    <w:rsid w:val="009513BB"/>
    <w:rsid w:val="00951556"/>
    <w:rsid w:val="009527FB"/>
    <w:rsid w:val="00952BE7"/>
    <w:rsid w:val="00953878"/>
    <w:rsid w:val="00953BFA"/>
    <w:rsid w:val="00953C29"/>
    <w:rsid w:val="00954A50"/>
    <w:rsid w:val="00954A6B"/>
    <w:rsid w:val="00955A62"/>
    <w:rsid w:val="0095625C"/>
    <w:rsid w:val="0096128C"/>
    <w:rsid w:val="00963233"/>
    <w:rsid w:val="0096402A"/>
    <w:rsid w:val="00965ACB"/>
    <w:rsid w:val="00966F91"/>
    <w:rsid w:val="009711F7"/>
    <w:rsid w:val="0097260F"/>
    <w:rsid w:val="00973724"/>
    <w:rsid w:val="00973755"/>
    <w:rsid w:val="0097397D"/>
    <w:rsid w:val="009739F2"/>
    <w:rsid w:val="0097443A"/>
    <w:rsid w:val="00974D83"/>
    <w:rsid w:val="00976B84"/>
    <w:rsid w:val="00977BC5"/>
    <w:rsid w:val="00977DE6"/>
    <w:rsid w:val="009801FC"/>
    <w:rsid w:val="00980795"/>
    <w:rsid w:val="009812CD"/>
    <w:rsid w:val="0098232C"/>
    <w:rsid w:val="0098360E"/>
    <w:rsid w:val="00984614"/>
    <w:rsid w:val="0098476C"/>
    <w:rsid w:val="009858B2"/>
    <w:rsid w:val="00986B7E"/>
    <w:rsid w:val="00987283"/>
    <w:rsid w:val="00987D61"/>
    <w:rsid w:val="009907C9"/>
    <w:rsid w:val="00992B46"/>
    <w:rsid w:val="00993DDE"/>
    <w:rsid w:val="00993F2E"/>
    <w:rsid w:val="009973F0"/>
    <w:rsid w:val="00997A7C"/>
    <w:rsid w:val="009A0125"/>
    <w:rsid w:val="009A14BB"/>
    <w:rsid w:val="009A153A"/>
    <w:rsid w:val="009A1D40"/>
    <w:rsid w:val="009A29B6"/>
    <w:rsid w:val="009A4312"/>
    <w:rsid w:val="009A55B5"/>
    <w:rsid w:val="009A7077"/>
    <w:rsid w:val="009A763E"/>
    <w:rsid w:val="009A76A6"/>
    <w:rsid w:val="009A7D2E"/>
    <w:rsid w:val="009B1634"/>
    <w:rsid w:val="009B20B2"/>
    <w:rsid w:val="009B29DC"/>
    <w:rsid w:val="009B4568"/>
    <w:rsid w:val="009B57D7"/>
    <w:rsid w:val="009B5CB6"/>
    <w:rsid w:val="009B6013"/>
    <w:rsid w:val="009B73C8"/>
    <w:rsid w:val="009C086D"/>
    <w:rsid w:val="009C12CB"/>
    <w:rsid w:val="009C32FE"/>
    <w:rsid w:val="009C3EF6"/>
    <w:rsid w:val="009C3F68"/>
    <w:rsid w:val="009C5BCC"/>
    <w:rsid w:val="009C5C83"/>
    <w:rsid w:val="009C68DF"/>
    <w:rsid w:val="009C7CE1"/>
    <w:rsid w:val="009D37A6"/>
    <w:rsid w:val="009D3819"/>
    <w:rsid w:val="009D389C"/>
    <w:rsid w:val="009D447A"/>
    <w:rsid w:val="009D591F"/>
    <w:rsid w:val="009E16E6"/>
    <w:rsid w:val="009E1EF1"/>
    <w:rsid w:val="009E2E3E"/>
    <w:rsid w:val="009E3911"/>
    <w:rsid w:val="009E43AE"/>
    <w:rsid w:val="009F23F2"/>
    <w:rsid w:val="009F2A3A"/>
    <w:rsid w:val="009F2D84"/>
    <w:rsid w:val="009F308B"/>
    <w:rsid w:val="009F3C83"/>
    <w:rsid w:val="009F5BDA"/>
    <w:rsid w:val="009F5CB0"/>
    <w:rsid w:val="009F74D4"/>
    <w:rsid w:val="00A001D9"/>
    <w:rsid w:val="00A002A9"/>
    <w:rsid w:val="00A00E7D"/>
    <w:rsid w:val="00A01D2E"/>
    <w:rsid w:val="00A02520"/>
    <w:rsid w:val="00A02712"/>
    <w:rsid w:val="00A04653"/>
    <w:rsid w:val="00A063FA"/>
    <w:rsid w:val="00A10790"/>
    <w:rsid w:val="00A10B35"/>
    <w:rsid w:val="00A116D8"/>
    <w:rsid w:val="00A11BF2"/>
    <w:rsid w:val="00A12D8C"/>
    <w:rsid w:val="00A14608"/>
    <w:rsid w:val="00A154C3"/>
    <w:rsid w:val="00A16B0E"/>
    <w:rsid w:val="00A20B5A"/>
    <w:rsid w:val="00A2138B"/>
    <w:rsid w:val="00A21F56"/>
    <w:rsid w:val="00A232FE"/>
    <w:rsid w:val="00A233A8"/>
    <w:rsid w:val="00A23E57"/>
    <w:rsid w:val="00A2435E"/>
    <w:rsid w:val="00A26D9D"/>
    <w:rsid w:val="00A26FEE"/>
    <w:rsid w:val="00A27366"/>
    <w:rsid w:val="00A303C2"/>
    <w:rsid w:val="00A30E36"/>
    <w:rsid w:val="00A3200E"/>
    <w:rsid w:val="00A32728"/>
    <w:rsid w:val="00A33031"/>
    <w:rsid w:val="00A33C74"/>
    <w:rsid w:val="00A3541F"/>
    <w:rsid w:val="00A35792"/>
    <w:rsid w:val="00A35CC4"/>
    <w:rsid w:val="00A35F33"/>
    <w:rsid w:val="00A36383"/>
    <w:rsid w:val="00A37E64"/>
    <w:rsid w:val="00A40342"/>
    <w:rsid w:val="00A406D4"/>
    <w:rsid w:val="00A417AA"/>
    <w:rsid w:val="00A42ADB"/>
    <w:rsid w:val="00A42F9E"/>
    <w:rsid w:val="00A44317"/>
    <w:rsid w:val="00A4554A"/>
    <w:rsid w:val="00A45A0E"/>
    <w:rsid w:val="00A45A98"/>
    <w:rsid w:val="00A47257"/>
    <w:rsid w:val="00A4738A"/>
    <w:rsid w:val="00A47E00"/>
    <w:rsid w:val="00A506A2"/>
    <w:rsid w:val="00A50C6C"/>
    <w:rsid w:val="00A51063"/>
    <w:rsid w:val="00A51E8C"/>
    <w:rsid w:val="00A51ED9"/>
    <w:rsid w:val="00A53386"/>
    <w:rsid w:val="00A53F04"/>
    <w:rsid w:val="00A54085"/>
    <w:rsid w:val="00A54E48"/>
    <w:rsid w:val="00A5654F"/>
    <w:rsid w:val="00A608B6"/>
    <w:rsid w:val="00A618BC"/>
    <w:rsid w:val="00A622FB"/>
    <w:rsid w:val="00A63637"/>
    <w:rsid w:val="00A646A0"/>
    <w:rsid w:val="00A654A8"/>
    <w:rsid w:val="00A664C1"/>
    <w:rsid w:val="00A665C6"/>
    <w:rsid w:val="00A66715"/>
    <w:rsid w:val="00A66723"/>
    <w:rsid w:val="00A66BA6"/>
    <w:rsid w:val="00A672B8"/>
    <w:rsid w:val="00A673FD"/>
    <w:rsid w:val="00A67998"/>
    <w:rsid w:val="00A70534"/>
    <w:rsid w:val="00A70CB8"/>
    <w:rsid w:val="00A71A8B"/>
    <w:rsid w:val="00A71B61"/>
    <w:rsid w:val="00A7280D"/>
    <w:rsid w:val="00A72A6F"/>
    <w:rsid w:val="00A741EF"/>
    <w:rsid w:val="00A75328"/>
    <w:rsid w:val="00A7532B"/>
    <w:rsid w:val="00A753AE"/>
    <w:rsid w:val="00A75F3A"/>
    <w:rsid w:val="00A7777C"/>
    <w:rsid w:val="00A77DA5"/>
    <w:rsid w:val="00A80641"/>
    <w:rsid w:val="00A80703"/>
    <w:rsid w:val="00A81298"/>
    <w:rsid w:val="00A823FD"/>
    <w:rsid w:val="00A8319D"/>
    <w:rsid w:val="00A8446F"/>
    <w:rsid w:val="00A8726C"/>
    <w:rsid w:val="00A90091"/>
    <w:rsid w:val="00A91088"/>
    <w:rsid w:val="00A927A0"/>
    <w:rsid w:val="00A93138"/>
    <w:rsid w:val="00A93538"/>
    <w:rsid w:val="00A937E3"/>
    <w:rsid w:val="00A940DE"/>
    <w:rsid w:val="00A9424B"/>
    <w:rsid w:val="00A966B9"/>
    <w:rsid w:val="00A96E43"/>
    <w:rsid w:val="00A975CD"/>
    <w:rsid w:val="00A97C4A"/>
    <w:rsid w:val="00AA061C"/>
    <w:rsid w:val="00AA0690"/>
    <w:rsid w:val="00AA276E"/>
    <w:rsid w:val="00AA3A8B"/>
    <w:rsid w:val="00AA3FC3"/>
    <w:rsid w:val="00AA45F2"/>
    <w:rsid w:val="00AA4B53"/>
    <w:rsid w:val="00AA4CAB"/>
    <w:rsid w:val="00AA4E01"/>
    <w:rsid w:val="00AA5D5B"/>
    <w:rsid w:val="00AB00A9"/>
    <w:rsid w:val="00AB107E"/>
    <w:rsid w:val="00AB1712"/>
    <w:rsid w:val="00AB1EDA"/>
    <w:rsid w:val="00AB281F"/>
    <w:rsid w:val="00AB2924"/>
    <w:rsid w:val="00AB2EF8"/>
    <w:rsid w:val="00AB4ABF"/>
    <w:rsid w:val="00AB57D7"/>
    <w:rsid w:val="00AB5B00"/>
    <w:rsid w:val="00AB6AFF"/>
    <w:rsid w:val="00AB785B"/>
    <w:rsid w:val="00AB7A6E"/>
    <w:rsid w:val="00AC02B3"/>
    <w:rsid w:val="00AC0824"/>
    <w:rsid w:val="00AC109D"/>
    <w:rsid w:val="00AC1C39"/>
    <w:rsid w:val="00AC264E"/>
    <w:rsid w:val="00AC2C25"/>
    <w:rsid w:val="00AC2C61"/>
    <w:rsid w:val="00AC3BF6"/>
    <w:rsid w:val="00AC41AF"/>
    <w:rsid w:val="00AC46E8"/>
    <w:rsid w:val="00AC5C6D"/>
    <w:rsid w:val="00AC6376"/>
    <w:rsid w:val="00AD0CC8"/>
    <w:rsid w:val="00AD0D05"/>
    <w:rsid w:val="00AD14CC"/>
    <w:rsid w:val="00AD3AB3"/>
    <w:rsid w:val="00AD3F22"/>
    <w:rsid w:val="00AD5F4D"/>
    <w:rsid w:val="00AD6359"/>
    <w:rsid w:val="00AE09DB"/>
    <w:rsid w:val="00AE2812"/>
    <w:rsid w:val="00AE3420"/>
    <w:rsid w:val="00AE3D91"/>
    <w:rsid w:val="00AE6EB1"/>
    <w:rsid w:val="00AE72A0"/>
    <w:rsid w:val="00AF0570"/>
    <w:rsid w:val="00AF0BDD"/>
    <w:rsid w:val="00AF1816"/>
    <w:rsid w:val="00AF1D53"/>
    <w:rsid w:val="00AF247D"/>
    <w:rsid w:val="00AF271A"/>
    <w:rsid w:val="00AF384B"/>
    <w:rsid w:val="00AF5701"/>
    <w:rsid w:val="00AF571D"/>
    <w:rsid w:val="00AF683D"/>
    <w:rsid w:val="00AF7474"/>
    <w:rsid w:val="00B009B1"/>
    <w:rsid w:val="00B019F1"/>
    <w:rsid w:val="00B022C6"/>
    <w:rsid w:val="00B0236B"/>
    <w:rsid w:val="00B06192"/>
    <w:rsid w:val="00B06765"/>
    <w:rsid w:val="00B0683C"/>
    <w:rsid w:val="00B07BED"/>
    <w:rsid w:val="00B10EAE"/>
    <w:rsid w:val="00B113C7"/>
    <w:rsid w:val="00B11536"/>
    <w:rsid w:val="00B118F6"/>
    <w:rsid w:val="00B138C8"/>
    <w:rsid w:val="00B15262"/>
    <w:rsid w:val="00B16325"/>
    <w:rsid w:val="00B164F2"/>
    <w:rsid w:val="00B165EA"/>
    <w:rsid w:val="00B1714B"/>
    <w:rsid w:val="00B17C9A"/>
    <w:rsid w:val="00B20601"/>
    <w:rsid w:val="00B20E16"/>
    <w:rsid w:val="00B21405"/>
    <w:rsid w:val="00B21D1B"/>
    <w:rsid w:val="00B232C1"/>
    <w:rsid w:val="00B253CB"/>
    <w:rsid w:val="00B254CF"/>
    <w:rsid w:val="00B30957"/>
    <w:rsid w:val="00B30EC2"/>
    <w:rsid w:val="00B31FD4"/>
    <w:rsid w:val="00B32020"/>
    <w:rsid w:val="00B32C05"/>
    <w:rsid w:val="00B32C8E"/>
    <w:rsid w:val="00B33AA9"/>
    <w:rsid w:val="00B34AD0"/>
    <w:rsid w:val="00B3580F"/>
    <w:rsid w:val="00B359C7"/>
    <w:rsid w:val="00B3691A"/>
    <w:rsid w:val="00B3749E"/>
    <w:rsid w:val="00B37EFD"/>
    <w:rsid w:val="00B41AAD"/>
    <w:rsid w:val="00B4361D"/>
    <w:rsid w:val="00B447CD"/>
    <w:rsid w:val="00B47F3F"/>
    <w:rsid w:val="00B52180"/>
    <w:rsid w:val="00B528EC"/>
    <w:rsid w:val="00B52C35"/>
    <w:rsid w:val="00B52E0E"/>
    <w:rsid w:val="00B532AB"/>
    <w:rsid w:val="00B5372C"/>
    <w:rsid w:val="00B545B7"/>
    <w:rsid w:val="00B54907"/>
    <w:rsid w:val="00B56D2C"/>
    <w:rsid w:val="00B570C7"/>
    <w:rsid w:val="00B577A6"/>
    <w:rsid w:val="00B60263"/>
    <w:rsid w:val="00B602A0"/>
    <w:rsid w:val="00B624C7"/>
    <w:rsid w:val="00B637F5"/>
    <w:rsid w:val="00B66187"/>
    <w:rsid w:val="00B66B71"/>
    <w:rsid w:val="00B67088"/>
    <w:rsid w:val="00B67330"/>
    <w:rsid w:val="00B675E2"/>
    <w:rsid w:val="00B716B5"/>
    <w:rsid w:val="00B71C75"/>
    <w:rsid w:val="00B7242F"/>
    <w:rsid w:val="00B724B2"/>
    <w:rsid w:val="00B7353C"/>
    <w:rsid w:val="00B744E6"/>
    <w:rsid w:val="00B751D9"/>
    <w:rsid w:val="00B75A03"/>
    <w:rsid w:val="00B80299"/>
    <w:rsid w:val="00B8136C"/>
    <w:rsid w:val="00B82A89"/>
    <w:rsid w:val="00B83A07"/>
    <w:rsid w:val="00B85137"/>
    <w:rsid w:val="00B858E4"/>
    <w:rsid w:val="00B85ACC"/>
    <w:rsid w:val="00B8646C"/>
    <w:rsid w:val="00B86F23"/>
    <w:rsid w:val="00B87806"/>
    <w:rsid w:val="00B912B3"/>
    <w:rsid w:val="00B92010"/>
    <w:rsid w:val="00B93BB8"/>
    <w:rsid w:val="00B93C33"/>
    <w:rsid w:val="00B96D26"/>
    <w:rsid w:val="00BA02A8"/>
    <w:rsid w:val="00BA350C"/>
    <w:rsid w:val="00BA3BCF"/>
    <w:rsid w:val="00BA407C"/>
    <w:rsid w:val="00BA5136"/>
    <w:rsid w:val="00BB00E4"/>
    <w:rsid w:val="00BB0725"/>
    <w:rsid w:val="00BB3374"/>
    <w:rsid w:val="00BB34ED"/>
    <w:rsid w:val="00BB3A58"/>
    <w:rsid w:val="00BB3AEF"/>
    <w:rsid w:val="00BB3C61"/>
    <w:rsid w:val="00BB451C"/>
    <w:rsid w:val="00BB4601"/>
    <w:rsid w:val="00BB52CB"/>
    <w:rsid w:val="00BB548E"/>
    <w:rsid w:val="00BB5BDE"/>
    <w:rsid w:val="00BB5D6B"/>
    <w:rsid w:val="00BB616C"/>
    <w:rsid w:val="00BB65ED"/>
    <w:rsid w:val="00BB668B"/>
    <w:rsid w:val="00BB6801"/>
    <w:rsid w:val="00BC13FF"/>
    <w:rsid w:val="00BC1CF1"/>
    <w:rsid w:val="00BC25FB"/>
    <w:rsid w:val="00BC6209"/>
    <w:rsid w:val="00BC6921"/>
    <w:rsid w:val="00BC7DC6"/>
    <w:rsid w:val="00BD01E4"/>
    <w:rsid w:val="00BD21B7"/>
    <w:rsid w:val="00BD5772"/>
    <w:rsid w:val="00BD5E93"/>
    <w:rsid w:val="00BD6083"/>
    <w:rsid w:val="00BD62D4"/>
    <w:rsid w:val="00BD63E6"/>
    <w:rsid w:val="00BD6BD9"/>
    <w:rsid w:val="00BD7F1B"/>
    <w:rsid w:val="00BE0150"/>
    <w:rsid w:val="00BE0476"/>
    <w:rsid w:val="00BE049A"/>
    <w:rsid w:val="00BE0847"/>
    <w:rsid w:val="00BE0D55"/>
    <w:rsid w:val="00BE3A6A"/>
    <w:rsid w:val="00BE3C33"/>
    <w:rsid w:val="00BE7509"/>
    <w:rsid w:val="00BF0B27"/>
    <w:rsid w:val="00BF3F7B"/>
    <w:rsid w:val="00BF49E9"/>
    <w:rsid w:val="00BF56EA"/>
    <w:rsid w:val="00BF652D"/>
    <w:rsid w:val="00C00671"/>
    <w:rsid w:val="00C00FBC"/>
    <w:rsid w:val="00C011AF"/>
    <w:rsid w:val="00C014BC"/>
    <w:rsid w:val="00C02D57"/>
    <w:rsid w:val="00C03ACD"/>
    <w:rsid w:val="00C04AC2"/>
    <w:rsid w:val="00C06770"/>
    <w:rsid w:val="00C06A96"/>
    <w:rsid w:val="00C06E3D"/>
    <w:rsid w:val="00C0796B"/>
    <w:rsid w:val="00C10407"/>
    <w:rsid w:val="00C1129A"/>
    <w:rsid w:val="00C14320"/>
    <w:rsid w:val="00C16162"/>
    <w:rsid w:val="00C16BFF"/>
    <w:rsid w:val="00C16C9D"/>
    <w:rsid w:val="00C17A74"/>
    <w:rsid w:val="00C2003D"/>
    <w:rsid w:val="00C20467"/>
    <w:rsid w:val="00C2123B"/>
    <w:rsid w:val="00C2143D"/>
    <w:rsid w:val="00C2154E"/>
    <w:rsid w:val="00C23434"/>
    <w:rsid w:val="00C2355A"/>
    <w:rsid w:val="00C23AAB"/>
    <w:rsid w:val="00C24098"/>
    <w:rsid w:val="00C25BA6"/>
    <w:rsid w:val="00C25F4F"/>
    <w:rsid w:val="00C26136"/>
    <w:rsid w:val="00C274EB"/>
    <w:rsid w:val="00C31F92"/>
    <w:rsid w:val="00C32E7B"/>
    <w:rsid w:val="00C337F1"/>
    <w:rsid w:val="00C338E9"/>
    <w:rsid w:val="00C34D6D"/>
    <w:rsid w:val="00C36404"/>
    <w:rsid w:val="00C368DB"/>
    <w:rsid w:val="00C370D4"/>
    <w:rsid w:val="00C374F5"/>
    <w:rsid w:val="00C37F13"/>
    <w:rsid w:val="00C40A1A"/>
    <w:rsid w:val="00C425A8"/>
    <w:rsid w:val="00C43C3F"/>
    <w:rsid w:val="00C45131"/>
    <w:rsid w:val="00C46CAC"/>
    <w:rsid w:val="00C505C3"/>
    <w:rsid w:val="00C5072D"/>
    <w:rsid w:val="00C51642"/>
    <w:rsid w:val="00C51B5D"/>
    <w:rsid w:val="00C51B92"/>
    <w:rsid w:val="00C52570"/>
    <w:rsid w:val="00C52A92"/>
    <w:rsid w:val="00C53162"/>
    <w:rsid w:val="00C5465E"/>
    <w:rsid w:val="00C55D15"/>
    <w:rsid w:val="00C565BF"/>
    <w:rsid w:val="00C567A4"/>
    <w:rsid w:val="00C60B9B"/>
    <w:rsid w:val="00C60E9C"/>
    <w:rsid w:val="00C620D4"/>
    <w:rsid w:val="00C6292F"/>
    <w:rsid w:val="00C62FDB"/>
    <w:rsid w:val="00C67EBD"/>
    <w:rsid w:val="00C732CE"/>
    <w:rsid w:val="00C75135"/>
    <w:rsid w:val="00C7520B"/>
    <w:rsid w:val="00C75EA3"/>
    <w:rsid w:val="00C76080"/>
    <w:rsid w:val="00C76CF2"/>
    <w:rsid w:val="00C800C2"/>
    <w:rsid w:val="00C80808"/>
    <w:rsid w:val="00C80C0C"/>
    <w:rsid w:val="00C811FA"/>
    <w:rsid w:val="00C81213"/>
    <w:rsid w:val="00C81C8F"/>
    <w:rsid w:val="00C83ED4"/>
    <w:rsid w:val="00C84BB2"/>
    <w:rsid w:val="00C84EBC"/>
    <w:rsid w:val="00C850C6"/>
    <w:rsid w:val="00C8534C"/>
    <w:rsid w:val="00C857BD"/>
    <w:rsid w:val="00C870F2"/>
    <w:rsid w:val="00C878F3"/>
    <w:rsid w:val="00C90B87"/>
    <w:rsid w:val="00C90D59"/>
    <w:rsid w:val="00C91A86"/>
    <w:rsid w:val="00C925FE"/>
    <w:rsid w:val="00C92AA2"/>
    <w:rsid w:val="00C94B2D"/>
    <w:rsid w:val="00C9619E"/>
    <w:rsid w:val="00CA0578"/>
    <w:rsid w:val="00CA1041"/>
    <w:rsid w:val="00CA10E1"/>
    <w:rsid w:val="00CA1F4D"/>
    <w:rsid w:val="00CA26B7"/>
    <w:rsid w:val="00CA368C"/>
    <w:rsid w:val="00CA663C"/>
    <w:rsid w:val="00CA7A7C"/>
    <w:rsid w:val="00CB1ED8"/>
    <w:rsid w:val="00CB27D4"/>
    <w:rsid w:val="00CB4F48"/>
    <w:rsid w:val="00CB57D9"/>
    <w:rsid w:val="00CB59D0"/>
    <w:rsid w:val="00CB5ECB"/>
    <w:rsid w:val="00CB6818"/>
    <w:rsid w:val="00CB725D"/>
    <w:rsid w:val="00CC0407"/>
    <w:rsid w:val="00CC11BF"/>
    <w:rsid w:val="00CC2101"/>
    <w:rsid w:val="00CC2D47"/>
    <w:rsid w:val="00CC369C"/>
    <w:rsid w:val="00CC37AC"/>
    <w:rsid w:val="00CC4D65"/>
    <w:rsid w:val="00CD072D"/>
    <w:rsid w:val="00CD1056"/>
    <w:rsid w:val="00CD106E"/>
    <w:rsid w:val="00CD19E3"/>
    <w:rsid w:val="00CD4E41"/>
    <w:rsid w:val="00CD51EE"/>
    <w:rsid w:val="00CD5220"/>
    <w:rsid w:val="00CD750E"/>
    <w:rsid w:val="00CE002A"/>
    <w:rsid w:val="00CE051F"/>
    <w:rsid w:val="00CE0EBE"/>
    <w:rsid w:val="00CE0F3F"/>
    <w:rsid w:val="00CE1266"/>
    <w:rsid w:val="00CE2098"/>
    <w:rsid w:val="00CE3AB3"/>
    <w:rsid w:val="00CE6756"/>
    <w:rsid w:val="00CE7305"/>
    <w:rsid w:val="00CE7E41"/>
    <w:rsid w:val="00CF051D"/>
    <w:rsid w:val="00CF0DA9"/>
    <w:rsid w:val="00CF138B"/>
    <w:rsid w:val="00CF32B0"/>
    <w:rsid w:val="00CF5B0A"/>
    <w:rsid w:val="00CF62B9"/>
    <w:rsid w:val="00CF646B"/>
    <w:rsid w:val="00CF74E1"/>
    <w:rsid w:val="00CF76EE"/>
    <w:rsid w:val="00D013C8"/>
    <w:rsid w:val="00D02C31"/>
    <w:rsid w:val="00D03651"/>
    <w:rsid w:val="00D04E85"/>
    <w:rsid w:val="00D04FBC"/>
    <w:rsid w:val="00D100D2"/>
    <w:rsid w:val="00D101ED"/>
    <w:rsid w:val="00D10AE7"/>
    <w:rsid w:val="00D10BC3"/>
    <w:rsid w:val="00D1130E"/>
    <w:rsid w:val="00D12924"/>
    <w:rsid w:val="00D14596"/>
    <w:rsid w:val="00D15822"/>
    <w:rsid w:val="00D15E71"/>
    <w:rsid w:val="00D16277"/>
    <w:rsid w:val="00D16D77"/>
    <w:rsid w:val="00D16EE3"/>
    <w:rsid w:val="00D21064"/>
    <w:rsid w:val="00D21144"/>
    <w:rsid w:val="00D22467"/>
    <w:rsid w:val="00D22C06"/>
    <w:rsid w:val="00D22E48"/>
    <w:rsid w:val="00D23A1D"/>
    <w:rsid w:val="00D25297"/>
    <w:rsid w:val="00D2543D"/>
    <w:rsid w:val="00D261B6"/>
    <w:rsid w:val="00D27388"/>
    <w:rsid w:val="00D30C26"/>
    <w:rsid w:val="00D31A31"/>
    <w:rsid w:val="00D31F2F"/>
    <w:rsid w:val="00D32473"/>
    <w:rsid w:val="00D32804"/>
    <w:rsid w:val="00D32918"/>
    <w:rsid w:val="00D32CA1"/>
    <w:rsid w:val="00D32D3F"/>
    <w:rsid w:val="00D32E13"/>
    <w:rsid w:val="00D32E2E"/>
    <w:rsid w:val="00D35717"/>
    <w:rsid w:val="00D358C9"/>
    <w:rsid w:val="00D36163"/>
    <w:rsid w:val="00D362DD"/>
    <w:rsid w:val="00D37218"/>
    <w:rsid w:val="00D378D3"/>
    <w:rsid w:val="00D41668"/>
    <w:rsid w:val="00D416D6"/>
    <w:rsid w:val="00D424D6"/>
    <w:rsid w:val="00D434BE"/>
    <w:rsid w:val="00D450B4"/>
    <w:rsid w:val="00D50513"/>
    <w:rsid w:val="00D535DB"/>
    <w:rsid w:val="00D5423E"/>
    <w:rsid w:val="00D54C55"/>
    <w:rsid w:val="00D55F27"/>
    <w:rsid w:val="00D56032"/>
    <w:rsid w:val="00D5625B"/>
    <w:rsid w:val="00D62BDF"/>
    <w:rsid w:val="00D6319A"/>
    <w:rsid w:val="00D636E5"/>
    <w:rsid w:val="00D63E64"/>
    <w:rsid w:val="00D64F0D"/>
    <w:rsid w:val="00D657F1"/>
    <w:rsid w:val="00D66A43"/>
    <w:rsid w:val="00D66B69"/>
    <w:rsid w:val="00D70A09"/>
    <w:rsid w:val="00D71D9E"/>
    <w:rsid w:val="00D71FCA"/>
    <w:rsid w:val="00D7323E"/>
    <w:rsid w:val="00D7345E"/>
    <w:rsid w:val="00D738F7"/>
    <w:rsid w:val="00D74222"/>
    <w:rsid w:val="00D7486D"/>
    <w:rsid w:val="00D75256"/>
    <w:rsid w:val="00D7539A"/>
    <w:rsid w:val="00D75DCF"/>
    <w:rsid w:val="00D760A5"/>
    <w:rsid w:val="00D76197"/>
    <w:rsid w:val="00D765B3"/>
    <w:rsid w:val="00D7688C"/>
    <w:rsid w:val="00D80CB1"/>
    <w:rsid w:val="00D80DD8"/>
    <w:rsid w:val="00D82D81"/>
    <w:rsid w:val="00D85DDE"/>
    <w:rsid w:val="00D86185"/>
    <w:rsid w:val="00D869D8"/>
    <w:rsid w:val="00D875A4"/>
    <w:rsid w:val="00D90059"/>
    <w:rsid w:val="00D90841"/>
    <w:rsid w:val="00D91288"/>
    <w:rsid w:val="00D9160C"/>
    <w:rsid w:val="00D92881"/>
    <w:rsid w:val="00D92C8B"/>
    <w:rsid w:val="00D9331D"/>
    <w:rsid w:val="00D97C1B"/>
    <w:rsid w:val="00DA06AE"/>
    <w:rsid w:val="00DA0B15"/>
    <w:rsid w:val="00DA110D"/>
    <w:rsid w:val="00DA1CFF"/>
    <w:rsid w:val="00DA2696"/>
    <w:rsid w:val="00DA3EE5"/>
    <w:rsid w:val="00DA4461"/>
    <w:rsid w:val="00DA4A59"/>
    <w:rsid w:val="00DA5130"/>
    <w:rsid w:val="00DA565C"/>
    <w:rsid w:val="00DA6C6D"/>
    <w:rsid w:val="00DA71A7"/>
    <w:rsid w:val="00DA743C"/>
    <w:rsid w:val="00DB00DD"/>
    <w:rsid w:val="00DB12AF"/>
    <w:rsid w:val="00DB12B7"/>
    <w:rsid w:val="00DB1575"/>
    <w:rsid w:val="00DB28A4"/>
    <w:rsid w:val="00DB2B1D"/>
    <w:rsid w:val="00DB46B5"/>
    <w:rsid w:val="00DB49DF"/>
    <w:rsid w:val="00DB513A"/>
    <w:rsid w:val="00DB70D7"/>
    <w:rsid w:val="00DB7A64"/>
    <w:rsid w:val="00DC09C5"/>
    <w:rsid w:val="00DC1510"/>
    <w:rsid w:val="00DC21AB"/>
    <w:rsid w:val="00DC28E7"/>
    <w:rsid w:val="00DC2901"/>
    <w:rsid w:val="00DC2B02"/>
    <w:rsid w:val="00DC479F"/>
    <w:rsid w:val="00DC51E0"/>
    <w:rsid w:val="00DC5919"/>
    <w:rsid w:val="00DC5FC5"/>
    <w:rsid w:val="00DC6FFE"/>
    <w:rsid w:val="00DC7285"/>
    <w:rsid w:val="00DC77D2"/>
    <w:rsid w:val="00DD031E"/>
    <w:rsid w:val="00DD0499"/>
    <w:rsid w:val="00DD34C6"/>
    <w:rsid w:val="00DD40A8"/>
    <w:rsid w:val="00DD48E4"/>
    <w:rsid w:val="00DD5D23"/>
    <w:rsid w:val="00DD5E7A"/>
    <w:rsid w:val="00DD68AC"/>
    <w:rsid w:val="00DD785E"/>
    <w:rsid w:val="00DE11DE"/>
    <w:rsid w:val="00DE127E"/>
    <w:rsid w:val="00DE41FA"/>
    <w:rsid w:val="00DE66D4"/>
    <w:rsid w:val="00DE75B6"/>
    <w:rsid w:val="00DE7942"/>
    <w:rsid w:val="00DF0EED"/>
    <w:rsid w:val="00DF164F"/>
    <w:rsid w:val="00DF1B70"/>
    <w:rsid w:val="00DF2674"/>
    <w:rsid w:val="00DF3EBD"/>
    <w:rsid w:val="00DF45F8"/>
    <w:rsid w:val="00DF515F"/>
    <w:rsid w:val="00DF59D0"/>
    <w:rsid w:val="00DF6232"/>
    <w:rsid w:val="00DF6E0F"/>
    <w:rsid w:val="00DF73B0"/>
    <w:rsid w:val="00DF779D"/>
    <w:rsid w:val="00E01A7C"/>
    <w:rsid w:val="00E034C5"/>
    <w:rsid w:val="00E04EE4"/>
    <w:rsid w:val="00E053BF"/>
    <w:rsid w:val="00E06511"/>
    <w:rsid w:val="00E069C8"/>
    <w:rsid w:val="00E06D95"/>
    <w:rsid w:val="00E10593"/>
    <w:rsid w:val="00E11678"/>
    <w:rsid w:val="00E12368"/>
    <w:rsid w:val="00E13F7B"/>
    <w:rsid w:val="00E1636E"/>
    <w:rsid w:val="00E16CE9"/>
    <w:rsid w:val="00E1799B"/>
    <w:rsid w:val="00E22C45"/>
    <w:rsid w:val="00E23904"/>
    <w:rsid w:val="00E24288"/>
    <w:rsid w:val="00E24C16"/>
    <w:rsid w:val="00E27074"/>
    <w:rsid w:val="00E27111"/>
    <w:rsid w:val="00E274D0"/>
    <w:rsid w:val="00E2751E"/>
    <w:rsid w:val="00E275CB"/>
    <w:rsid w:val="00E27839"/>
    <w:rsid w:val="00E27AE4"/>
    <w:rsid w:val="00E30D9B"/>
    <w:rsid w:val="00E333B5"/>
    <w:rsid w:val="00E33556"/>
    <w:rsid w:val="00E3422A"/>
    <w:rsid w:val="00E34B6F"/>
    <w:rsid w:val="00E35026"/>
    <w:rsid w:val="00E35355"/>
    <w:rsid w:val="00E361FC"/>
    <w:rsid w:val="00E37D71"/>
    <w:rsid w:val="00E40416"/>
    <w:rsid w:val="00E4165A"/>
    <w:rsid w:val="00E4205E"/>
    <w:rsid w:val="00E42E8B"/>
    <w:rsid w:val="00E4304C"/>
    <w:rsid w:val="00E439AF"/>
    <w:rsid w:val="00E44284"/>
    <w:rsid w:val="00E443A6"/>
    <w:rsid w:val="00E44BB6"/>
    <w:rsid w:val="00E45231"/>
    <w:rsid w:val="00E458CA"/>
    <w:rsid w:val="00E460F8"/>
    <w:rsid w:val="00E46224"/>
    <w:rsid w:val="00E46566"/>
    <w:rsid w:val="00E46687"/>
    <w:rsid w:val="00E47AAC"/>
    <w:rsid w:val="00E501E5"/>
    <w:rsid w:val="00E504CF"/>
    <w:rsid w:val="00E52AC5"/>
    <w:rsid w:val="00E53236"/>
    <w:rsid w:val="00E5384B"/>
    <w:rsid w:val="00E53ECD"/>
    <w:rsid w:val="00E55004"/>
    <w:rsid w:val="00E5613E"/>
    <w:rsid w:val="00E572D4"/>
    <w:rsid w:val="00E6074D"/>
    <w:rsid w:val="00E60C2C"/>
    <w:rsid w:val="00E6114D"/>
    <w:rsid w:val="00E611F7"/>
    <w:rsid w:val="00E61475"/>
    <w:rsid w:val="00E61821"/>
    <w:rsid w:val="00E6198F"/>
    <w:rsid w:val="00E61F9B"/>
    <w:rsid w:val="00E64D37"/>
    <w:rsid w:val="00E67877"/>
    <w:rsid w:val="00E7185F"/>
    <w:rsid w:val="00E71AC6"/>
    <w:rsid w:val="00E721F5"/>
    <w:rsid w:val="00E73592"/>
    <w:rsid w:val="00E751F2"/>
    <w:rsid w:val="00E75350"/>
    <w:rsid w:val="00E75EBF"/>
    <w:rsid w:val="00E76DF1"/>
    <w:rsid w:val="00E77575"/>
    <w:rsid w:val="00E77982"/>
    <w:rsid w:val="00E804D8"/>
    <w:rsid w:val="00E814DE"/>
    <w:rsid w:val="00E819F1"/>
    <w:rsid w:val="00E840C0"/>
    <w:rsid w:val="00E84ECA"/>
    <w:rsid w:val="00E850A6"/>
    <w:rsid w:val="00E851F1"/>
    <w:rsid w:val="00E85B53"/>
    <w:rsid w:val="00E85F12"/>
    <w:rsid w:val="00E87111"/>
    <w:rsid w:val="00E874CB"/>
    <w:rsid w:val="00E90687"/>
    <w:rsid w:val="00E90F1C"/>
    <w:rsid w:val="00E92B31"/>
    <w:rsid w:val="00E9335D"/>
    <w:rsid w:val="00E93C40"/>
    <w:rsid w:val="00E947EA"/>
    <w:rsid w:val="00E949E7"/>
    <w:rsid w:val="00E953CC"/>
    <w:rsid w:val="00E95887"/>
    <w:rsid w:val="00E95E7F"/>
    <w:rsid w:val="00E969C4"/>
    <w:rsid w:val="00E978D4"/>
    <w:rsid w:val="00EA0257"/>
    <w:rsid w:val="00EA0EB1"/>
    <w:rsid w:val="00EA176C"/>
    <w:rsid w:val="00EA59BB"/>
    <w:rsid w:val="00EA6CD5"/>
    <w:rsid w:val="00EA70FC"/>
    <w:rsid w:val="00EB0C23"/>
    <w:rsid w:val="00EB0C4A"/>
    <w:rsid w:val="00EB0F2E"/>
    <w:rsid w:val="00EB38CF"/>
    <w:rsid w:val="00EB48A0"/>
    <w:rsid w:val="00EB4E8C"/>
    <w:rsid w:val="00EB4F97"/>
    <w:rsid w:val="00EB657D"/>
    <w:rsid w:val="00EB7BF1"/>
    <w:rsid w:val="00EB7C88"/>
    <w:rsid w:val="00EC069D"/>
    <w:rsid w:val="00EC0885"/>
    <w:rsid w:val="00EC0B93"/>
    <w:rsid w:val="00EC0BB2"/>
    <w:rsid w:val="00EC11AF"/>
    <w:rsid w:val="00EC18E8"/>
    <w:rsid w:val="00EC243E"/>
    <w:rsid w:val="00EC30BE"/>
    <w:rsid w:val="00EC4815"/>
    <w:rsid w:val="00EC4B31"/>
    <w:rsid w:val="00EC558C"/>
    <w:rsid w:val="00EC6AAE"/>
    <w:rsid w:val="00EC6C30"/>
    <w:rsid w:val="00ED04E6"/>
    <w:rsid w:val="00ED1D24"/>
    <w:rsid w:val="00ED1FC4"/>
    <w:rsid w:val="00ED20E2"/>
    <w:rsid w:val="00ED2AB4"/>
    <w:rsid w:val="00ED3ACC"/>
    <w:rsid w:val="00ED5346"/>
    <w:rsid w:val="00EE2291"/>
    <w:rsid w:val="00EE249C"/>
    <w:rsid w:val="00EE24E0"/>
    <w:rsid w:val="00EE40E6"/>
    <w:rsid w:val="00EE5B41"/>
    <w:rsid w:val="00EE6269"/>
    <w:rsid w:val="00EE66F0"/>
    <w:rsid w:val="00EE79CA"/>
    <w:rsid w:val="00EE7DA8"/>
    <w:rsid w:val="00EF0120"/>
    <w:rsid w:val="00EF0E0B"/>
    <w:rsid w:val="00EF12A7"/>
    <w:rsid w:val="00EF29EE"/>
    <w:rsid w:val="00EF2A7E"/>
    <w:rsid w:val="00EF2C91"/>
    <w:rsid w:val="00EF6203"/>
    <w:rsid w:val="00F00664"/>
    <w:rsid w:val="00F00D53"/>
    <w:rsid w:val="00F02962"/>
    <w:rsid w:val="00F0471F"/>
    <w:rsid w:val="00F05E86"/>
    <w:rsid w:val="00F0717D"/>
    <w:rsid w:val="00F102F2"/>
    <w:rsid w:val="00F10CF7"/>
    <w:rsid w:val="00F11581"/>
    <w:rsid w:val="00F120D3"/>
    <w:rsid w:val="00F12340"/>
    <w:rsid w:val="00F12448"/>
    <w:rsid w:val="00F13765"/>
    <w:rsid w:val="00F14287"/>
    <w:rsid w:val="00F1699B"/>
    <w:rsid w:val="00F17006"/>
    <w:rsid w:val="00F2041B"/>
    <w:rsid w:val="00F21D3B"/>
    <w:rsid w:val="00F22DBC"/>
    <w:rsid w:val="00F2360B"/>
    <w:rsid w:val="00F23C70"/>
    <w:rsid w:val="00F25FD9"/>
    <w:rsid w:val="00F26858"/>
    <w:rsid w:val="00F26BA5"/>
    <w:rsid w:val="00F26ED4"/>
    <w:rsid w:val="00F26F5A"/>
    <w:rsid w:val="00F271B4"/>
    <w:rsid w:val="00F27A39"/>
    <w:rsid w:val="00F30793"/>
    <w:rsid w:val="00F320F1"/>
    <w:rsid w:val="00F32E7C"/>
    <w:rsid w:val="00F33273"/>
    <w:rsid w:val="00F3366F"/>
    <w:rsid w:val="00F34B0A"/>
    <w:rsid w:val="00F34EF7"/>
    <w:rsid w:val="00F34F3E"/>
    <w:rsid w:val="00F35AB1"/>
    <w:rsid w:val="00F35BDF"/>
    <w:rsid w:val="00F36198"/>
    <w:rsid w:val="00F419FA"/>
    <w:rsid w:val="00F42ACD"/>
    <w:rsid w:val="00F42F38"/>
    <w:rsid w:val="00F42F5A"/>
    <w:rsid w:val="00F4380D"/>
    <w:rsid w:val="00F43CCD"/>
    <w:rsid w:val="00F45478"/>
    <w:rsid w:val="00F459A6"/>
    <w:rsid w:val="00F466F9"/>
    <w:rsid w:val="00F46C7A"/>
    <w:rsid w:val="00F507C3"/>
    <w:rsid w:val="00F5081B"/>
    <w:rsid w:val="00F523A7"/>
    <w:rsid w:val="00F52534"/>
    <w:rsid w:val="00F530B2"/>
    <w:rsid w:val="00F53331"/>
    <w:rsid w:val="00F551C1"/>
    <w:rsid w:val="00F63003"/>
    <w:rsid w:val="00F6589A"/>
    <w:rsid w:val="00F66151"/>
    <w:rsid w:val="00F66550"/>
    <w:rsid w:val="00F66D46"/>
    <w:rsid w:val="00F708D7"/>
    <w:rsid w:val="00F71AA3"/>
    <w:rsid w:val="00F749EF"/>
    <w:rsid w:val="00F75277"/>
    <w:rsid w:val="00F75F44"/>
    <w:rsid w:val="00F7694C"/>
    <w:rsid w:val="00F777C5"/>
    <w:rsid w:val="00F81ED8"/>
    <w:rsid w:val="00F82042"/>
    <w:rsid w:val="00F82D04"/>
    <w:rsid w:val="00F83755"/>
    <w:rsid w:val="00F84B6C"/>
    <w:rsid w:val="00F8582E"/>
    <w:rsid w:val="00F85A23"/>
    <w:rsid w:val="00F879D0"/>
    <w:rsid w:val="00F90FE8"/>
    <w:rsid w:val="00F91274"/>
    <w:rsid w:val="00F92849"/>
    <w:rsid w:val="00F93430"/>
    <w:rsid w:val="00F9442F"/>
    <w:rsid w:val="00F9555F"/>
    <w:rsid w:val="00F95F00"/>
    <w:rsid w:val="00F96E59"/>
    <w:rsid w:val="00FA3B34"/>
    <w:rsid w:val="00FA4874"/>
    <w:rsid w:val="00FA4C67"/>
    <w:rsid w:val="00FA4CD4"/>
    <w:rsid w:val="00FA5AF3"/>
    <w:rsid w:val="00FA6971"/>
    <w:rsid w:val="00FA6FB4"/>
    <w:rsid w:val="00FA764A"/>
    <w:rsid w:val="00FA7F46"/>
    <w:rsid w:val="00FB05D5"/>
    <w:rsid w:val="00FB0CC7"/>
    <w:rsid w:val="00FB17B0"/>
    <w:rsid w:val="00FB1E3C"/>
    <w:rsid w:val="00FB302A"/>
    <w:rsid w:val="00FB3FC3"/>
    <w:rsid w:val="00FB4296"/>
    <w:rsid w:val="00FB5BE8"/>
    <w:rsid w:val="00FC0363"/>
    <w:rsid w:val="00FC08CF"/>
    <w:rsid w:val="00FC1015"/>
    <w:rsid w:val="00FC394C"/>
    <w:rsid w:val="00FC4EB7"/>
    <w:rsid w:val="00FC5C5B"/>
    <w:rsid w:val="00FC6211"/>
    <w:rsid w:val="00FC6F7C"/>
    <w:rsid w:val="00FC7167"/>
    <w:rsid w:val="00FC7985"/>
    <w:rsid w:val="00FC7C0D"/>
    <w:rsid w:val="00FD1267"/>
    <w:rsid w:val="00FD2D2F"/>
    <w:rsid w:val="00FD312F"/>
    <w:rsid w:val="00FD324C"/>
    <w:rsid w:val="00FD3781"/>
    <w:rsid w:val="00FD55D4"/>
    <w:rsid w:val="00FD5CC2"/>
    <w:rsid w:val="00FD6CCC"/>
    <w:rsid w:val="00FD7055"/>
    <w:rsid w:val="00FD7626"/>
    <w:rsid w:val="00FD799E"/>
    <w:rsid w:val="00FD7D71"/>
    <w:rsid w:val="00FE00FC"/>
    <w:rsid w:val="00FE06DD"/>
    <w:rsid w:val="00FE0B26"/>
    <w:rsid w:val="00FE127C"/>
    <w:rsid w:val="00FE19D6"/>
    <w:rsid w:val="00FE1B9F"/>
    <w:rsid w:val="00FE228B"/>
    <w:rsid w:val="00FE2B69"/>
    <w:rsid w:val="00FE33A0"/>
    <w:rsid w:val="00FE367E"/>
    <w:rsid w:val="00FE3A13"/>
    <w:rsid w:val="00FE604D"/>
    <w:rsid w:val="00FE7F31"/>
    <w:rsid w:val="00FF1AAB"/>
    <w:rsid w:val="00FF2A3A"/>
    <w:rsid w:val="00FF3E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E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character" w:customStyle="1" w:styleId="Vnbnnidung">
    <w:name w:val="Văn bản nội dung_"/>
    <w:basedOn w:val="DefaultParagraphFont"/>
    <w:link w:val="Vnbnnidung0"/>
    <w:rsid w:val="003A3D5B"/>
    <w:rPr>
      <w:rFonts w:ascii="Arial" w:eastAsia="Arial" w:hAnsi="Arial" w:cs="Arial"/>
      <w:sz w:val="20"/>
      <w:szCs w:val="20"/>
    </w:rPr>
  </w:style>
  <w:style w:type="paragraph" w:customStyle="1" w:styleId="Vnbnnidung0">
    <w:name w:val="Văn bản nội dung"/>
    <w:basedOn w:val="Normal"/>
    <w:link w:val="Vnbnnidung"/>
    <w:rsid w:val="003A3D5B"/>
    <w:pPr>
      <w:widowControl w:val="0"/>
      <w:spacing w:after="40" w:line="312" w:lineRule="auto"/>
    </w:pPr>
    <w:rPr>
      <w:rFonts w:ascii="Arial" w:eastAsia="Arial" w:hAnsi="Arial" w:cs="Arial"/>
      <w:sz w:val="20"/>
      <w:szCs w:val="20"/>
    </w:rPr>
  </w:style>
  <w:style w:type="character" w:customStyle="1" w:styleId="YoungMixChar">
    <w:name w:val="YoungMix_Char"/>
    <w:qFormat/>
    <w:rsid w:val="002738CB"/>
    <w:rPr>
      <w:rFonts w:ascii="Times New Roman" w:hAnsi="Times New Roman"/>
      <w:sz w:val="24"/>
    </w:rPr>
  </w:style>
  <w:style w:type="character" w:customStyle="1" w:styleId="Khc">
    <w:name w:val="Khác_"/>
    <w:basedOn w:val="DefaultParagraphFont"/>
    <w:link w:val="Khc0"/>
    <w:rsid w:val="006D1EE3"/>
    <w:rPr>
      <w:rFonts w:ascii="Arial" w:eastAsia="Arial" w:hAnsi="Arial" w:cs="Arial"/>
      <w:sz w:val="20"/>
      <w:szCs w:val="20"/>
    </w:rPr>
  </w:style>
  <w:style w:type="paragraph" w:customStyle="1" w:styleId="Khc0">
    <w:name w:val="Khác"/>
    <w:basedOn w:val="Normal"/>
    <w:link w:val="Khc"/>
    <w:rsid w:val="006D1EE3"/>
    <w:pPr>
      <w:widowControl w:val="0"/>
      <w:spacing w:after="40" w:line="312" w:lineRule="auto"/>
    </w:pPr>
    <w:rPr>
      <w:rFonts w:ascii="Arial" w:eastAsia="Arial" w:hAnsi="Arial" w:cs="Arial"/>
      <w:sz w:val="20"/>
      <w:szCs w:val="20"/>
    </w:rPr>
  </w:style>
  <w:style w:type="character" w:customStyle="1" w:styleId="Heading50">
    <w:name w:val="Heading #5_"/>
    <w:basedOn w:val="DefaultParagraphFont"/>
    <w:link w:val="Heading51"/>
    <w:rsid w:val="009513BB"/>
    <w:rPr>
      <w:rFonts w:ascii="Arial" w:eastAsia="Arial" w:hAnsi="Arial" w:cs="Arial"/>
      <w:b/>
      <w:bCs/>
      <w:color w:val="0072BC"/>
      <w:sz w:val="18"/>
      <w:szCs w:val="18"/>
    </w:rPr>
  </w:style>
  <w:style w:type="paragraph" w:customStyle="1" w:styleId="Heading51">
    <w:name w:val="Heading #5"/>
    <w:basedOn w:val="Normal"/>
    <w:link w:val="Heading50"/>
    <w:rsid w:val="009513BB"/>
    <w:pPr>
      <w:widowControl w:val="0"/>
      <w:spacing w:after="50" w:line="307" w:lineRule="auto"/>
      <w:ind w:firstLine="220"/>
      <w:outlineLvl w:val="4"/>
    </w:pPr>
    <w:rPr>
      <w:rFonts w:ascii="Arial" w:eastAsia="Arial" w:hAnsi="Arial" w:cs="Arial"/>
      <w:b/>
      <w:bCs/>
      <w:color w:val="0072B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7BED"/>
    <w:rPr>
      <w:rFonts w:ascii="Calibri" w:eastAsia="Times New Roman" w:hAnsi="Calibri" w:cs="Times New Roman"/>
    </w:rPr>
  </w:style>
  <w:style w:type="paragraph" w:styleId="Heading1">
    <w:name w:val="heading 1"/>
    <w:aliases w:val="Tieu_de1,TieuDe1ML1"/>
    <w:basedOn w:val="Normal"/>
    <w:link w:val="Heading1Char"/>
    <w:qFormat/>
    <w:rsid w:val="00E61475"/>
    <w:pPr>
      <w:widowControl w:val="0"/>
      <w:ind w:left="379" w:hanging="229"/>
      <w:outlineLvl w:val="0"/>
    </w:pPr>
    <w:rPr>
      <w:rFonts w:ascii="Times New Roman" w:hAnsi="Times New Roman" w:cstheme="minorBidi"/>
      <w:b/>
      <w:bCs/>
    </w:rPr>
  </w:style>
  <w:style w:type="paragraph" w:styleId="Heading2">
    <w:name w:val="heading 2"/>
    <w:aliases w:val=" Char Char Char Char"/>
    <w:basedOn w:val="Normal"/>
    <w:link w:val="Heading2Char"/>
    <w:qFormat/>
    <w:rsid w:val="00E61475"/>
    <w:pPr>
      <w:widowControl w:val="0"/>
      <w:ind w:left="111"/>
      <w:outlineLvl w:val="1"/>
    </w:pPr>
    <w:rPr>
      <w:rFonts w:ascii="Times New Roman" w:hAnsi="Times New Roman" w:cstheme="minorBidi"/>
      <w:b/>
      <w:bCs/>
      <w:sz w:val="24"/>
      <w:szCs w:val="24"/>
    </w:rPr>
  </w:style>
  <w:style w:type="paragraph" w:styleId="Heading3">
    <w:name w:val="heading 3"/>
    <w:basedOn w:val="Normal"/>
    <w:next w:val="Normal"/>
    <w:link w:val="Heading3Char"/>
    <w:unhideWhenUsed/>
    <w:qFormat/>
    <w:rsid w:val="002058DA"/>
    <w:pPr>
      <w:keepNext/>
      <w:suppressAutoHyphens/>
      <w:outlineLvl w:val="2"/>
    </w:pPr>
    <w:rPr>
      <w:rFonts w:ascii="Times New Roman" w:hAnsi="Times New Roman"/>
      <w:sz w:val="28"/>
      <w:szCs w:val="28"/>
      <w:lang w:eastAsia="ar-SA"/>
    </w:rPr>
  </w:style>
  <w:style w:type="paragraph" w:styleId="Heading4">
    <w:name w:val="heading 4"/>
    <w:basedOn w:val="Normal"/>
    <w:next w:val="Normal"/>
    <w:link w:val="Heading4Char"/>
    <w:unhideWhenUsed/>
    <w:qFormat/>
    <w:rsid w:val="002058DA"/>
    <w:pPr>
      <w:keepNext/>
      <w:suppressAutoHyphens/>
      <w:spacing w:after="46" w:line="360" w:lineRule="auto"/>
      <w:outlineLvl w:val="3"/>
    </w:pPr>
    <w:rPr>
      <w:rFonts w:ascii="Times New Roman" w:hAnsi="Times New Roman"/>
      <w:sz w:val="28"/>
      <w:szCs w:val="28"/>
      <w:lang w:val="pt-BR" w:eastAsia="ar-SA"/>
    </w:rPr>
  </w:style>
  <w:style w:type="paragraph" w:styleId="Heading5">
    <w:name w:val="heading 5"/>
    <w:basedOn w:val="Normal"/>
    <w:next w:val="Normal"/>
    <w:link w:val="Heading5Char"/>
    <w:unhideWhenUsed/>
    <w:qFormat/>
    <w:rsid w:val="002058DA"/>
    <w:pPr>
      <w:keepNext/>
      <w:suppressAutoHyphens/>
      <w:spacing w:line="360" w:lineRule="auto"/>
      <w:jc w:val="center"/>
      <w:outlineLvl w:val="4"/>
    </w:pPr>
    <w:rPr>
      <w:rFonts w:ascii="Times New Roman" w:hAnsi="Times New Roman"/>
      <w:sz w:val="28"/>
      <w:szCs w:val="28"/>
      <w:lang w:eastAsia="ar-SA"/>
    </w:rPr>
  </w:style>
  <w:style w:type="paragraph" w:styleId="Heading6">
    <w:name w:val="heading 6"/>
    <w:basedOn w:val="Normal"/>
    <w:next w:val="Normal"/>
    <w:link w:val="Heading6Char"/>
    <w:unhideWhenUsed/>
    <w:qFormat/>
    <w:rsid w:val="00E6147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2058DA"/>
    <w:pPr>
      <w:suppressAutoHyphens/>
      <w:spacing w:before="240" w:after="60"/>
      <w:outlineLvl w:val="6"/>
    </w:pPr>
    <w:rPr>
      <w:rFonts w:ascii="Times New Roman" w:hAnsi="Times New Roman"/>
      <w:sz w:val="24"/>
      <w:szCs w:val="24"/>
      <w:lang w:eastAsia="ar-SA"/>
    </w:rPr>
  </w:style>
  <w:style w:type="paragraph" w:styleId="Heading8">
    <w:name w:val="heading 8"/>
    <w:basedOn w:val="Normal"/>
    <w:next w:val="Normal"/>
    <w:link w:val="Heading8Char"/>
    <w:unhideWhenUsed/>
    <w:qFormat/>
    <w:rsid w:val="002058DA"/>
    <w:pPr>
      <w:suppressAutoHyphens/>
      <w:spacing w:before="240" w:after="60"/>
      <w:outlineLvl w:val="7"/>
    </w:pPr>
    <w:rPr>
      <w:rFonts w:ascii="Times New Roman" w:hAnsi="Times New Roman"/>
      <w:i/>
      <w:iCs/>
      <w:sz w:val="24"/>
      <w:szCs w:val="24"/>
      <w:lang w:eastAsia="ar-SA"/>
    </w:rPr>
  </w:style>
  <w:style w:type="paragraph" w:styleId="Heading9">
    <w:name w:val="heading 9"/>
    <w:basedOn w:val="Normal"/>
    <w:next w:val="Normal"/>
    <w:link w:val="Heading9Char"/>
    <w:qFormat/>
    <w:rsid w:val="009E16E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E61475"/>
  </w:style>
  <w:style w:type="paragraph" w:styleId="Footer">
    <w:name w:val="footer"/>
    <w:basedOn w:val="Normal"/>
    <w:link w:val="FooterChar"/>
    <w:uiPriority w:val="99"/>
    <w:unhideWhenUsed/>
    <w:rsid w:val="00E6147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E61475"/>
  </w:style>
  <w:style w:type="paragraph" w:styleId="BalloonText">
    <w:name w:val="Balloon Text"/>
    <w:basedOn w:val="Normal"/>
    <w:link w:val="BalloonTextChar"/>
    <w:uiPriority w:val="99"/>
    <w:unhideWhenUsed/>
    <w:rsid w:val="00E61475"/>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E61475"/>
    <w:rPr>
      <w:rFonts w:ascii="Tahoma" w:hAnsi="Tahoma" w:cs="Tahoma"/>
      <w:sz w:val="16"/>
      <w:szCs w:val="16"/>
    </w:rPr>
  </w:style>
  <w:style w:type="paragraph" w:styleId="BodyText">
    <w:name w:val="Body Text"/>
    <w:basedOn w:val="Normal"/>
    <w:link w:val="BodyTextChar"/>
    <w:uiPriority w:val="1"/>
    <w:qFormat/>
    <w:rsid w:val="00E61475"/>
    <w:pPr>
      <w:widowControl w:val="0"/>
      <w:ind w:left="112"/>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E61475"/>
    <w:rPr>
      <w:rFonts w:ascii="Times New Roman" w:eastAsia="Times New Roman" w:hAnsi="Times New Roman"/>
      <w:sz w:val="24"/>
      <w:szCs w:val="24"/>
    </w:rPr>
  </w:style>
  <w:style w:type="character" w:customStyle="1" w:styleId="Heading1Char">
    <w:name w:val="Heading 1 Char"/>
    <w:aliases w:val="Tieu_de1 Char1,TieuDe1ML1 Char1"/>
    <w:basedOn w:val="DefaultParagraphFont"/>
    <w:link w:val="Heading1"/>
    <w:rsid w:val="00E61475"/>
    <w:rPr>
      <w:rFonts w:ascii="Times New Roman" w:eastAsia="Times New Roman" w:hAnsi="Times New Roman"/>
      <w:b/>
      <w:bCs/>
    </w:rPr>
  </w:style>
  <w:style w:type="character" w:customStyle="1" w:styleId="Heading2Char">
    <w:name w:val="Heading 2 Char"/>
    <w:aliases w:val=" Char Char Char Char Char"/>
    <w:basedOn w:val="DefaultParagraphFont"/>
    <w:link w:val="Heading2"/>
    <w:rsid w:val="00E61475"/>
    <w:rPr>
      <w:rFonts w:ascii="Times New Roman" w:eastAsia="Times New Roman" w:hAnsi="Times New Roman"/>
      <w:b/>
      <w:bCs/>
      <w:sz w:val="24"/>
      <w:szCs w:val="24"/>
    </w:rPr>
  </w:style>
  <w:style w:type="character" w:customStyle="1" w:styleId="Heading6Char">
    <w:name w:val="Heading 6 Char"/>
    <w:basedOn w:val="DefaultParagraphFont"/>
    <w:link w:val="Heading6"/>
    <w:rsid w:val="00E61475"/>
    <w:rPr>
      <w:rFonts w:asciiTheme="majorHAnsi" w:eastAsiaTheme="majorEastAsia" w:hAnsiTheme="majorHAnsi" w:cstheme="majorBidi"/>
      <w:i/>
      <w:iCs/>
      <w:color w:val="243F60" w:themeColor="accent1" w:themeShade="7F"/>
    </w:rPr>
  </w:style>
  <w:style w:type="paragraph" w:styleId="ListParagraph">
    <w:name w:val="List Paragraph"/>
    <w:aliases w:val="chuẩn không cần chỉnh,HPL01"/>
    <w:basedOn w:val="Normal"/>
    <w:link w:val="ListParagraphChar"/>
    <w:uiPriority w:val="34"/>
    <w:qFormat/>
    <w:rsid w:val="00E61475"/>
    <w:pPr>
      <w:widowControl w:val="0"/>
    </w:pPr>
    <w:rPr>
      <w:rFonts w:asciiTheme="minorHAnsi" w:eastAsiaTheme="minorHAnsi" w:hAnsiTheme="minorHAnsi" w:cstheme="minorBidi"/>
    </w:rPr>
  </w:style>
  <w:style w:type="paragraph" w:customStyle="1" w:styleId="TableParagraph">
    <w:name w:val="Table Paragraph"/>
    <w:basedOn w:val="Normal"/>
    <w:uiPriority w:val="1"/>
    <w:qFormat/>
    <w:rsid w:val="00E61475"/>
    <w:pPr>
      <w:widowControl w:val="0"/>
    </w:pPr>
    <w:rPr>
      <w:rFonts w:asciiTheme="minorHAnsi" w:eastAsiaTheme="minorHAnsi" w:hAnsiTheme="minorHAnsi" w:cstheme="minorBidi"/>
    </w:rPr>
  </w:style>
  <w:style w:type="character" w:styleId="Emphasis">
    <w:name w:val="Emphasis"/>
    <w:basedOn w:val="DefaultParagraphFont"/>
    <w:uiPriority w:val="20"/>
    <w:qFormat/>
    <w:rsid w:val="00E61475"/>
    <w:rPr>
      <w:i/>
      <w:iCs/>
    </w:rPr>
  </w:style>
  <w:style w:type="paragraph" w:styleId="NoSpacing">
    <w:name w:val="No Spacing"/>
    <w:uiPriority w:val="1"/>
    <w:qFormat/>
    <w:rsid w:val="00E61475"/>
  </w:style>
  <w:style w:type="table" w:styleId="TableGrid">
    <w:name w:val="Table Grid"/>
    <w:aliases w:val="tham khao,Table,trongbang"/>
    <w:basedOn w:val="TableNormal"/>
    <w:qFormat/>
    <w:rsid w:val="00E6147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rsid w:val="00E61475"/>
    <w:pPr>
      <w:autoSpaceDE w:val="0"/>
      <w:autoSpaceDN w:val="0"/>
      <w:adjustRightInd w:val="0"/>
    </w:pPr>
    <w:rPr>
      <w:rFonts w:ascii="Times New Roman" w:eastAsia="Times New Roman" w:hAnsi="Times New Roman" w:cs="Times New Roman"/>
      <w:color w:val="000000"/>
      <w:sz w:val="24"/>
      <w:szCs w:val="24"/>
    </w:rPr>
  </w:style>
  <w:style w:type="paragraph" w:customStyle="1" w:styleId="Body">
    <w:name w:val="Body"/>
    <w:basedOn w:val="Normal"/>
    <w:rsid w:val="00E61475"/>
    <w:pPr>
      <w:widowControl w:val="0"/>
      <w:autoSpaceDE w:val="0"/>
      <w:autoSpaceDN w:val="0"/>
      <w:adjustRightInd w:val="0"/>
    </w:pPr>
    <w:rPr>
      <w:rFonts w:ascii="Times New Roman" w:hAnsi="Times New Roman"/>
      <w:sz w:val="24"/>
      <w:szCs w:val="24"/>
    </w:rPr>
  </w:style>
  <w:style w:type="paragraph" w:styleId="NormalWeb">
    <w:name w:val="Normal (Web)"/>
    <w:basedOn w:val="Normal"/>
    <w:link w:val="NormalWebChar"/>
    <w:uiPriority w:val="99"/>
    <w:unhideWhenUsed/>
    <w:qFormat/>
    <w:rsid w:val="00E61475"/>
    <w:pPr>
      <w:spacing w:before="100" w:beforeAutospacing="1" w:after="100" w:afterAutospacing="1"/>
    </w:pPr>
    <w:rPr>
      <w:rFonts w:ascii="Times New Roman" w:hAnsi="Times New Roman"/>
      <w:sz w:val="24"/>
      <w:szCs w:val="24"/>
    </w:rPr>
  </w:style>
  <w:style w:type="paragraph" w:customStyle="1" w:styleId="text-LG">
    <w:name w:val="text-LG"/>
    <w:basedOn w:val="Normal"/>
    <w:uiPriority w:val="99"/>
    <w:rsid w:val="00E61475"/>
    <w:pPr>
      <w:spacing w:before="120"/>
      <w:ind w:left="737"/>
      <w:jc w:val="both"/>
    </w:pPr>
    <w:rPr>
      <w:rFonts w:ascii="Times New Roman" w:hAnsi="Times New Roman"/>
      <w:sz w:val="24"/>
      <w:szCs w:val="24"/>
    </w:rPr>
  </w:style>
  <w:style w:type="paragraph" w:customStyle="1" w:styleId="Cau">
    <w:name w:val="Cau"/>
    <w:basedOn w:val="Normal"/>
    <w:link w:val="CauChar"/>
    <w:rsid w:val="00E61475"/>
    <w:pPr>
      <w:numPr>
        <w:numId w:val="1"/>
      </w:numPr>
      <w:spacing w:before="120" w:after="80" w:line="264" w:lineRule="auto"/>
      <w:jc w:val="both"/>
    </w:pPr>
    <w:rPr>
      <w:rFonts w:ascii="Times New Roman" w:hAnsi="Times New Roman"/>
      <w:sz w:val="24"/>
      <w:szCs w:val="24"/>
    </w:rPr>
  </w:style>
  <w:style w:type="character" w:customStyle="1" w:styleId="CauChar">
    <w:name w:val="Cau Char"/>
    <w:basedOn w:val="DefaultParagraphFont"/>
    <w:link w:val="Cau"/>
    <w:rsid w:val="00E61475"/>
    <w:rPr>
      <w:rFonts w:ascii="Times New Roman" w:eastAsia="Times New Roman" w:hAnsi="Times New Roman" w:cs="Times New Roman"/>
      <w:sz w:val="24"/>
      <w:szCs w:val="24"/>
    </w:rPr>
  </w:style>
  <w:style w:type="paragraph" w:styleId="DocumentMap">
    <w:name w:val="Document Map"/>
    <w:basedOn w:val="Normal"/>
    <w:link w:val="DocumentMapChar"/>
    <w:rsid w:val="00E614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E61475"/>
    <w:rPr>
      <w:rFonts w:ascii="Tahoma" w:eastAsia="Times New Roman" w:hAnsi="Tahoma" w:cs="Tahoma"/>
      <w:sz w:val="20"/>
      <w:szCs w:val="20"/>
      <w:shd w:val="clear" w:color="auto" w:fill="000080"/>
    </w:rPr>
  </w:style>
  <w:style w:type="paragraph" w:customStyle="1" w:styleId="msonormalcxspmiddle">
    <w:name w:val="msonormalcxspmiddle"/>
    <w:basedOn w:val="Normal"/>
    <w:rsid w:val="00E61475"/>
    <w:pPr>
      <w:spacing w:before="100" w:beforeAutospacing="1" w:after="100" w:afterAutospacing="1"/>
    </w:pPr>
    <w:rPr>
      <w:rFonts w:ascii="Times New Roman" w:hAnsi="Times New Roman"/>
      <w:sz w:val="24"/>
      <w:szCs w:val="24"/>
    </w:rPr>
  </w:style>
  <w:style w:type="paragraph" w:customStyle="1" w:styleId="1">
    <w:name w:val="1"/>
    <w:aliases w:val="2"/>
    <w:basedOn w:val="Normal"/>
    <w:autoRedefine/>
    <w:rsid w:val="00E61475"/>
    <w:pPr>
      <w:spacing w:after="160" w:line="240" w:lineRule="exact"/>
      <w:ind w:firstLine="567"/>
    </w:pPr>
    <w:rPr>
      <w:rFonts w:ascii="Verdana" w:hAnsi="Verdana" w:cs="Verdana"/>
      <w:sz w:val="20"/>
      <w:szCs w:val="20"/>
    </w:rPr>
  </w:style>
  <w:style w:type="character" w:styleId="Strong">
    <w:name w:val="Strong"/>
    <w:uiPriority w:val="22"/>
    <w:qFormat/>
    <w:rsid w:val="00E61475"/>
    <w:rPr>
      <w:b/>
      <w:bCs/>
    </w:rPr>
  </w:style>
  <w:style w:type="character" w:customStyle="1" w:styleId="apple-converted-space">
    <w:name w:val="apple-converted-space"/>
    <w:rsid w:val="00E61475"/>
    <w:rPr>
      <w:rFonts w:cs="Times New Roman"/>
    </w:rPr>
  </w:style>
  <w:style w:type="paragraph" w:customStyle="1" w:styleId="Normal0">
    <w:name w:val="[Normal]"/>
    <w:rsid w:val="00E61475"/>
    <w:pPr>
      <w:autoSpaceDE w:val="0"/>
      <w:autoSpaceDN w:val="0"/>
      <w:adjustRightInd w:val="0"/>
    </w:pPr>
    <w:rPr>
      <w:rFonts w:ascii="Arial" w:eastAsia="Times New Roman" w:hAnsi="Arial" w:cs="Arial"/>
      <w:sz w:val="24"/>
      <w:szCs w:val="24"/>
    </w:rPr>
  </w:style>
  <w:style w:type="character" w:styleId="Hyperlink">
    <w:name w:val="Hyperlink"/>
    <w:basedOn w:val="DefaultParagraphFont"/>
    <w:unhideWhenUsed/>
    <w:rsid w:val="00E61475"/>
    <w:rPr>
      <w:color w:val="0000FF"/>
      <w:u w:val="single"/>
    </w:rPr>
  </w:style>
  <w:style w:type="paragraph" w:customStyle="1" w:styleId="NormalTimesNewRomans">
    <w:name w:val="Normal + Times New Romans"/>
    <w:basedOn w:val="Normal"/>
    <w:uiPriority w:val="99"/>
    <w:rsid w:val="00E61475"/>
    <w:pPr>
      <w:autoSpaceDE w:val="0"/>
      <w:autoSpaceDN w:val="0"/>
      <w:adjustRightInd w:val="0"/>
      <w:jc w:val="both"/>
    </w:pPr>
    <w:rPr>
      <w:rFonts w:ascii="Times New Roman" w:hAnsi="Times New Roman"/>
      <w:b/>
      <w:sz w:val="24"/>
      <w:szCs w:val="24"/>
    </w:rPr>
  </w:style>
  <w:style w:type="character" w:customStyle="1" w:styleId="counter">
    <w:name w:val="counter"/>
    <w:basedOn w:val="DefaultParagraphFont"/>
    <w:rsid w:val="0060745D"/>
  </w:style>
  <w:style w:type="paragraph" w:customStyle="1" w:styleId="the-article-summary">
    <w:name w:val="the-article-summary"/>
    <w:basedOn w:val="Normal"/>
    <w:rsid w:val="0060745D"/>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unhideWhenUsed/>
    <w:rsid w:val="005151FC"/>
    <w:rPr>
      <w:color w:val="800080" w:themeColor="followedHyperlink"/>
      <w:u w:val="single"/>
    </w:rPr>
  </w:style>
  <w:style w:type="paragraph" w:customStyle="1" w:styleId="MTDisplayEquation">
    <w:name w:val="MTDisplayEquation"/>
    <w:basedOn w:val="Normal"/>
    <w:next w:val="Normal"/>
    <w:link w:val="MTDisplayEquationChar"/>
    <w:rsid w:val="00225795"/>
    <w:pPr>
      <w:tabs>
        <w:tab w:val="center" w:pos="5280"/>
        <w:tab w:val="right" w:pos="10540"/>
      </w:tabs>
    </w:pPr>
    <w:rPr>
      <w:rFonts w:ascii="Times New Roman" w:hAnsi="Times New Roman"/>
      <w:sz w:val="24"/>
      <w:szCs w:val="24"/>
    </w:rPr>
  </w:style>
  <w:style w:type="character" w:customStyle="1" w:styleId="MTDisplayEquationChar">
    <w:name w:val="MTDisplayEquation Char"/>
    <w:link w:val="MTDisplayEquation"/>
    <w:rsid w:val="00225795"/>
    <w:rPr>
      <w:rFonts w:ascii="Times New Roman" w:eastAsia="Times New Roman" w:hAnsi="Times New Roman" w:cs="Times New Roman"/>
      <w:sz w:val="24"/>
      <w:szCs w:val="24"/>
    </w:rPr>
  </w:style>
  <w:style w:type="character" w:styleId="PlaceholderText">
    <w:name w:val="Placeholder Text"/>
    <w:basedOn w:val="DefaultParagraphFont"/>
    <w:uiPriority w:val="99"/>
    <w:rsid w:val="002D34DD"/>
    <w:rPr>
      <w:color w:val="808080"/>
    </w:rPr>
  </w:style>
  <w:style w:type="character" w:styleId="PageNumber">
    <w:name w:val="page number"/>
    <w:basedOn w:val="DefaultParagraphFont"/>
    <w:rsid w:val="005F01EE"/>
  </w:style>
  <w:style w:type="character" w:customStyle="1" w:styleId="Bodytext7">
    <w:name w:val="Body text (7)_"/>
    <w:basedOn w:val="DefaultParagraphFont"/>
    <w:link w:val="Bodytext70"/>
    <w:locked/>
    <w:rsid w:val="005F01EE"/>
    <w:rPr>
      <w:b/>
      <w:bCs/>
      <w:shd w:val="clear" w:color="auto" w:fill="FFFFFF"/>
    </w:rPr>
  </w:style>
  <w:style w:type="paragraph" w:customStyle="1" w:styleId="Bodytext70">
    <w:name w:val="Body text (7)"/>
    <w:basedOn w:val="Normal"/>
    <w:link w:val="Bodytext7"/>
    <w:rsid w:val="005F01EE"/>
    <w:pPr>
      <w:widowControl w:val="0"/>
      <w:shd w:val="clear" w:color="auto" w:fill="FFFFFF"/>
      <w:spacing w:line="252" w:lineRule="exact"/>
    </w:pPr>
    <w:rPr>
      <w:rFonts w:asciiTheme="minorHAnsi" w:eastAsiaTheme="minorHAnsi" w:hAnsiTheme="minorHAnsi" w:cstheme="minorBidi"/>
      <w:b/>
      <w:bCs/>
    </w:rPr>
  </w:style>
  <w:style w:type="character" w:customStyle="1" w:styleId="Bodytext7NotBold">
    <w:name w:val="Body text (7) + Not Bold"/>
    <w:basedOn w:val="Bodytext7"/>
    <w:rsid w:val="005F01EE"/>
    <w:rPr>
      <w:b/>
      <w:bCs/>
      <w:shd w:val="clear" w:color="auto" w:fill="FFFFFF"/>
    </w:rPr>
  </w:style>
  <w:style w:type="character" w:customStyle="1" w:styleId="Bodytext7NotBold1">
    <w:name w:val="Body text (7) + Not Bold1"/>
    <w:aliases w:val="Italic13"/>
    <w:basedOn w:val="Bodytext7"/>
    <w:rsid w:val="005F01EE"/>
    <w:rPr>
      <w:b/>
      <w:bCs/>
      <w:i/>
      <w:iCs/>
      <w:shd w:val="clear" w:color="auto" w:fill="FFFFFF"/>
    </w:rPr>
  </w:style>
  <w:style w:type="character" w:customStyle="1" w:styleId="Bodytext7105pt1">
    <w:name w:val="Body text (7) + 10.5 pt1"/>
    <w:aliases w:val="Spacing 1 pt3"/>
    <w:basedOn w:val="DefaultParagraphFont"/>
    <w:rsid w:val="005F01EE"/>
    <w:rPr>
      <w:rFonts w:cs="Times New Roman"/>
      <w:b/>
      <w:bCs/>
      <w:spacing w:val="20"/>
      <w:sz w:val="21"/>
      <w:szCs w:val="21"/>
      <w:lang w:bidi="ar-SA"/>
    </w:rPr>
  </w:style>
  <w:style w:type="character" w:customStyle="1" w:styleId="Bodytext7105pt">
    <w:name w:val="Body text (7) + 10.5 pt"/>
    <w:basedOn w:val="DefaultParagraphFont"/>
    <w:rsid w:val="005F01EE"/>
    <w:rPr>
      <w:rFonts w:cs="Times New Roman"/>
      <w:b/>
      <w:bCs/>
      <w:sz w:val="21"/>
      <w:szCs w:val="21"/>
      <w:lang w:bidi="ar-SA"/>
    </w:rPr>
  </w:style>
  <w:style w:type="character" w:customStyle="1" w:styleId="mn">
    <w:name w:val="mn"/>
    <w:basedOn w:val="DefaultParagraphFont"/>
    <w:rsid w:val="005F01EE"/>
    <w:rPr>
      <w:rFonts w:cs="Times New Roman"/>
    </w:rPr>
  </w:style>
  <w:style w:type="character" w:customStyle="1" w:styleId="mi">
    <w:name w:val="mi"/>
    <w:basedOn w:val="DefaultParagraphFont"/>
    <w:rsid w:val="005F01EE"/>
    <w:rPr>
      <w:rFonts w:cs="Times New Roman"/>
    </w:rPr>
  </w:style>
  <w:style w:type="character" w:customStyle="1" w:styleId="Cau1Char">
    <w:name w:val="Cau 1 Char"/>
    <w:link w:val="Cau1"/>
    <w:locked/>
    <w:rsid w:val="009711F7"/>
    <w:rPr>
      <w:color w:val="000000"/>
      <w:sz w:val="24"/>
    </w:rPr>
  </w:style>
  <w:style w:type="paragraph" w:customStyle="1" w:styleId="Cau1">
    <w:name w:val="Cau 1"/>
    <w:basedOn w:val="Normal"/>
    <w:link w:val="Cau1Char"/>
    <w:rsid w:val="009711F7"/>
    <w:pPr>
      <w:widowControl w:val="0"/>
      <w:autoSpaceDE w:val="0"/>
      <w:autoSpaceDN w:val="0"/>
      <w:adjustRightInd w:val="0"/>
      <w:spacing w:before="60" w:line="288" w:lineRule="auto"/>
      <w:ind w:left="720" w:hanging="720"/>
      <w:jc w:val="both"/>
    </w:pPr>
    <w:rPr>
      <w:rFonts w:asciiTheme="minorHAnsi" w:eastAsiaTheme="minorHAnsi" w:hAnsiTheme="minorHAnsi" w:cstheme="minorBidi"/>
      <w:color w:val="000000"/>
      <w:sz w:val="24"/>
    </w:rPr>
  </w:style>
  <w:style w:type="character" w:customStyle="1" w:styleId="Heading3Char">
    <w:name w:val="Heading 3 Char"/>
    <w:basedOn w:val="DefaultParagraphFont"/>
    <w:link w:val="Heading3"/>
    <w:rsid w:val="002058DA"/>
    <w:rPr>
      <w:rFonts w:ascii="Times New Roman" w:eastAsia="Times New Roman" w:hAnsi="Times New Roman" w:cs="Times New Roman"/>
      <w:sz w:val="28"/>
      <w:szCs w:val="28"/>
      <w:lang w:eastAsia="ar-SA"/>
    </w:rPr>
  </w:style>
  <w:style w:type="character" w:customStyle="1" w:styleId="Heading4Char">
    <w:name w:val="Heading 4 Char"/>
    <w:basedOn w:val="DefaultParagraphFont"/>
    <w:link w:val="Heading4"/>
    <w:rsid w:val="002058DA"/>
    <w:rPr>
      <w:rFonts w:ascii="Times New Roman" w:eastAsia="Times New Roman" w:hAnsi="Times New Roman" w:cs="Times New Roman"/>
      <w:sz w:val="28"/>
      <w:szCs w:val="28"/>
      <w:lang w:val="pt-BR" w:eastAsia="ar-SA"/>
    </w:rPr>
  </w:style>
  <w:style w:type="character" w:customStyle="1" w:styleId="Heading5Char">
    <w:name w:val="Heading 5 Char"/>
    <w:basedOn w:val="DefaultParagraphFont"/>
    <w:link w:val="Heading5"/>
    <w:rsid w:val="002058DA"/>
    <w:rPr>
      <w:rFonts w:ascii="Times New Roman" w:eastAsia="Times New Roman" w:hAnsi="Times New Roman" w:cs="Times New Roman"/>
      <w:sz w:val="28"/>
      <w:szCs w:val="28"/>
      <w:lang w:eastAsia="ar-SA"/>
    </w:rPr>
  </w:style>
  <w:style w:type="character" w:customStyle="1" w:styleId="Heading7Char">
    <w:name w:val="Heading 7 Char"/>
    <w:basedOn w:val="DefaultParagraphFont"/>
    <w:link w:val="Heading7"/>
    <w:rsid w:val="002058DA"/>
    <w:rPr>
      <w:rFonts w:ascii="Times New Roman" w:eastAsia="Times New Roman" w:hAnsi="Times New Roman" w:cs="Times New Roman"/>
      <w:sz w:val="24"/>
      <w:szCs w:val="24"/>
      <w:lang w:eastAsia="ar-SA"/>
    </w:rPr>
  </w:style>
  <w:style w:type="character" w:customStyle="1" w:styleId="Heading8Char">
    <w:name w:val="Heading 8 Char"/>
    <w:basedOn w:val="DefaultParagraphFont"/>
    <w:link w:val="Heading8"/>
    <w:rsid w:val="002058DA"/>
    <w:rPr>
      <w:rFonts w:ascii="Times New Roman" w:eastAsia="Times New Roman" w:hAnsi="Times New Roman" w:cs="Times New Roman"/>
      <w:i/>
      <w:iCs/>
      <w:sz w:val="24"/>
      <w:szCs w:val="24"/>
      <w:lang w:eastAsia="ar-SA"/>
    </w:rPr>
  </w:style>
  <w:style w:type="paragraph" w:customStyle="1" w:styleId="VD">
    <w:name w:val="VD"/>
    <w:basedOn w:val="Normal"/>
    <w:rsid w:val="002058DA"/>
    <w:pPr>
      <w:suppressAutoHyphens/>
      <w:spacing w:before="180" w:after="80" w:line="264" w:lineRule="auto"/>
      <w:ind w:left="907" w:hanging="907"/>
      <w:jc w:val="both"/>
    </w:pPr>
    <w:rPr>
      <w:rFonts w:ascii="Times New Roman" w:hAnsi="Times New Roman"/>
      <w:bCs/>
      <w:sz w:val="24"/>
      <w:szCs w:val="24"/>
      <w:lang w:eastAsia="ar-SA"/>
    </w:rPr>
  </w:style>
  <w:style w:type="paragraph" w:customStyle="1" w:styleId="WW-Default">
    <w:name w:val="WW-Default"/>
    <w:rsid w:val="002058DA"/>
    <w:pPr>
      <w:suppressAutoHyphens/>
      <w:autoSpaceDE w:val="0"/>
    </w:pPr>
    <w:rPr>
      <w:rFonts w:ascii="Times New Roman" w:eastAsia="Arial" w:hAnsi="Times New Roman" w:cs="Times New Roman"/>
      <w:color w:val="000000"/>
      <w:sz w:val="24"/>
      <w:szCs w:val="24"/>
      <w:lang w:eastAsia="ar-SA"/>
    </w:rPr>
  </w:style>
  <w:style w:type="paragraph" w:customStyle="1" w:styleId="Hdg">
    <w:name w:val="Hdg"/>
    <w:basedOn w:val="Normal"/>
    <w:rsid w:val="002058DA"/>
    <w:pPr>
      <w:tabs>
        <w:tab w:val="left" w:pos="1425"/>
        <w:tab w:val="left" w:pos="4503"/>
      </w:tabs>
      <w:suppressAutoHyphens/>
      <w:spacing w:before="120" w:after="120" w:line="264" w:lineRule="auto"/>
      <w:jc w:val="both"/>
    </w:pPr>
    <w:rPr>
      <w:rFonts w:ascii="Times New Roman" w:hAnsi="Times New Roman"/>
      <w:b/>
      <w:bCs/>
      <w:i/>
      <w:iCs/>
      <w:sz w:val="24"/>
      <w:szCs w:val="24"/>
      <w:lang w:val="pt-BR" w:eastAsia="ar-SA"/>
    </w:rPr>
  </w:style>
  <w:style w:type="paragraph" w:styleId="List">
    <w:name w:val="List"/>
    <w:basedOn w:val="BodyText"/>
    <w:unhideWhenUsed/>
    <w:rsid w:val="002058DA"/>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2058DA"/>
    <w:pPr>
      <w:suppressAutoHyphens/>
      <w:spacing w:after="60"/>
      <w:jc w:val="center"/>
      <w:outlineLvl w:val="1"/>
    </w:pPr>
    <w:rPr>
      <w:rFonts w:ascii="Arial" w:hAnsi="Arial" w:cs="Arial"/>
      <w:sz w:val="24"/>
      <w:szCs w:val="24"/>
      <w:lang w:eastAsia="ar-SA"/>
    </w:rPr>
  </w:style>
  <w:style w:type="character" w:customStyle="1" w:styleId="SubtitleChar">
    <w:name w:val="Subtitle Char"/>
    <w:basedOn w:val="DefaultParagraphFont"/>
    <w:link w:val="Subtitle"/>
    <w:rsid w:val="002058DA"/>
    <w:rPr>
      <w:rFonts w:ascii="Arial" w:eastAsia="Times New Roman" w:hAnsi="Arial" w:cs="Arial"/>
      <w:sz w:val="24"/>
      <w:szCs w:val="24"/>
      <w:lang w:eastAsia="ar-SA"/>
    </w:rPr>
  </w:style>
  <w:style w:type="paragraph" w:styleId="Title">
    <w:name w:val="Title"/>
    <w:basedOn w:val="Normal"/>
    <w:next w:val="Subtitle"/>
    <w:link w:val="TitleChar"/>
    <w:qFormat/>
    <w:rsid w:val="002058DA"/>
    <w:pPr>
      <w:suppressAutoHyphens/>
      <w:spacing w:line="360" w:lineRule="auto"/>
      <w:jc w:val="center"/>
    </w:pPr>
    <w:rPr>
      <w:rFonts w:ascii="Times New Roman" w:hAnsi="Times New Roman"/>
      <w:b/>
      <w:bCs/>
      <w:sz w:val="28"/>
      <w:szCs w:val="28"/>
      <w:lang w:eastAsia="ar-SA"/>
    </w:rPr>
  </w:style>
  <w:style w:type="character" w:customStyle="1" w:styleId="TitleChar">
    <w:name w:val="Title Char"/>
    <w:basedOn w:val="DefaultParagraphFont"/>
    <w:link w:val="Title"/>
    <w:rsid w:val="002058DA"/>
    <w:rPr>
      <w:rFonts w:ascii="Times New Roman" w:eastAsia="Times New Roman" w:hAnsi="Times New Roman" w:cs="Times New Roman"/>
      <w:b/>
      <w:bCs/>
      <w:sz w:val="28"/>
      <w:szCs w:val="28"/>
      <w:lang w:eastAsia="ar-SA"/>
    </w:rPr>
  </w:style>
  <w:style w:type="paragraph" w:styleId="BodyTextIndent">
    <w:name w:val="Body Text Indent"/>
    <w:basedOn w:val="Normal"/>
    <w:link w:val="BodyTextIndentChar"/>
    <w:unhideWhenUsed/>
    <w:rsid w:val="002058DA"/>
    <w:pPr>
      <w:suppressAutoHyphens/>
      <w:spacing w:after="120"/>
      <w:ind w:left="360"/>
    </w:pPr>
    <w:rPr>
      <w:rFonts w:ascii=".VnTime" w:hAnsi=".VnTime"/>
      <w:sz w:val="28"/>
      <w:szCs w:val="20"/>
      <w:lang w:eastAsia="ar-SA"/>
    </w:rPr>
  </w:style>
  <w:style w:type="character" w:customStyle="1" w:styleId="BodyTextIndentChar">
    <w:name w:val="Body Text Indent Char"/>
    <w:basedOn w:val="DefaultParagraphFont"/>
    <w:link w:val="BodyTextIndent"/>
    <w:rsid w:val="002058DA"/>
    <w:rPr>
      <w:rFonts w:ascii=".VnTime" w:eastAsia="Times New Roman" w:hAnsi=".VnTime" w:cs="Times New Roman"/>
      <w:sz w:val="28"/>
      <w:szCs w:val="20"/>
      <w:lang w:eastAsia="ar-SA"/>
    </w:rPr>
  </w:style>
  <w:style w:type="paragraph" w:customStyle="1" w:styleId="Heading">
    <w:name w:val="Heading"/>
    <w:basedOn w:val="Normal"/>
    <w:next w:val="BodyText"/>
    <w:rsid w:val="002058DA"/>
    <w:pPr>
      <w:keepNext/>
      <w:suppressAutoHyphens/>
      <w:spacing w:before="240" w:after="120"/>
    </w:pPr>
    <w:rPr>
      <w:rFonts w:ascii="Arial" w:eastAsia="SimSun" w:hAnsi="Arial" w:cs="Tahoma"/>
      <w:sz w:val="28"/>
      <w:szCs w:val="28"/>
      <w:lang w:eastAsia="ar-SA"/>
    </w:rPr>
  </w:style>
  <w:style w:type="paragraph" w:customStyle="1" w:styleId="Index">
    <w:name w:val="Index"/>
    <w:basedOn w:val="Normal"/>
    <w:rsid w:val="002058DA"/>
    <w:pPr>
      <w:suppressLineNumbers/>
      <w:suppressAutoHyphens/>
    </w:pPr>
    <w:rPr>
      <w:rFonts w:ascii=".VnTime" w:hAnsi=".VnTime" w:cs="Tahoma"/>
      <w:sz w:val="28"/>
      <w:szCs w:val="28"/>
      <w:lang w:eastAsia="ar-SA"/>
    </w:rPr>
  </w:style>
  <w:style w:type="paragraph" w:customStyle="1" w:styleId="Phuongphap">
    <w:name w:val="Phuong phap"/>
    <w:basedOn w:val="Title"/>
    <w:rsid w:val="002058DA"/>
    <w:pPr>
      <w:spacing w:line="540" w:lineRule="exact"/>
      <w:jc w:val="both"/>
    </w:pPr>
    <w:rPr>
      <w:i/>
      <w:sz w:val="30"/>
      <w:szCs w:val="30"/>
    </w:rPr>
  </w:style>
  <w:style w:type="paragraph" w:customStyle="1" w:styleId="Tenphuongphap">
    <w:name w:val="Ten phuong phap"/>
    <w:basedOn w:val="Normal"/>
    <w:rsid w:val="002058DA"/>
    <w:pPr>
      <w:suppressAutoHyphens/>
      <w:spacing w:before="120" w:after="360" w:line="288" w:lineRule="auto"/>
    </w:pPr>
    <w:rPr>
      <w:rFonts w:ascii="Times New Roman" w:hAnsi="Times New Roman"/>
      <w:b/>
      <w:sz w:val="30"/>
      <w:szCs w:val="30"/>
      <w:lang w:eastAsia="ar-SA"/>
    </w:rPr>
  </w:style>
  <w:style w:type="paragraph" w:customStyle="1" w:styleId="Loinoidau">
    <w:name w:val="Loi noi dau"/>
    <w:basedOn w:val="Normal"/>
    <w:rsid w:val="002058DA"/>
    <w:pPr>
      <w:suppressAutoHyphens/>
      <w:spacing w:after="240" w:line="264" w:lineRule="auto"/>
      <w:jc w:val="center"/>
    </w:pPr>
    <w:rPr>
      <w:rFonts w:ascii="Tahoma" w:hAnsi="Tahoma" w:cs="Arial"/>
      <w:b/>
      <w:sz w:val="30"/>
      <w:szCs w:val="30"/>
      <w:lang w:eastAsia="ar-SA"/>
    </w:rPr>
  </w:style>
  <w:style w:type="paragraph" w:customStyle="1" w:styleId="Phan">
    <w:name w:val="Phan"/>
    <w:basedOn w:val="Normal"/>
    <w:rsid w:val="002058DA"/>
    <w:pPr>
      <w:suppressAutoHyphens/>
      <w:spacing w:after="120" w:line="540" w:lineRule="exact"/>
      <w:jc w:val="center"/>
    </w:pPr>
    <w:rPr>
      <w:rFonts w:ascii="Arial" w:hAnsi="Arial" w:cs="Arial"/>
      <w:b/>
      <w:sz w:val="28"/>
      <w:szCs w:val="28"/>
      <w:lang w:eastAsia="ar-SA"/>
    </w:rPr>
  </w:style>
  <w:style w:type="paragraph" w:customStyle="1" w:styleId="Tenphan">
    <w:name w:val="Ten phan"/>
    <w:basedOn w:val="Normal"/>
    <w:rsid w:val="002058DA"/>
    <w:pPr>
      <w:suppressAutoHyphens/>
      <w:spacing w:after="360" w:line="312" w:lineRule="auto"/>
      <w:jc w:val="center"/>
    </w:pPr>
    <w:rPr>
      <w:rFonts w:ascii="Arial" w:hAnsi="Arial" w:cs="Arial"/>
      <w:b/>
      <w:sz w:val="32"/>
      <w:szCs w:val="32"/>
      <w:lang w:eastAsia="ar-SA"/>
    </w:rPr>
  </w:style>
  <w:style w:type="paragraph" w:customStyle="1" w:styleId="BTvandung">
    <w:name w:val="BT van dung"/>
    <w:basedOn w:val="Normal"/>
    <w:rsid w:val="002058DA"/>
    <w:pPr>
      <w:tabs>
        <w:tab w:val="left" w:pos="1425"/>
        <w:tab w:val="left" w:pos="2964"/>
        <w:tab w:val="left" w:pos="4503"/>
        <w:tab w:val="left" w:pos="6099"/>
      </w:tabs>
      <w:suppressAutoHyphens/>
      <w:spacing w:after="240" w:line="312" w:lineRule="auto"/>
      <w:ind w:left="573" w:right="584"/>
      <w:jc w:val="center"/>
    </w:pPr>
    <w:rPr>
      <w:rFonts w:ascii="Times New Roman" w:hAnsi="Times New Roman"/>
      <w:b/>
      <w:bCs/>
      <w:sz w:val="24"/>
      <w:szCs w:val="24"/>
      <w:lang w:eastAsia="ar-SA"/>
    </w:rPr>
  </w:style>
  <w:style w:type="paragraph" w:customStyle="1" w:styleId="Dapan">
    <w:name w:val="Dap an"/>
    <w:basedOn w:val="Normal"/>
    <w:rsid w:val="002058DA"/>
    <w:pPr>
      <w:tabs>
        <w:tab w:val="left" w:pos="851"/>
        <w:tab w:val="left" w:pos="2552"/>
        <w:tab w:val="left" w:pos="4253"/>
        <w:tab w:val="left" w:pos="5954"/>
      </w:tabs>
      <w:suppressAutoHyphens/>
      <w:spacing w:before="300" w:after="180" w:line="264" w:lineRule="auto"/>
      <w:jc w:val="both"/>
    </w:pPr>
    <w:rPr>
      <w:rFonts w:ascii="Times New Roman" w:hAnsi="Times New Roman"/>
      <w:b/>
      <w:bCs/>
      <w:color w:val="000000"/>
      <w:sz w:val="26"/>
      <w:szCs w:val="24"/>
      <w:lang w:eastAsia="ar-SA"/>
    </w:rPr>
  </w:style>
  <w:style w:type="paragraph" w:customStyle="1" w:styleId="Char">
    <w:name w:val="Char"/>
    <w:basedOn w:val="Normal"/>
    <w:rsid w:val="002058DA"/>
    <w:pPr>
      <w:suppressAutoHyphens/>
      <w:spacing w:after="160" w:line="240" w:lineRule="exact"/>
      <w:jc w:val="both"/>
    </w:pPr>
    <w:rPr>
      <w:rFonts w:ascii="Arial" w:hAnsi="Arial" w:cs="Arial"/>
      <w:sz w:val="24"/>
      <w:szCs w:val="24"/>
      <w:lang w:eastAsia="ar-SA"/>
    </w:rPr>
  </w:style>
  <w:style w:type="paragraph" w:customStyle="1" w:styleId="TableContents">
    <w:name w:val="Table Contents"/>
    <w:basedOn w:val="Normal"/>
    <w:rsid w:val="002058DA"/>
    <w:pPr>
      <w:suppressLineNumbers/>
      <w:suppressAutoHyphens/>
    </w:pPr>
    <w:rPr>
      <w:rFonts w:ascii=".VnTime" w:hAnsi=".VnTime"/>
      <w:sz w:val="28"/>
      <w:szCs w:val="28"/>
      <w:lang w:eastAsia="ar-SA"/>
    </w:rPr>
  </w:style>
  <w:style w:type="paragraph" w:customStyle="1" w:styleId="TableHeading">
    <w:name w:val="Table Heading"/>
    <w:basedOn w:val="TableContents"/>
    <w:rsid w:val="002058DA"/>
    <w:pPr>
      <w:jc w:val="center"/>
    </w:pPr>
    <w:rPr>
      <w:b/>
      <w:bCs/>
    </w:rPr>
  </w:style>
  <w:style w:type="paragraph" w:customStyle="1" w:styleId="Framecontents">
    <w:name w:val="Frame contents"/>
    <w:basedOn w:val="BodyText"/>
    <w:rsid w:val="002058DA"/>
    <w:pPr>
      <w:widowControl/>
      <w:suppressAutoHyphens/>
      <w:spacing w:line="19" w:lineRule="atLeast"/>
      <w:ind w:left="0" w:right="49"/>
      <w:jc w:val="both"/>
    </w:pPr>
    <w:rPr>
      <w:rFonts w:ascii=".VnTime" w:hAnsi=".VnTime" w:cs="Times New Roman"/>
      <w:sz w:val="28"/>
      <w:lang w:eastAsia="ar-SA"/>
    </w:rPr>
  </w:style>
  <w:style w:type="character" w:customStyle="1" w:styleId="WW8Num1z0">
    <w:name w:val="WW8Num1z0"/>
    <w:rsid w:val="002058DA"/>
    <w:rPr>
      <w:rFonts w:ascii="Symbol" w:eastAsia="Times New Roman" w:hAnsi="Symbol" w:cs="Times New Roman" w:hint="default"/>
    </w:rPr>
  </w:style>
  <w:style w:type="character" w:customStyle="1" w:styleId="WW8Num1z1">
    <w:name w:val="WW8Num1z1"/>
    <w:rsid w:val="002058DA"/>
    <w:rPr>
      <w:rFonts w:ascii="Courier New" w:hAnsi="Courier New" w:cs="Courier New" w:hint="default"/>
    </w:rPr>
  </w:style>
  <w:style w:type="character" w:customStyle="1" w:styleId="WW8Num1z2">
    <w:name w:val="WW8Num1z2"/>
    <w:rsid w:val="002058DA"/>
    <w:rPr>
      <w:rFonts w:ascii="Wingdings" w:hAnsi="Wingdings" w:hint="default"/>
    </w:rPr>
  </w:style>
  <w:style w:type="character" w:customStyle="1" w:styleId="WW8Num1z3">
    <w:name w:val="WW8Num1z3"/>
    <w:rsid w:val="002058DA"/>
    <w:rPr>
      <w:rFonts w:ascii="Symbol" w:hAnsi="Symbol" w:hint="default"/>
    </w:rPr>
  </w:style>
  <w:style w:type="character" w:customStyle="1" w:styleId="WW8Num2z0">
    <w:name w:val="WW8Num2z0"/>
    <w:rsid w:val="002058DA"/>
    <w:rPr>
      <w:rFonts w:ascii="Symbol" w:eastAsia="Times New Roman" w:hAnsi="Symbol" w:cs="Times New Roman" w:hint="default"/>
    </w:rPr>
  </w:style>
  <w:style w:type="character" w:customStyle="1" w:styleId="WW8Num2z1">
    <w:name w:val="WW8Num2z1"/>
    <w:rsid w:val="002058DA"/>
    <w:rPr>
      <w:rFonts w:ascii="Courier New" w:hAnsi="Courier New" w:cs="Courier New" w:hint="default"/>
    </w:rPr>
  </w:style>
  <w:style w:type="character" w:customStyle="1" w:styleId="WW8Num2z2">
    <w:name w:val="WW8Num2z2"/>
    <w:rsid w:val="002058DA"/>
    <w:rPr>
      <w:rFonts w:ascii="Wingdings" w:hAnsi="Wingdings" w:hint="default"/>
    </w:rPr>
  </w:style>
  <w:style w:type="character" w:customStyle="1" w:styleId="WW8Num2z3">
    <w:name w:val="WW8Num2z3"/>
    <w:rsid w:val="002058DA"/>
    <w:rPr>
      <w:rFonts w:ascii="Symbol" w:hAnsi="Symbol" w:hint="default"/>
    </w:rPr>
  </w:style>
  <w:style w:type="character" w:customStyle="1" w:styleId="WW8Num4z0">
    <w:name w:val="WW8Num4z0"/>
    <w:rsid w:val="002058DA"/>
    <w:rPr>
      <w:rFonts w:ascii="Symbol" w:eastAsia="Times New Roman" w:hAnsi="Symbol" w:cs="Times New Roman" w:hint="default"/>
    </w:rPr>
  </w:style>
  <w:style w:type="character" w:customStyle="1" w:styleId="WW8Num4z1">
    <w:name w:val="WW8Num4z1"/>
    <w:rsid w:val="002058DA"/>
    <w:rPr>
      <w:rFonts w:ascii="Courier New" w:hAnsi="Courier New" w:cs="Courier New" w:hint="default"/>
    </w:rPr>
  </w:style>
  <w:style w:type="character" w:customStyle="1" w:styleId="WW8Num4z2">
    <w:name w:val="WW8Num4z2"/>
    <w:rsid w:val="002058DA"/>
    <w:rPr>
      <w:rFonts w:ascii="Wingdings" w:hAnsi="Wingdings" w:hint="default"/>
    </w:rPr>
  </w:style>
  <w:style w:type="character" w:customStyle="1" w:styleId="WW8Num4z3">
    <w:name w:val="WW8Num4z3"/>
    <w:rsid w:val="002058DA"/>
    <w:rPr>
      <w:rFonts w:ascii="Symbol" w:hAnsi="Symbol" w:hint="default"/>
    </w:rPr>
  </w:style>
  <w:style w:type="character" w:customStyle="1" w:styleId="WW8Num5z0">
    <w:name w:val="WW8Num5z0"/>
    <w:rsid w:val="002058DA"/>
    <w:rPr>
      <w:rFonts w:ascii="Symbol" w:eastAsia="Times New Roman" w:hAnsi="Symbol" w:cs="Times New Roman" w:hint="default"/>
    </w:rPr>
  </w:style>
  <w:style w:type="character" w:customStyle="1" w:styleId="WW8Num5z1">
    <w:name w:val="WW8Num5z1"/>
    <w:rsid w:val="002058DA"/>
    <w:rPr>
      <w:rFonts w:ascii="Courier New" w:hAnsi="Courier New" w:cs="Courier New" w:hint="default"/>
    </w:rPr>
  </w:style>
  <w:style w:type="character" w:customStyle="1" w:styleId="WW8Num5z2">
    <w:name w:val="WW8Num5z2"/>
    <w:rsid w:val="002058DA"/>
    <w:rPr>
      <w:rFonts w:ascii="Wingdings" w:hAnsi="Wingdings" w:hint="default"/>
    </w:rPr>
  </w:style>
  <w:style w:type="character" w:customStyle="1" w:styleId="WW8Num5z3">
    <w:name w:val="WW8Num5z3"/>
    <w:rsid w:val="002058DA"/>
    <w:rPr>
      <w:rFonts w:ascii="Symbol" w:hAnsi="Symbol" w:hint="default"/>
    </w:rPr>
  </w:style>
  <w:style w:type="character" w:customStyle="1" w:styleId="WW8Num6z0">
    <w:name w:val="WW8Num6z0"/>
    <w:rsid w:val="002058DA"/>
    <w:rPr>
      <w:rFonts w:ascii="Symbol" w:eastAsia="Times New Roman" w:hAnsi="Symbol" w:cs="Times New Roman" w:hint="default"/>
    </w:rPr>
  </w:style>
  <w:style w:type="character" w:customStyle="1" w:styleId="WW8Num6z1">
    <w:name w:val="WW8Num6z1"/>
    <w:rsid w:val="002058DA"/>
    <w:rPr>
      <w:rFonts w:ascii="Courier New" w:hAnsi="Courier New" w:cs="Courier New" w:hint="default"/>
    </w:rPr>
  </w:style>
  <w:style w:type="character" w:customStyle="1" w:styleId="WW8Num6z2">
    <w:name w:val="WW8Num6z2"/>
    <w:rsid w:val="002058DA"/>
    <w:rPr>
      <w:rFonts w:ascii="Wingdings" w:hAnsi="Wingdings" w:hint="default"/>
    </w:rPr>
  </w:style>
  <w:style w:type="character" w:customStyle="1" w:styleId="WW8Num6z3">
    <w:name w:val="WW8Num6z3"/>
    <w:rsid w:val="002058DA"/>
    <w:rPr>
      <w:rFonts w:ascii="Symbol" w:hAnsi="Symbol" w:hint="default"/>
    </w:rPr>
  </w:style>
  <w:style w:type="character" w:customStyle="1" w:styleId="WW8Num7z0">
    <w:name w:val="WW8Num7z0"/>
    <w:rsid w:val="002058DA"/>
    <w:rPr>
      <w:rFonts w:ascii="Times New Roman" w:hAnsi="Times New Roman" w:cs="Times New Roman" w:hint="default"/>
      <w:b/>
      <w:bCs w:val="0"/>
      <w:i w:val="0"/>
      <w:iCs w:val="0"/>
      <w:sz w:val="24"/>
      <w:szCs w:val="24"/>
    </w:rPr>
  </w:style>
  <w:style w:type="character" w:customStyle="1" w:styleId="WW8Num8z0">
    <w:name w:val="WW8Num8z0"/>
    <w:rsid w:val="002058DA"/>
    <w:rPr>
      <w:rFonts w:ascii="Symbol" w:eastAsia="Times New Roman" w:hAnsi="Symbol" w:cs="Times New Roman" w:hint="default"/>
    </w:rPr>
  </w:style>
  <w:style w:type="character" w:customStyle="1" w:styleId="WW8Num8z1">
    <w:name w:val="WW8Num8z1"/>
    <w:rsid w:val="002058DA"/>
    <w:rPr>
      <w:rFonts w:ascii="Courier New" w:hAnsi="Courier New" w:cs="Courier New" w:hint="default"/>
    </w:rPr>
  </w:style>
  <w:style w:type="character" w:customStyle="1" w:styleId="WW8Num8z2">
    <w:name w:val="WW8Num8z2"/>
    <w:rsid w:val="002058DA"/>
    <w:rPr>
      <w:rFonts w:ascii="Wingdings" w:hAnsi="Wingdings" w:hint="default"/>
    </w:rPr>
  </w:style>
  <w:style w:type="character" w:customStyle="1" w:styleId="WW8Num8z3">
    <w:name w:val="WW8Num8z3"/>
    <w:rsid w:val="002058DA"/>
    <w:rPr>
      <w:rFonts w:ascii="Symbol" w:hAnsi="Symbol" w:hint="default"/>
    </w:rPr>
  </w:style>
  <w:style w:type="character" w:customStyle="1" w:styleId="WW8Num9z0">
    <w:name w:val="WW8Num9z0"/>
    <w:rsid w:val="002058DA"/>
    <w:rPr>
      <w:rFonts w:ascii="Symbol" w:eastAsia="Times New Roman" w:hAnsi="Symbol" w:cs="Times New Roman" w:hint="default"/>
    </w:rPr>
  </w:style>
  <w:style w:type="character" w:customStyle="1" w:styleId="WW8Num9z1">
    <w:name w:val="WW8Num9z1"/>
    <w:rsid w:val="002058DA"/>
    <w:rPr>
      <w:rFonts w:ascii="Courier New" w:hAnsi="Courier New" w:cs="Courier New" w:hint="default"/>
    </w:rPr>
  </w:style>
  <w:style w:type="character" w:customStyle="1" w:styleId="WW8Num9z2">
    <w:name w:val="WW8Num9z2"/>
    <w:rsid w:val="002058DA"/>
    <w:rPr>
      <w:rFonts w:ascii="Wingdings" w:hAnsi="Wingdings" w:hint="default"/>
    </w:rPr>
  </w:style>
  <w:style w:type="character" w:customStyle="1" w:styleId="WW8Num9z3">
    <w:name w:val="WW8Num9z3"/>
    <w:rsid w:val="002058DA"/>
    <w:rPr>
      <w:rFonts w:ascii="Symbol" w:hAnsi="Symbol" w:hint="default"/>
    </w:rPr>
  </w:style>
  <w:style w:type="character" w:customStyle="1" w:styleId="CharChar4">
    <w:name w:val="Char Char4"/>
    <w:rsid w:val="002058DA"/>
    <w:rPr>
      <w:rFonts w:ascii="VNI-Times" w:hAnsi="VNI-Times" w:hint="default"/>
      <w:sz w:val="24"/>
      <w:szCs w:val="24"/>
      <w:lang w:val="en-US" w:eastAsia="ar-SA" w:bidi="ar-SA"/>
    </w:rPr>
  </w:style>
  <w:style w:type="character" w:customStyle="1" w:styleId="NoSpacingChar">
    <w:name w:val="No Spacing Char"/>
    <w:uiPriority w:val="1"/>
    <w:rsid w:val="002058DA"/>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2058DA"/>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058DA"/>
    <w:rPr>
      <w:rFonts w:ascii="Times New Roman" w:eastAsia="Times New Roman" w:hAnsi="Times New Roman" w:cs="Times New Roman"/>
      <w:sz w:val="16"/>
      <w:szCs w:val="16"/>
    </w:rPr>
  </w:style>
  <w:style w:type="paragraph" w:styleId="Caption">
    <w:name w:val="caption"/>
    <w:basedOn w:val="Normal"/>
    <w:unhideWhenUsed/>
    <w:qFormat/>
    <w:rsid w:val="002058DA"/>
    <w:pPr>
      <w:suppressLineNumbers/>
      <w:suppressAutoHyphens/>
      <w:spacing w:before="120" w:after="120"/>
    </w:pPr>
    <w:rPr>
      <w:rFonts w:ascii=".VnTime" w:hAnsi=".VnTime" w:cs="Tahoma"/>
      <w:i/>
      <w:iCs/>
      <w:sz w:val="24"/>
      <w:szCs w:val="24"/>
      <w:lang w:eastAsia="ar-SA"/>
    </w:rPr>
  </w:style>
  <w:style w:type="paragraph" w:customStyle="1" w:styleId="tenb">
    <w:name w:val="tenb"/>
    <w:basedOn w:val="Normal"/>
    <w:rsid w:val="002058DA"/>
    <w:pPr>
      <w:spacing w:before="320" w:after="120"/>
    </w:pPr>
    <w:rPr>
      <w:rFonts w:ascii=".VnCentury Schoolbook" w:hAnsi=".VnCentury Schoolbook"/>
      <w:b/>
      <w:sz w:val="24"/>
      <w:szCs w:val="20"/>
    </w:rPr>
  </w:style>
  <w:style w:type="character" w:customStyle="1" w:styleId="apple-style-span">
    <w:name w:val="apple-style-span"/>
    <w:rsid w:val="002058DA"/>
  </w:style>
  <w:style w:type="character" w:customStyle="1" w:styleId="5yl5">
    <w:name w:val="_5yl5"/>
    <w:rsid w:val="002058DA"/>
    <w:rPr>
      <w:rFonts w:cs="Times New Roman"/>
    </w:rPr>
  </w:style>
  <w:style w:type="paragraph" w:styleId="BodyText2">
    <w:name w:val="Body Text 2"/>
    <w:basedOn w:val="Normal"/>
    <w:link w:val="BodyText2Char"/>
    <w:unhideWhenUsed/>
    <w:rsid w:val="002058DA"/>
    <w:pPr>
      <w:spacing w:line="19" w:lineRule="atLeast"/>
      <w:jc w:val="both"/>
    </w:pPr>
    <w:rPr>
      <w:rFonts w:ascii="Times New Roman" w:hAnsi="Times New Roman"/>
      <w:sz w:val="28"/>
      <w:szCs w:val="28"/>
    </w:rPr>
  </w:style>
  <w:style w:type="character" w:customStyle="1" w:styleId="BodyText2Char">
    <w:name w:val="Body Text 2 Char"/>
    <w:basedOn w:val="DefaultParagraphFont"/>
    <w:link w:val="BodyText2"/>
    <w:rsid w:val="002058DA"/>
    <w:rPr>
      <w:rFonts w:ascii="Times New Roman" w:eastAsia="Times New Roman" w:hAnsi="Times New Roman" w:cs="Times New Roman"/>
      <w:sz w:val="28"/>
      <w:szCs w:val="28"/>
    </w:rPr>
  </w:style>
  <w:style w:type="character" w:customStyle="1" w:styleId="Bodytext0">
    <w:name w:val="Body text_"/>
    <w:basedOn w:val="DefaultParagraphFont"/>
    <w:link w:val="Bodytext1"/>
    <w:rsid w:val="002058DA"/>
    <w:rPr>
      <w:spacing w:val="4"/>
      <w:sz w:val="21"/>
      <w:szCs w:val="21"/>
      <w:shd w:val="clear" w:color="auto" w:fill="FFFFFF"/>
    </w:rPr>
  </w:style>
  <w:style w:type="paragraph" w:customStyle="1" w:styleId="Bodytext1">
    <w:name w:val="Body text1"/>
    <w:basedOn w:val="Normal"/>
    <w:link w:val="Bodytext0"/>
    <w:rsid w:val="002058DA"/>
    <w:pPr>
      <w:widowControl w:val="0"/>
      <w:shd w:val="clear" w:color="auto" w:fill="FFFFFF"/>
      <w:spacing w:after="180" w:line="240" w:lineRule="atLeast"/>
      <w:ind w:hanging="360"/>
      <w:jc w:val="center"/>
    </w:pPr>
    <w:rPr>
      <w:rFonts w:asciiTheme="minorHAnsi" w:eastAsiaTheme="minorHAnsi" w:hAnsiTheme="minorHAnsi" w:cstheme="minorBidi"/>
      <w:spacing w:val="4"/>
      <w:sz w:val="21"/>
      <w:szCs w:val="21"/>
    </w:rPr>
  </w:style>
  <w:style w:type="numbering" w:customStyle="1" w:styleId="NoList1">
    <w:name w:val="No List1"/>
    <w:next w:val="NoList"/>
    <w:uiPriority w:val="99"/>
    <w:semiHidden/>
    <w:unhideWhenUsed/>
    <w:rsid w:val="002058DA"/>
  </w:style>
  <w:style w:type="table" w:customStyle="1" w:styleId="TableGrid1">
    <w:name w:val="Table Grid1"/>
    <w:basedOn w:val="TableNormal"/>
    <w:next w:val="TableGrid"/>
    <w:uiPriority w:val="59"/>
    <w:rsid w:val="002058DA"/>
    <w:rPr>
      <w:rFonts w:ascii=".VnTime" w:eastAsia="Calibri" w:hAnsi=".VnTime" w:cs="Times New Roman"/>
      <w:sz w:val="20"/>
      <w:szCs w:val="20"/>
      <w:lang w:val="vi-VN" w:eastAsia="vi-V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harCharCharChar">
    <w:name w:val="Char Char Char Char"/>
    <w:basedOn w:val="Normal"/>
    <w:uiPriority w:val="99"/>
    <w:rsid w:val="002058DA"/>
    <w:pPr>
      <w:spacing w:after="160" w:line="240" w:lineRule="exact"/>
    </w:pPr>
    <w:rPr>
      <w:rFonts w:ascii="Arial" w:hAnsi="Arial" w:cs="Arial"/>
      <w:sz w:val="24"/>
      <w:szCs w:val="24"/>
    </w:rPr>
  </w:style>
  <w:style w:type="paragraph" w:customStyle="1" w:styleId="default0">
    <w:name w:val="default"/>
    <w:basedOn w:val="Normal"/>
    <w:uiPriority w:val="99"/>
    <w:rsid w:val="002058DA"/>
    <w:pPr>
      <w:spacing w:before="100" w:beforeAutospacing="1" w:after="100" w:afterAutospacing="1"/>
    </w:pPr>
    <w:rPr>
      <w:rFonts w:ascii="Times New Roman" w:hAnsi="Times New Roman"/>
      <w:sz w:val="24"/>
      <w:szCs w:val="24"/>
    </w:rPr>
  </w:style>
  <w:style w:type="character" w:customStyle="1" w:styleId="ff3">
    <w:name w:val="ff3"/>
    <w:basedOn w:val="DefaultParagraphFont"/>
    <w:rsid w:val="002058DA"/>
  </w:style>
  <w:style w:type="character" w:customStyle="1" w:styleId="FooterChar1">
    <w:name w:val="Footer Char1"/>
    <w:basedOn w:val="DefaultParagraphFont"/>
    <w:uiPriority w:val="99"/>
    <w:rsid w:val="002058DA"/>
    <w:rPr>
      <w:rFonts w:ascii="Times New Roman" w:eastAsia="Times New Roman" w:hAnsi="Times New Roman" w:cs="Times New Roman"/>
      <w:sz w:val="24"/>
      <w:szCs w:val="24"/>
    </w:rPr>
  </w:style>
  <w:style w:type="character" w:customStyle="1" w:styleId="text">
    <w:name w:val="text"/>
    <w:basedOn w:val="DefaultParagraphFont"/>
    <w:rsid w:val="002058DA"/>
  </w:style>
  <w:style w:type="paragraph" w:styleId="EnvelopeAddress">
    <w:name w:val="envelope address"/>
    <w:basedOn w:val="Normal"/>
    <w:uiPriority w:val="99"/>
    <w:rsid w:val="002058DA"/>
    <w:pPr>
      <w:framePr w:w="7920" w:h="1980" w:hRule="exact" w:hSpace="180" w:wrap="auto" w:hAnchor="page" w:xAlign="center" w:yAlign="bottom"/>
      <w:ind w:left="2880"/>
    </w:pPr>
    <w:rPr>
      <w:rFonts w:ascii=".VnTimeH" w:hAnsi=".VnTimeH"/>
      <w:sz w:val="24"/>
      <w:szCs w:val="24"/>
    </w:rPr>
  </w:style>
  <w:style w:type="paragraph" w:customStyle="1" w:styleId="Style3">
    <w:name w:val="Style3"/>
    <w:basedOn w:val="Normal"/>
    <w:uiPriority w:val="99"/>
    <w:rsid w:val="002058DA"/>
    <w:rPr>
      <w:rFonts w:ascii="Times New Roman" w:hAnsi="Times New Roman"/>
      <w:sz w:val="28"/>
      <w:szCs w:val="24"/>
    </w:rPr>
  </w:style>
  <w:style w:type="paragraph" w:customStyle="1" w:styleId="Style1">
    <w:name w:val="Style1"/>
    <w:basedOn w:val="Normal"/>
    <w:autoRedefine/>
    <w:rsid w:val="002058DA"/>
    <w:rPr>
      <w:rFonts w:ascii="Times New Roman" w:hAnsi="Times New Roman"/>
      <w:b/>
      <w:bCs/>
      <w:sz w:val="28"/>
      <w:szCs w:val="28"/>
    </w:rPr>
  </w:style>
  <w:style w:type="paragraph" w:customStyle="1" w:styleId="Style2">
    <w:name w:val="Style2"/>
    <w:basedOn w:val="Normal"/>
    <w:autoRedefine/>
    <w:uiPriority w:val="99"/>
    <w:rsid w:val="002058DA"/>
    <w:rPr>
      <w:rFonts w:ascii=".VnTimeH" w:hAnsi=".VnTimeH"/>
      <w:color w:val="0000FF"/>
      <w:sz w:val="40"/>
      <w:szCs w:val="40"/>
    </w:rPr>
  </w:style>
  <w:style w:type="numbering" w:styleId="111111">
    <w:name w:val="Outline List 2"/>
    <w:basedOn w:val="NoList"/>
    <w:rsid w:val="002058DA"/>
    <w:pPr>
      <w:numPr>
        <w:numId w:val="2"/>
      </w:numPr>
    </w:pPr>
  </w:style>
  <w:style w:type="paragraph" w:customStyle="1" w:styleId="1T">
    <w:name w:val="1 T"/>
    <w:basedOn w:val="Normal"/>
    <w:uiPriority w:val="99"/>
    <w:rsid w:val="002058DA"/>
    <w:pPr>
      <w:widowControl w:val="0"/>
      <w:spacing w:before="60" w:after="60" w:line="264" w:lineRule="auto"/>
      <w:ind w:firstLine="709"/>
      <w:jc w:val="both"/>
    </w:pPr>
    <w:rPr>
      <w:rFonts w:ascii=".VnCentury Schoolbook" w:hAnsi=".VnCentury Schoolbook"/>
      <w:color w:val="000000"/>
    </w:rPr>
  </w:style>
  <w:style w:type="paragraph" w:styleId="BodyText3">
    <w:name w:val="Body Text 3"/>
    <w:basedOn w:val="Normal"/>
    <w:link w:val="BodyText3Char"/>
    <w:rsid w:val="002058DA"/>
    <w:pPr>
      <w:spacing w:line="480" w:lineRule="auto"/>
      <w:jc w:val="both"/>
    </w:pPr>
    <w:rPr>
      <w:rFonts w:ascii=".VnTime" w:hAnsi=".VnTime"/>
      <w:bCs/>
      <w:sz w:val="28"/>
      <w:szCs w:val="24"/>
    </w:rPr>
  </w:style>
  <w:style w:type="character" w:customStyle="1" w:styleId="BodyText3Char">
    <w:name w:val="Body Text 3 Char"/>
    <w:basedOn w:val="DefaultParagraphFont"/>
    <w:link w:val="BodyText3"/>
    <w:rsid w:val="002058DA"/>
    <w:rPr>
      <w:rFonts w:ascii=".VnTime" w:eastAsia="Times New Roman" w:hAnsi=".VnTime" w:cs="Times New Roman"/>
      <w:bCs/>
      <w:sz w:val="28"/>
      <w:szCs w:val="24"/>
    </w:rPr>
  </w:style>
  <w:style w:type="paragraph" w:customStyle="1" w:styleId="1chinhtrang">
    <w:name w:val="1 chinh trang"/>
    <w:basedOn w:val="Normal"/>
    <w:uiPriority w:val="99"/>
    <w:rsid w:val="002058DA"/>
    <w:pPr>
      <w:widowControl w:val="0"/>
      <w:spacing w:before="60" w:after="60" w:line="264" w:lineRule="auto"/>
      <w:ind w:firstLine="425"/>
      <w:jc w:val="both"/>
    </w:pPr>
    <w:rPr>
      <w:rFonts w:ascii=".VnCentury Schoolbook" w:hAnsi=".VnCentury Schoolbook"/>
      <w:color w:val="000000"/>
    </w:rPr>
  </w:style>
  <w:style w:type="paragraph" w:customStyle="1" w:styleId="co10bt">
    <w:name w:val="co10bt"/>
    <w:basedOn w:val="Normal"/>
    <w:rsid w:val="002058DA"/>
    <w:pPr>
      <w:spacing w:after="80" w:line="252" w:lineRule="auto"/>
      <w:ind w:left="284" w:hanging="284"/>
      <w:jc w:val="both"/>
    </w:pPr>
    <w:rPr>
      <w:rFonts w:ascii=".VnArial" w:hAnsi=".VnArial"/>
      <w:bCs/>
      <w:sz w:val="20"/>
      <w:szCs w:val="20"/>
    </w:rPr>
  </w:style>
  <w:style w:type="paragraph" w:customStyle="1" w:styleId="thutbt">
    <w:name w:val="thutbt"/>
    <w:basedOn w:val="Normal"/>
    <w:uiPriority w:val="99"/>
    <w:rsid w:val="002058DA"/>
    <w:pPr>
      <w:spacing w:after="80" w:line="252" w:lineRule="auto"/>
      <w:ind w:left="284" w:hanging="284"/>
      <w:jc w:val="both"/>
    </w:pPr>
    <w:rPr>
      <w:rFonts w:ascii=".VnTime" w:hAnsi=".VnTime"/>
      <w:sz w:val="24"/>
      <w:szCs w:val="20"/>
    </w:rPr>
  </w:style>
  <w:style w:type="character" w:customStyle="1" w:styleId="BodyText10">
    <w:name w:val="Body Text1"/>
    <w:basedOn w:val="DefaultParagraphFont"/>
    <w:rsid w:val="002058DA"/>
    <w:rPr>
      <w:spacing w:val="4"/>
      <w:sz w:val="21"/>
      <w:szCs w:val="21"/>
      <w:lang w:bidi="ar-SA"/>
    </w:rPr>
  </w:style>
  <w:style w:type="table" w:customStyle="1" w:styleId="TableGrid0">
    <w:name w:val="TableGrid"/>
    <w:rsid w:val="002058DA"/>
    <w:rPr>
      <w:rFonts w:eastAsiaTheme="minorEastAsia"/>
    </w:rPr>
    <w:tblPr>
      <w:tblCellMar>
        <w:top w:w="0" w:type="dxa"/>
        <w:left w:w="0" w:type="dxa"/>
        <w:bottom w:w="0" w:type="dxa"/>
        <w:right w:w="0" w:type="dxa"/>
      </w:tblCellMar>
    </w:tblPr>
  </w:style>
  <w:style w:type="character" w:customStyle="1" w:styleId="apple-tab-span">
    <w:name w:val="apple-tab-span"/>
    <w:basedOn w:val="DefaultParagraphFont"/>
    <w:rsid w:val="002058DA"/>
  </w:style>
  <w:style w:type="character" w:customStyle="1" w:styleId="DefaultChar">
    <w:name w:val="Default Char"/>
    <w:link w:val="Default"/>
    <w:locked/>
    <w:rsid w:val="0074517C"/>
    <w:rPr>
      <w:rFonts w:ascii="Times New Roman" w:eastAsia="Times New Roman" w:hAnsi="Times New Roman" w:cs="Times New Roman"/>
      <w:color w:val="000000"/>
      <w:sz w:val="24"/>
      <w:szCs w:val="24"/>
    </w:rPr>
  </w:style>
  <w:style w:type="paragraph" w:customStyle="1" w:styleId="msobodytextcxspmiddle">
    <w:name w:val="msobodytextcxspmiddle"/>
    <w:basedOn w:val="Normal"/>
    <w:rsid w:val="009C3EF6"/>
    <w:pPr>
      <w:spacing w:before="100" w:beforeAutospacing="1" w:after="100" w:afterAutospacing="1"/>
    </w:pPr>
    <w:rPr>
      <w:rFonts w:ascii="Times New Roman" w:hAnsi="Times New Roman"/>
      <w:sz w:val="24"/>
      <w:szCs w:val="24"/>
    </w:rPr>
  </w:style>
  <w:style w:type="paragraph" w:customStyle="1" w:styleId="msobodytextcxsplast">
    <w:name w:val="msobodytextcxsplast"/>
    <w:basedOn w:val="Normal"/>
    <w:rsid w:val="009C3EF6"/>
    <w:pPr>
      <w:spacing w:before="100" w:beforeAutospacing="1" w:after="100" w:afterAutospacing="1"/>
    </w:pPr>
    <w:rPr>
      <w:rFonts w:ascii="Times New Roman" w:hAnsi="Times New Roman"/>
      <w:sz w:val="24"/>
      <w:szCs w:val="24"/>
    </w:rPr>
  </w:style>
  <w:style w:type="character" w:customStyle="1" w:styleId="PageNumber1">
    <w:name w:val="Page Number1"/>
    <w:basedOn w:val="DefaultParagraphFont"/>
    <w:rsid w:val="000E54FA"/>
  </w:style>
  <w:style w:type="character" w:customStyle="1" w:styleId="ListLabel1">
    <w:name w:val="ListLabel 1"/>
    <w:rsid w:val="000E54FA"/>
    <w:rPr>
      <w:b/>
      <w:i w:val="0"/>
      <w:sz w:val="24"/>
      <w:szCs w:val="24"/>
    </w:rPr>
  </w:style>
  <w:style w:type="character" w:customStyle="1" w:styleId="ListLabel2">
    <w:name w:val="ListLabel 2"/>
    <w:rsid w:val="000E54FA"/>
    <w:rPr>
      <w:rFonts w:eastAsia="Times New Roman" w:cs="Times New Roman"/>
      <w:spacing w:val="-3"/>
      <w:w w:val="99"/>
      <w:sz w:val="24"/>
      <w:szCs w:val="24"/>
    </w:rPr>
  </w:style>
  <w:style w:type="character" w:customStyle="1" w:styleId="ListLabel3">
    <w:name w:val="ListLabel 3"/>
    <w:rsid w:val="000E54FA"/>
    <w:rPr>
      <w:spacing w:val="-19"/>
      <w:w w:val="99"/>
    </w:rPr>
  </w:style>
  <w:style w:type="character" w:customStyle="1" w:styleId="ListLabel4">
    <w:name w:val="ListLabel 4"/>
    <w:rsid w:val="000E54FA"/>
    <w:rPr>
      <w:spacing w:val="-5"/>
      <w:w w:val="99"/>
      <w:u w:val="thick" w:color="000000"/>
    </w:rPr>
  </w:style>
  <w:style w:type="character" w:customStyle="1" w:styleId="ListLabel5">
    <w:name w:val="ListLabel 5"/>
    <w:rsid w:val="000E54FA"/>
    <w:rPr>
      <w:rFonts w:eastAsia="Times New Roman" w:cs="Times New Roman"/>
      <w:w w:val="99"/>
      <w:sz w:val="24"/>
      <w:szCs w:val="24"/>
    </w:rPr>
  </w:style>
  <w:style w:type="character" w:customStyle="1" w:styleId="ListLabel6">
    <w:name w:val="ListLabel 6"/>
    <w:rsid w:val="000E54FA"/>
    <w:rPr>
      <w:b/>
    </w:rPr>
  </w:style>
  <w:style w:type="character" w:customStyle="1" w:styleId="ListLabel7">
    <w:name w:val="ListLabel 7"/>
    <w:rsid w:val="000E54FA"/>
    <w:rPr>
      <w:b/>
      <w:i w:val="0"/>
    </w:rPr>
  </w:style>
  <w:style w:type="character" w:customStyle="1" w:styleId="ListLabel8">
    <w:name w:val="ListLabel 8"/>
    <w:rsid w:val="000E54FA"/>
    <w:rPr>
      <w:rFonts w:eastAsia="Calibri" w:cs="Times New Roman"/>
    </w:rPr>
  </w:style>
  <w:style w:type="character" w:customStyle="1" w:styleId="ListLabel9">
    <w:name w:val="ListLabel 9"/>
    <w:rsid w:val="000E54FA"/>
    <w:rPr>
      <w:rFonts w:cs="Courier New"/>
    </w:rPr>
  </w:style>
  <w:style w:type="character" w:customStyle="1" w:styleId="ListLabel10">
    <w:name w:val="ListLabel 10"/>
    <w:rsid w:val="000E54FA"/>
    <w:rPr>
      <w:b/>
      <w:i w:val="0"/>
      <w:sz w:val="24"/>
      <w:szCs w:val="24"/>
      <w:u w:val="none"/>
    </w:rPr>
  </w:style>
  <w:style w:type="paragraph" w:customStyle="1" w:styleId="Caption1">
    <w:name w:val="Caption1"/>
    <w:basedOn w:val="Normal"/>
    <w:rsid w:val="000E54FA"/>
    <w:pPr>
      <w:suppressLineNumbers/>
      <w:suppressAutoHyphens/>
      <w:spacing w:before="120" w:after="120"/>
    </w:pPr>
    <w:rPr>
      <w:rFonts w:ascii=".VnTime" w:hAnsi=".VnTime" w:cs="Tahoma"/>
      <w:i/>
      <w:iCs/>
      <w:color w:val="000000"/>
      <w:sz w:val="24"/>
      <w:szCs w:val="24"/>
      <w:lang w:eastAsia="ar-SA"/>
    </w:rPr>
  </w:style>
  <w:style w:type="paragraph" w:customStyle="1" w:styleId="EnvelopeAddress1">
    <w:name w:val="Envelope Address1"/>
    <w:basedOn w:val="Normal"/>
    <w:rsid w:val="000E54FA"/>
    <w:pPr>
      <w:suppressAutoHyphens/>
      <w:ind w:left="2880"/>
    </w:pPr>
    <w:rPr>
      <w:rFonts w:ascii=".VnTimeH" w:hAnsi=".VnTimeH"/>
      <w:color w:val="000000"/>
      <w:sz w:val="24"/>
      <w:szCs w:val="24"/>
      <w:lang w:eastAsia="ar-SA"/>
    </w:rPr>
  </w:style>
  <w:style w:type="character" w:customStyle="1" w:styleId="Heading9Char">
    <w:name w:val="Heading 9 Char"/>
    <w:basedOn w:val="DefaultParagraphFont"/>
    <w:link w:val="Heading9"/>
    <w:rsid w:val="009E16E6"/>
    <w:rPr>
      <w:rFonts w:ascii="Arial" w:eastAsia="Times New Roman" w:hAnsi="Arial" w:cs="Arial"/>
    </w:rPr>
  </w:style>
  <w:style w:type="paragraph" w:customStyle="1" w:styleId="hdg0">
    <w:name w:val="hdg"/>
    <w:basedOn w:val="Normal"/>
    <w:rsid w:val="009E16E6"/>
    <w:pPr>
      <w:spacing w:after="120"/>
      <w:jc w:val="center"/>
    </w:pPr>
    <w:rPr>
      <w:rFonts w:ascii="VNI-Centur" w:hAnsi="VNI-Centur"/>
      <w:b/>
      <w:sz w:val="28"/>
      <w:szCs w:val="20"/>
    </w:rPr>
  </w:style>
  <w:style w:type="paragraph" w:customStyle="1" w:styleId="p0">
    <w:name w:val="p0"/>
    <w:basedOn w:val="Normal"/>
    <w:rsid w:val="00A77DA5"/>
    <w:rPr>
      <w:rFonts w:ascii="Times New Roman" w:hAnsi="Times New Roman"/>
      <w:bCs/>
      <w:spacing w:val="4"/>
      <w:sz w:val="24"/>
      <w:szCs w:val="24"/>
    </w:rPr>
  </w:style>
  <w:style w:type="character" w:customStyle="1" w:styleId="15">
    <w:name w:val="15"/>
    <w:basedOn w:val="DefaultParagraphFont"/>
    <w:rsid w:val="00A77DA5"/>
    <w:rPr>
      <w:rFonts w:ascii="Times New Roman" w:hAnsi="Times New Roman" w:cs="Times New Roman" w:hint="default"/>
      <w:sz w:val="20"/>
      <w:szCs w:val="20"/>
    </w:rPr>
  </w:style>
  <w:style w:type="character" w:customStyle="1" w:styleId="16">
    <w:name w:val="16"/>
    <w:basedOn w:val="DefaultParagraphFont"/>
    <w:rsid w:val="00A77DA5"/>
    <w:rPr>
      <w:rFonts w:ascii="Times New Roman" w:hAnsi="Times New Roman" w:cs="Times New Roman" w:hint="default"/>
      <w:b/>
      <w:bCs/>
      <w:sz w:val="20"/>
      <w:szCs w:val="20"/>
    </w:rPr>
  </w:style>
  <w:style w:type="paragraph" w:customStyle="1" w:styleId="I">
    <w:name w:val="I"/>
    <w:basedOn w:val="Normal"/>
    <w:rsid w:val="00854B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hAnsi=".VnArialH" w:cs="Arial"/>
      <w:b/>
      <w:spacing w:val="4"/>
      <w:sz w:val="28"/>
      <w:szCs w:val="26"/>
    </w:rPr>
  </w:style>
  <w:style w:type="character" w:customStyle="1" w:styleId="mjxassistivemathml">
    <w:name w:val="mjx_assistive_mathml"/>
    <w:basedOn w:val="DefaultParagraphFont"/>
    <w:rsid w:val="00532455"/>
  </w:style>
  <w:style w:type="character" w:customStyle="1" w:styleId="mo">
    <w:name w:val="mo"/>
    <w:basedOn w:val="DefaultParagraphFont"/>
    <w:rsid w:val="00532455"/>
  </w:style>
  <w:style w:type="character" w:customStyle="1" w:styleId="ListParagraphChar">
    <w:name w:val="List Paragraph Char"/>
    <w:aliases w:val="chuẩn không cần chỉnh Char,HPL01 Char"/>
    <w:link w:val="ListParagraph"/>
    <w:uiPriority w:val="34"/>
    <w:qFormat/>
    <w:locked/>
    <w:rsid w:val="00237A5A"/>
  </w:style>
  <w:style w:type="paragraph" w:customStyle="1" w:styleId="mab5">
    <w:name w:val="mab5"/>
    <w:basedOn w:val="Normal"/>
    <w:uiPriority w:val="99"/>
    <w:semiHidden/>
    <w:rsid w:val="006B503B"/>
    <w:pPr>
      <w:spacing w:before="100" w:beforeAutospacing="1" w:after="75"/>
    </w:pPr>
    <w:rPr>
      <w:rFonts w:ascii="Times New Roman" w:hAnsi="Times New Roman"/>
      <w:sz w:val="24"/>
      <w:szCs w:val="24"/>
    </w:rPr>
  </w:style>
  <w:style w:type="character" w:customStyle="1" w:styleId="NormalJustifiedChar">
    <w:name w:val="Normal+Justified Char"/>
    <w:basedOn w:val="DefaultParagraphFont"/>
    <w:link w:val="NormalJustified"/>
    <w:locked/>
    <w:rsid w:val="006B503B"/>
    <w:rPr>
      <w:rFonts w:ascii="Times New Roman" w:eastAsia="Times New Roman" w:hAnsi="Times New Roman" w:cs="Times New Roman"/>
      <w:color w:val="000000"/>
      <w:sz w:val="24"/>
      <w:szCs w:val="24"/>
    </w:rPr>
  </w:style>
  <w:style w:type="paragraph" w:customStyle="1" w:styleId="NormalJustified">
    <w:name w:val="Normal+Justified"/>
    <w:basedOn w:val="Normal"/>
    <w:link w:val="NormalJustifiedChar"/>
    <w:rsid w:val="006B503B"/>
    <w:pPr>
      <w:jc w:val="both"/>
    </w:pPr>
    <w:rPr>
      <w:rFonts w:ascii="Times New Roman" w:hAnsi="Times New Roman"/>
      <w:color w:val="000000"/>
      <w:sz w:val="24"/>
      <w:szCs w:val="24"/>
    </w:rPr>
  </w:style>
  <w:style w:type="paragraph" w:customStyle="1" w:styleId="p23">
    <w:name w:val="p23"/>
    <w:basedOn w:val="Normal"/>
    <w:rsid w:val="006B503B"/>
    <w:pPr>
      <w:spacing w:before="300" w:after="100" w:line="273" w:lineRule="auto"/>
      <w:ind w:left="397" w:hanging="397"/>
    </w:pPr>
    <w:rPr>
      <w:rFonts w:ascii=".VnArialH" w:hAnsi=".VnArialH"/>
      <w:b/>
      <w:spacing w:val="4"/>
      <w:sz w:val="28"/>
      <w:szCs w:val="28"/>
    </w:rPr>
  </w:style>
  <w:style w:type="character" w:customStyle="1" w:styleId="fontstyle01">
    <w:name w:val="fontstyle01"/>
    <w:basedOn w:val="DefaultParagraphFont"/>
    <w:rsid w:val="006B503B"/>
    <w:rPr>
      <w:rFonts w:ascii="Times New Roman" w:hAnsi="Times New Roman" w:cs="Times New Roman" w:hint="default"/>
      <w:b w:val="0"/>
      <w:bCs w:val="0"/>
      <w:i w:val="0"/>
      <w:iCs w:val="0"/>
      <w:color w:val="000000"/>
      <w:sz w:val="24"/>
      <w:szCs w:val="24"/>
    </w:rPr>
  </w:style>
  <w:style w:type="character" w:customStyle="1" w:styleId="fontstyle11">
    <w:name w:val="fontstyle11"/>
    <w:basedOn w:val="DefaultParagraphFont"/>
    <w:rsid w:val="006B503B"/>
    <w:rPr>
      <w:rFonts w:ascii="Bold" w:hAnsi="Bold" w:hint="default"/>
      <w:b/>
      <w:bCs/>
      <w:i w:val="0"/>
      <w:iCs w:val="0"/>
      <w:color w:val="0000FF"/>
      <w:sz w:val="24"/>
      <w:szCs w:val="24"/>
    </w:rPr>
  </w:style>
  <w:style w:type="character" w:customStyle="1" w:styleId="fontstyle21">
    <w:name w:val="fontstyle21"/>
    <w:basedOn w:val="DefaultParagraphFont"/>
    <w:rsid w:val="006B503B"/>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6B503B"/>
  </w:style>
  <w:style w:type="character" w:customStyle="1" w:styleId="ya-q-full-text">
    <w:name w:val="ya-q-full-text"/>
    <w:basedOn w:val="DefaultParagraphFont"/>
    <w:rsid w:val="006B503B"/>
  </w:style>
  <w:style w:type="paragraph" w:styleId="FootnoteText">
    <w:name w:val="footnote text"/>
    <w:basedOn w:val="Normal"/>
    <w:link w:val="FootnoteTextChar"/>
    <w:semiHidden/>
    <w:rsid w:val="000A427C"/>
    <w:rPr>
      <w:rFonts w:ascii="VNI-Times" w:hAnsi="VNI-Times"/>
      <w:sz w:val="20"/>
      <w:szCs w:val="20"/>
    </w:rPr>
  </w:style>
  <w:style w:type="character" w:customStyle="1" w:styleId="FootnoteTextChar">
    <w:name w:val="Footnote Text Char"/>
    <w:basedOn w:val="DefaultParagraphFont"/>
    <w:link w:val="FootnoteText"/>
    <w:semiHidden/>
    <w:rsid w:val="000A427C"/>
    <w:rPr>
      <w:rFonts w:ascii="VNI-Times" w:eastAsia="Times New Roman" w:hAnsi="VNI-Times" w:cs="Times New Roman"/>
      <w:sz w:val="20"/>
      <w:szCs w:val="20"/>
    </w:rPr>
  </w:style>
  <w:style w:type="character" w:styleId="FootnoteReference">
    <w:name w:val="footnote reference"/>
    <w:semiHidden/>
    <w:rsid w:val="000A427C"/>
    <w:rPr>
      <w:vertAlign w:val="superscript"/>
    </w:rPr>
  </w:style>
  <w:style w:type="paragraph" w:styleId="TOC1">
    <w:name w:val="toc 1"/>
    <w:basedOn w:val="Normal"/>
    <w:next w:val="Normal"/>
    <w:autoRedefine/>
    <w:semiHidden/>
    <w:rsid w:val="000A427C"/>
    <w:pPr>
      <w:jc w:val="both"/>
    </w:pPr>
    <w:rPr>
      <w:rFonts w:ascii="VNI-Times" w:hAnsi="VNI-Times"/>
      <w:b/>
      <w:bCs/>
      <w:sz w:val="24"/>
      <w:szCs w:val="24"/>
    </w:rPr>
  </w:style>
  <w:style w:type="paragraph" w:customStyle="1" w:styleId="STT">
    <w:name w:val="STT"/>
    <w:basedOn w:val="Normal"/>
    <w:link w:val="STTChar"/>
    <w:rsid w:val="000A427C"/>
    <w:pPr>
      <w:spacing w:before="80" w:after="80" w:line="288" w:lineRule="auto"/>
      <w:ind w:left="709" w:hanging="709"/>
      <w:jc w:val="both"/>
    </w:pPr>
    <w:rPr>
      <w:rFonts w:ascii=".VnArial" w:hAnsi=".VnArial"/>
      <w:b/>
      <w:spacing w:val="4"/>
      <w:sz w:val="24"/>
      <w:szCs w:val="24"/>
    </w:rPr>
  </w:style>
  <w:style w:type="character" w:customStyle="1" w:styleId="STTChar">
    <w:name w:val="STT Char"/>
    <w:link w:val="STT"/>
    <w:rsid w:val="000A427C"/>
    <w:rPr>
      <w:rFonts w:ascii=".VnArial" w:eastAsia="Times New Roman" w:hAnsi=".VnArial" w:cs="Times New Roman"/>
      <w:b/>
      <w:spacing w:val="4"/>
      <w:sz w:val="24"/>
      <w:szCs w:val="24"/>
    </w:rPr>
  </w:style>
  <w:style w:type="paragraph" w:styleId="BlockText">
    <w:name w:val="Block Text"/>
    <w:basedOn w:val="Normal"/>
    <w:rsid w:val="000A427C"/>
    <w:pPr>
      <w:spacing w:line="19" w:lineRule="atLeast"/>
      <w:ind w:left="113" w:right="113"/>
      <w:jc w:val="both"/>
    </w:pPr>
    <w:rPr>
      <w:rFonts w:ascii=".VnTime" w:hAnsi=".VnTime"/>
      <w:sz w:val="28"/>
      <w:szCs w:val="20"/>
    </w:rPr>
  </w:style>
  <w:style w:type="numbering" w:customStyle="1" w:styleId="Cu10">
    <w:name w:val="Câu 1"/>
    <w:rsid w:val="000A427C"/>
    <w:pPr>
      <w:numPr>
        <w:numId w:val="3"/>
      </w:numPr>
    </w:pPr>
  </w:style>
  <w:style w:type="character" w:customStyle="1" w:styleId="CharChar">
    <w:name w:val="Char Char"/>
    <w:semiHidden/>
    <w:rsid w:val="000A427C"/>
    <w:rPr>
      <w:rFonts w:ascii="Tahoma" w:eastAsia="Arial" w:hAnsi="Tahoma" w:cs="Tahoma"/>
      <w:sz w:val="16"/>
      <w:szCs w:val="16"/>
      <w:lang w:val="vi-VN" w:eastAsia="en-US" w:bidi="ar-SA"/>
    </w:rPr>
  </w:style>
  <w:style w:type="paragraph" w:customStyle="1" w:styleId="CM13">
    <w:name w:val="CM13"/>
    <w:basedOn w:val="Normal"/>
    <w:next w:val="Normal"/>
    <w:rsid w:val="000A427C"/>
    <w:pPr>
      <w:widowControl w:val="0"/>
      <w:autoSpaceDE w:val="0"/>
      <w:autoSpaceDN w:val="0"/>
      <w:adjustRightInd w:val="0"/>
      <w:spacing w:after="63"/>
    </w:pPr>
    <w:rPr>
      <w:rFonts w:ascii="Times New Roman" w:hAnsi="Times New Roman"/>
      <w:sz w:val="24"/>
      <w:szCs w:val="24"/>
    </w:rPr>
  </w:style>
  <w:style w:type="paragraph" w:customStyle="1" w:styleId="CM1">
    <w:name w:val="CM1"/>
    <w:basedOn w:val="Normal"/>
    <w:next w:val="Normal"/>
    <w:rsid w:val="000A427C"/>
    <w:pPr>
      <w:widowControl w:val="0"/>
      <w:autoSpaceDE w:val="0"/>
      <w:autoSpaceDN w:val="0"/>
      <w:adjustRightInd w:val="0"/>
    </w:pPr>
    <w:rPr>
      <w:rFonts w:ascii="Times New Roman" w:hAnsi="Times New Roman"/>
      <w:sz w:val="24"/>
      <w:szCs w:val="24"/>
    </w:rPr>
  </w:style>
  <w:style w:type="character" w:customStyle="1" w:styleId="Heading1Char1">
    <w:name w:val="Heading 1 Char1"/>
    <w:aliases w:val="Tieu_de1 Char,TieuDe1ML1 Char"/>
    <w:rsid w:val="000A427C"/>
    <w:rPr>
      <w:rFonts w:ascii="VNI-Times" w:hAnsi="VNI-Times"/>
      <w:b/>
      <w:bCs/>
      <w:color w:val="000000"/>
      <w:sz w:val="22"/>
      <w:szCs w:val="24"/>
      <w:u w:val="single"/>
      <w:lang w:val="en-US" w:eastAsia="en-US" w:bidi="ar-SA"/>
    </w:rPr>
  </w:style>
  <w:style w:type="character" w:customStyle="1" w:styleId="CharChar3">
    <w:name w:val="Char Char3"/>
    <w:rsid w:val="000A427C"/>
    <w:rPr>
      <w:rFonts w:ascii=".VnTime" w:hAnsi=".VnTime"/>
      <w:sz w:val="28"/>
      <w:szCs w:val="24"/>
    </w:rPr>
  </w:style>
  <w:style w:type="character" w:customStyle="1" w:styleId="CharChar2">
    <w:name w:val="Char Char2"/>
    <w:semiHidden/>
    <w:locked/>
    <w:rsid w:val="000A427C"/>
    <w:rPr>
      <w:rFonts w:ascii="Times New Roman" w:hAnsi="Times New Roman" w:cs="Times New Roman"/>
      <w:sz w:val="26"/>
      <w:szCs w:val="26"/>
      <w:lang w:val="en-US" w:eastAsia="en-US"/>
    </w:rPr>
  </w:style>
  <w:style w:type="paragraph" w:customStyle="1" w:styleId="bt-text">
    <w:name w:val="bt-text"/>
    <w:basedOn w:val="Normal"/>
    <w:link w:val="bt-textChar"/>
    <w:rsid w:val="000A427C"/>
    <w:pPr>
      <w:spacing w:after="40" w:line="274" w:lineRule="auto"/>
      <w:ind w:left="284" w:firstLine="284"/>
      <w:jc w:val="both"/>
    </w:pPr>
    <w:rPr>
      <w:rFonts w:ascii=".VnArial" w:hAnsi=".VnArial"/>
      <w:spacing w:val="2"/>
      <w:sz w:val="20"/>
      <w:szCs w:val="24"/>
    </w:rPr>
  </w:style>
  <w:style w:type="character" w:customStyle="1" w:styleId="bt-textChar">
    <w:name w:val="bt-text Char"/>
    <w:link w:val="bt-text"/>
    <w:rsid w:val="000A427C"/>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0A427C"/>
    <w:pPr>
      <w:spacing w:before="60" w:line="288" w:lineRule="auto"/>
      <w:ind w:hanging="284"/>
    </w:pPr>
    <w:rPr>
      <w:sz w:val="24"/>
      <w:vertAlign w:val="subscript"/>
    </w:rPr>
  </w:style>
  <w:style w:type="character" w:customStyle="1" w:styleId="CSoduoi12arialChar">
    <w:name w:val="CSo duoi12arial Char"/>
    <w:link w:val="CSoduoi12arial"/>
    <w:rsid w:val="000A427C"/>
    <w:rPr>
      <w:rFonts w:ascii=".VnArial" w:eastAsia="Times New Roman" w:hAnsi=".VnArial" w:cs="Times New Roman"/>
      <w:spacing w:val="2"/>
      <w:sz w:val="24"/>
      <w:szCs w:val="24"/>
      <w:vertAlign w:val="subscript"/>
    </w:rPr>
  </w:style>
  <w:style w:type="character" w:customStyle="1" w:styleId="CharChar30">
    <w:name w:val="Char Char3"/>
    <w:locked/>
    <w:rsid w:val="000A427C"/>
    <w:rPr>
      <w:rFonts w:ascii=".VnTime" w:hAnsi=".VnTime"/>
      <w:sz w:val="28"/>
      <w:szCs w:val="28"/>
      <w:lang w:val="en-US" w:eastAsia="en-US" w:bidi="ar-SA"/>
    </w:rPr>
  </w:style>
  <w:style w:type="character" w:customStyle="1" w:styleId="CharChar1">
    <w:name w:val="Char Char1"/>
    <w:locked/>
    <w:rsid w:val="000A427C"/>
    <w:rPr>
      <w:rFonts w:ascii="VNI-Times" w:hAnsi="VNI-Times"/>
      <w:sz w:val="24"/>
      <w:szCs w:val="24"/>
      <w:lang w:val="en-US" w:eastAsia="en-US" w:bidi="ar-SA"/>
    </w:rPr>
  </w:style>
  <w:style w:type="paragraph" w:styleId="BodyTextIndent2">
    <w:name w:val="Body Text Indent 2"/>
    <w:basedOn w:val="Normal"/>
    <w:link w:val="BodyTextIndent2Char"/>
    <w:rsid w:val="000A427C"/>
    <w:pPr>
      <w:spacing w:after="120" w:line="480" w:lineRule="auto"/>
      <w:ind w:left="360"/>
    </w:pPr>
    <w:rPr>
      <w:rFonts w:ascii="VNI-Times" w:hAnsi="VNI-Times"/>
      <w:sz w:val="24"/>
      <w:szCs w:val="24"/>
    </w:rPr>
  </w:style>
  <w:style w:type="character" w:customStyle="1" w:styleId="BodyTextIndent2Char">
    <w:name w:val="Body Text Indent 2 Char"/>
    <w:basedOn w:val="DefaultParagraphFont"/>
    <w:link w:val="BodyTextIndent2"/>
    <w:rsid w:val="000A427C"/>
    <w:rPr>
      <w:rFonts w:ascii="VNI-Times" w:eastAsia="Times New Roman" w:hAnsi="VNI-Times" w:cs="Times New Roman"/>
      <w:sz w:val="24"/>
      <w:szCs w:val="24"/>
    </w:rPr>
  </w:style>
  <w:style w:type="paragraph" w:customStyle="1" w:styleId="dauchuong">
    <w:name w:val="dauchuong"/>
    <w:basedOn w:val="Normal"/>
    <w:rsid w:val="000A427C"/>
    <w:pPr>
      <w:tabs>
        <w:tab w:val="num" w:pos="340"/>
        <w:tab w:val="left" w:pos="1134"/>
        <w:tab w:val="left" w:pos="3119"/>
      </w:tabs>
      <w:spacing w:before="60" w:after="60" w:line="264" w:lineRule="auto"/>
      <w:ind w:left="340" w:hanging="340"/>
      <w:jc w:val="both"/>
    </w:pPr>
    <w:rPr>
      <w:rFonts w:ascii=".VnArial" w:hAnsi=".VnArial"/>
      <w:sz w:val="20"/>
      <w:szCs w:val="20"/>
    </w:rPr>
  </w:style>
  <w:style w:type="paragraph" w:customStyle="1" w:styleId="hinh">
    <w:name w:val="hinh"/>
    <w:basedOn w:val="Normal"/>
    <w:rsid w:val="000A427C"/>
    <w:pPr>
      <w:spacing w:after="40" w:line="264" w:lineRule="auto"/>
      <w:ind w:firstLine="284"/>
      <w:jc w:val="center"/>
    </w:pPr>
    <w:rPr>
      <w:rFonts w:ascii=".VnArial" w:hAnsi=".VnArial"/>
      <w:sz w:val="18"/>
      <w:szCs w:val="18"/>
    </w:rPr>
  </w:style>
  <w:style w:type="paragraph" w:customStyle="1" w:styleId="I-lama">
    <w:name w:val="I-lama"/>
    <w:basedOn w:val="Heading1"/>
    <w:rsid w:val="000A427C"/>
    <w:pPr>
      <w:widowControl/>
      <w:spacing w:before="180" w:after="100" w:line="264" w:lineRule="auto"/>
      <w:ind w:left="0" w:firstLine="0"/>
      <w:jc w:val="both"/>
    </w:pPr>
    <w:rPr>
      <w:rFonts w:ascii=".VnTimeH" w:hAnsi=".VnTimeH" w:cs="Times New Roman"/>
      <w:b w:val="0"/>
      <w:bCs w:val="0"/>
      <w:sz w:val="24"/>
      <w:szCs w:val="24"/>
    </w:rPr>
  </w:style>
  <w:style w:type="paragraph" w:customStyle="1" w:styleId="1nho">
    <w:name w:val="1nho"/>
    <w:basedOn w:val="Normal"/>
    <w:link w:val="1nhoChar"/>
    <w:rsid w:val="000A427C"/>
    <w:pPr>
      <w:spacing w:before="60" w:after="40" w:line="264" w:lineRule="auto"/>
      <w:jc w:val="both"/>
    </w:pPr>
    <w:rPr>
      <w:rFonts w:ascii=".VnArial" w:hAnsi=".VnArial"/>
      <w:b/>
      <w:bCs/>
      <w:sz w:val="24"/>
      <w:szCs w:val="24"/>
    </w:rPr>
  </w:style>
  <w:style w:type="paragraph" w:customStyle="1" w:styleId="tenbai">
    <w:name w:val="tenbai"/>
    <w:basedOn w:val="Subtitle"/>
    <w:rsid w:val="000A427C"/>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0A427C"/>
    <w:pPr>
      <w:spacing w:before="360" w:after="240" w:line="264" w:lineRule="auto"/>
      <w:jc w:val="center"/>
    </w:pPr>
    <w:rPr>
      <w:rFonts w:ascii=".VnTime" w:hAnsi=".VnTime"/>
      <w:b/>
      <w:bCs/>
      <w:spacing w:val="4"/>
      <w:sz w:val="24"/>
      <w:szCs w:val="24"/>
    </w:rPr>
  </w:style>
  <w:style w:type="paragraph" w:customStyle="1" w:styleId="baitap">
    <w:name w:val="baitap"/>
    <w:basedOn w:val="Heading1"/>
    <w:rsid w:val="000A427C"/>
    <w:pPr>
      <w:keepNext/>
      <w:widowControl/>
      <w:spacing w:before="240" w:after="120" w:line="264" w:lineRule="auto"/>
      <w:ind w:left="0" w:firstLine="0"/>
      <w:jc w:val="both"/>
    </w:pPr>
    <w:rPr>
      <w:rFonts w:ascii=".VnAvantH" w:hAnsi=".VnAvantH" w:cs="Times New Roman"/>
      <w:b w:val="0"/>
      <w:bCs w:val="0"/>
      <w:sz w:val="28"/>
      <w:szCs w:val="28"/>
    </w:rPr>
  </w:style>
  <w:style w:type="paragraph" w:styleId="TOC6">
    <w:name w:val="toc 6"/>
    <w:basedOn w:val="Normal"/>
    <w:next w:val="Normal"/>
    <w:autoRedefine/>
    <w:semiHidden/>
    <w:rsid w:val="000A427C"/>
    <w:pPr>
      <w:ind w:left="1200"/>
    </w:pPr>
    <w:rPr>
      <w:rFonts w:ascii="Times New Roman" w:hAnsi="Times New Roman"/>
      <w:sz w:val="24"/>
      <w:szCs w:val="24"/>
    </w:rPr>
  </w:style>
  <w:style w:type="paragraph" w:customStyle="1" w:styleId="Char1">
    <w:name w:val="Char1"/>
    <w:basedOn w:val="Normal"/>
    <w:semiHidden/>
    <w:rsid w:val="000A427C"/>
    <w:pPr>
      <w:spacing w:after="160" w:line="240" w:lineRule="exact"/>
    </w:pPr>
    <w:rPr>
      <w:rFonts w:ascii="Arial" w:hAnsi="Arial"/>
      <w:sz w:val="24"/>
      <w:szCs w:val="24"/>
    </w:rPr>
  </w:style>
  <w:style w:type="paragraph" w:customStyle="1" w:styleId="bulet">
    <w:name w:val="bulet"/>
    <w:basedOn w:val="Normal"/>
    <w:rsid w:val="000A427C"/>
    <w:pPr>
      <w:numPr>
        <w:numId w:val="5"/>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0A427C"/>
    <w:pPr>
      <w:spacing w:line="360" w:lineRule="auto"/>
      <w:jc w:val="both"/>
    </w:pPr>
    <w:rPr>
      <w:rFonts w:ascii=".VnTime" w:eastAsia="Batang" w:hAnsi=".VnTime" w:cs=".VnTime"/>
      <w:sz w:val="24"/>
      <w:szCs w:val="24"/>
    </w:rPr>
  </w:style>
  <w:style w:type="paragraph" w:customStyle="1" w:styleId="Char0">
    <w:name w:val="Char"/>
    <w:basedOn w:val="Normal"/>
    <w:autoRedefine/>
    <w:rsid w:val="000A427C"/>
    <w:pPr>
      <w:spacing w:after="160" w:line="240" w:lineRule="exact"/>
      <w:ind w:firstLine="567"/>
    </w:pPr>
    <w:rPr>
      <w:rFonts w:ascii="Verdana" w:hAnsi="Verdana" w:cs="Verdana"/>
      <w:sz w:val="20"/>
      <w:szCs w:val="20"/>
    </w:rPr>
  </w:style>
  <w:style w:type="paragraph" w:customStyle="1" w:styleId="Chuong">
    <w:name w:val="Chuong"/>
    <w:basedOn w:val="Normal"/>
    <w:rsid w:val="000A427C"/>
    <w:pPr>
      <w:spacing w:after="120"/>
    </w:pPr>
    <w:rPr>
      <w:rFonts w:ascii=".VnTimeH" w:eastAsia="Batang" w:hAnsi=".VnTimeH" w:cs=".VnTimeH"/>
      <w:spacing w:val="20"/>
      <w:sz w:val="24"/>
      <w:szCs w:val="24"/>
    </w:rPr>
  </w:style>
  <w:style w:type="paragraph" w:customStyle="1" w:styleId="congthuc">
    <w:name w:val="cong thuc"/>
    <w:basedOn w:val="Chuong"/>
    <w:rsid w:val="000A427C"/>
    <w:pPr>
      <w:ind w:left="60"/>
    </w:pPr>
    <w:rPr>
      <w:rFonts w:ascii=".VnTime" w:hAnsi=".VnTime" w:cs=".VnTime"/>
      <w:spacing w:val="0"/>
      <w:position w:val="-10"/>
    </w:rPr>
  </w:style>
  <w:style w:type="paragraph" w:styleId="ListContinue2">
    <w:name w:val="List Continue 2"/>
    <w:basedOn w:val="Normal"/>
    <w:rsid w:val="000A427C"/>
    <w:pPr>
      <w:spacing w:after="120"/>
      <w:ind w:left="720"/>
    </w:pPr>
    <w:rPr>
      <w:rFonts w:ascii="Arial" w:hAnsi="Arial" w:cs="Arial"/>
      <w:sz w:val="24"/>
      <w:szCs w:val="24"/>
    </w:rPr>
  </w:style>
  <w:style w:type="character" w:customStyle="1" w:styleId="CharChar5">
    <w:name w:val="Char Char5"/>
    <w:semiHidden/>
    <w:rsid w:val="000A427C"/>
    <w:rPr>
      <w:rFonts w:ascii="Tahoma" w:eastAsia="Times New Roman" w:hAnsi="Tahoma" w:cs="Tahoma"/>
      <w:sz w:val="16"/>
      <w:szCs w:val="16"/>
      <w:lang w:val="vi-VN" w:eastAsia="en-US"/>
    </w:rPr>
  </w:style>
  <w:style w:type="character" w:customStyle="1" w:styleId="CharChar21">
    <w:name w:val="Char Char21"/>
    <w:semiHidden/>
    <w:locked/>
    <w:rsid w:val="000A427C"/>
    <w:rPr>
      <w:rFonts w:ascii="Times New Roman" w:hAnsi="Times New Roman" w:cs="Times New Roman"/>
      <w:sz w:val="26"/>
      <w:szCs w:val="26"/>
      <w:lang w:val="en-US" w:eastAsia="en-US"/>
    </w:rPr>
  </w:style>
  <w:style w:type="character" w:customStyle="1" w:styleId="CharChar41">
    <w:name w:val="Char Char41"/>
    <w:locked/>
    <w:rsid w:val="000A427C"/>
    <w:rPr>
      <w:rFonts w:ascii="Times New Roman" w:hAnsi="Times New Roman" w:cs="Times New Roman"/>
      <w:sz w:val="24"/>
      <w:szCs w:val="24"/>
      <w:lang w:val="en-US" w:eastAsia="en-US"/>
    </w:rPr>
  </w:style>
  <w:style w:type="character" w:customStyle="1" w:styleId="CharChar31">
    <w:name w:val="Char Char31"/>
    <w:locked/>
    <w:rsid w:val="000A427C"/>
    <w:rPr>
      <w:rFonts w:ascii="Times New Roman" w:hAnsi="Times New Roman" w:cs="Times New Roman"/>
      <w:sz w:val="28"/>
      <w:szCs w:val="28"/>
      <w:lang w:val="en-US" w:eastAsia="en-US"/>
    </w:rPr>
  </w:style>
  <w:style w:type="character" w:customStyle="1" w:styleId="CharChar11">
    <w:name w:val="Char Char11"/>
    <w:locked/>
    <w:rsid w:val="000A427C"/>
    <w:rPr>
      <w:rFonts w:ascii="Times New Roman" w:hAnsi="Times New Roman" w:cs="Times New Roman"/>
      <w:sz w:val="24"/>
      <w:szCs w:val="24"/>
      <w:lang w:val="en-US" w:eastAsia="en-US"/>
    </w:rPr>
  </w:style>
  <w:style w:type="paragraph" w:customStyle="1" w:styleId="Char10">
    <w:name w:val="Char1"/>
    <w:basedOn w:val="Normal"/>
    <w:semiHidden/>
    <w:rsid w:val="000A427C"/>
    <w:pPr>
      <w:spacing w:after="160" w:line="240" w:lineRule="exact"/>
    </w:pPr>
    <w:rPr>
      <w:rFonts w:ascii="Arial" w:hAnsi="Arial" w:cs="Arial"/>
      <w:sz w:val="24"/>
      <w:szCs w:val="24"/>
    </w:rPr>
  </w:style>
  <w:style w:type="numbering" w:customStyle="1" w:styleId="Cu1">
    <w:name w:val="Cu 1"/>
    <w:rsid w:val="000A427C"/>
    <w:pPr>
      <w:numPr>
        <w:numId w:val="4"/>
      </w:numPr>
    </w:pPr>
  </w:style>
  <w:style w:type="paragraph" w:styleId="List2">
    <w:name w:val="List 2"/>
    <w:basedOn w:val="Normal"/>
    <w:rsid w:val="000A427C"/>
    <w:pPr>
      <w:ind w:left="720" w:hanging="360"/>
    </w:pPr>
    <w:rPr>
      <w:rFonts w:ascii="VNI-Aptima" w:hAnsi="VNI-Aptima"/>
      <w:bCs/>
      <w:szCs w:val="20"/>
    </w:rPr>
  </w:style>
  <w:style w:type="paragraph" w:customStyle="1" w:styleId="StyleHeading1NotBold">
    <w:name w:val="Style Heading 1 + Not Bold"/>
    <w:basedOn w:val="Heading1"/>
    <w:rsid w:val="000A427C"/>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0A427C"/>
    <w:pPr>
      <w:spacing w:before="100" w:beforeAutospacing="1" w:after="100" w:afterAutospacing="1"/>
    </w:pPr>
    <w:rPr>
      <w:rFonts w:ascii="Times New Roman" w:hAnsi="Times New Roman"/>
      <w:sz w:val="24"/>
      <w:szCs w:val="24"/>
    </w:rPr>
  </w:style>
  <w:style w:type="character" w:customStyle="1" w:styleId="baitapChar">
    <w:name w:val="bai tap Char"/>
    <w:link w:val="baitap0"/>
    <w:rsid w:val="000A427C"/>
    <w:rPr>
      <w:rFonts w:ascii=".VnTime" w:hAnsi=".VnTime"/>
      <w:iCs/>
      <w:sz w:val="24"/>
      <w:szCs w:val="24"/>
    </w:rPr>
  </w:style>
  <w:style w:type="paragraph" w:customStyle="1" w:styleId="baitap0">
    <w:name w:val="bai tap"/>
    <w:basedOn w:val="Normal"/>
    <w:link w:val="baitapChar"/>
    <w:rsid w:val="000A427C"/>
    <w:pPr>
      <w:spacing w:before="120" w:after="40"/>
      <w:ind w:left="567" w:hanging="567"/>
      <w:jc w:val="both"/>
    </w:pPr>
    <w:rPr>
      <w:rFonts w:ascii=".VnTime" w:eastAsiaTheme="minorHAnsi" w:hAnsi=".VnTime" w:cstheme="minorBidi"/>
      <w:iCs/>
      <w:sz w:val="24"/>
      <w:szCs w:val="24"/>
    </w:rPr>
  </w:style>
  <w:style w:type="paragraph" w:customStyle="1" w:styleId="giai">
    <w:name w:val="giai"/>
    <w:basedOn w:val="Normal"/>
    <w:link w:val="giaiChar"/>
    <w:rsid w:val="000A427C"/>
    <w:pPr>
      <w:spacing w:before="180" w:after="40"/>
      <w:ind w:firstLine="567"/>
      <w:jc w:val="both"/>
    </w:pPr>
    <w:rPr>
      <w:rFonts w:ascii=".VnTime" w:hAnsi=".VnTime"/>
      <w:b/>
      <w:i/>
      <w:sz w:val="24"/>
      <w:szCs w:val="24"/>
    </w:rPr>
  </w:style>
  <w:style w:type="character" w:customStyle="1" w:styleId="giaiChar">
    <w:name w:val="giai Char"/>
    <w:link w:val="giai"/>
    <w:rsid w:val="000A427C"/>
    <w:rPr>
      <w:rFonts w:ascii=".VnTime" w:eastAsia="Times New Roman" w:hAnsi=".VnTime" w:cs="Times New Roman"/>
      <w:b/>
      <w:i/>
      <w:sz w:val="24"/>
      <w:szCs w:val="24"/>
    </w:rPr>
  </w:style>
  <w:style w:type="paragraph" w:customStyle="1" w:styleId="12">
    <w:name w:val="1.2..."/>
    <w:basedOn w:val="Normal"/>
    <w:link w:val="12Char"/>
    <w:rsid w:val="000A427C"/>
    <w:pPr>
      <w:spacing w:after="60" w:line="288" w:lineRule="auto"/>
      <w:ind w:left="397" w:hanging="397"/>
      <w:jc w:val="both"/>
    </w:pPr>
    <w:rPr>
      <w:rFonts w:ascii=".VnTime" w:hAnsi=".VnTime"/>
      <w:sz w:val="24"/>
      <w:szCs w:val="20"/>
      <w:lang w:val="fr-FR"/>
    </w:rPr>
  </w:style>
  <w:style w:type="paragraph" w:customStyle="1" w:styleId="dthut">
    <w:name w:val="dthut.."/>
    <w:basedOn w:val="Normal"/>
    <w:link w:val="dthutChar"/>
    <w:rsid w:val="000A427C"/>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szCs w:val="20"/>
      <w:lang w:val="pt-BR"/>
    </w:rPr>
  </w:style>
  <w:style w:type="character" w:customStyle="1" w:styleId="dthutChar">
    <w:name w:val="dthut.. Char"/>
    <w:link w:val="dthut"/>
    <w:rsid w:val="000A427C"/>
    <w:rPr>
      <w:rFonts w:ascii=".VnTime" w:eastAsia="Times New Roman" w:hAnsi=".VnTime" w:cs="Times New Roman"/>
      <w:sz w:val="24"/>
      <w:szCs w:val="20"/>
      <w:lang w:val="pt-BR"/>
    </w:rPr>
  </w:style>
  <w:style w:type="character" w:customStyle="1" w:styleId="12Char">
    <w:name w:val="1.2... Char"/>
    <w:link w:val="12"/>
    <w:rsid w:val="000A427C"/>
    <w:rPr>
      <w:rFonts w:ascii=".VnTime" w:eastAsia="Times New Roman" w:hAnsi=".VnTime" w:cs="Times New Roman"/>
      <w:sz w:val="24"/>
      <w:szCs w:val="20"/>
      <w:lang w:val="fr-FR"/>
    </w:rPr>
  </w:style>
  <w:style w:type="character" w:customStyle="1" w:styleId="metadate">
    <w:name w:val="meta_date"/>
    <w:basedOn w:val="DefaultParagraphFont"/>
    <w:rsid w:val="000A427C"/>
  </w:style>
  <w:style w:type="character" w:customStyle="1" w:styleId="metaauthor">
    <w:name w:val="meta_author"/>
    <w:basedOn w:val="DefaultParagraphFont"/>
    <w:rsid w:val="000A427C"/>
  </w:style>
  <w:style w:type="paragraph" w:customStyle="1" w:styleId="ptitle">
    <w:name w:val="ptitle"/>
    <w:basedOn w:val="Normal"/>
    <w:rsid w:val="000A427C"/>
    <w:pPr>
      <w:spacing w:before="54" w:after="54"/>
    </w:pPr>
    <w:rPr>
      <w:rFonts w:ascii="Arial" w:hAnsi="Arial" w:cs="Arial"/>
      <w:b/>
      <w:bCs/>
      <w:color w:val="0072BC"/>
      <w:sz w:val="19"/>
      <w:szCs w:val="19"/>
    </w:rPr>
  </w:style>
  <w:style w:type="paragraph" w:customStyle="1" w:styleId="pbody">
    <w:name w:val="pbody"/>
    <w:basedOn w:val="Normal"/>
    <w:rsid w:val="000A427C"/>
    <w:pPr>
      <w:spacing w:before="86" w:after="86" w:line="215" w:lineRule="atLeast"/>
    </w:pPr>
    <w:rPr>
      <w:rFonts w:ascii="Arial" w:hAnsi="Arial" w:cs="Arial"/>
      <w:color w:val="000000"/>
      <w:sz w:val="15"/>
      <w:szCs w:val="15"/>
    </w:rPr>
  </w:style>
  <w:style w:type="paragraph" w:customStyle="1" w:styleId="sapo1">
    <w:name w:val="sapo1"/>
    <w:basedOn w:val="Normal"/>
    <w:rsid w:val="000A427C"/>
    <w:pPr>
      <w:spacing w:before="100" w:beforeAutospacing="1" w:after="100" w:afterAutospacing="1"/>
    </w:pPr>
    <w:rPr>
      <w:rFonts w:ascii="Times New Roman" w:hAnsi="Times New Roman"/>
      <w:b/>
      <w:bCs/>
      <w:sz w:val="24"/>
      <w:szCs w:val="24"/>
    </w:rPr>
  </w:style>
  <w:style w:type="paragraph" w:customStyle="1" w:styleId="Style23">
    <w:name w:val="Style23"/>
    <w:basedOn w:val="Normal"/>
    <w:rsid w:val="000A427C"/>
    <w:pPr>
      <w:widowControl w:val="0"/>
      <w:autoSpaceDE w:val="0"/>
      <w:autoSpaceDN w:val="0"/>
      <w:adjustRightInd w:val="0"/>
      <w:spacing w:line="300" w:lineRule="exact"/>
      <w:ind w:firstLine="285"/>
    </w:pPr>
    <w:rPr>
      <w:rFonts w:ascii="Times New Roman" w:hAnsi="Times New Roman"/>
      <w:sz w:val="24"/>
      <w:szCs w:val="24"/>
    </w:rPr>
  </w:style>
  <w:style w:type="character" w:customStyle="1" w:styleId="FontStyle41">
    <w:name w:val="Font Style41"/>
    <w:rsid w:val="000A427C"/>
    <w:rPr>
      <w:rFonts w:ascii="Times New Roman" w:hAnsi="Times New Roman" w:cs="Times New Roman"/>
      <w:color w:val="000000"/>
      <w:sz w:val="20"/>
      <w:szCs w:val="20"/>
    </w:rPr>
  </w:style>
  <w:style w:type="character" w:customStyle="1" w:styleId="FontStyle48">
    <w:name w:val="Font Style48"/>
    <w:rsid w:val="000A427C"/>
    <w:rPr>
      <w:rFonts w:ascii="Times New Roman" w:hAnsi="Times New Roman" w:cs="Times New Roman"/>
      <w:b/>
      <w:bCs/>
      <w:i/>
      <w:iCs/>
      <w:color w:val="000000"/>
      <w:sz w:val="20"/>
      <w:szCs w:val="20"/>
    </w:rPr>
  </w:style>
  <w:style w:type="character" w:customStyle="1" w:styleId="FontStyle50">
    <w:name w:val="Font Style50"/>
    <w:rsid w:val="000A427C"/>
    <w:rPr>
      <w:rFonts w:ascii="Times New Roman" w:hAnsi="Times New Roman" w:cs="Times New Roman"/>
      <w:b/>
      <w:bCs/>
      <w:color w:val="000000"/>
      <w:spacing w:val="-10"/>
      <w:sz w:val="26"/>
      <w:szCs w:val="26"/>
    </w:rPr>
  </w:style>
  <w:style w:type="character" w:customStyle="1" w:styleId="FontStyle55">
    <w:name w:val="Font Style55"/>
    <w:rsid w:val="000A427C"/>
    <w:rPr>
      <w:rFonts w:ascii="Times New Roman" w:hAnsi="Times New Roman" w:cs="Times New Roman"/>
      <w:b/>
      <w:bCs/>
      <w:color w:val="000000"/>
      <w:sz w:val="26"/>
      <w:szCs w:val="26"/>
    </w:rPr>
  </w:style>
  <w:style w:type="character" w:customStyle="1" w:styleId="FontStyle64">
    <w:name w:val="Font Style64"/>
    <w:rsid w:val="000A427C"/>
    <w:rPr>
      <w:rFonts w:ascii="Times New Roman" w:hAnsi="Times New Roman" w:cs="Times New Roman"/>
      <w:b/>
      <w:bCs/>
      <w:color w:val="000000"/>
      <w:sz w:val="20"/>
      <w:szCs w:val="20"/>
    </w:rPr>
  </w:style>
  <w:style w:type="paragraph" w:customStyle="1" w:styleId="Style17">
    <w:name w:val="Style17"/>
    <w:basedOn w:val="Normal"/>
    <w:rsid w:val="000A427C"/>
    <w:pPr>
      <w:widowControl w:val="0"/>
      <w:autoSpaceDE w:val="0"/>
      <w:autoSpaceDN w:val="0"/>
      <w:adjustRightInd w:val="0"/>
    </w:pPr>
    <w:rPr>
      <w:rFonts w:ascii="Times New Roman" w:hAnsi="Times New Roman"/>
      <w:sz w:val="24"/>
      <w:szCs w:val="24"/>
    </w:rPr>
  </w:style>
  <w:style w:type="character" w:customStyle="1" w:styleId="FontStyle31">
    <w:name w:val="Font Style31"/>
    <w:rsid w:val="000A427C"/>
    <w:rPr>
      <w:rFonts w:ascii="Times New Roman" w:hAnsi="Times New Roman" w:cs="Times New Roman"/>
      <w:b/>
      <w:bCs/>
      <w:color w:val="000000"/>
      <w:spacing w:val="-10"/>
      <w:sz w:val="32"/>
      <w:szCs w:val="32"/>
    </w:rPr>
  </w:style>
  <w:style w:type="character" w:customStyle="1" w:styleId="FontStyle34">
    <w:name w:val="Font Style34"/>
    <w:rsid w:val="000A427C"/>
    <w:rPr>
      <w:rFonts w:ascii="Times New Roman" w:hAnsi="Times New Roman" w:cs="Times New Roman"/>
      <w:smallCaps/>
      <w:color w:val="000000"/>
      <w:sz w:val="20"/>
      <w:szCs w:val="20"/>
    </w:rPr>
  </w:style>
  <w:style w:type="character" w:customStyle="1" w:styleId="FontStyle54">
    <w:name w:val="Font Style54"/>
    <w:rsid w:val="000A427C"/>
    <w:rPr>
      <w:rFonts w:ascii="Times New Roman" w:hAnsi="Times New Roman" w:cs="Times New Roman"/>
      <w:b/>
      <w:bCs/>
      <w:color w:val="000000"/>
      <w:sz w:val="20"/>
      <w:szCs w:val="20"/>
    </w:rPr>
  </w:style>
  <w:style w:type="character" w:customStyle="1" w:styleId="FontStyle56">
    <w:name w:val="Font Style56"/>
    <w:rsid w:val="000A427C"/>
    <w:rPr>
      <w:rFonts w:ascii="Times New Roman" w:hAnsi="Times New Roman" w:cs="Times New Roman"/>
      <w:b/>
      <w:bCs/>
      <w:color w:val="000000"/>
      <w:sz w:val="20"/>
      <w:szCs w:val="20"/>
    </w:rPr>
  </w:style>
  <w:style w:type="character" w:customStyle="1" w:styleId="FontStyle58">
    <w:name w:val="Font Style58"/>
    <w:rsid w:val="000A427C"/>
    <w:rPr>
      <w:rFonts w:ascii="Times New Roman" w:hAnsi="Times New Roman" w:cs="Times New Roman"/>
      <w:b/>
      <w:bCs/>
      <w:color w:val="000000"/>
      <w:sz w:val="22"/>
      <w:szCs w:val="22"/>
    </w:rPr>
  </w:style>
  <w:style w:type="character" w:customStyle="1" w:styleId="FontStyle66">
    <w:name w:val="Font Style66"/>
    <w:rsid w:val="000A427C"/>
    <w:rPr>
      <w:rFonts w:ascii="Times New Roman" w:hAnsi="Times New Roman" w:cs="Times New Roman"/>
      <w:b/>
      <w:bCs/>
      <w:color w:val="000000"/>
      <w:spacing w:val="20"/>
      <w:sz w:val="20"/>
      <w:szCs w:val="20"/>
    </w:rPr>
  </w:style>
  <w:style w:type="character" w:customStyle="1" w:styleId="FontStyle67">
    <w:name w:val="Font Style67"/>
    <w:rsid w:val="000A427C"/>
    <w:rPr>
      <w:rFonts w:ascii="Times New Roman" w:hAnsi="Times New Roman" w:cs="Times New Roman"/>
      <w:b/>
      <w:bCs/>
      <w:color w:val="000000"/>
      <w:spacing w:val="-10"/>
      <w:sz w:val="26"/>
      <w:szCs w:val="26"/>
    </w:rPr>
  </w:style>
  <w:style w:type="character" w:customStyle="1" w:styleId="FontStyle69">
    <w:name w:val="Font Style69"/>
    <w:rsid w:val="000A427C"/>
    <w:rPr>
      <w:rFonts w:ascii="Times New Roman" w:hAnsi="Times New Roman" w:cs="Times New Roman"/>
      <w:b/>
      <w:bCs/>
      <w:color w:val="000000"/>
      <w:sz w:val="20"/>
      <w:szCs w:val="20"/>
    </w:rPr>
  </w:style>
  <w:style w:type="character" w:customStyle="1" w:styleId="null">
    <w:name w:val="null"/>
    <w:rsid w:val="000A427C"/>
  </w:style>
  <w:style w:type="character" w:customStyle="1" w:styleId="st">
    <w:name w:val="st"/>
    <w:basedOn w:val="DefaultParagraphFont"/>
    <w:rsid w:val="000A427C"/>
  </w:style>
  <w:style w:type="character" w:customStyle="1" w:styleId="usercontent">
    <w:name w:val="usercontent"/>
    <w:basedOn w:val="DefaultParagraphFont"/>
    <w:rsid w:val="000A427C"/>
  </w:style>
  <w:style w:type="paragraph" w:customStyle="1" w:styleId="listparagraphcxspmiddle">
    <w:name w:val="listparagraph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middle">
    <w:name w:val="listparagraphcxspmiddlecxspmiddle"/>
    <w:basedOn w:val="Normal"/>
    <w:rsid w:val="000A427C"/>
    <w:pPr>
      <w:spacing w:before="100" w:beforeAutospacing="1" w:after="100" w:afterAutospacing="1"/>
    </w:pPr>
    <w:rPr>
      <w:rFonts w:ascii="Times New Roman" w:hAnsi="Times New Roman"/>
      <w:sz w:val="24"/>
      <w:szCs w:val="24"/>
    </w:rPr>
  </w:style>
  <w:style w:type="paragraph" w:customStyle="1" w:styleId="listparagraphcxspmiddlecxsplast">
    <w:name w:val="listparagraphcxspmiddlecxsplast"/>
    <w:basedOn w:val="Normal"/>
    <w:rsid w:val="000A427C"/>
    <w:pPr>
      <w:spacing w:before="100" w:beforeAutospacing="1" w:after="100" w:afterAutospacing="1"/>
    </w:pPr>
    <w:rPr>
      <w:rFonts w:ascii="Times New Roman" w:hAnsi="Times New Roman"/>
      <w:sz w:val="24"/>
      <w:szCs w:val="24"/>
    </w:rPr>
  </w:style>
  <w:style w:type="paragraph" w:customStyle="1" w:styleId="giua">
    <w:name w:val="giua"/>
    <w:basedOn w:val="Normal"/>
    <w:rsid w:val="000A427C"/>
    <w:pPr>
      <w:spacing w:after="80" w:line="252" w:lineRule="auto"/>
      <w:jc w:val="center"/>
    </w:pPr>
    <w:rPr>
      <w:rFonts w:ascii=".VnTime" w:hAnsi=".VnTime"/>
      <w:sz w:val="24"/>
      <w:szCs w:val="20"/>
    </w:rPr>
  </w:style>
  <w:style w:type="paragraph" w:customStyle="1" w:styleId="co10he">
    <w:name w:val="co10he"/>
    <w:basedOn w:val="Normal"/>
    <w:rsid w:val="000A427C"/>
    <w:pPr>
      <w:spacing w:after="80" w:line="252" w:lineRule="auto"/>
      <w:ind w:left="2268"/>
      <w:jc w:val="both"/>
    </w:pPr>
    <w:rPr>
      <w:rFonts w:ascii=".VnArial" w:hAnsi=".VnArial"/>
      <w:sz w:val="20"/>
      <w:szCs w:val="20"/>
    </w:rPr>
  </w:style>
  <w:style w:type="paragraph" w:customStyle="1" w:styleId="chthhinhChar">
    <w:name w:val="chthhinh Char"/>
    <w:basedOn w:val="Normal"/>
    <w:link w:val="chthhinhCharChar"/>
    <w:rsid w:val="000A427C"/>
    <w:pPr>
      <w:spacing w:after="120" w:line="200" w:lineRule="exact"/>
      <w:jc w:val="center"/>
    </w:pPr>
    <w:rPr>
      <w:rFonts w:ascii=".VnTime" w:hAnsi=".VnTime"/>
      <w:i/>
      <w:spacing w:val="8"/>
      <w:sz w:val="18"/>
      <w:szCs w:val="20"/>
    </w:rPr>
  </w:style>
  <w:style w:type="paragraph" w:customStyle="1" w:styleId="11">
    <w:name w:val="1.1"/>
    <w:basedOn w:val="Normal"/>
    <w:rsid w:val="000A427C"/>
    <w:pPr>
      <w:spacing w:before="360" w:after="200" w:line="252" w:lineRule="auto"/>
      <w:jc w:val="both"/>
    </w:pPr>
    <w:rPr>
      <w:rFonts w:ascii=".VnHelvetIns" w:hAnsi=".VnHelvetIns"/>
      <w:color w:val="1C1C1C"/>
      <w:sz w:val="28"/>
      <w:szCs w:val="20"/>
    </w:rPr>
  </w:style>
  <w:style w:type="paragraph" w:customStyle="1" w:styleId="111">
    <w:name w:val="1.1.1"/>
    <w:basedOn w:val="Normal"/>
    <w:link w:val="111Char1"/>
    <w:rsid w:val="000A427C"/>
    <w:pPr>
      <w:spacing w:before="240" w:after="120" w:line="280" w:lineRule="atLeast"/>
      <w:jc w:val="both"/>
    </w:pPr>
    <w:rPr>
      <w:rFonts w:ascii=".VnArial" w:hAnsi=".VnArial"/>
      <w:b/>
      <w:w w:val="90"/>
      <w:sz w:val="26"/>
      <w:szCs w:val="20"/>
    </w:rPr>
  </w:style>
  <w:style w:type="paragraph" w:customStyle="1" w:styleId="112">
    <w:name w:val="1.1.2."/>
    <w:basedOn w:val="Footer"/>
    <w:link w:val="112Char"/>
    <w:rsid w:val="000A427C"/>
    <w:pPr>
      <w:tabs>
        <w:tab w:val="clear" w:pos="4680"/>
        <w:tab w:val="clear" w:pos="9360"/>
      </w:tabs>
      <w:spacing w:before="160" w:after="120"/>
      <w:jc w:val="both"/>
    </w:pPr>
    <w:rPr>
      <w:rFonts w:ascii=".VnArial" w:eastAsia="Times New Roman" w:hAnsi=".VnArial" w:cs="Times New Roman"/>
      <w:b/>
      <w:szCs w:val="20"/>
    </w:rPr>
  </w:style>
  <w:style w:type="character" w:customStyle="1" w:styleId="111Char1">
    <w:name w:val="1.1.1 Char1"/>
    <w:link w:val="111"/>
    <w:rsid w:val="000A427C"/>
    <w:rPr>
      <w:rFonts w:ascii=".VnArial" w:eastAsia="Times New Roman" w:hAnsi=".VnArial" w:cs="Times New Roman"/>
      <w:b/>
      <w:w w:val="90"/>
      <w:sz w:val="26"/>
      <w:szCs w:val="20"/>
    </w:rPr>
  </w:style>
  <w:style w:type="character" w:customStyle="1" w:styleId="112Char">
    <w:name w:val="1.1.2. Char"/>
    <w:link w:val="112"/>
    <w:rsid w:val="000A427C"/>
    <w:rPr>
      <w:rFonts w:ascii=".VnArial" w:eastAsia="Times New Roman" w:hAnsi=".VnArial" w:cs="Times New Roman"/>
      <w:b/>
      <w:szCs w:val="20"/>
    </w:rPr>
  </w:style>
  <w:style w:type="character" w:customStyle="1" w:styleId="chthhinhCharChar">
    <w:name w:val="chthhinh Char Char"/>
    <w:link w:val="chthhinhChar"/>
    <w:rsid w:val="000A427C"/>
    <w:rPr>
      <w:rFonts w:ascii=".VnTime" w:eastAsia="Times New Roman" w:hAnsi=".VnTime" w:cs="Times New Roman"/>
      <w:i/>
      <w:spacing w:val="8"/>
      <w:sz w:val="18"/>
      <w:szCs w:val="20"/>
    </w:rPr>
  </w:style>
  <w:style w:type="paragraph" w:customStyle="1" w:styleId="StyleLeft127cm">
    <w:name w:val="Style Left:  1.27 cm"/>
    <w:basedOn w:val="Normal"/>
    <w:rsid w:val="000A427C"/>
    <w:pPr>
      <w:spacing w:before="80" w:after="40"/>
      <w:ind w:left="567"/>
      <w:jc w:val="both"/>
    </w:pPr>
    <w:rPr>
      <w:rFonts w:ascii=".VnTime" w:hAnsi=".VnTime"/>
      <w:sz w:val="24"/>
      <w:szCs w:val="20"/>
    </w:rPr>
  </w:style>
  <w:style w:type="paragraph" w:customStyle="1" w:styleId="cauTN">
    <w:name w:val="cauTN"/>
    <w:basedOn w:val="Normal"/>
    <w:rsid w:val="000A427C"/>
    <w:pPr>
      <w:ind w:left="992" w:hanging="992"/>
      <w:jc w:val="both"/>
    </w:pPr>
    <w:rPr>
      <w:rFonts w:ascii=".VnTime" w:eastAsia=".VnTime" w:hAnsi=".VnTime"/>
      <w:color w:val="0000FF"/>
      <w:sz w:val="24"/>
      <w:szCs w:val="24"/>
    </w:rPr>
  </w:style>
  <w:style w:type="paragraph" w:customStyle="1" w:styleId="muclon">
    <w:name w:val="muc lon"/>
    <w:basedOn w:val="Normal"/>
    <w:rsid w:val="000A427C"/>
    <w:pPr>
      <w:tabs>
        <w:tab w:val="left" w:pos="284"/>
      </w:tabs>
      <w:spacing w:line="288" w:lineRule="auto"/>
    </w:pPr>
    <w:rPr>
      <w:rFonts w:ascii=".VnTimeH" w:hAnsi=".VnTimeH" w:cs=".VnTimeH"/>
      <w:sz w:val="24"/>
      <w:szCs w:val="24"/>
    </w:rPr>
  </w:style>
  <w:style w:type="paragraph" w:customStyle="1" w:styleId="tenbai0">
    <w:name w:val="ten bai"/>
    <w:basedOn w:val="Normal"/>
    <w:rsid w:val="000A427C"/>
    <w:pPr>
      <w:tabs>
        <w:tab w:val="left" w:pos="284"/>
      </w:tabs>
      <w:spacing w:line="288" w:lineRule="auto"/>
      <w:jc w:val="center"/>
    </w:pPr>
    <w:rPr>
      <w:rFonts w:ascii=".VnSouthernH" w:hAnsi=".VnSouthernH" w:cs=".VnSouthernH"/>
      <w:sz w:val="32"/>
      <w:szCs w:val="32"/>
    </w:rPr>
  </w:style>
  <w:style w:type="paragraph" w:customStyle="1" w:styleId="chuong0">
    <w:name w:val="chuong"/>
    <w:basedOn w:val="Normal"/>
    <w:rsid w:val="000A427C"/>
    <w:pPr>
      <w:tabs>
        <w:tab w:val="left" w:pos="284"/>
      </w:tabs>
      <w:spacing w:line="288" w:lineRule="auto"/>
      <w:jc w:val="both"/>
    </w:pPr>
    <w:rPr>
      <w:rFonts w:ascii=".VnTime" w:hAnsi=".VnTime" w:cs=".VnTime"/>
      <w:i/>
      <w:iCs/>
      <w:sz w:val="32"/>
      <w:szCs w:val="32"/>
    </w:rPr>
  </w:style>
  <w:style w:type="paragraph" w:customStyle="1" w:styleId="tenchuong">
    <w:name w:val="ten chuong"/>
    <w:basedOn w:val="Normal"/>
    <w:rsid w:val="000A427C"/>
    <w:pPr>
      <w:tabs>
        <w:tab w:val="left" w:pos="284"/>
      </w:tabs>
      <w:spacing w:line="288" w:lineRule="auto"/>
      <w:jc w:val="right"/>
    </w:pPr>
    <w:rPr>
      <w:rFonts w:ascii=".VnSouthernH" w:hAnsi=".VnSouthernH" w:cs=".VnSouthernH"/>
      <w:sz w:val="36"/>
      <w:szCs w:val="36"/>
    </w:rPr>
  </w:style>
  <w:style w:type="paragraph" w:customStyle="1" w:styleId="1CharChar">
    <w:name w:val="1. Char Char"/>
    <w:basedOn w:val="Normal"/>
    <w:rsid w:val="000A427C"/>
    <w:pPr>
      <w:spacing w:before="180" w:after="120" w:line="288" w:lineRule="auto"/>
      <w:ind w:left="425" w:hanging="425"/>
      <w:jc w:val="both"/>
    </w:pPr>
    <w:rPr>
      <w:rFonts w:ascii=".VnAvant" w:hAnsi=".VnAvant" w:cs=".VnAvant"/>
      <w:b/>
      <w:bCs/>
      <w:sz w:val="24"/>
      <w:szCs w:val="24"/>
      <w:lang w:val="sv-SE"/>
    </w:rPr>
  </w:style>
  <w:style w:type="paragraph" w:styleId="List3">
    <w:name w:val="List 3"/>
    <w:basedOn w:val="Normal"/>
    <w:rsid w:val="000A427C"/>
    <w:pPr>
      <w:ind w:left="849" w:hanging="283"/>
    </w:pPr>
    <w:rPr>
      <w:rFonts w:ascii=".VnTime" w:hAnsi=".VnTime"/>
      <w:sz w:val="28"/>
      <w:szCs w:val="20"/>
    </w:rPr>
  </w:style>
  <w:style w:type="paragraph" w:customStyle="1" w:styleId="detailsubtitle">
    <w:name w:val="detail_subtitle"/>
    <w:basedOn w:val="Normal"/>
    <w:rsid w:val="000A427C"/>
    <w:rPr>
      <w:rFonts w:ascii="Tahoma" w:hAnsi="Tahoma" w:cs="Tahoma"/>
      <w:b/>
      <w:bCs/>
      <w:color w:val="004175"/>
      <w:sz w:val="20"/>
      <w:szCs w:val="20"/>
      <w:u w:val="single"/>
    </w:rPr>
  </w:style>
  <w:style w:type="character" w:customStyle="1" w:styleId="CharChar6">
    <w:name w:val="Char Char6"/>
    <w:semiHidden/>
    <w:rsid w:val="000A427C"/>
    <w:rPr>
      <w:rFonts w:ascii="VNI-Helve" w:eastAsia="Times New Roman" w:hAnsi="VNI-Helve" w:cs="VNI-Helve"/>
      <w:sz w:val="16"/>
      <w:szCs w:val="16"/>
      <w:lang w:val="vi-VN" w:eastAsia="en-US" w:bidi="ar-SA"/>
    </w:rPr>
  </w:style>
  <w:style w:type="character" w:customStyle="1" w:styleId="CharChar22">
    <w:name w:val="Char Char22"/>
    <w:semiHidden/>
    <w:locked/>
    <w:rsid w:val="000A427C"/>
    <w:rPr>
      <w:rFonts w:ascii="VNI-Times" w:hAnsi="VNI-Times" w:cs="VNI-Times"/>
      <w:sz w:val="26"/>
      <w:szCs w:val="26"/>
      <w:lang w:val="en-US" w:eastAsia="en-US" w:bidi="ar-SA"/>
    </w:rPr>
  </w:style>
  <w:style w:type="character" w:customStyle="1" w:styleId="CharChar42">
    <w:name w:val="Char Char42"/>
    <w:locked/>
    <w:rsid w:val="000A427C"/>
    <w:rPr>
      <w:rFonts w:ascii="VNI-Times" w:hAnsi="VNI-Times" w:cs="VNI-Times"/>
      <w:sz w:val="24"/>
      <w:szCs w:val="24"/>
      <w:lang w:val="en-US" w:eastAsia="en-US" w:bidi="ar-SA"/>
    </w:rPr>
  </w:style>
  <w:style w:type="character" w:customStyle="1" w:styleId="CharChar32">
    <w:name w:val="Char Char32"/>
    <w:locked/>
    <w:rsid w:val="000A427C"/>
    <w:rPr>
      <w:rFonts w:ascii="VNI-Times" w:hAnsi="VNI-Times" w:cs="VNI-Times"/>
      <w:sz w:val="28"/>
      <w:szCs w:val="28"/>
      <w:lang w:val="en-US" w:eastAsia="en-US" w:bidi="ar-SA"/>
    </w:rPr>
  </w:style>
  <w:style w:type="character" w:customStyle="1" w:styleId="CharChar12">
    <w:name w:val="Char Char12"/>
    <w:locked/>
    <w:rsid w:val="000A427C"/>
    <w:rPr>
      <w:rFonts w:ascii="VNI-Times" w:hAnsi="VNI-Times" w:cs="VNI-Times"/>
      <w:sz w:val="24"/>
      <w:szCs w:val="24"/>
      <w:lang w:val="en-US" w:eastAsia="en-US" w:bidi="ar-SA"/>
    </w:rPr>
  </w:style>
  <w:style w:type="paragraph" w:customStyle="1" w:styleId="Char2">
    <w:name w:val="Char2"/>
    <w:basedOn w:val="Normal"/>
    <w:autoRedefine/>
    <w:rsid w:val="000A427C"/>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0A427C"/>
    <w:pPr>
      <w:spacing w:after="160" w:line="240" w:lineRule="exact"/>
    </w:pPr>
    <w:rPr>
      <w:rFonts w:ascii="VNI-Helve" w:eastAsia="VNI-Times" w:hAnsi="VNI-Helve" w:cs="VNI-Helve"/>
      <w:sz w:val="24"/>
      <w:szCs w:val="24"/>
    </w:rPr>
  </w:style>
  <w:style w:type="character" w:customStyle="1" w:styleId="CharChar7">
    <w:name w:val="Char Char7"/>
    <w:semiHidden/>
    <w:rsid w:val="000A427C"/>
    <w:rPr>
      <w:rFonts w:ascii="Tahoma" w:eastAsia="Times New Roman" w:hAnsi="Tahoma" w:cs="Tahoma"/>
      <w:sz w:val="16"/>
      <w:szCs w:val="16"/>
      <w:lang w:val="vi-VN" w:eastAsia="en-US" w:bidi="ar-SA"/>
    </w:rPr>
  </w:style>
  <w:style w:type="character" w:customStyle="1" w:styleId="CharChar23">
    <w:name w:val="Char Char23"/>
    <w:semiHidden/>
    <w:locked/>
    <w:rsid w:val="000A427C"/>
    <w:rPr>
      <w:rFonts w:ascii="Times New Roman" w:hAnsi="Times New Roman" w:cs="Times New Roman"/>
      <w:sz w:val="26"/>
      <w:szCs w:val="26"/>
      <w:lang w:val="en-US" w:eastAsia="en-US" w:bidi="ar-SA"/>
    </w:rPr>
  </w:style>
  <w:style w:type="character" w:customStyle="1" w:styleId="CharChar43">
    <w:name w:val="Char Char43"/>
    <w:locked/>
    <w:rsid w:val="000A427C"/>
    <w:rPr>
      <w:rFonts w:ascii="Times New Roman" w:hAnsi="Times New Roman" w:cs="Times New Roman"/>
      <w:sz w:val="24"/>
      <w:szCs w:val="24"/>
      <w:lang w:val="en-US" w:eastAsia="en-US" w:bidi="ar-SA"/>
    </w:rPr>
  </w:style>
  <w:style w:type="character" w:customStyle="1" w:styleId="CharChar33">
    <w:name w:val="Char Char33"/>
    <w:locked/>
    <w:rsid w:val="000A427C"/>
    <w:rPr>
      <w:rFonts w:ascii="Times New Roman" w:hAnsi="Times New Roman" w:cs="Times New Roman"/>
      <w:sz w:val="28"/>
      <w:szCs w:val="28"/>
      <w:lang w:val="en-US" w:eastAsia="en-US" w:bidi="ar-SA"/>
    </w:rPr>
  </w:style>
  <w:style w:type="character" w:customStyle="1" w:styleId="CharChar13">
    <w:name w:val="Char Char13"/>
    <w:locked/>
    <w:rsid w:val="000A427C"/>
    <w:rPr>
      <w:rFonts w:ascii="Times New Roman" w:hAnsi="Times New Roman" w:cs="Times New Roman"/>
      <w:sz w:val="24"/>
      <w:szCs w:val="24"/>
      <w:lang w:val="en-US" w:eastAsia="en-US" w:bidi="ar-SA"/>
    </w:rPr>
  </w:style>
  <w:style w:type="paragraph" w:customStyle="1" w:styleId="Char3">
    <w:name w:val="Char3"/>
    <w:basedOn w:val="Normal"/>
    <w:autoRedefine/>
    <w:rsid w:val="000A427C"/>
    <w:pPr>
      <w:spacing w:after="160" w:line="240" w:lineRule="exact"/>
      <w:ind w:firstLine="567"/>
    </w:pPr>
    <w:rPr>
      <w:rFonts w:ascii="Verdana" w:hAnsi="Verdana" w:cs="Verdana"/>
      <w:sz w:val="20"/>
      <w:szCs w:val="20"/>
    </w:rPr>
  </w:style>
  <w:style w:type="paragraph" w:customStyle="1" w:styleId="Char12">
    <w:name w:val="Char12"/>
    <w:basedOn w:val="Normal"/>
    <w:semiHidden/>
    <w:rsid w:val="000A427C"/>
    <w:pPr>
      <w:spacing w:after="160" w:line="240" w:lineRule="exact"/>
    </w:pPr>
    <w:rPr>
      <w:rFonts w:ascii="Arial" w:hAnsi="Arial" w:cs="Arial"/>
      <w:sz w:val="24"/>
      <w:szCs w:val="24"/>
    </w:rPr>
  </w:style>
  <w:style w:type="paragraph" w:customStyle="1" w:styleId="tch">
    <w:name w:val="tch"/>
    <w:basedOn w:val="Normal"/>
    <w:semiHidden/>
    <w:rsid w:val="000A427C"/>
    <w:pPr>
      <w:spacing w:after="60" w:line="360" w:lineRule="auto"/>
      <w:jc w:val="center"/>
    </w:pPr>
    <w:rPr>
      <w:rFonts w:ascii="Times New Roman" w:hAnsi="Times New Roman"/>
      <w:b/>
      <w:bCs/>
      <w:sz w:val="28"/>
      <w:szCs w:val="28"/>
      <w:lang w:val="pt-BR"/>
    </w:rPr>
  </w:style>
  <w:style w:type="paragraph" w:customStyle="1" w:styleId="doanthut">
    <w:name w:val="doanthut"/>
    <w:basedOn w:val="Normal"/>
    <w:semiHidden/>
    <w:rsid w:val="000A427C"/>
    <w:pPr>
      <w:spacing w:before="56" w:after="60" w:line="288" w:lineRule="auto"/>
      <w:ind w:left="681" w:hanging="284"/>
      <w:jc w:val="both"/>
    </w:pPr>
    <w:rPr>
      <w:rFonts w:ascii="Times New Roman" w:hAnsi="Times New Roman"/>
      <w:sz w:val="24"/>
      <w:szCs w:val="24"/>
    </w:rPr>
  </w:style>
  <w:style w:type="paragraph" w:styleId="TOC2">
    <w:name w:val="toc 2"/>
    <w:basedOn w:val="Normal"/>
    <w:next w:val="Normal"/>
    <w:autoRedefine/>
    <w:semiHidden/>
    <w:rsid w:val="000A427C"/>
    <w:pPr>
      <w:ind w:left="240"/>
    </w:pPr>
    <w:rPr>
      <w:rFonts w:ascii="Times New Roman" w:hAnsi="Times New Roman"/>
      <w:smallCaps/>
      <w:noProof/>
      <w:sz w:val="20"/>
      <w:szCs w:val="20"/>
    </w:rPr>
  </w:style>
  <w:style w:type="paragraph" w:styleId="TOC3">
    <w:name w:val="toc 3"/>
    <w:basedOn w:val="Normal"/>
    <w:next w:val="Normal"/>
    <w:autoRedefine/>
    <w:semiHidden/>
    <w:rsid w:val="000A427C"/>
    <w:pPr>
      <w:ind w:left="480"/>
    </w:pPr>
    <w:rPr>
      <w:rFonts w:ascii="Times New Roman" w:hAnsi="Times New Roman"/>
      <w:i/>
      <w:iCs/>
      <w:noProof/>
      <w:sz w:val="20"/>
      <w:szCs w:val="20"/>
    </w:rPr>
  </w:style>
  <w:style w:type="paragraph" w:styleId="TOC4">
    <w:name w:val="toc 4"/>
    <w:basedOn w:val="Normal"/>
    <w:next w:val="Normal"/>
    <w:autoRedefine/>
    <w:semiHidden/>
    <w:rsid w:val="000A427C"/>
    <w:pPr>
      <w:ind w:left="720"/>
    </w:pPr>
    <w:rPr>
      <w:rFonts w:ascii="Times New Roman" w:hAnsi="Times New Roman"/>
      <w:noProof/>
      <w:sz w:val="18"/>
      <w:szCs w:val="18"/>
    </w:rPr>
  </w:style>
  <w:style w:type="paragraph" w:styleId="TOC5">
    <w:name w:val="toc 5"/>
    <w:basedOn w:val="Normal"/>
    <w:next w:val="Normal"/>
    <w:autoRedefine/>
    <w:semiHidden/>
    <w:rsid w:val="000A427C"/>
    <w:pPr>
      <w:ind w:left="960"/>
    </w:pPr>
    <w:rPr>
      <w:rFonts w:ascii="Times New Roman" w:hAnsi="Times New Roman"/>
      <w:noProof/>
      <w:sz w:val="18"/>
      <w:szCs w:val="18"/>
    </w:rPr>
  </w:style>
  <w:style w:type="paragraph" w:styleId="TOC7">
    <w:name w:val="toc 7"/>
    <w:basedOn w:val="Normal"/>
    <w:next w:val="Normal"/>
    <w:autoRedefine/>
    <w:semiHidden/>
    <w:rsid w:val="000A427C"/>
    <w:pPr>
      <w:ind w:left="1440"/>
    </w:pPr>
    <w:rPr>
      <w:rFonts w:ascii="Times New Roman" w:hAnsi="Times New Roman"/>
      <w:noProof/>
      <w:sz w:val="18"/>
      <w:szCs w:val="18"/>
    </w:rPr>
  </w:style>
  <w:style w:type="paragraph" w:styleId="TOC8">
    <w:name w:val="toc 8"/>
    <w:basedOn w:val="Normal"/>
    <w:next w:val="Normal"/>
    <w:autoRedefine/>
    <w:semiHidden/>
    <w:rsid w:val="000A427C"/>
    <w:pPr>
      <w:ind w:left="1680"/>
    </w:pPr>
    <w:rPr>
      <w:rFonts w:ascii="Times New Roman" w:hAnsi="Times New Roman"/>
      <w:noProof/>
      <w:sz w:val="18"/>
      <w:szCs w:val="18"/>
    </w:rPr>
  </w:style>
  <w:style w:type="paragraph" w:styleId="TOC9">
    <w:name w:val="toc 9"/>
    <w:basedOn w:val="Normal"/>
    <w:next w:val="Normal"/>
    <w:autoRedefine/>
    <w:semiHidden/>
    <w:rsid w:val="000A427C"/>
    <w:pPr>
      <w:ind w:left="1920"/>
    </w:pPr>
    <w:rPr>
      <w:rFonts w:ascii="Times New Roman" w:hAnsi="Times New Roman"/>
      <w:noProof/>
      <w:sz w:val="18"/>
      <w:szCs w:val="18"/>
    </w:rPr>
  </w:style>
  <w:style w:type="character" w:customStyle="1" w:styleId="c1">
    <w:name w:val="c1"/>
    <w:rsid w:val="000A427C"/>
    <w:rPr>
      <w:sz w:val="24"/>
      <w:szCs w:val="24"/>
      <w:lang w:val="en-US" w:eastAsia="en-US" w:bidi="ar-SA"/>
    </w:rPr>
  </w:style>
  <w:style w:type="character" w:customStyle="1" w:styleId="charattribute40">
    <w:name w:val="charattribute40"/>
    <w:rsid w:val="000A427C"/>
    <w:rPr>
      <w:sz w:val="24"/>
      <w:szCs w:val="24"/>
      <w:lang w:val="en-US" w:eastAsia="en-US" w:bidi="ar-SA"/>
    </w:rPr>
  </w:style>
  <w:style w:type="character" w:customStyle="1" w:styleId="charattribute53">
    <w:name w:val="charattribute53"/>
    <w:rsid w:val="000A427C"/>
    <w:rPr>
      <w:sz w:val="24"/>
      <w:szCs w:val="24"/>
      <w:lang w:val="en-US" w:eastAsia="en-US" w:bidi="ar-SA"/>
    </w:rPr>
  </w:style>
  <w:style w:type="character" w:customStyle="1" w:styleId="charattribute50">
    <w:name w:val="charattribute50"/>
    <w:rsid w:val="000A427C"/>
    <w:rPr>
      <w:sz w:val="24"/>
      <w:szCs w:val="24"/>
      <w:lang w:val="en-US" w:eastAsia="en-US" w:bidi="ar-SA"/>
    </w:rPr>
  </w:style>
  <w:style w:type="character" w:customStyle="1" w:styleId="charattribute2">
    <w:name w:val="charattribute2"/>
    <w:rsid w:val="000A427C"/>
    <w:rPr>
      <w:sz w:val="24"/>
      <w:szCs w:val="24"/>
      <w:lang w:val="en-US" w:eastAsia="en-US" w:bidi="ar-SA"/>
    </w:rPr>
  </w:style>
  <w:style w:type="character" w:customStyle="1" w:styleId="charattribute4">
    <w:name w:val="charattribute4"/>
    <w:rsid w:val="000A427C"/>
    <w:rPr>
      <w:sz w:val="24"/>
      <w:szCs w:val="24"/>
      <w:lang w:val="en-US" w:eastAsia="en-US" w:bidi="ar-SA"/>
    </w:rPr>
  </w:style>
  <w:style w:type="paragraph" w:customStyle="1" w:styleId="CharCharCharCharCharCharChar">
    <w:name w:val="Char Char Char Char Char Char Char"/>
    <w:autoRedefine/>
    <w:rsid w:val="000A427C"/>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0A427C"/>
    <w:rPr>
      <w:sz w:val="16"/>
      <w:szCs w:val="16"/>
      <w:lang w:val="en-US" w:eastAsia="en-US" w:bidi="ar-SA"/>
    </w:rPr>
  </w:style>
  <w:style w:type="paragraph" w:styleId="CommentText">
    <w:name w:val="annotation text"/>
    <w:basedOn w:val="Normal"/>
    <w:link w:val="CommentTextChar"/>
    <w:semiHidden/>
    <w:rsid w:val="000A427C"/>
    <w:rPr>
      <w:rFonts w:ascii="Times New Roman" w:hAnsi="Times New Roman"/>
      <w:sz w:val="20"/>
      <w:szCs w:val="20"/>
    </w:rPr>
  </w:style>
  <w:style w:type="character" w:customStyle="1" w:styleId="CommentTextChar">
    <w:name w:val="Comment Text Char"/>
    <w:basedOn w:val="DefaultParagraphFont"/>
    <w:link w:val="CommentText"/>
    <w:semiHidden/>
    <w:rsid w:val="000A427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0A427C"/>
    <w:rPr>
      <w:b/>
      <w:bCs/>
    </w:rPr>
  </w:style>
  <w:style w:type="character" w:customStyle="1" w:styleId="CommentSubjectChar">
    <w:name w:val="Comment Subject Char"/>
    <w:basedOn w:val="CommentTextChar"/>
    <w:link w:val="CommentSubject"/>
    <w:semiHidden/>
    <w:rsid w:val="000A427C"/>
    <w:rPr>
      <w:rFonts w:ascii="Times New Roman" w:eastAsia="Times New Roman" w:hAnsi="Times New Roman" w:cs="Times New Roman"/>
      <w:b/>
      <w:bCs/>
      <w:sz w:val="20"/>
      <w:szCs w:val="20"/>
    </w:rPr>
  </w:style>
  <w:style w:type="paragraph" w:customStyle="1" w:styleId="Style12">
    <w:name w:val="Style12"/>
    <w:basedOn w:val="Normal"/>
    <w:rsid w:val="000A427C"/>
    <w:pPr>
      <w:widowControl w:val="0"/>
      <w:autoSpaceDE w:val="0"/>
      <w:autoSpaceDN w:val="0"/>
      <w:adjustRightInd w:val="0"/>
      <w:spacing w:line="300" w:lineRule="exact"/>
      <w:jc w:val="both"/>
    </w:pPr>
    <w:rPr>
      <w:rFonts w:ascii="Times New Roman" w:hAnsi="Times New Roman"/>
      <w:sz w:val="24"/>
      <w:szCs w:val="24"/>
    </w:rPr>
  </w:style>
  <w:style w:type="character" w:customStyle="1" w:styleId="FontStyle35">
    <w:name w:val="Font Style35"/>
    <w:rsid w:val="000A427C"/>
    <w:rPr>
      <w:rFonts w:ascii="Times New Roman" w:hAnsi="Times New Roman" w:cs="Times New Roman"/>
      <w:b/>
      <w:bCs/>
      <w:color w:val="000000"/>
      <w:sz w:val="24"/>
      <w:szCs w:val="24"/>
      <w:lang w:val="en-US" w:eastAsia="en-US" w:bidi="ar-SA"/>
    </w:rPr>
  </w:style>
  <w:style w:type="character" w:customStyle="1" w:styleId="FontStyle38">
    <w:name w:val="Font Style38"/>
    <w:rsid w:val="000A427C"/>
    <w:rPr>
      <w:rFonts w:ascii="Times New Roman" w:hAnsi="Times New Roman" w:cs="Times New Roman"/>
      <w:color w:val="000000"/>
      <w:sz w:val="20"/>
      <w:szCs w:val="20"/>
      <w:lang w:val="en-US" w:eastAsia="en-US" w:bidi="ar-SA"/>
    </w:rPr>
  </w:style>
  <w:style w:type="character" w:customStyle="1" w:styleId="FontStyle61">
    <w:name w:val="Font Style61"/>
    <w:rsid w:val="000A427C"/>
    <w:rPr>
      <w:rFonts w:ascii="Times New Roman" w:hAnsi="Times New Roman" w:cs="Times New Roman"/>
      <w:color w:val="000000"/>
      <w:sz w:val="20"/>
      <w:szCs w:val="20"/>
      <w:lang w:val="en-US" w:eastAsia="en-US" w:bidi="ar-SA"/>
    </w:rPr>
  </w:style>
  <w:style w:type="character" w:styleId="SubtleEmphasis">
    <w:name w:val="Subtle Emphasis"/>
    <w:qFormat/>
    <w:rsid w:val="000A427C"/>
    <w:rPr>
      <w:i/>
      <w:iCs/>
      <w:color w:val="808080"/>
    </w:rPr>
  </w:style>
  <w:style w:type="character" w:customStyle="1" w:styleId="FontStyle51">
    <w:name w:val="Font Style51"/>
    <w:rsid w:val="000A427C"/>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9.5 pt,Spacing 0 pt"/>
    <w:rsid w:val="003C288D"/>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3C288D"/>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177695"/>
    <w:pPr>
      <w:spacing w:before="120" w:after="40"/>
      <w:ind w:firstLine="567"/>
      <w:jc w:val="both"/>
    </w:pPr>
    <w:rPr>
      <w:rFonts w:ascii="Times New Roman" w:hAnsi="Times New Roman"/>
      <w:spacing w:val="-6"/>
      <w:sz w:val="24"/>
      <w:szCs w:val="28"/>
      <w:lang w:val="vi-VN"/>
    </w:rPr>
  </w:style>
  <w:style w:type="table" w:styleId="LightList-Accent6">
    <w:name w:val="Light List Accent 6"/>
    <w:basedOn w:val="TableNormal"/>
    <w:uiPriority w:val="61"/>
    <w:rsid w:val="00843AC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4">
    <w:name w:val="Medium Shading 1 Accent 4"/>
    <w:basedOn w:val="TableNormal"/>
    <w:uiPriority w:val="63"/>
    <w:rsid w:val="00843AC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43AC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43AC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43AC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1027EE"/>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Heading2Char1">
    <w:name w:val="Heading 2 Char1"/>
    <w:aliases w:val="Char Char Char Char Char1"/>
    <w:basedOn w:val="DefaultParagraphFont"/>
    <w:semiHidden/>
    <w:rsid w:val="00945592"/>
    <w:rPr>
      <w:rFonts w:asciiTheme="majorHAnsi" w:eastAsiaTheme="majorEastAsia" w:hAnsiTheme="majorHAnsi" w:cstheme="majorBidi"/>
      <w:b/>
      <w:bCs/>
      <w:color w:val="4F81BD" w:themeColor="accent1"/>
      <w:sz w:val="26"/>
      <w:szCs w:val="26"/>
    </w:rPr>
  </w:style>
  <w:style w:type="character" w:customStyle="1" w:styleId="1nhoChar">
    <w:name w:val="1nho Char"/>
    <w:basedOn w:val="DefaultParagraphFont"/>
    <w:link w:val="1nho"/>
    <w:locked/>
    <w:rsid w:val="00945592"/>
    <w:rPr>
      <w:rFonts w:ascii=".VnArial" w:eastAsia="Times New Roman" w:hAnsi=".VnArial" w:cs="Times New Roman"/>
      <w:b/>
      <w:bCs/>
      <w:sz w:val="24"/>
      <w:szCs w:val="24"/>
    </w:rPr>
  </w:style>
  <w:style w:type="paragraph" w:customStyle="1" w:styleId="bang-bol">
    <w:name w:val="bang-bol"/>
    <w:basedOn w:val="Heading3"/>
    <w:rsid w:val="00945592"/>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945592"/>
    <w:pPr>
      <w:spacing w:before="60" w:after="60"/>
      <w:ind w:firstLine="284"/>
      <w:jc w:val="center"/>
    </w:pPr>
    <w:rPr>
      <w:rFonts w:ascii=".VnArial" w:hAnsi=".VnArial"/>
      <w:sz w:val="20"/>
      <w:szCs w:val="24"/>
    </w:rPr>
  </w:style>
  <w:style w:type="paragraph" w:customStyle="1" w:styleId="cen">
    <w:name w:val="cen"/>
    <w:basedOn w:val="Normal"/>
    <w:rsid w:val="00945592"/>
    <w:pPr>
      <w:spacing w:after="80" w:line="276" w:lineRule="auto"/>
      <w:ind w:firstLine="284"/>
      <w:jc w:val="center"/>
    </w:pPr>
    <w:rPr>
      <w:rFonts w:ascii=".VnTime" w:hAnsi=".VnTime"/>
      <w:sz w:val="24"/>
      <w:szCs w:val="24"/>
    </w:rPr>
  </w:style>
  <w:style w:type="paragraph" w:customStyle="1" w:styleId="text-bt">
    <w:name w:val="text-bt"/>
    <w:basedOn w:val="Normal"/>
    <w:rsid w:val="00945592"/>
    <w:pPr>
      <w:spacing w:after="80" w:line="264" w:lineRule="auto"/>
      <w:ind w:left="284" w:hanging="284"/>
      <w:jc w:val="both"/>
    </w:pPr>
    <w:rPr>
      <w:rFonts w:ascii=".VnArial" w:hAnsi=".VnArial"/>
      <w:sz w:val="20"/>
      <w:szCs w:val="24"/>
    </w:rPr>
  </w:style>
  <w:style w:type="character" w:customStyle="1" w:styleId="BalloonTextChar1">
    <w:name w:val="Balloon Text Char1"/>
    <w:basedOn w:val="DefaultParagraphFont"/>
    <w:semiHidden/>
    <w:rsid w:val="00945592"/>
    <w:rPr>
      <w:rFonts w:ascii="Tahoma" w:hAnsi="Tahoma" w:cs="Tahoma" w:hint="default"/>
      <w:sz w:val="16"/>
      <w:szCs w:val="16"/>
    </w:rPr>
  </w:style>
  <w:style w:type="character" w:customStyle="1" w:styleId="post-labels">
    <w:name w:val="post-labels"/>
    <w:basedOn w:val="DefaultParagraphFont"/>
    <w:rsid w:val="00945592"/>
  </w:style>
  <w:style w:type="character" w:customStyle="1" w:styleId="item-controlblog-admin">
    <w:name w:val="item-control blog-admin"/>
    <w:basedOn w:val="DefaultParagraphFont"/>
    <w:rsid w:val="00945592"/>
  </w:style>
  <w:style w:type="paragraph" w:customStyle="1" w:styleId="csoduoi12arial0">
    <w:name w:val="cso duoi 12arial"/>
    <w:basedOn w:val="Normal"/>
    <w:link w:val="csoduoi12arialChar0"/>
    <w:rsid w:val="00945592"/>
    <w:pPr>
      <w:spacing w:after="80" w:line="264" w:lineRule="auto"/>
      <w:ind w:left="284" w:hanging="284"/>
      <w:jc w:val="both"/>
    </w:pPr>
    <w:rPr>
      <w:rFonts w:ascii=".VnArial" w:hAnsi=".VnArial"/>
      <w:sz w:val="24"/>
      <w:szCs w:val="20"/>
      <w:vertAlign w:val="subscript"/>
    </w:rPr>
  </w:style>
  <w:style w:type="character" w:customStyle="1" w:styleId="csoduoi12arialChar0">
    <w:name w:val="cso duoi 12arial Char"/>
    <w:link w:val="csoduoi12arial0"/>
    <w:rsid w:val="00945592"/>
    <w:rPr>
      <w:rFonts w:ascii=".VnArial" w:eastAsia="Times New Roman" w:hAnsi=".VnArial" w:cs="Times New Roman"/>
      <w:sz w:val="24"/>
      <w:szCs w:val="20"/>
      <w:vertAlign w:val="subscript"/>
    </w:rPr>
  </w:style>
  <w:style w:type="character" w:customStyle="1" w:styleId="a">
    <w:name w:val="a"/>
    <w:basedOn w:val="DefaultParagraphFont"/>
    <w:rsid w:val="00945592"/>
  </w:style>
  <w:style w:type="character" w:customStyle="1" w:styleId="l6">
    <w:name w:val="l6"/>
    <w:basedOn w:val="DefaultParagraphFont"/>
    <w:rsid w:val="00945592"/>
  </w:style>
  <w:style w:type="character" w:customStyle="1" w:styleId="cautl">
    <w:name w:val="cautl"/>
    <w:basedOn w:val="DefaultParagraphFont"/>
    <w:rsid w:val="00945592"/>
  </w:style>
  <w:style w:type="paragraph" w:styleId="z-TopofForm">
    <w:name w:val="HTML Top of Form"/>
    <w:basedOn w:val="Normal"/>
    <w:next w:val="Normal"/>
    <w:link w:val="z-TopofFormChar"/>
    <w:hidden/>
    <w:uiPriority w:val="99"/>
    <w:semiHidden/>
    <w:unhideWhenUsed/>
    <w:rsid w:val="0094559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55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4559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5592"/>
    <w:rPr>
      <w:rFonts w:ascii="Arial" w:eastAsia="Times New Roman" w:hAnsi="Arial" w:cs="Arial"/>
      <w:vanish/>
      <w:sz w:val="16"/>
      <w:szCs w:val="16"/>
    </w:rPr>
  </w:style>
  <w:style w:type="character" w:customStyle="1" w:styleId="underan">
    <w:name w:val="under_an"/>
    <w:basedOn w:val="DefaultParagraphFont"/>
    <w:rsid w:val="00945592"/>
  </w:style>
  <w:style w:type="paragraph" w:customStyle="1" w:styleId="first">
    <w:name w:val="first"/>
    <w:basedOn w:val="Normal"/>
    <w:rsid w:val="00945592"/>
    <w:pPr>
      <w:spacing w:before="100" w:beforeAutospacing="1" w:after="100" w:afterAutospacing="1"/>
    </w:pPr>
    <w:rPr>
      <w:rFonts w:ascii="Times New Roman" w:hAnsi="Times New Roman"/>
      <w:sz w:val="24"/>
      <w:szCs w:val="24"/>
    </w:rPr>
  </w:style>
  <w:style w:type="character" w:customStyle="1" w:styleId="datepublishedtime">
    <w:name w:val="date published time"/>
    <w:basedOn w:val="DefaultParagraphFont"/>
    <w:rsid w:val="00945592"/>
  </w:style>
  <w:style w:type="character" w:customStyle="1" w:styleId="fn">
    <w:name w:val="fn"/>
    <w:basedOn w:val="DefaultParagraphFont"/>
    <w:rsid w:val="00945592"/>
  </w:style>
  <w:style w:type="character" w:customStyle="1" w:styleId="post-comments">
    <w:name w:val="post-comments"/>
    <w:basedOn w:val="DefaultParagraphFont"/>
    <w:rsid w:val="00945592"/>
  </w:style>
  <w:style w:type="character" w:customStyle="1" w:styleId="vbgioithieu">
    <w:name w:val="vb_gioi_thieu"/>
    <w:basedOn w:val="DefaultParagraphFont"/>
    <w:rsid w:val="00945592"/>
  </w:style>
  <w:style w:type="character" w:customStyle="1" w:styleId="indexstorytext">
    <w:name w:val="indexstorytext"/>
    <w:basedOn w:val="DefaultParagraphFont"/>
    <w:rsid w:val="00945592"/>
  </w:style>
  <w:style w:type="paragraph" w:customStyle="1" w:styleId="Normal00">
    <w:name w:val="Normal_0"/>
    <w:qFormat/>
    <w:rsid w:val="00364C9D"/>
    <w:pPr>
      <w:widowControl w:val="0"/>
    </w:pPr>
    <w:rPr>
      <w:rFonts w:ascii="Times New Roman" w:eastAsia="Times New Roman" w:hAnsi="Times New Roman" w:cs="Times New Roman"/>
      <w:sz w:val="24"/>
      <w:szCs w:val="24"/>
      <w:lang w:val="vi-VN" w:eastAsia="vi-VN"/>
    </w:rPr>
  </w:style>
  <w:style w:type="paragraph" w:customStyle="1" w:styleId="Cu">
    <w:name w:val="Câu"/>
    <w:basedOn w:val="ListParagraph"/>
    <w:link w:val="CuChar"/>
    <w:qFormat/>
    <w:rsid w:val="0065252B"/>
    <w:pPr>
      <w:widowControl/>
      <w:numPr>
        <w:numId w:val="6"/>
      </w:numPr>
      <w:tabs>
        <w:tab w:val="left" w:pos="284"/>
        <w:tab w:val="left" w:pos="2552"/>
        <w:tab w:val="left" w:pos="4820"/>
        <w:tab w:val="left" w:pos="7088"/>
      </w:tabs>
      <w:spacing w:line="288" w:lineRule="auto"/>
      <w:contextualSpacing/>
    </w:pPr>
    <w:rPr>
      <w:rFonts w:ascii="Times New Roman" w:hAnsi="Times New Roman" w:cs="Times New Roman"/>
      <w:sz w:val="24"/>
    </w:rPr>
  </w:style>
  <w:style w:type="character" w:customStyle="1" w:styleId="CuChar">
    <w:name w:val="Câu Char"/>
    <w:basedOn w:val="DefaultParagraphFont"/>
    <w:link w:val="Cu"/>
    <w:rsid w:val="0065252B"/>
    <w:rPr>
      <w:rFonts w:ascii="Times New Roman" w:hAnsi="Times New Roman" w:cs="Times New Roman"/>
      <w:sz w:val="24"/>
    </w:rPr>
  </w:style>
  <w:style w:type="paragraph" w:customStyle="1" w:styleId="pn">
    <w:name w:val="Đáp án"/>
    <w:basedOn w:val="Normal"/>
    <w:link w:val="pnChar"/>
    <w:qFormat/>
    <w:rsid w:val="0065252B"/>
    <w:pPr>
      <w:tabs>
        <w:tab w:val="left" w:pos="284"/>
        <w:tab w:val="left" w:pos="2552"/>
        <w:tab w:val="left" w:pos="4820"/>
        <w:tab w:val="left" w:pos="7088"/>
      </w:tabs>
      <w:spacing w:line="288" w:lineRule="auto"/>
    </w:pPr>
    <w:rPr>
      <w:rFonts w:ascii="Times New Roman" w:eastAsiaTheme="minorHAnsi" w:hAnsi="Times New Roman"/>
      <w:sz w:val="24"/>
    </w:rPr>
  </w:style>
  <w:style w:type="character" w:customStyle="1" w:styleId="pnChar">
    <w:name w:val="Đáp án Char"/>
    <w:basedOn w:val="DefaultParagraphFont"/>
    <w:link w:val="pn"/>
    <w:rsid w:val="0065252B"/>
    <w:rPr>
      <w:rFonts w:ascii="Times New Roman" w:hAnsi="Times New Roman" w:cs="Times New Roman"/>
      <w:sz w:val="24"/>
    </w:rPr>
  </w:style>
  <w:style w:type="paragraph" w:customStyle="1" w:styleId="CharChar3CharChar">
    <w:name w:val="Char Char3 Char Char"/>
    <w:basedOn w:val="Normal"/>
    <w:autoRedefine/>
    <w:rsid w:val="006F67B2"/>
    <w:pPr>
      <w:spacing w:after="160" w:line="240" w:lineRule="exact"/>
      <w:ind w:firstLine="567"/>
    </w:pPr>
    <w:rPr>
      <w:rFonts w:ascii="Verdana" w:hAnsi="Verdana" w:cs="Verdana"/>
      <w:sz w:val="20"/>
      <w:szCs w:val="20"/>
    </w:rPr>
  </w:style>
  <w:style w:type="character" w:customStyle="1" w:styleId="fontstyle310">
    <w:name w:val="fontstyle31"/>
    <w:basedOn w:val="DefaultParagraphFont"/>
    <w:rsid w:val="007C699C"/>
    <w:rPr>
      <w:rFonts w:ascii="Times-Bold" w:hAnsi="Times-Bold" w:hint="default"/>
      <w:b/>
      <w:bCs/>
      <w:i w:val="0"/>
      <w:iCs w:val="0"/>
      <w:color w:val="000000"/>
      <w:sz w:val="24"/>
      <w:szCs w:val="24"/>
    </w:rPr>
  </w:style>
  <w:style w:type="character" w:customStyle="1" w:styleId="Bodytext20">
    <w:name w:val="Body text (2)_"/>
    <w:basedOn w:val="DefaultParagraphFont"/>
    <w:link w:val="Bodytext21"/>
    <w:rsid w:val="00B602A0"/>
    <w:rPr>
      <w:rFonts w:ascii="Times New Roman" w:hAnsi="Times New Roman" w:cs="Times New Roman"/>
      <w:b/>
      <w:bCs/>
      <w:sz w:val="18"/>
      <w:szCs w:val="18"/>
      <w:shd w:val="clear" w:color="auto" w:fill="FFFFFF"/>
    </w:rPr>
  </w:style>
  <w:style w:type="paragraph" w:customStyle="1" w:styleId="Bodytext21">
    <w:name w:val="Body text (2)1"/>
    <w:basedOn w:val="Normal"/>
    <w:link w:val="Bodytext20"/>
    <w:rsid w:val="00B602A0"/>
    <w:pPr>
      <w:widowControl w:val="0"/>
      <w:shd w:val="clear" w:color="auto" w:fill="FFFFFF"/>
      <w:spacing w:line="178" w:lineRule="exact"/>
      <w:jc w:val="both"/>
    </w:pPr>
    <w:rPr>
      <w:rFonts w:ascii="Times New Roman" w:eastAsiaTheme="minorHAnsi" w:hAnsi="Times New Roman"/>
      <w:b/>
      <w:bCs/>
      <w:sz w:val="18"/>
      <w:szCs w:val="18"/>
    </w:rPr>
  </w:style>
  <w:style w:type="character" w:customStyle="1" w:styleId="Bodytext2102">
    <w:name w:val="Body text (2) + 102"/>
    <w:aliases w:val="5 pt2"/>
    <w:basedOn w:val="Bodytext20"/>
    <w:rsid w:val="00B602A0"/>
    <w:rPr>
      <w:rFonts w:ascii="Times New Roman" w:hAnsi="Times New Roman" w:cs="Times New Roman"/>
      <w:b/>
      <w:bCs/>
      <w:sz w:val="21"/>
      <w:szCs w:val="21"/>
      <w:shd w:val="clear" w:color="auto" w:fill="FFFFFF"/>
    </w:rPr>
  </w:style>
  <w:style w:type="character" w:customStyle="1" w:styleId="Bodytext4">
    <w:name w:val="Body text (4)_"/>
    <w:basedOn w:val="DefaultParagraphFont"/>
    <w:link w:val="Bodytext40"/>
    <w:rsid w:val="00B602A0"/>
    <w:rPr>
      <w:rFonts w:ascii="Times New Roman" w:hAnsi="Times New Roman" w:cs="Times New Roman"/>
      <w:shd w:val="clear" w:color="auto" w:fill="FFFFFF"/>
    </w:rPr>
  </w:style>
  <w:style w:type="paragraph" w:customStyle="1" w:styleId="Bodytext40">
    <w:name w:val="Body text (4)"/>
    <w:basedOn w:val="Normal"/>
    <w:link w:val="Bodytext4"/>
    <w:rsid w:val="00B602A0"/>
    <w:pPr>
      <w:widowControl w:val="0"/>
      <w:shd w:val="clear" w:color="auto" w:fill="FFFFFF"/>
      <w:spacing w:line="240" w:lineRule="exact"/>
      <w:jc w:val="both"/>
    </w:pPr>
    <w:rPr>
      <w:rFonts w:ascii="Times New Roman" w:eastAsiaTheme="minorHAnsi" w:hAnsi="Times New Roman"/>
    </w:rPr>
  </w:style>
  <w:style w:type="character" w:customStyle="1" w:styleId="Bodytext27pt1">
    <w:name w:val="Body text (2) + 7 pt1"/>
    <w:aliases w:val="Not Bold5"/>
    <w:basedOn w:val="Bodytext20"/>
    <w:rsid w:val="00B602A0"/>
    <w:rPr>
      <w:rFonts w:ascii="Times New Roman" w:hAnsi="Times New Roman" w:cs="Times New Roman"/>
      <w:b/>
      <w:bCs/>
      <w:sz w:val="14"/>
      <w:szCs w:val="14"/>
      <w:shd w:val="clear" w:color="auto" w:fill="FFFFFF"/>
    </w:rPr>
  </w:style>
  <w:style w:type="character" w:customStyle="1" w:styleId="Bodytext210pt1">
    <w:name w:val="Body text (2) + 10 pt1"/>
    <w:basedOn w:val="Bodytext20"/>
    <w:rsid w:val="00B602A0"/>
    <w:rPr>
      <w:rFonts w:ascii="Times New Roman" w:hAnsi="Times New Roman" w:cs="Times New Roman"/>
      <w:b/>
      <w:bCs/>
      <w:sz w:val="20"/>
      <w:szCs w:val="20"/>
      <w:shd w:val="clear" w:color="auto" w:fill="FFFFFF"/>
    </w:rPr>
  </w:style>
  <w:style w:type="paragraph" w:customStyle="1" w:styleId="BodyText30">
    <w:name w:val="Body Text3"/>
    <w:basedOn w:val="Normal"/>
    <w:rsid w:val="004230C8"/>
    <w:pPr>
      <w:widowControl w:val="0"/>
      <w:shd w:val="clear" w:color="auto" w:fill="FFFFFF"/>
      <w:spacing w:before="120" w:line="295" w:lineRule="exact"/>
      <w:ind w:hanging="280"/>
      <w:jc w:val="both"/>
    </w:pPr>
    <w:rPr>
      <w:rFonts w:ascii="Times New Roman" w:hAnsi="Times New Roman"/>
      <w:color w:val="000000"/>
      <w:sz w:val="21"/>
      <w:szCs w:val="21"/>
    </w:rPr>
  </w:style>
  <w:style w:type="character" w:customStyle="1" w:styleId="BodytextBold2">
    <w:name w:val="Body text + Bold2"/>
    <w:basedOn w:val="Bodytext0"/>
    <w:rsid w:val="00E504C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character" w:customStyle="1" w:styleId="Bodytext5pt1">
    <w:name w:val="Body text + 5 pt1"/>
    <w:basedOn w:val="Bodytext0"/>
    <w:rsid w:val="003C3EA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5TimesNewRoman2">
    <w:name w:val="Body text (5) + Times New Roman2"/>
    <w:aliases w:val="10.5 pt1"/>
    <w:basedOn w:val="DefaultParagraphFont"/>
    <w:rsid w:val="00143295"/>
    <w:rPr>
      <w:rFonts w:ascii="Times New Roman" w:eastAsia="Times New Roman" w:hAnsi="Times New Roman" w:cs="Times New Roman"/>
      <w:color w:val="000000"/>
      <w:spacing w:val="0"/>
      <w:w w:val="100"/>
      <w:position w:val="0"/>
      <w:sz w:val="21"/>
      <w:szCs w:val="21"/>
      <w:shd w:val="clear" w:color="auto" w:fill="FFFFFF"/>
      <w:lang w:val="en-US"/>
    </w:rPr>
  </w:style>
  <w:style w:type="character" w:customStyle="1" w:styleId="Bodytext5TimesNewRoman1">
    <w:name w:val="Body text (5) + Times New Roman1"/>
    <w:aliases w:val="8.5 pt,Bold1,Small Caps"/>
    <w:basedOn w:val="DefaultParagraphFont"/>
    <w:rsid w:val="00143295"/>
    <w:rPr>
      <w:rFonts w:ascii="Times New Roman" w:eastAsia="Times New Roman" w:hAnsi="Times New Roman" w:cs="Times New Roman"/>
      <w:b/>
      <w:bCs/>
      <w:smallCaps/>
      <w:color w:val="000000"/>
      <w:spacing w:val="0"/>
      <w:w w:val="100"/>
      <w:position w:val="0"/>
      <w:sz w:val="17"/>
      <w:szCs w:val="17"/>
      <w:shd w:val="clear" w:color="auto" w:fill="FFFFFF"/>
      <w:lang w:val="en-US"/>
    </w:rPr>
  </w:style>
  <w:style w:type="paragraph" w:customStyle="1" w:styleId="CharChar0">
    <w:name w:val="Char Char"/>
    <w:basedOn w:val="Normal"/>
    <w:autoRedefine/>
    <w:rsid w:val="00A70534"/>
    <w:pPr>
      <w:spacing w:after="160" w:line="240" w:lineRule="exact"/>
      <w:ind w:firstLine="567"/>
    </w:pPr>
    <w:rPr>
      <w:rFonts w:ascii="Verdana" w:hAnsi="Verdana" w:cs="Verdana"/>
      <w:sz w:val="20"/>
      <w:szCs w:val="20"/>
    </w:rPr>
  </w:style>
  <w:style w:type="character" w:customStyle="1" w:styleId="Bodytext5">
    <w:name w:val="Body text5"/>
    <w:rsid w:val="001C128D"/>
    <w:rPr>
      <w:sz w:val="23"/>
      <w:szCs w:val="23"/>
      <w:lang w:bidi="ar-SA"/>
    </w:rPr>
  </w:style>
  <w:style w:type="character" w:customStyle="1" w:styleId="NormalWebChar">
    <w:name w:val="Normal (Web) Char"/>
    <w:link w:val="NormalWeb"/>
    <w:uiPriority w:val="99"/>
    <w:qFormat/>
    <w:locked/>
    <w:rsid w:val="005A3967"/>
    <w:rPr>
      <w:rFonts w:ascii="Times New Roman" w:eastAsia="Times New Roman" w:hAnsi="Times New Roman" w:cs="Times New Roman"/>
      <w:sz w:val="24"/>
      <w:szCs w:val="24"/>
    </w:rPr>
  </w:style>
  <w:style w:type="character" w:customStyle="1" w:styleId="BodytextExact">
    <w:name w:val="Body text Exact"/>
    <w:basedOn w:val="DefaultParagraphFont"/>
    <w:rsid w:val="007F4014"/>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basedOn w:val="Bodytext0"/>
    <w:rsid w:val="007F4014"/>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0">
    <w:name w:val="Body text (5)_"/>
    <w:link w:val="Bodytext51"/>
    <w:rsid w:val="00EC069D"/>
    <w:rPr>
      <w:sz w:val="23"/>
      <w:szCs w:val="23"/>
      <w:shd w:val="clear" w:color="auto" w:fill="FFFFFF"/>
    </w:rPr>
  </w:style>
  <w:style w:type="paragraph" w:customStyle="1" w:styleId="Bodytext51">
    <w:name w:val="Body text (5)"/>
    <w:basedOn w:val="Normal"/>
    <w:link w:val="Bodytext50"/>
    <w:rsid w:val="00EC069D"/>
    <w:pPr>
      <w:widowControl w:val="0"/>
      <w:shd w:val="clear" w:color="auto" w:fill="FFFFFF"/>
      <w:spacing w:line="0" w:lineRule="atLeast"/>
      <w:jc w:val="both"/>
    </w:pPr>
    <w:rPr>
      <w:rFonts w:asciiTheme="minorHAnsi" w:eastAsiaTheme="minorHAnsi" w:hAnsiTheme="minorHAnsi" w:cstheme="minorBidi"/>
      <w:sz w:val="23"/>
      <w:szCs w:val="23"/>
    </w:rPr>
  </w:style>
  <w:style w:type="character" w:customStyle="1" w:styleId="Bodytext17">
    <w:name w:val="Body text (17)_"/>
    <w:link w:val="Bodytext170"/>
    <w:rsid w:val="00EC069D"/>
    <w:rPr>
      <w:rFonts w:ascii="Constantia" w:eastAsia="Constantia" w:hAnsi="Constantia" w:cs="Constantia"/>
      <w:shd w:val="clear" w:color="auto" w:fill="FFFFFF"/>
    </w:rPr>
  </w:style>
  <w:style w:type="paragraph" w:customStyle="1" w:styleId="Bodytext170">
    <w:name w:val="Body text (17)"/>
    <w:basedOn w:val="Normal"/>
    <w:link w:val="Bodytext17"/>
    <w:rsid w:val="00EC069D"/>
    <w:pPr>
      <w:widowControl w:val="0"/>
      <w:shd w:val="clear" w:color="auto" w:fill="FFFFFF"/>
      <w:spacing w:after="120" w:line="277" w:lineRule="exact"/>
      <w:jc w:val="both"/>
    </w:pPr>
    <w:rPr>
      <w:rFonts w:ascii="Constantia" w:eastAsia="Constantia" w:hAnsi="Constantia" w:cs="Constantia"/>
    </w:rPr>
  </w:style>
  <w:style w:type="paragraph" w:customStyle="1" w:styleId="Normal1">
    <w:name w:val="Normal1"/>
    <w:basedOn w:val="Normal"/>
    <w:link w:val="Normal1Char"/>
    <w:rsid w:val="000465C1"/>
    <w:pPr>
      <w:spacing w:before="80" w:after="40"/>
      <w:ind w:left="567"/>
      <w:jc w:val="both"/>
    </w:pPr>
    <w:rPr>
      <w:rFonts w:ascii="Times New Roman" w:hAnsi="Times New Roman"/>
      <w:sz w:val="24"/>
      <w:szCs w:val="28"/>
    </w:rPr>
  </w:style>
  <w:style w:type="character" w:customStyle="1" w:styleId="Normal1Char">
    <w:name w:val="Normal1 Char"/>
    <w:link w:val="Normal1"/>
    <w:rsid w:val="000465C1"/>
    <w:rPr>
      <w:rFonts w:ascii="Times New Roman" w:eastAsia="Times New Roman" w:hAnsi="Times New Roman" w:cs="Times New Roman"/>
      <w:sz w:val="24"/>
      <w:szCs w:val="28"/>
    </w:rPr>
  </w:style>
  <w:style w:type="table" w:customStyle="1" w:styleId="GridTableLight">
    <w:name w:val="Grid Table Light"/>
    <w:basedOn w:val="TableNormal"/>
    <w:uiPriority w:val="40"/>
    <w:rsid w:val="008A2B3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3622C0"/>
  </w:style>
  <w:style w:type="paragraph" w:customStyle="1" w:styleId="NUMBERING">
    <w:name w:val="NUMBERING"/>
    <w:basedOn w:val="Normal"/>
    <w:autoRedefine/>
    <w:qFormat/>
    <w:rsid w:val="00BD5E93"/>
    <w:pPr>
      <w:ind w:left="360"/>
    </w:pPr>
    <w:rPr>
      <w:rFonts w:ascii="Times New Roman" w:hAnsi="Times New Roman"/>
      <w:sz w:val="28"/>
      <w:szCs w:val="28"/>
    </w:rPr>
  </w:style>
  <w:style w:type="character" w:customStyle="1" w:styleId="vjs-control-text">
    <w:name w:val="vjs-control-text"/>
    <w:basedOn w:val="DefaultParagraphFont"/>
    <w:rsid w:val="00953878"/>
  </w:style>
  <w:style w:type="character" w:customStyle="1" w:styleId="vjs-control-text-loaded-percentage">
    <w:name w:val="vjs-control-text-loaded-percentage"/>
    <w:basedOn w:val="DefaultParagraphFont"/>
    <w:rsid w:val="00953878"/>
  </w:style>
  <w:style w:type="character" w:customStyle="1" w:styleId="mjx-charbox">
    <w:name w:val="mjx-charbox"/>
    <w:basedOn w:val="DefaultParagraphFont"/>
    <w:rsid w:val="00D54C55"/>
  </w:style>
  <w:style w:type="character" w:customStyle="1" w:styleId="Vnbnnidung">
    <w:name w:val="Văn bản nội dung_"/>
    <w:basedOn w:val="DefaultParagraphFont"/>
    <w:link w:val="Vnbnnidung0"/>
    <w:rsid w:val="003A3D5B"/>
    <w:rPr>
      <w:rFonts w:ascii="Arial" w:eastAsia="Arial" w:hAnsi="Arial" w:cs="Arial"/>
      <w:sz w:val="20"/>
      <w:szCs w:val="20"/>
    </w:rPr>
  </w:style>
  <w:style w:type="paragraph" w:customStyle="1" w:styleId="Vnbnnidung0">
    <w:name w:val="Văn bản nội dung"/>
    <w:basedOn w:val="Normal"/>
    <w:link w:val="Vnbnnidung"/>
    <w:rsid w:val="003A3D5B"/>
    <w:pPr>
      <w:widowControl w:val="0"/>
      <w:spacing w:after="40" w:line="312" w:lineRule="auto"/>
    </w:pPr>
    <w:rPr>
      <w:rFonts w:ascii="Arial" w:eastAsia="Arial" w:hAnsi="Arial" w:cs="Arial"/>
      <w:sz w:val="20"/>
      <w:szCs w:val="20"/>
    </w:rPr>
  </w:style>
  <w:style w:type="character" w:customStyle="1" w:styleId="YoungMixChar">
    <w:name w:val="YoungMix_Char"/>
    <w:qFormat/>
    <w:rsid w:val="002738CB"/>
    <w:rPr>
      <w:rFonts w:ascii="Times New Roman" w:hAnsi="Times New Roman"/>
      <w:sz w:val="24"/>
    </w:rPr>
  </w:style>
  <w:style w:type="character" w:customStyle="1" w:styleId="Khc">
    <w:name w:val="Khác_"/>
    <w:basedOn w:val="DefaultParagraphFont"/>
    <w:link w:val="Khc0"/>
    <w:rsid w:val="006D1EE3"/>
    <w:rPr>
      <w:rFonts w:ascii="Arial" w:eastAsia="Arial" w:hAnsi="Arial" w:cs="Arial"/>
      <w:sz w:val="20"/>
      <w:szCs w:val="20"/>
    </w:rPr>
  </w:style>
  <w:style w:type="paragraph" w:customStyle="1" w:styleId="Khc0">
    <w:name w:val="Khác"/>
    <w:basedOn w:val="Normal"/>
    <w:link w:val="Khc"/>
    <w:rsid w:val="006D1EE3"/>
    <w:pPr>
      <w:widowControl w:val="0"/>
      <w:spacing w:after="40" w:line="312" w:lineRule="auto"/>
    </w:pPr>
    <w:rPr>
      <w:rFonts w:ascii="Arial" w:eastAsia="Arial" w:hAnsi="Arial" w:cs="Arial"/>
      <w:sz w:val="20"/>
      <w:szCs w:val="20"/>
    </w:rPr>
  </w:style>
  <w:style w:type="character" w:customStyle="1" w:styleId="Heading50">
    <w:name w:val="Heading #5_"/>
    <w:basedOn w:val="DefaultParagraphFont"/>
    <w:link w:val="Heading51"/>
    <w:rsid w:val="009513BB"/>
    <w:rPr>
      <w:rFonts w:ascii="Arial" w:eastAsia="Arial" w:hAnsi="Arial" w:cs="Arial"/>
      <w:b/>
      <w:bCs/>
      <w:color w:val="0072BC"/>
      <w:sz w:val="18"/>
      <w:szCs w:val="18"/>
    </w:rPr>
  </w:style>
  <w:style w:type="paragraph" w:customStyle="1" w:styleId="Heading51">
    <w:name w:val="Heading #5"/>
    <w:basedOn w:val="Normal"/>
    <w:link w:val="Heading50"/>
    <w:rsid w:val="009513BB"/>
    <w:pPr>
      <w:widowControl w:val="0"/>
      <w:spacing w:after="50" w:line="307" w:lineRule="auto"/>
      <w:ind w:firstLine="220"/>
      <w:outlineLvl w:val="4"/>
    </w:pPr>
    <w:rPr>
      <w:rFonts w:ascii="Arial" w:eastAsia="Arial" w:hAnsi="Arial" w:cs="Arial"/>
      <w:b/>
      <w:bCs/>
      <w:color w:val="0072BC"/>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474">
      <w:bodyDiv w:val="1"/>
      <w:marLeft w:val="0"/>
      <w:marRight w:val="0"/>
      <w:marTop w:val="0"/>
      <w:marBottom w:val="0"/>
      <w:divBdr>
        <w:top w:val="none" w:sz="0" w:space="0" w:color="auto"/>
        <w:left w:val="none" w:sz="0" w:space="0" w:color="auto"/>
        <w:bottom w:val="none" w:sz="0" w:space="0" w:color="auto"/>
        <w:right w:val="none" w:sz="0" w:space="0" w:color="auto"/>
      </w:divBdr>
    </w:div>
    <w:div w:id="8878398">
      <w:bodyDiv w:val="1"/>
      <w:marLeft w:val="0"/>
      <w:marRight w:val="0"/>
      <w:marTop w:val="0"/>
      <w:marBottom w:val="0"/>
      <w:divBdr>
        <w:top w:val="none" w:sz="0" w:space="0" w:color="auto"/>
        <w:left w:val="none" w:sz="0" w:space="0" w:color="auto"/>
        <w:bottom w:val="none" w:sz="0" w:space="0" w:color="auto"/>
        <w:right w:val="none" w:sz="0" w:space="0" w:color="auto"/>
      </w:divBdr>
    </w:div>
    <w:div w:id="14384955">
      <w:bodyDiv w:val="1"/>
      <w:marLeft w:val="0"/>
      <w:marRight w:val="0"/>
      <w:marTop w:val="0"/>
      <w:marBottom w:val="0"/>
      <w:divBdr>
        <w:top w:val="none" w:sz="0" w:space="0" w:color="auto"/>
        <w:left w:val="none" w:sz="0" w:space="0" w:color="auto"/>
        <w:bottom w:val="none" w:sz="0" w:space="0" w:color="auto"/>
        <w:right w:val="none" w:sz="0" w:space="0" w:color="auto"/>
      </w:divBdr>
    </w:div>
    <w:div w:id="18044101">
      <w:bodyDiv w:val="1"/>
      <w:marLeft w:val="0"/>
      <w:marRight w:val="0"/>
      <w:marTop w:val="0"/>
      <w:marBottom w:val="0"/>
      <w:divBdr>
        <w:top w:val="none" w:sz="0" w:space="0" w:color="auto"/>
        <w:left w:val="none" w:sz="0" w:space="0" w:color="auto"/>
        <w:bottom w:val="none" w:sz="0" w:space="0" w:color="auto"/>
        <w:right w:val="none" w:sz="0" w:space="0" w:color="auto"/>
      </w:divBdr>
    </w:div>
    <w:div w:id="26107913">
      <w:bodyDiv w:val="1"/>
      <w:marLeft w:val="0"/>
      <w:marRight w:val="0"/>
      <w:marTop w:val="0"/>
      <w:marBottom w:val="0"/>
      <w:divBdr>
        <w:top w:val="none" w:sz="0" w:space="0" w:color="auto"/>
        <w:left w:val="none" w:sz="0" w:space="0" w:color="auto"/>
        <w:bottom w:val="none" w:sz="0" w:space="0" w:color="auto"/>
        <w:right w:val="none" w:sz="0" w:space="0" w:color="auto"/>
      </w:divBdr>
    </w:div>
    <w:div w:id="28915082">
      <w:bodyDiv w:val="1"/>
      <w:marLeft w:val="0"/>
      <w:marRight w:val="0"/>
      <w:marTop w:val="0"/>
      <w:marBottom w:val="0"/>
      <w:divBdr>
        <w:top w:val="none" w:sz="0" w:space="0" w:color="auto"/>
        <w:left w:val="none" w:sz="0" w:space="0" w:color="auto"/>
        <w:bottom w:val="none" w:sz="0" w:space="0" w:color="auto"/>
        <w:right w:val="none" w:sz="0" w:space="0" w:color="auto"/>
      </w:divBdr>
    </w:div>
    <w:div w:id="30424766">
      <w:bodyDiv w:val="1"/>
      <w:marLeft w:val="0"/>
      <w:marRight w:val="0"/>
      <w:marTop w:val="0"/>
      <w:marBottom w:val="0"/>
      <w:divBdr>
        <w:top w:val="none" w:sz="0" w:space="0" w:color="auto"/>
        <w:left w:val="none" w:sz="0" w:space="0" w:color="auto"/>
        <w:bottom w:val="none" w:sz="0" w:space="0" w:color="auto"/>
        <w:right w:val="none" w:sz="0" w:space="0" w:color="auto"/>
      </w:divBdr>
    </w:div>
    <w:div w:id="36974594">
      <w:bodyDiv w:val="1"/>
      <w:marLeft w:val="0"/>
      <w:marRight w:val="0"/>
      <w:marTop w:val="0"/>
      <w:marBottom w:val="0"/>
      <w:divBdr>
        <w:top w:val="none" w:sz="0" w:space="0" w:color="auto"/>
        <w:left w:val="none" w:sz="0" w:space="0" w:color="auto"/>
        <w:bottom w:val="none" w:sz="0" w:space="0" w:color="auto"/>
        <w:right w:val="none" w:sz="0" w:space="0" w:color="auto"/>
      </w:divBdr>
    </w:div>
    <w:div w:id="47726942">
      <w:bodyDiv w:val="1"/>
      <w:marLeft w:val="0"/>
      <w:marRight w:val="0"/>
      <w:marTop w:val="0"/>
      <w:marBottom w:val="0"/>
      <w:divBdr>
        <w:top w:val="none" w:sz="0" w:space="0" w:color="auto"/>
        <w:left w:val="none" w:sz="0" w:space="0" w:color="auto"/>
        <w:bottom w:val="none" w:sz="0" w:space="0" w:color="auto"/>
        <w:right w:val="none" w:sz="0" w:space="0" w:color="auto"/>
      </w:divBdr>
    </w:div>
    <w:div w:id="52507150">
      <w:bodyDiv w:val="1"/>
      <w:marLeft w:val="0"/>
      <w:marRight w:val="0"/>
      <w:marTop w:val="0"/>
      <w:marBottom w:val="0"/>
      <w:divBdr>
        <w:top w:val="none" w:sz="0" w:space="0" w:color="auto"/>
        <w:left w:val="none" w:sz="0" w:space="0" w:color="auto"/>
        <w:bottom w:val="none" w:sz="0" w:space="0" w:color="auto"/>
        <w:right w:val="none" w:sz="0" w:space="0" w:color="auto"/>
      </w:divBdr>
    </w:div>
    <w:div w:id="52968030">
      <w:bodyDiv w:val="1"/>
      <w:marLeft w:val="0"/>
      <w:marRight w:val="0"/>
      <w:marTop w:val="0"/>
      <w:marBottom w:val="0"/>
      <w:divBdr>
        <w:top w:val="none" w:sz="0" w:space="0" w:color="auto"/>
        <w:left w:val="none" w:sz="0" w:space="0" w:color="auto"/>
        <w:bottom w:val="none" w:sz="0" w:space="0" w:color="auto"/>
        <w:right w:val="none" w:sz="0" w:space="0" w:color="auto"/>
      </w:divBdr>
    </w:div>
    <w:div w:id="63377425">
      <w:bodyDiv w:val="1"/>
      <w:marLeft w:val="0"/>
      <w:marRight w:val="0"/>
      <w:marTop w:val="0"/>
      <w:marBottom w:val="0"/>
      <w:divBdr>
        <w:top w:val="none" w:sz="0" w:space="0" w:color="auto"/>
        <w:left w:val="none" w:sz="0" w:space="0" w:color="auto"/>
        <w:bottom w:val="none" w:sz="0" w:space="0" w:color="auto"/>
        <w:right w:val="none" w:sz="0" w:space="0" w:color="auto"/>
      </w:divBdr>
    </w:div>
    <w:div w:id="64569457">
      <w:bodyDiv w:val="1"/>
      <w:marLeft w:val="0"/>
      <w:marRight w:val="0"/>
      <w:marTop w:val="0"/>
      <w:marBottom w:val="0"/>
      <w:divBdr>
        <w:top w:val="none" w:sz="0" w:space="0" w:color="auto"/>
        <w:left w:val="none" w:sz="0" w:space="0" w:color="auto"/>
        <w:bottom w:val="none" w:sz="0" w:space="0" w:color="auto"/>
        <w:right w:val="none" w:sz="0" w:space="0" w:color="auto"/>
      </w:divBdr>
    </w:div>
    <w:div w:id="70350351">
      <w:bodyDiv w:val="1"/>
      <w:marLeft w:val="0"/>
      <w:marRight w:val="0"/>
      <w:marTop w:val="0"/>
      <w:marBottom w:val="0"/>
      <w:divBdr>
        <w:top w:val="none" w:sz="0" w:space="0" w:color="auto"/>
        <w:left w:val="none" w:sz="0" w:space="0" w:color="auto"/>
        <w:bottom w:val="none" w:sz="0" w:space="0" w:color="auto"/>
        <w:right w:val="none" w:sz="0" w:space="0" w:color="auto"/>
      </w:divBdr>
    </w:div>
    <w:div w:id="70736586">
      <w:bodyDiv w:val="1"/>
      <w:marLeft w:val="0"/>
      <w:marRight w:val="0"/>
      <w:marTop w:val="0"/>
      <w:marBottom w:val="0"/>
      <w:divBdr>
        <w:top w:val="none" w:sz="0" w:space="0" w:color="auto"/>
        <w:left w:val="none" w:sz="0" w:space="0" w:color="auto"/>
        <w:bottom w:val="none" w:sz="0" w:space="0" w:color="auto"/>
        <w:right w:val="none" w:sz="0" w:space="0" w:color="auto"/>
      </w:divBdr>
    </w:div>
    <w:div w:id="70780925">
      <w:bodyDiv w:val="1"/>
      <w:marLeft w:val="0"/>
      <w:marRight w:val="0"/>
      <w:marTop w:val="0"/>
      <w:marBottom w:val="0"/>
      <w:divBdr>
        <w:top w:val="none" w:sz="0" w:space="0" w:color="auto"/>
        <w:left w:val="none" w:sz="0" w:space="0" w:color="auto"/>
        <w:bottom w:val="none" w:sz="0" w:space="0" w:color="auto"/>
        <w:right w:val="none" w:sz="0" w:space="0" w:color="auto"/>
      </w:divBdr>
    </w:div>
    <w:div w:id="77291010">
      <w:bodyDiv w:val="1"/>
      <w:marLeft w:val="0"/>
      <w:marRight w:val="0"/>
      <w:marTop w:val="0"/>
      <w:marBottom w:val="0"/>
      <w:divBdr>
        <w:top w:val="none" w:sz="0" w:space="0" w:color="auto"/>
        <w:left w:val="none" w:sz="0" w:space="0" w:color="auto"/>
        <w:bottom w:val="none" w:sz="0" w:space="0" w:color="auto"/>
        <w:right w:val="none" w:sz="0" w:space="0" w:color="auto"/>
      </w:divBdr>
    </w:div>
    <w:div w:id="79833740">
      <w:bodyDiv w:val="1"/>
      <w:marLeft w:val="0"/>
      <w:marRight w:val="0"/>
      <w:marTop w:val="0"/>
      <w:marBottom w:val="0"/>
      <w:divBdr>
        <w:top w:val="none" w:sz="0" w:space="0" w:color="auto"/>
        <w:left w:val="none" w:sz="0" w:space="0" w:color="auto"/>
        <w:bottom w:val="none" w:sz="0" w:space="0" w:color="auto"/>
        <w:right w:val="none" w:sz="0" w:space="0" w:color="auto"/>
      </w:divBdr>
    </w:div>
    <w:div w:id="86537837">
      <w:bodyDiv w:val="1"/>
      <w:marLeft w:val="0"/>
      <w:marRight w:val="0"/>
      <w:marTop w:val="0"/>
      <w:marBottom w:val="0"/>
      <w:divBdr>
        <w:top w:val="none" w:sz="0" w:space="0" w:color="auto"/>
        <w:left w:val="none" w:sz="0" w:space="0" w:color="auto"/>
        <w:bottom w:val="none" w:sz="0" w:space="0" w:color="auto"/>
        <w:right w:val="none" w:sz="0" w:space="0" w:color="auto"/>
      </w:divBdr>
    </w:div>
    <w:div w:id="95640466">
      <w:bodyDiv w:val="1"/>
      <w:marLeft w:val="0"/>
      <w:marRight w:val="0"/>
      <w:marTop w:val="0"/>
      <w:marBottom w:val="0"/>
      <w:divBdr>
        <w:top w:val="none" w:sz="0" w:space="0" w:color="auto"/>
        <w:left w:val="none" w:sz="0" w:space="0" w:color="auto"/>
        <w:bottom w:val="none" w:sz="0" w:space="0" w:color="auto"/>
        <w:right w:val="none" w:sz="0" w:space="0" w:color="auto"/>
      </w:divBdr>
    </w:div>
    <w:div w:id="103237452">
      <w:bodyDiv w:val="1"/>
      <w:marLeft w:val="0"/>
      <w:marRight w:val="0"/>
      <w:marTop w:val="0"/>
      <w:marBottom w:val="0"/>
      <w:divBdr>
        <w:top w:val="none" w:sz="0" w:space="0" w:color="auto"/>
        <w:left w:val="none" w:sz="0" w:space="0" w:color="auto"/>
        <w:bottom w:val="none" w:sz="0" w:space="0" w:color="auto"/>
        <w:right w:val="none" w:sz="0" w:space="0" w:color="auto"/>
      </w:divBdr>
    </w:div>
    <w:div w:id="107283245">
      <w:bodyDiv w:val="1"/>
      <w:marLeft w:val="0"/>
      <w:marRight w:val="0"/>
      <w:marTop w:val="0"/>
      <w:marBottom w:val="0"/>
      <w:divBdr>
        <w:top w:val="none" w:sz="0" w:space="0" w:color="auto"/>
        <w:left w:val="none" w:sz="0" w:space="0" w:color="auto"/>
        <w:bottom w:val="none" w:sz="0" w:space="0" w:color="auto"/>
        <w:right w:val="none" w:sz="0" w:space="0" w:color="auto"/>
      </w:divBdr>
    </w:div>
    <w:div w:id="107628174">
      <w:bodyDiv w:val="1"/>
      <w:marLeft w:val="0"/>
      <w:marRight w:val="0"/>
      <w:marTop w:val="0"/>
      <w:marBottom w:val="0"/>
      <w:divBdr>
        <w:top w:val="none" w:sz="0" w:space="0" w:color="auto"/>
        <w:left w:val="none" w:sz="0" w:space="0" w:color="auto"/>
        <w:bottom w:val="none" w:sz="0" w:space="0" w:color="auto"/>
        <w:right w:val="none" w:sz="0" w:space="0" w:color="auto"/>
      </w:divBdr>
    </w:div>
    <w:div w:id="118182420">
      <w:bodyDiv w:val="1"/>
      <w:marLeft w:val="0"/>
      <w:marRight w:val="0"/>
      <w:marTop w:val="0"/>
      <w:marBottom w:val="0"/>
      <w:divBdr>
        <w:top w:val="none" w:sz="0" w:space="0" w:color="auto"/>
        <w:left w:val="none" w:sz="0" w:space="0" w:color="auto"/>
        <w:bottom w:val="none" w:sz="0" w:space="0" w:color="auto"/>
        <w:right w:val="none" w:sz="0" w:space="0" w:color="auto"/>
      </w:divBdr>
    </w:div>
    <w:div w:id="120460963">
      <w:bodyDiv w:val="1"/>
      <w:marLeft w:val="0"/>
      <w:marRight w:val="0"/>
      <w:marTop w:val="0"/>
      <w:marBottom w:val="0"/>
      <w:divBdr>
        <w:top w:val="none" w:sz="0" w:space="0" w:color="auto"/>
        <w:left w:val="none" w:sz="0" w:space="0" w:color="auto"/>
        <w:bottom w:val="none" w:sz="0" w:space="0" w:color="auto"/>
        <w:right w:val="none" w:sz="0" w:space="0" w:color="auto"/>
      </w:divBdr>
    </w:div>
    <w:div w:id="121387610">
      <w:bodyDiv w:val="1"/>
      <w:marLeft w:val="0"/>
      <w:marRight w:val="0"/>
      <w:marTop w:val="0"/>
      <w:marBottom w:val="0"/>
      <w:divBdr>
        <w:top w:val="none" w:sz="0" w:space="0" w:color="auto"/>
        <w:left w:val="none" w:sz="0" w:space="0" w:color="auto"/>
        <w:bottom w:val="none" w:sz="0" w:space="0" w:color="auto"/>
        <w:right w:val="none" w:sz="0" w:space="0" w:color="auto"/>
      </w:divBdr>
    </w:div>
    <w:div w:id="132531304">
      <w:bodyDiv w:val="1"/>
      <w:marLeft w:val="0"/>
      <w:marRight w:val="0"/>
      <w:marTop w:val="0"/>
      <w:marBottom w:val="0"/>
      <w:divBdr>
        <w:top w:val="none" w:sz="0" w:space="0" w:color="auto"/>
        <w:left w:val="none" w:sz="0" w:space="0" w:color="auto"/>
        <w:bottom w:val="none" w:sz="0" w:space="0" w:color="auto"/>
        <w:right w:val="none" w:sz="0" w:space="0" w:color="auto"/>
      </w:divBdr>
    </w:div>
    <w:div w:id="149907256">
      <w:bodyDiv w:val="1"/>
      <w:marLeft w:val="0"/>
      <w:marRight w:val="0"/>
      <w:marTop w:val="0"/>
      <w:marBottom w:val="0"/>
      <w:divBdr>
        <w:top w:val="none" w:sz="0" w:space="0" w:color="auto"/>
        <w:left w:val="none" w:sz="0" w:space="0" w:color="auto"/>
        <w:bottom w:val="none" w:sz="0" w:space="0" w:color="auto"/>
        <w:right w:val="none" w:sz="0" w:space="0" w:color="auto"/>
      </w:divBdr>
    </w:div>
    <w:div w:id="150297133">
      <w:bodyDiv w:val="1"/>
      <w:marLeft w:val="0"/>
      <w:marRight w:val="0"/>
      <w:marTop w:val="0"/>
      <w:marBottom w:val="0"/>
      <w:divBdr>
        <w:top w:val="none" w:sz="0" w:space="0" w:color="auto"/>
        <w:left w:val="none" w:sz="0" w:space="0" w:color="auto"/>
        <w:bottom w:val="none" w:sz="0" w:space="0" w:color="auto"/>
        <w:right w:val="none" w:sz="0" w:space="0" w:color="auto"/>
      </w:divBdr>
    </w:div>
    <w:div w:id="151416574">
      <w:bodyDiv w:val="1"/>
      <w:marLeft w:val="0"/>
      <w:marRight w:val="0"/>
      <w:marTop w:val="0"/>
      <w:marBottom w:val="0"/>
      <w:divBdr>
        <w:top w:val="none" w:sz="0" w:space="0" w:color="auto"/>
        <w:left w:val="none" w:sz="0" w:space="0" w:color="auto"/>
        <w:bottom w:val="none" w:sz="0" w:space="0" w:color="auto"/>
        <w:right w:val="none" w:sz="0" w:space="0" w:color="auto"/>
      </w:divBdr>
    </w:div>
    <w:div w:id="155532238">
      <w:bodyDiv w:val="1"/>
      <w:marLeft w:val="0"/>
      <w:marRight w:val="0"/>
      <w:marTop w:val="0"/>
      <w:marBottom w:val="0"/>
      <w:divBdr>
        <w:top w:val="none" w:sz="0" w:space="0" w:color="auto"/>
        <w:left w:val="none" w:sz="0" w:space="0" w:color="auto"/>
        <w:bottom w:val="none" w:sz="0" w:space="0" w:color="auto"/>
        <w:right w:val="none" w:sz="0" w:space="0" w:color="auto"/>
      </w:divBdr>
    </w:div>
    <w:div w:id="166405827">
      <w:bodyDiv w:val="1"/>
      <w:marLeft w:val="0"/>
      <w:marRight w:val="0"/>
      <w:marTop w:val="0"/>
      <w:marBottom w:val="0"/>
      <w:divBdr>
        <w:top w:val="none" w:sz="0" w:space="0" w:color="auto"/>
        <w:left w:val="none" w:sz="0" w:space="0" w:color="auto"/>
        <w:bottom w:val="none" w:sz="0" w:space="0" w:color="auto"/>
        <w:right w:val="none" w:sz="0" w:space="0" w:color="auto"/>
      </w:divBdr>
    </w:div>
    <w:div w:id="167142898">
      <w:bodyDiv w:val="1"/>
      <w:marLeft w:val="0"/>
      <w:marRight w:val="0"/>
      <w:marTop w:val="0"/>
      <w:marBottom w:val="0"/>
      <w:divBdr>
        <w:top w:val="none" w:sz="0" w:space="0" w:color="auto"/>
        <w:left w:val="none" w:sz="0" w:space="0" w:color="auto"/>
        <w:bottom w:val="none" w:sz="0" w:space="0" w:color="auto"/>
        <w:right w:val="none" w:sz="0" w:space="0" w:color="auto"/>
      </w:divBdr>
    </w:div>
    <w:div w:id="173039368">
      <w:bodyDiv w:val="1"/>
      <w:marLeft w:val="0"/>
      <w:marRight w:val="0"/>
      <w:marTop w:val="0"/>
      <w:marBottom w:val="0"/>
      <w:divBdr>
        <w:top w:val="none" w:sz="0" w:space="0" w:color="auto"/>
        <w:left w:val="none" w:sz="0" w:space="0" w:color="auto"/>
        <w:bottom w:val="none" w:sz="0" w:space="0" w:color="auto"/>
        <w:right w:val="none" w:sz="0" w:space="0" w:color="auto"/>
      </w:divBdr>
    </w:div>
    <w:div w:id="175317550">
      <w:bodyDiv w:val="1"/>
      <w:marLeft w:val="0"/>
      <w:marRight w:val="0"/>
      <w:marTop w:val="0"/>
      <w:marBottom w:val="0"/>
      <w:divBdr>
        <w:top w:val="none" w:sz="0" w:space="0" w:color="auto"/>
        <w:left w:val="none" w:sz="0" w:space="0" w:color="auto"/>
        <w:bottom w:val="none" w:sz="0" w:space="0" w:color="auto"/>
        <w:right w:val="none" w:sz="0" w:space="0" w:color="auto"/>
      </w:divBdr>
    </w:div>
    <w:div w:id="177818084">
      <w:bodyDiv w:val="1"/>
      <w:marLeft w:val="0"/>
      <w:marRight w:val="0"/>
      <w:marTop w:val="0"/>
      <w:marBottom w:val="0"/>
      <w:divBdr>
        <w:top w:val="none" w:sz="0" w:space="0" w:color="auto"/>
        <w:left w:val="none" w:sz="0" w:space="0" w:color="auto"/>
        <w:bottom w:val="none" w:sz="0" w:space="0" w:color="auto"/>
        <w:right w:val="none" w:sz="0" w:space="0" w:color="auto"/>
      </w:divBdr>
    </w:div>
    <w:div w:id="191505114">
      <w:bodyDiv w:val="1"/>
      <w:marLeft w:val="0"/>
      <w:marRight w:val="0"/>
      <w:marTop w:val="0"/>
      <w:marBottom w:val="0"/>
      <w:divBdr>
        <w:top w:val="none" w:sz="0" w:space="0" w:color="auto"/>
        <w:left w:val="none" w:sz="0" w:space="0" w:color="auto"/>
        <w:bottom w:val="none" w:sz="0" w:space="0" w:color="auto"/>
        <w:right w:val="none" w:sz="0" w:space="0" w:color="auto"/>
      </w:divBdr>
    </w:div>
    <w:div w:id="194317102">
      <w:bodyDiv w:val="1"/>
      <w:marLeft w:val="0"/>
      <w:marRight w:val="0"/>
      <w:marTop w:val="0"/>
      <w:marBottom w:val="0"/>
      <w:divBdr>
        <w:top w:val="none" w:sz="0" w:space="0" w:color="auto"/>
        <w:left w:val="none" w:sz="0" w:space="0" w:color="auto"/>
        <w:bottom w:val="none" w:sz="0" w:space="0" w:color="auto"/>
        <w:right w:val="none" w:sz="0" w:space="0" w:color="auto"/>
      </w:divBdr>
    </w:div>
    <w:div w:id="199899425">
      <w:bodyDiv w:val="1"/>
      <w:marLeft w:val="0"/>
      <w:marRight w:val="0"/>
      <w:marTop w:val="0"/>
      <w:marBottom w:val="0"/>
      <w:divBdr>
        <w:top w:val="none" w:sz="0" w:space="0" w:color="auto"/>
        <w:left w:val="none" w:sz="0" w:space="0" w:color="auto"/>
        <w:bottom w:val="none" w:sz="0" w:space="0" w:color="auto"/>
        <w:right w:val="none" w:sz="0" w:space="0" w:color="auto"/>
      </w:divBdr>
    </w:div>
    <w:div w:id="203562139">
      <w:bodyDiv w:val="1"/>
      <w:marLeft w:val="0"/>
      <w:marRight w:val="0"/>
      <w:marTop w:val="0"/>
      <w:marBottom w:val="0"/>
      <w:divBdr>
        <w:top w:val="none" w:sz="0" w:space="0" w:color="auto"/>
        <w:left w:val="none" w:sz="0" w:space="0" w:color="auto"/>
        <w:bottom w:val="none" w:sz="0" w:space="0" w:color="auto"/>
        <w:right w:val="none" w:sz="0" w:space="0" w:color="auto"/>
      </w:divBdr>
    </w:div>
    <w:div w:id="203714222">
      <w:bodyDiv w:val="1"/>
      <w:marLeft w:val="0"/>
      <w:marRight w:val="0"/>
      <w:marTop w:val="0"/>
      <w:marBottom w:val="0"/>
      <w:divBdr>
        <w:top w:val="none" w:sz="0" w:space="0" w:color="auto"/>
        <w:left w:val="none" w:sz="0" w:space="0" w:color="auto"/>
        <w:bottom w:val="none" w:sz="0" w:space="0" w:color="auto"/>
        <w:right w:val="none" w:sz="0" w:space="0" w:color="auto"/>
      </w:divBdr>
    </w:div>
    <w:div w:id="207493557">
      <w:bodyDiv w:val="1"/>
      <w:marLeft w:val="0"/>
      <w:marRight w:val="0"/>
      <w:marTop w:val="0"/>
      <w:marBottom w:val="0"/>
      <w:divBdr>
        <w:top w:val="none" w:sz="0" w:space="0" w:color="auto"/>
        <w:left w:val="none" w:sz="0" w:space="0" w:color="auto"/>
        <w:bottom w:val="none" w:sz="0" w:space="0" w:color="auto"/>
        <w:right w:val="none" w:sz="0" w:space="0" w:color="auto"/>
      </w:divBdr>
    </w:div>
    <w:div w:id="215314026">
      <w:bodyDiv w:val="1"/>
      <w:marLeft w:val="0"/>
      <w:marRight w:val="0"/>
      <w:marTop w:val="0"/>
      <w:marBottom w:val="0"/>
      <w:divBdr>
        <w:top w:val="none" w:sz="0" w:space="0" w:color="auto"/>
        <w:left w:val="none" w:sz="0" w:space="0" w:color="auto"/>
        <w:bottom w:val="none" w:sz="0" w:space="0" w:color="auto"/>
        <w:right w:val="none" w:sz="0" w:space="0" w:color="auto"/>
      </w:divBdr>
    </w:div>
    <w:div w:id="228082933">
      <w:bodyDiv w:val="1"/>
      <w:marLeft w:val="0"/>
      <w:marRight w:val="0"/>
      <w:marTop w:val="0"/>
      <w:marBottom w:val="0"/>
      <w:divBdr>
        <w:top w:val="none" w:sz="0" w:space="0" w:color="auto"/>
        <w:left w:val="none" w:sz="0" w:space="0" w:color="auto"/>
        <w:bottom w:val="none" w:sz="0" w:space="0" w:color="auto"/>
        <w:right w:val="none" w:sz="0" w:space="0" w:color="auto"/>
      </w:divBdr>
    </w:div>
    <w:div w:id="241304560">
      <w:bodyDiv w:val="1"/>
      <w:marLeft w:val="0"/>
      <w:marRight w:val="0"/>
      <w:marTop w:val="0"/>
      <w:marBottom w:val="0"/>
      <w:divBdr>
        <w:top w:val="none" w:sz="0" w:space="0" w:color="auto"/>
        <w:left w:val="none" w:sz="0" w:space="0" w:color="auto"/>
        <w:bottom w:val="none" w:sz="0" w:space="0" w:color="auto"/>
        <w:right w:val="none" w:sz="0" w:space="0" w:color="auto"/>
      </w:divBdr>
    </w:div>
    <w:div w:id="244535958">
      <w:bodyDiv w:val="1"/>
      <w:marLeft w:val="0"/>
      <w:marRight w:val="0"/>
      <w:marTop w:val="0"/>
      <w:marBottom w:val="0"/>
      <w:divBdr>
        <w:top w:val="none" w:sz="0" w:space="0" w:color="auto"/>
        <w:left w:val="none" w:sz="0" w:space="0" w:color="auto"/>
        <w:bottom w:val="none" w:sz="0" w:space="0" w:color="auto"/>
        <w:right w:val="none" w:sz="0" w:space="0" w:color="auto"/>
      </w:divBdr>
    </w:div>
    <w:div w:id="255679138">
      <w:bodyDiv w:val="1"/>
      <w:marLeft w:val="0"/>
      <w:marRight w:val="0"/>
      <w:marTop w:val="0"/>
      <w:marBottom w:val="0"/>
      <w:divBdr>
        <w:top w:val="none" w:sz="0" w:space="0" w:color="auto"/>
        <w:left w:val="none" w:sz="0" w:space="0" w:color="auto"/>
        <w:bottom w:val="none" w:sz="0" w:space="0" w:color="auto"/>
        <w:right w:val="none" w:sz="0" w:space="0" w:color="auto"/>
      </w:divBdr>
    </w:div>
    <w:div w:id="266281553">
      <w:bodyDiv w:val="1"/>
      <w:marLeft w:val="0"/>
      <w:marRight w:val="0"/>
      <w:marTop w:val="0"/>
      <w:marBottom w:val="0"/>
      <w:divBdr>
        <w:top w:val="none" w:sz="0" w:space="0" w:color="auto"/>
        <w:left w:val="none" w:sz="0" w:space="0" w:color="auto"/>
        <w:bottom w:val="none" w:sz="0" w:space="0" w:color="auto"/>
        <w:right w:val="none" w:sz="0" w:space="0" w:color="auto"/>
      </w:divBdr>
    </w:div>
    <w:div w:id="272447397">
      <w:bodyDiv w:val="1"/>
      <w:marLeft w:val="0"/>
      <w:marRight w:val="0"/>
      <w:marTop w:val="0"/>
      <w:marBottom w:val="0"/>
      <w:divBdr>
        <w:top w:val="none" w:sz="0" w:space="0" w:color="auto"/>
        <w:left w:val="none" w:sz="0" w:space="0" w:color="auto"/>
        <w:bottom w:val="none" w:sz="0" w:space="0" w:color="auto"/>
        <w:right w:val="none" w:sz="0" w:space="0" w:color="auto"/>
      </w:divBdr>
    </w:div>
    <w:div w:id="278686980">
      <w:bodyDiv w:val="1"/>
      <w:marLeft w:val="0"/>
      <w:marRight w:val="0"/>
      <w:marTop w:val="0"/>
      <w:marBottom w:val="0"/>
      <w:divBdr>
        <w:top w:val="none" w:sz="0" w:space="0" w:color="auto"/>
        <w:left w:val="none" w:sz="0" w:space="0" w:color="auto"/>
        <w:bottom w:val="none" w:sz="0" w:space="0" w:color="auto"/>
        <w:right w:val="none" w:sz="0" w:space="0" w:color="auto"/>
      </w:divBdr>
    </w:div>
    <w:div w:id="286668841">
      <w:bodyDiv w:val="1"/>
      <w:marLeft w:val="0"/>
      <w:marRight w:val="0"/>
      <w:marTop w:val="0"/>
      <w:marBottom w:val="0"/>
      <w:divBdr>
        <w:top w:val="none" w:sz="0" w:space="0" w:color="auto"/>
        <w:left w:val="none" w:sz="0" w:space="0" w:color="auto"/>
        <w:bottom w:val="none" w:sz="0" w:space="0" w:color="auto"/>
        <w:right w:val="none" w:sz="0" w:space="0" w:color="auto"/>
      </w:divBdr>
    </w:div>
    <w:div w:id="287324767">
      <w:bodyDiv w:val="1"/>
      <w:marLeft w:val="0"/>
      <w:marRight w:val="0"/>
      <w:marTop w:val="0"/>
      <w:marBottom w:val="0"/>
      <w:divBdr>
        <w:top w:val="none" w:sz="0" w:space="0" w:color="auto"/>
        <w:left w:val="none" w:sz="0" w:space="0" w:color="auto"/>
        <w:bottom w:val="none" w:sz="0" w:space="0" w:color="auto"/>
        <w:right w:val="none" w:sz="0" w:space="0" w:color="auto"/>
      </w:divBdr>
    </w:div>
    <w:div w:id="291641165">
      <w:bodyDiv w:val="1"/>
      <w:marLeft w:val="0"/>
      <w:marRight w:val="0"/>
      <w:marTop w:val="0"/>
      <w:marBottom w:val="0"/>
      <w:divBdr>
        <w:top w:val="none" w:sz="0" w:space="0" w:color="auto"/>
        <w:left w:val="none" w:sz="0" w:space="0" w:color="auto"/>
        <w:bottom w:val="none" w:sz="0" w:space="0" w:color="auto"/>
        <w:right w:val="none" w:sz="0" w:space="0" w:color="auto"/>
      </w:divBdr>
    </w:div>
    <w:div w:id="293174374">
      <w:bodyDiv w:val="1"/>
      <w:marLeft w:val="0"/>
      <w:marRight w:val="0"/>
      <w:marTop w:val="0"/>
      <w:marBottom w:val="0"/>
      <w:divBdr>
        <w:top w:val="none" w:sz="0" w:space="0" w:color="auto"/>
        <w:left w:val="none" w:sz="0" w:space="0" w:color="auto"/>
        <w:bottom w:val="none" w:sz="0" w:space="0" w:color="auto"/>
        <w:right w:val="none" w:sz="0" w:space="0" w:color="auto"/>
      </w:divBdr>
    </w:div>
    <w:div w:id="294413763">
      <w:bodyDiv w:val="1"/>
      <w:marLeft w:val="0"/>
      <w:marRight w:val="0"/>
      <w:marTop w:val="0"/>
      <w:marBottom w:val="0"/>
      <w:divBdr>
        <w:top w:val="none" w:sz="0" w:space="0" w:color="auto"/>
        <w:left w:val="none" w:sz="0" w:space="0" w:color="auto"/>
        <w:bottom w:val="none" w:sz="0" w:space="0" w:color="auto"/>
        <w:right w:val="none" w:sz="0" w:space="0" w:color="auto"/>
      </w:divBdr>
    </w:div>
    <w:div w:id="296180298">
      <w:bodyDiv w:val="1"/>
      <w:marLeft w:val="0"/>
      <w:marRight w:val="0"/>
      <w:marTop w:val="0"/>
      <w:marBottom w:val="0"/>
      <w:divBdr>
        <w:top w:val="none" w:sz="0" w:space="0" w:color="auto"/>
        <w:left w:val="none" w:sz="0" w:space="0" w:color="auto"/>
        <w:bottom w:val="none" w:sz="0" w:space="0" w:color="auto"/>
        <w:right w:val="none" w:sz="0" w:space="0" w:color="auto"/>
      </w:divBdr>
    </w:div>
    <w:div w:id="299846869">
      <w:bodyDiv w:val="1"/>
      <w:marLeft w:val="0"/>
      <w:marRight w:val="0"/>
      <w:marTop w:val="0"/>
      <w:marBottom w:val="0"/>
      <w:divBdr>
        <w:top w:val="none" w:sz="0" w:space="0" w:color="auto"/>
        <w:left w:val="none" w:sz="0" w:space="0" w:color="auto"/>
        <w:bottom w:val="none" w:sz="0" w:space="0" w:color="auto"/>
        <w:right w:val="none" w:sz="0" w:space="0" w:color="auto"/>
      </w:divBdr>
    </w:div>
    <w:div w:id="303003048">
      <w:bodyDiv w:val="1"/>
      <w:marLeft w:val="0"/>
      <w:marRight w:val="0"/>
      <w:marTop w:val="0"/>
      <w:marBottom w:val="0"/>
      <w:divBdr>
        <w:top w:val="none" w:sz="0" w:space="0" w:color="auto"/>
        <w:left w:val="none" w:sz="0" w:space="0" w:color="auto"/>
        <w:bottom w:val="none" w:sz="0" w:space="0" w:color="auto"/>
        <w:right w:val="none" w:sz="0" w:space="0" w:color="auto"/>
      </w:divBdr>
    </w:div>
    <w:div w:id="305550474">
      <w:bodyDiv w:val="1"/>
      <w:marLeft w:val="0"/>
      <w:marRight w:val="0"/>
      <w:marTop w:val="0"/>
      <w:marBottom w:val="0"/>
      <w:divBdr>
        <w:top w:val="none" w:sz="0" w:space="0" w:color="auto"/>
        <w:left w:val="none" w:sz="0" w:space="0" w:color="auto"/>
        <w:bottom w:val="none" w:sz="0" w:space="0" w:color="auto"/>
        <w:right w:val="none" w:sz="0" w:space="0" w:color="auto"/>
      </w:divBdr>
    </w:div>
    <w:div w:id="306396733">
      <w:bodyDiv w:val="1"/>
      <w:marLeft w:val="0"/>
      <w:marRight w:val="0"/>
      <w:marTop w:val="0"/>
      <w:marBottom w:val="0"/>
      <w:divBdr>
        <w:top w:val="none" w:sz="0" w:space="0" w:color="auto"/>
        <w:left w:val="none" w:sz="0" w:space="0" w:color="auto"/>
        <w:bottom w:val="none" w:sz="0" w:space="0" w:color="auto"/>
        <w:right w:val="none" w:sz="0" w:space="0" w:color="auto"/>
      </w:divBdr>
    </w:div>
    <w:div w:id="311182571">
      <w:bodyDiv w:val="1"/>
      <w:marLeft w:val="0"/>
      <w:marRight w:val="0"/>
      <w:marTop w:val="0"/>
      <w:marBottom w:val="0"/>
      <w:divBdr>
        <w:top w:val="none" w:sz="0" w:space="0" w:color="auto"/>
        <w:left w:val="none" w:sz="0" w:space="0" w:color="auto"/>
        <w:bottom w:val="none" w:sz="0" w:space="0" w:color="auto"/>
        <w:right w:val="none" w:sz="0" w:space="0" w:color="auto"/>
      </w:divBdr>
    </w:div>
    <w:div w:id="320162763">
      <w:bodyDiv w:val="1"/>
      <w:marLeft w:val="0"/>
      <w:marRight w:val="0"/>
      <w:marTop w:val="0"/>
      <w:marBottom w:val="0"/>
      <w:divBdr>
        <w:top w:val="none" w:sz="0" w:space="0" w:color="auto"/>
        <w:left w:val="none" w:sz="0" w:space="0" w:color="auto"/>
        <w:bottom w:val="none" w:sz="0" w:space="0" w:color="auto"/>
        <w:right w:val="none" w:sz="0" w:space="0" w:color="auto"/>
      </w:divBdr>
    </w:div>
    <w:div w:id="322202212">
      <w:bodyDiv w:val="1"/>
      <w:marLeft w:val="0"/>
      <w:marRight w:val="0"/>
      <w:marTop w:val="0"/>
      <w:marBottom w:val="0"/>
      <w:divBdr>
        <w:top w:val="none" w:sz="0" w:space="0" w:color="auto"/>
        <w:left w:val="none" w:sz="0" w:space="0" w:color="auto"/>
        <w:bottom w:val="none" w:sz="0" w:space="0" w:color="auto"/>
        <w:right w:val="none" w:sz="0" w:space="0" w:color="auto"/>
      </w:divBdr>
    </w:div>
    <w:div w:id="337122052">
      <w:bodyDiv w:val="1"/>
      <w:marLeft w:val="0"/>
      <w:marRight w:val="0"/>
      <w:marTop w:val="0"/>
      <w:marBottom w:val="0"/>
      <w:divBdr>
        <w:top w:val="none" w:sz="0" w:space="0" w:color="auto"/>
        <w:left w:val="none" w:sz="0" w:space="0" w:color="auto"/>
        <w:bottom w:val="none" w:sz="0" w:space="0" w:color="auto"/>
        <w:right w:val="none" w:sz="0" w:space="0" w:color="auto"/>
      </w:divBdr>
    </w:div>
    <w:div w:id="339432520">
      <w:bodyDiv w:val="1"/>
      <w:marLeft w:val="0"/>
      <w:marRight w:val="0"/>
      <w:marTop w:val="0"/>
      <w:marBottom w:val="0"/>
      <w:divBdr>
        <w:top w:val="none" w:sz="0" w:space="0" w:color="auto"/>
        <w:left w:val="none" w:sz="0" w:space="0" w:color="auto"/>
        <w:bottom w:val="none" w:sz="0" w:space="0" w:color="auto"/>
        <w:right w:val="none" w:sz="0" w:space="0" w:color="auto"/>
      </w:divBdr>
    </w:div>
    <w:div w:id="339704592">
      <w:bodyDiv w:val="1"/>
      <w:marLeft w:val="0"/>
      <w:marRight w:val="0"/>
      <w:marTop w:val="0"/>
      <w:marBottom w:val="0"/>
      <w:divBdr>
        <w:top w:val="none" w:sz="0" w:space="0" w:color="auto"/>
        <w:left w:val="none" w:sz="0" w:space="0" w:color="auto"/>
        <w:bottom w:val="none" w:sz="0" w:space="0" w:color="auto"/>
        <w:right w:val="none" w:sz="0" w:space="0" w:color="auto"/>
      </w:divBdr>
    </w:div>
    <w:div w:id="340858227">
      <w:bodyDiv w:val="1"/>
      <w:marLeft w:val="0"/>
      <w:marRight w:val="0"/>
      <w:marTop w:val="0"/>
      <w:marBottom w:val="0"/>
      <w:divBdr>
        <w:top w:val="none" w:sz="0" w:space="0" w:color="auto"/>
        <w:left w:val="none" w:sz="0" w:space="0" w:color="auto"/>
        <w:bottom w:val="none" w:sz="0" w:space="0" w:color="auto"/>
        <w:right w:val="none" w:sz="0" w:space="0" w:color="auto"/>
      </w:divBdr>
    </w:div>
    <w:div w:id="342168144">
      <w:bodyDiv w:val="1"/>
      <w:marLeft w:val="0"/>
      <w:marRight w:val="0"/>
      <w:marTop w:val="0"/>
      <w:marBottom w:val="0"/>
      <w:divBdr>
        <w:top w:val="none" w:sz="0" w:space="0" w:color="auto"/>
        <w:left w:val="none" w:sz="0" w:space="0" w:color="auto"/>
        <w:bottom w:val="none" w:sz="0" w:space="0" w:color="auto"/>
        <w:right w:val="none" w:sz="0" w:space="0" w:color="auto"/>
      </w:divBdr>
    </w:div>
    <w:div w:id="347760453">
      <w:bodyDiv w:val="1"/>
      <w:marLeft w:val="0"/>
      <w:marRight w:val="0"/>
      <w:marTop w:val="0"/>
      <w:marBottom w:val="0"/>
      <w:divBdr>
        <w:top w:val="none" w:sz="0" w:space="0" w:color="auto"/>
        <w:left w:val="none" w:sz="0" w:space="0" w:color="auto"/>
        <w:bottom w:val="none" w:sz="0" w:space="0" w:color="auto"/>
        <w:right w:val="none" w:sz="0" w:space="0" w:color="auto"/>
      </w:divBdr>
    </w:div>
    <w:div w:id="350566796">
      <w:bodyDiv w:val="1"/>
      <w:marLeft w:val="0"/>
      <w:marRight w:val="0"/>
      <w:marTop w:val="0"/>
      <w:marBottom w:val="0"/>
      <w:divBdr>
        <w:top w:val="none" w:sz="0" w:space="0" w:color="auto"/>
        <w:left w:val="none" w:sz="0" w:space="0" w:color="auto"/>
        <w:bottom w:val="none" w:sz="0" w:space="0" w:color="auto"/>
        <w:right w:val="none" w:sz="0" w:space="0" w:color="auto"/>
      </w:divBdr>
    </w:div>
    <w:div w:id="351762122">
      <w:bodyDiv w:val="1"/>
      <w:marLeft w:val="0"/>
      <w:marRight w:val="0"/>
      <w:marTop w:val="0"/>
      <w:marBottom w:val="0"/>
      <w:divBdr>
        <w:top w:val="none" w:sz="0" w:space="0" w:color="auto"/>
        <w:left w:val="none" w:sz="0" w:space="0" w:color="auto"/>
        <w:bottom w:val="none" w:sz="0" w:space="0" w:color="auto"/>
        <w:right w:val="none" w:sz="0" w:space="0" w:color="auto"/>
      </w:divBdr>
    </w:div>
    <w:div w:id="352807283">
      <w:bodyDiv w:val="1"/>
      <w:marLeft w:val="0"/>
      <w:marRight w:val="0"/>
      <w:marTop w:val="0"/>
      <w:marBottom w:val="0"/>
      <w:divBdr>
        <w:top w:val="none" w:sz="0" w:space="0" w:color="auto"/>
        <w:left w:val="none" w:sz="0" w:space="0" w:color="auto"/>
        <w:bottom w:val="none" w:sz="0" w:space="0" w:color="auto"/>
        <w:right w:val="none" w:sz="0" w:space="0" w:color="auto"/>
      </w:divBdr>
    </w:div>
    <w:div w:id="360673146">
      <w:bodyDiv w:val="1"/>
      <w:marLeft w:val="0"/>
      <w:marRight w:val="0"/>
      <w:marTop w:val="0"/>
      <w:marBottom w:val="0"/>
      <w:divBdr>
        <w:top w:val="none" w:sz="0" w:space="0" w:color="auto"/>
        <w:left w:val="none" w:sz="0" w:space="0" w:color="auto"/>
        <w:bottom w:val="none" w:sz="0" w:space="0" w:color="auto"/>
        <w:right w:val="none" w:sz="0" w:space="0" w:color="auto"/>
      </w:divBdr>
    </w:div>
    <w:div w:id="381103400">
      <w:bodyDiv w:val="1"/>
      <w:marLeft w:val="0"/>
      <w:marRight w:val="0"/>
      <w:marTop w:val="0"/>
      <w:marBottom w:val="0"/>
      <w:divBdr>
        <w:top w:val="none" w:sz="0" w:space="0" w:color="auto"/>
        <w:left w:val="none" w:sz="0" w:space="0" w:color="auto"/>
        <w:bottom w:val="none" w:sz="0" w:space="0" w:color="auto"/>
        <w:right w:val="none" w:sz="0" w:space="0" w:color="auto"/>
      </w:divBdr>
    </w:div>
    <w:div w:id="385298072">
      <w:bodyDiv w:val="1"/>
      <w:marLeft w:val="0"/>
      <w:marRight w:val="0"/>
      <w:marTop w:val="0"/>
      <w:marBottom w:val="0"/>
      <w:divBdr>
        <w:top w:val="none" w:sz="0" w:space="0" w:color="auto"/>
        <w:left w:val="none" w:sz="0" w:space="0" w:color="auto"/>
        <w:bottom w:val="none" w:sz="0" w:space="0" w:color="auto"/>
        <w:right w:val="none" w:sz="0" w:space="0" w:color="auto"/>
      </w:divBdr>
    </w:div>
    <w:div w:id="393894606">
      <w:bodyDiv w:val="1"/>
      <w:marLeft w:val="0"/>
      <w:marRight w:val="0"/>
      <w:marTop w:val="0"/>
      <w:marBottom w:val="0"/>
      <w:divBdr>
        <w:top w:val="none" w:sz="0" w:space="0" w:color="auto"/>
        <w:left w:val="none" w:sz="0" w:space="0" w:color="auto"/>
        <w:bottom w:val="none" w:sz="0" w:space="0" w:color="auto"/>
        <w:right w:val="none" w:sz="0" w:space="0" w:color="auto"/>
      </w:divBdr>
    </w:div>
    <w:div w:id="394085525">
      <w:bodyDiv w:val="1"/>
      <w:marLeft w:val="0"/>
      <w:marRight w:val="0"/>
      <w:marTop w:val="0"/>
      <w:marBottom w:val="0"/>
      <w:divBdr>
        <w:top w:val="none" w:sz="0" w:space="0" w:color="auto"/>
        <w:left w:val="none" w:sz="0" w:space="0" w:color="auto"/>
        <w:bottom w:val="none" w:sz="0" w:space="0" w:color="auto"/>
        <w:right w:val="none" w:sz="0" w:space="0" w:color="auto"/>
      </w:divBdr>
    </w:div>
    <w:div w:id="395859322">
      <w:bodyDiv w:val="1"/>
      <w:marLeft w:val="0"/>
      <w:marRight w:val="0"/>
      <w:marTop w:val="0"/>
      <w:marBottom w:val="0"/>
      <w:divBdr>
        <w:top w:val="none" w:sz="0" w:space="0" w:color="auto"/>
        <w:left w:val="none" w:sz="0" w:space="0" w:color="auto"/>
        <w:bottom w:val="none" w:sz="0" w:space="0" w:color="auto"/>
        <w:right w:val="none" w:sz="0" w:space="0" w:color="auto"/>
      </w:divBdr>
    </w:div>
    <w:div w:id="397168352">
      <w:bodyDiv w:val="1"/>
      <w:marLeft w:val="0"/>
      <w:marRight w:val="0"/>
      <w:marTop w:val="0"/>
      <w:marBottom w:val="0"/>
      <w:divBdr>
        <w:top w:val="none" w:sz="0" w:space="0" w:color="auto"/>
        <w:left w:val="none" w:sz="0" w:space="0" w:color="auto"/>
        <w:bottom w:val="none" w:sz="0" w:space="0" w:color="auto"/>
        <w:right w:val="none" w:sz="0" w:space="0" w:color="auto"/>
      </w:divBdr>
    </w:div>
    <w:div w:id="397245244">
      <w:bodyDiv w:val="1"/>
      <w:marLeft w:val="0"/>
      <w:marRight w:val="0"/>
      <w:marTop w:val="0"/>
      <w:marBottom w:val="0"/>
      <w:divBdr>
        <w:top w:val="none" w:sz="0" w:space="0" w:color="auto"/>
        <w:left w:val="none" w:sz="0" w:space="0" w:color="auto"/>
        <w:bottom w:val="none" w:sz="0" w:space="0" w:color="auto"/>
        <w:right w:val="none" w:sz="0" w:space="0" w:color="auto"/>
      </w:divBdr>
    </w:div>
    <w:div w:id="403531615">
      <w:bodyDiv w:val="1"/>
      <w:marLeft w:val="0"/>
      <w:marRight w:val="0"/>
      <w:marTop w:val="0"/>
      <w:marBottom w:val="0"/>
      <w:divBdr>
        <w:top w:val="none" w:sz="0" w:space="0" w:color="auto"/>
        <w:left w:val="none" w:sz="0" w:space="0" w:color="auto"/>
        <w:bottom w:val="none" w:sz="0" w:space="0" w:color="auto"/>
        <w:right w:val="none" w:sz="0" w:space="0" w:color="auto"/>
      </w:divBdr>
    </w:div>
    <w:div w:id="408963661">
      <w:bodyDiv w:val="1"/>
      <w:marLeft w:val="0"/>
      <w:marRight w:val="0"/>
      <w:marTop w:val="0"/>
      <w:marBottom w:val="0"/>
      <w:divBdr>
        <w:top w:val="none" w:sz="0" w:space="0" w:color="auto"/>
        <w:left w:val="none" w:sz="0" w:space="0" w:color="auto"/>
        <w:bottom w:val="none" w:sz="0" w:space="0" w:color="auto"/>
        <w:right w:val="none" w:sz="0" w:space="0" w:color="auto"/>
      </w:divBdr>
    </w:div>
    <w:div w:id="410736525">
      <w:bodyDiv w:val="1"/>
      <w:marLeft w:val="0"/>
      <w:marRight w:val="0"/>
      <w:marTop w:val="0"/>
      <w:marBottom w:val="0"/>
      <w:divBdr>
        <w:top w:val="none" w:sz="0" w:space="0" w:color="auto"/>
        <w:left w:val="none" w:sz="0" w:space="0" w:color="auto"/>
        <w:bottom w:val="none" w:sz="0" w:space="0" w:color="auto"/>
        <w:right w:val="none" w:sz="0" w:space="0" w:color="auto"/>
      </w:divBdr>
    </w:div>
    <w:div w:id="412048177">
      <w:bodyDiv w:val="1"/>
      <w:marLeft w:val="0"/>
      <w:marRight w:val="0"/>
      <w:marTop w:val="0"/>
      <w:marBottom w:val="0"/>
      <w:divBdr>
        <w:top w:val="none" w:sz="0" w:space="0" w:color="auto"/>
        <w:left w:val="none" w:sz="0" w:space="0" w:color="auto"/>
        <w:bottom w:val="none" w:sz="0" w:space="0" w:color="auto"/>
        <w:right w:val="none" w:sz="0" w:space="0" w:color="auto"/>
      </w:divBdr>
    </w:div>
    <w:div w:id="414087166">
      <w:bodyDiv w:val="1"/>
      <w:marLeft w:val="0"/>
      <w:marRight w:val="0"/>
      <w:marTop w:val="0"/>
      <w:marBottom w:val="0"/>
      <w:divBdr>
        <w:top w:val="none" w:sz="0" w:space="0" w:color="auto"/>
        <w:left w:val="none" w:sz="0" w:space="0" w:color="auto"/>
        <w:bottom w:val="none" w:sz="0" w:space="0" w:color="auto"/>
        <w:right w:val="none" w:sz="0" w:space="0" w:color="auto"/>
      </w:divBdr>
    </w:div>
    <w:div w:id="415060369">
      <w:bodyDiv w:val="1"/>
      <w:marLeft w:val="0"/>
      <w:marRight w:val="0"/>
      <w:marTop w:val="0"/>
      <w:marBottom w:val="0"/>
      <w:divBdr>
        <w:top w:val="none" w:sz="0" w:space="0" w:color="auto"/>
        <w:left w:val="none" w:sz="0" w:space="0" w:color="auto"/>
        <w:bottom w:val="none" w:sz="0" w:space="0" w:color="auto"/>
        <w:right w:val="none" w:sz="0" w:space="0" w:color="auto"/>
      </w:divBdr>
    </w:div>
    <w:div w:id="433133816">
      <w:bodyDiv w:val="1"/>
      <w:marLeft w:val="0"/>
      <w:marRight w:val="0"/>
      <w:marTop w:val="0"/>
      <w:marBottom w:val="0"/>
      <w:divBdr>
        <w:top w:val="none" w:sz="0" w:space="0" w:color="auto"/>
        <w:left w:val="none" w:sz="0" w:space="0" w:color="auto"/>
        <w:bottom w:val="none" w:sz="0" w:space="0" w:color="auto"/>
        <w:right w:val="none" w:sz="0" w:space="0" w:color="auto"/>
      </w:divBdr>
    </w:div>
    <w:div w:id="433668191">
      <w:bodyDiv w:val="1"/>
      <w:marLeft w:val="0"/>
      <w:marRight w:val="0"/>
      <w:marTop w:val="0"/>
      <w:marBottom w:val="0"/>
      <w:divBdr>
        <w:top w:val="none" w:sz="0" w:space="0" w:color="auto"/>
        <w:left w:val="none" w:sz="0" w:space="0" w:color="auto"/>
        <w:bottom w:val="none" w:sz="0" w:space="0" w:color="auto"/>
        <w:right w:val="none" w:sz="0" w:space="0" w:color="auto"/>
      </w:divBdr>
    </w:div>
    <w:div w:id="437022007">
      <w:bodyDiv w:val="1"/>
      <w:marLeft w:val="0"/>
      <w:marRight w:val="0"/>
      <w:marTop w:val="0"/>
      <w:marBottom w:val="0"/>
      <w:divBdr>
        <w:top w:val="none" w:sz="0" w:space="0" w:color="auto"/>
        <w:left w:val="none" w:sz="0" w:space="0" w:color="auto"/>
        <w:bottom w:val="none" w:sz="0" w:space="0" w:color="auto"/>
        <w:right w:val="none" w:sz="0" w:space="0" w:color="auto"/>
      </w:divBdr>
    </w:div>
    <w:div w:id="438263116">
      <w:bodyDiv w:val="1"/>
      <w:marLeft w:val="0"/>
      <w:marRight w:val="0"/>
      <w:marTop w:val="0"/>
      <w:marBottom w:val="0"/>
      <w:divBdr>
        <w:top w:val="none" w:sz="0" w:space="0" w:color="auto"/>
        <w:left w:val="none" w:sz="0" w:space="0" w:color="auto"/>
        <w:bottom w:val="none" w:sz="0" w:space="0" w:color="auto"/>
        <w:right w:val="none" w:sz="0" w:space="0" w:color="auto"/>
      </w:divBdr>
    </w:div>
    <w:div w:id="443765293">
      <w:bodyDiv w:val="1"/>
      <w:marLeft w:val="0"/>
      <w:marRight w:val="0"/>
      <w:marTop w:val="0"/>
      <w:marBottom w:val="0"/>
      <w:divBdr>
        <w:top w:val="none" w:sz="0" w:space="0" w:color="auto"/>
        <w:left w:val="none" w:sz="0" w:space="0" w:color="auto"/>
        <w:bottom w:val="none" w:sz="0" w:space="0" w:color="auto"/>
        <w:right w:val="none" w:sz="0" w:space="0" w:color="auto"/>
      </w:divBdr>
    </w:div>
    <w:div w:id="446702792">
      <w:bodyDiv w:val="1"/>
      <w:marLeft w:val="0"/>
      <w:marRight w:val="0"/>
      <w:marTop w:val="0"/>
      <w:marBottom w:val="0"/>
      <w:divBdr>
        <w:top w:val="none" w:sz="0" w:space="0" w:color="auto"/>
        <w:left w:val="none" w:sz="0" w:space="0" w:color="auto"/>
        <w:bottom w:val="none" w:sz="0" w:space="0" w:color="auto"/>
        <w:right w:val="none" w:sz="0" w:space="0" w:color="auto"/>
      </w:divBdr>
    </w:div>
    <w:div w:id="453868534">
      <w:bodyDiv w:val="1"/>
      <w:marLeft w:val="0"/>
      <w:marRight w:val="0"/>
      <w:marTop w:val="0"/>
      <w:marBottom w:val="0"/>
      <w:divBdr>
        <w:top w:val="none" w:sz="0" w:space="0" w:color="auto"/>
        <w:left w:val="none" w:sz="0" w:space="0" w:color="auto"/>
        <w:bottom w:val="none" w:sz="0" w:space="0" w:color="auto"/>
        <w:right w:val="none" w:sz="0" w:space="0" w:color="auto"/>
      </w:divBdr>
    </w:div>
    <w:div w:id="460609284">
      <w:bodyDiv w:val="1"/>
      <w:marLeft w:val="0"/>
      <w:marRight w:val="0"/>
      <w:marTop w:val="0"/>
      <w:marBottom w:val="0"/>
      <w:divBdr>
        <w:top w:val="none" w:sz="0" w:space="0" w:color="auto"/>
        <w:left w:val="none" w:sz="0" w:space="0" w:color="auto"/>
        <w:bottom w:val="none" w:sz="0" w:space="0" w:color="auto"/>
        <w:right w:val="none" w:sz="0" w:space="0" w:color="auto"/>
      </w:divBdr>
    </w:div>
    <w:div w:id="468474587">
      <w:bodyDiv w:val="1"/>
      <w:marLeft w:val="0"/>
      <w:marRight w:val="0"/>
      <w:marTop w:val="0"/>
      <w:marBottom w:val="0"/>
      <w:divBdr>
        <w:top w:val="none" w:sz="0" w:space="0" w:color="auto"/>
        <w:left w:val="none" w:sz="0" w:space="0" w:color="auto"/>
        <w:bottom w:val="none" w:sz="0" w:space="0" w:color="auto"/>
        <w:right w:val="none" w:sz="0" w:space="0" w:color="auto"/>
      </w:divBdr>
    </w:div>
    <w:div w:id="469904736">
      <w:bodyDiv w:val="1"/>
      <w:marLeft w:val="0"/>
      <w:marRight w:val="0"/>
      <w:marTop w:val="0"/>
      <w:marBottom w:val="0"/>
      <w:divBdr>
        <w:top w:val="none" w:sz="0" w:space="0" w:color="auto"/>
        <w:left w:val="none" w:sz="0" w:space="0" w:color="auto"/>
        <w:bottom w:val="none" w:sz="0" w:space="0" w:color="auto"/>
        <w:right w:val="none" w:sz="0" w:space="0" w:color="auto"/>
      </w:divBdr>
    </w:div>
    <w:div w:id="470366144">
      <w:bodyDiv w:val="1"/>
      <w:marLeft w:val="0"/>
      <w:marRight w:val="0"/>
      <w:marTop w:val="0"/>
      <w:marBottom w:val="0"/>
      <w:divBdr>
        <w:top w:val="none" w:sz="0" w:space="0" w:color="auto"/>
        <w:left w:val="none" w:sz="0" w:space="0" w:color="auto"/>
        <w:bottom w:val="none" w:sz="0" w:space="0" w:color="auto"/>
        <w:right w:val="none" w:sz="0" w:space="0" w:color="auto"/>
      </w:divBdr>
    </w:div>
    <w:div w:id="473379276">
      <w:bodyDiv w:val="1"/>
      <w:marLeft w:val="0"/>
      <w:marRight w:val="0"/>
      <w:marTop w:val="0"/>
      <w:marBottom w:val="0"/>
      <w:divBdr>
        <w:top w:val="none" w:sz="0" w:space="0" w:color="auto"/>
        <w:left w:val="none" w:sz="0" w:space="0" w:color="auto"/>
        <w:bottom w:val="none" w:sz="0" w:space="0" w:color="auto"/>
        <w:right w:val="none" w:sz="0" w:space="0" w:color="auto"/>
      </w:divBdr>
    </w:div>
    <w:div w:id="482241618">
      <w:bodyDiv w:val="1"/>
      <w:marLeft w:val="0"/>
      <w:marRight w:val="0"/>
      <w:marTop w:val="0"/>
      <w:marBottom w:val="0"/>
      <w:divBdr>
        <w:top w:val="none" w:sz="0" w:space="0" w:color="auto"/>
        <w:left w:val="none" w:sz="0" w:space="0" w:color="auto"/>
        <w:bottom w:val="none" w:sz="0" w:space="0" w:color="auto"/>
        <w:right w:val="none" w:sz="0" w:space="0" w:color="auto"/>
      </w:divBdr>
    </w:div>
    <w:div w:id="482283808">
      <w:bodyDiv w:val="1"/>
      <w:marLeft w:val="0"/>
      <w:marRight w:val="0"/>
      <w:marTop w:val="0"/>
      <w:marBottom w:val="0"/>
      <w:divBdr>
        <w:top w:val="none" w:sz="0" w:space="0" w:color="auto"/>
        <w:left w:val="none" w:sz="0" w:space="0" w:color="auto"/>
        <w:bottom w:val="none" w:sz="0" w:space="0" w:color="auto"/>
        <w:right w:val="none" w:sz="0" w:space="0" w:color="auto"/>
      </w:divBdr>
    </w:div>
    <w:div w:id="489685293">
      <w:bodyDiv w:val="1"/>
      <w:marLeft w:val="0"/>
      <w:marRight w:val="0"/>
      <w:marTop w:val="0"/>
      <w:marBottom w:val="0"/>
      <w:divBdr>
        <w:top w:val="none" w:sz="0" w:space="0" w:color="auto"/>
        <w:left w:val="none" w:sz="0" w:space="0" w:color="auto"/>
        <w:bottom w:val="none" w:sz="0" w:space="0" w:color="auto"/>
        <w:right w:val="none" w:sz="0" w:space="0" w:color="auto"/>
      </w:divBdr>
    </w:div>
    <w:div w:id="493374587">
      <w:bodyDiv w:val="1"/>
      <w:marLeft w:val="0"/>
      <w:marRight w:val="0"/>
      <w:marTop w:val="0"/>
      <w:marBottom w:val="0"/>
      <w:divBdr>
        <w:top w:val="none" w:sz="0" w:space="0" w:color="auto"/>
        <w:left w:val="none" w:sz="0" w:space="0" w:color="auto"/>
        <w:bottom w:val="none" w:sz="0" w:space="0" w:color="auto"/>
        <w:right w:val="none" w:sz="0" w:space="0" w:color="auto"/>
      </w:divBdr>
    </w:div>
    <w:div w:id="499003977">
      <w:bodyDiv w:val="1"/>
      <w:marLeft w:val="0"/>
      <w:marRight w:val="0"/>
      <w:marTop w:val="0"/>
      <w:marBottom w:val="0"/>
      <w:divBdr>
        <w:top w:val="none" w:sz="0" w:space="0" w:color="auto"/>
        <w:left w:val="none" w:sz="0" w:space="0" w:color="auto"/>
        <w:bottom w:val="none" w:sz="0" w:space="0" w:color="auto"/>
        <w:right w:val="none" w:sz="0" w:space="0" w:color="auto"/>
      </w:divBdr>
    </w:div>
    <w:div w:id="507061148">
      <w:bodyDiv w:val="1"/>
      <w:marLeft w:val="0"/>
      <w:marRight w:val="0"/>
      <w:marTop w:val="0"/>
      <w:marBottom w:val="0"/>
      <w:divBdr>
        <w:top w:val="none" w:sz="0" w:space="0" w:color="auto"/>
        <w:left w:val="none" w:sz="0" w:space="0" w:color="auto"/>
        <w:bottom w:val="none" w:sz="0" w:space="0" w:color="auto"/>
        <w:right w:val="none" w:sz="0" w:space="0" w:color="auto"/>
      </w:divBdr>
    </w:div>
    <w:div w:id="507524128">
      <w:bodyDiv w:val="1"/>
      <w:marLeft w:val="0"/>
      <w:marRight w:val="0"/>
      <w:marTop w:val="0"/>
      <w:marBottom w:val="0"/>
      <w:divBdr>
        <w:top w:val="none" w:sz="0" w:space="0" w:color="auto"/>
        <w:left w:val="none" w:sz="0" w:space="0" w:color="auto"/>
        <w:bottom w:val="none" w:sz="0" w:space="0" w:color="auto"/>
        <w:right w:val="none" w:sz="0" w:space="0" w:color="auto"/>
      </w:divBdr>
    </w:div>
    <w:div w:id="511338604">
      <w:bodyDiv w:val="1"/>
      <w:marLeft w:val="0"/>
      <w:marRight w:val="0"/>
      <w:marTop w:val="0"/>
      <w:marBottom w:val="0"/>
      <w:divBdr>
        <w:top w:val="none" w:sz="0" w:space="0" w:color="auto"/>
        <w:left w:val="none" w:sz="0" w:space="0" w:color="auto"/>
        <w:bottom w:val="none" w:sz="0" w:space="0" w:color="auto"/>
        <w:right w:val="none" w:sz="0" w:space="0" w:color="auto"/>
      </w:divBdr>
    </w:div>
    <w:div w:id="515196255">
      <w:bodyDiv w:val="1"/>
      <w:marLeft w:val="0"/>
      <w:marRight w:val="0"/>
      <w:marTop w:val="0"/>
      <w:marBottom w:val="0"/>
      <w:divBdr>
        <w:top w:val="none" w:sz="0" w:space="0" w:color="auto"/>
        <w:left w:val="none" w:sz="0" w:space="0" w:color="auto"/>
        <w:bottom w:val="none" w:sz="0" w:space="0" w:color="auto"/>
        <w:right w:val="none" w:sz="0" w:space="0" w:color="auto"/>
      </w:divBdr>
    </w:div>
    <w:div w:id="519978937">
      <w:bodyDiv w:val="1"/>
      <w:marLeft w:val="0"/>
      <w:marRight w:val="0"/>
      <w:marTop w:val="0"/>
      <w:marBottom w:val="0"/>
      <w:divBdr>
        <w:top w:val="none" w:sz="0" w:space="0" w:color="auto"/>
        <w:left w:val="none" w:sz="0" w:space="0" w:color="auto"/>
        <w:bottom w:val="none" w:sz="0" w:space="0" w:color="auto"/>
        <w:right w:val="none" w:sz="0" w:space="0" w:color="auto"/>
      </w:divBdr>
    </w:div>
    <w:div w:id="520704266">
      <w:bodyDiv w:val="1"/>
      <w:marLeft w:val="0"/>
      <w:marRight w:val="0"/>
      <w:marTop w:val="0"/>
      <w:marBottom w:val="0"/>
      <w:divBdr>
        <w:top w:val="none" w:sz="0" w:space="0" w:color="auto"/>
        <w:left w:val="none" w:sz="0" w:space="0" w:color="auto"/>
        <w:bottom w:val="none" w:sz="0" w:space="0" w:color="auto"/>
        <w:right w:val="none" w:sz="0" w:space="0" w:color="auto"/>
      </w:divBdr>
    </w:div>
    <w:div w:id="541332904">
      <w:bodyDiv w:val="1"/>
      <w:marLeft w:val="0"/>
      <w:marRight w:val="0"/>
      <w:marTop w:val="0"/>
      <w:marBottom w:val="0"/>
      <w:divBdr>
        <w:top w:val="none" w:sz="0" w:space="0" w:color="auto"/>
        <w:left w:val="none" w:sz="0" w:space="0" w:color="auto"/>
        <w:bottom w:val="none" w:sz="0" w:space="0" w:color="auto"/>
        <w:right w:val="none" w:sz="0" w:space="0" w:color="auto"/>
      </w:divBdr>
    </w:div>
    <w:div w:id="559905124">
      <w:bodyDiv w:val="1"/>
      <w:marLeft w:val="0"/>
      <w:marRight w:val="0"/>
      <w:marTop w:val="0"/>
      <w:marBottom w:val="0"/>
      <w:divBdr>
        <w:top w:val="none" w:sz="0" w:space="0" w:color="auto"/>
        <w:left w:val="none" w:sz="0" w:space="0" w:color="auto"/>
        <w:bottom w:val="none" w:sz="0" w:space="0" w:color="auto"/>
        <w:right w:val="none" w:sz="0" w:space="0" w:color="auto"/>
      </w:divBdr>
    </w:div>
    <w:div w:id="560753268">
      <w:bodyDiv w:val="1"/>
      <w:marLeft w:val="0"/>
      <w:marRight w:val="0"/>
      <w:marTop w:val="0"/>
      <w:marBottom w:val="0"/>
      <w:divBdr>
        <w:top w:val="none" w:sz="0" w:space="0" w:color="auto"/>
        <w:left w:val="none" w:sz="0" w:space="0" w:color="auto"/>
        <w:bottom w:val="none" w:sz="0" w:space="0" w:color="auto"/>
        <w:right w:val="none" w:sz="0" w:space="0" w:color="auto"/>
      </w:divBdr>
    </w:div>
    <w:div w:id="563612925">
      <w:bodyDiv w:val="1"/>
      <w:marLeft w:val="0"/>
      <w:marRight w:val="0"/>
      <w:marTop w:val="0"/>
      <w:marBottom w:val="0"/>
      <w:divBdr>
        <w:top w:val="none" w:sz="0" w:space="0" w:color="auto"/>
        <w:left w:val="none" w:sz="0" w:space="0" w:color="auto"/>
        <w:bottom w:val="none" w:sz="0" w:space="0" w:color="auto"/>
        <w:right w:val="none" w:sz="0" w:space="0" w:color="auto"/>
      </w:divBdr>
    </w:div>
    <w:div w:id="568006404">
      <w:bodyDiv w:val="1"/>
      <w:marLeft w:val="0"/>
      <w:marRight w:val="0"/>
      <w:marTop w:val="0"/>
      <w:marBottom w:val="0"/>
      <w:divBdr>
        <w:top w:val="none" w:sz="0" w:space="0" w:color="auto"/>
        <w:left w:val="none" w:sz="0" w:space="0" w:color="auto"/>
        <w:bottom w:val="none" w:sz="0" w:space="0" w:color="auto"/>
        <w:right w:val="none" w:sz="0" w:space="0" w:color="auto"/>
      </w:divBdr>
    </w:div>
    <w:div w:id="577985426">
      <w:bodyDiv w:val="1"/>
      <w:marLeft w:val="0"/>
      <w:marRight w:val="0"/>
      <w:marTop w:val="0"/>
      <w:marBottom w:val="0"/>
      <w:divBdr>
        <w:top w:val="none" w:sz="0" w:space="0" w:color="auto"/>
        <w:left w:val="none" w:sz="0" w:space="0" w:color="auto"/>
        <w:bottom w:val="none" w:sz="0" w:space="0" w:color="auto"/>
        <w:right w:val="none" w:sz="0" w:space="0" w:color="auto"/>
      </w:divBdr>
    </w:div>
    <w:div w:id="579141862">
      <w:bodyDiv w:val="1"/>
      <w:marLeft w:val="0"/>
      <w:marRight w:val="0"/>
      <w:marTop w:val="0"/>
      <w:marBottom w:val="0"/>
      <w:divBdr>
        <w:top w:val="none" w:sz="0" w:space="0" w:color="auto"/>
        <w:left w:val="none" w:sz="0" w:space="0" w:color="auto"/>
        <w:bottom w:val="none" w:sz="0" w:space="0" w:color="auto"/>
        <w:right w:val="none" w:sz="0" w:space="0" w:color="auto"/>
      </w:divBdr>
    </w:div>
    <w:div w:id="580872213">
      <w:bodyDiv w:val="1"/>
      <w:marLeft w:val="0"/>
      <w:marRight w:val="0"/>
      <w:marTop w:val="0"/>
      <w:marBottom w:val="0"/>
      <w:divBdr>
        <w:top w:val="none" w:sz="0" w:space="0" w:color="auto"/>
        <w:left w:val="none" w:sz="0" w:space="0" w:color="auto"/>
        <w:bottom w:val="none" w:sz="0" w:space="0" w:color="auto"/>
        <w:right w:val="none" w:sz="0" w:space="0" w:color="auto"/>
      </w:divBdr>
    </w:div>
    <w:div w:id="581263144">
      <w:bodyDiv w:val="1"/>
      <w:marLeft w:val="0"/>
      <w:marRight w:val="0"/>
      <w:marTop w:val="0"/>
      <w:marBottom w:val="0"/>
      <w:divBdr>
        <w:top w:val="none" w:sz="0" w:space="0" w:color="auto"/>
        <w:left w:val="none" w:sz="0" w:space="0" w:color="auto"/>
        <w:bottom w:val="none" w:sz="0" w:space="0" w:color="auto"/>
        <w:right w:val="none" w:sz="0" w:space="0" w:color="auto"/>
      </w:divBdr>
    </w:div>
    <w:div w:id="587202783">
      <w:bodyDiv w:val="1"/>
      <w:marLeft w:val="0"/>
      <w:marRight w:val="0"/>
      <w:marTop w:val="0"/>
      <w:marBottom w:val="0"/>
      <w:divBdr>
        <w:top w:val="none" w:sz="0" w:space="0" w:color="auto"/>
        <w:left w:val="none" w:sz="0" w:space="0" w:color="auto"/>
        <w:bottom w:val="none" w:sz="0" w:space="0" w:color="auto"/>
        <w:right w:val="none" w:sz="0" w:space="0" w:color="auto"/>
      </w:divBdr>
    </w:div>
    <w:div w:id="589244437">
      <w:bodyDiv w:val="1"/>
      <w:marLeft w:val="0"/>
      <w:marRight w:val="0"/>
      <w:marTop w:val="0"/>
      <w:marBottom w:val="0"/>
      <w:divBdr>
        <w:top w:val="none" w:sz="0" w:space="0" w:color="auto"/>
        <w:left w:val="none" w:sz="0" w:space="0" w:color="auto"/>
        <w:bottom w:val="none" w:sz="0" w:space="0" w:color="auto"/>
        <w:right w:val="none" w:sz="0" w:space="0" w:color="auto"/>
      </w:divBdr>
    </w:div>
    <w:div w:id="600457349">
      <w:bodyDiv w:val="1"/>
      <w:marLeft w:val="0"/>
      <w:marRight w:val="0"/>
      <w:marTop w:val="0"/>
      <w:marBottom w:val="0"/>
      <w:divBdr>
        <w:top w:val="none" w:sz="0" w:space="0" w:color="auto"/>
        <w:left w:val="none" w:sz="0" w:space="0" w:color="auto"/>
        <w:bottom w:val="none" w:sz="0" w:space="0" w:color="auto"/>
        <w:right w:val="none" w:sz="0" w:space="0" w:color="auto"/>
      </w:divBdr>
    </w:div>
    <w:div w:id="607278412">
      <w:bodyDiv w:val="1"/>
      <w:marLeft w:val="0"/>
      <w:marRight w:val="0"/>
      <w:marTop w:val="0"/>
      <w:marBottom w:val="0"/>
      <w:divBdr>
        <w:top w:val="none" w:sz="0" w:space="0" w:color="auto"/>
        <w:left w:val="none" w:sz="0" w:space="0" w:color="auto"/>
        <w:bottom w:val="none" w:sz="0" w:space="0" w:color="auto"/>
        <w:right w:val="none" w:sz="0" w:space="0" w:color="auto"/>
      </w:divBdr>
    </w:div>
    <w:div w:id="618529002">
      <w:bodyDiv w:val="1"/>
      <w:marLeft w:val="0"/>
      <w:marRight w:val="0"/>
      <w:marTop w:val="0"/>
      <w:marBottom w:val="0"/>
      <w:divBdr>
        <w:top w:val="none" w:sz="0" w:space="0" w:color="auto"/>
        <w:left w:val="none" w:sz="0" w:space="0" w:color="auto"/>
        <w:bottom w:val="none" w:sz="0" w:space="0" w:color="auto"/>
        <w:right w:val="none" w:sz="0" w:space="0" w:color="auto"/>
      </w:divBdr>
    </w:div>
    <w:div w:id="633950077">
      <w:bodyDiv w:val="1"/>
      <w:marLeft w:val="0"/>
      <w:marRight w:val="0"/>
      <w:marTop w:val="0"/>
      <w:marBottom w:val="0"/>
      <w:divBdr>
        <w:top w:val="none" w:sz="0" w:space="0" w:color="auto"/>
        <w:left w:val="none" w:sz="0" w:space="0" w:color="auto"/>
        <w:bottom w:val="none" w:sz="0" w:space="0" w:color="auto"/>
        <w:right w:val="none" w:sz="0" w:space="0" w:color="auto"/>
      </w:divBdr>
    </w:div>
    <w:div w:id="639505552">
      <w:bodyDiv w:val="1"/>
      <w:marLeft w:val="0"/>
      <w:marRight w:val="0"/>
      <w:marTop w:val="0"/>
      <w:marBottom w:val="0"/>
      <w:divBdr>
        <w:top w:val="none" w:sz="0" w:space="0" w:color="auto"/>
        <w:left w:val="none" w:sz="0" w:space="0" w:color="auto"/>
        <w:bottom w:val="none" w:sz="0" w:space="0" w:color="auto"/>
        <w:right w:val="none" w:sz="0" w:space="0" w:color="auto"/>
      </w:divBdr>
    </w:div>
    <w:div w:id="643463201">
      <w:bodyDiv w:val="1"/>
      <w:marLeft w:val="0"/>
      <w:marRight w:val="0"/>
      <w:marTop w:val="0"/>
      <w:marBottom w:val="0"/>
      <w:divBdr>
        <w:top w:val="none" w:sz="0" w:space="0" w:color="auto"/>
        <w:left w:val="none" w:sz="0" w:space="0" w:color="auto"/>
        <w:bottom w:val="none" w:sz="0" w:space="0" w:color="auto"/>
        <w:right w:val="none" w:sz="0" w:space="0" w:color="auto"/>
      </w:divBdr>
    </w:div>
    <w:div w:id="644746210">
      <w:bodyDiv w:val="1"/>
      <w:marLeft w:val="0"/>
      <w:marRight w:val="0"/>
      <w:marTop w:val="0"/>
      <w:marBottom w:val="0"/>
      <w:divBdr>
        <w:top w:val="none" w:sz="0" w:space="0" w:color="auto"/>
        <w:left w:val="none" w:sz="0" w:space="0" w:color="auto"/>
        <w:bottom w:val="none" w:sz="0" w:space="0" w:color="auto"/>
        <w:right w:val="none" w:sz="0" w:space="0" w:color="auto"/>
      </w:divBdr>
    </w:div>
    <w:div w:id="656108890">
      <w:bodyDiv w:val="1"/>
      <w:marLeft w:val="0"/>
      <w:marRight w:val="0"/>
      <w:marTop w:val="0"/>
      <w:marBottom w:val="0"/>
      <w:divBdr>
        <w:top w:val="none" w:sz="0" w:space="0" w:color="auto"/>
        <w:left w:val="none" w:sz="0" w:space="0" w:color="auto"/>
        <w:bottom w:val="none" w:sz="0" w:space="0" w:color="auto"/>
        <w:right w:val="none" w:sz="0" w:space="0" w:color="auto"/>
      </w:divBdr>
    </w:div>
    <w:div w:id="658849353">
      <w:bodyDiv w:val="1"/>
      <w:marLeft w:val="0"/>
      <w:marRight w:val="0"/>
      <w:marTop w:val="0"/>
      <w:marBottom w:val="0"/>
      <w:divBdr>
        <w:top w:val="none" w:sz="0" w:space="0" w:color="auto"/>
        <w:left w:val="none" w:sz="0" w:space="0" w:color="auto"/>
        <w:bottom w:val="none" w:sz="0" w:space="0" w:color="auto"/>
        <w:right w:val="none" w:sz="0" w:space="0" w:color="auto"/>
      </w:divBdr>
    </w:div>
    <w:div w:id="664168779">
      <w:bodyDiv w:val="1"/>
      <w:marLeft w:val="0"/>
      <w:marRight w:val="0"/>
      <w:marTop w:val="0"/>
      <w:marBottom w:val="0"/>
      <w:divBdr>
        <w:top w:val="none" w:sz="0" w:space="0" w:color="auto"/>
        <w:left w:val="none" w:sz="0" w:space="0" w:color="auto"/>
        <w:bottom w:val="none" w:sz="0" w:space="0" w:color="auto"/>
        <w:right w:val="none" w:sz="0" w:space="0" w:color="auto"/>
      </w:divBdr>
    </w:div>
    <w:div w:id="669530348">
      <w:bodyDiv w:val="1"/>
      <w:marLeft w:val="0"/>
      <w:marRight w:val="0"/>
      <w:marTop w:val="0"/>
      <w:marBottom w:val="0"/>
      <w:divBdr>
        <w:top w:val="none" w:sz="0" w:space="0" w:color="auto"/>
        <w:left w:val="none" w:sz="0" w:space="0" w:color="auto"/>
        <w:bottom w:val="none" w:sz="0" w:space="0" w:color="auto"/>
        <w:right w:val="none" w:sz="0" w:space="0" w:color="auto"/>
      </w:divBdr>
    </w:div>
    <w:div w:id="675890203">
      <w:bodyDiv w:val="1"/>
      <w:marLeft w:val="0"/>
      <w:marRight w:val="0"/>
      <w:marTop w:val="0"/>
      <w:marBottom w:val="0"/>
      <w:divBdr>
        <w:top w:val="none" w:sz="0" w:space="0" w:color="auto"/>
        <w:left w:val="none" w:sz="0" w:space="0" w:color="auto"/>
        <w:bottom w:val="none" w:sz="0" w:space="0" w:color="auto"/>
        <w:right w:val="none" w:sz="0" w:space="0" w:color="auto"/>
      </w:divBdr>
    </w:div>
    <w:div w:id="680359098">
      <w:bodyDiv w:val="1"/>
      <w:marLeft w:val="0"/>
      <w:marRight w:val="0"/>
      <w:marTop w:val="0"/>
      <w:marBottom w:val="0"/>
      <w:divBdr>
        <w:top w:val="none" w:sz="0" w:space="0" w:color="auto"/>
        <w:left w:val="none" w:sz="0" w:space="0" w:color="auto"/>
        <w:bottom w:val="none" w:sz="0" w:space="0" w:color="auto"/>
        <w:right w:val="none" w:sz="0" w:space="0" w:color="auto"/>
      </w:divBdr>
    </w:div>
    <w:div w:id="681005181">
      <w:bodyDiv w:val="1"/>
      <w:marLeft w:val="0"/>
      <w:marRight w:val="0"/>
      <w:marTop w:val="0"/>
      <w:marBottom w:val="0"/>
      <w:divBdr>
        <w:top w:val="none" w:sz="0" w:space="0" w:color="auto"/>
        <w:left w:val="none" w:sz="0" w:space="0" w:color="auto"/>
        <w:bottom w:val="none" w:sz="0" w:space="0" w:color="auto"/>
        <w:right w:val="none" w:sz="0" w:space="0" w:color="auto"/>
      </w:divBdr>
    </w:div>
    <w:div w:id="681050585">
      <w:bodyDiv w:val="1"/>
      <w:marLeft w:val="0"/>
      <w:marRight w:val="0"/>
      <w:marTop w:val="0"/>
      <w:marBottom w:val="0"/>
      <w:divBdr>
        <w:top w:val="none" w:sz="0" w:space="0" w:color="auto"/>
        <w:left w:val="none" w:sz="0" w:space="0" w:color="auto"/>
        <w:bottom w:val="none" w:sz="0" w:space="0" w:color="auto"/>
        <w:right w:val="none" w:sz="0" w:space="0" w:color="auto"/>
      </w:divBdr>
    </w:div>
    <w:div w:id="686715605">
      <w:bodyDiv w:val="1"/>
      <w:marLeft w:val="0"/>
      <w:marRight w:val="0"/>
      <w:marTop w:val="0"/>
      <w:marBottom w:val="0"/>
      <w:divBdr>
        <w:top w:val="none" w:sz="0" w:space="0" w:color="auto"/>
        <w:left w:val="none" w:sz="0" w:space="0" w:color="auto"/>
        <w:bottom w:val="none" w:sz="0" w:space="0" w:color="auto"/>
        <w:right w:val="none" w:sz="0" w:space="0" w:color="auto"/>
      </w:divBdr>
    </w:div>
    <w:div w:id="691033174">
      <w:bodyDiv w:val="1"/>
      <w:marLeft w:val="0"/>
      <w:marRight w:val="0"/>
      <w:marTop w:val="0"/>
      <w:marBottom w:val="0"/>
      <w:divBdr>
        <w:top w:val="none" w:sz="0" w:space="0" w:color="auto"/>
        <w:left w:val="none" w:sz="0" w:space="0" w:color="auto"/>
        <w:bottom w:val="none" w:sz="0" w:space="0" w:color="auto"/>
        <w:right w:val="none" w:sz="0" w:space="0" w:color="auto"/>
      </w:divBdr>
    </w:div>
    <w:div w:id="692265792">
      <w:bodyDiv w:val="1"/>
      <w:marLeft w:val="0"/>
      <w:marRight w:val="0"/>
      <w:marTop w:val="0"/>
      <w:marBottom w:val="0"/>
      <w:divBdr>
        <w:top w:val="none" w:sz="0" w:space="0" w:color="auto"/>
        <w:left w:val="none" w:sz="0" w:space="0" w:color="auto"/>
        <w:bottom w:val="none" w:sz="0" w:space="0" w:color="auto"/>
        <w:right w:val="none" w:sz="0" w:space="0" w:color="auto"/>
      </w:divBdr>
    </w:div>
    <w:div w:id="694574118">
      <w:bodyDiv w:val="1"/>
      <w:marLeft w:val="0"/>
      <w:marRight w:val="0"/>
      <w:marTop w:val="0"/>
      <w:marBottom w:val="0"/>
      <w:divBdr>
        <w:top w:val="none" w:sz="0" w:space="0" w:color="auto"/>
        <w:left w:val="none" w:sz="0" w:space="0" w:color="auto"/>
        <w:bottom w:val="none" w:sz="0" w:space="0" w:color="auto"/>
        <w:right w:val="none" w:sz="0" w:space="0" w:color="auto"/>
      </w:divBdr>
    </w:div>
    <w:div w:id="700976650">
      <w:bodyDiv w:val="1"/>
      <w:marLeft w:val="0"/>
      <w:marRight w:val="0"/>
      <w:marTop w:val="0"/>
      <w:marBottom w:val="0"/>
      <w:divBdr>
        <w:top w:val="none" w:sz="0" w:space="0" w:color="auto"/>
        <w:left w:val="none" w:sz="0" w:space="0" w:color="auto"/>
        <w:bottom w:val="none" w:sz="0" w:space="0" w:color="auto"/>
        <w:right w:val="none" w:sz="0" w:space="0" w:color="auto"/>
      </w:divBdr>
    </w:div>
    <w:div w:id="700983388">
      <w:bodyDiv w:val="1"/>
      <w:marLeft w:val="0"/>
      <w:marRight w:val="0"/>
      <w:marTop w:val="0"/>
      <w:marBottom w:val="0"/>
      <w:divBdr>
        <w:top w:val="none" w:sz="0" w:space="0" w:color="auto"/>
        <w:left w:val="none" w:sz="0" w:space="0" w:color="auto"/>
        <w:bottom w:val="none" w:sz="0" w:space="0" w:color="auto"/>
        <w:right w:val="none" w:sz="0" w:space="0" w:color="auto"/>
      </w:divBdr>
    </w:div>
    <w:div w:id="704528948">
      <w:bodyDiv w:val="1"/>
      <w:marLeft w:val="0"/>
      <w:marRight w:val="0"/>
      <w:marTop w:val="0"/>
      <w:marBottom w:val="0"/>
      <w:divBdr>
        <w:top w:val="none" w:sz="0" w:space="0" w:color="auto"/>
        <w:left w:val="none" w:sz="0" w:space="0" w:color="auto"/>
        <w:bottom w:val="none" w:sz="0" w:space="0" w:color="auto"/>
        <w:right w:val="none" w:sz="0" w:space="0" w:color="auto"/>
      </w:divBdr>
    </w:div>
    <w:div w:id="723069105">
      <w:bodyDiv w:val="1"/>
      <w:marLeft w:val="0"/>
      <w:marRight w:val="0"/>
      <w:marTop w:val="0"/>
      <w:marBottom w:val="0"/>
      <w:divBdr>
        <w:top w:val="none" w:sz="0" w:space="0" w:color="auto"/>
        <w:left w:val="none" w:sz="0" w:space="0" w:color="auto"/>
        <w:bottom w:val="none" w:sz="0" w:space="0" w:color="auto"/>
        <w:right w:val="none" w:sz="0" w:space="0" w:color="auto"/>
      </w:divBdr>
    </w:div>
    <w:div w:id="741292419">
      <w:bodyDiv w:val="1"/>
      <w:marLeft w:val="0"/>
      <w:marRight w:val="0"/>
      <w:marTop w:val="0"/>
      <w:marBottom w:val="0"/>
      <w:divBdr>
        <w:top w:val="none" w:sz="0" w:space="0" w:color="auto"/>
        <w:left w:val="none" w:sz="0" w:space="0" w:color="auto"/>
        <w:bottom w:val="none" w:sz="0" w:space="0" w:color="auto"/>
        <w:right w:val="none" w:sz="0" w:space="0" w:color="auto"/>
      </w:divBdr>
    </w:div>
    <w:div w:id="742214854">
      <w:bodyDiv w:val="1"/>
      <w:marLeft w:val="0"/>
      <w:marRight w:val="0"/>
      <w:marTop w:val="0"/>
      <w:marBottom w:val="0"/>
      <w:divBdr>
        <w:top w:val="none" w:sz="0" w:space="0" w:color="auto"/>
        <w:left w:val="none" w:sz="0" w:space="0" w:color="auto"/>
        <w:bottom w:val="none" w:sz="0" w:space="0" w:color="auto"/>
        <w:right w:val="none" w:sz="0" w:space="0" w:color="auto"/>
      </w:divBdr>
    </w:div>
    <w:div w:id="742408255">
      <w:bodyDiv w:val="1"/>
      <w:marLeft w:val="0"/>
      <w:marRight w:val="0"/>
      <w:marTop w:val="0"/>
      <w:marBottom w:val="0"/>
      <w:divBdr>
        <w:top w:val="none" w:sz="0" w:space="0" w:color="auto"/>
        <w:left w:val="none" w:sz="0" w:space="0" w:color="auto"/>
        <w:bottom w:val="none" w:sz="0" w:space="0" w:color="auto"/>
        <w:right w:val="none" w:sz="0" w:space="0" w:color="auto"/>
      </w:divBdr>
    </w:div>
    <w:div w:id="755982248">
      <w:bodyDiv w:val="1"/>
      <w:marLeft w:val="0"/>
      <w:marRight w:val="0"/>
      <w:marTop w:val="0"/>
      <w:marBottom w:val="0"/>
      <w:divBdr>
        <w:top w:val="none" w:sz="0" w:space="0" w:color="auto"/>
        <w:left w:val="none" w:sz="0" w:space="0" w:color="auto"/>
        <w:bottom w:val="none" w:sz="0" w:space="0" w:color="auto"/>
        <w:right w:val="none" w:sz="0" w:space="0" w:color="auto"/>
      </w:divBdr>
    </w:div>
    <w:div w:id="760490020">
      <w:bodyDiv w:val="1"/>
      <w:marLeft w:val="0"/>
      <w:marRight w:val="0"/>
      <w:marTop w:val="0"/>
      <w:marBottom w:val="0"/>
      <w:divBdr>
        <w:top w:val="none" w:sz="0" w:space="0" w:color="auto"/>
        <w:left w:val="none" w:sz="0" w:space="0" w:color="auto"/>
        <w:bottom w:val="none" w:sz="0" w:space="0" w:color="auto"/>
        <w:right w:val="none" w:sz="0" w:space="0" w:color="auto"/>
      </w:divBdr>
    </w:div>
    <w:div w:id="761492181">
      <w:bodyDiv w:val="1"/>
      <w:marLeft w:val="0"/>
      <w:marRight w:val="0"/>
      <w:marTop w:val="0"/>
      <w:marBottom w:val="0"/>
      <w:divBdr>
        <w:top w:val="none" w:sz="0" w:space="0" w:color="auto"/>
        <w:left w:val="none" w:sz="0" w:space="0" w:color="auto"/>
        <w:bottom w:val="none" w:sz="0" w:space="0" w:color="auto"/>
        <w:right w:val="none" w:sz="0" w:space="0" w:color="auto"/>
      </w:divBdr>
    </w:div>
    <w:div w:id="767386834">
      <w:bodyDiv w:val="1"/>
      <w:marLeft w:val="0"/>
      <w:marRight w:val="0"/>
      <w:marTop w:val="0"/>
      <w:marBottom w:val="0"/>
      <w:divBdr>
        <w:top w:val="none" w:sz="0" w:space="0" w:color="auto"/>
        <w:left w:val="none" w:sz="0" w:space="0" w:color="auto"/>
        <w:bottom w:val="none" w:sz="0" w:space="0" w:color="auto"/>
        <w:right w:val="none" w:sz="0" w:space="0" w:color="auto"/>
      </w:divBdr>
      <w:divsChild>
        <w:div w:id="2145460740">
          <w:marLeft w:val="0"/>
          <w:marRight w:val="0"/>
          <w:marTop w:val="0"/>
          <w:marBottom w:val="0"/>
          <w:divBdr>
            <w:top w:val="none" w:sz="0" w:space="0" w:color="auto"/>
            <w:left w:val="none" w:sz="0" w:space="0" w:color="auto"/>
            <w:bottom w:val="none" w:sz="0" w:space="0" w:color="auto"/>
            <w:right w:val="none" w:sz="0" w:space="0" w:color="auto"/>
          </w:divBdr>
          <w:divsChild>
            <w:div w:id="1026784471">
              <w:marLeft w:val="0"/>
              <w:marRight w:val="0"/>
              <w:marTop w:val="0"/>
              <w:marBottom w:val="0"/>
              <w:divBdr>
                <w:top w:val="none" w:sz="0" w:space="0" w:color="auto"/>
                <w:left w:val="none" w:sz="0" w:space="0" w:color="auto"/>
                <w:bottom w:val="none" w:sz="0" w:space="0" w:color="auto"/>
                <w:right w:val="none" w:sz="0" w:space="0" w:color="auto"/>
              </w:divBdr>
              <w:divsChild>
                <w:div w:id="220557605">
                  <w:marLeft w:val="-225"/>
                  <w:marRight w:val="-225"/>
                  <w:marTop w:val="0"/>
                  <w:marBottom w:val="0"/>
                  <w:divBdr>
                    <w:top w:val="none" w:sz="0" w:space="0" w:color="auto"/>
                    <w:left w:val="none" w:sz="0" w:space="0" w:color="auto"/>
                    <w:bottom w:val="none" w:sz="0" w:space="0" w:color="auto"/>
                    <w:right w:val="none" w:sz="0" w:space="0" w:color="auto"/>
                  </w:divBdr>
                  <w:divsChild>
                    <w:div w:id="278493914">
                      <w:marLeft w:val="0"/>
                      <w:marRight w:val="0"/>
                      <w:marTop w:val="0"/>
                      <w:marBottom w:val="0"/>
                      <w:divBdr>
                        <w:top w:val="none" w:sz="0" w:space="0" w:color="auto"/>
                        <w:left w:val="none" w:sz="0" w:space="0" w:color="auto"/>
                        <w:bottom w:val="none" w:sz="0" w:space="0" w:color="auto"/>
                        <w:right w:val="none" w:sz="0" w:space="0" w:color="auto"/>
                      </w:divBdr>
                      <w:divsChild>
                        <w:div w:id="895816428">
                          <w:marLeft w:val="0"/>
                          <w:marRight w:val="0"/>
                          <w:marTop w:val="330"/>
                          <w:marBottom w:val="0"/>
                          <w:divBdr>
                            <w:top w:val="single" w:sz="6" w:space="11" w:color="E2E2E2"/>
                            <w:left w:val="single" w:sz="6" w:space="23" w:color="E2E2E2"/>
                            <w:bottom w:val="single" w:sz="6" w:space="11" w:color="E2E2E2"/>
                            <w:right w:val="single" w:sz="6" w:space="23" w:color="E2E2E2"/>
                          </w:divBdr>
                          <w:divsChild>
                            <w:div w:id="1180121170">
                              <w:marLeft w:val="0"/>
                              <w:marRight w:val="0"/>
                              <w:marTop w:val="0"/>
                              <w:marBottom w:val="0"/>
                              <w:divBdr>
                                <w:top w:val="none" w:sz="0" w:space="0" w:color="auto"/>
                                <w:left w:val="none" w:sz="0" w:space="0" w:color="auto"/>
                                <w:bottom w:val="none" w:sz="0" w:space="0" w:color="auto"/>
                                <w:right w:val="none" w:sz="0" w:space="0" w:color="auto"/>
                              </w:divBdr>
                              <w:divsChild>
                                <w:div w:id="1971280193">
                                  <w:marLeft w:val="0"/>
                                  <w:marRight w:val="0"/>
                                  <w:marTop w:val="0"/>
                                  <w:marBottom w:val="0"/>
                                  <w:divBdr>
                                    <w:top w:val="none" w:sz="0" w:space="0" w:color="auto"/>
                                    <w:left w:val="none" w:sz="0" w:space="0" w:color="auto"/>
                                    <w:bottom w:val="none" w:sz="0" w:space="0" w:color="auto"/>
                                    <w:right w:val="none" w:sz="0" w:space="0" w:color="auto"/>
                                  </w:divBdr>
                                  <w:divsChild>
                                    <w:div w:id="209087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90916">
                          <w:marLeft w:val="0"/>
                          <w:marRight w:val="0"/>
                          <w:marTop w:val="300"/>
                          <w:marBottom w:val="300"/>
                          <w:divBdr>
                            <w:top w:val="none" w:sz="0" w:space="0" w:color="auto"/>
                            <w:left w:val="none" w:sz="0" w:space="0" w:color="auto"/>
                            <w:bottom w:val="none" w:sz="0" w:space="0" w:color="auto"/>
                            <w:right w:val="none" w:sz="0" w:space="0" w:color="auto"/>
                          </w:divBdr>
                        </w:div>
                        <w:div w:id="792870751">
                          <w:marLeft w:val="0"/>
                          <w:marRight w:val="0"/>
                          <w:marTop w:val="150"/>
                          <w:marBottom w:val="0"/>
                          <w:divBdr>
                            <w:top w:val="single" w:sz="6" w:space="11" w:color="E2E2E2"/>
                            <w:left w:val="single" w:sz="6" w:space="23" w:color="E2E2E2"/>
                            <w:bottom w:val="single" w:sz="6" w:space="11" w:color="E2E2E2"/>
                            <w:right w:val="single" w:sz="6" w:space="23" w:color="E2E2E2"/>
                          </w:divBdr>
                        </w:div>
                        <w:div w:id="48662634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83387631">
                              <w:marLeft w:val="0"/>
                              <w:marRight w:val="0"/>
                              <w:marTop w:val="0"/>
                              <w:marBottom w:val="0"/>
                              <w:divBdr>
                                <w:top w:val="none" w:sz="0" w:space="0" w:color="auto"/>
                                <w:left w:val="none" w:sz="0" w:space="0" w:color="auto"/>
                                <w:bottom w:val="none" w:sz="0" w:space="0" w:color="auto"/>
                                <w:right w:val="none" w:sz="0" w:space="0" w:color="auto"/>
                              </w:divBdr>
                              <w:divsChild>
                                <w:div w:id="1085492990">
                                  <w:marLeft w:val="0"/>
                                  <w:marRight w:val="0"/>
                                  <w:marTop w:val="0"/>
                                  <w:marBottom w:val="300"/>
                                  <w:divBdr>
                                    <w:top w:val="none" w:sz="0" w:space="0" w:color="auto"/>
                                    <w:left w:val="none" w:sz="0" w:space="0" w:color="auto"/>
                                    <w:bottom w:val="none" w:sz="0" w:space="0" w:color="auto"/>
                                    <w:right w:val="none" w:sz="0" w:space="0" w:color="auto"/>
                                  </w:divBdr>
                                </w:div>
                                <w:div w:id="404037164">
                                  <w:marLeft w:val="0"/>
                                  <w:marRight w:val="0"/>
                                  <w:marTop w:val="0"/>
                                  <w:marBottom w:val="300"/>
                                  <w:divBdr>
                                    <w:top w:val="none" w:sz="0" w:space="0" w:color="auto"/>
                                    <w:left w:val="none" w:sz="0" w:space="0" w:color="auto"/>
                                    <w:bottom w:val="none" w:sz="0" w:space="0" w:color="auto"/>
                                    <w:right w:val="none" w:sz="0" w:space="0" w:color="auto"/>
                                  </w:divBdr>
                                </w:div>
                                <w:div w:id="437605072">
                                  <w:marLeft w:val="0"/>
                                  <w:marRight w:val="0"/>
                                  <w:marTop w:val="0"/>
                                  <w:marBottom w:val="300"/>
                                  <w:divBdr>
                                    <w:top w:val="none" w:sz="0" w:space="0" w:color="auto"/>
                                    <w:left w:val="none" w:sz="0" w:space="0" w:color="auto"/>
                                    <w:bottom w:val="none" w:sz="0" w:space="0" w:color="auto"/>
                                    <w:right w:val="none" w:sz="0" w:space="0" w:color="auto"/>
                                  </w:divBdr>
                                </w:div>
                                <w:div w:id="343361664">
                                  <w:marLeft w:val="0"/>
                                  <w:marRight w:val="0"/>
                                  <w:marTop w:val="0"/>
                                  <w:marBottom w:val="300"/>
                                  <w:divBdr>
                                    <w:top w:val="none" w:sz="0" w:space="0" w:color="auto"/>
                                    <w:left w:val="none" w:sz="0" w:space="0" w:color="auto"/>
                                    <w:bottom w:val="none" w:sz="0" w:space="0" w:color="auto"/>
                                    <w:right w:val="none" w:sz="0" w:space="0" w:color="auto"/>
                                  </w:divBdr>
                                </w:div>
                              </w:divsChild>
                            </w:div>
                            <w:div w:id="812479273">
                              <w:marLeft w:val="0"/>
                              <w:marRight w:val="0"/>
                              <w:marTop w:val="0"/>
                              <w:marBottom w:val="0"/>
                              <w:divBdr>
                                <w:top w:val="none" w:sz="0" w:space="0" w:color="auto"/>
                                <w:left w:val="none" w:sz="0" w:space="0" w:color="auto"/>
                                <w:bottom w:val="none" w:sz="0" w:space="0" w:color="auto"/>
                                <w:right w:val="none" w:sz="0" w:space="0" w:color="auto"/>
                              </w:divBdr>
                            </w:div>
                          </w:divsChild>
                        </w:div>
                        <w:div w:id="159902365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193303013">
                              <w:marLeft w:val="0"/>
                              <w:marRight w:val="0"/>
                              <w:marTop w:val="0"/>
                              <w:marBottom w:val="0"/>
                              <w:divBdr>
                                <w:top w:val="none" w:sz="0" w:space="0" w:color="auto"/>
                                <w:left w:val="none" w:sz="0" w:space="0" w:color="auto"/>
                                <w:bottom w:val="none" w:sz="0" w:space="0" w:color="auto"/>
                                <w:right w:val="none" w:sz="0" w:space="0" w:color="auto"/>
                              </w:divBdr>
                              <w:divsChild>
                                <w:div w:id="539048810">
                                  <w:marLeft w:val="0"/>
                                  <w:marRight w:val="0"/>
                                  <w:marTop w:val="0"/>
                                  <w:marBottom w:val="300"/>
                                  <w:divBdr>
                                    <w:top w:val="none" w:sz="0" w:space="0" w:color="auto"/>
                                    <w:left w:val="none" w:sz="0" w:space="0" w:color="auto"/>
                                    <w:bottom w:val="none" w:sz="0" w:space="0" w:color="auto"/>
                                    <w:right w:val="none" w:sz="0" w:space="0" w:color="auto"/>
                                  </w:divBdr>
                                </w:div>
                                <w:div w:id="2082947658">
                                  <w:marLeft w:val="0"/>
                                  <w:marRight w:val="0"/>
                                  <w:marTop w:val="0"/>
                                  <w:marBottom w:val="300"/>
                                  <w:divBdr>
                                    <w:top w:val="none" w:sz="0" w:space="0" w:color="auto"/>
                                    <w:left w:val="none" w:sz="0" w:space="0" w:color="auto"/>
                                    <w:bottom w:val="none" w:sz="0" w:space="0" w:color="auto"/>
                                    <w:right w:val="none" w:sz="0" w:space="0" w:color="auto"/>
                                  </w:divBdr>
                                </w:div>
                                <w:div w:id="445580983">
                                  <w:marLeft w:val="0"/>
                                  <w:marRight w:val="0"/>
                                  <w:marTop w:val="0"/>
                                  <w:marBottom w:val="300"/>
                                  <w:divBdr>
                                    <w:top w:val="none" w:sz="0" w:space="0" w:color="auto"/>
                                    <w:left w:val="none" w:sz="0" w:space="0" w:color="auto"/>
                                    <w:bottom w:val="none" w:sz="0" w:space="0" w:color="auto"/>
                                    <w:right w:val="none" w:sz="0" w:space="0" w:color="auto"/>
                                  </w:divBdr>
                                </w:div>
                                <w:div w:id="295138851">
                                  <w:marLeft w:val="0"/>
                                  <w:marRight w:val="0"/>
                                  <w:marTop w:val="0"/>
                                  <w:marBottom w:val="300"/>
                                  <w:divBdr>
                                    <w:top w:val="none" w:sz="0" w:space="0" w:color="auto"/>
                                    <w:left w:val="none" w:sz="0" w:space="0" w:color="auto"/>
                                    <w:bottom w:val="none" w:sz="0" w:space="0" w:color="auto"/>
                                    <w:right w:val="none" w:sz="0" w:space="0" w:color="auto"/>
                                  </w:divBdr>
                                </w:div>
                              </w:divsChild>
                            </w:div>
                            <w:div w:id="145510722">
                              <w:marLeft w:val="0"/>
                              <w:marRight w:val="0"/>
                              <w:marTop w:val="0"/>
                              <w:marBottom w:val="0"/>
                              <w:divBdr>
                                <w:top w:val="none" w:sz="0" w:space="0" w:color="auto"/>
                                <w:left w:val="none" w:sz="0" w:space="0" w:color="auto"/>
                                <w:bottom w:val="none" w:sz="0" w:space="0" w:color="auto"/>
                                <w:right w:val="none" w:sz="0" w:space="0" w:color="auto"/>
                              </w:divBdr>
                            </w:div>
                          </w:divsChild>
                        </w:div>
                        <w:div w:id="62142161">
                          <w:marLeft w:val="0"/>
                          <w:marRight w:val="0"/>
                          <w:marTop w:val="150"/>
                          <w:marBottom w:val="0"/>
                          <w:divBdr>
                            <w:top w:val="single" w:sz="6" w:space="11" w:color="E2E2E2"/>
                            <w:left w:val="single" w:sz="6" w:space="23" w:color="E2E2E2"/>
                            <w:bottom w:val="single" w:sz="6" w:space="11" w:color="E2E2E2"/>
                            <w:right w:val="single" w:sz="6" w:space="23" w:color="E2E2E2"/>
                          </w:divBdr>
                          <w:divsChild>
                            <w:div w:id="1920753482">
                              <w:marLeft w:val="0"/>
                              <w:marRight w:val="0"/>
                              <w:marTop w:val="0"/>
                              <w:marBottom w:val="0"/>
                              <w:divBdr>
                                <w:top w:val="none" w:sz="0" w:space="0" w:color="auto"/>
                                <w:left w:val="none" w:sz="0" w:space="0" w:color="auto"/>
                                <w:bottom w:val="none" w:sz="0" w:space="0" w:color="auto"/>
                                <w:right w:val="none" w:sz="0" w:space="0" w:color="auto"/>
                              </w:divBdr>
                              <w:divsChild>
                                <w:div w:id="1649558024">
                                  <w:marLeft w:val="0"/>
                                  <w:marRight w:val="0"/>
                                  <w:marTop w:val="0"/>
                                  <w:marBottom w:val="300"/>
                                  <w:divBdr>
                                    <w:top w:val="none" w:sz="0" w:space="0" w:color="auto"/>
                                    <w:left w:val="none" w:sz="0" w:space="0" w:color="auto"/>
                                    <w:bottom w:val="none" w:sz="0" w:space="0" w:color="auto"/>
                                    <w:right w:val="none" w:sz="0" w:space="0" w:color="auto"/>
                                  </w:divBdr>
                                </w:div>
                                <w:div w:id="1286279894">
                                  <w:marLeft w:val="0"/>
                                  <w:marRight w:val="0"/>
                                  <w:marTop w:val="0"/>
                                  <w:marBottom w:val="300"/>
                                  <w:divBdr>
                                    <w:top w:val="none" w:sz="0" w:space="0" w:color="auto"/>
                                    <w:left w:val="none" w:sz="0" w:space="0" w:color="auto"/>
                                    <w:bottom w:val="none" w:sz="0" w:space="0" w:color="auto"/>
                                    <w:right w:val="none" w:sz="0" w:space="0" w:color="auto"/>
                                  </w:divBdr>
                                </w:div>
                                <w:div w:id="921329005">
                                  <w:marLeft w:val="0"/>
                                  <w:marRight w:val="0"/>
                                  <w:marTop w:val="0"/>
                                  <w:marBottom w:val="300"/>
                                  <w:divBdr>
                                    <w:top w:val="none" w:sz="0" w:space="0" w:color="auto"/>
                                    <w:left w:val="none" w:sz="0" w:space="0" w:color="auto"/>
                                    <w:bottom w:val="none" w:sz="0" w:space="0" w:color="auto"/>
                                    <w:right w:val="none" w:sz="0" w:space="0" w:color="auto"/>
                                  </w:divBdr>
                                </w:div>
                                <w:div w:id="1360089247">
                                  <w:marLeft w:val="0"/>
                                  <w:marRight w:val="0"/>
                                  <w:marTop w:val="0"/>
                                  <w:marBottom w:val="300"/>
                                  <w:divBdr>
                                    <w:top w:val="none" w:sz="0" w:space="0" w:color="auto"/>
                                    <w:left w:val="none" w:sz="0" w:space="0" w:color="auto"/>
                                    <w:bottom w:val="none" w:sz="0" w:space="0" w:color="auto"/>
                                    <w:right w:val="none" w:sz="0" w:space="0" w:color="auto"/>
                                  </w:divBdr>
                                </w:div>
                              </w:divsChild>
                            </w:div>
                            <w:div w:id="1284534663">
                              <w:marLeft w:val="0"/>
                              <w:marRight w:val="0"/>
                              <w:marTop w:val="0"/>
                              <w:marBottom w:val="0"/>
                              <w:divBdr>
                                <w:top w:val="none" w:sz="0" w:space="0" w:color="auto"/>
                                <w:left w:val="none" w:sz="0" w:space="0" w:color="auto"/>
                                <w:bottom w:val="none" w:sz="0" w:space="0" w:color="auto"/>
                                <w:right w:val="none" w:sz="0" w:space="0" w:color="auto"/>
                              </w:divBdr>
                            </w:div>
                          </w:divsChild>
                        </w:div>
                        <w:div w:id="7044028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9178564">
                              <w:marLeft w:val="0"/>
                              <w:marRight w:val="0"/>
                              <w:marTop w:val="0"/>
                              <w:marBottom w:val="0"/>
                              <w:divBdr>
                                <w:top w:val="none" w:sz="0" w:space="0" w:color="auto"/>
                                <w:left w:val="none" w:sz="0" w:space="0" w:color="auto"/>
                                <w:bottom w:val="none" w:sz="0" w:space="0" w:color="auto"/>
                                <w:right w:val="none" w:sz="0" w:space="0" w:color="auto"/>
                              </w:divBdr>
                              <w:divsChild>
                                <w:div w:id="18436692">
                                  <w:marLeft w:val="0"/>
                                  <w:marRight w:val="0"/>
                                  <w:marTop w:val="0"/>
                                  <w:marBottom w:val="300"/>
                                  <w:divBdr>
                                    <w:top w:val="none" w:sz="0" w:space="0" w:color="auto"/>
                                    <w:left w:val="none" w:sz="0" w:space="0" w:color="auto"/>
                                    <w:bottom w:val="none" w:sz="0" w:space="0" w:color="auto"/>
                                    <w:right w:val="none" w:sz="0" w:space="0" w:color="auto"/>
                                  </w:divBdr>
                                </w:div>
                                <w:div w:id="1948536084">
                                  <w:marLeft w:val="0"/>
                                  <w:marRight w:val="0"/>
                                  <w:marTop w:val="0"/>
                                  <w:marBottom w:val="300"/>
                                  <w:divBdr>
                                    <w:top w:val="none" w:sz="0" w:space="0" w:color="auto"/>
                                    <w:left w:val="none" w:sz="0" w:space="0" w:color="auto"/>
                                    <w:bottom w:val="none" w:sz="0" w:space="0" w:color="auto"/>
                                    <w:right w:val="none" w:sz="0" w:space="0" w:color="auto"/>
                                  </w:divBdr>
                                </w:div>
                                <w:div w:id="360983433">
                                  <w:marLeft w:val="0"/>
                                  <w:marRight w:val="0"/>
                                  <w:marTop w:val="0"/>
                                  <w:marBottom w:val="300"/>
                                  <w:divBdr>
                                    <w:top w:val="none" w:sz="0" w:space="0" w:color="auto"/>
                                    <w:left w:val="none" w:sz="0" w:space="0" w:color="auto"/>
                                    <w:bottom w:val="none" w:sz="0" w:space="0" w:color="auto"/>
                                    <w:right w:val="none" w:sz="0" w:space="0" w:color="auto"/>
                                  </w:divBdr>
                                </w:div>
                                <w:div w:id="1167939901">
                                  <w:marLeft w:val="0"/>
                                  <w:marRight w:val="0"/>
                                  <w:marTop w:val="0"/>
                                  <w:marBottom w:val="300"/>
                                  <w:divBdr>
                                    <w:top w:val="none" w:sz="0" w:space="0" w:color="auto"/>
                                    <w:left w:val="none" w:sz="0" w:space="0" w:color="auto"/>
                                    <w:bottom w:val="none" w:sz="0" w:space="0" w:color="auto"/>
                                    <w:right w:val="none" w:sz="0" w:space="0" w:color="auto"/>
                                  </w:divBdr>
                                </w:div>
                              </w:divsChild>
                            </w:div>
                            <w:div w:id="470176588">
                              <w:marLeft w:val="0"/>
                              <w:marRight w:val="0"/>
                              <w:marTop w:val="0"/>
                              <w:marBottom w:val="0"/>
                              <w:divBdr>
                                <w:top w:val="none" w:sz="0" w:space="0" w:color="auto"/>
                                <w:left w:val="none" w:sz="0" w:space="0" w:color="auto"/>
                                <w:bottom w:val="none" w:sz="0" w:space="0" w:color="auto"/>
                                <w:right w:val="none" w:sz="0" w:space="0" w:color="auto"/>
                              </w:divBdr>
                            </w:div>
                          </w:divsChild>
                        </w:div>
                        <w:div w:id="132331381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279147457">
                              <w:marLeft w:val="0"/>
                              <w:marRight w:val="0"/>
                              <w:marTop w:val="0"/>
                              <w:marBottom w:val="0"/>
                              <w:divBdr>
                                <w:top w:val="none" w:sz="0" w:space="0" w:color="auto"/>
                                <w:left w:val="none" w:sz="0" w:space="0" w:color="auto"/>
                                <w:bottom w:val="none" w:sz="0" w:space="0" w:color="auto"/>
                                <w:right w:val="none" w:sz="0" w:space="0" w:color="auto"/>
                              </w:divBdr>
                              <w:divsChild>
                                <w:div w:id="2070304914">
                                  <w:marLeft w:val="0"/>
                                  <w:marRight w:val="0"/>
                                  <w:marTop w:val="0"/>
                                  <w:marBottom w:val="300"/>
                                  <w:divBdr>
                                    <w:top w:val="none" w:sz="0" w:space="0" w:color="auto"/>
                                    <w:left w:val="none" w:sz="0" w:space="0" w:color="auto"/>
                                    <w:bottom w:val="none" w:sz="0" w:space="0" w:color="auto"/>
                                    <w:right w:val="none" w:sz="0" w:space="0" w:color="auto"/>
                                  </w:divBdr>
                                </w:div>
                                <w:div w:id="1835291509">
                                  <w:marLeft w:val="0"/>
                                  <w:marRight w:val="0"/>
                                  <w:marTop w:val="0"/>
                                  <w:marBottom w:val="300"/>
                                  <w:divBdr>
                                    <w:top w:val="none" w:sz="0" w:space="0" w:color="auto"/>
                                    <w:left w:val="none" w:sz="0" w:space="0" w:color="auto"/>
                                    <w:bottom w:val="none" w:sz="0" w:space="0" w:color="auto"/>
                                    <w:right w:val="none" w:sz="0" w:space="0" w:color="auto"/>
                                  </w:divBdr>
                                </w:div>
                                <w:div w:id="1647587167">
                                  <w:marLeft w:val="0"/>
                                  <w:marRight w:val="0"/>
                                  <w:marTop w:val="0"/>
                                  <w:marBottom w:val="300"/>
                                  <w:divBdr>
                                    <w:top w:val="none" w:sz="0" w:space="0" w:color="auto"/>
                                    <w:left w:val="none" w:sz="0" w:space="0" w:color="auto"/>
                                    <w:bottom w:val="none" w:sz="0" w:space="0" w:color="auto"/>
                                    <w:right w:val="none" w:sz="0" w:space="0" w:color="auto"/>
                                  </w:divBdr>
                                </w:div>
                                <w:div w:id="1982927175">
                                  <w:marLeft w:val="0"/>
                                  <w:marRight w:val="0"/>
                                  <w:marTop w:val="0"/>
                                  <w:marBottom w:val="300"/>
                                  <w:divBdr>
                                    <w:top w:val="none" w:sz="0" w:space="0" w:color="auto"/>
                                    <w:left w:val="none" w:sz="0" w:space="0" w:color="auto"/>
                                    <w:bottom w:val="none" w:sz="0" w:space="0" w:color="auto"/>
                                    <w:right w:val="none" w:sz="0" w:space="0" w:color="auto"/>
                                  </w:divBdr>
                                </w:div>
                              </w:divsChild>
                            </w:div>
                            <w:div w:id="619799050">
                              <w:marLeft w:val="0"/>
                              <w:marRight w:val="0"/>
                              <w:marTop w:val="0"/>
                              <w:marBottom w:val="0"/>
                              <w:divBdr>
                                <w:top w:val="none" w:sz="0" w:space="0" w:color="auto"/>
                                <w:left w:val="none" w:sz="0" w:space="0" w:color="auto"/>
                                <w:bottom w:val="none" w:sz="0" w:space="0" w:color="auto"/>
                                <w:right w:val="none" w:sz="0" w:space="0" w:color="auto"/>
                              </w:divBdr>
                            </w:div>
                          </w:divsChild>
                        </w:div>
                        <w:div w:id="1703822344">
                          <w:marLeft w:val="0"/>
                          <w:marRight w:val="0"/>
                          <w:marTop w:val="150"/>
                          <w:marBottom w:val="0"/>
                          <w:divBdr>
                            <w:top w:val="single" w:sz="6" w:space="11" w:color="E2E2E2"/>
                            <w:left w:val="single" w:sz="6" w:space="23" w:color="E2E2E2"/>
                            <w:bottom w:val="single" w:sz="6" w:space="11" w:color="E2E2E2"/>
                            <w:right w:val="single" w:sz="6" w:space="23" w:color="E2E2E2"/>
                          </w:divBdr>
                          <w:divsChild>
                            <w:div w:id="1484201147">
                              <w:marLeft w:val="0"/>
                              <w:marRight w:val="0"/>
                              <w:marTop w:val="0"/>
                              <w:marBottom w:val="0"/>
                              <w:divBdr>
                                <w:top w:val="none" w:sz="0" w:space="0" w:color="auto"/>
                                <w:left w:val="none" w:sz="0" w:space="0" w:color="auto"/>
                                <w:bottom w:val="none" w:sz="0" w:space="0" w:color="auto"/>
                                <w:right w:val="none" w:sz="0" w:space="0" w:color="auto"/>
                              </w:divBdr>
                              <w:divsChild>
                                <w:div w:id="613055610">
                                  <w:marLeft w:val="0"/>
                                  <w:marRight w:val="0"/>
                                  <w:marTop w:val="0"/>
                                  <w:marBottom w:val="300"/>
                                  <w:divBdr>
                                    <w:top w:val="none" w:sz="0" w:space="0" w:color="auto"/>
                                    <w:left w:val="none" w:sz="0" w:space="0" w:color="auto"/>
                                    <w:bottom w:val="none" w:sz="0" w:space="0" w:color="auto"/>
                                    <w:right w:val="none" w:sz="0" w:space="0" w:color="auto"/>
                                  </w:divBdr>
                                </w:div>
                                <w:div w:id="275256845">
                                  <w:marLeft w:val="0"/>
                                  <w:marRight w:val="0"/>
                                  <w:marTop w:val="0"/>
                                  <w:marBottom w:val="300"/>
                                  <w:divBdr>
                                    <w:top w:val="none" w:sz="0" w:space="0" w:color="auto"/>
                                    <w:left w:val="none" w:sz="0" w:space="0" w:color="auto"/>
                                    <w:bottom w:val="none" w:sz="0" w:space="0" w:color="auto"/>
                                    <w:right w:val="none" w:sz="0" w:space="0" w:color="auto"/>
                                  </w:divBdr>
                                </w:div>
                                <w:div w:id="1969235411">
                                  <w:marLeft w:val="0"/>
                                  <w:marRight w:val="0"/>
                                  <w:marTop w:val="0"/>
                                  <w:marBottom w:val="300"/>
                                  <w:divBdr>
                                    <w:top w:val="none" w:sz="0" w:space="0" w:color="auto"/>
                                    <w:left w:val="none" w:sz="0" w:space="0" w:color="auto"/>
                                    <w:bottom w:val="none" w:sz="0" w:space="0" w:color="auto"/>
                                    <w:right w:val="none" w:sz="0" w:space="0" w:color="auto"/>
                                  </w:divBdr>
                                </w:div>
                                <w:div w:id="294876941">
                                  <w:marLeft w:val="0"/>
                                  <w:marRight w:val="0"/>
                                  <w:marTop w:val="0"/>
                                  <w:marBottom w:val="300"/>
                                  <w:divBdr>
                                    <w:top w:val="none" w:sz="0" w:space="0" w:color="auto"/>
                                    <w:left w:val="none" w:sz="0" w:space="0" w:color="auto"/>
                                    <w:bottom w:val="none" w:sz="0" w:space="0" w:color="auto"/>
                                    <w:right w:val="none" w:sz="0" w:space="0" w:color="auto"/>
                                  </w:divBdr>
                                </w:div>
                              </w:divsChild>
                            </w:div>
                            <w:div w:id="1246650120">
                              <w:marLeft w:val="0"/>
                              <w:marRight w:val="0"/>
                              <w:marTop w:val="0"/>
                              <w:marBottom w:val="0"/>
                              <w:divBdr>
                                <w:top w:val="none" w:sz="0" w:space="0" w:color="auto"/>
                                <w:left w:val="none" w:sz="0" w:space="0" w:color="auto"/>
                                <w:bottom w:val="none" w:sz="0" w:space="0" w:color="auto"/>
                                <w:right w:val="none" w:sz="0" w:space="0" w:color="auto"/>
                              </w:divBdr>
                            </w:div>
                          </w:divsChild>
                        </w:div>
                        <w:div w:id="121123207">
                          <w:marLeft w:val="0"/>
                          <w:marRight w:val="0"/>
                          <w:marTop w:val="150"/>
                          <w:marBottom w:val="0"/>
                          <w:divBdr>
                            <w:top w:val="single" w:sz="6" w:space="11" w:color="E2E2E2"/>
                            <w:left w:val="single" w:sz="6" w:space="23" w:color="E2E2E2"/>
                            <w:bottom w:val="single" w:sz="6" w:space="11" w:color="E2E2E2"/>
                            <w:right w:val="single" w:sz="6" w:space="23" w:color="E2E2E2"/>
                          </w:divBdr>
                        </w:div>
                        <w:div w:id="301077692">
                          <w:marLeft w:val="0"/>
                          <w:marRight w:val="0"/>
                          <w:marTop w:val="150"/>
                          <w:marBottom w:val="0"/>
                          <w:divBdr>
                            <w:top w:val="single" w:sz="6" w:space="11" w:color="E2E2E2"/>
                            <w:left w:val="single" w:sz="6" w:space="23" w:color="E2E2E2"/>
                            <w:bottom w:val="none" w:sz="0" w:space="0" w:color="auto"/>
                            <w:right w:val="single" w:sz="6" w:space="23" w:color="E2E2E2"/>
                          </w:divBdr>
                          <w:divsChild>
                            <w:div w:id="2136559662">
                              <w:marLeft w:val="-225"/>
                              <w:marRight w:val="-225"/>
                              <w:marTop w:val="0"/>
                              <w:marBottom w:val="0"/>
                              <w:divBdr>
                                <w:top w:val="none" w:sz="0" w:space="0" w:color="auto"/>
                                <w:left w:val="none" w:sz="0" w:space="0" w:color="auto"/>
                                <w:bottom w:val="none" w:sz="0" w:space="0" w:color="auto"/>
                                <w:right w:val="none" w:sz="0" w:space="0" w:color="auto"/>
                              </w:divBdr>
                              <w:divsChild>
                                <w:div w:id="464085542">
                                  <w:marLeft w:val="0"/>
                                  <w:marRight w:val="0"/>
                                  <w:marTop w:val="0"/>
                                  <w:marBottom w:val="0"/>
                                  <w:divBdr>
                                    <w:top w:val="none" w:sz="0" w:space="0" w:color="auto"/>
                                    <w:left w:val="none" w:sz="0" w:space="0" w:color="auto"/>
                                    <w:bottom w:val="none" w:sz="0" w:space="0" w:color="auto"/>
                                    <w:right w:val="none" w:sz="0" w:space="0" w:color="auto"/>
                                  </w:divBdr>
                                  <w:divsChild>
                                    <w:div w:id="21905687">
                                      <w:marLeft w:val="0"/>
                                      <w:marRight w:val="0"/>
                                      <w:marTop w:val="0"/>
                                      <w:marBottom w:val="0"/>
                                      <w:divBdr>
                                        <w:top w:val="none" w:sz="0" w:space="0" w:color="auto"/>
                                        <w:left w:val="none" w:sz="0" w:space="0" w:color="auto"/>
                                        <w:bottom w:val="none" w:sz="0" w:space="0" w:color="auto"/>
                                        <w:right w:val="none" w:sz="0" w:space="0" w:color="auto"/>
                                      </w:divBdr>
                                      <w:divsChild>
                                        <w:div w:id="1006521826">
                                          <w:marLeft w:val="0"/>
                                          <w:marRight w:val="0"/>
                                          <w:marTop w:val="0"/>
                                          <w:marBottom w:val="0"/>
                                          <w:divBdr>
                                            <w:top w:val="none" w:sz="0" w:space="0" w:color="auto"/>
                                            <w:left w:val="none" w:sz="0" w:space="0" w:color="auto"/>
                                            <w:bottom w:val="none" w:sz="0" w:space="0" w:color="auto"/>
                                            <w:right w:val="none" w:sz="0" w:space="0" w:color="auto"/>
                                          </w:divBdr>
                                          <w:divsChild>
                                            <w:div w:id="12202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849589">
                      <w:marLeft w:val="0"/>
                      <w:marRight w:val="0"/>
                      <w:marTop w:val="0"/>
                      <w:marBottom w:val="0"/>
                      <w:divBdr>
                        <w:top w:val="none" w:sz="0" w:space="0" w:color="auto"/>
                        <w:left w:val="none" w:sz="0" w:space="0" w:color="auto"/>
                        <w:bottom w:val="none" w:sz="0" w:space="0" w:color="auto"/>
                        <w:right w:val="none" w:sz="0" w:space="0" w:color="auto"/>
                      </w:divBdr>
                      <w:divsChild>
                        <w:div w:id="944532682">
                          <w:marLeft w:val="0"/>
                          <w:marRight w:val="0"/>
                          <w:marTop w:val="0"/>
                          <w:marBottom w:val="225"/>
                          <w:divBdr>
                            <w:top w:val="none" w:sz="0" w:space="0" w:color="auto"/>
                            <w:left w:val="none" w:sz="0" w:space="0" w:color="auto"/>
                            <w:bottom w:val="none" w:sz="0" w:space="0" w:color="auto"/>
                            <w:right w:val="none" w:sz="0" w:space="0" w:color="auto"/>
                          </w:divBdr>
                        </w:div>
                        <w:div w:id="480804521">
                          <w:marLeft w:val="0"/>
                          <w:marRight w:val="0"/>
                          <w:marTop w:val="225"/>
                          <w:marBottom w:val="0"/>
                          <w:divBdr>
                            <w:top w:val="none" w:sz="0" w:space="0" w:color="auto"/>
                            <w:left w:val="none" w:sz="0" w:space="0" w:color="auto"/>
                            <w:bottom w:val="none" w:sz="0" w:space="0" w:color="auto"/>
                            <w:right w:val="none" w:sz="0" w:space="0" w:color="auto"/>
                          </w:divBdr>
                          <w:divsChild>
                            <w:div w:id="525944409">
                              <w:marLeft w:val="0"/>
                              <w:marRight w:val="0"/>
                              <w:marTop w:val="0"/>
                              <w:marBottom w:val="0"/>
                              <w:divBdr>
                                <w:top w:val="none" w:sz="0" w:space="0" w:color="auto"/>
                                <w:left w:val="none" w:sz="0" w:space="0" w:color="auto"/>
                                <w:bottom w:val="none" w:sz="0" w:space="0" w:color="auto"/>
                                <w:right w:val="none" w:sz="0" w:space="0" w:color="auto"/>
                              </w:divBdr>
                            </w:div>
                            <w:div w:id="620571808">
                              <w:marLeft w:val="0"/>
                              <w:marRight w:val="-180"/>
                              <w:marTop w:val="0"/>
                              <w:marBottom w:val="0"/>
                              <w:divBdr>
                                <w:top w:val="none" w:sz="0" w:space="0" w:color="auto"/>
                                <w:left w:val="none" w:sz="0" w:space="0" w:color="auto"/>
                                <w:bottom w:val="none" w:sz="0" w:space="0" w:color="auto"/>
                                <w:right w:val="none" w:sz="0" w:space="0" w:color="auto"/>
                              </w:divBdr>
                              <w:divsChild>
                                <w:div w:id="1224638345">
                                  <w:marLeft w:val="0"/>
                                  <w:marRight w:val="0"/>
                                  <w:marTop w:val="0"/>
                                  <w:marBottom w:val="0"/>
                                  <w:divBdr>
                                    <w:top w:val="none" w:sz="0" w:space="0" w:color="auto"/>
                                    <w:left w:val="none" w:sz="0" w:space="0" w:color="auto"/>
                                    <w:bottom w:val="none" w:sz="0" w:space="0" w:color="auto"/>
                                    <w:right w:val="none" w:sz="0" w:space="0" w:color="auto"/>
                                  </w:divBdr>
                                  <w:divsChild>
                                    <w:div w:id="321934060">
                                      <w:marLeft w:val="0"/>
                                      <w:marRight w:val="180"/>
                                      <w:marTop w:val="0"/>
                                      <w:marBottom w:val="0"/>
                                      <w:divBdr>
                                        <w:top w:val="none" w:sz="0" w:space="0" w:color="auto"/>
                                        <w:left w:val="none" w:sz="0" w:space="0" w:color="auto"/>
                                        <w:bottom w:val="none" w:sz="0" w:space="0" w:color="auto"/>
                                        <w:right w:val="none" w:sz="0" w:space="0" w:color="auto"/>
                                      </w:divBdr>
                                    </w:div>
                                    <w:div w:id="1006976314">
                                      <w:marLeft w:val="0"/>
                                      <w:marRight w:val="0"/>
                                      <w:marTop w:val="0"/>
                                      <w:marBottom w:val="0"/>
                                      <w:divBdr>
                                        <w:top w:val="none" w:sz="0" w:space="0" w:color="auto"/>
                                        <w:left w:val="none" w:sz="0" w:space="0" w:color="auto"/>
                                        <w:bottom w:val="none" w:sz="0" w:space="0" w:color="auto"/>
                                        <w:right w:val="none" w:sz="0" w:space="0" w:color="auto"/>
                                      </w:divBdr>
                                    </w:div>
                                    <w:div w:id="78604264">
                                      <w:marLeft w:val="0"/>
                                      <w:marRight w:val="0"/>
                                      <w:marTop w:val="0"/>
                                      <w:marBottom w:val="0"/>
                                      <w:divBdr>
                                        <w:top w:val="none" w:sz="0" w:space="0" w:color="auto"/>
                                        <w:left w:val="none" w:sz="0" w:space="0" w:color="auto"/>
                                        <w:bottom w:val="none" w:sz="0" w:space="0" w:color="auto"/>
                                        <w:right w:val="none" w:sz="0" w:space="0" w:color="auto"/>
                                      </w:divBdr>
                                    </w:div>
                                  </w:divsChild>
                                </w:div>
                                <w:div w:id="367530916">
                                  <w:marLeft w:val="0"/>
                                  <w:marRight w:val="0"/>
                                  <w:marTop w:val="0"/>
                                  <w:marBottom w:val="0"/>
                                  <w:divBdr>
                                    <w:top w:val="none" w:sz="0" w:space="0" w:color="auto"/>
                                    <w:left w:val="none" w:sz="0" w:space="0" w:color="auto"/>
                                    <w:bottom w:val="none" w:sz="0" w:space="0" w:color="auto"/>
                                    <w:right w:val="none" w:sz="0" w:space="0" w:color="auto"/>
                                  </w:divBdr>
                                  <w:divsChild>
                                    <w:div w:id="1502888111">
                                      <w:marLeft w:val="0"/>
                                      <w:marRight w:val="180"/>
                                      <w:marTop w:val="0"/>
                                      <w:marBottom w:val="0"/>
                                      <w:divBdr>
                                        <w:top w:val="none" w:sz="0" w:space="0" w:color="auto"/>
                                        <w:left w:val="none" w:sz="0" w:space="0" w:color="auto"/>
                                        <w:bottom w:val="none" w:sz="0" w:space="0" w:color="auto"/>
                                        <w:right w:val="none" w:sz="0" w:space="0" w:color="auto"/>
                                      </w:divBdr>
                                    </w:div>
                                    <w:div w:id="79257356">
                                      <w:marLeft w:val="0"/>
                                      <w:marRight w:val="0"/>
                                      <w:marTop w:val="0"/>
                                      <w:marBottom w:val="0"/>
                                      <w:divBdr>
                                        <w:top w:val="none" w:sz="0" w:space="0" w:color="auto"/>
                                        <w:left w:val="none" w:sz="0" w:space="0" w:color="auto"/>
                                        <w:bottom w:val="none" w:sz="0" w:space="0" w:color="auto"/>
                                        <w:right w:val="none" w:sz="0" w:space="0" w:color="auto"/>
                                      </w:divBdr>
                                    </w:div>
                                    <w:div w:id="1939361628">
                                      <w:marLeft w:val="0"/>
                                      <w:marRight w:val="0"/>
                                      <w:marTop w:val="0"/>
                                      <w:marBottom w:val="0"/>
                                      <w:divBdr>
                                        <w:top w:val="none" w:sz="0" w:space="0" w:color="auto"/>
                                        <w:left w:val="none" w:sz="0" w:space="0" w:color="auto"/>
                                        <w:bottom w:val="none" w:sz="0" w:space="0" w:color="auto"/>
                                        <w:right w:val="none" w:sz="0" w:space="0" w:color="auto"/>
                                      </w:divBdr>
                                    </w:div>
                                  </w:divsChild>
                                </w:div>
                                <w:div w:id="640959529">
                                  <w:marLeft w:val="0"/>
                                  <w:marRight w:val="0"/>
                                  <w:marTop w:val="0"/>
                                  <w:marBottom w:val="0"/>
                                  <w:divBdr>
                                    <w:top w:val="none" w:sz="0" w:space="0" w:color="auto"/>
                                    <w:left w:val="none" w:sz="0" w:space="0" w:color="auto"/>
                                    <w:bottom w:val="none" w:sz="0" w:space="0" w:color="auto"/>
                                    <w:right w:val="none" w:sz="0" w:space="0" w:color="auto"/>
                                  </w:divBdr>
                                  <w:divsChild>
                                    <w:div w:id="2103793165">
                                      <w:marLeft w:val="0"/>
                                      <w:marRight w:val="180"/>
                                      <w:marTop w:val="0"/>
                                      <w:marBottom w:val="0"/>
                                      <w:divBdr>
                                        <w:top w:val="none" w:sz="0" w:space="0" w:color="auto"/>
                                        <w:left w:val="none" w:sz="0" w:space="0" w:color="auto"/>
                                        <w:bottom w:val="none" w:sz="0" w:space="0" w:color="auto"/>
                                        <w:right w:val="none" w:sz="0" w:space="0" w:color="auto"/>
                                      </w:divBdr>
                                    </w:div>
                                    <w:div w:id="1148520692">
                                      <w:marLeft w:val="0"/>
                                      <w:marRight w:val="0"/>
                                      <w:marTop w:val="0"/>
                                      <w:marBottom w:val="0"/>
                                      <w:divBdr>
                                        <w:top w:val="none" w:sz="0" w:space="0" w:color="auto"/>
                                        <w:left w:val="none" w:sz="0" w:space="0" w:color="auto"/>
                                        <w:bottom w:val="none" w:sz="0" w:space="0" w:color="auto"/>
                                        <w:right w:val="none" w:sz="0" w:space="0" w:color="auto"/>
                                      </w:divBdr>
                                    </w:div>
                                    <w:div w:id="1949852993">
                                      <w:marLeft w:val="0"/>
                                      <w:marRight w:val="0"/>
                                      <w:marTop w:val="0"/>
                                      <w:marBottom w:val="0"/>
                                      <w:divBdr>
                                        <w:top w:val="none" w:sz="0" w:space="0" w:color="auto"/>
                                        <w:left w:val="none" w:sz="0" w:space="0" w:color="auto"/>
                                        <w:bottom w:val="none" w:sz="0" w:space="0" w:color="auto"/>
                                        <w:right w:val="none" w:sz="0" w:space="0" w:color="auto"/>
                                      </w:divBdr>
                                    </w:div>
                                  </w:divsChild>
                                </w:div>
                                <w:div w:id="243339799">
                                  <w:marLeft w:val="0"/>
                                  <w:marRight w:val="0"/>
                                  <w:marTop w:val="0"/>
                                  <w:marBottom w:val="0"/>
                                  <w:divBdr>
                                    <w:top w:val="none" w:sz="0" w:space="0" w:color="auto"/>
                                    <w:left w:val="none" w:sz="0" w:space="0" w:color="auto"/>
                                    <w:bottom w:val="none" w:sz="0" w:space="0" w:color="auto"/>
                                    <w:right w:val="none" w:sz="0" w:space="0" w:color="auto"/>
                                  </w:divBdr>
                                  <w:divsChild>
                                    <w:div w:id="2113360576">
                                      <w:marLeft w:val="0"/>
                                      <w:marRight w:val="180"/>
                                      <w:marTop w:val="0"/>
                                      <w:marBottom w:val="0"/>
                                      <w:divBdr>
                                        <w:top w:val="none" w:sz="0" w:space="0" w:color="auto"/>
                                        <w:left w:val="none" w:sz="0" w:space="0" w:color="auto"/>
                                        <w:bottom w:val="none" w:sz="0" w:space="0" w:color="auto"/>
                                        <w:right w:val="none" w:sz="0" w:space="0" w:color="auto"/>
                                      </w:divBdr>
                                    </w:div>
                                    <w:div w:id="918827287">
                                      <w:marLeft w:val="0"/>
                                      <w:marRight w:val="0"/>
                                      <w:marTop w:val="0"/>
                                      <w:marBottom w:val="0"/>
                                      <w:divBdr>
                                        <w:top w:val="none" w:sz="0" w:space="0" w:color="auto"/>
                                        <w:left w:val="none" w:sz="0" w:space="0" w:color="auto"/>
                                        <w:bottom w:val="none" w:sz="0" w:space="0" w:color="auto"/>
                                        <w:right w:val="none" w:sz="0" w:space="0" w:color="auto"/>
                                      </w:divBdr>
                                    </w:div>
                                    <w:div w:id="1369910175">
                                      <w:marLeft w:val="0"/>
                                      <w:marRight w:val="0"/>
                                      <w:marTop w:val="0"/>
                                      <w:marBottom w:val="0"/>
                                      <w:divBdr>
                                        <w:top w:val="none" w:sz="0" w:space="0" w:color="auto"/>
                                        <w:left w:val="none" w:sz="0" w:space="0" w:color="auto"/>
                                        <w:bottom w:val="none" w:sz="0" w:space="0" w:color="auto"/>
                                        <w:right w:val="none" w:sz="0" w:space="0" w:color="auto"/>
                                      </w:divBdr>
                                    </w:div>
                                  </w:divsChild>
                                </w:div>
                                <w:div w:id="1559323286">
                                  <w:marLeft w:val="0"/>
                                  <w:marRight w:val="0"/>
                                  <w:marTop w:val="0"/>
                                  <w:marBottom w:val="0"/>
                                  <w:divBdr>
                                    <w:top w:val="none" w:sz="0" w:space="0" w:color="auto"/>
                                    <w:left w:val="none" w:sz="0" w:space="0" w:color="auto"/>
                                    <w:bottom w:val="none" w:sz="0" w:space="0" w:color="auto"/>
                                    <w:right w:val="none" w:sz="0" w:space="0" w:color="auto"/>
                                  </w:divBdr>
                                  <w:divsChild>
                                    <w:div w:id="433790073">
                                      <w:marLeft w:val="0"/>
                                      <w:marRight w:val="180"/>
                                      <w:marTop w:val="0"/>
                                      <w:marBottom w:val="0"/>
                                      <w:divBdr>
                                        <w:top w:val="none" w:sz="0" w:space="0" w:color="auto"/>
                                        <w:left w:val="none" w:sz="0" w:space="0" w:color="auto"/>
                                        <w:bottom w:val="none" w:sz="0" w:space="0" w:color="auto"/>
                                        <w:right w:val="none" w:sz="0" w:space="0" w:color="auto"/>
                                      </w:divBdr>
                                    </w:div>
                                    <w:div w:id="1411149391">
                                      <w:marLeft w:val="0"/>
                                      <w:marRight w:val="0"/>
                                      <w:marTop w:val="0"/>
                                      <w:marBottom w:val="0"/>
                                      <w:divBdr>
                                        <w:top w:val="none" w:sz="0" w:space="0" w:color="auto"/>
                                        <w:left w:val="none" w:sz="0" w:space="0" w:color="auto"/>
                                        <w:bottom w:val="none" w:sz="0" w:space="0" w:color="auto"/>
                                        <w:right w:val="none" w:sz="0" w:space="0" w:color="auto"/>
                                      </w:divBdr>
                                    </w:div>
                                    <w:div w:id="1984583128">
                                      <w:marLeft w:val="0"/>
                                      <w:marRight w:val="0"/>
                                      <w:marTop w:val="0"/>
                                      <w:marBottom w:val="0"/>
                                      <w:divBdr>
                                        <w:top w:val="none" w:sz="0" w:space="0" w:color="auto"/>
                                        <w:left w:val="none" w:sz="0" w:space="0" w:color="auto"/>
                                        <w:bottom w:val="none" w:sz="0" w:space="0" w:color="auto"/>
                                        <w:right w:val="none" w:sz="0" w:space="0" w:color="auto"/>
                                      </w:divBdr>
                                    </w:div>
                                  </w:divsChild>
                                </w:div>
                                <w:div w:id="623391716">
                                  <w:marLeft w:val="0"/>
                                  <w:marRight w:val="0"/>
                                  <w:marTop w:val="0"/>
                                  <w:marBottom w:val="0"/>
                                  <w:divBdr>
                                    <w:top w:val="none" w:sz="0" w:space="0" w:color="auto"/>
                                    <w:left w:val="none" w:sz="0" w:space="0" w:color="auto"/>
                                    <w:bottom w:val="none" w:sz="0" w:space="0" w:color="auto"/>
                                    <w:right w:val="none" w:sz="0" w:space="0" w:color="auto"/>
                                  </w:divBdr>
                                  <w:divsChild>
                                    <w:div w:id="1091704064">
                                      <w:marLeft w:val="0"/>
                                      <w:marRight w:val="180"/>
                                      <w:marTop w:val="0"/>
                                      <w:marBottom w:val="0"/>
                                      <w:divBdr>
                                        <w:top w:val="none" w:sz="0" w:space="0" w:color="auto"/>
                                        <w:left w:val="none" w:sz="0" w:space="0" w:color="auto"/>
                                        <w:bottom w:val="none" w:sz="0" w:space="0" w:color="auto"/>
                                        <w:right w:val="none" w:sz="0" w:space="0" w:color="auto"/>
                                      </w:divBdr>
                                    </w:div>
                                    <w:div w:id="791098304">
                                      <w:marLeft w:val="0"/>
                                      <w:marRight w:val="0"/>
                                      <w:marTop w:val="0"/>
                                      <w:marBottom w:val="0"/>
                                      <w:divBdr>
                                        <w:top w:val="none" w:sz="0" w:space="0" w:color="auto"/>
                                        <w:left w:val="none" w:sz="0" w:space="0" w:color="auto"/>
                                        <w:bottom w:val="none" w:sz="0" w:space="0" w:color="auto"/>
                                        <w:right w:val="none" w:sz="0" w:space="0" w:color="auto"/>
                                      </w:divBdr>
                                    </w:div>
                                    <w:div w:id="1774203848">
                                      <w:marLeft w:val="0"/>
                                      <w:marRight w:val="0"/>
                                      <w:marTop w:val="0"/>
                                      <w:marBottom w:val="0"/>
                                      <w:divBdr>
                                        <w:top w:val="none" w:sz="0" w:space="0" w:color="auto"/>
                                        <w:left w:val="none" w:sz="0" w:space="0" w:color="auto"/>
                                        <w:bottom w:val="none" w:sz="0" w:space="0" w:color="auto"/>
                                        <w:right w:val="none" w:sz="0" w:space="0" w:color="auto"/>
                                      </w:divBdr>
                                    </w:div>
                                  </w:divsChild>
                                </w:div>
                                <w:div w:id="1565213733">
                                  <w:marLeft w:val="0"/>
                                  <w:marRight w:val="0"/>
                                  <w:marTop w:val="0"/>
                                  <w:marBottom w:val="0"/>
                                  <w:divBdr>
                                    <w:top w:val="none" w:sz="0" w:space="0" w:color="auto"/>
                                    <w:left w:val="none" w:sz="0" w:space="0" w:color="auto"/>
                                    <w:bottom w:val="none" w:sz="0" w:space="0" w:color="auto"/>
                                    <w:right w:val="none" w:sz="0" w:space="0" w:color="auto"/>
                                  </w:divBdr>
                                  <w:divsChild>
                                    <w:div w:id="946733690">
                                      <w:marLeft w:val="0"/>
                                      <w:marRight w:val="180"/>
                                      <w:marTop w:val="0"/>
                                      <w:marBottom w:val="0"/>
                                      <w:divBdr>
                                        <w:top w:val="none" w:sz="0" w:space="0" w:color="auto"/>
                                        <w:left w:val="none" w:sz="0" w:space="0" w:color="auto"/>
                                        <w:bottom w:val="none" w:sz="0" w:space="0" w:color="auto"/>
                                        <w:right w:val="none" w:sz="0" w:space="0" w:color="auto"/>
                                      </w:divBdr>
                                    </w:div>
                                    <w:div w:id="378626926">
                                      <w:marLeft w:val="0"/>
                                      <w:marRight w:val="0"/>
                                      <w:marTop w:val="0"/>
                                      <w:marBottom w:val="0"/>
                                      <w:divBdr>
                                        <w:top w:val="none" w:sz="0" w:space="0" w:color="auto"/>
                                        <w:left w:val="none" w:sz="0" w:space="0" w:color="auto"/>
                                        <w:bottom w:val="none" w:sz="0" w:space="0" w:color="auto"/>
                                        <w:right w:val="none" w:sz="0" w:space="0" w:color="auto"/>
                                      </w:divBdr>
                                    </w:div>
                                    <w:div w:id="132256171">
                                      <w:marLeft w:val="0"/>
                                      <w:marRight w:val="0"/>
                                      <w:marTop w:val="0"/>
                                      <w:marBottom w:val="0"/>
                                      <w:divBdr>
                                        <w:top w:val="none" w:sz="0" w:space="0" w:color="auto"/>
                                        <w:left w:val="none" w:sz="0" w:space="0" w:color="auto"/>
                                        <w:bottom w:val="none" w:sz="0" w:space="0" w:color="auto"/>
                                        <w:right w:val="none" w:sz="0" w:space="0" w:color="auto"/>
                                      </w:divBdr>
                                    </w:div>
                                  </w:divsChild>
                                </w:div>
                                <w:div w:id="674455256">
                                  <w:marLeft w:val="0"/>
                                  <w:marRight w:val="0"/>
                                  <w:marTop w:val="0"/>
                                  <w:marBottom w:val="0"/>
                                  <w:divBdr>
                                    <w:top w:val="none" w:sz="0" w:space="0" w:color="auto"/>
                                    <w:left w:val="none" w:sz="0" w:space="0" w:color="auto"/>
                                    <w:bottom w:val="none" w:sz="0" w:space="0" w:color="auto"/>
                                    <w:right w:val="none" w:sz="0" w:space="0" w:color="auto"/>
                                  </w:divBdr>
                                  <w:divsChild>
                                    <w:div w:id="1722166847">
                                      <w:marLeft w:val="0"/>
                                      <w:marRight w:val="180"/>
                                      <w:marTop w:val="0"/>
                                      <w:marBottom w:val="0"/>
                                      <w:divBdr>
                                        <w:top w:val="none" w:sz="0" w:space="0" w:color="auto"/>
                                        <w:left w:val="none" w:sz="0" w:space="0" w:color="auto"/>
                                        <w:bottom w:val="none" w:sz="0" w:space="0" w:color="auto"/>
                                        <w:right w:val="none" w:sz="0" w:space="0" w:color="auto"/>
                                      </w:divBdr>
                                    </w:div>
                                    <w:div w:id="965085402">
                                      <w:marLeft w:val="0"/>
                                      <w:marRight w:val="0"/>
                                      <w:marTop w:val="0"/>
                                      <w:marBottom w:val="0"/>
                                      <w:divBdr>
                                        <w:top w:val="none" w:sz="0" w:space="0" w:color="auto"/>
                                        <w:left w:val="none" w:sz="0" w:space="0" w:color="auto"/>
                                        <w:bottom w:val="none" w:sz="0" w:space="0" w:color="auto"/>
                                        <w:right w:val="none" w:sz="0" w:space="0" w:color="auto"/>
                                      </w:divBdr>
                                    </w:div>
                                    <w:div w:id="554898561">
                                      <w:marLeft w:val="0"/>
                                      <w:marRight w:val="0"/>
                                      <w:marTop w:val="0"/>
                                      <w:marBottom w:val="0"/>
                                      <w:divBdr>
                                        <w:top w:val="none" w:sz="0" w:space="0" w:color="auto"/>
                                        <w:left w:val="none" w:sz="0" w:space="0" w:color="auto"/>
                                        <w:bottom w:val="none" w:sz="0" w:space="0" w:color="auto"/>
                                        <w:right w:val="none" w:sz="0" w:space="0" w:color="auto"/>
                                      </w:divBdr>
                                    </w:div>
                                  </w:divsChild>
                                </w:div>
                                <w:div w:id="1761488694">
                                  <w:marLeft w:val="0"/>
                                  <w:marRight w:val="0"/>
                                  <w:marTop w:val="0"/>
                                  <w:marBottom w:val="0"/>
                                  <w:divBdr>
                                    <w:top w:val="none" w:sz="0" w:space="0" w:color="auto"/>
                                    <w:left w:val="none" w:sz="0" w:space="0" w:color="auto"/>
                                    <w:bottom w:val="none" w:sz="0" w:space="0" w:color="auto"/>
                                    <w:right w:val="none" w:sz="0" w:space="0" w:color="auto"/>
                                  </w:divBdr>
                                  <w:divsChild>
                                    <w:div w:id="658192841">
                                      <w:marLeft w:val="0"/>
                                      <w:marRight w:val="180"/>
                                      <w:marTop w:val="0"/>
                                      <w:marBottom w:val="0"/>
                                      <w:divBdr>
                                        <w:top w:val="none" w:sz="0" w:space="0" w:color="auto"/>
                                        <w:left w:val="none" w:sz="0" w:space="0" w:color="auto"/>
                                        <w:bottom w:val="none" w:sz="0" w:space="0" w:color="auto"/>
                                        <w:right w:val="none" w:sz="0" w:space="0" w:color="auto"/>
                                      </w:divBdr>
                                    </w:div>
                                    <w:div w:id="2088530609">
                                      <w:marLeft w:val="0"/>
                                      <w:marRight w:val="0"/>
                                      <w:marTop w:val="0"/>
                                      <w:marBottom w:val="0"/>
                                      <w:divBdr>
                                        <w:top w:val="none" w:sz="0" w:space="0" w:color="auto"/>
                                        <w:left w:val="none" w:sz="0" w:space="0" w:color="auto"/>
                                        <w:bottom w:val="none" w:sz="0" w:space="0" w:color="auto"/>
                                        <w:right w:val="none" w:sz="0" w:space="0" w:color="auto"/>
                                      </w:divBdr>
                                    </w:div>
                                    <w:div w:id="167134145">
                                      <w:marLeft w:val="0"/>
                                      <w:marRight w:val="0"/>
                                      <w:marTop w:val="0"/>
                                      <w:marBottom w:val="0"/>
                                      <w:divBdr>
                                        <w:top w:val="none" w:sz="0" w:space="0" w:color="auto"/>
                                        <w:left w:val="none" w:sz="0" w:space="0" w:color="auto"/>
                                        <w:bottom w:val="none" w:sz="0" w:space="0" w:color="auto"/>
                                        <w:right w:val="none" w:sz="0" w:space="0" w:color="auto"/>
                                      </w:divBdr>
                                    </w:div>
                                  </w:divsChild>
                                </w:div>
                                <w:div w:id="982123214">
                                  <w:marLeft w:val="0"/>
                                  <w:marRight w:val="0"/>
                                  <w:marTop w:val="0"/>
                                  <w:marBottom w:val="0"/>
                                  <w:divBdr>
                                    <w:top w:val="none" w:sz="0" w:space="0" w:color="auto"/>
                                    <w:left w:val="none" w:sz="0" w:space="0" w:color="auto"/>
                                    <w:bottom w:val="none" w:sz="0" w:space="0" w:color="auto"/>
                                    <w:right w:val="none" w:sz="0" w:space="0" w:color="auto"/>
                                  </w:divBdr>
                                  <w:divsChild>
                                    <w:div w:id="1223175434">
                                      <w:marLeft w:val="0"/>
                                      <w:marRight w:val="180"/>
                                      <w:marTop w:val="0"/>
                                      <w:marBottom w:val="0"/>
                                      <w:divBdr>
                                        <w:top w:val="none" w:sz="0" w:space="0" w:color="auto"/>
                                        <w:left w:val="none" w:sz="0" w:space="0" w:color="auto"/>
                                        <w:bottom w:val="none" w:sz="0" w:space="0" w:color="auto"/>
                                        <w:right w:val="none" w:sz="0" w:space="0" w:color="auto"/>
                                      </w:divBdr>
                                    </w:div>
                                    <w:div w:id="1581252701">
                                      <w:marLeft w:val="0"/>
                                      <w:marRight w:val="0"/>
                                      <w:marTop w:val="0"/>
                                      <w:marBottom w:val="0"/>
                                      <w:divBdr>
                                        <w:top w:val="none" w:sz="0" w:space="0" w:color="auto"/>
                                        <w:left w:val="none" w:sz="0" w:space="0" w:color="auto"/>
                                        <w:bottom w:val="none" w:sz="0" w:space="0" w:color="auto"/>
                                        <w:right w:val="none" w:sz="0" w:space="0" w:color="auto"/>
                                      </w:divBdr>
                                    </w:div>
                                    <w:div w:id="19893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54776">
                          <w:marLeft w:val="0"/>
                          <w:marRight w:val="0"/>
                          <w:marTop w:val="225"/>
                          <w:marBottom w:val="0"/>
                          <w:divBdr>
                            <w:top w:val="none" w:sz="0" w:space="0" w:color="auto"/>
                            <w:left w:val="none" w:sz="0" w:space="0" w:color="auto"/>
                            <w:bottom w:val="none" w:sz="0" w:space="0" w:color="auto"/>
                            <w:right w:val="none" w:sz="0" w:space="0" w:color="auto"/>
                          </w:divBdr>
                        </w:div>
                        <w:div w:id="1044790985">
                          <w:marLeft w:val="0"/>
                          <w:marRight w:val="0"/>
                          <w:marTop w:val="225"/>
                          <w:marBottom w:val="0"/>
                          <w:divBdr>
                            <w:top w:val="none" w:sz="0" w:space="0" w:color="auto"/>
                            <w:left w:val="none" w:sz="0" w:space="0" w:color="auto"/>
                            <w:bottom w:val="none" w:sz="0" w:space="0" w:color="auto"/>
                            <w:right w:val="none" w:sz="0" w:space="0" w:color="auto"/>
                          </w:divBdr>
                          <w:divsChild>
                            <w:div w:id="677847004">
                              <w:marLeft w:val="0"/>
                              <w:marRight w:val="0"/>
                              <w:marTop w:val="0"/>
                              <w:marBottom w:val="0"/>
                              <w:divBdr>
                                <w:top w:val="none" w:sz="0" w:space="0" w:color="auto"/>
                                <w:left w:val="none" w:sz="0" w:space="0" w:color="auto"/>
                                <w:bottom w:val="none" w:sz="0" w:space="0" w:color="auto"/>
                                <w:right w:val="none" w:sz="0" w:space="0" w:color="auto"/>
                              </w:divBdr>
                              <w:divsChild>
                                <w:div w:id="1897817506">
                                  <w:marLeft w:val="0"/>
                                  <w:marRight w:val="0"/>
                                  <w:marTop w:val="0"/>
                                  <w:marBottom w:val="300"/>
                                  <w:divBdr>
                                    <w:top w:val="none" w:sz="0" w:space="0" w:color="auto"/>
                                    <w:left w:val="none" w:sz="0" w:space="0" w:color="auto"/>
                                    <w:bottom w:val="none" w:sz="0" w:space="0" w:color="auto"/>
                                    <w:right w:val="none" w:sz="0" w:space="0" w:color="auto"/>
                                  </w:divBdr>
                                  <w:divsChild>
                                    <w:div w:id="57817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051361">
          <w:marLeft w:val="0"/>
          <w:marRight w:val="0"/>
          <w:marTop w:val="0"/>
          <w:marBottom w:val="0"/>
          <w:divBdr>
            <w:top w:val="none" w:sz="0" w:space="0" w:color="auto"/>
            <w:left w:val="none" w:sz="0" w:space="0" w:color="auto"/>
            <w:bottom w:val="none" w:sz="0" w:space="0" w:color="auto"/>
            <w:right w:val="none" w:sz="0" w:space="0" w:color="auto"/>
          </w:divBdr>
          <w:divsChild>
            <w:div w:id="1020275650">
              <w:marLeft w:val="-225"/>
              <w:marRight w:val="-225"/>
              <w:marTop w:val="0"/>
              <w:marBottom w:val="0"/>
              <w:divBdr>
                <w:top w:val="none" w:sz="0" w:space="0" w:color="auto"/>
                <w:left w:val="none" w:sz="0" w:space="0" w:color="auto"/>
                <w:bottom w:val="none" w:sz="0" w:space="0" w:color="auto"/>
                <w:right w:val="none" w:sz="0" w:space="0" w:color="auto"/>
              </w:divBdr>
              <w:divsChild>
                <w:div w:id="1803881324">
                  <w:marLeft w:val="0"/>
                  <w:marRight w:val="0"/>
                  <w:marTop w:val="0"/>
                  <w:marBottom w:val="225"/>
                  <w:divBdr>
                    <w:top w:val="none" w:sz="0" w:space="0" w:color="auto"/>
                    <w:left w:val="none" w:sz="0" w:space="0" w:color="auto"/>
                    <w:bottom w:val="none" w:sz="0" w:space="0" w:color="auto"/>
                    <w:right w:val="none" w:sz="0" w:space="0" w:color="auto"/>
                  </w:divBdr>
                  <w:divsChild>
                    <w:div w:id="1166632463">
                      <w:marLeft w:val="0"/>
                      <w:marRight w:val="0"/>
                      <w:marTop w:val="0"/>
                      <w:marBottom w:val="0"/>
                      <w:divBdr>
                        <w:top w:val="none" w:sz="0" w:space="0" w:color="auto"/>
                        <w:left w:val="none" w:sz="0" w:space="0" w:color="auto"/>
                        <w:bottom w:val="none" w:sz="0" w:space="0" w:color="auto"/>
                        <w:right w:val="none" w:sz="0" w:space="0" w:color="auto"/>
                      </w:divBdr>
                    </w:div>
                  </w:divsChild>
                </w:div>
                <w:div w:id="949431564">
                  <w:marLeft w:val="0"/>
                  <w:marRight w:val="0"/>
                  <w:marTop w:val="0"/>
                  <w:marBottom w:val="225"/>
                  <w:divBdr>
                    <w:top w:val="none" w:sz="0" w:space="0" w:color="auto"/>
                    <w:left w:val="none" w:sz="0" w:space="0" w:color="auto"/>
                    <w:bottom w:val="none" w:sz="0" w:space="0" w:color="auto"/>
                    <w:right w:val="none" w:sz="0" w:space="0" w:color="auto"/>
                  </w:divBdr>
                  <w:divsChild>
                    <w:div w:id="1873417973">
                      <w:marLeft w:val="-225"/>
                      <w:marRight w:val="-225"/>
                      <w:marTop w:val="0"/>
                      <w:marBottom w:val="0"/>
                      <w:divBdr>
                        <w:top w:val="none" w:sz="0" w:space="0" w:color="auto"/>
                        <w:left w:val="none" w:sz="0" w:space="0" w:color="auto"/>
                        <w:bottom w:val="none" w:sz="0" w:space="0" w:color="auto"/>
                        <w:right w:val="none" w:sz="0" w:space="0" w:color="auto"/>
                      </w:divBdr>
                      <w:divsChild>
                        <w:div w:id="1427192850">
                          <w:marLeft w:val="0"/>
                          <w:marRight w:val="0"/>
                          <w:marTop w:val="0"/>
                          <w:marBottom w:val="0"/>
                          <w:divBdr>
                            <w:top w:val="none" w:sz="0" w:space="0" w:color="auto"/>
                            <w:left w:val="none" w:sz="0" w:space="0" w:color="auto"/>
                            <w:bottom w:val="none" w:sz="0" w:space="0" w:color="auto"/>
                            <w:right w:val="none" w:sz="0" w:space="0" w:color="auto"/>
                          </w:divBdr>
                        </w:div>
                        <w:div w:id="98326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68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83773101">
      <w:bodyDiv w:val="1"/>
      <w:marLeft w:val="0"/>
      <w:marRight w:val="0"/>
      <w:marTop w:val="0"/>
      <w:marBottom w:val="0"/>
      <w:divBdr>
        <w:top w:val="none" w:sz="0" w:space="0" w:color="auto"/>
        <w:left w:val="none" w:sz="0" w:space="0" w:color="auto"/>
        <w:bottom w:val="none" w:sz="0" w:space="0" w:color="auto"/>
        <w:right w:val="none" w:sz="0" w:space="0" w:color="auto"/>
      </w:divBdr>
    </w:div>
    <w:div w:id="784273757">
      <w:bodyDiv w:val="1"/>
      <w:marLeft w:val="0"/>
      <w:marRight w:val="0"/>
      <w:marTop w:val="0"/>
      <w:marBottom w:val="0"/>
      <w:divBdr>
        <w:top w:val="none" w:sz="0" w:space="0" w:color="auto"/>
        <w:left w:val="none" w:sz="0" w:space="0" w:color="auto"/>
        <w:bottom w:val="none" w:sz="0" w:space="0" w:color="auto"/>
        <w:right w:val="none" w:sz="0" w:space="0" w:color="auto"/>
      </w:divBdr>
    </w:div>
    <w:div w:id="797383089">
      <w:bodyDiv w:val="1"/>
      <w:marLeft w:val="0"/>
      <w:marRight w:val="0"/>
      <w:marTop w:val="0"/>
      <w:marBottom w:val="0"/>
      <w:divBdr>
        <w:top w:val="none" w:sz="0" w:space="0" w:color="auto"/>
        <w:left w:val="none" w:sz="0" w:space="0" w:color="auto"/>
        <w:bottom w:val="none" w:sz="0" w:space="0" w:color="auto"/>
        <w:right w:val="none" w:sz="0" w:space="0" w:color="auto"/>
      </w:divBdr>
    </w:div>
    <w:div w:id="797991370">
      <w:bodyDiv w:val="1"/>
      <w:marLeft w:val="0"/>
      <w:marRight w:val="0"/>
      <w:marTop w:val="0"/>
      <w:marBottom w:val="0"/>
      <w:divBdr>
        <w:top w:val="none" w:sz="0" w:space="0" w:color="auto"/>
        <w:left w:val="none" w:sz="0" w:space="0" w:color="auto"/>
        <w:bottom w:val="none" w:sz="0" w:space="0" w:color="auto"/>
        <w:right w:val="none" w:sz="0" w:space="0" w:color="auto"/>
      </w:divBdr>
    </w:div>
    <w:div w:id="818305011">
      <w:bodyDiv w:val="1"/>
      <w:marLeft w:val="0"/>
      <w:marRight w:val="0"/>
      <w:marTop w:val="0"/>
      <w:marBottom w:val="0"/>
      <w:divBdr>
        <w:top w:val="none" w:sz="0" w:space="0" w:color="auto"/>
        <w:left w:val="none" w:sz="0" w:space="0" w:color="auto"/>
        <w:bottom w:val="none" w:sz="0" w:space="0" w:color="auto"/>
        <w:right w:val="none" w:sz="0" w:space="0" w:color="auto"/>
      </w:divBdr>
    </w:div>
    <w:div w:id="819537490">
      <w:bodyDiv w:val="1"/>
      <w:marLeft w:val="0"/>
      <w:marRight w:val="0"/>
      <w:marTop w:val="0"/>
      <w:marBottom w:val="0"/>
      <w:divBdr>
        <w:top w:val="none" w:sz="0" w:space="0" w:color="auto"/>
        <w:left w:val="none" w:sz="0" w:space="0" w:color="auto"/>
        <w:bottom w:val="none" w:sz="0" w:space="0" w:color="auto"/>
        <w:right w:val="none" w:sz="0" w:space="0" w:color="auto"/>
      </w:divBdr>
    </w:div>
    <w:div w:id="825435989">
      <w:bodyDiv w:val="1"/>
      <w:marLeft w:val="0"/>
      <w:marRight w:val="0"/>
      <w:marTop w:val="0"/>
      <w:marBottom w:val="0"/>
      <w:divBdr>
        <w:top w:val="none" w:sz="0" w:space="0" w:color="auto"/>
        <w:left w:val="none" w:sz="0" w:space="0" w:color="auto"/>
        <w:bottom w:val="none" w:sz="0" w:space="0" w:color="auto"/>
        <w:right w:val="none" w:sz="0" w:space="0" w:color="auto"/>
      </w:divBdr>
    </w:div>
    <w:div w:id="840702183">
      <w:bodyDiv w:val="1"/>
      <w:marLeft w:val="0"/>
      <w:marRight w:val="0"/>
      <w:marTop w:val="0"/>
      <w:marBottom w:val="0"/>
      <w:divBdr>
        <w:top w:val="none" w:sz="0" w:space="0" w:color="auto"/>
        <w:left w:val="none" w:sz="0" w:space="0" w:color="auto"/>
        <w:bottom w:val="none" w:sz="0" w:space="0" w:color="auto"/>
        <w:right w:val="none" w:sz="0" w:space="0" w:color="auto"/>
      </w:divBdr>
    </w:div>
    <w:div w:id="841971374">
      <w:bodyDiv w:val="1"/>
      <w:marLeft w:val="0"/>
      <w:marRight w:val="0"/>
      <w:marTop w:val="0"/>
      <w:marBottom w:val="0"/>
      <w:divBdr>
        <w:top w:val="none" w:sz="0" w:space="0" w:color="auto"/>
        <w:left w:val="none" w:sz="0" w:space="0" w:color="auto"/>
        <w:bottom w:val="none" w:sz="0" w:space="0" w:color="auto"/>
        <w:right w:val="none" w:sz="0" w:space="0" w:color="auto"/>
      </w:divBdr>
    </w:div>
    <w:div w:id="845480905">
      <w:bodyDiv w:val="1"/>
      <w:marLeft w:val="0"/>
      <w:marRight w:val="0"/>
      <w:marTop w:val="0"/>
      <w:marBottom w:val="0"/>
      <w:divBdr>
        <w:top w:val="none" w:sz="0" w:space="0" w:color="auto"/>
        <w:left w:val="none" w:sz="0" w:space="0" w:color="auto"/>
        <w:bottom w:val="none" w:sz="0" w:space="0" w:color="auto"/>
        <w:right w:val="none" w:sz="0" w:space="0" w:color="auto"/>
      </w:divBdr>
    </w:div>
    <w:div w:id="849562921">
      <w:bodyDiv w:val="1"/>
      <w:marLeft w:val="0"/>
      <w:marRight w:val="0"/>
      <w:marTop w:val="0"/>
      <w:marBottom w:val="0"/>
      <w:divBdr>
        <w:top w:val="none" w:sz="0" w:space="0" w:color="auto"/>
        <w:left w:val="none" w:sz="0" w:space="0" w:color="auto"/>
        <w:bottom w:val="none" w:sz="0" w:space="0" w:color="auto"/>
        <w:right w:val="none" w:sz="0" w:space="0" w:color="auto"/>
      </w:divBdr>
    </w:div>
    <w:div w:id="849635822">
      <w:bodyDiv w:val="1"/>
      <w:marLeft w:val="0"/>
      <w:marRight w:val="0"/>
      <w:marTop w:val="0"/>
      <w:marBottom w:val="0"/>
      <w:divBdr>
        <w:top w:val="none" w:sz="0" w:space="0" w:color="auto"/>
        <w:left w:val="none" w:sz="0" w:space="0" w:color="auto"/>
        <w:bottom w:val="none" w:sz="0" w:space="0" w:color="auto"/>
        <w:right w:val="none" w:sz="0" w:space="0" w:color="auto"/>
      </w:divBdr>
    </w:div>
    <w:div w:id="864026850">
      <w:bodyDiv w:val="1"/>
      <w:marLeft w:val="0"/>
      <w:marRight w:val="0"/>
      <w:marTop w:val="0"/>
      <w:marBottom w:val="0"/>
      <w:divBdr>
        <w:top w:val="none" w:sz="0" w:space="0" w:color="auto"/>
        <w:left w:val="none" w:sz="0" w:space="0" w:color="auto"/>
        <w:bottom w:val="none" w:sz="0" w:space="0" w:color="auto"/>
        <w:right w:val="none" w:sz="0" w:space="0" w:color="auto"/>
      </w:divBdr>
    </w:div>
    <w:div w:id="866409767">
      <w:bodyDiv w:val="1"/>
      <w:marLeft w:val="0"/>
      <w:marRight w:val="0"/>
      <w:marTop w:val="0"/>
      <w:marBottom w:val="0"/>
      <w:divBdr>
        <w:top w:val="none" w:sz="0" w:space="0" w:color="auto"/>
        <w:left w:val="none" w:sz="0" w:space="0" w:color="auto"/>
        <w:bottom w:val="none" w:sz="0" w:space="0" w:color="auto"/>
        <w:right w:val="none" w:sz="0" w:space="0" w:color="auto"/>
      </w:divBdr>
    </w:div>
    <w:div w:id="882668607">
      <w:bodyDiv w:val="1"/>
      <w:marLeft w:val="0"/>
      <w:marRight w:val="0"/>
      <w:marTop w:val="0"/>
      <w:marBottom w:val="0"/>
      <w:divBdr>
        <w:top w:val="none" w:sz="0" w:space="0" w:color="auto"/>
        <w:left w:val="none" w:sz="0" w:space="0" w:color="auto"/>
        <w:bottom w:val="none" w:sz="0" w:space="0" w:color="auto"/>
        <w:right w:val="none" w:sz="0" w:space="0" w:color="auto"/>
      </w:divBdr>
    </w:div>
    <w:div w:id="882864173">
      <w:bodyDiv w:val="1"/>
      <w:marLeft w:val="0"/>
      <w:marRight w:val="0"/>
      <w:marTop w:val="0"/>
      <w:marBottom w:val="0"/>
      <w:divBdr>
        <w:top w:val="none" w:sz="0" w:space="0" w:color="auto"/>
        <w:left w:val="none" w:sz="0" w:space="0" w:color="auto"/>
        <w:bottom w:val="none" w:sz="0" w:space="0" w:color="auto"/>
        <w:right w:val="none" w:sz="0" w:space="0" w:color="auto"/>
      </w:divBdr>
    </w:div>
    <w:div w:id="884605040">
      <w:bodyDiv w:val="1"/>
      <w:marLeft w:val="0"/>
      <w:marRight w:val="0"/>
      <w:marTop w:val="0"/>
      <w:marBottom w:val="0"/>
      <w:divBdr>
        <w:top w:val="none" w:sz="0" w:space="0" w:color="auto"/>
        <w:left w:val="none" w:sz="0" w:space="0" w:color="auto"/>
        <w:bottom w:val="none" w:sz="0" w:space="0" w:color="auto"/>
        <w:right w:val="none" w:sz="0" w:space="0" w:color="auto"/>
      </w:divBdr>
    </w:div>
    <w:div w:id="892615556">
      <w:bodyDiv w:val="1"/>
      <w:marLeft w:val="0"/>
      <w:marRight w:val="0"/>
      <w:marTop w:val="0"/>
      <w:marBottom w:val="0"/>
      <w:divBdr>
        <w:top w:val="none" w:sz="0" w:space="0" w:color="auto"/>
        <w:left w:val="none" w:sz="0" w:space="0" w:color="auto"/>
        <w:bottom w:val="none" w:sz="0" w:space="0" w:color="auto"/>
        <w:right w:val="none" w:sz="0" w:space="0" w:color="auto"/>
      </w:divBdr>
    </w:div>
    <w:div w:id="895162746">
      <w:bodyDiv w:val="1"/>
      <w:marLeft w:val="0"/>
      <w:marRight w:val="0"/>
      <w:marTop w:val="0"/>
      <w:marBottom w:val="0"/>
      <w:divBdr>
        <w:top w:val="none" w:sz="0" w:space="0" w:color="auto"/>
        <w:left w:val="none" w:sz="0" w:space="0" w:color="auto"/>
        <w:bottom w:val="none" w:sz="0" w:space="0" w:color="auto"/>
        <w:right w:val="none" w:sz="0" w:space="0" w:color="auto"/>
      </w:divBdr>
    </w:div>
    <w:div w:id="895311485">
      <w:bodyDiv w:val="1"/>
      <w:marLeft w:val="0"/>
      <w:marRight w:val="0"/>
      <w:marTop w:val="0"/>
      <w:marBottom w:val="0"/>
      <w:divBdr>
        <w:top w:val="none" w:sz="0" w:space="0" w:color="auto"/>
        <w:left w:val="none" w:sz="0" w:space="0" w:color="auto"/>
        <w:bottom w:val="none" w:sz="0" w:space="0" w:color="auto"/>
        <w:right w:val="none" w:sz="0" w:space="0" w:color="auto"/>
      </w:divBdr>
    </w:div>
    <w:div w:id="898399120">
      <w:bodyDiv w:val="1"/>
      <w:marLeft w:val="0"/>
      <w:marRight w:val="0"/>
      <w:marTop w:val="0"/>
      <w:marBottom w:val="0"/>
      <w:divBdr>
        <w:top w:val="none" w:sz="0" w:space="0" w:color="auto"/>
        <w:left w:val="none" w:sz="0" w:space="0" w:color="auto"/>
        <w:bottom w:val="none" w:sz="0" w:space="0" w:color="auto"/>
        <w:right w:val="none" w:sz="0" w:space="0" w:color="auto"/>
      </w:divBdr>
    </w:div>
    <w:div w:id="905341319">
      <w:bodyDiv w:val="1"/>
      <w:marLeft w:val="0"/>
      <w:marRight w:val="0"/>
      <w:marTop w:val="0"/>
      <w:marBottom w:val="0"/>
      <w:divBdr>
        <w:top w:val="none" w:sz="0" w:space="0" w:color="auto"/>
        <w:left w:val="none" w:sz="0" w:space="0" w:color="auto"/>
        <w:bottom w:val="none" w:sz="0" w:space="0" w:color="auto"/>
        <w:right w:val="none" w:sz="0" w:space="0" w:color="auto"/>
      </w:divBdr>
    </w:div>
    <w:div w:id="911040170">
      <w:bodyDiv w:val="1"/>
      <w:marLeft w:val="0"/>
      <w:marRight w:val="0"/>
      <w:marTop w:val="0"/>
      <w:marBottom w:val="0"/>
      <w:divBdr>
        <w:top w:val="none" w:sz="0" w:space="0" w:color="auto"/>
        <w:left w:val="none" w:sz="0" w:space="0" w:color="auto"/>
        <w:bottom w:val="none" w:sz="0" w:space="0" w:color="auto"/>
        <w:right w:val="none" w:sz="0" w:space="0" w:color="auto"/>
      </w:divBdr>
    </w:div>
    <w:div w:id="917135667">
      <w:bodyDiv w:val="1"/>
      <w:marLeft w:val="0"/>
      <w:marRight w:val="0"/>
      <w:marTop w:val="0"/>
      <w:marBottom w:val="0"/>
      <w:divBdr>
        <w:top w:val="none" w:sz="0" w:space="0" w:color="auto"/>
        <w:left w:val="none" w:sz="0" w:space="0" w:color="auto"/>
        <w:bottom w:val="none" w:sz="0" w:space="0" w:color="auto"/>
        <w:right w:val="none" w:sz="0" w:space="0" w:color="auto"/>
      </w:divBdr>
    </w:div>
    <w:div w:id="929047453">
      <w:bodyDiv w:val="1"/>
      <w:marLeft w:val="0"/>
      <w:marRight w:val="0"/>
      <w:marTop w:val="0"/>
      <w:marBottom w:val="0"/>
      <w:divBdr>
        <w:top w:val="none" w:sz="0" w:space="0" w:color="auto"/>
        <w:left w:val="none" w:sz="0" w:space="0" w:color="auto"/>
        <w:bottom w:val="none" w:sz="0" w:space="0" w:color="auto"/>
        <w:right w:val="none" w:sz="0" w:space="0" w:color="auto"/>
      </w:divBdr>
    </w:div>
    <w:div w:id="934023422">
      <w:bodyDiv w:val="1"/>
      <w:marLeft w:val="0"/>
      <w:marRight w:val="0"/>
      <w:marTop w:val="0"/>
      <w:marBottom w:val="0"/>
      <w:divBdr>
        <w:top w:val="none" w:sz="0" w:space="0" w:color="auto"/>
        <w:left w:val="none" w:sz="0" w:space="0" w:color="auto"/>
        <w:bottom w:val="none" w:sz="0" w:space="0" w:color="auto"/>
        <w:right w:val="none" w:sz="0" w:space="0" w:color="auto"/>
      </w:divBdr>
    </w:div>
    <w:div w:id="938415665">
      <w:bodyDiv w:val="1"/>
      <w:marLeft w:val="0"/>
      <w:marRight w:val="0"/>
      <w:marTop w:val="0"/>
      <w:marBottom w:val="0"/>
      <w:divBdr>
        <w:top w:val="none" w:sz="0" w:space="0" w:color="auto"/>
        <w:left w:val="none" w:sz="0" w:space="0" w:color="auto"/>
        <w:bottom w:val="none" w:sz="0" w:space="0" w:color="auto"/>
        <w:right w:val="none" w:sz="0" w:space="0" w:color="auto"/>
      </w:divBdr>
    </w:div>
    <w:div w:id="938830104">
      <w:bodyDiv w:val="1"/>
      <w:marLeft w:val="0"/>
      <w:marRight w:val="0"/>
      <w:marTop w:val="0"/>
      <w:marBottom w:val="0"/>
      <w:divBdr>
        <w:top w:val="none" w:sz="0" w:space="0" w:color="auto"/>
        <w:left w:val="none" w:sz="0" w:space="0" w:color="auto"/>
        <w:bottom w:val="none" w:sz="0" w:space="0" w:color="auto"/>
        <w:right w:val="none" w:sz="0" w:space="0" w:color="auto"/>
      </w:divBdr>
    </w:div>
    <w:div w:id="949094066">
      <w:bodyDiv w:val="1"/>
      <w:marLeft w:val="0"/>
      <w:marRight w:val="0"/>
      <w:marTop w:val="0"/>
      <w:marBottom w:val="0"/>
      <w:divBdr>
        <w:top w:val="none" w:sz="0" w:space="0" w:color="auto"/>
        <w:left w:val="none" w:sz="0" w:space="0" w:color="auto"/>
        <w:bottom w:val="none" w:sz="0" w:space="0" w:color="auto"/>
        <w:right w:val="none" w:sz="0" w:space="0" w:color="auto"/>
      </w:divBdr>
    </w:div>
    <w:div w:id="949124214">
      <w:bodyDiv w:val="1"/>
      <w:marLeft w:val="0"/>
      <w:marRight w:val="0"/>
      <w:marTop w:val="0"/>
      <w:marBottom w:val="0"/>
      <w:divBdr>
        <w:top w:val="none" w:sz="0" w:space="0" w:color="auto"/>
        <w:left w:val="none" w:sz="0" w:space="0" w:color="auto"/>
        <w:bottom w:val="none" w:sz="0" w:space="0" w:color="auto"/>
        <w:right w:val="none" w:sz="0" w:space="0" w:color="auto"/>
      </w:divBdr>
    </w:div>
    <w:div w:id="953097664">
      <w:bodyDiv w:val="1"/>
      <w:marLeft w:val="0"/>
      <w:marRight w:val="0"/>
      <w:marTop w:val="0"/>
      <w:marBottom w:val="0"/>
      <w:divBdr>
        <w:top w:val="none" w:sz="0" w:space="0" w:color="auto"/>
        <w:left w:val="none" w:sz="0" w:space="0" w:color="auto"/>
        <w:bottom w:val="none" w:sz="0" w:space="0" w:color="auto"/>
        <w:right w:val="none" w:sz="0" w:space="0" w:color="auto"/>
      </w:divBdr>
    </w:div>
    <w:div w:id="953364001">
      <w:bodyDiv w:val="1"/>
      <w:marLeft w:val="0"/>
      <w:marRight w:val="0"/>
      <w:marTop w:val="0"/>
      <w:marBottom w:val="0"/>
      <w:divBdr>
        <w:top w:val="none" w:sz="0" w:space="0" w:color="auto"/>
        <w:left w:val="none" w:sz="0" w:space="0" w:color="auto"/>
        <w:bottom w:val="none" w:sz="0" w:space="0" w:color="auto"/>
        <w:right w:val="none" w:sz="0" w:space="0" w:color="auto"/>
      </w:divBdr>
    </w:div>
    <w:div w:id="956332911">
      <w:bodyDiv w:val="1"/>
      <w:marLeft w:val="0"/>
      <w:marRight w:val="0"/>
      <w:marTop w:val="0"/>
      <w:marBottom w:val="0"/>
      <w:divBdr>
        <w:top w:val="none" w:sz="0" w:space="0" w:color="auto"/>
        <w:left w:val="none" w:sz="0" w:space="0" w:color="auto"/>
        <w:bottom w:val="none" w:sz="0" w:space="0" w:color="auto"/>
        <w:right w:val="none" w:sz="0" w:space="0" w:color="auto"/>
      </w:divBdr>
    </w:div>
    <w:div w:id="963004065">
      <w:bodyDiv w:val="1"/>
      <w:marLeft w:val="0"/>
      <w:marRight w:val="0"/>
      <w:marTop w:val="0"/>
      <w:marBottom w:val="0"/>
      <w:divBdr>
        <w:top w:val="none" w:sz="0" w:space="0" w:color="auto"/>
        <w:left w:val="none" w:sz="0" w:space="0" w:color="auto"/>
        <w:bottom w:val="none" w:sz="0" w:space="0" w:color="auto"/>
        <w:right w:val="none" w:sz="0" w:space="0" w:color="auto"/>
      </w:divBdr>
    </w:div>
    <w:div w:id="963121767">
      <w:bodyDiv w:val="1"/>
      <w:marLeft w:val="0"/>
      <w:marRight w:val="0"/>
      <w:marTop w:val="0"/>
      <w:marBottom w:val="0"/>
      <w:divBdr>
        <w:top w:val="none" w:sz="0" w:space="0" w:color="auto"/>
        <w:left w:val="none" w:sz="0" w:space="0" w:color="auto"/>
        <w:bottom w:val="none" w:sz="0" w:space="0" w:color="auto"/>
        <w:right w:val="none" w:sz="0" w:space="0" w:color="auto"/>
      </w:divBdr>
    </w:div>
    <w:div w:id="967009659">
      <w:bodyDiv w:val="1"/>
      <w:marLeft w:val="0"/>
      <w:marRight w:val="0"/>
      <w:marTop w:val="0"/>
      <w:marBottom w:val="0"/>
      <w:divBdr>
        <w:top w:val="none" w:sz="0" w:space="0" w:color="auto"/>
        <w:left w:val="none" w:sz="0" w:space="0" w:color="auto"/>
        <w:bottom w:val="none" w:sz="0" w:space="0" w:color="auto"/>
        <w:right w:val="none" w:sz="0" w:space="0" w:color="auto"/>
      </w:divBdr>
    </w:div>
    <w:div w:id="967391375">
      <w:bodyDiv w:val="1"/>
      <w:marLeft w:val="0"/>
      <w:marRight w:val="0"/>
      <w:marTop w:val="0"/>
      <w:marBottom w:val="0"/>
      <w:divBdr>
        <w:top w:val="none" w:sz="0" w:space="0" w:color="auto"/>
        <w:left w:val="none" w:sz="0" w:space="0" w:color="auto"/>
        <w:bottom w:val="none" w:sz="0" w:space="0" w:color="auto"/>
        <w:right w:val="none" w:sz="0" w:space="0" w:color="auto"/>
      </w:divBdr>
    </w:div>
    <w:div w:id="968627767">
      <w:bodyDiv w:val="1"/>
      <w:marLeft w:val="0"/>
      <w:marRight w:val="0"/>
      <w:marTop w:val="0"/>
      <w:marBottom w:val="0"/>
      <w:divBdr>
        <w:top w:val="none" w:sz="0" w:space="0" w:color="auto"/>
        <w:left w:val="none" w:sz="0" w:space="0" w:color="auto"/>
        <w:bottom w:val="none" w:sz="0" w:space="0" w:color="auto"/>
        <w:right w:val="none" w:sz="0" w:space="0" w:color="auto"/>
      </w:divBdr>
    </w:div>
    <w:div w:id="969016370">
      <w:bodyDiv w:val="1"/>
      <w:marLeft w:val="0"/>
      <w:marRight w:val="0"/>
      <w:marTop w:val="0"/>
      <w:marBottom w:val="0"/>
      <w:divBdr>
        <w:top w:val="none" w:sz="0" w:space="0" w:color="auto"/>
        <w:left w:val="none" w:sz="0" w:space="0" w:color="auto"/>
        <w:bottom w:val="none" w:sz="0" w:space="0" w:color="auto"/>
        <w:right w:val="none" w:sz="0" w:space="0" w:color="auto"/>
      </w:divBdr>
    </w:div>
    <w:div w:id="969437232">
      <w:bodyDiv w:val="1"/>
      <w:marLeft w:val="0"/>
      <w:marRight w:val="0"/>
      <w:marTop w:val="0"/>
      <w:marBottom w:val="0"/>
      <w:divBdr>
        <w:top w:val="none" w:sz="0" w:space="0" w:color="auto"/>
        <w:left w:val="none" w:sz="0" w:space="0" w:color="auto"/>
        <w:bottom w:val="none" w:sz="0" w:space="0" w:color="auto"/>
        <w:right w:val="none" w:sz="0" w:space="0" w:color="auto"/>
      </w:divBdr>
    </w:div>
    <w:div w:id="974145835">
      <w:bodyDiv w:val="1"/>
      <w:marLeft w:val="0"/>
      <w:marRight w:val="0"/>
      <w:marTop w:val="0"/>
      <w:marBottom w:val="0"/>
      <w:divBdr>
        <w:top w:val="none" w:sz="0" w:space="0" w:color="auto"/>
        <w:left w:val="none" w:sz="0" w:space="0" w:color="auto"/>
        <w:bottom w:val="none" w:sz="0" w:space="0" w:color="auto"/>
        <w:right w:val="none" w:sz="0" w:space="0" w:color="auto"/>
      </w:divBdr>
    </w:div>
    <w:div w:id="974532615">
      <w:bodyDiv w:val="1"/>
      <w:marLeft w:val="0"/>
      <w:marRight w:val="0"/>
      <w:marTop w:val="0"/>
      <w:marBottom w:val="0"/>
      <w:divBdr>
        <w:top w:val="none" w:sz="0" w:space="0" w:color="auto"/>
        <w:left w:val="none" w:sz="0" w:space="0" w:color="auto"/>
        <w:bottom w:val="none" w:sz="0" w:space="0" w:color="auto"/>
        <w:right w:val="none" w:sz="0" w:space="0" w:color="auto"/>
      </w:divBdr>
    </w:div>
    <w:div w:id="975140636">
      <w:bodyDiv w:val="1"/>
      <w:marLeft w:val="0"/>
      <w:marRight w:val="0"/>
      <w:marTop w:val="0"/>
      <w:marBottom w:val="0"/>
      <w:divBdr>
        <w:top w:val="none" w:sz="0" w:space="0" w:color="auto"/>
        <w:left w:val="none" w:sz="0" w:space="0" w:color="auto"/>
        <w:bottom w:val="none" w:sz="0" w:space="0" w:color="auto"/>
        <w:right w:val="none" w:sz="0" w:space="0" w:color="auto"/>
      </w:divBdr>
    </w:div>
    <w:div w:id="982663844">
      <w:bodyDiv w:val="1"/>
      <w:marLeft w:val="0"/>
      <w:marRight w:val="0"/>
      <w:marTop w:val="0"/>
      <w:marBottom w:val="0"/>
      <w:divBdr>
        <w:top w:val="none" w:sz="0" w:space="0" w:color="auto"/>
        <w:left w:val="none" w:sz="0" w:space="0" w:color="auto"/>
        <w:bottom w:val="none" w:sz="0" w:space="0" w:color="auto"/>
        <w:right w:val="none" w:sz="0" w:space="0" w:color="auto"/>
      </w:divBdr>
    </w:div>
    <w:div w:id="990406342">
      <w:bodyDiv w:val="1"/>
      <w:marLeft w:val="0"/>
      <w:marRight w:val="0"/>
      <w:marTop w:val="0"/>
      <w:marBottom w:val="0"/>
      <w:divBdr>
        <w:top w:val="none" w:sz="0" w:space="0" w:color="auto"/>
        <w:left w:val="none" w:sz="0" w:space="0" w:color="auto"/>
        <w:bottom w:val="none" w:sz="0" w:space="0" w:color="auto"/>
        <w:right w:val="none" w:sz="0" w:space="0" w:color="auto"/>
      </w:divBdr>
    </w:div>
    <w:div w:id="990907033">
      <w:bodyDiv w:val="1"/>
      <w:marLeft w:val="0"/>
      <w:marRight w:val="0"/>
      <w:marTop w:val="0"/>
      <w:marBottom w:val="0"/>
      <w:divBdr>
        <w:top w:val="none" w:sz="0" w:space="0" w:color="auto"/>
        <w:left w:val="none" w:sz="0" w:space="0" w:color="auto"/>
        <w:bottom w:val="none" w:sz="0" w:space="0" w:color="auto"/>
        <w:right w:val="none" w:sz="0" w:space="0" w:color="auto"/>
      </w:divBdr>
    </w:div>
    <w:div w:id="993215935">
      <w:bodyDiv w:val="1"/>
      <w:marLeft w:val="0"/>
      <w:marRight w:val="0"/>
      <w:marTop w:val="0"/>
      <w:marBottom w:val="0"/>
      <w:divBdr>
        <w:top w:val="none" w:sz="0" w:space="0" w:color="auto"/>
        <w:left w:val="none" w:sz="0" w:space="0" w:color="auto"/>
        <w:bottom w:val="none" w:sz="0" w:space="0" w:color="auto"/>
        <w:right w:val="none" w:sz="0" w:space="0" w:color="auto"/>
      </w:divBdr>
    </w:div>
    <w:div w:id="999768962">
      <w:bodyDiv w:val="1"/>
      <w:marLeft w:val="0"/>
      <w:marRight w:val="0"/>
      <w:marTop w:val="0"/>
      <w:marBottom w:val="0"/>
      <w:divBdr>
        <w:top w:val="none" w:sz="0" w:space="0" w:color="auto"/>
        <w:left w:val="none" w:sz="0" w:space="0" w:color="auto"/>
        <w:bottom w:val="none" w:sz="0" w:space="0" w:color="auto"/>
        <w:right w:val="none" w:sz="0" w:space="0" w:color="auto"/>
      </w:divBdr>
    </w:div>
    <w:div w:id="1001160484">
      <w:bodyDiv w:val="1"/>
      <w:marLeft w:val="0"/>
      <w:marRight w:val="0"/>
      <w:marTop w:val="0"/>
      <w:marBottom w:val="0"/>
      <w:divBdr>
        <w:top w:val="none" w:sz="0" w:space="0" w:color="auto"/>
        <w:left w:val="none" w:sz="0" w:space="0" w:color="auto"/>
        <w:bottom w:val="none" w:sz="0" w:space="0" w:color="auto"/>
        <w:right w:val="none" w:sz="0" w:space="0" w:color="auto"/>
      </w:divBdr>
    </w:div>
    <w:div w:id="1002048860">
      <w:bodyDiv w:val="1"/>
      <w:marLeft w:val="0"/>
      <w:marRight w:val="0"/>
      <w:marTop w:val="0"/>
      <w:marBottom w:val="0"/>
      <w:divBdr>
        <w:top w:val="none" w:sz="0" w:space="0" w:color="auto"/>
        <w:left w:val="none" w:sz="0" w:space="0" w:color="auto"/>
        <w:bottom w:val="none" w:sz="0" w:space="0" w:color="auto"/>
        <w:right w:val="none" w:sz="0" w:space="0" w:color="auto"/>
      </w:divBdr>
    </w:div>
    <w:div w:id="1004089643">
      <w:bodyDiv w:val="1"/>
      <w:marLeft w:val="0"/>
      <w:marRight w:val="0"/>
      <w:marTop w:val="0"/>
      <w:marBottom w:val="0"/>
      <w:divBdr>
        <w:top w:val="none" w:sz="0" w:space="0" w:color="auto"/>
        <w:left w:val="none" w:sz="0" w:space="0" w:color="auto"/>
        <w:bottom w:val="none" w:sz="0" w:space="0" w:color="auto"/>
        <w:right w:val="none" w:sz="0" w:space="0" w:color="auto"/>
      </w:divBdr>
    </w:div>
    <w:div w:id="1006513936">
      <w:bodyDiv w:val="1"/>
      <w:marLeft w:val="0"/>
      <w:marRight w:val="0"/>
      <w:marTop w:val="0"/>
      <w:marBottom w:val="0"/>
      <w:divBdr>
        <w:top w:val="none" w:sz="0" w:space="0" w:color="auto"/>
        <w:left w:val="none" w:sz="0" w:space="0" w:color="auto"/>
        <w:bottom w:val="none" w:sz="0" w:space="0" w:color="auto"/>
        <w:right w:val="none" w:sz="0" w:space="0" w:color="auto"/>
      </w:divBdr>
    </w:div>
    <w:div w:id="1006711565">
      <w:bodyDiv w:val="1"/>
      <w:marLeft w:val="0"/>
      <w:marRight w:val="0"/>
      <w:marTop w:val="0"/>
      <w:marBottom w:val="0"/>
      <w:divBdr>
        <w:top w:val="none" w:sz="0" w:space="0" w:color="auto"/>
        <w:left w:val="none" w:sz="0" w:space="0" w:color="auto"/>
        <w:bottom w:val="none" w:sz="0" w:space="0" w:color="auto"/>
        <w:right w:val="none" w:sz="0" w:space="0" w:color="auto"/>
      </w:divBdr>
    </w:div>
    <w:div w:id="1010567120">
      <w:bodyDiv w:val="1"/>
      <w:marLeft w:val="0"/>
      <w:marRight w:val="0"/>
      <w:marTop w:val="0"/>
      <w:marBottom w:val="0"/>
      <w:divBdr>
        <w:top w:val="none" w:sz="0" w:space="0" w:color="auto"/>
        <w:left w:val="none" w:sz="0" w:space="0" w:color="auto"/>
        <w:bottom w:val="none" w:sz="0" w:space="0" w:color="auto"/>
        <w:right w:val="none" w:sz="0" w:space="0" w:color="auto"/>
      </w:divBdr>
    </w:div>
    <w:div w:id="1026785105">
      <w:bodyDiv w:val="1"/>
      <w:marLeft w:val="0"/>
      <w:marRight w:val="0"/>
      <w:marTop w:val="0"/>
      <w:marBottom w:val="0"/>
      <w:divBdr>
        <w:top w:val="none" w:sz="0" w:space="0" w:color="auto"/>
        <w:left w:val="none" w:sz="0" w:space="0" w:color="auto"/>
        <w:bottom w:val="none" w:sz="0" w:space="0" w:color="auto"/>
        <w:right w:val="none" w:sz="0" w:space="0" w:color="auto"/>
      </w:divBdr>
    </w:div>
    <w:div w:id="1029141244">
      <w:bodyDiv w:val="1"/>
      <w:marLeft w:val="0"/>
      <w:marRight w:val="0"/>
      <w:marTop w:val="0"/>
      <w:marBottom w:val="0"/>
      <w:divBdr>
        <w:top w:val="none" w:sz="0" w:space="0" w:color="auto"/>
        <w:left w:val="none" w:sz="0" w:space="0" w:color="auto"/>
        <w:bottom w:val="none" w:sz="0" w:space="0" w:color="auto"/>
        <w:right w:val="none" w:sz="0" w:space="0" w:color="auto"/>
      </w:divBdr>
    </w:div>
    <w:div w:id="1030839790">
      <w:bodyDiv w:val="1"/>
      <w:marLeft w:val="0"/>
      <w:marRight w:val="0"/>
      <w:marTop w:val="0"/>
      <w:marBottom w:val="0"/>
      <w:divBdr>
        <w:top w:val="none" w:sz="0" w:space="0" w:color="auto"/>
        <w:left w:val="none" w:sz="0" w:space="0" w:color="auto"/>
        <w:bottom w:val="none" w:sz="0" w:space="0" w:color="auto"/>
        <w:right w:val="none" w:sz="0" w:space="0" w:color="auto"/>
      </w:divBdr>
    </w:div>
    <w:div w:id="1033383809">
      <w:bodyDiv w:val="1"/>
      <w:marLeft w:val="0"/>
      <w:marRight w:val="0"/>
      <w:marTop w:val="0"/>
      <w:marBottom w:val="0"/>
      <w:divBdr>
        <w:top w:val="none" w:sz="0" w:space="0" w:color="auto"/>
        <w:left w:val="none" w:sz="0" w:space="0" w:color="auto"/>
        <w:bottom w:val="none" w:sz="0" w:space="0" w:color="auto"/>
        <w:right w:val="none" w:sz="0" w:space="0" w:color="auto"/>
      </w:divBdr>
    </w:div>
    <w:div w:id="1043288818">
      <w:bodyDiv w:val="1"/>
      <w:marLeft w:val="0"/>
      <w:marRight w:val="0"/>
      <w:marTop w:val="0"/>
      <w:marBottom w:val="0"/>
      <w:divBdr>
        <w:top w:val="none" w:sz="0" w:space="0" w:color="auto"/>
        <w:left w:val="none" w:sz="0" w:space="0" w:color="auto"/>
        <w:bottom w:val="none" w:sz="0" w:space="0" w:color="auto"/>
        <w:right w:val="none" w:sz="0" w:space="0" w:color="auto"/>
      </w:divBdr>
    </w:div>
    <w:div w:id="1045837510">
      <w:bodyDiv w:val="1"/>
      <w:marLeft w:val="0"/>
      <w:marRight w:val="0"/>
      <w:marTop w:val="0"/>
      <w:marBottom w:val="0"/>
      <w:divBdr>
        <w:top w:val="none" w:sz="0" w:space="0" w:color="auto"/>
        <w:left w:val="none" w:sz="0" w:space="0" w:color="auto"/>
        <w:bottom w:val="none" w:sz="0" w:space="0" w:color="auto"/>
        <w:right w:val="none" w:sz="0" w:space="0" w:color="auto"/>
      </w:divBdr>
    </w:div>
    <w:div w:id="1049650287">
      <w:bodyDiv w:val="1"/>
      <w:marLeft w:val="0"/>
      <w:marRight w:val="0"/>
      <w:marTop w:val="0"/>
      <w:marBottom w:val="0"/>
      <w:divBdr>
        <w:top w:val="none" w:sz="0" w:space="0" w:color="auto"/>
        <w:left w:val="none" w:sz="0" w:space="0" w:color="auto"/>
        <w:bottom w:val="none" w:sz="0" w:space="0" w:color="auto"/>
        <w:right w:val="none" w:sz="0" w:space="0" w:color="auto"/>
      </w:divBdr>
    </w:div>
    <w:div w:id="1049837280">
      <w:bodyDiv w:val="1"/>
      <w:marLeft w:val="0"/>
      <w:marRight w:val="0"/>
      <w:marTop w:val="0"/>
      <w:marBottom w:val="0"/>
      <w:divBdr>
        <w:top w:val="none" w:sz="0" w:space="0" w:color="auto"/>
        <w:left w:val="none" w:sz="0" w:space="0" w:color="auto"/>
        <w:bottom w:val="none" w:sz="0" w:space="0" w:color="auto"/>
        <w:right w:val="none" w:sz="0" w:space="0" w:color="auto"/>
      </w:divBdr>
    </w:div>
    <w:div w:id="1060862470">
      <w:bodyDiv w:val="1"/>
      <w:marLeft w:val="0"/>
      <w:marRight w:val="0"/>
      <w:marTop w:val="0"/>
      <w:marBottom w:val="0"/>
      <w:divBdr>
        <w:top w:val="none" w:sz="0" w:space="0" w:color="auto"/>
        <w:left w:val="none" w:sz="0" w:space="0" w:color="auto"/>
        <w:bottom w:val="none" w:sz="0" w:space="0" w:color="auto"/>
        <w:right w:val="none" w:sz="0" w:space="0" w:color="auto"/>
      </w:divBdr>
    </w:div>
    <w:div w:id="1063718596">
      <w:bodyDiv w:val="1"/>
      <w:marLeft w:val="0"/>
      <w:marRight w:val="0"/>
      <w:marTop w:val="0"/>
      <w:marBottom w:val="0"/>
      <w:divBdr>
        <w:top w:val="none" w:sz="0" w:space="0" w:color="auto"/>
        <w:left w:val="none" w:sz="0" w:space="0" w:color="auto"/>
        <w:bottom w:val="none" w:sz="0" w:space="0" w:color="auto"/>
        <w:right w:val="none" w:sz="0" w:space="0" w:color="auto"/>
      </w:divBdr>
    </w:div>
    <w:div w:id="1063724525">
      <w:bodyDiv w:val="1"/>
      <w:marLeft w:val="0"/>
      <w:marRight w:val="0"/>
      <w:marTop w:val="0"/>
      <w:marBottom w:val="0"/>
      <w:divBdr>
        <w:top w:val="none" w:sz="0" w:space="0" w:color="auto"/>
        <w:left w:val="none" w:sz="0" w:space="0" w:color="auto"/>
        <w:bottom w:val="none" w:sz="0" w:space="0" w:color="auto"/>
        <w:right w:val="none" w:sz="0" w:space="0" w:color="auto"/>
      </w:divBdr>
    </w:div>
    <w:div w:id="1071268449">
      <w:bodyDiv w:val="1"/>
      <w:marLeft w:val="0"/>
      <w:marRight w:val="0"/>
      <w:marTop w:val="0"/>
      <w:marBottom w:val="0"/>
      <w:divBdr>
        <w:top w:val="none" w:sz="0" w:space="0" w:color="auto"/>
        <w:left w:val="none" w:sz="0" w:space="0" w:color="auto"/>
        <w:bottom w:val="none" w:sz="0" w:space="0" w:color="auto"/>
        <w:right w:val="none" w:sz="0" w:space="0" w:color="auto"/>
      </w:divBdr>
    </w:div>
    <w:div w:id="1091512566">
      <w:bodyDiv w:val="1"/>
      <w:marLeft w:val="0"/>
      <w:marRight w:val="0"/>
      <w:marTop w:val="0"/>
      <w:marBottom w:val="0"/>
      <w:divBdr>
        <w:top w:val="none" w:sz="0" w:space="0" w:color="auto"/>
        <w:left w:val="none" w:sz="0" w:space="0" w:color="auto"/>
        <w:bottom w:val="none" w:sz="0" w:space="0" w:color="auto"/>
        <w:right w:val="none" w:sz="0" w:space="0" w:color="auto"/>
      </w:divBdr>
    </w:div>
    <w:div w:id="1091849204">
      <w:bodyDiv w:val="1"/>
      <w:marLeft w:val="0"/>
      <w:marRight w:val="0"/>
      <w:marTop w:val="0"/>
      <w:marBottom w:val="0"/>
      <w:divBdr>
        <w:top w:val="none" w:sz="0" w:space="0" w:color="auto"/>
        <w:left w:val="none" w:sz="0" w:space="0" w:color="auto"/>
        <w:bottom w:val="none" w:sz="0" w:space="0" w:color="auto"/>
        <w:right w:val="none" w:sz="0" w:space="0" w:color="auto"/>
      </w:divBdr>
    </w:div>
    <w:div w:id="1095248569">
      <w:bodyDiv w:val="1"/>
      <w:marLeft w:val="0"/>
      <w:marRight w:val="0"/>
      <w:marTop w:val="0"/>
      <w:marBottom w:val="0"/>
      <w:divBdr>
        <w:top w:val="none" w:sz="0" w:space="0" w:color="auto"/>
        <w:left w:val="none" w:sz="0" w:space="0" w:color="auto"/>
        <w:bottom w:val="none" w:sz="0" w:space="0" w:color="auto"/>
        <w:right w:val="none" w:sz="0" w:space="0" w:color="auto"/>
      </w:divBdr>
    </w:div>
    <w:div w:id="1104348537">
      <w:bodyDiv w:val="1"/>
      <w:marLeft w:val="0"/>
      <w:marRight w:val="0"/>
      <w:marTop w:val="0"/>
      <w:marBottom w:val="0"/>
      <w:divBdr>
        <w:top w:val="none" w:sz="0" w:space="0" w:color="auto"/>
        <w:left w:val="none" w:sz="0" w:space="0" w:color="auto"/>
        <w:bottom w:val="none" w:sz="0" w:space="0" w:color="auto"/>
        <w:right w:val="none" w:sz="0" w:space="0" w:color="auto"/>
      </w:divBdr>
    </w:div>
    <w:div w:id="1106271475">
      <w:bodyDiv w:val="1"/>
      <w:marLeft w:val="0"/>
      <w:marRight w:val="0"/>
      <w:marTop w:val="0"/>
      <w:marBottom w:val="0"/>
      <w:divBdr>
        <w:top w:val="none" w:sz="0" w:space="0" w:color="auto"/>
        <w:left w:val="none" w:sz="0" w:space="0" w:color="auto"/>
        <w:bottom w:val="none" w:sz="0" w:space="0" w:color="auto"/>
        <w:right w:val="none" w:sz="0" w:space="0" w:color="auto"/>
      </w:divBdr>
    </w:div>
    <w:div w:id="1108231606">
      <w:bodyDiv w:val="1"/>
      <w:marLeft w:val="0"/>
      <w:marRight w:val="0"/>
      <w:marTop w:val="0"/>
      <w:marBottom w:val="0"/>
      <w:divBdr>
        <w:top w:val="none" w:sz="0" w:space="0" w:color="auto"/>
        <w:left w:val="none" w:sz="0" w:space="0" w:color="auto"/>
        <w:bottom w:val="none" w:sz="0" w:space="0" w:color="auto"/>
        <w:right w:val="none" w:sz="0" w:space="0" w:color="auto"/>
      </w:divBdr>
    </w:div>
    <w:div w:id="1110852931">
      <w:bodyDiv w:val="1"/>
      <w:marLeft w:val="0"/>
      <w:marRight w:val="0"/>
      <w:marTop w:val="0"/>
      <w:marBottom w:val="0"/>
      <w:divBdr>
        <w:top w:val="none" w:sz="0" w:space="0" w:color="auto"/>
        <w:left w:val="none" w:sz="0" w:space="0" w:color="auto"/>
        <w:bottom w:val="none" w:sz="0" w:space="0" w:color="auto"/>
        <w:right w:val="none" w:sz="0" w:space="0" w:color="auto"/>
      </w:divBdr>
    </w:div>
    <w:div w:id="1111507513">
      <w:bodyDiv w:val="1"/>
      <w:marLeft w:val="0"/>
      <w:marRight w:val="0"/>
      <w:marTop w:val="0"/>
      <w:marBottom w:val="0"/>
      <w:divBdr>
        <w:top w:val="none" w:sz="0" w:space="0" w:color="auto"/>
        <w:left w:val="none" w:sz="0" w:space="0" w:color="auto"/>
        <w:bottom w:val="none" w:sz="0" w:space="0" w:color="auto"/>
        <w:right w:val="none" w:sz="0" w:space="0" w:color="auto"/>
      </w:divBdr>
    </w:div>
    <w:div w:id="1117220636">
      <w:bodyDiv w:val="1"/>
      <w:marLeft w:val="0"/>
      <w:marRight w:val="0"/>
      <w:marTop w:val="0"/>
      <w:marBottom w:val="0"/>
      <w:divBdr>
        <w:top w:val="none" w:sz="0" w:space="0" w:color="auto"/>
        <w:left w:val="none" w:sz="0" w:space="0" w:color="auto"/>
        <w:bottom w:val="none" w:sz="0" w:space="0" w:color="auto"/>
        <w:right w:val="none" w:sz="0" w:space="0" w:color="auto"/>
      </w:divBdr>
    </w:div>
    <w:div w:id="1119446974">
      <w:bodyDiv w:val="1"/>
      <w:marLeft w:val="0"/>
      <w:marRight w:val="0"/>
      <w:marTop w:val="0"/>
      <w:marBottom w:val="0"/>
      <w:divBdr>
        <w:top w:val="none" w:sz="0" w:space="0" w:color="auto"/>
        <w:left w:val="none" w:sz="0" w:space="0" w:color="auto"/>
        <w:bottom w:val="none" w:sz="0" w:space="0" w:color="auto"/>
        <w:right w:val="none" w:sz="0" w:space="0" w:color="auto"/>
      </w:divBdr>
    </w:div>
    <w:div w:id="1122768309">
      <w:bodyDiv w:val="1"/>
      <w:marLeft w:val="0"/>
      <w:marRight w:val="0"/>
      <w:marTop w:val="0"/>
      <w:marBottom w:val="0"/>
      <w:divBdr>
        <w:top w:val="none" w:sz="0" w:space="0" w:color="auto"/>
        <w:left w:val="none" w:sz="0" w:space="0" w:color="auto"/>
        <w:bottom w:val="none" w:sz="0" w:space="0" w:color="auto"/>
        <w:right w:val="none" w:sz="0" w:space="0" w:color="auto"/>
      </w:divBdr>
    </w:div>
    <w:div w:id="1124886179">
      <w:bodyDiv w:val="1"/>
      <w:marLeft w:val="0"/>
      <w:marRight w:val="0"/>
      <w:marTop w:val="0"/>
      <w:marBottom w:val="0"/>
      <w:divBdr>
        <w:top w:val="none" w:sz="0" w:space="0" w:color="auto"/>
        <w:left w:val="none" w:sz="0" w:space="0" w:color="auto"/>
        <w:bottom w:val="none" w:sz="0" w:space="0" w:color="auto"/>
        <w:right w:val="none" w:sz="0" w:space="0" w:color="auto"/>
      </w:divBdr>
    </w:div>
    <w:div w:id="1130975721">
      <w:bodyDiv w:val="1"/>
      <w:marLeft w:val="0"/>
      <w:marRight w:val="0"/>
      <w:marTop w:val="0"/>
      <w:marBottom w:val="0"/>
      <w:divBdr>
        <w:top w:val="none" w:sz="0" w:space="0" w:color="auto"/>
        <w:left w:val="none" w:sz="0" w:space="0" w:color="auto"/>
        <w:bottom w:val="none" w:sz="0" w:space="0" w:color="auto"/>
        <w:right w:val="none" w:sz="0" w:space="0" w:color="auto"/>
      </w:divBdr>
    </w:div>
    <w:div w:id="1139112806">
      <w:bodyDiv w:val="1"/>
      <w:marLeft w:val="0"/>
      <w:marRight w:val="0"/>
      <w:marTop w:val="0"/>
      <w:marBottom w:val="0"/>
      <w:divBdr>
        <w:top w:val="none" w:sz="0" w:space="0" w:color="auto"/>
        <w:left w:val="none" w:sz="0" w:space="0" w:color="auto"/>
        <w:bottom w:val="none" w:sz="0" w:space="0" w:color="auto"/>
        <w:right w:val="none" w:sz="0" w:space="0" w:color="auto"/>
      </w:divBdr>
    </w:div>
    <w:div w:id="1157845619">
      <w:bodyDiv w:val="1"/>
      <w:marLeft w:val="0"/>
      <w:marRight w:val="0"/>
      <w:marTop w:val="0"/>
      <w:marBottom w:val="0"/>
      <w:divBdr>
        <w:top w:val="none" w:sz="0" w:space="0" w:color="auto"/>
        <w:left w:val="none" w:sz="0" w:space="0" w:color="auto"/>
        <w:bottom w:val="none" w:sz="0" w:space="0" w:color="auto"/>
        <w:right w:val="none" w:sz="0" w:space="0" w:color="auto"/>
      </w:divBdr>
    </w:div>
    <w:div w:id="1178732718">
      <w:bodyDiv w:val="1"/>
      <w:marLeft w:val="0"/>
      <w:marRight w:val="0"/>
      <w:marTop w:val="0"/>
      <w:marBottom w:val="0"/>
      <w:divBdr>
        <w:top w:val="none" w:sz="0" w:space="0" w:color="auto"/>
        <w:left w:val="none" w:sz="0" w:space="0" w:color="auto"/>
        <w:bottom w:val="none" w:sz="0" w:space="0" w:color="auto"/>
        <w:right w:val="none" w:sz="0" w:space="0" w:color="auto"/>
      </w:divBdr>
    </w:div>
    <w:div w:id="1180895872">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92720161">
      <w:bodyDiv w:val="1"/>
      <w:marLeft w:val="0"/>
      <w:marRight w:val="0"/>
      <w:marTop w:val="0"/>
      <w:marBottom w:val="0"/>
      <w:divBdr>
        <w:top w:val="none" w:sz="0" w:space="0" w:color="auto"/>
        <w:left w:val="none" w:sz="0" w:space="0" w:color="auto"/>
        <w:bottom w:val="none" w:sz="0" w:space="0" w:color="auto"/>
        <w:right w:val="none" w:sz="0" w:space="0" w:color="auto"/>
      </w:divBdr>
    </w:div>
    <w:div w:id="1193305955">
      <w:bodyDiv w:val="1"/>
      <w:marLeft w:val="0"/>
      <w:marRight w:val="0"/>
      <w:marTop w:val="0"/>
      <w:marBottom w:val="0"/>
      <w:divBdr>
        <w:top w:val="none" w:sz="0" w:space="0" w:color="auto"/>
        <w:left w:val="none" w:sz="0" w:space="0" w:color="auto"/>
        <w:bottom w:val="none" w:sz="0" w:space="0" w:color="auto"/>
        <w:right w:val="none" w:sz="0" w:space="0" w:color="auto"/>
      </w:divBdr>
    </w:div>
    <w:div w:id="1194920496">
      <w:bodyDiv w:val="1"/>
      <w:marLeft w:val="0"/>
      <w:marRight w:val="0"/>
      <w:marTop w:val="0"/>
      <w:marBottom w:val="0"/>
      <w:divBdr>
        <w:top w:val="none" w:sz="0" w:space="0" w:color="auto"/>
        <w:left w:val="none" w:sz="0" w:space="0" w:color="auto"/>
        <w:bottom w:val="none" w:sz="0" w:space="0" w:color="auto"/>
        <w:right w:val="none" w:sz="0" w:space="0" w:color="auto"/>
      </w:divBdr>
    </w:div>
    <w:div w:id="1194998850">
      <w:bodyDiv w:val="1"/>
      <w:marLeft w:val="0"/>
      <w:marRight w:val="0"/>
      <w:marTop w:val="0"/>
      <w:marBottom w:val="0"/>
      <w:divBdr>
        <w:top w:val="none" w:sz="0" w:space="0" w:color="auto"/>
        <w:left w:val="none" w:sz="0" w:space="0" w:color="auto"/>
        <w:bottom w:val="none" w:sz="0" w:space="0" w:color="auto"/>
        <w:right w:val="none" w:sz="0" w:space="0" w:color="auto"/>
      </w:divBdr>
    </w:div>
    <w:div w:id="1196189207">
      <w:bodyDiv w:val="1"/>
      <w:marLeft w:val="0"/>
      <w:marRight w:val="0"/>
      <w:marTop w:val="0"/>
      <w:marBottom w:val="0"/>
      <w:divBdr>
        <w:top w:val="none" w:sz="0" w:space="0" w:color="auto"/>
        <w:left w:val="none" w:sz="0" w:space="0" w:color="auto"/>
        <w:bottom w:val="none" w:sz="0" w:space="0" w:color="auto"/>
        <w:right w:val="none" w:sz="0" w:space="0" w:color="auto"/>
      </w:divBdr>
    </w:div>
    <w:div w:id="1196192868">
      <w:bodyDiv w:val="1"/>
      <w:marLeft w:val="0"/>
      <w:marRight w:val="0"/>
      <w:marTop w:val="0"/>
      <w:marBottom w:val="0"/>
      <w:divBdr>
        <w:top w:val="none" w:sz="0" w:space="0" w:color="auto"/>
        <w:left w:val="none" w:sz="0" w:space="0" w:color="auto"/>
        <w:bottom w:val="none" w:sz="0" w:space="0" w:color="auto"/>
        <w:right w:val="none" w:sz="0" w:space="0" w:color="auto"/>
      </w:divBdr>
      <w:divsChild>
        <w:div w:id="1576234113">
          <w:marLeft w:val="0"/>
          <w:marRight w:val="0"/>
          <w:marTop w:val="0"/>
          <w:marBottom w:val="0"/>
          <w:divBdr>
            <w:top w:val="none" w:sz="0" w:space="0" w:color="auto"/>
            <w:left w:val="none" w:sz="0" w:space="0" w:color="auto"/>
            <w:bottom w:val="none" w:sz="0" w:space="0" w:color="auto"/>
            <w:right w:val="none" w:sz="0" w:space="0" w:color="auto"/>
          </w:divBdr>
          <w:divsChild>
            <w:div w:id="1363167883">
              <w:marLeft w:val="0"/>
              <w:marRight w:val="0"/>
              <w:marTop w:val="0"/>
              <w:marBottom w:val="0"/>
              <w:divBdr>
                <w:top w:val="none" w:sz="0" w:space="0" w:color="auto"/>
                <w:left w:val="none" w:sz="0" w:space="0" w:color="auto"/>
                <w:bottom w:val="none" w:sz="0" w:space="0" w:color="auto"/>
                <w:right w:val="none" w:sz="0" w:space="0" w:color="auto"/>
              </w:divBdr>
            </w:div>
          </w:divsChild>
        </w:div>
        <w:div w:id="300237674">
          <w:marLeft w:val="0"/>
          <w:marRight w:val="0"/>
          <w:marTop w:val="0"/>
          <w:marBottom w:val="0"/>
          <w:divBdr>
            <w:top w:val="none" w:sz="0" w:space="0" w:color="auto"/>
            <w:left w:val="none" w:sz="0" w:space="0" w:color="auto"/>
            <w:bottom w:val="none" w:sz="0" w:space="0" w:color="auto"/>
            <w:right w:val="none" w:sz="0" w:space="0" w:color="auto"/>
          </w:divBdr>
          <w:divsChild>
            <w:div w:id="9588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79998">
      <w:bodyDiv w:val="1"/>
      <w:marLeft w:val="0"/>
      <w:marRight w:val="0"/>
      <w:marTop w:val="0"/>
      <w:marBottom w:val="0"/>
      <w:divBdr>
        <w:top w:val="none" w:sz="0" w:space="0" w:color="auto"/>
        <w:left w:val="none" w:sz="0" w:space="0" w:color="auto"/>
        <w:bottom w:val="none" w:sz="0" w:space="0" w:color="auto"/>
        <w:right w:val="none" w:sz="0" w:space="0" w:color="auto"/>
      </w:divBdr>
    </w:div>
    <w:div w:id="1203664602">
      <w:bodyDiv w:val="1"/>
      <w:marLeft w:val="0"/>
      <w:marRight w:val="0"/>
      <w:marTop w:val="0"/>
      <w:marBottom w:val="0"/>
      <w:divBdr>
        <w:top w:val="none" w:sz="0" w:space="0" w:color="auto"/>
        <w:left w:val="none" w:sz="0" w:space="0" w:color="auto"/>
        <w:bottom w:val="none" w:sz="0" w:space="0" w:color="auto"/>
        <w:right w:val="none" w:sz="0" w:space="0" w:color="auto"/>
      </w:divBdr>
    </w:div>
    <w:div w:id="1212811278">
      <w:bodyDiv w:val="1"/>
      <w:marLeft w:val="0"/>
      <w:marRight w:val="0"/>
      <w:marTop w:val="0"/>
      <w:marBottom w:val="0"/>
      <w:divBdr>
        <w:top w:val="none" w:sz="0" w:space="0" w:color="auto"/>
        <w:left w:val="none" w:sz="0" w:space="0" w:color="auto"/>
        <w:bottom w:val="none" w:sz="0" w:space="0" w:color="auto"/>
        <w:right w:val="none" w:sz="0" w:space="0" w:color="auto"/>
      </w:divBdr>
    </w:div>
    <w:div w:id="1215193855">
      <w:bodyDiv w:val="1"/>
      <w:marLeft w:val="0"/>
      <w:marRight w:val="0"/>
      <w:marTop w:val="0"/>
      <w:marBottom w:val="0"/>
      <w:divBdr>
        <w:top w:val="none" w:sz="0" w:space="0" w:color="auto"/>
        <w:left w:val="none" w:sz="0" w:space="0" w:color="auto"/>
        <w:bottom w:val="none" w:sz="0" w:space="0" w:color="auto"/>
        <w:right w:val="none" w:sz="0" w:space="0" w:color="auto"/>
      </w:divBdr>
    </w:div>
    <w:div w:id="1228489771">
      <w:bodyDiv w:val="1"/>
      <w:marLeft w:val="0"/>
      <w:marRight w:val="0"/>
      <w:marTop w:val="0"/>
      <w:marBottom w:val="0"/>
      <w:divBdr>
        <w:top w:val="none" w:sz="0" w:space="0" w:color="auto"/>
        <w:left w:val="none" w:sz="0" w:space="0" w:color="auto"/>
        <w:bottom w:val="none" w:sz="0" w:space="0" w:color="auto"/>
        <w:right w:val="none" w:sz="0" w:space="0" w:color="auto"/>
      </w:divBdr>
    </w:div>
    <w:div w:id="1228497209">
      <w:bodyDiv w:val="1"/>
      <w:marLeft w:val="0"/>
      <w:marRight w:val="0"/>
      <w:marTop w:val="0"/>
      <w:marBottom w:val="0"/>
      <w:divBdr>
        <w:top w:val="none" w:sz="0" w:space="0" w:color="auto"/>
        <w:left w:val="none" w:sz="0" w:space="0" w:color="auto"/>
        <w:bottom w:val="none" w:sz="0" w:space="0" w:color="auto"/>
        <w:right w:val="none" w:sz="0" w:space="0" w:color="auto"/>
      </w:divBdr>
    </w:div>
    <w:div w:id="1234395796">
      <w:bodyDiv w:val="1"/>
      <w:marLeft w:val="0"/>
      <w:marRight w:val="0"/>
      <w:marTop w:val="0"/>
      <w:marBottom w:val="0"/>
      <w:divBdr>
        <w:top w:val="none" w:sz="0" w:space="0" w:color="auto"/>
        <w:left w:val="none" w:sz="0" w:space="0" w:color="auto"/>
        <w:bottom w:val="none" w:sz="0" w:space="0" w:color="auto"/>
        <w:right w:val="none" w:sz="0" w:space="0" w:color="auto"/>
      </w:divBdr>
    </w:div>
    <w:div w:id="1237593658">
      <w:bodyDiv w:val="1"/>
      <w:marLeft w:val="0"/>
      <w:marRight w:val="0"/>
      <w:marTop w:val="0"/>
      <w:marBottom w:val="0"/>
      <w:divBdr>
        <w:top w:val="none" w:sz="0" w:space="0" w:color="auto"/>
        <w:left w:val="none" w:sz="0" w:space="0" w:color="auto"/>
        <w:bottom w:val="none" w:sz="0" w:space="0" w:color="auto"/>
        <w:right w:val="none" w:sz="0" w:space="0" w:color="auto"/>
      </w:divBdr>
    </w:div>
    <w:div w:id="1240359390">
      <w:bodyDiv w:val="1"/>
      <w:marLeft w:val="0"/>
      <w:marRight w:val="0"/>
      <w:marTop w:val="0"/>
      <w:marBottom w:val="0"/>
      <w:divBdr>
        <w:top w:val="none" w:sz="0" w:space="0" w:color="auto"/>
        <w:left w:val="none" w:sz="0" w:space="0" w:color="auto"/>
        <w:bottom w:val="none" w:sz="0" w:space="0" w:color="auto"/>
        <w:right w:val="none" w:sz="0" w:space="0" w:color="auto"/>
      </w:divBdr>
    </w:div>
    <w:div w:id="1240793308">
      <w:bodyDiv w:val="1"/>
      <w:marLeft w:val="0"/>
      <w:marRight w:val="0"/>
      <w:marTop w:val="0"/>
      <w:marBottom w:val="0"/>
      <w:divBdr>
        <w:top w:val="none" w:sz="0" w:space="0" w:color="auto"/>
        <w:left w:val="none" w:sz="0" w:space="0" w:color="auto"/>
        <w:bottom w:val="none" w:sz="0" w:space="0" w:color="auto"/>
        <w:right w:val="none" w:sz="0" w:space="0" w:color="auto"/>
      </w:divBdr>
    </w:div>
    <w:div w:id="1244922297">
      <w:bodyDiv w:val="1"/>
      <w:marLeft w:val="0"/>
      <w:marRight w:val="0"/>
      <w:marTop w:val="0"/>
      <w:marBottom w:val="0"/>
      <w:divBdr>
        <w:top w:val="none" w:sz="0" w:space="0" w:color="auto"/>
        <w:left w:val="none" w:sz="0" w:space="0" w:color="auto"/>
        <w:bottom w:val="none" w:sz="0" w:space="0" w:color="auto"/>
        <w:right w:val="none" w:sz="0" w:space="0" w:color="auto"/>
      </w:divBdr>
    </w:div>
    <w:div w:id="1246915662">
      <w:bodyDiv w:val="1"/>
      <w:marLeft w:val="0"/>
      <w:marRight w:val="0"/>
      <w:marTop w:val="0"/>
      <w:marBottom w:val="0"/>
      <w:divBdr>
        <w:top w:val="none" w:sz="0" w:space="0" w:color="auto"/>
        <w:left w:val="none" w:sz="0" w:space="0" w:color="auto"/>
        <w:bottom w:val="none" w:sz="0" w:space="0" w:color="auto"/>
        <w:right w:val="none" w:sz="0" w:space="0" w:color="auto"/>
      </w:divBdr>
    </w:div>
    <w:div w:id="1257861314">
      <w:bodyDiv w:val="1"/>
      <w:marLeft w:val="0"/>
      <w:marRight w:val="0"/>
      <w:marTop w:val="0"/>
      <w:marBottom w:val="0"/>
      <w:divBdr>
        <w:top w:val="none" w:sz="0" w:space="0" w:color="auto"/>
        <w:left w:val="none" w:sz="0" w:space="0" w:color="auto"/>
        <w:bottom w:val="none" w:sz="0" w:space="0" w:color="auto"/>
        <w:right w:val="none" w:sz="0" w:space="0" w:color="auto"/>
      </w:divBdr>
    </w:div>
    <w:div w:id="1259371175">
      <w:bodyDiv w:val="1"/>
      <w:marLeft w:val="0"/>
      <w:marRight w:val="0"/>
      <w:marTop w:val="0"/>
      <w:marBottom w:val="0"/>
      <w:divBdr>
        <w:top w:val="none" w:sz="0" w:space="0" w:color="auto"/>
        <w:left w:val="none" w:sz="0" w:space="0" w:color="auto"/>
        <w:bottom w:val="none" w:sz="0" w:space="0" w:color="auto"/>
        <w:right w:val="none" w:sz="0" w:space="0" w:color="auto"/>
      </w:divBdr>
    </w:div>
    <w:div w:id="1267807409">
      <w:bodyDiv w:val="1"/>
      <w:marLeft w:val="0"/>
      <w:marRight w:val="0"/>
      <w:marTop w:val="0"/>
      <w:marBottom w:val="0"/>
      <w:divBdr>
        <w:top w:val="none" w:sz="0" w:space="0" w:color="auto"/>
        <w:left w:val="none" w:sz="0" w:space="0" w:color="auto"/>
        <w:bottom w:val="none" w:sz="0" w:space="0" w:color="auto"/>
        <w:right w:val="none" w:sz="0" w:space="0" w:color="auto"/>
      </w:divBdr>
    </w:div>
    <w:div w:id="1267885743">
      <w:bodyDiv w:val="1"/>
      <w:marLeft w:val="0"/>
      <w:marRight w:val="0"/>
      <w:marTop w:val="0"/>
      <w:marBottom w:val="0"/>
      <w:divBdr>
        <w:top w:val="none" w:sz="0" w:space="0" w:color="auto"/>
        <w:left w:val="none" w:sz="0" w:space="0" w:color="auto"/>
        <w:bottom w:val="none" w:sz="0" w:space="0" w:color="auto"/>
        <w:right w:val="none" w:sz="0" w:space="0" w:color="auto"/>
      </w:divBdr>
    </w:div>
    <w:div w:id="1269049999">
      <w:bodyDiv w:val="1"/>
      <w:marLeft w:val="0"/>
      <w:marRight w:val="0"/>
      <w:marTop w:val="0"/>
      <w:marBottom w:val="0"/>
      <w:divBdr>
        <w:top w:val="none" w:sz="0" w:space="0" w:color="auto"/>
        <w:left w:val="none" w:sz="0" w:space="0" w:color="auto"/>
        <w:bottom w:val="none" w:sz="0" w:space="0" w:color="auto"/>
        <w:right w:val="none" w:sz="0" w:space="0" w:color="auto"/>
      </w:divBdr>
    </w:div>
    <w:div w:id="1273829161">
      <w:bodyDiv w:val="1"/>
      <w:marLeft w:val="0"/>
      <w:marRight w:val="0"/>
      <w:marTop w:val="0"/>
      <w:marBottom w:val="0"/>
      <w:divBdr>
        <w:top w:val="none" w:sz="0" w:space="0" w:color="auto"/>
        <w:left w:val="none" w:sz="0" w:space="0" w:color="auto"/>
        <w:bottom w:val="none" w:sz="0" w:space="0" w:color="auto"/>
        <w:right w:val="none" w:sz="0" w:space="0" w:color="auto"/>
      </w:divBdr>
    </w:div>
    <w:div w:id="1274822785">
      <w:bodyDiv w:val="1"/>
      <w:marLeft w:val="0"/>
      <w:marRight w:val="0"/>
      <w:marTop w:val="0"/>
      <w:marBottom w:val="0"/>
      <w:divBdr>
        <w:top w:val="none" w:sz="0" w:space="0" w:color="auto"/>
        <w:left w:val="none" w:sz="0" w:space="0" w:color="auto"/>
        <w:bottom w:val="none" w:sz="0" w:space="0" w:color="auto"/>
        <w:right w:val="none" w:sz="0" w:space="0" w:color="auto"/>
      </w:divBdr>
    </w:div>
    <w:div w:id="1281646588">
      <w:bodyDiv w:val="1"/>
      <w:marLeft w:val="0"/>
      <w:marRight w:val="0"/>
      <w:marTop w:val="0"/>
      <w:marBottom w:val="0"/>
      <w:divBdr>
        <w:top w:val="none" w:sz="0" w:space="0" w:color="auto"/>
        <w:left w:val="none" w:sz="0" w:space="0" w:color="auto"/>
        <w:bottom w:val="none" w:sz="0" w:space="0" w:color="auto"/>
        <w:right w:val="none" w:sz="0" w:space="0" w:color="auto"/>
      </w:divBdr>
    </w:div>
    <w:div w:id="1282683021">
      <w:bodyDiv w:val="1"/>
      <w:marLeft w:val="0"/>
      <w:marRight w:val="0"/>
      <w:marTop w:val="0"/>
      <w:marBottom w:val="0"/>
      <w:divBdr>
        <w:top w:val="none" w:sz="0" w:space="0" w:color="auto"/>
        <w:left w:val="none" w:sz="0" w:space="0" w:color="auto"/>
        <w:bottom w:val="none" w:sz="0" w:space="0" w:color="auto"/>
        <w:right w:val="none" w:sz="0" w:space="0" w:color="auto"/>
      </w:divBdr>
    </w:div>
    <w:div w:id="1285774738">
      <w:bodyDiv w:val="1"/>
      <w:marLeft w:val="0"/>
      <w:marRight w:val="0"/>
      <w:marTop w:val="0"/>
      <w:marBottom w:val="0"/>
      <w:divBdr>
        <w:top w:val="none" w:sz="0" w:space="0" w:color="auto"/>
        <w:left w:val="none" w:sz="0" w:space="0" w:color="auto"/>
        <w:bottom w:val="none" w:sz="0" w:space="0" w:color="auto"/>
        <w:right w:val="none" w:sz="0" w:space="0" w:color="auto"/>
      </w:divBdr>
    </w:div>
    <w:div w:id="1289967161">
      <w:bodyDiv w:val="1"/>
      <w:marLeft w:val="0"/>
      <w:marRight w:val="0"/>
      <w:marTop w:val="0"/>
      <w:marBottom w:val="0"/>
      <w:divBdr>
        <w:top w:val="none" w:sz="0" w:space="0" w:color="auto"/>
        <w:left w:val="none" w:sz="0" w:space="0" w:color="auto"/>
        <w:bottom w:val="none" w:sz="0" w:space="0" w:color="auto"/>
        <w:right w:val="none" w:sz="0" w:space="0" w:color="auto"/>
      </w:divBdr>
    </w:div>
    <w:div w:id="1296134618">
      <w:bodyDiv w:val="1"/>
      <w:marLeft w:val="0"/>
      <w:marRight w:val="0"/>
      <w:marTop w:val="0"/>
      <w:marBottom w:val="0"/>
      <w:divBdr>
        <w:top w:val="none" w:sz="0" w:space="0" w:color="auto"/>
        <w:left w:val="none" w:sz="0" w:space="0" w:color="auto"/>
        <w:bottom w:val="none" w:sz="0" w:space="0" w:color="auto"/>
        <w:right w:val="none" w:sz="0" w:space="0" w:color="auto"/>
      </w:divBdr>
    </w:div>
    <w:div w:id="1305238357">
      <w:bodyDiv w:val="1"/>
      <w:marLeft w:val="0"/>
      <w:marRight w:val="0"/>
      <w:marTop w:val="0"/>
      <w:marBottom w:val="0"/>
      <w:divBdr>
        <w:top w:val="none" w:sz="0" w:space="0" w:color="auto"/>
        <w:left w:val="none" w:sz="0" w:space="0" w:color="auto"/>
        <w:bottom w:val="none" w:sz="0" w:space="0" w:color="auto"/>
        <w:right w:val="none" w:sz="0" w:space="0" w:color="auto"/>
      </w:divBdr>
    </w:div>
    <w:div w:id="1305888079">
      <w:bodyDiv w:val="1"/>
      <w:marLeft w:val="0"/>
      <w:marRight w:val="0"/>
      <w:marTop w:val="0"/>
      <w:marBottom w:val="0"/>
      <w:divBdr>
        <w:top w:val="none" w:sz="0" w:space="0" w:color="auto"/>
        <w:left w:val="none" w:sz="0" w:space="0" w:color="auto"/>
        <w:bottom w:val="none" w:sz="0" w:space="0" w:color="auto"/>
        <w:right w:val="none" w:sz="0" w:space="0" w:color="auto"/>
      </w:divBdr>
    </w:div>
    <w:div w:id="1319847295">
      <w:bodyDiv w:val="1"/>
      <w:marLeft w:val="0"/>
      <w:marRight w:val="0"/>
      <w:marTop w:val="0"/>
      <w:marBottom w:val="0"/>
      <w:divBdr>
        <w:top w:val="none" w:sz="0" w:space="0" w:color="auto"/>
        <w:left w:val="none" w:sz="0" w:space="0" w:color="auto"/>
        <w:bottom w:val="none" w:sz="0" w:space="0" w:color="auto"/>
        <w:right w:val="none" w:sz="0" w:space="0" w:color="auto"/>
      </w:divBdr>
    </w:div>
    <w:div w:id="1323393865">
      <w:bodyDiv w:val="1"/>
      <w:marLeft w:val="0"/>
      <w:marRight w:val="0"/>
      <w:marTop w:val="0"/>
      <w:marBottom w:val="0"/>
      <w:divBdr>
        <w:top w:val="none" w:sz="0" w:space="0" w:color="auto"/>
        <w:left w:val="none" w:sz="0" w:space="0" w:color="auto"/>
        <w:bottom w:val="none" w:sz="0" w:space="0" w:color="auto"/>
        <w:right w:val="none" w:sz="0" w:space="0" w:color="auto"/>
      </w:divBdr>
    </w:div>
    <w:div w:id="1327703732">
      <w:bodyDiv w:val="1"/>
      <w:marLeft w:val="0"/>
      <w:marRight w:val="0"/>
      <w:marTop w:val="0"/>
      <w:marBottom w:val="0"/>
      <w:divBdr>
        <w:top w:val="none" w:sz="0" w:space="0" w:color="auto"/>
        <w:left w:val="none" w:sz="0" w:space="0" w:color="auto"/>
        <w:bottom w:val="none" w:sz="0" w:space="0" w:color="auto"/>
        <w:right w:val="none" w:sz="0" w:space="0" w:color="auto"/>
      </w:divBdr>
    </w:div>
    <w:div w:id="1332833956">
      <w:bodyDiv w:val="1"/>
      <w:marLeft w:val="0"/>
      <w:marRight w:val="0"/>
      <w:marTop w:val="0"/>
      <w:marBottom w:val="0"/>
      <w:divBdr>
        <w:top w:val="none" w:sz="0" w:space="0" w:color="auto"/>
        <w:left w:val="none" w:sz="0" w:space="0" w:color="auto"/>
        <w:bottom w:val="none" w:sz="0" w:space="0" w:color="auto"/>
        <w:right w:val="none" w:sz="0" w:space="0" w:color="auto"/>
      </w:divBdr>
    </w:div>
    <w:div w:id="1334458318">
      <w:bodyDiv w:val="1"/>
      <w:marLeft w:val="0"/>
      <w:marRight w:val="0"/>
      <w:marTop w:val="0"/>
      <w:marBottom w:val="0"/>
      <w:divBdr>
        <w:top w:val="none" w:sz="0" w:space="0" w:color="auto"/>
        <w:left w:val="none" w:sz="0" w:space="0" w:color="auto"/>
        <w:bottom w:val="none" w:sz="0" w:space="0" w:color="auto"/>
        <w:right w:val="none" w:sz="0" w:space="0" w:color="auto"/>
      </w:divBdr>
    </w:div>
    <w:div w:id="1339965773">
      <w:bodyDiv w:val="1"/>
      <w:marLeft w:val="0"/>
      <w:marRight w:val="0"/>
      <w:marTop w:val="0"/>
      <w:marBottom w:val="0"/>
      <w:divBdr>
        <w:top w:val="none" w:sz="0" w:space="0" w:color="auto"/>
        <w:left w:val="none" w:sz="0" w:space="0" w:color="auto"/>
        <w:bottom w:val="none" w:sz="0" w:space="0" w:color="auto"/>
        <w:right w:val="none" w:sz="0" w:space="0" w:color="auto"/>
      </w:divBdr>
    </w:div>
    <w:div w:id="1346054334">
      <w:bodyDiv w:val="1"/>
      <w:marLeft w:val="0"/>
      <w:marRight w:val="0"/>
      <w:marTop w:val="0"/>
      <w:marBottom w:val="0"/>
      <w:divBdr>
        <w:top w:val="none" w:sz="0" w:space="0" w:color="auto"/>
        <w:left w:val="none" w:sz="0" w:space="0" w:color="auto"/>
        <w:bottom w:val="none" w:sz="0" w:space="0" w:color="auto"/>
        <w:right w:val="none" w:sz="0" w:space="0" w:color="auto"/>
      </w:divBdr>
    </w:div>
    <w:div w:id="1349522581">
      <w:bodyDiv w:val="1"/>
      <w:marLeft w:val="0"/>
      <w:marRight w:val="0"/>
      <w:marTop w:val="0"/>
      <w:marBottom w:val="0"/>
      <w:divBdr>
        <w:top w:val="none" w:sz="0" w:space="0" w:color="auto"/>
        <w:left w:val="none" w:sz="0" w:space="0" w:color="auto"/>
        <w:bottom w:val="none" w:sz="0" w:space="0" w:color="auto"/>
        <w:right w:val="none" w:sz="0" w:space="0" w:color="auto"/>
      </w:divBdr>
    </w:div>
    <w:div w:id="1356807793">
      <w:bodyDiv w:val="1"/>
      <w:marLeft w:val="0"/>
      <w:marRight w:val="0"/>
      <w:marTop w:val="0"/>
      <w:marBottom w:val="0"/>
      <w:divBdr>
        <w:top w:val="none" w:sz="0" w:space="0" w:color="auto"/>
        <w:left w:val="none" w:sz="0" w:space="0" w:color="auto"/>
        <w:bottom w:val="none" w:sz="0" w:space="0" w:color="auto"/>
        <w:right w:val="none" w:sz="0" w:space="0" w:color="auto"/>
      </w:divBdr>
    </w:div>
    <w:div w:id="1366755661">
      <w:bodyDiv w:val="1"/>
      <w:marLeft w:val="0"/>
      <w:marRight w:val="0"/>
      <w:marTop w:val="0"/>
      <w:marBottom w:val="0"/>
      <w:divBdr>
        <w:top w:val="none" w:sz="0" w:space="0" w:color="auto"/>
        <w:left w:val="none" w:sz="0" w:space="0" w:color="auto"/>
        <w:bottom w:val="none" w:sz="0" w:space="0" w:color="auto"/>
        <w:right w:val="none" w:sz="0" w:space="0" w:color="auto"/>
      </w:divBdr>
    </w:div>
    <w:div w:id="1370061418">
      <w:bodyDiv w:val="1"/>
      <w:marLeft w:val="0"/>
      <w:marRight w:val="0"/>
      <w:marTop w:val="0"/>
      <w:marBottom w:val="0"/>
      <w:divBdr>
        <w:top w:val="none" w:sz="0" w:space="0" w:color="auto"/>
        <w:left w:val="none" w:sz="0" w:space="0" w:color="auto"/>
        <w:bottom w:val="none" w:sz="0" w:space="0" w:color="auto"/>
        <w:right w:val="none" w:sz="0" w:space="0" w:color="auto"/>
      </w:divBdr>
    </w:div>
    <w:div w:id="1377506345">
      <w:bodyDiv w:val="1"/>
      <w:marLeft w:val="0"/>
      <w:marRight w:val="0"/>
      <w:marTop w:val="0"/>
      <w:marBottom w:val="0"/>
      <w:divBdr>
        <w:top w:val="none" w:sz="0" w:space="0" w:color="auto"/>
        <w:left w:val="none" w:sz="0" w:space="0" w:color="auto"/>
        <w:bottom w:val="none" w:sz="0" w:space="0" w:color="auto"/>
        <w:right w:val="none" w:sz="0" w:space="0" w:color="auto"/>
      </w:divBdr>
    </w:div>
    <w:div w:id="1380979473">
      <w:bodyDiv w:val="1"/>
      <w:marLeft w:val="0"/>
      <w:marRight w:val="0"/>
      <w:marTop w:val="0"/>
      <w:marBottom w:val="0"/>
      <w:divBdr>
        <w:top w:val="none" w:sz="0" w:space="0" w:color="auto"/>
        <w:left w:val="none" w:sz="0" w:space="0" w:color="auto"/>
        <w:bottom w:val="none" w:sz="0" w:space="0" w:color="auto"/>
        <w:right w:val="none" w:sz="0" w:space="0" w:color="auto"/>
      </w:divBdr>
    </w:div>
    <w:div w:id="1382904132">
      <w:bodyDiv w:val="1"/>
      <w:marLeft w:val="0"/>
      <w:marRight w:val="0"/>
      <w:marTop w:val="0"/>
      <w:marBottom w:val="0"/>
      <w:divBdr>
        <w:top w:val="none" w:sz="0" w:space="0" w:color="auto"/>
        <w:left w:val="none" w:sz="0" w:space="0" w:color="auto"/>
        <w:bottom w:val="none" w:sz="0" w:space="0" w:color="auto"/>
        <w:right w:val="none" w:sz="0" w:space="0" w:color="auto"/>
      </w:divBdr>
    </w:div>
    <w:div w:id="1385568970">
      <w:bodyDiv w:val="1"/>
      <w:marLeft w:val="0"/>
      <w:marRight w:val="0"/>
      <w:marTop w:val="0"/>
      <w:marBottom w:val="0"/>
      <w:divBdr>
        <w:top w:val="none" w:sz="0" w:space="0" w:color="auto"/>
        <w:left w:val="none" w:sz="0" w:space="0" w:color="auto"/>
        <w:bottom w:val="none" w:sz="0" w:space="0" w:color="auto"/>
        <w:right w:val="none" w:sz="0" w:space="0" w:color="auto"/>
      </w:divBdr>
    </w:div>
    <w:div w:id="1393767548">
      <w:bodyDiv w:val="1"/>
      <w:marLeft w:val="0"/>
      <w:marRight w:val="0"/>
      <w:marTop w:val="0"/>
      <w:marBottom w:val="0"/>
      <w:divBdr>
        <w:top w:val="none" w:sz="0" w:space="0" w:color="auto"/>
        <w:left w:val="none" w:sz="0" w:space="0" w:color="auto"/>
        <w:bottom w:val="none" w:sz="0" w:space="0" w:color="auto"/>
        <w:right w:val="none" w:sz="0" w:space="0" w:color="auto"/>
      </w:divBdr>
    </w:div>
    <w:div w:id="1396665675">
      <w:bodyDiv w:val="1"/>
      <w:marLeft w:val="0"/>
      <w:marRight w:val="0"/>
      <w:marTop w:val="0"/>
      <w:marBottom w:val="0"/>
      <w:divBdr>
        <w:top w:val="none" w:sz="0" w:space="0" w:color="auto"/>
        <w:left w:val="none" w:sz="0" w:space="0" w:color="auto"/>
        <w:bottom w:val="none" w:sz="0" w:space="0" w:color="auto"/>
        <w:right w:val="none" w:sz="0" w:space="0" w:color="auto"/>
      </w:divBdr>
    </w:div>
    <w:div w:id="1400250923">
      <w:bodyDiv w:val="1"/>
      <w:marLeft w:val="0"/>
      <w:marRight w:val="0"/>
      <w:marTop w:val="0"/>
      <w:marBottom w:val="0"/>
      <w:divBdr>
        <w:top w:val="none" w:sz="0" w:space="0" w:color="auto"/>
        <w:left w:val="none" w:sz="0" w:space="0" w:color="auto"/>
        <w:bottom w:val="none" w:sz="0" w:space="0" w:color="auto"/>
        <w:right w:val="none" w:sz="0" w:space="0" w:color="auto"/>
      </w:divBdr>
    </w:div>
    <w:div w:id="1406029542">
      <w:bodyDiv w:val="1"/>
      <w:marLeft w:val="0"/>
      <w:marRight w:val="0"/>
      <w:marTop w:val="0"/>
      <w:marBottom w:val="0"/>
      <w:divBdr>
        <w:top w:val="none" w:sz="0" w:space="0" w:color="auto"/>
        <w:left w:val="none" w:sz="0" w:space="0" w:color="auto"/>
        <w:bottom w:val="none" w:sz="0" w:space="0" w:color="auto"/>
        <w:right w:val="none" w:sz="0" w:space="0" w:color="auto"/>
      </w:divBdr>
    </w:div>
    <w:div w:id="1415591225">
      <w:bodyDiv w:val="1"/>
      <w:marLeft w:val="0"/>
      <w:marRight w:val="0"/>
      <w:marTop w:val="0"/>
      <w:marBottom w:val="0"/>
      <w:divBdr>
        <w:top w:val="none" w:sz="0" w:space="0" w:color="auto"/>
        <w:left w:val="none" w:sz="0" w:space="0" w:color="auto"/>
        <w:bottom w:val="none" w:sz="0" w:space="0" w:color="auto"/>
        <w:right w:val="none" w:sz="0" w:space="0" w:color="auto"/>
      </w:divBdr>
    </w:div>
    <w:div w:id="1421025811">
      <w:bodyDiv w:val="1"/>
      <w:marLeft w:val="0"/>
      <w:marRight w:val="0"/>
      <w:marTop w:val="0"/>
      <w:marBottom w:val="0"/>
      <w:divBdr>
        <w:top w:val="none" w:sz="0" w:space="0" w:color="auto"/>
        <w:left w:val="none" w:sz="0" w:space="0" w:color="auto"/>
        <w:bottom w:val="none" w:sz="0" w:space="0" w:color="auto"/>
        <w:right w:val="none" w:sz="0" w:space="0" w:color="auto"/>
      </w:divBdr>
    </w:div>
    <w:div w:id="1435903622">
      <w:bodyDiv w:val="1"/>
      <w:marLeft w:val="0"/>
      <w:marRight w:val="0"/>
      <w:marTop w:val="0"/>
      <w:marBottom w:val="0"/>
      <w:divBdr>
        <w:top w:val="none" w:sz="0" w:space="0" w:color="auto"/>
        <w:left w:val="none" w:sz="0" w:space="0" w:color="auto"/>
        <w:bottom w:val="none" w:sz="0" w:space="0" w:color="auto"/>
        <w:right w:val="none" w:sz="0" w:space="0" w:color="auto"/>
      </w:divBdr>
    </w:div>
    <w:div w:id="1443375146">
      <w:bodyDiv w:val="1"/>
      <w:marLeft w:val="0"/>
      <w:marRight w:val="0"/>
      <w:marTop w:val="0"/>
      <w:marBottom w:val="0"/>
      <w:divBdr>
        <w:top w:val="none" w:sz="0" w:space="0" w:color="auto"/>
        <w:left w:val="none" w:sz="0" w:space="0" w:color="auto"/>
        <w:bottom w:val="none" w:sz="0" w:space="0" w:color="auto"/>
        <w:right w:val="none" w:sz="0" w:space="0" w:color="auto"/>
      </w:divBdr>
    </w:div>
    <w:div w:id="1446120144">
      <w:bodyDiv w:val="1"/>
      <w:marLeft w:val="0"/>
      <w:marRight w:val="0"/>
      <w:marTop w:val="0"/>
      <w:marBottom w:val="0"/>
      <w:divBdr>
        <w:top w:val="none" w:sz="0" w:space="0" w:color="auto"/>
        <w:left w:val="none" w:sz="0" w:space="0" w:color="auto"/>
        <w:bottom w:val="none" w:sz="0" w:space="0" w:color="auto"/>
        <w:right w:val="none" w:sz="0" w:space="0" w:color="auto"/>
      </w:divBdr>
    </w:div>
    <w:div w:id="1446343015">
      <w:bodyDiv w:val="1"/>
      <w:marLeft w:val="0"/>
      <w:marRight w:val="0"/>
      <w:marTop w:val="0"/>
      <w:marBottom w:val="0"/>
      <w:divBdr>
        <w:top w:val="none" w:sz="0" w:space="0" w:color="auto"/>
        <w:left w:val="none" w:sz="0" w:space="0" w:color="auto"/>
        <w:bottom w:val="none" w:sz="0" w:space="0" w:color="auto"/>
        <w:right w:val="none" w:sz="0" w:space="0" w:color="auto"/>
      </w:divBdr>
    </w:div>
    <w:div w:id="1451242515">
      <w:bodyDiv w:val="1"/>
      <w:marLeft w:val="0"/>
      <w:marRight w:val="0"/>
      <w:marTop w:val="0"/>
      <w:marBottom w:val="0"/>
      <w:divBdr>
        <w:top w:val="none" w:sz="0" w:space="0" w:color="auto"/>
        <w:left w:val="none" w:sz="0" w:space="0" w:color="auto"/>
        <w:bottom w:val="none" w:sz="0" w:space="0" w:color="auto"/>
        <w:right w:val="none" w:sz="0" w:space="0" w:color="auto"/>
      </w:divBdr>
    </w:div>
    <w:div w:id="1455825501">
      <w:bodyDiv w:val="1"/>
      <w:marLeft w:val="0"/>
      <w:marRight w:val="0"/>
      <w:marTop w:val="0"/>
      <w:marBottom w:val="0"/>
      <w:divBdr>
        <w:top w:val="none" w:sz="0" w:space="0" w:color="auto"/>
        <w:left w:val="none" w:sz="0" w:space="0" w:color="auto"/>
        <w:bottom w:val="none" w:sz="0" w:space="0" w:color="auto"/>
        <w:right w:val="none" w:sz="0" w:space="0" w:color="auto"/>
      </w:divBdr>
    </w:div>
    <w:div w:id="1457597757">
      <w:bodyDiv w:val="1"/>
      <w:marLeft w:val="0"/>
      <w:marRight w:val="0"/>
      <w:marTop w:val="0"/>
      <w:marBottom w:val="0"/>
      <w:divBdr>
        <w:top w:val="none" w:sz="0" w:space="0" w:color="auto"/>
        <w:left w:val="none" w:sz="0" w:space="0" w:color="auto"/>
        <w:bottom w:val="none" w:sz="0" w:space="0" w:color="auto"/>
        <w:right w:val="none" w:sz="0" w:space="0" w:color="auto"/>
      </w:divBdr>
    </w:div>
    <w:div w:id="1458451626">
      <w:bodyDiv w:val="1"/>
      <w:marLeft w:val="0"/>
      <w:marRight w:val="0"/>
      <w:marTop w:val="0"/>
      <w:marBottom w:val="0"/>
      <w:divBdr>
        <w:top w:val="none" w:sz="0" w:space="0" w:color="auto"/>
        <w:left w:val="none" w:sz="0" w:space="0" w:color="auto"/>
        <w:bottom w:val="none" w:sz="0" w:space="0" w:color="auto"/>
        <w:right w:val="none" w:sz="0" w:space="0" w:color="auto"/>
      </w:divBdr>
    </w:div>
    <w:div w:id="1460607790">
      <w:bodyDiv w:val="1"/>
      <w:marLeft w:val="0"/>
      <w:marRight w:val="0"/>
      <w:marTop w:val="0"/>
      <w:marBottom w:val="0"/>
      <w:divBdr>
        <w:top w:val="none" w:sz="0" w:space="0" w:color="auto"/>
        <w:left w:val="none" w:sz="0" w:space="0" w:color="auto"/>
        <w:bottom w:val="none" w:sz="0" w:space="0" w:color="auto"/>
        <w:right w:val="none" w:sz="0" w:space="0" w:color="auto"/>
      </w:divBdr>
      <w:divsChild>
        <w:div w:id="698701202">
          <w:marLeft w:val="0"/>
          <w:marRight w:val="0"/>
          <w:marTop w:val="0"/>
          <w:marBottom w:val="0"/>
          <w:divBdr>
            <w:top w:val="none" w:sz="0" w:space="0" w:color="auto"/>
            <w:left w:val="none" w:sz="0" w:space="0" w:color="auto"/>
            <w:bottom w:val="none" w:sz="0" w:space="0" w:color="auto"/>
            <w:right w:val="none" w:sz="0" w:space="0" w:color="auto"/>
          </w:divBdr>
          <w:divsChild>
            <w:div w:id="1851871666">
              <w:marLeft w:val="0"/>
              <w:marRight w:val="0"/>
              <w:marTop w:val="0"/>
              <w:marBottom w:val="0"/>
              <w:divBdr>
                <w:top w:val="none" w:sz="0" w:space="0" w:color="auto"/>
                <w:left w:val="none" w:sz="0" w:space="0" w:color="auto"/>
                <w:bottom w:val="none" w:sz="0" w:space="0" w:color="auto"/>
                <w:right w:val="none" w:sz="0" w:space="0" w:color="auto"/>
              </w:divBdr>
              <w:divsChild>
                <w:div w:id="907110106">
                  <w:marLeft w:val="150"/>
                  <w:marRight w:val="150"/>
                  <w:marTop w:val="0"/>
                  <w:marBottom w:val="0"/>
                  <w:divBdr>
                    <w:top w:val="none" w:sz="0" w:space="0" w:color="auto"/>
                    <w:left w:val="none" w:sz="0" w:space="0" w:color="auto"/>
                    <w:bottom w:val="none" w:sz="0" w:space="0" w:color="auto"/>
                    <w:right w:val="none" w:sz="0" w:space="0" w:color="auto"/>
                  </w:divBdr>
                  <w:divsChild>
                    <w:div w:id="12382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920806">
      <w:bodyDiv w:val="1"/>
      <w:marLeft w:val="0"/>
      <w:marRight w:val="0"/>
      <w:marTop w:val="0"/>
      <w:marBottom w:val="0"/>
      <w:divBdr>
        <w:top w:val="none" w:sz="0" w:space="0" w:color="auto"/>
        <w:left w:val="none" w:sz="0" w:space="0" w:color="auto"/>
        <w:bottom w:val="none" w:sz="0" w:space="0" w:color="auto"/>
        <w:right w:val="none" w:sz="0" w:space="0" w:color="auto"/>
      </w:divBdr>
    </w:div>
    <w:div w:id="1462964579">
      <w:bodyDiv w:val="1"/>
      <w:marLeft w:val="0"/>
      <w:marRight w:val="0"/>
      <w:marTop w:val="0"/>
      <w:marBottom w:val="0"/>
      <w:divBdr>
        <w:top w:val="none" w:sz="0" w:space="0" w:color="auto"/>
        <w:left w:val="none" w:sz="0" w:space="0" w:color="auto"/>
        <w:bottom w:val="none" w:sz="0" w:space="0" w:color="auto"/>
        <w:right w:val="none" w:sz="0" w:space="0" w:color="auto"/>
      </w:divBdr>
    </w:div>
    <w:div w:id="1467431201">
      <w:bodyDiv w:val="1"/>
      <w:marLeft w:val="0"/>
      <w:marRight w:val="0"/>
      <w:marTop w:val="0"/>
      <w:marBottom w:val="0"/>
      <w:divBdr>
        <w:top w:val="none" w:sz="0" w:space="0" w:color="auto"/>
        <w:left w:val="none" w:sz="0" w:space="0" w:color="auto"/>
        <w:bottom w:val="none" w:sz="0" w:space="0" w:color="auto"/>
        <w:right w:val="none" w:sz="0" w:space="0" w:color="auto"/>
      </w:divBdr>
    </w:div>
    <w:div w:id="1469588202">
      <w:bodyDiv w:val="1"/>
      <w:marLeft w:val="0"/>
      <w:marRight w:val="0"/>
      <w:marTop w:val="0"/>
      <w:marBottom w:val="0"/>
      <w:divBdr>
        <w:top w:val="none" w:sz="0" w:space="0" w:color="auto"/>
        <w:left w:val="none" w:sz="0" w:space="0" w:color="auto"/>
        <w:bottom w:val="none" w:sz="0" w:space="0" w:color="auto"/>
        <w:right w:val="none" w:sz="0" w:space="0" w:color="auto"/>
      </w:divBdr>
    </w:div>
    <w:div w:id="1475681193">
      <w:bodyDiv w:val="1"/>
      <w:marLeft w:val="0"/>
      <w:marRight w:val="0"/>
      <w:marTop w:val="0"/>
      <w:marBottom w:val="0"/>
      <w:divBdr>
        <w:top w:val="none" w:sz="0" w:space="0" w:color="auto"/>
        <w:left w:val="none" w:sz="0" w:space="0" w:color="auto"/>
        <w:bottom w:val="none" w:sz="0" w:space="0" w:color="auto"/>
        <w:right w:val="none" w:sz="0" w:space="0" w:color="auto"/>
      </w:divBdr>
    </w:div>
    <w:div w:id="1478261751">
      <w:bodyDiv w:val="1"/>
      <w:marLeft w:val="0"/>
      <w:marRight w:val="0"/>
      <w:marTop w:val="0"/>
      <w:marBottom w:val="0"/>
      <w:divBdr>
        <w:top w:val="none" w:sz="0" w:space="0" w:color="auto"/>
        <w:left w:val="none" w:sz="0" w:space="0" w:color="auto"/>
        <w:bottom w:val="none" w:sz="0" w:space="0" w:color="auto"/>
        <w:right w:val="none" w:sz="0" w:space="0" w:color="auto"/>
      </w:divBdr>
      <w:divsChild>
        <w:div w:id="49546653">
          <w:marLeft w:val="120"/>
          <w:marRight w:val="120"/>
          <w:marTop w:val="150"/>
          <w:marBottom w:val="150"/>
          <w:divBdr>
            <w:top w:val="none" w:sz="0" w:space="0" w:color="auto"/>
            <w:left w:val="none" w:sz="0" w:space="0" w:color="auto"/>
            <w:bottom w:val="none" w:sz="0" w:space="0" w:color="auto"/>
            <w:right w:val="none" w:sz="0" w:space="0" w:color="auto"/>
          </w:divBdr>
          <w:divsChild>
            <w:div w:id="272979203">
              <w:marLeft w:val="0"/>
              <w:marRight w:val="0"/>
              <w:marTop w:val="0"/>
              <w:marBottom w:val="0"/>
              <w:divBdr>
                <w:top w:val="none" w:sz="0" w:space="0" w:color="auto"/>
                <w:left w:val="none" w:sz="0" w:space="0" w:color="auto"/>
                <w:bottom w:val="none" w:sz="0" w:space="0" w:color="auto"/>
                <w:right w:val="none" w:sz="0" w:space="0" w:color="auto"/>
              </w:divBdr>
              <w:divsChild>
                <w:div w:id="1115371895">
                  <w:marLeft w:val="540"/>
                  <w:marRight w:val="0"/>
                  <w:marTop w:val="0"/>
                  <w:marBottom w:val="0"/>
                  <w:divBdr>
                    <w:top w:val="none" w:sz="0" w:space="0" w:color="auto"/>
                    <w:left w:val="none" w:sz="0" w:space="0" w:color="auto"/>
                    <w:bottom w:val="none" w:sz="0" w:space="0" w:color="auto"/>
                    <w:right w:val="none" w:sz="0" w:space="0" w:color="auto"/>
                  </w:divBdr>
                  <w:divsChild>
                    <w:div w:id="1889955719">
                      <w:marLeft w:val="0"/>
                      <w:marRight w:val="0"/>
                      <w:marTop w:val="0"/>
                      <w:marBottom w:val="0"/>
                      <w:divBdr>
                        <w:top w:val="none" w:sz="0" w:space="0" w:color="auto"/>
                        <w:left w:val="none" w:sz="0" w:space="0" w:color="auto"/>
                        <w:bottom w:val="none" w:sz="0" w:space="0" w:color="auto"/>
                        <w:right w:val="none" w:sz="0" w:space="0" w:color="auto"/>
                      </w:divBdr>
                      <w:divsChild>
                        <w:div w:id="289674137">
                          <w:marLeft w:val="0"/>
                          <w:marRight w:val="0"/>
                          <w:marTop w:val="30"/>
                          <w:marBottom w:val="30"/>
                          <w:divBdr>
                            <w:top w:val="single" w:sz="6" w:space="0" w:color="D5D5D5"/>
                            <w:left w:val="single" w:sz="6" w:space="0" w:color="D5D5D5"/>
                            <w:bottom w:val="single" w:sz="6" w:space="0" w:color="D5D5D5"/>
                            <w:right w:val="single" w:sz="6" w:space="0" w:color="D5D5D5"/>
                          </w:divBdr>
                          <w:divsChild>
                            <w:div w:id="1191648929">
                              <w:marLeft w:val="0"/>
                              <w:marRight w:val="0"/>
                              <w:marTop w:val="0"/>
                              <w:marBottom w:val="0"/>
                              <w:divBdr>
                                <w:top w:val="none" w:sz="0" w:space="0" w:color="auto"/>
                                <w:left w:val="none" w:sz="0" w:space="0" w:color="auto"/>
                                <w:bottom w:val="none" w:sz="0" w:space="0" w:color="auto"/>
                                <w:right w:val="none" w:sz="0" w:space="0" w:color="auto"/>
                              </w:divBdr>
                              <w:divsChild>
                                <w:div w:id="14480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3707">
          <w:marLeft w:val="120"/>
          <w:marRight w:val="120"/>
          <w:marTop w:val="150"/>
          <w:marBottom w:val="150"/>
          <w:divBdr>
            <w:top w:val="none" w:sz="0" w:space="0" w:color="auto"/>
            <w:left w:val="none" w:sz="0" w:space="0" w:color="auto"/>
            <w:bottom w:val="none" w:sz="0" w:space="0" w:color="auto"/>
            <w:right w:val="none" w:sz="0" w:space="0" w:color="auto"/>
          </w:divBdr>
          <w:divsChild>
            <w:div w:id="1482505129">
              <w:marLeft w:val="0"/>
              <w:marRight w:val="0"/>
              <w:marTop w:val="0"/>
              <w:marBottom w:val="0"/>
              <w:divBdr>
                <w:top w:val="none" w:sz="0" w:space="0" w:color="auto"/>
                <w:left w:val="none" w:sz="0" w:space="0" w:color="auto"/>
                <w:bottom w:val="none" w:sz="0" w:space="0" w:color="auto"/>
                <w:right w:val="none" w:sz="0" w:space="0" w:color="auto"/>
              </w:divBdr>
            </w:div>
            <w:div w:id="77484241">
              <w:marLeft w:val="0"/>
              <w:marRight w:val="0"/>
              <w:marTop w:val="0"/>
              <w:marBottom w:val="0"/>
              <w:divBdr>
                <w:top w:val="none" w:sz="0" w:space="0" w:color="auto"/>
                <w:left w:val="none" w:sz="0" w:space="0" w:color="auto"/>
                <w:bottom w:val="none" w:sz="0" w:space="0" w:color="auto"/>
                <w:right w:val="none" w:sz="0" w:space="0" w:color="auto"/>
              </w:divBdr>
              <w:divsChild>
                <w:div w:id="857697227">
                  <w:marLeft w:val="540"/>
                  <w:marRight w:val="0"/>
                  <w:marTop w:val="0"/>
                  <w:marBottom w:val="0"/>
                  <w:divBdr>
                    <w:top w:val="none" w:sz="0" w:space="0" w:color="auto"/>
                    <w:left w:val="none" w:sz="0" w:space="0" w:color="auto"/>
                    <w:bottom w:val="none" w:sz="0" w:space="0" w:color="auto"/>
                    <w:right w:val="none" w:sz="0" w:space="0" w:color="auto"/>
                  </w:divBdr>
                  <w:divsChild>
                    <w:div w:id="1379359892">
                      <w:marLeft w:val="0"/>
                      <w:marRight w:val="0"/>
                      <w:marTop w:val="0"/>
                      <w:marBottom w:val="0"/>
                      <w:divBdr>
                        <w:top w:val="none" w:sz="0" w:space="0" w:color="auto"/>
                        <w:left w:val="none" w:sz="0" w:space="0" w:color="auto"/>
                        <w:bottom w:val="none" w:sz="0" w:space="0" w:color="auto"/>
                        <w:right w:val="none" w:sz="0" w:space="0" w:color="auto"/>
                      </w:divBdr>
                      <w:divsChild>
                        <w:div w:id="817116352">
                          <w:marLeft w:val="0"/>
                          <w:marRight w:val="0"/>
                          <w:marTop w:val="0"/>
                          <w:marBottom w:val="0"/>
                          <w:divBdr>
                            <w:top w:val="single" w:sz="6" w:space="0" w:color="D5D5D5"/>
                            <w:left w:val="single" w:sz="6" w:space="0" w:color="D5D5D5"/>
                            <w:bottom w:val="single" w:sz="6" w:space="0" w:color="D5D5D5"/>
                            <w:right w:val="single" w:sz="6" w:space="0" w:color="D5D5D5"/>
                          </w:divBdr>
                          <w:divsChild>
                            <w:div w:id="463618014">
                              <w:marLeft w:val="0"/>
                              <w:marRight w:val="0"/>
                              <w:marTop w:val="0"/>
                              <w:marBottom w:val="0"/>
                              <w:divBdr>
                                <w:top w:val="none" w:sz="0" w:space="0" w:color="auto"/>
                                <w:left w:val="none" w:sz="0" w:space="0" w:color="auto"/>
                                <w:bottom w:val="none" w:sz="0" w:space="0" w:color="auto"/>
                                <w:right w:val="none" w:sz="0" w:space="0" w:color="auto"/>
                              </w:divBdr>
                              <w:divsChild>
                                <w:div w:id="14422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4176">
      <w:bodyDiv w:val="1"/>
      <w:marLeft w:val="0"/>
      <w:marRight w:val="0"/>
      <w:marTop w:val="0"/>
      <w:marBottom w:val="0"/>
      <w:divBdr>
        <w:top w:val="none" w:sz="0" w:space="0" w:color="auto"/>
        <w:left w:val="none" w:sz="0" w:space="0" w:color="auto"/>
        <w:bottom w:val="none" w:sz="0" w:space="0" w:color="auto"/>
        <w:right w:val="none" w:sz="0" w:space="0" w:color="auto"/>
      </w:divBdr>
    </w:div>
    <w:div w:id="1482387510">
      <w:bodyDiv w:val="1"/>
      <w:marLeft w:val="0"/>
      <w:marRight w:val="0"/>
      <w:marTop w:val="0"/>
      <w:marBottom w:val="0"/>
      <w:divBdr>
        <w:top w:val="none" w:sz="0" w:space="0" w:color="auto"/>
        <w:left w:val="none" w:sz="0" w:space="0" w:color="auto"/>
        <w:bottom w:val="none" w:sz="0" w:space="0" w:color="auto"/>
        <w:right w:val="none" w:sz="0" w:space="0" w:color="auto"/>
      </w:divBdr>
    </w:div>
    <w:div w:id="1491211709">
      <w:bodyDiv w:val="1"/>
      <w:marLeft w:val="0"/>
      <w:marRight w:val="0"/>
      <w:marTop w:val="0"/>
      <w:marBottom w:val="0"/>
      <w:divBdr>
        <w:top w:val="none" w:sz="0" w:space="0" w:color="auto"/>
        <w:left w:val="none" w:sz="0" w:space="0" w:color="auto"/>
        <w:bottom w:val="none" w:sz="0" w:space="0" w:color="auto"/>
        <w:right w:val="none" w:sz="0" w:space="0" w:color="auto"/>
      </w:divBdr>
    </w:div>
    <w:div w:id="1495099396">
      <w:bodyDiv w:val="1"/>
      <w:marLeft w:val="0"/>
      <w:marRight w:val="0"/>
      <w:marTop w:val="0"/>
      <w:marBottom w:val="0"/>
      <w:divBdr>
        <w:top w:val="none" w:sz="0" w:space="0" w:color="auto"/>
        <w:left w:val="none" w:sz="0" w:space="0" w:color="auto"/>
        <w:bottom w:val="none" w:sz="0" w:space="0" w:color="auto"/>
        <w:right w:val="none" w:sz="0" w:space="0" w:color="auto"/>
      </w:divBdr>
    </w:div>
    <w:div w:id="1497186735">
      <w:bodyDiv w:val="1"/>
      <w:marLeft w:val="0"/>
      <w:marRight w:val="0"/>
      <w:marTop w:val="0"/>
      <w:marBottom w:val="0"/>
      <w:divBdr>
        <w:top w:val="none" w:sz="0" w:space="0" w:color="auto"/>
        <w:left w:val="none" w:sz="0" w:space="0" w:color="auto"/>
        <w:bottom w:val="none" w:sz="0" w:space="0" w:color="auto"/>
        <w:right w:val="none" w:sz="0" w:space="0" w:color="auto"/>
      </w:divBdr>
    </w:div>
    <w:div w:id="1508443615">
      <w:bodyDiv w:val="1"/>
      <w:marLeft w:val="0"/>
      <w:marRight w:val="0"/>
      <w:marTop w:val="0"/>
      <w:marBottom w:val="0"/>
      <w:divBdr>
        <w:top w:val="none" w:sz="0" w:space="0" w:color="auto"/>
        <w:left w:val="none" w:sz="0" w:space="0" w:color="auto"/>
        <w:bottom w:val="none" w:sz="0" w:space="0" w:color="auto"/>
        <w:right w:val="none" w:sz="0" w:space="0" w:color="auto"/>
      </w:divBdr>
    </w:div>
    <w:div w:id="1513497082">
      <w:bodyDiv w:val="1"/>
      <w:marLeft w:val="0"/>
      <w:marRight w:val="0"/>
      <w:marTop w:val="0"/>
      <w:marBottom w:val="0"/>
      <w:divBdr>
        <w:top w:val="none" w:sz="0" w:space="0" w:color="auto"/>
        <w:left w:val="none" w:sz="0" w:space="0" w:color="auto"/>
        <w:bottom w:val="none" w:sz="0" w:space="0" w:color="auto"/>
        <w:right w:val="none" w:sz="0" w:space="0" w:color="auto"/>
      </w:divBdr>
    </w:div>
    <w:div w:id="1514883791">
      <w:bodyDiv w:val="1"/>
      <w:marLeft w:val="0"/>
      <w:marRight w:val="0"/>
      <w:marTop w:val="0"/>
      <w:marBottom w:val="0"/>
      <w:divBdr>
        <w:top w:val="none" w:sz="0" w:space="0" w:color="auto"/>
        <w:left w:val="none" w:sz="0" w:space="0" w:color="auto"/>
        <w:bottom w:val="none" w:sz="0" w:space="0" w:color="auto"/>
        <w:right w:val="none" w:sz="0" w:space="0" w:color="auto"/>
      </w:divBdr>
    </w:div>
    <w:div w:id="1520582872">
      <w:bodyDiv w:val="1"/>
      <w:marLeft w:val="0"/>
      <w:marRight w:val="0"/>
      <w:marTop w:val="0"/>
      <w:marBottom w:val="0"/>
      <w:divBdr>
        <w:top w:val="none" w:sz="0" w:space="0" w:color="auto"/>
        <w:left w:val="none" w:sz="0" w:space="0" w:color="auto"/>
        <w:bottom w:val="none" w:sz="0" w:space="0" w:color="auto"/>
        <w:right w:val="none" w:sz="0" w:space="0" w:color="auto"/>
      </w:divBdr>
      <w:divsChild>
        <w:div w:id="851335326">
          <w:marLeft w:val="0"/>
          <w:marRight w:val="0"/>
          <w:marTop w:val="0"/>
          <w:marBottom w:val="0"/>
          <w:divBdr>
            <w:top w:val="none" w:sz="0" w:space="0" w:color="auto"/>
            <w:left w:val="none" w:sz="0" w:space="0" w:color="auto"/>
            <w:bottom w:val="none" w:sz="0" w:space="0" w:color="auto"/>
            <w:right w:val="none" w:sz="0" w:space="0" w:color="auto"/>
          </w:divBdr>
        </w:div>
      </w:divsChild>
    </w:div>
    <w:div w:id="1523939757">
      <w:bodyDiv w:val="1"/>
      <w:marLeft w:val="0"/>
      <w:marRight w:val="0"/>
      <w:marTop w:val="0"/>
      <w:marBottom w:val="0"/>
      <w:divBdr>
        <w:top w:val="none" w:sz="0" w:space="0" w:color="auto"/>
        <w:left w:val="none" w:sz="0" w:space="0" w:color="auto"/>
        <w:bottom w:val="none" w:sz="0" w:space="0" w:color="auto"/>
        <w:right w:val="none" w:sz="0" w:space="0" w:color="auto"/>
      </w:divBdr>
    </w:div>
    <w:div w:id="1527524366">
      <w:bodyDiv w:val="1"/>
      <w:marLeft w:val="0"/>
      <w:marRight w:val="0"/>
      <w:marTop w:val="0"/>
      <w:marBottom w:val="0"/>
      <w:divBdr>
        <w:top w:val="none" w:sz="0" w:space="0" w:color="auto"/>
        <w:left w:val="none" w:sz="0" w:space="0" w:color="auto"/>
        <w:bottom w:val="none" w:sz="0" w:space="0" w:color="auto"/>
        <w:right w:val="none" w:sz="0" w:space="0" w:color="auto"/>
      </w:divBdr>
    </w:div>
    <w:div w:id="1528837929">
      <w:bodyDiv w:val="1"/>
      <w:marLeft w:val="0"/>
      <w:marRight w:val="0"/>
      <w:marTop w:val="0"/>
      <w:marBottom w:val="0"/>
      <w:divBdr>
        <w:top w:val="none" w:sz="0" w:space="0" w:color="auto"/>
        <w:left w:val="none" w:sz="0" w:space="0" w:color="auto"/>
        <w:bottom w:val="none" w:sz="0" w:space="0" w:color="auto"/>
        <w:right w:val="none" w:sz="0" w:space="0" w:color="auto"/>
      </w:divBdr>
    </w:div>
    <w:div w:id="1529835066">
      <w:bodyDiv w:val="1"/>
      <w:marLeft w:val="0"/>
      <w:marRight w:val="0"/>
      <w:marTop w:val="0"/>
      <w:marBottom w:val="0"/>
      <w:divBdr>
        <w:top w:val="none" w:sz="0" w:space="0" w:color="auto"/>
        <w:left w:val="none" w:sz="0" w:space="0" w:color="auto"/>
        <w:bottom w:val="none" w:sz="0" w:space="0" w:color="auto"/>
        <w:right w:val="none" w:sz="0" w:space="0" w:color="auto"/>
      </w:divBdr>
    </w:div>
    <w:div w:id="1532105421">
      <w:bodyDiv w:val="1"/>
      <w:marLeft w:val="0"/>
      <w:marRight w:val="0"/>
      <w:marTop w:val="0"/>
      <w:marBottom w:val="0"/>
      <w:divBdr>
        <w:top w:val="none" w:sz="0" w:space="0" w:color="auto"/>
        <w:left w:val="none" w:sz="0" w:space="0" w:color="auto"/>
        <w:bottom w:val="none" w:sz="0" w:space="0" w:color="auto"/>
        <w:right w:val="none" w:sz="0" w:space="0" w:color="auto"/>
      </w:divBdr>
    </w:div>
    <w:div w:id="1543708176">
      <w:bodyDiv w:val="1"/>
      <w:marLeft w:val="0"/>
      <w:marRight w:val="0"/>
      <w:marTop w:val="0"/>
      <w:marBottom w:val="0"/>
      <w:divBdr>
        <w:top w:val="none" w:sz="0" w:space="0" w:color="auto"/>
        <w:left w:val="none" w:sz="0" w:space="0" w:color="auto"/>
        <w:bottom w:val="none" w:sz="0" w:space="0" w:color="auto"/>
        <w:right w:val="none" w:sz="0" w:space="0" w:color="auto"/>
      </w:divBdr>
    </w:div>
    <w:div w:id="1560823475">
      <w:bodyDiv w:val="1"/>
      <w:marLeft w:val="0"/>
      <w:marRight w:val="0"/>
      <w:marTop w:val="0"/>
      <w:marBottom w:val="0"/>
      <w:divBdr>
        <w:top w:val="none" w:sz="0" w:space="0" w:color="auto"/>
        <w:left w:val="none" w:sz="0" w:space="0" w:color="auto"/>
        <w:bottom w:val="none" w:sz="0" w:space="0" w:color="auto"/>
        <w:right w:val="none" w:sz="0" w:space="0" w:color="auto"/>
      </w:divBdr>
    </w:div>
    <w:div w:id="1566910426">
      <w:bodyDiv w:val="1"/>
      <w:marLeft w:val="0"/>
      <w:marRight w:val="0"/>
      <w:marTop w:val="0"/>
      <w:marBottom w:val="0"/>
      <w:divBdr>
        <w:top w:val="none" w:sz="0" w:space="0" w:color="auto"/>
        <w:left w:val="none" w:sz="0" w:space="0" w:color="auto"/>
        <w:bottom w:val="none" w:sz="0" w:space="0" w:color="auto"/>
        <w:right w:val="none" w:sz="0" w:space="0" w:color="auto"/>
      </w:divBdr>
    </w:div>
    <w:div w:id="1569462359">
      <w:bodyDiv w:val="1"/>
      <w:marLeft w:val="0"/>
      <w:marRight w:val="0"/>
      <w:marTop w:val="0"/>
      <w:marBottom w:val="0"/>
      <w:divBdr>
        <w:top w:val="none" w:sz="0" w:space="0" w:color="auto"/>
        <w:left w:val="none" w:sz="0" w:space="0" w:color="auto"/>
        <w:bottom w:val="none" w:sz="0" w:space="0" w:color="auto"/>
        <w:right w:val="none" w:sz="0" w:space="0" w:color="auto"/>
      </w:divBdr>
    </w:div>
    <w:div w:id="1586378558">
      <w:bodyDiv w:val="1"/>
      <w:marLeft w:val="0"/>
      <w:marRight w:val="0"/>
      <w:marTop w:val="0"/>
      <w:marBottom w:val="0"/>
      <w:divBdr>
        <w:top w:val="none" w:sz="0" w:space="0" w:color="auto"/>
        <w:left w:val="none" w:sz="0" w:space="0" w:color="auto"/>
        <w:bottom w:val="none" w:sz="0" w:space="0" w:color="auto"/>
        <w:right w:val="none" w:sz="0" w:space="0" w:color="auto"/>
      </w:divBdr>
    </w:div>
    <w:div w:id="1588267475">
      <w:bodyDiv w:val="1"/>
      <w:marLeft w:val="0"/>
      <w:marRight w:val="0"/>
      <w:marTop w:val="0"/>
      <w:marBottom w:val="0"/>
      <w:divBdr>
        <w:top w:val="none" w:sz="0" w:space="0" w:color="auto"/>
        <w:left w:val="none" w:sz="0" w:space="0" w:color="auto"/>
        <w:bottom w:val="none" w:sz="0" w:space="0" w:color="auto"/>
        <w:right w:val="none" w:sz="0" w:space="0" w:color="auto"/>
      </w:divBdr>
    </w:div>
    <w:div w:id="1603564786">
      <w:bodyDiv w:val="1"/>
      <w:marLeft w:val="0"/>
      <w:marRight w:val="0"/>
      <w:marTop w:val="0"/>
      <w:marBottom w:val="0"/>
      <w:divBdr>
        <w:top w:val="none" w:sz="0" w:space="0" w:color="auto"/>
        <w:left w:val="none" w:sz="0" w:space="0" w:color="auto"/>
        <w:bottom w:val="none" w:sz="0" w:space="0" w:color="auto"/>
        <w:right w:val="none" w:sz="0" w:space="0" w:color="auto"/>
      </w:divBdr>
    </w:div>
    <w:div w:id="1605992403">
      <w:bodyDiv w:val="1"/>
      <w:marLeft w:val="0"/>
      <w:marRight w:val="0"/>
      <w:marTop w:val="0"/>
      <w:marBottom w:val="0"/>
      <w:divBdr>
        <w:top w:val="none" w:sz="0" w:space="0" w:color="auto"/>
        <w:left w:val="none" w:sz="0" w:space="0" w:color="auto"/>
        <w:bottom w:val="none" w:sz="0" w:space="0" w:color="auto"/>
        <w:right w:val="none" w:sz="0" w:space="0" w:color="auto"/>
      </w:divBdr>
    </w:div>
    <w:div w:id="1606812613">
      <w:bodyDiv w:val="1"/>
      <w:marLeft w:val="0"/>
      <w:marRight w:val="0"/>
      <w:marTop w:val="0"/>
      <w:marBottom w:val="0"/>
      <w:divBdr>
        <w:top w:val="none" w:sz="0" w:space="0" w:color="auto"/>
        <w:left w:val="none" w:sz="0" w:space="0" w:color="auto"/>
        <w:bottom w:val="none" w:sz="0" w:space="0" w:color="auto"/>
        <w:right w:val="none" w:sz="0" w:space="0" w:color="auto"/>
      </w:divBdr>
    </w:div>
    <w:div w:id="1611083745">
      <w:bodyDiv w:val="1"/>
      <w:marLeft w:val="0"/>
      <w:marRight w:val="0"/>
      <w:marTop w:val="0"/>
      <w:marBottom w:val="0"/>
      <w:divBdr>
        <w:top w:val="none" w:sz="0" w:space="0" w:color="auto"/>
        <w:left w:val="none" w:sz="0" w:space="0" w:color="auto"/>
        <w:bottom w:val="none" w:sz="0" w:space="0" w:color="auto"/>
        <w:right w:val="none" w:sz="0" w:space="0" w:color="auto"/>
      </w:divBdr>
    </w:div>
    <w:div w:id="1616135261">
      <w:bodyDiv w:val="1"/>
      <w:marLeft w:val="0"/>
      <w:marRight w:val="0"/>
      <w:marTop w:val="0"/>
      <w:marBottom w:val="0"/>
      <w:divBdr>
        <w:top w:val="none" w:sz="0" w:space="0" w:color="auto"/>
        <w:left w:val="none" w:sz="0" w:space="0" w:color="auto"/>
        <w:bottom w:val="none" w:sz="0" w:space="0" w:color="auto"/>
        <w:right w:val="none" w:sz="0" w:space="0" w:color="auto"/>
      </w:divBdr>
    </w:div>
    <w:div w:id="1618414871">
      <w:bodyDiv w:val="1"/>
      <w:marLeft w:val="0"/>
      <w:marRight w:val="0"/>
      <w:marTop w:val="0"/>
      <w:marBottom w:val="0"/>
      <w:divBdr>
        <w:top w:val="none" w:sz="0" w:space="0" w:color="auto"/>
        <w:left w:val="none" w:sz="0" w:space="0" w:color="auto"/>
        <w:bottom w:val="none" w:sz="0" w:space="0" w:color="auto"/>
        <w:right w:val="none" w:sz="0" w:space="0" w:color="auto"/>
      </w:divBdr>
    </w:div>
    <w:div w:id="1623806455">
      <w:bodyDiv w:val="1"/>
      <w:marLeft w:val="0"/>
      <w:marRight w:val="0"/>
      <w:marTop w:val="0"/>
      <w:marBottom w:val="0"/>
      <w:divBdr>
        <w:top w:val="none" w:sz="0" w:space="0" w:color="auto"/>
        <w:left w:val="none" w:sz="0" w:space="0" w:color="auto"/>
        <w:bottom w:val="none" w:sz="0" w:space="0" w:color="auto"/>
        <w:right w:val="none" w:sz="0" w:space="0" w:color="auto"/>
      </w:divBdr>
    </w:div>
    <w:div w:id="1633633992">
      <w:bodyDiv w:val="1"/>
      <w:marLeft w:val="0"/>
      <w:marRight w:val="0"/>
      <w:marTop w:val="0"/>
      <w:marBottom w:val="0"/>
      <w:divBdr>
        <w:top w:val="none" w:sz="0" w:space="0" w:color="auto"/>
        <w:left w:val="none" w:sz="0" w:space="0" w:color="auto"/>
        <w:bottom w:val="none" w:sz="0" w:space="0" w:color="auto"/>
        <w:right w:val="none" w:sz="0" w:space="0" w:color="auto"/>
      </w:divBdr>
    </w:div>
    <w:div w:id="1634752533">
      <w:bodyDiv w:val="1"/>
      <w:marLeft w:val="0"/>
      <w:marRight w:val="0"/>
      <w:marTop w:val="0"/>
      <w:marBottom w:val="0"/>
      <w:divBdr>
        <w:top w:val="none" w:sz="0" w:space="0" w:color="auto"/>
        <w:left w:val="none" w:sz="0" w:space="0" w:color="auto"/>
        <w:bottom w:val="none" w:sz="0" w:space="0" w:color="auto"/>
        <w:right w:val="none" w:sz="0" w:space="0" w:color="auto"/>
      </w:divBdr>
    </w:div>
    <w:div w:id="1635452259">
      <w:bodyDiv w:val="1"/>
      <w:marLeft w:val="0"/>
      <w:marRight w:val="0"/>
      <w:marTop w:val="0"/>
      <w:marBottom w:val="0"/>
      <w:divBdr>
        <w:top w:val="none" w:sz="0" w:space="0" w:color="auto"/>
        <w:left w:val="none" w:sz="0" w:space="0" w:color="auto"/>
        <w:bottom w:val="none" w:sz="0" w:space="0" w:color="auto"/>
        <w:right w:val="none" w:sz="0" w:space="0" w:color="auto"/>
      </w:divBdr>
    </w:div>
    <w:div w:id="1639721135">
      <w:bodyDiv w:val="1"/>
      <w:marLeft w:val="0"/>
      <w:marRight w:val="0"/>
      <w:marTop w:val="0"/>
      <w:marBottom w:val="0"/>
      <w:divBdr>
        <w:top w:val="none" w:sz="0" w:space="0" w:color="auto"/>
        <w:left w:val="none" w:sz="0" w:space="0" w:color="auto"/>
        <w:bottom w:val="none" w:sz="0" w:space="0" w:color="auto"/>
        <w:right w:val="none" w:sz="0" w:space="0" w:color="auto"/>
      </w:divBdr>
    </w:div>
    <w:div w:id="1642150467">
      <w:bodyDiv w:val="1"/>
      <w:marLeft w:val="0"/>
      <w:marRight w:val="0"/>
      <w:marTop w:val="0"/>
      <w:marBottom w:val="0"/>
      <w:divBdr>
        <w:top w:val="none" w:sz="0" w:space="0" w:color="auto"/>
        <w:left w:val="none" w:sz="0" w:space="0" w:color="auto"/>
        <w:bottom w:val="none" w:sz="0" w:space="0" w:color="auto"/>
        <w:right w:val="none" w:sz="0" w:space="0" w:color="auto"/>
      </w:divBdr>
    </w:div>
    <w:div w:id="1647512685">
      <w:bodyDiv w:val="1"/>
      <w:marLeft w:val="0"/>
      <w:marRight w:val="0"/>
      <w:marTop w:val="0"/>
      <w:marBottom w:val="0"/>
      <w:divBdr>
        <w:top w:val="none" w:sz="0" w:space="0" w:color="auto"/>
        <w:left w:val="none" w:sz="0" w:space="0" w:color="auto"/>
        <w:bottom w:val="none" w:sz="0" w:space="0" w:color="auto"/>
        <w:right w:val="none" w:sz="0" w:space="0" w:color="auto"/>
      </w:divBdr>
    </w:div>
    <w:div w:id="1648709504">
      <w:bodyDiv w:val="1"/>
      <w:marLeft w:val="0"/>
      <w:marRight w:val="0"/>
      <w:marTop w:val="0"/>
      <w:marBottom w:val="0"/>
      <w:divBdr>
        <w:top w:val="none" w:sz="0" w:space="0" w:color="auto"/>
        <w:left w:val="none" w:sz="0" w:space="0" w:color="auto"/>
        <w:bottom w:val="none" w:sz="0" w:space="0" w:color="auto"/>
        <w:right w:val="none" w:sz="0" w:space="0" w:color="auto"/>
      </w:divBdr>
    </w:div>
    <w:div w:id="1665545056">
      <w:bodyDiv w:val="1"/>
      <w:marLeft w:val="0"/>
      <w:marRight w:val="0"/>
      <w:marTop w:val="0"/>
      <w:marBottom w:val="0"/>
      <w:divBdr>
        <w:top w:val="none" w:sz="0" w:space="0" w:color="auto"/>
        <w:left w:val="none" w:sz="0" w:space="0" w:color="auto"/>
        <w:bottom w:val="none" w:sz="0" w:space="0" w:color="auto"/>
        <w:right w:val="none" w:sz="0" w:space="0" w:color="auto"/>
      </w:divBdr>
    </w:div>
    <w:div w:id="1666322471">
      <w:bodyDiv w:val="1"/>
      <w:marLeft w:val="0"/>
      <w:marRight w:val="0"/>
      <w:marTop w:val="0"/>
      <w:marBottom w:val="0"/>
      <w:divBdr>
        <w:top w:val="none" w:sz="0" w:space="0" w:color="auto"/>
        <w:left w:val="none" w:sz="0" w:space="0" w:color="auto"/>
        <w:bottom w:val="none" w:sz="0" w:space="0" w:color="auto"/>
        <w:right w:val="none" w:sz="0" w:space="0" w:color="auto"/>
      </w:divBdr>
    </w:div>
    <w:div w:id="1673945059">
      <w:bodyDiv w:val="1"/>
      <w:marLeft w:val="0"/>
      <w:marRight w:val="0"/>
      <w:marTop w:val="0"/>
      <w:marBottom w:val="0"/>
      <w:divBdr>
        <w:top w:val="none" w:sz="0" w:space="0" w:color="auto"/>
        <w:left w:val="none" w:sz="0" w:space="0" w:color="auto"/>
        <w:bottom w:val="none" w:sz="0" w:space="0" w:color="auto"/>
        <w:right w:val="none" w:sz="0" w:space="0" w:color="auto"/>
      </w:divBdr>
    </w:div>
    <w:div w:id="1673988480">
      <w:bodyDiv w:val="1"/>
      <w:marLeft w:val="0"/>
      <w:marRight w:val="0"/>
      <w:marTop w:val="0"/>
      <w:marBottom w:val="0"/>
      <w:divBdr>
        <w:top w:val="none" w:sz="0" w:space="0" w:color="auto"/>
        <w:left w:val="none" w:sz="0" w:space="0" w:color="auto"/>
        <w:bottom w:val="none" w:sz="0" w:space="0" w:color="auto"/>
        <w:right w:val="none" w:sz="0" w:space="0" w:color="auto"/>
      </w:divBdr>
    </w:div>
    <w:div w:id="1678579621">
      <w:bodyDiv w:val="1"/>
      <w:marLeft w:val="0"/>
      <w:marRight w:val="0"/>
      <w:marTop w:val="0"/>
      <w:marBottom w:val="0"/>
      <w:divBdr>
        <w:top w:val="none" w:sz="0" w:space="0" w:color="auto"/>
        <w:left w:val="none" w:sz="0" w:space="0" w:color="auto"/>
        <w:bottom w:val="none" w:sz="0" w:space="0" w:color="auto"/>
        <w:right w:val="none" w:sz="0" w:space="0" w:color="auto"/>
      </w:divBdr>
    </w:div>
    <w:div w:id="1680500821">
      <w:bodyDiv w:val="1"/>
      <w:marLeft w:val="0"/>
      <w:marRight w:val="0"/>
      <w:marTop w:val="0"/>
      <w:marBottom w:val="0"/>
      <w:divBdr>
        <w:top w:val="none" w:sz="0" w:space="0" w:color="auto"/>
        <w:left w:val="none" w:sz="0" w:space="0" w:color="auto"/>
        <w:bottom w:val="none" w:sz="0" w:space="0" w:color="auto"/>
        <w:right w:val="none" w:sz="0" w:space="0" w:color="auto"/>
      </w:divBdr>
    </w:div>
    <w:div w:id="1682007593">
      <w:bodyDiv w:val="1"/>
      <w:marLeft w:val="0"/>
      <w:marRight w:val="0"/>
      <w:marTop w:val="0"/>
      <w:marBottom w:val="0"/>
      <w:divBdr>
        <w:top w:val="none" w:sz="0" w:space="0" w:color="auto"/>
        <w:left w:val="none" w:sz="0" w:space="0" w:color="auto"/>
        <w:bottom w:val="none" w:sz="0" w:space="0" w:color="auto"/>
        <w:right w:val="none" w:sz="0" w:space="0" w:color="auto"/>
      </w:divBdr>
    </w:div>
    <w:div w:id="1682052821">
      <w:bodyDiv w:val="1"/>
      <w:marLeft w:val="0"/>
      <w:marRight w:val="0"/>
      <w:marTop w:val="0"/>
      <w:marBottom w:val="0"/>
      <w:divBdr>
        <w:top w:val="none" w:sz="0" w:space="0" w:color="auto"/>
        <w:left w:val="none" w:sz="0" w:space="0" w:color="auto"/>
        <w:bottom w:val="none" w:sz="0" w:space="0" w:color="auto"/>
        <w:right w:val="none" w:sz="0" w:space="0" w:color="auto"/>
      </w:divBdr>
    </w:div>
    <w:div w:id="1683120991">
      <w:bodyDiv w:val="1"/>
      <w:marLeft w:val="0"/>
      <w:marRight w:val="0"/>
      <w:marTop w:val="0"/>
      <w:marBottom w:val="0"/>
      <w:divBdr>
        <w:top w:val="none" w:sz="0" w:space="0" w:color="auto"/>
        <w:left w:val="none" w:sz="0" w:space="0" w:color="auto"/>
        <w:bottom w:val="none" w:sz="0" w:space="0" w:color="auto"/>
        <w:right w:val="none" w:sz="0" w:space="0" w:color="auto"/>
      </w:divBdr>
    </w:div>
    <w:div w:id="1683896445">
      <w:bodyDiv w:val="1"/>
      <w:marLeft w:val="0"/>
      <w:marRight w:val="0"/>
      <w:marTop w:val="0"/>
      <w:marBottom w:val="0"/>
      <w:divBdr>
        <w:top w:val="none" w:sz="0" w:space="0" w:color="auto"/>
        <w:left w:val="none" w:sz="0" w:space="0" w:color="auto"/>
        <w:bottom w:val="none" w:sz="0" w:space="0" w:color="auto"/>
        <w:right w:val="none" w:sz="0" w:space="0" w:color="auto"/>
      </w:divBdr>
    </w:div>
    <w:div w:id="1688091904">
      <w:bodyDiv w:val="1"/>
      <w:marLeft w:val="0"/>
      <w:marRight w:val="0"/>
      <w:marTop w:val="0"/>
      <w:marBottom w:val="0"/>
      <w:divBdr>
        <w:top w:val="none" w:sz="0" w:space="0" w:color="auto"/>
        <w:left w:val="none" w:sz="0" w:space="0" w:color="auto"/>
        <w:bottom w:val="none" w:sz="0" w:space="0" w:color="auto"/>
        <w:right w:val="none" w:sz="0" w:space="0" w:color="auto"/>
      </w:divBdr>
    </w:div>
    <w:div w:id="1696539663">
      <w:bodyDiv w:val="1"/>
      <w:marLeft w:val="0"/>
      <w:marRight w:val="0"/>
      <w:marTop w:val="0"/>
      <w:marBottom w:val="0"/>
      <w:divBdr>
        <w:top w:val="none" w:sz="0" w:space="0" w:color="auto"/>
        <w:left w:val="none" w:sz="0" w:space="0" w:color="auto"/>
        <w:bottom w:val="none" w:sz="0" w:space="0" w:color="auto"/>
        <w:right w:val="none" w:sz="0" w:space="0" w:color="auto"/>
      </w:divBdr>
    </w:div>
    <w:div w:id="1698192025">
      <w:bodyDiv w:val="1"/>
      <w:marLeft w:val="0"/>
      <w:marRight w:val="0"/>
      <w:marTop w:val="0"/>
      <w:marBottom w:val="0"/>
      <w:divBdr>
        <w:top w:val="none" w:sz="0" w:space="0" w:color="auto"/>
        <w:left w:val="none" w:sz="0" w:space="0" w:color="auto"/>
        <w:bottom w:val="none" w:sz="0" w:space="0" w:color="auto"/>
        <w:right w:val="none" w:sz="0" w:space="0" w:color="auto"/>
      </w:divBdr>
    </w:div>
    <w:div w:id="1704093428">
      <w:bodyDiv w:val="1"/>
      <w:marLeft w:val="0"/>
      <w:marRight w:val="0"/>
      <w:marTop w:val="0"/>
      <w:marBottom w:val="0"/>
      <w:divBdr>
        <w:top w:val="none" w:sz="0" w:space="0" w:color="auto"/>
        <w:left w:val="none" w:sz="0" w:space="0" w:color="auto"/>
        <w:bottom w:val="none" w:sz="0" w:space="0" w:color="auto"/>
        <w:right w:val="none" w:sz="0" w:space="0" w:color="auto"/>
      </w:divBdr>
    </w:div>
    <w:div w:id="1711804125">
      <w:bodyDiv w:val="1"/>
      <w:marLeft w:val="0"/>
      <w:marRight w:val="0"/>
      <w:marTop w:val="0"/>
      <w:marBottom w:val="0"/>
      <w:divBdr>
        <w:top w:val="none" w:sz="0" w:space="0" w:color="auto"/>
        <w:left w:val="none" w:sz="0" w:space="0" w:color="auto"/>
        <w:bottom w:val="none" w:sz="0" w:space="0" w:color="auto"/>
        <w:right w:val="none" w:sz="0" w:space="0" w:color="auto"/>
      </w:divBdr>
    </w:div>
    <w:div w:id="1714309975">
      <w:bodyDiv w:val="1"/>
      <w:marLeft w:val="0"/>
      <w:marRight w:val="0"/>
      <w:marTop w:val="0"/>
      <w:marBottom w:val="0"/>
      <w:divBdr>
        <w:top w:val="none" w:sz="0" w:space="0" w:color="auto"/>
        <w:left w:val="none" w:sz="0" w:space="0" w:color="auto"/>
        <w:bottom w:val="none" w:sz="0" w:space="0" w:color="auto"/>
        <w:right w:val="none" w:sz="0" w:space="0" w:color="auto"/>
      </w:divBdr>
    </w:div>
    <w:div w:id="1719816223">
      <w:bodyDiv w:val="1"/>
      <w:marLeft w:val="0"/>
      <w:marRight w:val="0"/>
      <w:marTop w:val="0"/>
      <w:marBottom w:val="0"/>
      <w:divBdr>
        <w:top w:val="none" w:sz="0" w:space="0" w:color="auto"/>
        <w:left w:val="none" w:sz="0" w:space="0" w:color="auto"/>
        <w:bottom w:val="none" w:sz="0" w:space="0" w:color="auto"/>
        <w:right w:val="none" w:sz="0" w:space="0" w:color="auto"/>
      </w:divBdr>
    </w:div>
    <w:div w:id="1720781155">
      <w:bodyDiv w:val="1"/>
      <w:marLeft w:val="0"/>
      <w:marRight w:val="0"/>
      <w:marTop w:val="0"/>
      <w:marBottom w:val="0"/>
      <w:divBdr>
        <w:top w:val="none" w:sz="0" w:space="0" w:color="auto"/>
        <w:left w:val="none" w:sz="0" w:space="0" w:color="auto"/>
        <w:bottom w:val="none" w:sz="0" w:space="0" w:color="auto"/>
        <w:right w:val="none" w:sz="0" w:space="0" w:color="auto"/>
      </w:divBdr>
    </w:div>
    <w:div w:id="1725829803">
      <w:bodyDiv w:val="1"/>
      <w:marLeft w:val="0"/>
      <w:marRight w:val="0"/>
      <w:marTop w:val="0"/>
      <w:marBottom w:val="0"/>
      <w:divBdr>
        <w:top w:val="none" w:sz="0" w:space="0" w:color="auto"/>
        <w:left w:val="none" w:sz="0" w:space="0" w:color="auto"/>
        <w:bottom w:val="none" w:sz="0" w:space="0" w:color="auto"/>
        <w:right w:val="none" w:sz="0" w:space="0" w:color="auto"/>
      </w:divBdr>
    </w:div>
    <w:div w:id="1727297668">
      <w:bodyDiv w:val="1"/>
      <w:marLeft w:val="0"/>
      <w:marRight w:val="0"/>
      <w:marTop w:val="0"/>
      <w:marBottom w:val="0"/>
      <w:divBdr>
        <w:top w:val="none" w:sz="0" w:space="0" w:color="auto"/>
        <w:left w:val="none" w:sz="0" w:space="0" w:color="auto"/>
        <w:bottom w:val="none" w:sz="0" w:space="0" w:color="auto"/>
        <w:right w:val="none" w:sz="0" w:space="0" w:color="auto"/>
      </w:divBdr>
    </w:div>
    <w:div w:id="1729526603">
      <w:bodyDiv w:val="1"/>
      <w:marLeft w:val="0"/>
      <w:marRight w:val="0"/>
      <w:marTop w:val="0"/>
      <w:marBottom w:val="0"/>
      <w:divBdr>
        <w:top w:val="none" w:sz="0" w:space="0" w:color="auto"/>
        <w:left w:val="none" w:sz="0" w:space="0" w:color="auto"/>
        <w:bottom w:val="none" w:sz="0" w:space="0" w:color="auto"/>
        <w:right w:val="none" w:sz="0" w:space="0" w:color="auto"/>
      </w:divBdr>
    </w:div>
    <w:div w:id="1733238796">
      <w:bodyDiv w:val="1"/>
      <w:marLeft w:val="0"/>
      <w:marRight w:val="0"/>
      <w:marTop w:val="0"/>
      <w:marBottom w:val="0"/>
      <w:divBdr>
        <w:top w:val="none" w:sz="0" w:space="0" w:color="auto"/>
        <w:left w:val="none" w:sz="0" w:space="0" w:color="auto"/>
        <w:bottom w:val="none" w:sz="0" w:space="0" w:color="auto"/>
        <w:right w:val="none" w:sz="0" w:space="0" w:color="auto"/>
      </w:divBdr>
    </w:div>
    <w:div w:id="1736585810">
      <w:bodyDiv w:val="1"/>
      <w:marLeft w:val="0"/>
      <w:marRight w:val="0"/>
      <w:marTop w:val="0"/>
      <w:marBottom w:val="0"/>
      <w:divBdr>
        <w:top w:val="none" w:sz="0" w:space="0" w:color="auto"/>
        <w:left w:val="none" w:sz="0" w:space="0" w:color="auto"/>
        <w:bottom w:val="none" w:sz="0" w:space="0" w:color="auto"/>
        <w:right w:val="none" w:sz="0" w:space="0" w:color="auto"/>
      </w:divBdr>
    </w:div>
    <w:div w:id="1737050006">
      <w:bodyDiv w:val="1"/>
      <w:marLeft w:val="0"/>
      <w:marRight w:val="0"/>
      <w:marTop w:val="0"/>
      <w:marBottom w:val="0"/>
      <w:divBdr>
        <w:top w:val="none" w:sz="0" w:space="0" w:color="auto"/>
        <w:left w:val="none" w:sz="0" w:space="0" w:color="auto"/>
        <w:bottom w:val="none" w:sz="0" w:space="0" w:color="auto"/>
        <w:right w:val="none" w:sz="0" w:space="0" w:color="auto"/>
      </w:divBdr>
    </w:div>
    <w:div w:id="1742406932">
      <w:bodyDiv w:val="1"/>
      <w:marLeft w:val="0"/>
      <w:marRight w:val="0"/>
      <w:marTop w:val="0"/>
      <w:marBottom w:val="0"/>
      <w:divBdr>
        <w:top w:val="none" w:sz="0" w:space="0" w:color="auto"/>
        <w:left w:val="none" w:sz="0" w:space="0" w:color="auto"/>
        <w:bottom w:val="none" w:sz="0" w:space="0" w:color="auto"/>
        <w:right w:val="none" w:sz="0" w:space="0" w:color="auto"/>
      </w:divBdr>
    </w:div>
    <w:div w:id="1743481447">
      <w:bodyDiv w:val="1"/>
      <w:marLeft w:val="0"/>
      <w:marRight w:val="0"/>
      <w:marTop w:val="0"/>
      <w:marBottom w:val="0"/>
      <w:divBdr>
        <w:top w:val="none" w:sz="0" w:space="0" w:color="auto"/>
        <w:left w:val="none" w:sz="0" w:space="0" w:color="auto"/>
        <w:bottom w:val="none" w:sz="0" w:space="0" w:color="auto"/>
        <w:right w:val="none" w:sz="0" w:space="0" w:color="auto"/>
      </w:divBdr>
    </w:div>
    <w:div w:id="1747459684">
      <w:bodyDiv w:val="1"/>
      <w:marLeft w:val="0"/>
      <w:marRight w:val="0"/>
      <w:marTop w:val="0"/>
      <w:marBottom w:val="0"/>
      <w:divBdr>
        <w:top w:val="none" w:sz="0" w:space="0" w:color="auto"/>
        <w:left w:val="none" w:sz="0" w:space="0" w:color="auto"/>
        <w:bottom w:val="none" w:sz="0" w:space="0" w:color="auto"/>
        <w:right w:val="none" w:sz="0" w:space="0" w:color="auto"/>
      </w:divBdr>
    </w:div>
    <w:div w:id="1754735692">
      <w:bodyDiv w:val="1"/>
      <w:marLeft w:val="0"/>
      <w:marRight w:val="0"/>
      <w:marTop w:val="0"/>
      <w:marBottom w:val="0"/>
      <w:divBdr>
        <w:top w:val="none" w:sz="0" w:space="0" w:color="auto"/>
        <w:left w:val="none" w:sz="0" w:space="0" w:color="auto"/>
        <w:bottom w:val="none" w:sz="0" w:space="0" w:color="auto"/>
        <w:right w:val="none" w:sz="0" w:space="0" w:color="auto"/>
      </w:divBdr>
    </w:div>
    <w:div w:id="1759056151">
      <w:bodyDiv w:val="1"/>
      <w:marLeft w:val="0"/>
      <w:marRight w:val="0"/>
      <w:marTop w:val="0"/>
      <w:marBottom w:val="0"/>
      <w:divBdr>
        <w:top w:val="none" w:sz="0" w:space="0" w:color="auto"/>
        <w:left w:val="none" w:sz="0" w:space="0" w:color="auto"/>
        <w:bottom w:val="none" w:sz="0" w:space="0" w:color="auto"/>
        <w:right w:val="none" w:sz="0" w:space="0" w:color="auto"/>
      </w:divBdr>
    </w:div>
    <w:div w:id="1770008149">
      <w:bodyDiv w:val="1"/>
      <w:marLeft w:val="0"/>
      <w:marRight w:val="0"/>
      <w:marTop w:val="0"/>
      <w:marBottom w:val="0"/>
      <w:divBdr>
        <w:top w:val="none" w:sz="0" w:space="0" w:color="auto"/>
        <w:left w:val="none" w:sz="0" w:space="0" w:color="auto"/>
        <w:bottom w:val="none" w:sz="0" w:space="0" w:color="auto"/>
        <w:right w:val="none" w:sz="0" w:space="0" w:color="auto"/>
      </w:divBdr>
    </w:div>
    <w:div w:id="1778139545">
      <w:bodyDiv w:val="1"/>
      <w:marLeft w:val="0"/>
      <w:marRight w:val="0"/>
      <w:marTop w:val="0"/>
      <w:marBottom w:val="0"/>
      <w:divBdr>
        <w:top w:val="none" w:sz="0" w:space="0" w:color="auto"/>
        <w:left w:val="none" w:sz="0" w:space="0" w:color="auto"/>
        <w:bottom w:val="none" w:sz="0" w:space="0" w:color="auto"/>
        <w:right w:val="none" w:sz="0" w:space="0" w:color="auto"/>
      </w:divBdr>
    </w:div>
    <w:div w:id="1796557688">
      <w:bodyDiv w:val="1"/>
      <w:marLeft w:val="0"/>
      <w:marRight w:val="0"/>
      <w:marTop w:val="0"/>
      <w:marBottom w:val="0"/>
      <w:divBdr>
        <w:top w:val="none" w:sz="0" w:space="0" w:color="auto"/>
        <w:left w:val="none" w:sz="0" w:space="0" w:color="auto"/>
        <w:bottom w:val="none" w:sz="0" w:space="0" w:color="auto"/>
        <w:right w:val="none" w:sz="0" w:space="0" w:color="auto"/>
      </w:divBdr>
    </w:div>
    <w:div w:id="1796947601">
      <w:bodyDiv w:val="1"/>
      <w:marLeft w:val="0"/>
      <w:marRight w:val="0"/>
      <w:marTop w:val="0"/>
      <w:marBottom w:val="0"/>
      <w:divBdr>
        <w:top w:val="none" w:sz="0" w:space="0" w:color="auto"/>
        <w:left w:val="none" w:sz="0" w:space="0" w:color="auto"/>
        <w:bottom w:val="none" w:sz="0" w:space="0" w:color="auto"/>
        <w:right w:val="none" w:sz="0" w:space="0" w:color="auto"/>
      </w:divBdr>
    </w:div>
    <w:div w:id="1831871302">
      <w:bodyDiv w:val="1"/>
      <w:marLeft w:val="0"/>
      <w:marRight w:val="0"/>
      <w:marTop w:val="0"/>
      <w:marBottom w:val="0"/>
      <w:divBdr>
        <w:top w:val="none" w:sz="0" w:space="0" w:color="auto"/>
        <w:left w:val="none" w:sz="0" w:space="0" w:color="auto"/>
        <w:bottom w:val="none" w:sz="0" w:space="0" w:color="auto"/>
        <w:right w:val="none" w:sz="0" w:space="0" w:color="auto"/>
      </w:divBdr>
    </w:div>
    <w:div w:id="1834224306">
      <w:bodyDiv w:val="1"/>
      <w:marLeft w:val="0"/>
      <w:marRight w:val="0"/>
      <w:marTop w:val="0"/>
      <w:marBottom w:val="0"/>
      <w:divBdr>
        <w:top w:val="none" w:sz="0" w:space="0" w:color="auto"/>
        <w:left w:val="none" w:sz="0" w:space="0" w:color="auto"/>
        <w:bottom w:val="none" w:sz="0" w:space="0" w:color="auto"/>
        <w:right w:val="none" w:sz="0" w:space="0" w:color="auto"/>
      </w:divBdr>
    </w:div>
    <w:div w:id="1841693802">
      <w:bodyDiv w:val="1"/>
      <w:marLeft w:val="0"/>
      <w:marRight w:val="0"/>
      <w:marTop w:val="0"/>
      <w:marBottom w:val="0"/>
      <w:divBdr>
        <w:top w:val="none" w:sz="0" w:space="0" w:color="auto"/>
        <w:left w:val="none" w:sz="0" w:space="0" w:color="auto"/>
        <w:bottom w:val="none" w:sz="0" w:space="0" w:color="auto"/>
        <w:right w:val="none" w:sz="0" w:space="0" w:color="auto"/>
      </w:divBdr>
    </w:div>
    <w:div w:id="1843085448">
      <w:bodyDiv w:val="1"/>
      <w:marLeft w:val="0"/>
      <w:marRight w:val="0"/>
      <w:marTop w:val="0"/>
      <w:marBottom w:val="0"/>
      <w:divBdr>
        <w:top w:val="none" w:sz="0" w:space="0" w:color="auto"/>
        <w:left w:val="none" w:sz="0" w:space="0" w:color="auto"/>
        <w:bottom w:val="none" w:sz="0" w:space="0" w:color="auto"/>
        <w:right w:val="none" w:sz="0" w:space="0" w:color="auto"/>
      </w:divBdr>
    </w:div>
    <w:div w:id="1853762414">
      <w:bodyDiv w:val="1"/>
      <w:marLeft w:val="0"/>
      <w:marRight w:val="0"/>
      <w:marTop w:val="0"/>
      <w:marBottom w:val="0"/>
      <w:divBdr>
        <w:top w:val="none" w:sz="0" w:space="0" w:color="auto"/>
        <w:left w:val="none" w:sz="0" w:space="0" w:color="auto"/>
        <w:bottom w:val="none" w:sz="0" w:space="0" w:color="auto"/>
        <w:right w:val="none" w:sz="0" w:space="0" w:color="auto"/>
      </w:divBdr>
    </w:div>
    <w:div w:id="187022164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4292069">
      <w:bodyDiv w:val="1"/>
      <w:marLeft w:val="0"/>
      <w:marRight w:val="0"/>
      <w:marTop w:val="0"/>
      <w:marBottom w:val="0"/>
      <w:divBdr>
        <w:top w:val="none" w:sz="0" w:space="0" w:color="auto"/>
        <w:left w:val="none" w:sz="0" w:space="0" w:color="auto"/>
        <w:bottom w:val="none" w:sz="0" w:space="0" w:color="auto"/>
        <w:right w:val="none" w:sz="0" w:space="0" w:color="auto"/>
      </w:divBdr>
    </w:div>
    <w:div w:id="1888298401">
      <w:bodyDiv w:val="1"/>
      <w:marLeft w:val="0"/>
      <w:marRight w:val="0"/>
      <w:marTop w:val="0"/>
      <w:marBottom w:val="0"/>
      <w:divBdr>
        <w:top w:val="none" w:sz="0" w:space="0" w:color="auto"/>
        <w:left w:val="none" w:sz="0" w:space="0" w:color="auto"/>
        <w:bottom w:val="none" w:sz="0" w:space="0" w:color="auto"/>
        <w:right w:val="none" w:sz="0" w:space="0" w:color="auto"/>
      </w:divBdr>
    </w:div>
    <w:div w:id="1889562763">
      <w:bodyDiv w:val="1"/>
      <w:marLeft w:val="0"/>
      <w:marRight w:val="0"/>
      <w:marTop w:val="0"/>
      <w:marBottom w:val="0"/>
      <w:divBdr>
        <w:top w:val="none" w:sz="0" w:space="0" w:color="auto"/>
        <w:left w:val="none" w:sz="0" w:space="0" w:color="auto"/>
        <w:bottom w:val="none" w:sz="0" w:space="0" w:color="auto"/>
        <w:right w:val="none" w:sz="0" w:space="0" w:color="auto"/>
      </w:divBdr>
    </w:div>
    <w:div w:id="1894270258">
      <w:bodyDiv w:val="1"/>
      <w:marLeft w:val="0"/>
      <w:marRight w:val="0"/>
      <w:marTop w:val="0"/>
      <w:marBottom w:val="0"/>
      <w:divBdr>
        <w:top w:val="none" w:sz="0" w:space="0" w:color="auto"/>
        <w:left w:val="none" w:sz="0" w:space="0" w:color="auto"/>
        <w:bottom w:val="none" w:sz="0" w:space="0" w:color="auto"/>
        <w:right w:val="none" w:sz="0" w:space="0" w:color="auto"/>
      </w:divBdr>
    </w:div>
    <w:div w:id="1903175137">
      <w:bodyDiv w:val="1"/>
      <w:marLeft w:val="0"/>
      <w:marRight w:val="0"/>
      <w:marTop w:val="0"/>
      <w:marBottom w:val="0"/>
      <w:divBdr>
        <w:top w:val="none" w:sz="0" w:space="0" w:color="auto"/>
        <w:left w:val="none" w:sz="0" w:space="0" w:color="auto"/>
        <w:bottom w:val="none" w:sz="0" w:space="0" w:color="auto"/>
        <w:right w:val="none" w:sz="0" w:space="0" w:color="auto"/>
      </w:divBdr>
    </w:div>
    <w:div w:id="1904024338">
      <w:bodyDiv w:val="1"/>
      <w:marLeft w:val="0"/>
      <w:marRight w:val="0"/>
      <w:marTop w:val="0"/>
      <w:marBottom w:val="0"/>
      <w:divBdr>
        <w:top w:val="none" w:sz="0" w:space="0" w:color="auto"/>
        <w:left w:val="none" w:sz="0" w:space="0" w:color="auto"/>
        <w:bottom w:val="none" w:sz="0" w:space="0" w:color="auto"/>
        <w:right w:val="none" w:sz="0" w:space="0" w:color="auto"/>
      </w:divBdr>
    </w:div>
    <w:div w:id="1917276075">
      <w:bodyDiv w:val="1"/>
      <w:marLeft w:val="0"/>
      <w:marRight w:val="0"/>
      <w:marTop w:val="0"/>
      <w:marBottom w:val="0"/>
      <w:divBdr>
        <w:top w:val="none" w:sz="0" w:space="0" w:color="auto"/>
        <w:left w:val="none" w:sz="0" w:space="0" w:color="auto"/>
        <w:bottom w:val="none" w:sz="0" w:space="0" w:color="auto"/>
        <w:right w:val="none" w:sz="0" w:space="0" w:color="auto"/>
      </w:divBdr>
    </w:div>
    <w:div w:id="1917398850">
      <w:bodyDiv w:val="1"/>
      <w:marLeft w:val="0"/>
      <w:marRight w:val="0"/>
      <w:marTop w:val="0"/>
      <w:marBottom w:val="0"/>
      <w:divBdr>
        <w:top w:val="none" w:sz="0" w:space="0" w:color="auto"/>
        <w:left w:val="none" w:sz="0" w:space="0" w:color="auto"/>
        <w:bottom w:val="none" w:sz="0" w:space="0" w:color="auto"/>
        <w:right w:val="none" w:sz="0" w:space="0" w:color="auto"/>
      </w:divBdr>
    </w:div>
    <w:div w:id="1917782059">
      <w:bodyDiv w:val="1"/>
      <w:marLeft w:val="0"/>
      <w:marRight w:val="0"/>
      <w:marTop w:val="0"/>
      <w:marBottom w:val="0"/>
      <w:divBdr>
        <w:top w:val="none" w:sz="0" w:space="0" w:color="auto"/>
        <w:left w:val="none" w:sz="0" w:space="0" w:color="auto"/>
        <w:bottom w:val="none" w:sz="0" w:space="0" w:color="auto"/>
        <w:right w:val="none" w:sz="0" w:space="0" w:color="auto"/>
      </w:divBdr>
    </w:div>
    <w:div w:id="1920869338">
      <w:bodyDiv w:val="1"/>
      <w:marLeft w:val="0"/>
      <w:marRight w:val="0"/>
      <w:marTop w:val="0"/>
      <w:marBottom w:val="0"/>
      <w:divBdr>
        <w:top w:val="none" w:sz="0" w:space="0" w:color="auto"/>
        <w:left w:val="none" w:sz="0" w:space="0" w:color="auto"/>
        <w:bottom w:val="none" w:sz="0" w:space="0" w:color="auto"/>
        <w:right w:val="none" w:sz="0" w:space="0" w:color="auto"/>
      </w:divBdr>
    </w:div>
    <w:div w:id="1929271697">
      <w:bodyDiv w:val="1"/>
      <w:marLeft w:val="0"/>
      <w:marRight w:val="0"/>
      <w:marTop w:val="0"/>
      <w:marBottom w:val="0"/>
      <w:divBdr>
        <w:top w:val="none" w:sz="0" w:space="0" w:color="auto"/>
        <w:left w:val="none" w:sz="0" w:space="0" w:color="auto"/>
        <w:bottom w:val="none" w:sz="0" w:space="0" w:color="auto"/>
        <w:right w:val="none" w:sz="0" w:space="0" w:color="auto"/>
      </w:divBdr>
    </w:div>
    <w:div w:id="1930042051">
      <w:bodyDiv w:val="1"/>
      <w:marLeft w:val="0"/>
      <w:marRight w:val="0"/>
      <w:marTop w:val="0"/>
      <w:marBottom w:val="0"/>
      <w:divBdr>
        <w:top w:val="none" w:sz="0" w:space="0" w:color="auto"/>
        <w:left w:val="none" w:sz="0" w:space="0" w:color="auto"/>
        <w:bottom w:val="none" w:sz="0" w:space="0" w:color="auto"/>
        <w:right w:val="none" w:sz="0" w:space="0" w:color="auto"/>
      </w:divBdr>
    </w:div>
    <w:div w:id="1936287109">
      <w:bodyDiv w:val="1"/>
      <w:marLeft w:val="0"/>
      <w:marRight w:val="0"/>
      <w:marTop w:val="0"/>
      <w:marBottom w:val="0"/>
      <w:divBdr>
        <w:top w:val="none" w:sz="0" w:space="0" w:color="auto"/>
        <w:left w:val="none" w:sz="0" w:space="0" w:color="auto"/>
        <w:bottom w:val="none" w:sz="0" w:space="0" w:color="auto"/>
        <w:right w:val="none" w:sz="0" w:space="0" w:color="auto"/>
      </w:divBdr>
    </w:div>
    <w:div w:id="1937059429">
      <w:bodyDiv w:val="1"/>
      <w:marLeft w:val="0"/>
      <w:marRight w:val="0"/>
      <w:marTop w:val="0"/>
      <w:marBottom w:val="0"/>
      <w:divBdr>
        <w:top w:val="none" w:sz="0" w:space="0" w:color="auto"/>
        <w:left w:val="none" w:sz="0" w:space="0" w:color="auto"/>
        <w:bottom w:val="none" w:sz="0" w:space="0" w:color="auto"/>
        <w:right w:val="none" w:sz="0" w:space="0" w:color="auto"/>
      </w:divBdr>
    </w:div>
    <w:div w:id="1940330916">
      <w:bodyDiv w:val="1"/>
      <w:marLeft w:val="0"/>
      <w:marRight w:val="0"/>
      <w:marTop w:val="0"/>
      <w:marBottom w:val="0"/>
      <w:divBdr>
        <w:top w:val="none" w:sz="0" w:space="0" w:color="auto"/>
        <w:left w:val="none" w:sz="0" w:space="0" w:color="auto"/>
        <w:bottom w:val="none" w:sz="0" w:space="0" w:color="auto"/>
        <w:right w:val="none" w:sz="0" w:space="0" w:color="auto"/>
      </w:divBdr>
    </w:div>
    <w:div w:id="1941133679">
      <w:bodyDiv w:val="1"/>
      <w:marLeft w:val="0"/>
      <w:marRight w:val="0"/>
      <w:marTop w:val="0"/>
      <w:marBottom w:val="0"/>
      <w:divBdr>
        <w:top w:val="none" w:sz="0" w:space="0" w:color="auto"/>
        <w:left w:val="none" w:sz="0" w:space="0" w:color="auto"/>
        <w:bottom w:val="none" w:sz="0" w:space="0" w:color="auto"/>
        <w:right w:val="none" w:sz="0" w:space="0" w:color="auto"/>
      </w:divBdr>
    </w:div>
    <w:div w:id="1944149320">
      <w:bodyDiv w:val="1"/>
      <w:marLeft w:val="0"/>
      <w:marRight w:val="0"/>
      <w:marTop w:val="0"/>
      <w:marBottom w:val="0"/>
      <w:divBdr>
        <w:top w:val="none" w:sz="0" w:space="0" w:color="auto"/>
        <w:left w:val="none" w:sz="0" w:space="0" w:color="auto"/>
        <w:bottom w:val="none" w:sz="0" w:space="0" w:color="auto"/>
        <w:right w:val="none" w:sz="0" w:space="0" w:color="auto"/>
      </w:divBdr>
    </w:div>
    <w:div w:id="1950312026">
      <w:bodyDiv w:val="1"/>
      <w:marLeft w:val="0"/>
      <w:marRight w:val="0"/>
      <w:marTop w:val="0"/>
      <w:marBottom w:val="0"/>
      <w:divBdr>
        <w:top w:val="none" w:sz="0" w:space="0" w:color="auto"/>
        <w:left w:val="none" w:sz="0" w:space="0" w:color="auto"/>
        <w:bottom w:val="none" w:sz="0" w:space="0" w:color="auto"/>
        <w:right w:val="none" w:sz="0" w:space="0" w:color="auto"/>
      </w:divBdr>
    </w:div>
    <w:div w:id="1958636941">
      <w:bodyDiv w:val="1"/>
      <w:marLeft w:val="0"/>
      <w:marRight w:val="0"/>
      <w:marTop w:val="0"/>
      <w:marBottom w:val="0"/>
      <w:divBdr>
        <w:top w:val="none" w:sz="0" w:space="0" w:color="auto"/>
        <w:left w:val="none" w:sz="0" w:space="0" w:color="auto"/>
        <w:bottom w:val="none" w:sz="0" w:space="0" w:color="auto"/>
        <w:right w:val="none" w:sz="0" w:space="0" w:color="auto"/>
      </w:divBdr>
    </w:div>
    <w:div w:id="1967160189">
      <w:bodyDiv w:val="1"/>
      <w:marLeft w:val="0"/>
      <w:marRight w:val="0"/>
      <w:marTop w:val="0"/>
      <w:marBottom w:val="0"/>
      <w:divBdr>
        <w:top w:val="none" w:sz="0" w:space="0" w:color="auto"/>
        <w:left w:val="none" w:sz="0" w:space="0" w:color="auto"/>
        <w:bottom w:val="none" w:sz="0" w:space="0" w:color="auto"/>
        <w:right w:val="none" w:sz="0" w:space="0" w:color="auto"/>
      </w:divBdr>
    </w:div>
    <w:div w:id="1972901731">
      <w:bodyDiv w:val="1"/>
      <w:marLeft w:val="0"/>
      <w:marRight w:val="0"/>
      <w:marTop w:val="0"/>
      <w:marBottom w:val="0"/>
      <w:divBdr>
        <w:top w:val="none" w:sz="0" w:space="0" w:color="auto"/>
        <w:left w:val="none" w:sz="0" w:space="0" w:color="auto"/>
        <w:bottom w:val="none" w:sz="0" w:space="0" w:color="auto"/>
        <w:right w:val="none" w:sz="0" w:space="0" w:color="auto"/>
      </w:divBdr>
    </w:div>
    <w:div w:id="1975407672">
      <w:bodyDiv w:val="1"/>
      <w:marLeft w:val="0"/>
      <w:marRight w:val="0"/>
      <w:marTop w:val="0"/>
      <w:marBottom w:val="0"/>
      <w:divBdr>
        <w:top w:val="none" w:sz="0" w:space="0" w:color="auto"/>
        <w:left w:val="none" w:sz="0" w:space="0" w:color="auto"/>
        <w:bottom w:val="none" w:sz="0" w:space="0" w:color="auto"/>
        <w:right w:val="none" w:sz="0" w:space="0" w:color="auto"/>
      </w:divBdr>
    </w:div>
    <w:div w:id="1976718822">
      <w:bodyDiv w:val="1"/>
      <w:marLeft w:val="0"/>
      <w:marRight w:val="0"/>
      <w:marTop w:val="0"/>
      <w:marBottom w:val="0"/>
      <w:divBdr>
        <w:top w:val="none" w:sz="0" w:space="0" w:color="auto"/>
        <w:left w:val="none" w:sz="0" w:space="0" w:color="auto"/>
        <w:bottom w:val="none" w:sz="0" w:space="0" w:color="auto"/>
        <w:right w:val="none" w:sz="0" w:space="0" w:color="auto"/>
      </w:divBdr>
    </w:div>
    <w:div w:id="1980188784">
      <w:bodyDiv w:val="1"/>
      <w:marLeft w:val="0"/>
      <w:marRight w:val="0"/>
      <w:marTop w:val="0"/>
      <w:marBottom w:val="0"/>
      <w:divBdr>
        <w:top w:val="none" w:sz="0" w:space="0" w:color="auto"/>
        <w:left w:val="none" w:sz="0" w:space="0" w:color="auto"/>
        <w:bottom w:val="none" w:sz="0" w:space="0" w:color="auto"/>
        <w:right w:val="none" w:sz="0" w:space="0" w:color="auto"/>
      </w:divBdr>
    </w:div>
    <w:div w:id="1983386855">
      <w:bodyDiv w:val="1"/>
      <w:marLeft w:val="0"/>
      <w:marRight w:val="0"/>
      <w:marTop w:val="0"/>
      <w:marBottom w:val="0"/>
      <w:divBdr>
        <w:top w:val="none" w:sz="0" w:space="0" w:color="auto"/>
        <w:left w:val="none" w:sz="0" w:space="0" w:color="auto"/>
        <w:bottom w:val="none" w:sz="0" w:space="0" w:color="auto"/>
        <w:right w:val="none" w:sz="0" w:space="0" w:color="auto"/>
      </w:divBdr>
    </w:div>
    <w:div w:id="1988241606">
      <w:bodyDiv w:val="1"/>
      <w:marLeft w:val="0"/>
      <w:marRight w:val="0"/>
      <w:marTop w:val="0"/>
      <w:marBottom w:val="0"/>
      <w:divBdr>
        <w:top w:val="none" w:sz="0" w:space="0" w:color="auto"/>
        <w:left w:val="none" w:sz="0" w:space="0" w:color="auto"/>
        <w:bottom w:val="none" w:sz="0" w:space="0" w:color="auto"/>
        <w:right w:val="none" w:sz="0" w:space="0" w:color="auto"/>
      </w:divBdr>
    </w:div>
    <w:div w:id="1991446860">
      <w:bodyDiv w:val="1"/>
      <w:marLeft w:val="0"/>
      <w:marRight w:val="0"/>
      <w:marTop w:val="0"/>
      <w:marBottom w:val="0"/>
      <w:divBdr>
        <w:top w:val="none" w:sz="0" w:space="0" w:color="auto"/>
        <w:left w:val="none" w:sz="0" w:space="0" w:color="auto"/>
        <w:bottom w:val="none" w:sz="0" w:space="0" w:color="auto"/>
        <w:right w:val="none" w:sz="0" w:space="0" w:color="auto"/>
      </w:divBdr>
    </w:div>
    <w:div w:id="1993293246">
      <w:bodyDiv w:val="1"/>
      <w:marLeft w:val="0"/>
      <w:marRight w:val="0"/>
      <w:marTop w:val="0"/>
      <w:marBottom w:val="0"/>
      <w:divBdr>
        <w:top w:val="none" w:sz="0" w:space="0" w:color="auto"/>
        <w:left w:val="none" w:sz="0" w:space="0" w:color="auto"/>
        <w:bottom w:val="none" w:sz="0" w:space="0" w:color="auto"/>
        <w:right w:val="none" w:sz="0" w:space="0" w:color="auto"/>
      </w:divBdr>
    </w:div>
    <w:div w:id="2002462435">
      <w:bodyDiv w:val="1"/>
      <w:marLeft w:val="0"/>
      <w:marRight w:val="0"/>
      <w:marTop w:val="0"/>
      <w:marBottom w:val="0"/>
      <w:divBdr>
        <w:top w:val="none" w:sz="0" w:space="0" w:color="auto"/>
        <w:left w:val="none" w:sz="0" w:space="0" w:color="auto"/>
        <w:bottom w:val="none" w:sz="0" w:space="0" w:color="auto"/>
        <w:right w:val="none" w:sz="0" w:space="0" w:color="auto"/>
      </w:divBdr>
    </w:div>
    <w:div w:id="2013750559">
      <w:bodyDiv w:val="1"/>
      <w:marLeft w:val="0"/>
      <w:marRight w:val="0"/>
      <w:marTop w:val="0"/>
      <w:marBottom w:val="0"/>
      <w:divBdr>
        <w:top w:val="none" w:sz="0" w:space="0" w:color="auto"/>
        <w:left w:val="none" w:sz="0" w:space="0" w:color="auto"/>
        <w:bottom w:val="none" w:sz="0" w:space="0" w:color="auto"/>
        <w:right w:val="none" w:sz="0" w:space="0" w:color="auto"/>
      </w:divBdr>
    </w:div>
    <w:div w:id="2016227392">
      <w:bodyDiv w:val="1"/>
      <w:marLeft w:val="0"/>
      <w:marRight w:val="0"/>
      <w:marTop w:val="0"/>
      <w:marBottom w:val="0"/>
      <w:divBdr>
        <w:top w:val="none" w:sz="0" w:space="0" w:color="auto"/>
        <w:left w:val="none" w:sz="0" w:space="0" w:color="auto"/>
        <w:bottom w:val="none" w:sz="0" w:space="0" w:color="auto"/>
        <w:right w:val="none" w:sz="0" w:space="0" w:color="auto"/>
      </w:divBdr>
    </w:div>
    <w:div w:id="2020620096">
      <w:bodyDiv w:val="1"/>
      <w:marLeft w:val="0"/>
      <w:marRight w:val="0"/>
      <w:marTop w:val="0"/>
      <w:marBottom w:val="0"/>
      <w:divBdr>
        <w:top w:val="none" w:sz="0" w:space="0" w:color="auto"/>
        <w:left w:val="none" w:sz="0" w:space="0" w:color="auto"/>
        <w:bottom w:val="none" w:sz="0" w:space="0" w:color="auto"/>
        <w:right w:val="none" w:sz="0" w:space="0" w:color="auto"/>
      </w:divBdr>
    </w:div>
    <w:div w:id="2022507784">
      <w:bodyDiv w:val="1"/>
      <w:marLeft w:val="0"/>
      <w:marRight w:val="0"/>
      <w:marTop w:val="0"/>
      <w:marBottom w:val="0"/>
      <w:divBdr>
        <w:top w:val="none" w:sz="0" w:space="0" w:color="auto"/>
        <w:left w:val="none" w:sz="0" w:space="0" w:color="auto"/>
        <w:bottom w:val="none" w:sz="0" w:space="0" w:color="auto"/>
        <w:right w:val="none" w:sz="0" w:space="0" w:color="auto"/>
      </w:divBdr>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
    <w:div w:id="2025477889">
      <w:bodyDiv w:val="1"/>
      <w:marLeft w:val="0"/>
      <w:marRight w:val="0"/>
      <w:marTop w:val="0"/>
      <w:marBottom w:val="0"/>
      <w:divBdr>
        <w:top w:val="none" w:sz="0" w:space="0" w:color="auto"/>
        <w:left w:val="none" w:sz="0" w:space="0" w:color="auto"/>
        <w:bottom w:val="none" w:sz="0" w:space="0" w:color="auto"/>
        <w:right w:val="none" w:sz="0" w:space="0" w:color="auto"/>
      </w:divBdr>
    </w:div>
    <w:div w:id="2025747409">
      <w:bodyDiv w:val="1"/>
      <w:marLeft w:val="0"/>
      <w:marRight w:val="0"/>
      <w:marTop w:val="0"/>
      <w:marBottom w:val="0"/>
      <w:divBdr>
        <w:top w:val="none" w:sz="0" w:space="0" w:color="auto"/>
        <w:left w:val="none" w:sz="0" w:space="0" w:color="auto"/>
        <w:bottom w:val="none" w:sz="0" w:space="0" w:color="auto"/>
        <w:right w:val="none" w:sz="0" w:space="0" w:color="auto"/>
      </w:divBdr>
    </w:div>
    <w:div w:id="2026012326">
      <w:bodyDiv w:val="1"/>
      <w:marLeft w:val="0"/>
      <w:marRight w:val="0"/>
      <w:marTop w:val="0"/>
      <w:marBottom w:val="0"/>
      <w:divBdr>
        <w:top w:val="none" w:sz="0" w:space="0" w:color="auto"/>
        <w:left w:val="none" w:sz="0" w:space="0" w:color="auto"/>
        <w:bottom w:val="none" w:sz="0" w:space="0" w:color="auto"/>
        <w:right w:val="none" w:sz="0" w:space="0" w:color="auto"/>
      </w:divBdr>
    </w:div>
    <w:div w:id="2026200602">
      <w:bodyDiv w:val="1"/>
      <w:marLeft w:val="0"/>
      <w:marRight w:val="0"/>
      <w:marTop w:val="0"/>
      <w:marBottom w:val="0"/>
      <w:divBdr>
        <w:top w:val="none" w:sz="0" w:space="0" w:color="auto"/>
        <w:left w:val="none" w:sz="0" w:space="0" w:color="auto"/>
        <w:bottom w:val="none" w:sz="0" w:space="0" w:color="auto"/>
        <w:right w:val="none" w:sz="0" w:space="0" w:color="auto"/>
      </w:divBdr>
    </w:div>
    <w:div w:id="2026247903">
      <w:bodyDiv w:val="1"/>
      <w:marLeft w:val="0"/>
      <w:marRight w:val="0"/>
      <w:marTop w:val="0"/>
      <w:marBottom w:val="0"/>
      <w:divBdr>
        <w:top w:val="none" w:sz="0" w:space="0" w:color="auto"/>
        <w:left w:val="none" w:sz="0" w:space="0" w:color="auto"/>
        <w:bottom w:val="none" w:sz="0" w:space="0" w:color="auto"/>
        <w:right w:val="none" w:sz="0" w:space="0" w:color="auto"/>
      </w:divBdr>
    </w:div>
    <w:div w:id="2036224696">
      <w:bodyDiv w:val="1"/>
      <w:marLeft w:val="0"/>
      <w:marRight w:val="0"/>
      <w:marTop w:val="0"/>
      <w:marBottom w:val="0"/>
      <w:divBdr>
        <w:top w:val="none" w:sz="0" w:space="0" w:color="auto"/>
        <w:left w:val="none" w:sz="0" w:space="0" w:color="auto"/>
        <w:bottom w:val="none" w:sz="0" w:space="0" w:color="auto"/>
        <w:right w:val="none" w:sz="0" w:space="0" w:color="auto"/>
      </w:divBdr>
    </w:div>
    <w:div w:id="2040620060">
      <w:bodyDiv w:val="1"/>
      <w:marLeft w:val="0"/>
      <w:marRight w:val="0"/>
      <w:marTop w:val="0"/>
      <w:marBottom w:val="0"/>
      <w:divBdr>
        <w:top w:val="none" w:sz="0" w:space="0" w:color="auto"/>
        <w:left w:val="none" w:sz="0" w:space="0" w:color="auto"/>
        <w:bottom w:val="none" w:sz="0" w:space="0" w:color="auto"/>
        <w:right w:val="none" w:sz="0" w:space="0" w:color="auto"/>
      </w:divBdr>
    </w:div>
    <w:div w:id="2049181489">
      <w:bodyDiv w:val="1"/>
      <w:marLeft w:val="0"/>
      <w:marRight w:val="0"/>
      <w:marTop w:val="0"/>
      <w:marBottom w:val="0"/>
      <w:divBdr>
        <w:top w:val="none" w:sz="0" w:space="0" w:color="auto"/>
        <w:left w:val="none" w:sz="0" w:space="0" w:color="auto"/>
        <w:bottom w:val="none" w:sz="0" w:space="0" w:color="auto"/>
        <w:right w:val="none" w:sz="0" w:space="0" w:color="auto"/>
      </w:divBdr>
    </w:div>
    <w:div w:id="2063405892">
      <w:bodyDiv w:val="1"/>
      <w:marLeft w:val="0"/>
      <w:marRight w:val="0"/>
      <w:marTop w:val="0"/>
      <w:marBottom w:val="0"/>
      <w:divBdr>
        <w:top w:val="none" w:sz="0" w:space="0" w:color="auto"/>
        <w:left w:val="none" w:sz="0" w:space="0" w:color="auto"/>
        <w:bottom w:val="none" w:sz="0" w:space="0" w:color="auto"/>
        <w:right w:val="none" w:sz="0" w:space="0" w:color="auto"/>
      </w:divBdr>
    </w:div>
    <w:div w:id="2063558270">
      <w:bodyDiv w:val="1"/>
      <w:marLeft w:val="0"/>
      <w:marRight w:val="0"/>
      <w:marTop w:val="0"/>
      <w:marBottom w:val="0"/>
      <w:divBdr>
        <w:top w:val="none" w:sz="0" w:space="0" w:color="auto"/>
        <w:left w:val="none" w:sz="0" w:space="0" w:color="auto"/>
        <w:bottom w:val="none" w:sz="0" w:space="0" w:color="auto"/>
        <w:right w:val="none" w:sz="0" w:space="0" w:color="auto"/>
      </w:divBdr>
    </w:div>
    <w:div w:id="2065912794">
      <w:bodyDiv w:val="1"/>
      <w:marLeft w:val="0"/>
      <w:marRight w:val="0"/>
      <w:marTop w:val="0"/>
      <w:marBottom w:val="0"/>
      <w:divBdr>
        <w:top w:val="none" w:sz="0" w:space="0" w:color="auto"/>
        <w:left w:val="none" w:sz="0" w:space="0" w:color="auto"/>
        <w:bottom w:val="none" w:sz="0" w:space="0" w:color="auto"/>
        <w:right w:val="none" w:sz="0" w:space="0" w:color="auto"/>
      </w:divBdr>
    </w:div>
    <w:div w:id="2070685945">
      <w:bodyDiv w:val="1"/>
      <w:marLeft w:val="0"/>
      <w:marRight w:val="0"/>
      <w:marTop w:val="0"/>
      <w:marBottom w:val="0"/>
      <w:divBdr>
        <w:top w:val="none" w:sz="0" w:space="0" w:color="auto"/>
        <w:left w:val="none" w:sz="0" w:space="0" w:color="auto"/>
        <w:bottom w:val="none" w:sz="0" w:space="0" w:color="auto"/>
        <w:right w:val="none" w:sz="0" w:space="0" w:color="auto"/>
      </w:divBdr>
    </w:div>
    <w:div w:id="2076119309">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78891137">
      <w:bodyDiv w:val="1"/>
      <w:marLeft w:val="0"/>
      <w:marRight w:val="0"/>
      <w:marTop w:val="0"/>
      <w:marBottom w:val="0"/>
      <w:divBdr>
        <w:top w:val="none" w:sz="0" w:space="0" w:color="auto"/>
        <w:left w:val="none" w:sz="0" w:space="0" w:color="auto"/>
        <w:bottom w:val="none" w:sz="0" w:space="0" w:color="auto"/>
        <w:right w:val="none" w:sz="0" w:space="0" w:color="auto"/>
      </w:divBdr>
    </w:div>
    <w:div w:id="2081440381">
      <w:bodyDiv w:val="1"/>
      <w:marLeft w:val="0"/>
      <w:marRight w:val="0"/>
      <w:marTop w:val="0"/>
      <w:marBottom w:val="0"/>
      <w:divBdr>
        <w:top w:val="none" w:sz="0" w:space="0" w:color="auto"/>
        <w:left w:val="none" w:sz="0" w:space="0" w:color="auto"/>
        <w:bottom w:val="none" w:sz="0" w:space="0" w:color="auto"/>
        <w:right w:val="none" w:sz="0" w:space="0" w:color="auto"/>
      </w:divBdr>
    </w:div>
    <w:div w:id="2100248234">
      <w:bodyDiv w:val="1"/>
      <w:marLeft w:val="0"/>
      <w:marRight w:val="0"/>
      <w:marTop w:val="0"/>
      <w:marBottom w:val="0"/>
      <w:divBdr>
        <w:top w:val="none" w:sz="0" w:space="0" w:color="auto"/>
        <w:left w:val="none" w:sz="0" w:space="0" w:color="auto"/>
        <w:bottom w:val="none" w:sz="0" w:space="0" w:color="auto"/>
        <w:right w:val="none" w:sz="0" w:space="0" w:color="auto"/>
      </w:divBdr>
    </w:div>
    <w:div w:id="2106605612">
      <w:bodyDiv w:val="1"/>
      <w:marLeft w:val="0"/>
      <w:marRight w:val="0"/>
      <w:marTop w:val="0"/>
      <w:marBottom w:val="0"/>
      <w:divBdr>
        <w:top w:val="none" w:sz="0" w:space="0" w:color="auto"/>
        <w:left w:val="none" w:sz="0" w:space="0" w:color="auto"/>
        <w:bottom w:val="none" w:sz="0" w:space="0" w:color="auto"/>
        <w:right w:val="none" w:sz="0" w:space="0" w:color="auto"/>
      </w:divBdr>
    </w:div>
    <w:div w:id="2108113625">
      <w:bodyDiv w:val="1"/>
      <w:marLeft w:val="0"/>
      <w:marRight w:val="0"/>
      <w:marTop w:val="0"/>
      <w:marBottom w:val="0"/>
      <w:divBdr>
        <w:top w:val="none" w:sz="0" w:space="0" w:color="auto"/>
        <w:left w:val="none" w:sz="0" w:space="0" w:color="auto"/>
        <w:bottom w:val="none" w:sz="0" w:space="0" w:color="auto"/>
        <w:right w:val="none" w:sz="0" w:space="0" w:color="auto"/>
      </w:divBdr>
    </w:div>
    <w:div w:id="2111005046">
      <w:bodyDiv w:val="1"/>
      <w:marLeft w:val="0"/>
      <w:marRight w:val="0"/>
      <w:marTop w:val="0"/>
      <w:marBottom w:val="0"/>
      <w:divBdr>
        <w:top w:val="none" w:sz="0" w:space="0" w:color="auto"/>
        <w:left w:val="none" w:sz="0" w:space="0" w:color="auto"/>
        <w:bottom w:val="none" w:sz="0" w:space="0" w:color="auto"/>
        <w:right w:val="none" w:sz="0" w:space="0" w:color="auto"/>
      </w:divBdr>
    </w:div>
    <w:div w:id="2111006870">
      <w:bodyDiv w:val="1"/>
      <w:marLeft w:val="0"/>
      <w:marRight w:val="0"/>
      <w:marTop w:val="0"/>
      <w:marBottom w:val="0"/>
      <w:divBdr>
        <w:top w:val="none" w:sz="0" w:space="0" w:color="auto"/>
        <w:left w:val="none" w:sz="0" w:space="0" w:color="auto"/>
        <w:bottom w:val="none" w:sz="0" w:space="0" w:color="auto"/>
        <w:right w:val="none" w:sz="0" w:space="0" w:color="auto"/>
      </w:divBdr>
    </w:div>
    <w:div w:id="2128304347">
      <w:bodyDiv w:val="1"/>
      <w:marLeft w:val="0"/>
      <w:marRight w:val="0"/>
      <w:marTop w:val="0"/>
      <w:marBottom w:val="0"/>
      <w:divBdr>
        <w:top w:val="none" w:sz="0" w:space="0" w:color="auto"/>
        <w:left w:val="none" w:sz="0" w:space="0" w:color="auto"/>
        <w:bottom w:val="none" w:sz="0" w:space="0" w:color="auto"/>
        <w:right w:val="none" w:sz="0" w:space="0" w:color="auto"/>
      </w:divBdr>
    </w:div>
    <w:div w:id="2130736477">
      <w:bodyDiv w:val="1"/>
      <w:marLeft w:val="0"/>
      <w:marRight w:val="0"/>
      <w:marTop w:val="0"/>
      <w:marBottom w:val="0"/>
      <w:divBdr>
        <w:top w:val="none" w:sz="0" w:space="0" w:color="auto"/>
        <w:left w:val="none" w:sz="0" w:space="0" w:color="auto"/>
        <w:bottom w:val="none" w:sz="0" w:space="0" w:color="auto"/>
        <w:right w:val="none" w:sz="0" w:space="0" w:color="auto"/>
      </w:divBdr>
    </w:div>
    <w:div w:id="2131001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hdphoto1.wdp" Type="http://schemas.microsoft.com/office/2007/relationships/hdphoto"/><Relationship Id="rId100" Target="media/image41.wmf" Type="http://schemas.openxmlformats.org/officeDocument/2006/relationships/image"/><Relationship Id="rId101" Target="embeddings/oleObject44.bin" Type="http://schemas.openxmlformats.org/officeDocument/2006/relationships/oleObject"/><Relationship Id="rId102" Target="media/image42.png" Type="http://schemas.openxmlformats.org/officeDocument/2006/relationships/image"/><Relationship Id="rId103" Target="media/hdphoto9.wdp" Type="http://schemas.microsoft.com/office/2007/relationships/hdphoto"/><Relationship Id="rId104" Target="embeddings/oleObject45.bin" Type="http://schemas.openxmlformats.org/officeDocument/2006/relationships/oleObject"/><Relationship Id="rId105" Target="media/image43.wmf" Type="http://schemas.openxmlformats.org/officeDocument/2006/relationships/image"/><Relationship Id="rId106" Target="embeddings/oleObject46.bin" Type="http://schemas.openxmlformats.org/officeDocument/2006/relationships/oleObject"/><Relationship Id="rId107" Target="media/image44.wmf" Type="http://schemas.openxmlformats.org/officeDocument/2006/relationships/image"/><Relationship Id="rId108" Target="embeddings/oleObject47.bin" Type="http://schemas.openxmlformats.org/officeDocument/2006/relationships/oleObject"/><Relationship Id="rId109" Target="media/image45.wmf" Type="http://schemas.openxmlformats.org/officeDocument/2006/relationships/image"/><Relationship Id="rId11" Target="media/image2.wmf" Type="http://schemas.openxmlformats.org/officeDocument/2006/relationships/image"/><Relationship Id="rId110" Target="embeddings/oleObject48.bin" Type="http://schemas.openxmlformats.org/officeDocument/2006/relationships/oleObject"/><Relationship Id="rId111" Target="embeddings/oleObject49.bin" Type="http://schemas.openxmlformats.org/officeDocument/2006/relationships/oleObject"/><Relationship Id="rId112" Target="embeddings/oleObject50.bin" Type="http://schemas.openxmlformats.org/officeDocument/2006/relationships/oleObject"/><Relationship Id="rId113" Target="embeddings/oleObject51.bin" Type="http://schemas.openxmlformats.org/officeDocument/2006/relationships/oleObject"/><Relationship Id="rId114" Target="media/image46.wmf" Type="http://schemas.openxmlformats.org/officeDocument/2006/relationships/image"/><Relationship Id="rId115" Target="embeddings/oleObject52.bin" Type="http://schemas.openxmlformats.org/officeDocument/2006/relationships/oleObject"/><Relationship Id="rId116" Target="media/image47.wmf" Type="http://schemas.openxmlformats.org/officeDocument/2006/relationships/image"/><Relationship Id="rId117" Target="embeddings/oleObject53.bin" Type="http://schemas.openxmlformats.org/officeDocument/2006/relationships/oleObject"/><Relationship Id="rId118" Target="media/image48.wmf" Type="http://schemas.openxmlformats.org/officeDocument/2006/relationships/image"/><Relationship Id="rId119" Target="embeddings/oleObject54.bin" Type="http://schemas.openxmlformats.org/officeDocument/2006/relationships/oleObject"/><Relationship Id="rId12" Target="embeddings/oleObject1.bin" Type="http://schemas.openxmlformats.org/officeDocument/2006/relationships/oleObject"/><Relationship Id="rId120" Target="media/image49.wmf" Type="http://schemas.openxmlformats.org/officeDocument/2006/relationships/image"/><Relationship Id="rId121" Target="embeddings/oleObject55.bin" Type="http://schemas.openxmlformats.org/officeDocument/2006/relationships/oleObject"/><Relationship Id="rId122" Target="media/image50.wmf" Type="http://schemas.openxmlformats.org/officeDocument/2006/relationships/image"/><Relationship Id="rId123" Target="embeddings/oleObject56.bin" Type="http://schemas.openxmlformats.org/officeDocument/2006/relationships/oleObject"/><Relationship Id="rId124" Target="media/image51.wmf" Type="http://schemas.openxmlformats.org/officeDocument/2006/relationships/image"/><Relationship Id="rId125" Target="embeddings/oleObject57.bin" Type="http://schemas.openxmlformats.org/officeDocument/2006/relationships/oleObject"/><Relationship Id="rId126" Target="media/image52.png" Type="http://schemas.openxmlformats.org/officeDocument/2006/relationships/image"/><Relationship Id="rId127" Target="media/image53.wmf" Type="http://schemas.openxmlformats.org/officeDocument/2006/relationships/image"/><Relationship Id="rId128" Target="embeddings/oleObject58.bin" Type="http://schemas.openxmlformats.org/officeDocument/2006/relationships/oleObject"/><Relationship Id="rId129" Target="media/image54.wmf" Type="http://schemas.openxmlformats.org/officeDocument/2006/relationships/image"/><Relationship Id="rId13" Target="embeddings/oleObject2.bin" Type="http://schemas.openxmlformats.org/officeDocument/2006/relationships/oleObject"/><Relationship Id="rId130" Target="embeddings/oleObject59.bin" Type="http://schemas.openxmlformats.org/officeDocument/2006/relationships/oleObject"/><Relationship Id="rId131" Target="media/image55.wmf" Type="http://schemas.openxmlformats.org/officeDocument/2006/relationships/image"/><Relationship Id="rId132" Target="embeddings/oleObject60.bin" Type="http://schemas.openxmlformats.org/officeDocument/2006/relationships/oleObject"/><Relationship Id="rId133" Target="media/image56.wmf" Type="http://schemas.openxmlformats.org/officeDocument/2006/relationships/image"/><Relationship Id="rId134" Target="embeddings/oleObject61.bin" Type="http://schemas.openxmlformats.org/officeDocument/2006/relationships/oleObject"/><Relationship Id="rId135" Target="media/image57.wmf" Type="http://schemas.openxmlformats.org/officeDocument/2006/relationships/image"/><Relationship Id="rId136" Target="embeddings/oleObject62.bin" Type="http://schemas.openxmlformats.org/officeDocument/2006/relationships/oleObject"/><Relationship Id="rId137" Target="media/image58.wmf" Type="http://schemas.openxmlformats.org/officeDocument/2006/relationships/image"/><Relationship Id="rId138" Target="embeddings/oleObject63.bin" Type="http://schemas.openxmlformats.org/officeDocument/2006/relationships/oleObject"/><Relationship Id="rId139" Target="media/image59.wmf" Type="http://schemas.openxmlformats.org/officeDocument/2006/relationships/image"/><Relationship Id="rId14" Target="media/image3.png" Type="http://schemas.openxmlformats.org/officeDocument/2006/relationships/image"/><Relationship Id="rId140" Target="embeddings/oleObject64.bin" Type="http://schemas.openxmlformats.org/officeDocument/2006/relationships/oleObject"/><Relationship Id="rId141" Target="media/image60.png" Type="http://schemas.openxmlformats.org/officeDocument/2006/relationships/image"/><Relationship Id="rId142" Target="media/hdphoto10.wdp" Type="http://schemas.microsoft.com/office/2007/relationships/hdphoto"/><Relationship Id="rId143" Target="media/image61.png" Type="http://schemas.openxmlformats.org/officeDocument/2006/relationships/image"/><Relationship Id="rId144" Target="media/hdphoto11.wdp" Type="http://schemas.microsoft.com/office/2007/relationships/hdphoto"/><Relationship Id="rId145" Target="media/image62.png" Type="http://schemas.openxmlformats.org/officeDocument/2006/relationships/image"/><Relationship Id="rId146" Target="media/image63.png" Type="http://schemas.openxmlformats.org/officeDocument/2006/relationships/image"/><Relationship Id="rId147" Target="media/hdphoto12.wdp" Type="http://schemas.microsoft.com/office/2007/relationships/hdphoto"/><Relationship Id="rId148" Target="media/image64.png" Type="http://schemas.openxmlformats.org/officeDocument/2006/relationships/image"/><Relationship Id="rId149" Target="media/hdphoto13.wdp" Type="http://schemas.microsoft.com/office/2007/relationships/hdphoto"/><Relationship Id="rId15" Target="media/hdphoto2.wdp" Type="http://schemas.microsoft.com/office/2007/relationships/hdphoto"/><Relationship Id="rId150" Target="media/image65.wmf" Type="http://schemas.openxmlformats.org/officeDocument/2006/relationships/image"/><Relationship Id="rId151" Target="embeddings/oleObject65.bin" Type="http://schemas.openxmlformats.org/officeDocument/2006/relationships/oleObject"/><Relationship Id="rId152" Target="media/image66.png" Type="http://schemas.openxmlformats.org/officeDocument/2006/relationships/image"/><Relationship Id="rId153" Target="media/image67.wmf" Type="http://schemas.openxmlformats.org/officeDocument/2006/relationships/image"/><Relationship Id="rId154" Target="embeddings/oleObject66.bin" Type="http://schemas.openxmlformats.org/officeDocument/2006/relationships/oleObject"/><Relationship Id="rId155" Target="media/image68.wmf" Type="http://schemas.openxmlformats.org/officeDocument/2006/relationships/image"/><Relationship Id="rId156" Target="embeddings/oleObject67.bin" Type="http://schemas.openxmlformats.org/officeDocument/2006/relationships/oleObject"/><Relationship Id="rId157" Target="media/image69.wmf" Type="http://schemas.openxmlformats.org/officeDocument/2006/relationships/image"/><Relationship Id="rId158" Target="embeddings/oleObject68.bin" Type="http://schemas.openxmlformats.org/officeDocument/2006/relationships/oleObject"/><Relationship Id="rId159" Target="media/image70.wmf" Type="http://schemas.openxmlformats.org/officeDocument/2006/relationships/image"/><Relationship Id="rId16" Target="media/image4.png" Type="http://schemas.openxmlformats.org/officeDocument/2006/relationships/image"/><Relationship Id="rId160" Target="embeddings/oleObject69.bin" Type="http://schemas.openxmlformats.org/officeDocument/2006/relationships/oleObject"/><Relationship Id="rId161" Target="media/image71.wmf" Type="http://schemas.openxmlformats.org/officeDocument/2006/relationships/image"/><Relationship Id="rId162" Target="embeddings/oleObject70.bin" Type="http://schemas.openxmlformats.org/officeDocument/2006/relationships/oleObject"/><Relationship Id="rId163" Target="media/image72.wmf" Type="http://schemas.openxmlformats.org/officeDocument/2006/relationships/image"/><Relationship Id="rId164" Target="embeddings/oleObject71.bin" Type="http://schemas.openxmlformats.org/officeDocument/2006/relationships/oleObject"/><Relationship Id="rId165" Target="media/image73.wmf" Type="http://schemas.openxmlformats.org/officeDocument/2006/relationships/image"/><Relationship Id="rId166" Target="embeddings/oleObject72.bin" Type="http://schemas.openxmlformats.org/officeDocument/2006/relationships/oleObject"/><Relationship Id="rId167" Target="media/image74.wmf" Type="http://schemas.openxmlformats.org/officeDocument/2006/relationships/image"/><Relationship Id="rId168" Target="embeddings/oleObject73.bin" Type="http://schemas.openxmlformats.org/officeDocument/2006/relationships/oleObject"/><Relationship Id="rId169" Target="media/image75.wmf" Type="http://schemas.openxmlformats.org/officeDocument/2006/relationships/image"/><Relationship Id="rId17" Target="media/hdphoto3.wdp" Type="http://schemas.microsoft.com/office/2007/relationships/hdphoto"/><Relationship Id="rId170" Target="embeddings/oleObject74.bin" Type="http://schemas.openxmlformats.org/officeDocument/2006/relationships/oleObject"/><Relationship Id="rId171" Target="media/image76.wmf" Type="http://schemas.openxmlformats.org/officeDocument/2006/relationships/image"/><Relationship Id="rId172" Target="embeddings/oleObject75.bin" Type="http://schemas.openxmlformats.org/officeDocument/2006/relationships/oleObject"/><Relationship Id="rId173" Target="media/image77.wmf" Type="http://schemas.openxmlformats.org/officeDocument/2006/relationships/image"/><Relationship Id="rId174" Target="embeddings/oleObject76.bin" Type="http://schemas.openxmlformats.org/officeDocument/2006/relationships/oleObject"/><Relationship Id="rId175" Target="media/image78.wmf" Type="http://schemas.openxmlformats.org/officeDocument/2006/relationships/image"/><Relationship Id="rId176" Target="embeddings/oleObject77.bin" Type="http://schemas.openxmlformats.org/officeDocument/2006/relationships/oleObject"/><Relationship Id="rId177" Target="media/image79.wmf" Type="http://schemas.openxmlformats.org/officeDocument/2006/relationships/image"/><Relationship Id="rId178" Target="embeddings/oleObject78.bin" Type="http://schemas.openxmlformats.org/officeDocument/2006/relationships/oleObject"/><Relationship Id="rId179" Target="media/image80.wmf" Type="http://schemas.openxmlformats.org/officeDocument/2006/relationships/image"/><Relationship Id="rId18" Target="media/image5.png" Type="http://schemas.openxmlformats.org/officeDocument/2006/relationships/image"/><Relationship Id="rId180" Target="embeddings/oleObject79.bin" Type="http://schemas.openxmlformats.org/officeDocument/2006/relationships/oleObject"/><Relationship Id="rId181" Target="media/image81.wmf" Type="http://schemas.openxmlformats.org/officeDocument/2006/relationships/image"/><Relationship Id="rId182" Target="embeddings/oleObject80.bin" Type="http://schemas.openxmlformats.org/officeDocument/2006/relationships/oleObject"/><Relationship Id="rId183" Target="media/image82.wmf" Type="http://schemas.openxmlformats.org/officeDocument/2006/relationships/image"/><Relationship Id="rId184" Target="embeddings/oleObject81.bin" Type="http://schemas.openxmlformats.org/officeDocument/2006/relationships/oleObject"/><Relationship Id="rId185" Target="media/image83.wmf" Type="http://schemas.openxmlformats.org/officeDocument/2006/relationships/image"/><Relationship Id="rId186" Target="embeddings/oleObject82.bin" Type="http://schemas.openxmlformats.org/officeDocument/2006/relationships/oleObject"/><Relationship Id="rId187" Target="media/image84.wmf" Type="http://schemas.openxmlformats.org/officeDocument/2006/relationships/image"/><Relationship Id="rId188" Target="embeddings/oleObject83.bin" Type="http://schemas.openxmlformats.org/officeDocument/2006/relationships/oleObject"/><Relationship Id="rId189" Target="media/image85.wmf" Type="http://schemas.openxmlformats.org/officeDocument/2006/relationships/image"/><Relationship Id="rId19" Target="media/hdphoto4.wdp" Type="http://schemas.microsoft.com/office/2007/relationships/hdphoto"/><Relationship Id="rId190" Target="embeddings/oleObject84.bin" Type="http://schemas.openxmlformats.org/officeDocument/2006/relationships/oleObject"/><Relationship Id="rId191" Target="media/image86.wmf" Type="http://schemas.openxmlformats.org/officeDocument/2006/relationships/image"/><Relationship Id="rId192" Target="embeddings/oleObject85.bin" Type="http://schemas.openxmlformats.org/officeDocument/2006/relationships/oleObject"/><Relationship Id="rId193" Target="embeddings/oleObject86.bin" Type="http://schemas.openxmlformats.org/officeDocument/2006/relationships/oleObject"/><Relationship Id="rId194" Target="embeddings/oleObject87.bin" Type="http://schemas.openxmlformats.org/officeDocument/2006/relationships/oleObject"/><Relationship Id="rId195" Target="media/image87.wmf" Type="http://schemas.openxmlformats.org/officeDocument/2006/relationships/image"/><Relationship Id="rId196" Target="embeddings/oleObject88.bin" Type="http://schemas.openxmlformats.org/officeDocument/2006/relationships/oleObject"/><Relationship Id="rId197" Target="media/image88.wmf" Type="http://schemas.openxmlformats.org/officeDocument/2006/relationships/image"/><Relationship Id="rId198" Target="embeddings/oleObject89.bin" Type="http://schemas.openxmlformats.org/officeDocument/2006/relationships/oleObject"/><Relationship Id="rId199" Target="embeddings/oleObject90.bin" Type="http://schemas.openxmlformats.org/officeDocument/2006/relationships/oleObject"/><Relationship Id="rId2" Target="numbering.xml" Type="http://schemas.openxmlformats.org/officeDocument/2006/relationships/numbering"/><Relationship Id="rId20" Target="media/image6.png" Type="http://schemas.openxmlformats.org/officeDocument/2006/relationships/image"/><Relationship Id="rId200" Target="header1.xml" Type="http://schemas.openxmlformats.org/officeDocument/2006/relationships/header"/><Relationship Id="rId201" Target="footer1.xml" Type="http://schemas.openxmlformats.org/officeDocument/2006/relationships/footer"/><Relationship Id="rId202" Target="fontTable.xml" Type="http://schemas.openxmlformats.org/officeDocument/2006/relationships/fontTable"/><Relationship Id="rId203" Target="theme/theme1.xml" Type="http://schemas.openxmlformats.org/officeDocument/2006/relationships/theme"/><Relationship Id="rId21" Target="media/hdphoto5.wdp" Type="http://schemas.microsoft.com/office/2007/relationships/hdphoto"/><Relationship Id="rId22" Target="embeddings/oleObject3.bin" Type="http://schemas.openxmlformats.org/officeDocument/2006/relationships/oleObject"/><Relationship Id="rId23" Target="embeddings/oleObject4.bin" Type="http://schemas.openxmlformats.org/officeDocument/2006/relationships/oleObject"/><Relationship Id="rId24" Target="media/image7.png" Type="http://schemas.openxmlformats.org/officeDocument/2006/relationships/image"/><Relationship Id="rId25" Target="media/hdphoto6.wdp" Type="http://schemas.microsoft.com/office/2007/relationships/hdphoto"/><Relationship Id="rId26" Target="media/image8.wmf" Type="http://schemas.openxmlformats.org/officeDocument/2006/relationships/image"/><Relationship Id="rId27" Target="embeddings/oleObject5.bin" Type="http://schemas.openxmlformats.org/officeDocument/2006/relationships/oleObject"/><Relationship Id="rId28" Target="media/image9.wmf" Type="http://schemas.openxmlformats.org/officeDocument/2006/relationships/image"/><Relationship Id="rId29" Target="embeddings/oleObject6.bin" Type="http://schemas.openxmlformats.org/officeDocument/2006/relationships/oleObject"/><Relationship Id="rId3" Target="styles.xml" Type="http://schemas.openxmlformats.org/officeDocument/2006/relationships/styles"/><Relationship Id="rId30" Target="media/image10.wmf" Type="http://schemas.openxmlformats.org/officeDocument/2006/relationships/image"/><Relationship Id="rId31" Target="embeddings/oleObject7.bin" Type="http://schemas.openxmlformats.org/officeDocument/2006/relationships/oleObject"/><Relationship Id="rId32" Target="media/image11.wmf" Type="http://schemas.openxmlformats.org/officeDocument/2006/relationships/image"/><Relationship Id="rId33" Target="embeddings/oleObject8.bin" Type="http://schemas.openxmlformats.org/officeDocument/2006/relationships/oleObject"/><Relationship Id="rId34" Target="media/image12.wmf" Type="http://schemas.openxmlformats.org/officeDocument/2006/relationships/image"/><Relationship Id="rId35" Target="embeddings/oleObject9.bin" Type="http://schemas.openxmlformats.org/officeDocument/2006/relationships/oleObject"/><Relationship Id="rId36" Target="media/image13.wmf" Type="http://schemas.openxmlformats.org/officeDocument/2006/relationships/image"/><Relationship Id="rId37" Target="embeddings/oleObject10.bin" Type="http://schemas.openxmlformats.org/officeDocument/2006/relationships/oleObject"/><Relationship Id="rId38" Target="media/image14.wmf" Type="http://schemas.openxmlformats.org/officeDocument/2006/relationships/image"/><Relationship Id="rId39" Target="embeddings/oleObject11.bin" Type="http://schemas.openxmlformats.org/officeDocument/2006/relationships/oleObject"/><Relationship Id="rId4" Target="stylesWithEffects.xml" Type="http://schemas.microsoft.com/office/2007/relationships/stylesWithEffects"/><Relationship Id="rId40" Target="media/image15.wmf" Type="http://schemas.openxmlformats.org/officeDocument/2006/relationships/image"/><Relationship Id="rId41" Target="embeddings/oleObject12.bin" Type="http://schemas.openxmlformats.org/officeDocument/2006/relationships/oleObject"/><Relationship Id="rId42" Target="media/image16.wmf" Type="http://schemas.openxmlformats.org/officeDocument/2006/relationships/image"/><Relationship Id="rId43" Target="embeddings/oleObject13.bin" Type="http://schemas.openxmlformats.org/officeDocument/2006/relationships/oleObject"/><Relationship Id="rId44" Target="media/image17.png" Type="http://schemas.openxmlformats.org/officeDocument/2006/relationships/image"/><Relationship Id="rId45" Target="media/hdphoto7.wdp" Type="http://schemas.microsoft.com/office/2007/relationships/hdphoto"/><Relationship Id="rId46" Target="media/image18.wmf" Type="http://schemas.openxmlformats.org/officeDocument/2006/relationships/image"/><Relationship Id="rId47" Target="embeddings/oleObject14.bin" Type="http://schemas.openxmlformats.org/officeDocument/2006/relationships/oleObject"/><Relationship Id="rId48" Target="embeddings/oleObject15.bin" Type="http://schemas.openxmlformats.org/officeDocument/2006/relationships/oleObject"/><Relationship Id="rId49" Target="embeddings/oleObject16.bin" Type="http://schemas.openxmlformats.org/officeDocument/2006/relationships/oleObject"/><Relationship Id="rId5" Target="settings.xml" Type="http://schemas.openxmlformats.org/officeDocument/2006/relationships/settings"/><Relationship Id="rId50" Target="media/image19.png" Type="http://schemas.openxmlformats.org/officeDocument/2006/relationships/image"/><Relationship Id="rId51" Target="media/hdphoto8.wdp" Type="http://schemas.microsoft.com/office/2007/relationships/hdphoto"/><Relationship Id="rId52" Target="media/image20.wmf" Type="http://schemas.openxmlformats.org/officeDocument/2006/relationships/image"/><Relationship Id="rId53" Target="embeddings/oleObject17.bin" Type="http://schemas.openxmlformats.org/officeDocument/2006/relationships/oleObject"/><Relationship Id="rId54" Target="media/image21.wmf" Type="http://schemas.openxmlformats.org/officeDocument/2006/relationships/image"/><Relationship Id="rId55" Target="embeddings/oleObject18.bin" Type="http://schemas.openxmlformats.org/officeDocument/2006/relationships/oleObject"/><Relationship Id="rId56" Target="media/image22.png" Type="http://schemas.openxmlformats.org/officeDocument/2006/relationships/image"/><Relationship Id="rId57" Target="media/image23.wmf" Type="http://schemas.openxmlformats.org/officeDocument/2006/relationships/image"/><Relationship Id="rId58" Target="embeddings/oleObject19.bin" Type="http://schemas.openxmlformats.org/officeDocument/2006/relationships/oleObject"/><Relationship Id="rId59" Target="media/image24.wmf" Type="http://schemas.openxmlformats.org/officeDocument/2006/relationships/image"/><Relationship Id="rId6" Target="webSettings.xml" Type="http://schemas.openxmlformats.org/officeDocument/2006/relationships/webSettings"/><Relationship Id="rId60" Target="embeddings/oleObject20.bin" Type="http://schemas.openxmlformats.org/officeDocument/2006/relationships/oleObject"/><Relationship Id="rId61" Target="embeddings/oleObject21.bin" Type="http://schemas.openxmlformats.org/officeDocument/2006/relationships/oleObject"/><Relationship Id="rId62" Target="media/image25.wmf" Type="http://schemas.openxmlformats.org/officeDocument/2006/relationships/image"/><Relationship Id="rId63" Target="embeddings/oleObject22.bin" Type="http://schemas.openxmlformats.org/officeDocument/2006/relationships/oleObject"/><Relationship Id="rId64" Target="media/image26.wmf" Type="http://schemas.openxmlformats.org/officeDocument/2006/relationships/image"/><Relationship Id="rId65" Target="embeddings/oleObject23.bin" Type="http://schemas.openxmlformats.org/officeDocument/2006/relationships/oleObject"/><Relationship Id="rId66" Target="media/image27.wmf" Type="http://schemas.openxmlformats.org/officeDocument/2006/relationships/image"/><Relationship Id="rId67" Target="embeddings/oleObject24.bin" Type="http://schemas.openxmlformats.org/officeDocument/2006/relationships/oleObject"/><Relationship Id="rId68" Target="embeddings/oleObject25.bin" Type="http://schemas.openxmlformats.org/officeDocument/2006/relationships/oleObject"/><Relationship Id="rId69" Target="media/image28.wmf" Type="http://schemas.openxmlformats.org/officeDocument/2006/relationships/image"/><Relationship Id="rId7" Target="footnotes.xml" Type="http://schemas.openxmlformats.org/officeDocument/2006/relationships/footnotes"/><Relationship Id="rId70" Target="embeddings/oleObject26.bin" Type="http://schemas.openxmlformats.org/officeDocument/2006/relationships/oleObject"/><Relationship Id="rId71" Target="embeddings/oleObject27.bin" Type="http://schemas.openxmlformats.org/officeDocument/2006/relationships/oleObject"/><Relationship Id="rId72" Target="media/image29.wmf" Type="http://schemas.openxmlformats.org/officeDocument/2006/relationships/image"/><Relationship Id="rId73" Target="embeddings/oleObject28.bin" Type="http://schemas.openxmlformats.org/officeDocument/2006/relationships/oleObject"/><Relationship Id="rId74" Target="media/image30.wmf" Type="http://schemas.openxmlformats.org/officeDocument/2006/relationships/image"/><Relationship Id="rId75" Target="embeddings/oleObject29.bin" Type="http://schemas.openxmlformats.org/officeDocument/2006/relationships/oleObject"/><Relationship Id="rId76" Target="embeddings/oleObject30.bin" Type="http://schemas.openxmlformats.org/officeDocument/2006/relationships/oleObject"/><Relationship Id="rId77" Target="media/image31.wmf" Type="http://schemas.openxmlformats.org/officeDocument/2006/relationships/image"/><Relationship Id="rId78" Target="embeddings/oleObject31.bin" Type="http://schemas.openxmlformats.org/officeDocument/2006/relationships/oleObject"/><Relationship Id="rId79" Target="media/image32.wmf" Type="http://schemas.openxmlformats.org/officeDocument/2006/relationships/image"/><Relationship Id="rId8" Target="endnotes.xml" Type="http://schemas.openxmlformats.org/officeDocument/2006/relationships/endnotes"/><Relationship Id="rId80" Target="embeddings/oleObject32.bin" Type="http://schemas.openxmlformats.org/officeDocument/2006/relationships/oleObject"/><Relationship Id="rId81" Target="embeddings/oleObject33.bin" Type="http://schemas.openxmlformats.org/officeDocument/2006/relationships/oleObject"/><Relationship Id="rId82" Target="embeddings/oleObject34.bin" Type="http://schemas.openxmlformats.org/officeDocument/2006/relationships/oleObject"/><Relationship Id="rId83" Target="media/image33.wmf" Type="http://schemas.openxmlformats.org/officeDocument/2006/relationships/image"/><Relationship Id="rId84" Target="embeddings/oleObject35.bin" Type="http://schemas.openxmlformats.org/officeDocument/2006/relationships/oleObject"/><Relationship Id="rId85" Target="media/image34.wmf" Type="http://schemas.openxmlformats.org/officeDocument/2006/relationships/image"/><Relationship Id="rId86" Target="embeddings/oleObject36.bin" Type="http://schemas.openxmlformats.org/officeDocument/2006/relationships/oleObject"/><Relationship Id="rId87" Target="media/image35.wmf" Type="http://schemas.openxmlformats.org/officeDocument/2006/relationships/image"/><Relationship Id="rId88" Target="embeddings/oleObject37.bin" Type="http://schemas.openxmlformats.org/officeDocument/2006/relationships/oleObject"/><Relationship Id="rId89" Target="media/image36.wmf" Type="http://schemas.openxmlformats.org/officeDocument/2006/relationships/image"/><Relationship Id="rId9" Target="media/image1.png" Type="http://schemas.openxmlformats.org/officeDocument/2006/relationships/image"/><Relationship Id="rId90" Target="embeddings/oleObject38.bin" Type="http://schemas.openxmlformats.org/officeDocument/2006/relationships/oleObject"/><Relationship Id="rId91" Target="media/image37.wmf" Type="http://schemas.openxmlformats.org/officeDocument/2006/relationships/image"/><Relationship Id="rId92" Target="embeddings/oleObject39.bin" Type="http://schemas.openxmlformats.org/officeDocument/2006/relationships/oleObject"/><Relationship Id="rId93" Target="embeddings/oleObject40.bin" Type="http://schemas.openxmlformats.org/officeDocument/2006/relationships/oleObject"/><Relationship Id="rId94" Target="media/image38.wmf" Type="http://schemas.openxmlformats.org/officeDocument/2006/relationships/image"/><Relationship Id="rId95" Target="embeddings/oleObject41.bin" Type="http://schemas.openxmlformats.org/officeDocument/2006/relationships/oleObject"/><Relationship Id="rId96" Target="media/image39.wmf" Type="http://schemas.openxmlformats.org/officeDocument/2006/relationships/image"/><Relationship Id="rId97" Target="embeddings/oleObject42.bin" Type="http://schemas.openxmlformats.org/officeDocument/2006/relationships/oleObject"/><Relationship Id="rId98" Target="media/image40.wmf" Type="http://schemas.openxmlformats.org/officeDocument/2006/relationships/image"/><Relationship Id="rId99" Target="embeddings/oleObject4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D91B9-9F89-4701-8B06-59EFBBF9D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6953</Words>
  <Characters>39638</Characters>
  <Application>Microsoft Office Word</Application>
  <DocSecurity>0</DocSecurity>
  <Lines>330</Lines>
  <Paragraphs>92</Paragraphs>
  <ScaleCrop>false</ScaleCrop>
  <Company>thuvienhoclieu.com</Company>
  <LinksUpToDate>false</LinksUpToDate>
  <CharactersWithSpaces>46499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2025-09-21T13:53:00Z</dcterms:created>
  <dc:creator>tailieu123.edu.vn</dc:creator>
  <dc:description>Các dạng bài tập bài Một số hợp chất của nitrogen với oxygen lớp 11 có lời giải được soạn dưới dạng file word gồm 23 trang. Các bạn xem và tải về ở dưới.</dc:description>
  <dcterms:modified xsi:type="dcterms:W3CDTF">2025-09-21T13:54:00Z</dcterms:modified>
  <cp:revision>1</cp:revision>
  <dc:title>Các Dạng Bài Tập Bài Một Số Hợp Chất Của Nitrogen Với Oxygen Lớp 11 Có Lời Giải</dc:title>
</cp:coreProperties>
</file>