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BE5DB" w14:textId="230C472F" w:rsidR="00963FB8" w:rsidRPr="00E23798" w:rsidRDefault="00E23798" w:rsidP="00E23798">
      <w:pPr>
        <w:tabs>
          <w:tab w:val="left" w:pos="270"/>
          <w:tab w:val="left" w:pos="2880"/>
          <w:tab w:val="left" w:pos="5310"/>
          <w:tab w:val="left" w:pos="7830"/>
        </w:tabs>
        <w:spacing w:line="264" w:lineRule="auto"/>
        <w:ind w:right="-684"/>
        <w:jc w:val="center"/>
        <w:rPr>
          <w:rFonts w:ascii="Times New Roman" w:hAnsi="Times New Roman"/>
          <w:b/>
          <w:bCs/>
          <w:color w:val="FF0000"/>
          <w:sz w:val="32"/>
          <w:szCs w:val="32"/>
        </w:rPr>
      </w:pPr>
      <w:r w:rsidRPr="00E23798">
        <w:rPr>
          <w:rFonts w:ascii="Times New Roman" w:hAnsi="Times New Roman"/>
          <w:b/>
          <w:bCs/>
          <w:color w:val="FF0000"/>
          <w:sz w:val="32"/>
          <w:szCs w:val="32"/>
          <w:highlight w:val="yellow"/>
        </w:rPr>
        <w:t>SULFUR VÀ SULFUR DIOXIDE</w:t>
      </w:r>
    </w:p>
    <w:p w14:paraId="428DE294" w14:textId="77777777" w:rsidR="00963FB8" w:rsidRPr="002E3452" w:rsidRDefault="00963FB8" w:rsidP="006E3D37">
      <w:pPr>
        <w:spacing w:line="264" w:lineRule="auto"/>
        <w:jc w:val="both"/>
        <w:rPr>
          <w:rFonts w:ascii="Times New Roman" w:hAnsi="Times New Roman"/>
          <w:b/>
          <w:bCs/>
          <w:sz w:val="26"/>
          <w:szCs w:val="26"/>
          <w:shd w:val="clear" w:color="auto" w:fill="FFFFFF"/>
        </w:rPr>
      </w:pPr>
      <w:r w:rsidRPr="002E3452">
        <w:rPr>
          <w:rFonts w:ascii="Times New Roman" w:hAnsi="Times New Roman"/>
          <w:b/>
          <w:bCs/>
          <w:sz w:val="26"/>
          <w:szCs w:val="26"/>
          <w:shd w:val="clear" w:color="auto" w:fill="FFFFFF"/>
        </w:rPr>
        <w:t>I. SULFUR</w:t>
      </w:r>
    </w:p>
    <w:p w14:paraId="583A2C05" w14:textId="77777777" w:rsidR="00963FB8" w:rsidRPr="002E3452" w:rsidRDefault="00963FB8" w:rsidP="006E3D37">
      <w:pPr>
        <w:spacing w:line="264" w:lineRule="auto"/>
        <w:jc w:val="both"/>
        <w:rPr>
          <w:rStyle w:val="Strong"/>
          <w:rFonts w:ascii="Times New Roman" w:hAnsi="Times New Roman"/>
          <w:sz w:val="24"/>
          <w:szCs w:val="24"/>
          <w:shd w:val="clear" w:color="auto" w:fill="FFFFFF"/>
        </w:rPr>
      </w:pPr>
      <w:r w:rsidRPr="002E3452">
        <w:rPr>
          <w:rStyle w:val="Strong"/>
          <w:rFonts w:ascii="Times New Roman" w:hAnsi="Times New Roman"/>
          <w:sz w:val="24"/>
          <w:szCs w:val="24"/>
          <w:shd w:val="clear" w:color="auto" w:fill="FFFFFF"/>
        </w:rPr>
        <w:t>1. Trạng thái tự nhiên:</w:t>
      </w:r>
    </w:p>
    <w:p w14:paraId="4AB79701" w14:textId="77777777" w:rsidR="00963FB8" w:rsidRPr="00963FB8" w:rsidRDefault="00963FB8" w:rsidP="006E3D37">
      <w:pPr>
        <w:spacing w:line="264" w:lineRule="auto"/>
        <w:jc w:val="both"/>
        <w:rPr>
          <w:rFonts w:ascii="Times New Roman" w:hAnsi="Times New Roman"/>
          <w:sz w:val="24"/>
          <w:szCs w:val="24"/>
          <w:shd w:val="clear" w:color="auto" w:fill="FFFFFF"/>
        </w:rPr>
      </w:pPr>
      <w:r w:rsidRPr="00963FB8">
        <w:rPr>
          <w:rFonts w:ascii="Times New Roman" w:hAnsi="Times New Roman"/>
          <w:sz w:val="24"/>
          <w:szCs w:val="24"/>
          <w:shd w:val="clear" w:color="auto" w:fill="FFFFFF"/>
        </w:rPr>
        <w:t>- Sulfur (lưu huỳnh) là nguyên tố phổ biến thứ 17 trên vỏ Trái Đất, chiếm khoảng 0,03 – 0,1% khối lượng, tồn tại ở bốn dạng đồng vị bền </w:t>
      </w:r>
      <w:r w:rsidRPr="00963FB8">
        <w:rPr>
          <w:rFonts w:ascii="Times New Roman" w:hAnsi="Times New Roman"/>
          <w:sz w:val="24"/>
          <w:szCs w:val="24"/>
          <w:shd w:val="clear" w:color="auto" w:fill="FFFFFF"/>
          <w:vertAlign w:val="superscript"/>
        </w:rPr>
        <w:t>32</w:t>
      </w:r>
      <w:r w:rsidRPr="00963FB8">
        <w:rPr>
          <w:rFonts w:ascii="Times New Roman" w:hAnsi="Times New Roman"/>
          <w:sz w:val="24"/>
          <w:szCs w:val="24"/>
          <w:shd w:val="clear" w:color="auto" w:fill="FFFFFF"/>
        </w:rPr>
        <w:t>S (94,98% ), </w:t>
      </w:r>
      <w:r w:rsidRPr="00963FB8">
        <w:rPr>
          <w:rFonts w:ascii="Times New Roman" w:hAnsi="Times New Roman"/>
          <w:sz w:val="24"/>
          <w:szCs w:val="24"/>
          <w:shd w:val="clear" w:color="auto" w:fill="FFFFFF"/>
          <w:vertAlign w:val="superscript"/>
        </w:rPr>
        <w:t>33</w:t>
      </w:r>
      <w:r w:rsidRPr="00963FB8">
        <w:rPr>
          <w:rFonts w:ascii="Times New Roman" w:hAnsi="Times New Roman"/>
          <w:sz w:val="24"/>
          <w:szCs w:val="24"/>
          <w:shd w:val="clear" w:color="auto" w:fill="FFFFFF"/>
        </w:rPr>
        <w:t>S (</w:t>
      </w:r>
      <w:bookmarkStart w:id="0" w:name="_GoBack"/>
      <w:bookmarkEnd w:id="0"/>
      <w:r w:rsidRPr="00963FB8">
        <w:rPr>
          <w:rFonts w:ascii="Times New Roman" w:hAnsi="Times New Roman"/>
          <w:sz w:val="24"/>
          <w:szCs w:val="24"/>
          <w:shd w:val="clear" w:color="auto" w:fill="FFFFFF"/>
        </w:rPr>
        <w:t>0,76% ), </w:t>
      </w:r>
      <w:r w:rsidRPr="00963FB8">
        <w:rPr>
          <w:rFonts w:ascii="Times New Roman" w:hAnsi="Times New Roman"/>
          <w:sz w:val="24"/>
          <w:szCs w:val="24"/>
          <w:shd w:val="clear" w:color="auto" w:fill="FFFFFF"/>
          <w:vertAlign w:val="superscript"/>
        </w:rPr>
        <w:t>34</w:t>
      </w:r>
      <w:r w:rsidRPr="00963FB8">
        <w:rPr>
          <w:rFonts w:ascii="Times New Roman" w:hAnsi="Times New Roman"/>
          <w:sz w:val="24"/>
          <w:szCs w:val="24"/>
          <w:shd w:val="clear" w:color="auto" w:fill="FFFFFF"/>
        </w:rPr>
        <w:t>S (4.22%) và </w:t>
      </w:r>
      <w:r w:rsidRPr="00963FB8">
        <w:rPr>
          <w:rFonts w:ascii="Times New Roman" w:hAnsi="Times New Roman"/>
          <w:sz w:val="24"/>
          <w:szCs w:val="24"/>
          <w:shd w:val="clear" w:color="auto" w:fill="FFFFFF"/>
          <w:vertAlign w:val="superscript"/>
        </w:rPr>
        <w:t>38</w:t>
      </w:r>
      <w:r w:rsidRPr="00963FB8">
        <w:rPr>
          <w:rFonts w:ascii="Times New Roman" w:hAnsi="Times New Roman"/>
          <w:sz w:val="24"/>
          <w:szCs w:val="24"/>
          <w:shd w:val="clear" w:color="auto" w:fill="FFFFFF"/>
        </w:rPr>
        <w:t>S (0,02%).</w:t>
      </w:r>
    </w:p>
    <w:p w14:paraId="0028DD61" w14:textId="77777777" w:rsidR="00963FB8" w:rsidRPr="00963FB8" w:rsidRDefault="00963FB8" w:rsidP="006E3D37">
      <w:pPr>
        <w:spacing w:line="264" w:lineRule="auto"/>
        <w:jc w:val="both"/>
        <w:rPr>
          <w:rFonts w:ascii="Times New Roman" w:hAnsi="Times New Roman"/>
          <w:sz w:val="24"/>
          <w:szCs w:val="24"/>
          <w:shd w:val="clear" w:color="auto" w:fill="FFFFFF"/>
        </w:rPr>
      </w:pPr>
      <w:r w:rsidRPr="00963FB8">
        <w:rPr>
          <w:rFonts w:ascii="Times New Roman" w:hAnsi="Times New Roman"/>
          <w:sz w:val="24"/>
          <w:szCs w:val="24"/>
          <w:shd w:val="clear" w:color="auto" w:fill="FFFFFF"/>
        </w:rPr>
        <w:t>- Trong tự nhiên, sulfur tồn tại ở cả ở dạng đơn chất và dạng hợp chất. Đơn chất sulfur được phân bố ở vùng lân cận núi lửa và suối nước nóng. Hợp chất sulfur gồm các khoáng vật sulfide, sulfate, protein,...</w:t>
      </w:r>
    </w:p>
    <w:tbl>
      <w:tblPr>
        <w:tblStyle w:val="TableGrid"/>
        <w:tblW w:w="9134" w:type="dxa"/>
        <w:jc w:val="center"/>
        <w:tblLook w:val="04A0" w:firstRow="1" w:lastRow="0" w:firstColumn="1" w:lastColumn="0" w:noHBand="0" w:noVBand="1"/>
      </w:tblPr>
      <w:tblGrid>
        <w:gridCol w:w="2389"/>
        <w:gridCol w:w="2053"/>
        <w:gridCol w:w="2526"/>
        <w:gridCol w:w="2166"/>
      </w:tblGrid>
      <w:tr w:rsidR="00963FB8" w14:paraId="60575249" w14:textId="77777777" w:rsidTr="00963FB8">
        <w:trPr>
          <w:trHeight w:val="651"/>
          <w:jc w:val="center"/>
        </w:trPr>
        <w:tc>
          <w:tcPr>
            <w:tcW w:w="2389" w:type="dxa"/>
            <w:shd w:val="clear" w:color="auto" w:fill="00B050"/>
            <w:vAlign w:val="center"/>
          </w:tcPr>
          <w:p w14:paraId="3AC187D0"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Sulfur đơn chất</w:t>
            </w:r>
          </w:p>
        </w:tc>
        <w:tc>
          <w:tcPr>
            <w:tcW w:w="2053" w:type="dxa"/>
            <w:shd w:val="clear" w:color="auto" w:fill="00B050"/>
            <w:vAlign w:val="center"/>
          </w:tcPr>
          <w:p w14:paraId="2D840B89"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Pyrite (FeS</w:t>
            </w:r>
            <w:r w:rsidRPr="00435245">
              <w:rPr>
                <w:rFonts w:ascii="Times New Roman" w:hAnsi="Times New Roman"/>
                <w:color w:val="FFFFFF" w:themeColor="background1"/>
                <w:sz w:val="24"/>
                <w:szCs w:val="24"/>
                <w:vertAlign w:val="subscript"/>
              </w:rPr>
              <w:t>2</w:t>
            </w:r>
            <w:r w:rsidRPr="00435245">
              <w:rPr>
                <w:rFonts w:ascii="Times New Roman" w:hAnsi="Times New Roman"/>
                <w:color w:val="FFFFFF" w:themeColor="background1"/>
                <w:sz w:val="24"/>
                <w:szCs w:val="24"/>
              </w:rPr>
              <w:t>)</w:t>
            </w:r>
          </w:p>
        </w:tc>
        <w:tc>
          <w:tcPr>
            <w:tcW w:w="2526" w:type="dxa"/>
            <w:shd w:val="clear" w:color="auto" w:fill="00B050"/>
            <w:vAlign w:val="center"/>
          </w:tcPr>
          <w:p w14:paraId="3DBB47E2"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Chu sa, thần sa</w:t>
            </w:r>
          </w:p>
          <w:p w14:paraId="54C17D05"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(HgS)</w:t>
            </w:r>
          </w:p>
        </w:tc>
        <w:tc>
          <w:tcPr>
            <w:tcW w:w="2166" w:type="dxa"/>
            <w:shd w:val="clear" w:color="auto" w:fill="00B050"/>
            <w:vAlign w:val="center"/>
          </w:tcPr>
          <w:p w14:paraId="1DE61371"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Thạch cao</w:t>
            </w:r>
          </w:p>
          <w:p w14:paraId="1E849BBD" w14:textId="77777777" w:rsidR="00963FB8" w:rsidRPr="00435245" w:rsidRDefault="00963FB8" w:rsidP="006E3D37">
            <w:pPr>
              <w:spacing w:line="264" w:lineRule="auto"/>
              <w:jc w:val="center"/>
              <w:rPr>
                <w:rFonts w:ascii="Times New Roman" w:hAnsi="Times New Roman"/>
                <w:color w:val="FFFFFF" w:themeColor="background1"/>
                <w:sz w:val="24"/>
                <w:szCs w:val="24"/>
              </w:rPr>
            </w:pPr>
            <w:r w:rsidRPr="00435245">
              <w:rPr>
                <w:rFonts w:ascii="Times New Roman" w:hAnsi="Times New Roman"/>
                <w:color w:val="FFFFFF" w:themeColor="background1"/>
                <w:sz w:val="24"/>
                <w:szCs w:val="24"/>
              </w:rPr>
              <w:t>(CaSO</w:t>
            </w:r>
            <w:r w:rsidRPr="00435245">
              <w:rPr>
                <w:rFonts w:ascii="Times New Roman" w:hAnsi="Times New Roman"/>
                <w:color w:val="FFFFFF" w:themeColor="background1"/>
                <w:sz w:val="24"/>
                <w:szCs w:val="24"/>
                <w:vertAlign w:val="subscript"/>
              </w:rPr>
              <w:t>4</w:t>
            </w:r>
            <w:r w:rsidRPr="00435245">
              <w:rPr>
                <w:rFonts w:ascii="Times New Roman" w:hAnsi="Times New Roman"/>
                <w:color w:val="FFFFFF" w:themeColor="background1"/>
                <w:sz w:val="24"/>
                <w:szCs w:val="24"/>
              </w:rPr>
              <w:t>.2H</w:t>
            </w:r>
            <w:r w:rsidRPr="00435245">
              <w:rPr>
                <w:rFonts w:ascii="Times New Roman" w:hAnsi="Times New Roman"/>
                <w:color w:val="FFFFFF" w:themeColor="background1"/>
                <w:sz w:val="24"/>
                <w:szCs w:val="24"/>
                <w:vertAlign w:val="subscript"/>
              </w:rPr>
              <w:t>2</w:t>
            </w:r>
            <w:r w:rsidRPr="00435245">
              <w:rPr>
                <w:rFonts w:ascii="Times New Roman" w:hAnsi="Times New Roman"/>
                <w:color w:val="FFFFFF" w:themeColor="background1"/>
                <w:sz w:val="24"/>
                <w:szCs w:val="24"/>
              </w:rPr>
              <w:t>O)</w:t>
            </w:r>
          </w:p>
        </w:tc>
      </w:tr>
      <w:tr w:rsidR="00963FB8" w14:paraId="32578BF7" w14:textId="77777777" w:rsidTr="00963FB8">
        <w:trPr>
          <w:trHeight w:val="1632"/>
          <w:jc w:val="center"/>
        </w:trPr>
        <w:tc>
          <w:tcPr>
            <w:tcW w:w="2389" w:type="dxa"/>
          </w:tcPr>
          <w:p w14:paraId="10FCB64E"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31D2E7FE" wp14:editId="031ACC3D">
                  <wp:extent cx="1379917" cy="10350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1815" cy="1043974"/>
                          </a:xfrm>
                          <a:prstGeom prst="rect">
                            <a:avLst/>
                          </a:prstGeom>
                        </pic:spPr>
                      </pic:pic>
                    </a:graphicData>
                  </a:graphic>
                </wp:inline>
              </w:drawing>
            </w:r>
          </w:p>
        </w:tc>
        <w:tc>
          <w:tcPr>
            <w:tcW w:w="2053" w:type="dxa"/>
          </w:tcPr>
          <w:p w14:paraId="49EA8482"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3619EA88" wp14:editId="1B47459B">
                  <wp:extent cx="1166697" cy="10414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4992" cy="1057730"/>
                          </a:xfrm>
                          <a:prstGeom prst="rect">
                            <a:avLst/>
                          </a:prstGeom>
                        </pic:spPr>
                      </pic:pic>
                    </a:graphicData>
                  </a:graphic>
                </wp:inline>
              </w:drawing>
            </w:r>
          </w:p>
        </w:tc>
        <w:tc>
          <w:tcPr>
            <w:tcW w:w="2526" w:type="dxa"/>
          </w:tcPr>
          <w:p w14:paraId="44EA5594"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1846041B" wp14:editId="51184D82">
                  <wp:extent cx="1462166" cy="1035050"/>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487074" cy="1052682"/>
                          </a:xfrm>
                          <a:prstGeom prst="rect">
                            <a:avLst/>
                          </a:prstGeom>
                          <a:ln>
                            <a:noFill/>
                          </a:ln>
                          <a:extLst>
                            <a:ext uri="{53640926-AAD7-44D8-BBD7-CCE9431645EC}">
                              <a14:shadowObscured xmlns:a14="http://schemas.microsoft.com/office/drawing/2010/main"/>
                            </a:ext>
                          </a:extLst>
                        </pic:spPr>
                      </pic:pic>
                    </a:graphicData>
                  </a:graphic>
                </wp:inline>
              </w:drawing>
            </w:r>
          </w:p>
        </w:tc>
        <w:tc>
          <w:tcPr>
            <w:tcW w:w="2166" w:type="dxa"/>
          </w:tcPr>
          <w:p w14:paraId="6CE1ED3F"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2C625BEE" wp14:editId="546D7BEC">
                  <wp:extent cx="1234440" cy="1053100"/>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7424" cy="1055646"/>
                          </a:xfrm>
                          <a:prstGeom prst="rect">
                            <a:avLst/>
                          </a:prstGeom>
                        </pic:spPr>
                      </pic:pic>
                    </a:graphicData>
                  </a:graphic>
                </wp:inline>
              </w:drawing>
            </w:r>
          </w:p>
        </w:tc>
      </w:tr>
    </w:tbl>
    <w:p w14:paraId="63A142CB" w14:textId="20032E4E" w:rsidR="00963FB8" w:rsidRDefault="00963FB8" w:rsidP="006E3D37">
      <w:pPr>
        <w:spacing w:line="264" w:lineRule="auto"/>
        <w:jc w:val="both"/>
        <w:rPr>
          <w:rFonts w:ascii="Times New Roman" w:hAnsi="Times New Roman"/>
          <w:sz w:val="24"/>
          <w:szCs w:val="24"/>
        </w:rPr>
      </w:pPr>
      <w:r w:rsidRPr="00963FB8">
        <w:rPr>
          <w:rFonts w:ascii="Times New Roman" w:hAnsi="Times New Roman"/>
          <w:sz w:val="24"/>
          <w:szCs w:val="24"/>
        </w:rPr>
        <w:t>- Trong cơ thể người (chiếm khoảng 0,2% khối lượng), sulfur có trong thành phần của nhiều protein và enzyme.</w:t>
      </w:r>
    </w:p>
    <w:p w14:paraId="35141B16" w14:textId="5F5FF009" w:rsidR="00963FB8" w:rsidRDefault="00963FB8" w:rsidP="006E3D37">
      <w:pPr>
        <w:spacing w:line="264"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963FB8" w14:paraId="40658B6C" w14:textId="77777777" w:rsidTr="00963FB8">
        <w:tc>
          <w:tcPr>
            <w:tcW w:w="10422" w:type="dxa"/>
          </w:tcPr>
          <w:p w14:paraId="1947C1EB" w14:textId="1F103F3C" w:rsidR="00963FB8" w:rsidRDefault="005066FC" w:rsidP="006E3D37">
            <w:pPr>
              <w:spacing w:line="264" w:lineRule="auto"/>
              <w:jc w:val="both"/>
              <w:rPr>
                <w:rFonts w:ascii="Times New Roman" w:hAnsi="Times New Roman"/>
                <w:sz w:val="24"/>
                <w:szCs w:val="24"/>
                <w:shd w:val="clear" w:color="auto" w:fill="FFFFFF"/>
              </w:rPr>
            </w:pPr>
            <w:r w:rsidRPr="00CE19B9">
              <w:rPr>
                <w:rFonts w:ascii="Times New Roman" w:hAnsi="Times New Roman"/>
                <w:b/>
                <w:bCs/>
                <w:noProof/>
                <w:color w:val="231F20"/>
                <w:sz w:val="24"/>
                <w:szCs w:val="24"/>
              </w:rPr>
              <w:drawing>
                <wp:inline distT="0" distB="0" distL="0" distR="0" wp14:anchorId="0BED0C51" wp14:editId="1FFE4663">
                  <wp:extent cx="377340" cy="29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rPr>
              <w:t xml:space="preserve"> </w:t>
            </w:r>
            <w:r w:rsidR="00963FB8" w:rsidRPr="00963FB8">
              <w:rPr>
                <w:rFonts w:ascii="Times New Roman" w:hAnsi="Times New Roman"/>
                <w:b/>
                <w:bCs/>
                <w:sz w:val="24"/>
                <w:szCs w:val="24"/>
              </w:rPr>
              <w:t xml:space="preserve">Ví dụ </w:t>
            </w:r>
            <w:r>
              <w:rPr>
                <w:rFonts w:ascii="Times New Roman" w:hAnsi="Times New Roman"/>
                <w:b/>
                <w:bCs/>
                <w:sz w:val="24"/>
                <w:szCs w:val="24"/>
              </w:rPr>
              <w:t>1</w:t>
            </w:r>
            <w:r w:rsidR="00963FB8" w:rsidRPr="00963FB8">
              <w:rPr>
                <w:rFonts w:ascii="Times New Roman" w:hAnsi="Times New Roman"/>
                <w:b/>
                <w:bCs/>
                <w:sz w:val="24"/>
                <w:szCs w:val="24"/>
              </w:rPr>
              <w:t xml:space="preserve">. </w:t>
            </w:r>
            <w:r w:rsidR="00963FB8" w:rsidRPr="00963FB8">
              <w:rPr>
                <w:rFonts w:ascii="Times New Roman" w:hAnsi="Times New Roman"/>
                <w:sz w:val="24"/>
                <w:szCs w:val="24"/>
                <w:shd w:val="clear" w:color="auto" w:fill="FFFFFF"/>
              </w:rPr>
              <w:t>Sulfur (lưu huỳnh) là nguyên tố phổ biến thứ 17 trên vỏ Trái Đất</w:t>
            </w:r>
            <w:r w:rsidR="00963FB8">
              <w:rPr>
                <w:rFonts w:ascii="Times New Roman" w:hAnsi="Times New Roman"/>
                <w:sz w:val="24"/>
                <w:szCs w:val="24"/>
                <w:shd w:val="clear" w:color="auto" w:fill="FFFFFF"/>
              </w:rPr>
              <w:t>.</w:t>
            </w:r>
          </w:p>
          <w:p w14:paraId="5D56780E" w14:textId="6CA5242E" w:rsidR="00963FB8" w:rsidRDefault="00963FB8" w:rsidP="006E3D37">
            <w:pPr>
              <w:spacing w:line="264" w:lineRule="auto"/>
              <w:jc w:val="both"/>
              <w:rPr>
                <w:rFonts w:ascii="Times New Roman" w:hAnsi="Times New Roman"/>
                <w:b/>
                <w:bCs/>
                <w:sz w:val="24"/>
                <w:szCs w:val="24"/>
              </w:rPr>
            </w:pPr>
            <w:r>
              <w:rPr>
                <w:rFonts w:ascii="Times New Roman" w:hAnsi="Times New Roman"/>
                <w:b/>
                <w:bCs/>
                <w:sz w:val="24"/>
                <w:szCs w:val="24"/>
              </w:rPr>
              <w:t xml:space="preserve">a. </w:t>
            </w:r>
            <w:r w:rsidRPr="001C66C0">
              <w:rPr>
                <w:rFonts w:ascii="Times New Roman" w:hAnsi="Times New Roman"/>
                <w:iCs/>
                <w:sz w:val="24"/>
                <w:szCs w:val="24"/>
              </w:rPr>
              <w:t xml:space="preserve">Trong tự nhiên, sulfur </w:t>
            </w:r>
            <w:r w:rsidR="00055B5E">
              <w:rPr>
                <w:rFonts w:ascii="Times New Roman" w:hAnsi="Times New Roman"/>
                <w:iCs/>
                <w:sz w:val="24"/>
                <w:szCs w:val="24"/>
              </w:rPr>
              <w:t xml:space="preserve">chỉ </w:t>
            </w:r>
            <w:r w:rsidRPr="001C66C0">
              <w:rPr>
                <w:rFonts w:ascii="Times New Roman" w:hAnsi="Times New Roman"/>
                <w:iCs/>
                <w:sz w:val="24"/>
                <w:szCs w:val="24"/>
              </w:rPr>
              <w:t>tồn tại ở dạng hợp chất.</w:t>
            </w:r>
          </w:p>
          <w:p w14:paraId="423BFCBA" w14:textId="6C84DBA8" w:rsidR="00963FB8" w:rsidRDefault="00963FB8" w:rsidP="006E3D37">
            <w:pPr>
              <w:spacing w:line="264" w:lineRule="auto"/>
              <w:jc w:val="both"/>
              <w:rPr>
                <w:rFonts w:ascii="Times New Roman" w:hAnsi="Times New Roman"/>
                <w:b/>
                <w:bCs/>
                <w:sz w:val="24"/>
                <w:szCs w:val="24"/>
              </w:rPr>
            </w:pPr>
            <w:r w:rsidRPr="00055B5E">
              <w:rPr>
                <w:rFonts w:ascii="Times New Roman" w:hAnsi="Times New Roman"/>
                <w:b/>
                <w:bCs/>
                <w:sz w:val="24"/>
                <w:szCs w:val="24"/>
                <w:highlight w:val="yellow"/>
              </w:rPr>
              <w:t xml:space="preserve">b. </w:t>
            </w:r>
            <w:r w:rsidRPr="00055B5E">
              <w:rPr>
                <w:rFonts w:ascii="Times New Roman" w:hAnsi="Times New Roman"/>
                <w:iCs/>
                <w:sz w:val="24"/>
                <w:szCs w:val="24"/>
                <w:highlight w:val="yellow"/>
              </w:rPr>
              <w:t>Đơn chất sulfur được phân bố vùng cận núi lửa và suối nước nóng.</w:t>
            </w:r>
          </w:p>
          <w:p w14:paraId="21A885F1" w14:textId="065D3F4C" w:rsidR="00963FB8" w:rsidRPr="00055B5E" w:rsidRDefault="00963FB8" w:rsidP="006E3D37">
            <w:pPr>
              <w:spacing w:line="264" w:lineRule="auto"/>
              <w:jc w:val="both"/>
              <w:rPr>
                <w:rFonts w:ascii="Times New Roman" w:hAnsi="Times New Roman"/>
                <w:b/>
                <w:bCs/>
                <w:sz w:val="24"/>
                <w:szCs w:val="24"/>
                <w:highlight w:val="yellow"/>
              </w:rPr>
            </w:pPr>
            <w:r w:rsidRPr="00055B5E">
              <w:rPr>
                <w:rFonts w:ascii="Times New Roman" w:hAnsi="Times New Roman"/>
                <w:b/>
                <w:bCs/>
                <w:sz w:val="24"/>
                <w:szCs w:val="24"/>
                <w:highlight w:val="yellow"/>
              </w:rPr>
              <w:t xml:space="preserve">c. </w:t>
            </w:r>
            <w:r w:rsidRPr="00055B5E">
              <w:rPr>
                <w:rFonts w:ascii="Times New Roman" w:hAnsi="Times New Roman"/>
                <w:sz w:val="24"/>
                <w:szCs w:val="24"/>
                <w:highlight w:val="yellow"/>
              </w:rPr>
              <w:t>Trong cơ thể người, sulfur có trong thành phần của protein và enzyme.</w:t>
            </w:r>
          </w:p>
          <w:p w14:paraId="75CA90DD" w14:textId="77777777" w:rsidR="00963FB8" w:rsidRDefault="00963FB8" w:rsidP="006E3D37">
            <w:pPr>
              <w:spacing w:line="264" w:lineRule="auto"/>
              <w:jc w:val="both"/>
              <w:rPr>
                <w:rFonts w:ascii="Times New Roman" w:hAnsi="Times New Roman"/>
                <w:sz w:val="24"/>
                <w:szCs w:val="24"/>
                <w:shd w:val="clear" w:color="auto" w:fill="FFFFFF"/>
              </w:rPr>
            </w:pPr>
            <w:r w:rsidRPr="00055B5E">
              <w:rPr>
                <w:rFonts w:ascii="Times New Roman" w:hAnsi="Times New Roman"/>
                <w:b/>
                <w:bCs/>
                <w:sz w:val="24"/>
                <w:szCs w:val="24"/>
                <w:highlight w:val="yellow"/>
              </w:rPr>
              <w:t xml:space="preserve">d. </w:t>
            </w:r>
            <w:r w:rsidRPr="00055B5E">
              <w:rPr>
                <w:rFonts w:ascii="Times New Roman" w:hAnsi="Times New Roman"/>
                <w:sz w:val="24"/>
                <w:szCs w:val="24"/>
                <w:highlight w:val="yellow"/>
                <w:shd w:val="clear" w:color="auto" w:fill="FFFFFF"/>
              </w:rPr>
              <w:t>Hợp chất sulfur gồm các khoáng vật sulfide, sulfate, protein,...</w:t>
            </w:r>
          </w:p>
          <w:p w14:paraId="5C1B0DCE" w14:textId="77777777" w:rsidR="00055B5E" w:rsidRPr="00055B5E" w:rsidRDefault="00055B5E" w:rsidP="006E3D37">
            <w:pPr>
              <w:spacing w:line="264" w:lineRule="auto"/>
              <w:jc w:val="center"/>
              <w:rPr>
                <w:rFonts w:ascii="Times New Roman" w:hAnsi="Times New Roman"/>
                <w:i/>
                <w:iCs/>
                <w:sz w:val="24"/>
                <w:szCs w:val="24"/>
              </w:rPr>
            </w:pPr>
            <w:r w:rsidRPr="00055B5E">
              <w:rPr>
                <w:rFonts w:ascii="Times New Roman" w:hAnsi="Times New Roman"/>
                <w:i/>
                <w:iCs/>
                <w:sz w:val="24"/>
                <w:szCs w:val="24"/>
              </w:rPr>
              <w:t>Trong các ý a), b), c), d) chọn đúng hoặc sai</w:t>
            </w:r>
          </w:p>
          <w:p w14:paraId="59B274AD" w14:textId="2D1526B9" w:rsidR="00055B5E" w:rsidRDefault="00055B5E" w:rsidP="006E3D37">
            <w:pPr>
              <w:spacing w:line="264" w:lineRule="auto"/>
              <w:jc w:val="both"/>
              <w:rPr>
                <w:rFonts w:ascii="Times New Roman" w:hAnsi="Times New Roman"/>
                <w:color w:val="FF0000"/>
                <w:sz w:val="24"/>
                <w:szCs w:val="24"/>
              </w:rPr>
            </w:pPr>
            <w:r>
              <w:rPr>
                <w:rFonts w:ascii="Times New Roman" w:hAnsi="Times New Roman"/>
                <w:color w:val="FF0000"/>
                <w:sz w:val="24"/>
                <w:szCs w:val="24"/>
              </w:rPr>
              <w:t>Đáp án:</w:t>
            </w:r>
          </w:p>
          <w:p w14:paraId="1CE8BC80" w14:textId="35F38141" w:rsidR="00055B5E" w:rsidRPr="00055B5E" w:rsidRDefault="00055B5E"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 xml:space="preserve">a. S. </w:t>
            </w:r>
            <w:r w:rsidRPr="00055B5E">
              <w:rPr>
                <w:rFonts w:ascii="Times New Roman" w:hAnsi="Times New Roman"/>
                <w:iCs/>
                <w:color w:val="FF0000"/>
                <w:sz w:val="24"/>
                <w:szCs w:val="24"/>
              </w:rPr>
              <w:t>Trong tự nhiên, sulfur chỉ tồn tại ở dạng hợp chất và đơn chất</w:t>
            </w:r>
          </w:p>
          <w:p w14:paraId="0C1AF6C4" w14:textId="77777777" w:rsidR="00055B5E" w:rsidRPr="00055B5E" w:rsidRDefault="00055B5E"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b. Đ.</w:t>
            </w:r>
          </w:p>
          <w:p w14:paraId="5210F521" w14:textId="77777777" w:rsidR="00055B5E" w:rsidRPr="00055B5E" w:rsidRDefault="00055B5E"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 xml:space="preserve">c. Đ. </w:t>
            </w:r>
          </w:p>
          <w:p w14:paraId="377937FC" w14:textId="41C82300" w:rsidR="00055B5E" w:rsidRPr="00963FB8" w:rsidRDefault="00055B5E" w:rsidP="006E3D37">
            <w:pPr>
              <w:spacing w:line="264" w:lineRule="auto"/>
              <w:jc w:val="both"/>
              <w:rPr>
                <w:rFonts w:ascii="Times New Roman" w:hAnsi="Times New Roman"/>
                <w:b/>
                <w:bCs/>
                <w:sz w:val="24"/>
                <w:szCs w:val="24"/>
              </w:rPr>
            </w:pPr>
            <w:r w:rsidRPr="00055B5E">
              <w:rPr>
                <w:rFonts w:ascii="Times New Roman" w:hAnsi="Times New Roman"/>
                <w:color w:val="FF0000"/>
                <w:sz w:val="24"/>
                <w:szCs w:val="24"/>
              </w:rPr>
              <w:t>d. Đ.</w:t>
            </w:r>
          </w:p>
        </w:tc>
      </w:tr>
      <w:tr w:rsidR="00963FB8" w14:paraId="0261BA86" w14:textId="77777777" w:rsidTr="00963FB8">
        <w:tc>
          <w:tcPr>
            <w:tcW w:w="10422" w:type="dxa"/>
          </w:tcPr>
          <w:p w14:paraId="2FCD1E58" w14:textId="3F275AE4" w:rsidR="00963FB8" w:rsidRPr="00055B5E" w:rsidRDefault="00963FB8" w:rsidP="006E3D37">
            <w:pPr>
              <w:spacing w:line="264" w:lineRule="auto"/>
              <w:jc w:val="both"/>
              <w:rPr>
                <w:rFonts w:ascii="Times New Roman" w:hAnsi="Times New Roman"/>
                <w:sz w:val="24"/>
                <w:szCs w:val="24"/>
                <w:shd w:val="clear" w:color="auto" w:fill="FFFFFF"/>
              </w:rPr>
            </w:pPr>
            <w:r w:rsidRPr="00055B5E">
              <w:rPr>
                <w:rFonts w:ascii="Times New Roman" w:hAnsi="Times New Roman"/>
                <w:b/>
                <w:bCs/>
                <w:sz w:val="24"/>
                <w:szCs w:val="24"/>
              </w:rPr>
              <w:t xml:space="preserve">Ví dụ </w:t>
            </w:r>
            <w:r w:rsidR="005066FC">
              <w:rPr>
                <w:rFonts w:ascii="Times New Roman" w:hAnsi="Times New Roman"/>
                <w:b/>
                <w:bCs/>
                <w:sz w:val="24"/>
                <w:szCs w:val="24"/>
              </w:rPr>
              <w:t>2</w:t>
            </w:r>
            <w:r w:rsidRPr="00055B5E">
              <w:rPr>
                <w:rFonts w:ascii="Times New Roman" w:hAnsi="Times New Roman"/>
                <w:b/>
                <w:bCs/>
                <w:sz w:val="24"/>
                <w:szCs w:val="24"/>
              </w:rPr>
              <w:t>.</w:t>
            </w:r>
            <w:r w:rsidR="00055B5E" w:rsidRPr="00055B5E">
              <w:rPr>
                <w:rFonts w:ascii="Times New Roman" w:hAnsi="Times New Roman"/>
                <w:sz w:val="24"/>
                <w:szCs w:val="24"/>
                <w:shd w:val="clear" w:color="auto" w:fill="FFFFFF"/>
              </w:rPr>
              <w:t xml:space="preserve"> Kể tên một số ứng dụng thực tiễn của quặng pyrite, thạch cao, sulfuric acid mà em biết.</w:t>
            </w:r>
          </w:p>
          <w:p w14:paraId="2C5E58CA" w14:textId="77777777" w:rsidR="00055B5E" w:rsidRPr="00055B5E" w:rsidRDefault="00055B5E"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Đáp án:</w:t>
            </w:r>
          </w:p>
          <w:p w14:paraId="7FA708AC" w14:textId="77777777" w:rsidR="00055B5E" w:rsidRPr="00055B5E" w:rsidRDefault="00055B5E" w:rsidP="006E3D37">
            <w:pPr>
              <w:pStyle w:val="pn"/>
              <w:spacing w:line="264" w:lineRule="auto"/>
              <w:jc w:val="both"/>
              <w:rPr>
                <w:color w:val="FF0000"/>
                <w:szCs w:val="24"/>
              </w:rPr>
            </w:pPr>
            <w:r w:rsidRPr="00055B5E">
              <w:rPr>
                <w:color w:val="FF0000"/>
                <w:szCs w:val="24"/>
              </w:rPr>
              <w:t>- Ứng dụng của quặng pyrite: nguyên liệu để sản xuất sulfuric acid.</w:t>
            </w:r>
          </w:p>
          <w:p w14:paraId="4604A7CB" w14:textId="77777777" w:rsidR="00055B5E" w:rsidRPr="00055B5E" w:rsidRDefault="00055B5E" w:rsidP="006E3D37">
            <w:pPr>
              <w:pStyle w:val="pn"/>
              <w:spacing w:line="264" w:lineRule="auto"/>
              <w:jc w:val="both"/>
              <w:rPr>
                <w:color w:val="FF0000"/>
                <w:szCs w:val="24"/>
              </w:rPr>
            </w:pPr>
            <w:r w:rsidRPr="00055B5E">
              <w:rPr>
                <w:color w:val="FF0000"/>
                <w:szCs w:val="24"/>
              </w:rPr>
              <w:t>- Ứng dụng của thạch cao: thạch cao được dùng để nặn tượng, đúc khuôn và bó bột khi gãy xương.</w:t>
            </w:r>
          </w:p>
          <w:p w14:paraId="12A29603" w14:textId="7BEEA6A3" w:rsidR="00055B5E" w:rsidRDefault="00055B5E" w:rsidP="006E3D37">
            <w:pPr>
              <w:pStyle w:val="pn"/>
              <w:spacing w:line="264" w:lineRule="auto"/>
              <w:jc w:val="both"/>
              <w:rPr>
                <w:szCs w:val="24"/>
              </w:rPr>
            </w:pPr>
            <w:r w:rsidRPr="00055B5E">
              <w:rPr>
                <w:color w:val="FF0000"/>
                <w:szCs w:val="24"/>
              </w:rPr>
              <w:t>- Ứng dụng của sulfuric acid: sản xuất thuốc nhuộm, chất tẩy rửa, phân bón, chất dẻo, tơ sợi, giấy, thuốc nổ …</w:t>
            </w:r>
          </w:p>
        </w:tc>
      </w:tr>
      <w:tr w:rsidR="00963FB8" w14:paraId="1EC401B1" w14:textId="77777777" w:rsidTr="00963FB8">
        <w:tc>
          <w:tcPr>
            <w:tcW w:w="10422" w:type="dxa"/>
          </w:tcPr>
          <w:p w14:paraId="528D8583" w14:textId="63D6A355" w:rsidR="00055B5E" w:rsidRPr="001C66C0" w:rsidRDefault="00963FB8" w:rsidP="006E3D37">
            <w:pPr>
              <w:tabs>
                <w:tab w:val="left" w:pos="283"/>
                <w:tab w:val="left" w:pos="2880"/>
                <w:tab w:val="left" w:pos="5310"/>
                <w:tab w:val="left" w:pos="7830"/>
              </w:tabs>
              <w:spacing w:line="264" w:lineRule="auto"/>
              <w:jc w:val="both"/>
              <w:rPr>
                <w:rFonts w:ascii="Times New Roman" w:hAnsi="Times New Roman"/>
                <w:b/>
                <w:sz w:val="24"/>
                <w:szCs w:val="24"/>
                <w:lang w:val="pt-BR"/>
              </w:rPr>
            </w:pPr>
            <w:r w:rsidRPr="00963FB8">
              <w:rPr>
                <w:rFonts w:ascii="Times New Roman" w:hAnsi="Times New Roman"/>
                <w:b/>
                <w:bCs/>
                <w:sz w:val="24"/>
                <w:szCs w:val="24"/>
              </w:rPr>
              <w:t xml:space="preserve">Ví dụ </w:t>
            </w:r>
            <w:r w:rsidR="005066FC">
              <w:rPr>
                <w:rFonts w:ascii="Times New Roman" w:hAnsi="Times New Roman"/>
                <w:b/>
                <w:bCs/>
                <w:sz w:val="24"/>
                <w:szCs w:val="24"/>
              </w:rPr>
              <w:t>3</w:t>
            </w:r>
            <w:r w:rsidRPr="00963FB8">
              <w:rPr>
                <w:rFonts w:ascii="Times New Roman" w:hAnsi="Times New Roman"/>
                <w:b/>
                <w:bCs/>
                <w:sz w:val="24"/>
                <w:szCs w:val="24"/>
              </w:rPr>
              <w:t>.</w:t>
            </w:r>
            <w:r w:rsidR="00055B5E" w:rsidRPr="001C66C0">
              <w:rPr>
                <w:rFonts w:ascii="Times New Roman" w:hAnsi="Times New Roman"/>
                <w:iCs/>
                <w:sz w:val="24"/>
                <w:szCs w:val="24"/>
              </w:rPr>
              <w:t xml:space="preserve"> Khoáng vật có thành phần chính chứa muối FeS</w:t>
            </w:r>
            <w:r w:rsidR="00055B5E" w:rsidRPr="001C66C0">
              <w:rPr>
                <w:rFonts w:ascii="Times New Roman" w:hAnsi="Times New Roman"/>
                <w:iCs/>
                <w:sz w:val="24"/>
                <w:szCs w:val="24"/>
                <w:vertAlign w:val="subscript"/>
              </w:rPr>
              <w:t>2</w:t>
            </w:r>
            <w:r w:rsidR="00055B5E" w:rsidRPr="001C66C0">
              <w:rPr>
                <w:rFonts w:ascii="Times New Roman" w:hAnsi="Times New Roman"/>
                <w:iCs/>
                <w:sz w:val="24"/>
                <w:szCs w:val="24"/>
              </w:rPr>
              <w:t xml:space="preserve"> là</w:t>
            </w:r>
          </w:p>
          <w:p w14:paraId="7A3D5A74" w14:textId="4F1EC447" w:rsidR="00963FB8" w:rsidRPr="00055B5E" w:rsidRDefault="00055B5E" w:rsidP="006E3D37">
            <w:pPr>
              <w:tabs>
                <w:tab w:val="left" w:pos="283"/>
                <w:tab w:val="left" w:pos="2880"/>
                <w:tab w:val="left" w:pos="5310"/>
                <w:tab w:val="left" w:pos="7830"/>
              </w:tabs>
              <w:spacing w:line="264" w:lineRule="auto"/>
              <w:jc w:val="both"/>
              <w:rPr>
                <w:rFonts w:ascii="Times New Roman" w:hAnsi="Times New Roman"/>
                <w:iCs/>
                <w:sz w:val="24"/>
                <w:szCs w:val="24"/>
              </w:rPr>
            </w:pPr>
            <w:r w:rsidRPr="001C66C0">
              <w:rPr>
                <w:rFonts w:ascii="Times New Roman" w:hAnsi="Times New Roman"/>
                <w:b/>
                <w:iCs/>
                <w:sz w:val="24"/>
                <w:szCs w:val="24"/>
              </w:rPr>
              <w:tab/>
              <w:t>A.</w:t>
            </w:r>
            <w:r w:rsidRPr="001C66C0">
              <w:rPr>
                <w:rFonts w:ascii="Times New Roman" w:hAnsi="Times New Roman"/>
                <w:iCs/>
                <w:sz w:val="24"/>
                <w:szCs w:val="24"/>
              </w:rPr>
              <w:t xml:space="preserve"> </w:t>
            </w:r>
            <w:r>
              <w:rPr>
                <w:rFonts w:ascii="Times New Roman" w:hAnsi="Times New Roman"/>
                <w:iCs/>
                <w:sz w:val="24"/>
                <w:szCs w:val="24"/>
              </w:rPr>
              <w:t>t</w:t>
            </w:r>
            <w:r w:rsidRPr="001C66C0">
              <w:rPr>
                <w:rFonts w:ascii="Times New Roman" w:hAnsi="Times New Roman"/>
                <w:iCs/>
                <w:sz w:val="24"/>
                <w:szCs w:val="24"/>
              </w:rPr>
              <w:t>hạch cao.</w:t>
            </w:r>
            <w:r w:rsidRPr="001C66C0">
              <w:rPr>
                <w:rFonts w:ascii="Times New Roman" w:hAnsi="Times New Roman"/>
                <w:b/>
                <w:iCs/>
                <w:sz w:val="24"/>
                <w:szCs w:val="24"/>
              </w:rPr>
              <w:tab/>
              <w:t>B.</w:t>
            </w:r>
            <w:r w:rsidRPr="001C66C0">
              <w:rPr>
                <w:rFonts w:ascii="Times New Roman" w:hAnsi="Times New Roman"/>
                <w:iCs/>
                <w:sz w:val="24"/>
                <w:szCs w:val="24"/>
              </w:rPr>
              <w:t xml:space="preserve"> </w:t>
            </w:r>
            <w:r>
              <w:rPr>
                <w:rFonts w:ascii="Times New Roman" w:hAnsi="Times New Roman"/>
                <w:iCs/>
                <w:sz w:val="24"/>
                <w:szCs w:val="24"/>
              </w:rPr>
              <w:t>q</w:t>
            </w:r>
            <w:r w:rsidRPr="001C66C0">
              <w:rPr>
                <w:rFonts w:ascii="Times New Roman" w:hAnsi="Times New Roman"/>
                <w:iCs/>
                <w:sz w:val="24"/>
                <w:szCs w:val="24"/>
              </w:rPr>
              <w:t>uặng blend.</w:t>
            </w:r>
            <w:r w:rsidRPr="001C66C0">
              <w:rPr>
                <w:rFonts w:ascii="Times New Roman" w:hAnsi="Times New Roman"/>
                <w:b/>
                <w:iCs/>
                <w:sz w:val="24"/>
                <w:szCs w:val="24"/>
              </w:rPr>
              <w:tab/>
            </w:r>
            <w:r w:rsidRPr="001C66C0">
              <w:rPr>
                <w:rFonts w:ascii="Times New Roman" w:hAnsi="Times New Roman"/>
                <w:b/>
                <w:iCs/>
                <w:sz w:val="24"/>
                <w:szCs w:val="24"/>
                <w:highlight w:val="yellow"/>
              </w:rPr>
              <w:t>C.</w:t>
            </w:r>
            <w:r w:rsidRPr="001C66C0">
              <w:rPr>
                <w:rFonts w:ascii="Times New Roman" w:hAnsi="Times New Roman"/>
                <w:iCs/>
                <w:sz w:val="24"/>
                <w:szCs w:val="24"/>
                <w:highlight w:val="yellow"/>
              </w:rPr>
              <w:t xml:space="preserve"> </w:t>
            </w:r>
            <w:r>
              <w:rPr>
                <w:rFonts w:ascii="Times New Roman" w:hAnsi="Times New Roman"/>
                <w:iCs/>
                <w:sz w:val="24"/>
                <w:szCs w:val="24"/>
                <w:highlight w:val="yellow"/>
              </w:rPr>
              <w:t>q</w:t>
            </w:r>
            <w:r w:rsidRPr="001C66C0">
              <w:rPr>
                <w:rFonts w:ascii="Times New Roman" w:hAnsi="Times New Roman"/>
                <w:iCs/>
                <w:sz w:val="24"/>
                <w:szCs w:val="24"/>
                <w:highlight w:val="yellow"/>
              </w:rPr>
              <w:t>uặng pyrite.</w:t>
            </w:r>
            <w:r w:rsidRPr="001C66C0">
              <w:rPr>
                <w:rFonts w:ascii="Times New Roman" w:hAnsi="Times New Roman"/>
                <w:b/>
                <w:iCs/>
                <w:sz w:val="24"/>
                <w:szCs w:val="24"/>
              </w:rPr>
              <w:tab/>
              <w:t xml:space="preserve">D. </w:t>
            </w:r>
            <w:r>
              <w:rPr>
                <w:rFonts w:ascii="Times New Roman" w:hAnsi="Times New Roman"/>
                <w:iCs/>
                <w:sz w:val="24"/>
                <w:szCs w:val="24"/>
              </w:rPr>
              <w:t>c</w:t>
            </w:r>
            <w:r w:rsidRPr="001C66C0">
              <w:rPr>
                <w:rFonts w:ascii="Times New Roman" w:hAnsi="Times New Roman"/>
                <w:iCs/>
                <w:sz w:val="24"/>
                <w:szCs w:val="24"/>
              </w:rPr>
              <w:t>hu sa.</w:t>
            </w:r>
          </w:p>
        </w:tc>
      </w:tr>
    </w:tbl>
    <w:p w14:paraId="1ECE5EDC" w14:textId="77777777" w:rsidR="00963FB8" w:rsidRPr="00963FB8" w:rsidRDefault="00963FB8" w:rsidP="006E3D37">
      <w:pPr>
        <w:spacing w:line="264" w:lineRule="auto"/>
        <w:jc w:val="both"/>
        <w:rPr>
          <w:rFonts w:ascii="Times New Roman" w:hAnsi="Times New Roman"/>
          <w:sz w:val="24"/>
          <w:szCs w:val="24"/>
        </w:rPr>
      </w:pPr>
    </w:p>
    <w:p w14:paraId="3C8C4B33" w14:textId="77777777" w:rsidR="00963FB8" w:rsidRDefault="00963FB8" w:rsidP="006E3D37">
      <w:pPr>
        <w:pStyle w:val="pn"/>
        <w:spacing w:line="264" w:lineRule="auto"/>
        <w:jc w:val="both"/>
        <w:rPr>
          <w:b/>
          <w:bCs/>
          <w:szCs w:val="24"/>
          <w:shd w:val="clear" w:color="auto" w:fill="FFFFFF"/>
        </w:rPr>
      </w:pPr>
      <w:r w:rsidRPr="00224B4E">
        <w:rPr>
          <w:b/>
          <w:bCs/>
          <w:szCs w:val="24"/>
        </w:rPr>
        <w:t>2.</w:t>
      </w:r>
      <w:r w:rsidRPr="002E3452">
        <w:rPr>
          <w:szCs w:val="24"/>
        </w:rPr>
        <w:t xml:space="preserve"> </w:t>
      </w:r>
      <w:r w:rsidRPr="002E3452">
        <w:rPr>
          <w:rStyle w:val="Strong"/>
          <w:szCs w:val="24"/>
          <w:shd w:val="clear" w:color="auto" w:fill="FFFFFF"/>
        </w:rPr>
        <w:t>Cấu tạo nguyên tử, phân tử:</w:t>
      </w:r>
    </w:p>
    <w:p w14:paraId="6D2DBB1E" w14:textId="77777777" w:rsidR="00963FB8" w:rsidRPr="002E3452" w:rsidRDefault="00963FB8" w:rsidP="006E3D37">
      <w:pPr>
        <w:pStyle w:val="pn"/>
        <w:spacing w:line="264" w:lineRule="auto"/>
        <w:jc w:val="both"/>
        <w:rPr>
          <w:b/>
          <w:bCs/>
          <w:szCs w:val="24"/>
          <w:shd w:val="clear" w:color="auto" w:fill="FFFFFF"/>
        </w:rPr>
      </w:pPr>
      <w:r w:rsidRPr="002E3452">
        <w:rPr>
          <w:b/>
          <w:bCs/>
          <w:szCs w:val="24"/>
          <w:shd w:val="clear" w:color="auto" w:fill="FFFFFF"/>
        </w:rPr>
        <w:t>a) Cấu tạo nguyên tử:</w:t>
      </w:r>
    </w:p>
    <w:p w14:paraId="0E7054B4"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Nguyên tố sulfur ở ô số 16, nhóm VIA, chu kì 3 trong bảng tuần hoàn.</w:t>
      </w:r>
    </w:p>
    <w:p w14:paraId="066E38F6"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Nguyên tử sulfur có độ âm điện là 2,58. </w:t>
      </w:r>
    </w:p>
    <w:p w14:paraId="4D8BF85A"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Sulfur có tính phi kim và tạo ra nhiều hợp chất với các số oxi hoá khác nhau từ –2 đến +6 (chủ yếu</w:t>
      </w:r>
      <w:r w:rsidRPr="00963FB8">
        <w:rPr>
          <w:rFonts w:eastAsia="MS Mincho"/>
          <w:color w:val="000000" w:themeColor="text1"/>
          <w:szCs w:val="24"/>
        </w:rPr>
        <w:t xml:space="preserve"> -2, +4, +6).</w:t>
      </w:r>
    </w:p>
    <w:p w14:paraId="0DC37D60" w14:textId="77777777" w:rsidR="00963FB8" w:rsidRPr="002E3452" w:rsidRDefault="00963FB8" w:rsidP="006E3D37">
      <w:pPr>
        <w:pStyle w:val="pn"/>
        <w:spacing w:line="264" w:lineRule="auto"/>
        <w:jc w:val="both"/>
        <w:rPr>
          <w:b/>
          <w:bCs/>
          <w:szCs w:val="24"/>
        </w:rPr>
      </w:pPr>
      <w:r w:rsidRPr="002E3452">
        <w:rPr>
          <w:b/>
          <w:bCs/>
          <w:szCs w:val="24"/>
          <w:shd w:val="clear" w:color="auto" w:fill="FFFFFF"/>
        </w:rPr>
        <w:t>b) Cấu tạo phân tử:</w:t>
      </w:r>
    </w:p>
    <w:p w14:paraId="1FAD75D6"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Phân tử sulfur gồm 8 nguyên tử (S</w:t>
      </w:r>
      <w:r w:rsidRPr="00963FB8">
        <w:rPr>
          <w:szCs w:val="24"/>
          <w:shd w:val="clear" w:color="auto" w:fill="FFFFFF"/>
          <w:vertAlign w:val="subscript"/>
        </w:rPr>
        <w:t>8</w:t>
      </w:r>
      <w:r w:rsidRPr="00963FB8">
        <w:rPr>
          <w:szCs w:val="24"/>
          <w:shd w:val="clear" w:color="auto" w:fill="FFFFFF"/>
        </w:rPr>
        <w:t>) có dạng vòng khép kín. Mỗi nguyên tử sulfur liên kết với hai nguyên tử bên cạnh bằng hai liên kết cộng hóa trị không phân cực. Liên kết S-S có năng lượng liên kết bằng 226 kJ/mol và độ dài liên kết là 205 pm.</w:t>
      </w:r>
    </w:p>
    <w:p w14:paraId="5C8E61CA" w14:textId="77777777" w:rsidR="00963FB8" w:rsidRDefault="00963FB8" w:rsidP="006E3D37">
      <w:pPr>
        <w:pStyle w:val="pn"/>
        <w:spacing w:line="264" w:lineRule="auto"/>
        <w:jc w:val="center"/>
        <w:rPr>
          <w:szCs w:val="24"/>
        </w:rPr>
      </w:pPr>
      <w:r>
        <w:rPr>
          <w:noProof/>
        </w:rPr>
        <w:lastRenderedPageBreak/>
        <w:drawing>
          <wp:inline distT="0" distB="0" distL="0" distR="0" wp14:anchorId="0737EAFF" wp14:editId="073EFF73">
            <wp:extent cx="1661160" cy="125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1675840" cy="1267170"/>
                    </a:xfrm>
                    <a:prstGeom prst="rect">
                      <a:avLst/>
                    </a:prstGeom>
                  </pic:spPr>
                </pic:pic>
              </a:graphicData>
            </a:graphic>
          </wp:inline>
        </w:drawing>
      </w:r>
    </w:p>
    <w:p w14:paraId="5D4A746C" w14:textId="77777777" w:rsidR="00963FB8" w:rsidRPr="006B2706" w:rsidRDefault="00963FB8" w:rsidP="006E3D37">
      <w:pPr>
        <w:pStyle w:val="pn"/>
        <w:spacing w:line="264" w:lineRule="auto"/>
        <w:jc w:val="both"/>
        <w:rPr>
          <w:szCs w:val="24"/>
        </w:rPr>
      </w:pPr>
      <w:r>
        <w:rPr>
          <w:szCs w:val="24"/>
        </w:rPr>
        <w:t>- Trong phản ứng hóa học, phân tử sulfur được viết đơn giản là S.</w:t>
      </w:r>
    </w:p>
    <w:p w14:paraId="0C613E9C" w14:textId="77777777" w:rsidR="00963FB8" w:rsidRPr="002E3452" w:rsidRDefault="00963FB8" w:rsidP="006E3D37">
      <w:pPr>
        <w:pStyle w:val="pn"/>
        <w:spacing w:line="264" w:lineRule="auto"/>
        <w:jc w:val="both"/>
        <w:rPr>
          <w:szCs w:val="24"/>
          <w:shd w:val="clear" w:color="auto" w:fill="FFFFFF"/>
        </w:rPr>
      </w:pPr>
      <w:r w:rsidRPr="002E3452">
        <w:rPr>
          <w:b/>
          <w:bCs/>
          <w:szCs w:val="24"/>
          <w:shd w:val="clear" w:color="auto" w:fill="FFFFFF"/>
        </w:rPr>
        <w:t>3.</w:t>
      </w:r>
      <w:r w:rsidRPr="002E3452">
        <w:rPr>
          <w:szCs w:val="24"/>
          <w:shd w:val="clear" w:color="auto" w:fill="FFFFFF"/>
        </w:rPr>
        <w:t xml:space="preserve"> </w:t>
      </w:r>
      <w:r w:rsidRPr="002E3452">
        <w:rPr>
          <w:rStyle w:val="Strong"/>
          <w:szCs w:val="24"/>
          <w:shd w:val="clear" w:color="auto" w:fill="FFFFFF"/>
        </w:rPr>
        <w:t>Tinh chất vật lí:</w:t>
      </w:r>
    </w:p>
    <w:p w14:paraId="09ABA551"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Đơn chất sulfur có hai dạng thù hình:</w:t>
      </w:r>
    </w:p>
    <w:p w14:paraId="18F1C236"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Dạng tà phương (bền ở nhiệt độ thường). </w:t>
      </w:r>
    </w:p>
    <w:p w14:paraId="0DB4446C"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Dạng đơn tà.</w:t>
      </w:r>
    </w:p>
    <w:p w14:paraId="57B19C8E"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Sulfur là chất rắn màu vàng (trong tự nhiên), không tan trong nước, ít tan trong alcohol, tan nhiều trong carbon disulfide. Sulfur nóng chảy ở 113°C và sôi ở 445°C.</w:t>
      </w:r>
    </w:p>
    <w:p w14:paraId="53CFCBB3" w14:textId="77777777" w:rsidR="00963FB8" w:rsidRDefault="00963FB8" w:rsidP="006E3D37">
      <w:pPr>
        <w:pStyle w:val="pn"/>
        <w:spacing w:line="264" w:lineRule="auto"/>
        <w:jc w:val="center"/>
        <w:rPr>
          <w:szCs w:val="24"/>
          <w:shd w:val="clear" w:color="auto" w:fill="FFFFFF"/>
        </w:rPr>
      </w:pPr>
      <w:r>
        <w:rPr>
          <w:noProof/>
        </w:rPr>
        <w:drawing>
          <wp:inline distT="0" distB="0" distL="0" distR="0" wp14:anchorId="16DA84D8" wp14:editId="5827106F">
            <wp:extent cx="5295900" cy="1955165"/>
            <wp:effectExtent l="0" t="0" r="0" b="6985"/>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5295900" cy="1955165"/>
                    </a:xfrm>
                    <a:prstGeom prst="rect">
                      <a:avLst/>
                    </a:prstGeom>
                  </pic:spPr>
                </pic:pic>
              </a:graphicData>
            </a:graphic>
          </wp:inline>
        </w:drawing>
      </w:r>
    </w:p>
    <w:p w14:paraId="36C84DA3" w14:textId="77777777" w:rsidR="00963FB8" w:rsidRDefault="00963FB8" w:rsidP="006E3D37">
      <w:pPr>
        <w:pStyle w:val="pn"/>
        <w:spacing w:line="264" w:lineRule="auto"/>
        <w:jc w:val="both"/>
        <w:rPr>
          <w:b/>
          <w:bCs/>
          <w:szCs w:val="24"/>
          <w:shd w:val="clear" w:color="auto" w:fill="FFFFFF"/>
        </w:rPr>
      </w:pPr>
    </w:p>
    <w:tbl>
      <w:tblPr>
        <w:tblStyle w:val="TableGrid"/>
        <w:tblW w:w="0" w:type="auto"/>
        <w:tblLook w:val="04A0" w:firstRow="1" w:lastRow="0" w:firstColumn="1" w:lastColumn="0" w:noHBand="0" w:noVBand="1"/>
      </w:tblPr>
      <w:tblGrid>
        <w:gridCol w:w="10422"/>
      </w:tblGrid>
      <w:tr w:rsidR="00963FB8" w14:paraId="13E8588E" w14:textId="77777777" w:rsidTr="00963FB8">
        <w:tc>
          <w:tcPr>
            <w:tcW w:w="10422" w:type="dxa"/>
          </w:tcPr>
          <w:p w14:paraId="2D18A77B" w14:textId="0717EBE5" w:rsidR="00963FB8" w:rsidRPr="005066FC" w:rsidRDefault="005066FC" w:rsidP="006E3D37">
            <w:pPr>
              <w:spacing w:line="264" w:lineRule="auto"/>
              <w:jc w:val="both"/>
              <w:rPr>
                <w:rFonts w:ascii="Times New Roman" w:hAnsi="Times New Roman"/>
                <w:sz w:val="24"/>
                <w:szCs w:val="24"/>
                <w:shd w:val="clear" w:color="auto" w:fill="FFFFFF"/>
              </w:rPr>
            </w:pPr>
            <w:r w:rsidRPr="005066FC">
              <w:rPr>
                <w:rFonts w:ascii="Times New Roman" w:hAnsi="Times New Roman"/>
                <w:b/>
                <w:bCs/>
                <w:noProof/>
                <w:color w:val="231F20"/>
                <w:sz w:val="24"/>
                <w:szCs w:val="24"/>
              </w:rPr>
              <w:drawing>
                <wp:inline distT="0" distB="0" distL="0" distR="0" wp14:anchorId="5F37166C" wp14:editId="5F64292A">
                  <wp:extent cx="377340" cy="297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sidRPr="005066FC">
              <w:rPr>
                <w:rFonts w:ascii="Times New Roman" w:hAnsi="Times New Roman"/>
                <w:b/>
                <w:bCs/>
                <w:sz w:val="24"/>
                <w:szCs w:val="24"/>
              </w:rPr>
              <w:t xml:space="preserve"> </w:t>
            </w:r>
            <w:r w:rsidR="00963FB8" w:rsidRPr="005066FC">
              <w:rPr>
                <w:rFonts w:ascii="Times New Roman" w:hAnsi="Times New Roman"/>
                <w:b/>
                <w:bCs/>
                <w:sz w:val="24"/>
                <w:szCs w:val="24"/>
              </w:rPr>
              <w:t xml:space="preserve">Ví dụ </w:t>
            </w:r>
            <w:r w:rsidR="008956A7">
              <w:rPr>
                <w:rFonts w:ascii="Times New Roman" w:hAnsi="Times New Roman"/>
                <w:b/>
                <w:bCs/>
                <w:sz w:val="24"/>
                <w:szCs w:val="24"/>
              </w:rPr>
              <w:t>1</w:t>
            </w:r>
            <w:r w:rsidR="00963FB8" w:rsidRPr="005066FC">
              <w:rPr>
                <w:rFonts w:ascii="Times New Roman" w:hAnsi="Times New Roman"/>
                <w:b/>
                <w:bCs/>
                <w:sz w:val="24"/>
                <w:szCs w:val="24"/>
              </w:rPr>
              <w:t>.</w:t>
            </w:r>
            <w:r w:rsidR="00055B5E" w:rsidRPr="005066FC">
              <w:rPr>
                <w:rFonts w:ascii="Times New Roman" w:hAnsi="Times New Roman"/>
                <w:sz w:val="24"/>
                <w:szCs w:val="24"/>
                <w:shd w:val="clear" w:color="auto" w:fill="FFFFFF"/>
              </w:rPr>
              <w:t xml:space="preserve"> Viết cấu hình electron của nguyên tử S (Z = 16) và biểu diễn sự phân bố electron vào các ô orbital.</w:t>
            </w:r>
          </w:p>
          <w:p w14:paraId="05A17989" w14:textId="24F2B8E2" w:rsidR="00055B5E" w:rsidRPr="005066FC" w:rsidRDefault="00055B5E" w:rsidP="006E3D37">
            <w:pPr>
              <w:spacing w:line="264" w:lineRule="auto"/>
              <w:jc w:val="both"/>
              <w:rPr>
                <w:rFonts w:ascii="Times New Roman" w:hAnsi="Times New Roman"/>
                <w:color w:val="FF0000"/>
                <w:sz w:val="24"/>
                <w:szCs w:val="24"/>
              </w:rPr>
            </w:pPr>
            <w:r w:rsidRPr="005066FC">
              <w:rPr>
                <w:rFonts w:ascii="Times New Roman" w:hAnsi="Times New Roman"/>
                <w:color w:val="FF0000"/>
                <w:sz w:val="24"/>
                <w:szCs w:val="24"/>
              </w:rPr>
              <w:t>Đáp án:</w:t>
            </w:r>
          </w:p>
          <w:p w14:paraId="03F93881" w14:textId="3AF17825" w:rsidR="00055B5E" w:rsidRPr="005066FC" w:rsidRDefault="00055B5E" w:rsidP="006E3D37">
            <w:pPr>
              <w:pStyle w:val="pn"/>
              <w:tabs>
                <w:tab w:val="clear" w:pos="7088"/>
                <w:tab w:val="left" w:pos="6030"/>
              </w:tabs>
              <w:spacing w:line="264" w:lineRule="auto"/>
              <w:jc w:val="both"/>
              <w:rPr>
                <w:color w:val="FF0000"/>
                <w:szCs w:val="24"/>
              </w:rPr>
            </w:pPr>
            <w:r w:rsidRPr="005066FC">
              <w:rPr>
                <w:color w:val="FF0000"/>
                <w:szCs w:val="24"/>
              </w:rPr>
              <w:t>Cấu hình electron nguyên tử sulfur là 1s</w:t>
            </w:r>
            <w:r w:rsidRPr="005066FC">
              <w:rPr>
                <w:color w:val="FF0000"/>
                <w:szCs w:val="24"/>
                <w:vertAlign w:val="superscript"/>
              </w:rPr>
              <w:t>2</w:t>
            </w:r>
            <w:r w:rsidRPr="005066FC">
              <w:rPr>
                <w:color w:val="FF0000"/>
                <w:szCs w:val="24"/>
              </w:rPr>
              <w:t>2s</w:t>
            </w:r>
            <w:r w:rsidRPr="005066FC">
              <w:rPr>
                <w:color w:val="FF0000"/>
                <w:szCs w:val="24"/>
                <w:vertAlign w:val="superscript"/>
              </w:rPr>
              <w:t>2</w:t>
            </w:r>
            <w:r w:rsidRPr="005066FC">
              <w:rPr>
                <w:color w:val="FF0000"/>
                <w:szCs w:val="24"/>
              </w:rPr>
              <w:t>2p</w:t>
            </w:r>
            <w:r w:rsidRPr="005066FC">
              <w:rPr>
                <w:color w:val="FF0000"/>
                <w:szCs w:val="24"/>
                <w:vertAlign w:val="superscript"/>
              </w:rPr>
              <w:t>6</w:t>
            </w:r>
            <w:r w:rsidRPr="005066FC">
              <w:rPr>
                <w:color w:val="FF0000"/>
                <w:szCs w:val="24"/>
              </w:rPr>
              <w:t>3s</w:t>
            </w:r>
            <w:r w:rsidRPr="005066FC">
              <w:rPr>
                <w:color w:val="FF0000"/>
                <w:szCs w:val="24"/>
                <w:vertAlign w:val="superscript"/>
              </w:rPr>
              <w:t>2</w:t>
            </w:r>
            <w:r w:rsidRPr="005066FC">
              <w:rPr>
                <w:color w:val="FF0000"/>
                <w:szCs w:val="24"/>
              </w:rPr>
              <w:t>3p</w:t>
            </w:r>
            <w:r w:rsidRPr="005066FC">
              <w:rPr>
                <w:color w:val="FF0000"/>
                <w:szCs w:val="24"/>
                <w:vertAlign w:val="superscript"/>
              </w:rPr>
              <w:t>4</w:t>
            </w:r>
            <w:r w:rsidRPr="005066FC">
              <w:rPr>
                <w:color w:val="FF0000"/>
                <w:szCs w:val="24"/>
              </w:rPr>
              <w:t>.</w:t>
            </w:r>
            <w:r w:rsidR="005066FC" w:rsidRPr="005066FC">
              <w:rPr>
                <w:color w:val="FF0000"/>
                <w:szCs w:val="24"/>
              </w:rPr>
              <w:t xml:space="preserve"> </w:t>
            </w:r>
            <w:r w:rsidRPr="005066FC">
              <w:rPr>
                <w:color w:val="FF0000"/>
                <w:szCs w:val="24"/>
              </w:rPr>
              <w:t>Viết gọn: [Ne]3s</w:t>
            </w:r>
            <w:r w:rsidRPr="005066FC">
              <w:rPr>
                <w:color w:val="FF0000"/>
                <w:szCs w:val="24"/>
                <w:vertAlign w:val="superscript"/>
              </w:rPr>
              <w:t>2</w:t>
            </w:r>
            <w:r w:rsidRPr="005066FC">
              <w:rPr>
                <w:color w:val="FF0000"/>
                <w:szCs w:val="24"/>
              </w:rPr>
              <w:t>3p</w:t>
            </w:r>
            <w:r w:rsidRPr="005066FC">
              <w:rPr>
                <w:color w:val="FF0000"/>
                <w:szCs w:val="24"/>
                <w:vertAlign w:val="superscript"/>
              </w:rPr>
              <w:t>4</w:t>
            </w:r>
            <w:r w:rsidRPr="005066FC">
              <w:rPr>
                <w:color w:val="FF0000"/>
                <w:szCs w:val="24"/>
              </w:rPr>
              <w:t>.</w:t>
            </w:r>
          </w:p>
          <w:p w14:paraId="0AF95361" w14:textId="77777777" w:rsidR="00055B5E" w:rsidRPr="005066FC" w:rsidRDefault="00055B5E" w:rsidP="006E3D37">
            <w:pPr>
              <w:pStyle w:val="pn"/>
              <w:spacing w:line="264" w:lineRule="auto"/>
              <w:jc w:val="both"/>
              <w:rPr>
                <w:color w:val="FF0000"/>
                <w:szCs w:val="24"/>
              </w:rPr>
            </w:pPr>
            <w:r w:rsidRPr="005066FC">
              <w:rPr>
                <w:color w:val="FF0000"/>
                <w:szCs w:val="24"/>
              </w:rPr>
              <w:t>Biểu diễn sự phân bố electron vào các ô orbital:</w:t>
            </w:r>
          </w:p>
          <w:p w14:paraId="605ABBED" w14:textId="10A14606" w:rsidR="00055B5E" w:rsidRPr="00055B5E" w:rsidRDefault="00055B5E" w:rsidP="006E3D37">
            <w:pPr>
              <w:pStyle w:val="pn"/>
              <w:spacing w:line="264" w:lineRule="auto"/>
              <w:jc w:val="both"/>
              <w:rPr>
                <w:szCs w:val="24"/>
                <w:shd w:val="clear" w:color="auto" w:fill="FFFFFF"/>
              </w:rPr>
            </w:pPr>
            <w:r w:rsidRPr="005066FC">
              <w:rPr>
                <w:noProof/>
                <w:color w:val="FF0000"/>
                <w:szCs w:val="24"/>
              </w:rPr>
              <w:drawing>
                <wp:inline distT="0" distB="0" distL="0" distR="0" wp14:anchorId="1E14DD1A" wp14:editId="5208BB8F">
                  <wp:extent cx="2644140" cy="538853"/>
                  <wp:effectExtent l="0" t="0" r="0" b="0"/>
                  <wp:docPr id="2" name="Picture 2" descr="Viết cấu hình electron của nguyên tử S (Z = 16) và biểu diễn sự phân bố electron v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ết cấu hình electron của nguyên tử S (Z = 16) và biểu diễn sự phân bố electron và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906" cy="555312"/>
                          </a:xfrm>
                          <a:prstGeom prst="rect">
                            <a:avLst/>
                          </a:prstGeom>
                          <a:noFill/>
                          <a:ln>
                            <a:noFill/>
                          </a:ln>
                        </pic:spPr>
                      </pic:pic>
                    </a:graphicData>
                  </a:graphic>
                </wp:inline>
              </w:drawing>
            </w:r>
          </w:p>
        </w:tc>
      </w:tr>
      <w:tr w:rsidR="005066FC" w14:paraId="0C5F36A8" w14:textId="77777777" w:rsidTr="00963FB8">
        <w:tc>
          <w:tcPr>
            <w:tcW w:w="10422" w:type="dxa"/>
          </w:tcPr>
          <w:p w14:paraId="034F835A" w14:textId="3BC1550F" w:rsidR="005066FC" w:rsidRPr="00D70370" w:rsidRDefault="005066FC" w:rsidP="006E3D37">
            <w:pPr>
              <w:pStyle w:val="pn"/>
              <w:spacing w:line="264" w:lineRule="auto"/>
              <w:jc w:val="both"/>
              <w:rPr>
                <w:szCs w:val="24"/>
              </w:rPr>
            </w:pPr>
            <w:r w:rsidRPr="00963FB8">
              <w:rPr>
                <w:b/>
                <w:bCs/>
                <w:szCs w:val="24"/>
              </w:rPr>
              <w:t xml:space="preserve">Ví dụ </w:t>
            </w:r>
            <w:r w:rsidR="008956A7">
              <w:rPr>
                <w:b/>
                <w:bCs/>
                <w:szCs w:val="24"/>
              </w:rPr>
              <w:t>2</w:t>
            </w:r>
            <w:r w:rsidRPr="00963FB8">
              <w:rPr>
                <w:b/>
                <w:bCs/>
                <w:szCs w:val="24"/>
              </w:rPr>
              <w:t>.</w:t>
            </w:r>
            <w:r>
              <w:rPr>
                <w:b/>
                <w:bCs/>
                <w:szCs w:val="24"/>
              </w:rPr>
              <w:t xml:space="preserve"> </w:t>
            </w:r>
            <w:r w:rsidRPr="00D70370">
              <w:rPr>
                <w:szCs w:val="24"/>
              </w:rPr>
              <w:t>Dựa vào cấu hình electron và độ âm điện của nguyên tử S, hãy đưa ra dự đoán về:</w:t>
            </w:r>
          </w:p>
          <w:p w14:paraId="1C6ED6FC" w14:textId="77777777" w:rsidR="005066FC" w:rsidRPr="00D70370" w:rsidRDefault="005066FC" w:rsidP="006E3D37">
            <w:pPr>
              <w:pStyle w:val="pn"/>
              <w:spacing w:line="264" w:lineRule="auto"/>
              <w:jc w:val="both"/>
              <w:rPr>
                <w:szCs w:val="24"/>
              </w:rPr>
            </w:pPr>
            <w:r w:rsidRPr="00D70370">
              <w:rPr>
                <w:szCs w:val="24"/>
              </w:rPr>
              <w:t>a) Số oxi hoá thấp nhất, cao nhất của nguyên tử S trong hợp chất.</w:t>
            </w:r>
          </w:p>
          <w:p w14:paraId="633A395E" w14:textId="77777777" w:rsidR="005066FC" w:rsidRDefault="005066FC" w:rsidP="006E3D37">
            <w:pPr>
              <w:pStyle w:val="pn"/>
              <w:spacing w:line="264" w:lineRule="auto"/>
              <w:jc w:val="both"/>
              <w:rPr>
                <w:szCs w:val="24"/>
              </w:rPr>
            </w:pPr>
            <w:r w:rsidRPr="00D70370">
              <w:rPr>
                <w:szCs w:val="24"/>
              </w:rPr>
              <w:t>b) Tính oxi hoá, tính khử của sulfur.</w:t>
            </w:r>
          </w:p>
          <w:p w14:paraId="4BB7C85A" w14:textId="77777777" w:rsidR="005066FC" w:rsidRPr="005066FC" w:rsidRDefault="005066FC" w:rsidP="006E3D37">
            <w:pPr>
              <w:spacing w:line="264" w:lineRule="auto"/>
              <w:jc w:val="both"/>
              <w:rPr>
                <w:rFonts w:ascii="Times New Roman" w:hAnsi="Times New Roman"/>
                <w:color w:val="FF0000"/>
                <w:sz w:val="24"/>
                <w:szCs w:val="24"/>
              </w:rPr>
            </w:pPr>
            <w:r w:rsidRPr="005066FC">
              <w:rPr>
                <w:rFonts w:ascii="Times New Roman" w:hAnsi="Times New Roman"/>
                <w:color w:val="FF0000"/>
                <w:sz w:val="24"/>
                <w:szCs w:val="24"/>
              </w:rPr>
              <w:t>Đáp án:</w:t>
            </w:r>
          </w:p>
          <w:p w14:paraId="648E128A" w14:textId="77777777" w:rsidR="005066FC" w:rsidRPr="005066FC" w:rsidRDefault="005066FC" w:rsidP="006E3D37">
            <w:pPr>
              <w:pStyle w:val="pn"/>
              <w:spacing w:line="264" w:lineRule="auto"/>
              <w:jc w:val="both"/>
              <w:rPr>
                <w:color w:val="FF0000"/>
                <w:szCs w:val="24"/>
              </w:rPr>
            </w:pPr>
            <w:r w:rsidRPr="005066FC">
              <w:rPr>
                <w:color w:val="FF0000"/>
                <w:szCs w:val="24"/>
              </w:rPr>
              <w:t>a) Ở trạng thái cơ bản S có 2 electron độc thân; ở trạng thái kích thích S có 4 hoặc 6 electron độc thân. Bởi vậy, trong hợp chất của S với các nguyên tố có độ âm điện nhỏ hơn S có số oxi hoá -2; trong các hợp chất cộng hoá trị của S với các nguyên tố có độ âm điện lớn hơn, nguyên tố S có số oxi hoá +4 hoặc +6.</w:t>
            </w:r>
          </w:p>
          <w:p w14:paraId="396A1CE9" w14:textId="77777777" w:rsidR="005066FC" w:rsidRPr="005066FC" w:rsidRDefault="005066FC" w:rsidP="006E3D37">
            <w:pPr>
              <w:pStyle w:val="pn"/>
              <w:spacing w:line="264" w:lineRule="auto"/>
              <w:jc w:val="both"/>
              <w:rPr>
                <w:color w:val="FF0000"/>
                <w:szCs w:val="24"/>
              </w:rPr>
            </w:pPr>
            <w:r w:rsidRPr="005066FC">
              <w:rPr>
                <w:rFonts w:ascii="Cambria Math" w:hAnsi="Cambria Math" w:cs="Cambria Math"/>
                <w:color w:val="FF0000"/>
                <w:szCs w:val="24"/>
              </w:rPr>
              <w:t>⇒</w:t>
            </w:r>
            <w:r w:rsidRPr="005066FC">
              <w:rPr>
                <w:color w:val="FF0000"/>
                <w:szCs w:val="24"/>
              </w:rPr>
              <w:t xml:space="preserve"> Trong hợp chất, số oxi hoá thấp nhất của S là -2; số oxi hoá cao nhất của S là +6.</w:t>
            </w:r>
          </w:p>
          <w:p w14:paraId="55467E11" w14:textId="36E3FC40" w:rsidR="005066FC" w:rsidRPr="005066FC" w:rsidRDefault="005066FC" w:rsidP="006E3D37">
            <w:pPr>
              <w:spacing w:line="264" w:lineRule="auto"/>
              <w:jc w:val="both"/>
              <w:rPr>
                <w:rFonts w:ascii="Times New Roman" w:hAnsi="Times New Roman"/>
                <w:b/>
                <w:bCs/>
                <w:noProof/>
                <w:color w:val="231F20"/>
                <w:sz w:val="24"/>
                <w:szCs w:val="24"/>
              </w:rPr>
            </w:pPr>
            <w:r w:rsidRPr="005066FC">
              <w:rPr>
                <w:rFonts w:ascii="Times New Roman" w:hAnsi="Times New Roman"/>
                <w:color w:val="FF0000"/>
                <w:sz w:val="24"/>
                <w:szCs w:val="24"/>
              </w:rPr>
              <w:t>b) Khi tham gia phản ứng hoá học S thể hiện tính oxi hoá hoặc tính khử do đơn chất S (số oxi hoá = 0) có số oxi hoá trung gian giữa -2 và +6.</w:t>
            </w:r>
          </w:p>
        </w:tc>
      </w:tr>
      <w:tr w:rsidR="005066FC" w14:paraId="08ECB88E" w14:textId="77777777" w:rsidTr="00963FB8">
        <w:tc>
          <w:tcPr>
            <w:tcW w:w="10422" w:type="dxa"/>
          </w:tcPr>
          <w:p w14:paraId="72F9F524" w14:textId="02E8E204" w:rsidR="005066FC" w:rsidRDefault="005066FC" w:rsidP="006E3D37">
            <w:pPr>
              <w:spacing w:line="264" w:lineRule="auto"/>
              <w:jc w:val="both"/>
              <w:rPr>
                <w:rFonts w:ascii="Times New Roman" w:hAnsi="Times New Roman"/>
                <w:bCs/>
                <w:iCs/>
                <w:sz w:val="24"/>
                <w:szCs w:val="24"/>
              </w:rPr>
            </w:pPr>
            <w:r w:rsidRPr="005066FC">
              <w:rPr>
                <w:rFonts w:ascii="Times New Roman" w:hAnsi="Times New Roman"/>
                <w:b/>
                <w:bCs/>
                <w:sz w:val="24"/>
                <w:szCs w:val="24"/>
              </w:rPr>
              <w:t xml:space="preserve">Ví dụ </w:t>
            </w:r>
            <w:r w:rsidR="008956A7">
              <w:rPr>
                <w:rFonts w:ascii="Times New Roman" w:hAnsi="Times New Roman"/>
                <w:b/>
                <w:bCs/>
                <w:sz w:val="24"/>
                <w:szCs w:val="24"/>
              </w:rPr>
              <w:t>3</w:t>
            </w:r>
            <w:r w:rsidRPr="005066FC">
              <w:rPr>
                <w:rFonts w:ascii="Times New Roman" w:hAnsi="Times New Roman"/>
                <w:b/>
                <w:bCs/>
                <w:sz w:val="24"/>
                <w:szCs w:val="24"/>
              </w:rPr>
              <w:t>.</w:t>
            </w:r>
            <w:r>
              <w:rPr>
                <w:rFonts w:ascii="Times New Roman" w:hAnsi="Times New Roman"/>
                <w:b/>
                <w:bCs/>
                <w:sz w:val="24"/>
                <w:szCs w:val="24"/>
              </w:rPr>
              <w:t xml:space="preserve"> </w:t>
            </w:r>
            <w:r w:rsidR="008956A7">
              <w:rPr>
                <w:rFonts w:ascii="Times New Roman" w:hAnsi="Times New Roman"/>
                <w:bCs/>
                <w:iCs/>
                <w:sz w:val="24"/>
                <w:szCs w:val="24"/>
              </w:rPr>
              <w:t>Quan sát mô hình phân tử sulfur</w:t>
            </w:r>
            <w:r>
              <w:rPr>
                <w:rFonts w:ascii="Times New Roman" w:hAnsi="Times New Roman"/>
                <w:bCs/>
                <w:iCs/>
                <w:sz w:val="24"/>
                <w:szCs w:val="24"/>
              </w:rPr>
              <w:t>:</w:t>
            </w:r>
          </w:p>
          <w:p w14:paraId="7A3E67ED" w14:textId="6081764A" w:rsidR="005066FC" w:rsidRDefault="005066FC" w:rsidP="006E3D37">
            <w:pPr>
              <w:spacing w:line="264" w:lineRule="auto"/>
              <w:jc w:val="center"/>
              <w:rPr>
                <w:rFonts w:ascii="Times New Roman" w:hAnsi="Times New Roman"/>
                <w:sz w:val="24"/>
                <w:szCs w:val="24"/>
              </w:rPr>
            </w:pPr>
            <w:r w:rsidRPr="001C66C0">
              <w:rPr>
                <w:rFonts w:ascii="Times New Roman" w:hAnsi="Times New Roman"/>
                <w:bCs/>
                <w:iCs/>
                <w:noProof/>
                <w:sz w:val="24"/>
                <w:szCs w:val="24"/>
              </w:rPr>
              <w:drawing>
                <wp:inline distT="0" distB="0" distL="0" distR="0" wp14:anchorId="74FF94E6" wp14:editId="28AD4A55">
                  <wp:extent cx="1333500" cy="8089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4288" cy="809468"/>
                          </a:xfrm>
                          <a:prstGeom prst="rect">
                            <a:avLst/>
                          </a:prstGeom>
                        </pic:spPr>
                      </pic:pic>
                    </a:graphicData>
                  </a:graphic>
                </wp:inline>
              </w:drawing>
            </w:r>
          </w:p>
          <w:p w14:paraId="61A3D637" w14:textId="21A9EDAF" w:rsidR="008956A7" w:rsidRDefault="008956A7" w:rsidP="006E3D37">
            <w:pPr>
              <w:spacing w:line="264" w:lineRule="auto"/>
              <w:jc w:val="both"/>
              <w:rPr>
                <w:rFonts w:ascii="Times New Roman" w:hAnsi="Times New Roman"/>
                <w:sz w:val="24"/>
                <w:szCs w:val="24"/>
              </w:rPr>
            </w:pPr>
            <w:r>
              <w:rPr>
                <w:rFonts w:ascii="Times New Roman" w:hAnsi="Times New Roman"/>
                <w:sz w:val="24"/>
                <w:szCs w:val="24"/>
              </w:rPr>
              <w:t>a) Mô tả cấu tạo phân tử sulfur.</w:t>
            </w:r>
          </w:p>
          <w:p w14:paraId="4725E70F" w14:textId="7998FAC8" w:rsidR="005066FC" w:rsidRPr="005066FC" w:rsidRDefault="008956A7" w:rsidP="006E3D37">
            <w:pPr>
              <w:tabs>
                <w:tab w:val="left" w:pos="283"/>
                <w:tab w:val="left" w:pos="2835"/>
                <w:tab w:val="left" w:pos="5386"/>
                <w:tab w:val="left" w:pos="7937"/>
              </w:tabs>
              <w:spacing w:line="264" w:lineRule="auto"/>
              <w:jc w:val="both"/>
              <w:rPr>
                <w:rFonts w:ascii="Times New Roman" w:hAnsi="Times New Roman"/>
                <w:bCs/>
                <w:iCs/>
                <w:sz w:val="24"/>
                <w:szCs w:val="24"/>
              </w:rPr>
            </w:pPr>
            <w:r>
              <w:rPr>
                <w:rFonts w:ascii="Times New Roman" w:hAnsi="Times New Roman"/>
                <w:bCs/>
                <w:iCs/>
                <w:sz w:val="24"/>
                <w:szCs w:val="24"/>
              </w:rPr>
              <w:lastRenderedPageBreak/>
              <w:t>b</w:t>
            </w:r>
            <w:r w:rsidR="005066FC" w:rsidRPr="005066FC">
              <w:rPr>
                <w:rFonts w:ascii="Times New Roman" w:hAnsi="Times New Roman"/>
                <w:bCs/>
                <w:iCs/>
                <w:sz w:val="24"/>
                <w:szCs w:val="24"/>
              </w:rPr>
              <w:t>) Giải thích vì sao phân tử này không phân cực.</w:t>
            </w:r>
          </w:p>
          <w:p w14:paraId="141DFCF3" w14:textId="491D391E" w:rsidR="005066FC" w:rsidRPr="005066FC" w:rsidRDefault="008956A7" w:rsidP="006E3D37">
            <w:pPr>
              <w:tabs>
                <w:tab w:val="left" w:pos="283"/>
                <w:tab w:val="left" w:pos="2835"/>
                <w:tab w:val="left" w:pos="5386"/>
                <w:tab w:val="left" w:pos="7937"/>
              </w:tabs>
              <w:spacing w:line="264" w:lineRule="auto"/>
              <w:jc w:val="both"/>
              <w:rPr>
                <w:rFonts w:ascii="Times New Roman" w:hAnsi="Times New Roman"/>
                <w:bCs/>
                <w:iCs/>
                <w:sz w:val="24"/>
                <w:szCs w:val="24"/>
              </w:rPr>
            </w:pPr>
            <w:r>
              <w:rPr>
                <w:rFonts w:ascii="Times New Roman" w:hAnsi="Times New Roman"/>
                <w:bCs/>
                <w:iCs/>
                <w:sz w:val="24"/>
                <w:szCs w:val="24"/>
              </w:rPr>
              <w:t>c</w:t>
            </w:r>
            <w:r w:rsidR="005066FC" w:rsidRPr="005066FC">
              <w:rPr>
                <w:rFonts w:ascii="Times New Roman" w:hAnsi="Times New Roman"/>
                <w:bCs/>
                <w:iCs/>
                <w:sz w:val="24"/>
                <w:szCs w:val="24"/>
              </w:rPr>
              <w:t>) Những phát biểu nào dưới đây là phù hợp với tính không phân cực của sulfur?</w:t>
            </w:r>
          </w:p>
          <w:p w14:paraId="5D7DA93A" w14:textId="77777777" w:rsidR="005066FC" w:rsidRPr="005066FC" w:rsidRDefault="005066FC" w:rsidP="006E3D37">
            <w:pPr>
              <w:pStyle w:val="ListParagraph"/>
              <w:tabs>
                <w:tab w:val="left" w:pos="283"/>
                <w:tab w:val="left" w:pos="2835"/>
                <w:tab w:val="left" w:pos="5386"/>
                <w:tab w:val="left" w:pos="7937"/>
              </w:tabs>
              <w:spacing w:line="264" w:lineRule="auto"/>
              <w:jc w:val="both"/>
              <w:rPr>
                <w:rFonts w:ascii="Times New Roman" w:hAnsi="Times New Roman" w:cs="Times New Roman"/>
                <w:bCs/>
                <w:iCs/>
                <w:sz w:val="24"/>
                <w:szCs w:val="24"/>
              </w:rPr>
            </w:pPr>
            <w:r w:rsidRPr="005066FC">
              <w:rPr>
                <w:rFonts w:ascii="Times New Roman" w:hAnsi="Times New Roman" w:cs="Times New Roman"/>
                <w:bCs/>
                <w:iCs/>
                <w:sz w:val="24"/>
                <w:szCs w:val="24"/>
              </w:rPr>
              <w:t>(1) Hầu như không tan trong nước.</w:t>
            </w:r>
          </w:p>
          <w:p w14:paraId="38D203B1" w14:textId="77777777" w:rsidR="005066FC" w:rsidRPr="005066FC" w:rsidRDefault="005066FC" w:rsidP="006E3D37">
            <w:pPr>
              <w:pStyle w:val="ListParagraph"/>
              <w:tabs>
                <w:tab w:val="left" w:pos="283"/>
                <w:tab w:val="left" w:pos="2835"/>
                <w:tab w:val="left" w:pos="5386"/>
                <w:tab w:val="left" w:pos="7937"/>
              </w:tabs>
              <w:spacing w:line="264" w:lineRule="auto"/>
              <w:jc w:val="both"/>
              <w:rPr>
                <w:rFonts w:ascii="Times New Roman" w:hAnsi="Times New Roman" w:cs="Times New Roman"/>
                <w:bCs/>
                <w:iCs/>
                <w:sz w:val="24"/>
                <w:szCs w:val="24"/>
              </w:rPr>
            </w:pPr>
            <w:r w:rsidRPr="005066FC">
              <w:rPr>
                <w:rFonts w:ascii="Times New Roman" w:hAnsi="Times New Roman" w:cs="Times New Roman"/>
                <w:bCs/>
                <w:iCs/>
                <w:sz w:val="24"/>
                <w:szCs w:val="24"/>
              </w:rPr>
              <w:t>(2) Tan nhiều trong dung môi ethanol.</w:t>
            </w:r>
          </w:p>
          <w:p w14:paraId="6BE46D2C" w14:textId="39838F29" w:rsidR="005066FC" w:rsidRPr="005066FC" w:rsidRDefault="005066FC" w:rsidP="006E3D37">
            <w:pPr>
              <w:pStyle w:val="ListParagraph"/>
              <w:tabs>
                <w:tab w:val="left" w:pos="283"/>
                <w:tab w:val="left" w:pos="2835"/>
                <w:tab w:val="left" w:pos="5386"/>
                <w:tab w:val="left" w:pos="7937"/>
              </w:tabs>
              <w:spacing w:line="264" w:lineRule="auto"/>
              <w:jc w:val="both"/>
              <w:rPr>
                <w:rFonts w:ascii="Times New Roman" w:hAnsi="Times New Roman" w:cs="Times New Roman"/>
                <w:bCs/>
                <w:iCs/>
                <w:sz w:val="24"/>
                <w:szCs w:val="24"/>
              </w:rPr>
            </w:pPr>
            <w:r w:rsidRPr="005066FC">
              <w:rPr>
                <w:rFonts w:ascii="Times New Roman" w:hAnsi="Times New Roman" w:cs="Times New Roman"/>
                <w:bCs/>
                <w:iCs/>
                <w:sz w:val="24"/>
                <w:szCs w:val="24"/>
              </w:rPr>
              <w:t>(3) Tan tốt trong dung môi không phân cực như</w:t>
            </w:r>
            <w:r w:rsidR="008956A7">
              <w:rPr>
                <w:rFonts w:ascii="Times New Roman" w:hAnsi="Times New Roman" w:cs="Times New Roman"/>
                <w:bCs/>
                <w:iCs/>
                <w:sz w:val="24"/>
                <w:szCs w:val="24"/>
              </w:rPr>
              <w:t xml:space="preserve"> benzene,</w:t>
            </w:r>
            <w:r w:rsidRPr="005066FC">
              <w:rPr>
                <w:rFonts w:ascii="Times New Roman" w:hAnsi="Times New Roman" w:cs="Times New Roman"/>
                <w:bCs/>
                <w:iCs/>
                <w:sz w:val="24"/>
                <w:szCs w:val="24"/>
              </w:rPr>
              <w:t xml:space="preserve"> carbon disuldide (CS</w:t>
            </w:r>
            <w:r w:rsidRPr="005066FC">
              <w:rPr>
                <w:rFonts w:ascii="Times New Roman" w:hAnsi="Times New Roman" w:cs="Times New Roman"/>
                <w:bCs/>
                <w:iCs/>
                <w:sz w:val="24"/>
                <w:szCs w:val="24"/>
                <w:vertAlign w:val="subscript"/>
              </w:rPr>
              <w:t>2</w:t>
            </w:r>
            <w:r w:rsidRPr="005066FC">
              <w:rPr>
                <w:rFonts w:ascii="Times New Roman" w:hAnsi="Times New Roman" w:cs="Times New Roman"/>
                <w:bCs/>
                <w:iCs/>
                <w:sz w:val="24"/>
                <w:szCs w:val="24"/>
              </w:rPr>
              <w:t>).</w:t>
            </w:r>
          </w:p>
          <w:p w14:paraId="353D22F4" w14:textId="77777777" w:rsidR="005066FC" w:rsidRPr="001C66C0" w:rsidRDefault="005066FC"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5066FC">
              <w:rPr>
                <w:rFonts w:ascii="Times New Roman" w:hAnsi="Times New Roman"/>
                <w:bCs/>
                <w:iCs/>
                <w:sz w:val="24"/>
                <w:szCs w:val="24"/>
              </w:rPr>
              <w:t>(4) Có tính sát khuẩn.</w:t>
            </w:r>
          </w:p>
          <w:p w14:paraId="0572A8C3" w14:textId="77777777" w:rsidR="005066FC" w:rsidRPr="001C66C0" w:rsidRDefault="005066FC"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1C66C0">
              <w:rPr>
                <w:rFonts w:ascii="Times New Roman" w:hAnsi="Times New Roman"/>
                <w:bCs/>
                <w:iCs/>
                <w:sz w:val="24"/>
                <w:szCs w:val="24"/>
              </w:rPr>
              <w:t>(5) Nhiệt độ nóng chảy cao.</w:t>
            </w:r>
          </w:p>
          <w:p w14:paraId="4F357118" w14:textId="1E38CCED" w:rsidR="008956A7" w:rsidRDefault="005066FC"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Đáp án:</w:t>
            </w:r>
          </w:p>
          <w:p w14:paraId="041A66E9" w14:textId="436BBBE9" w:rsidR="008956A7" w:rsidRPr="00055B5E" w:rsidRDefault="008956A7" w:rsidP="006E3D37">
            <w:pPr>
              <w:spacing w:line="264" w:lineRule="auto"/>
              <w:jc w:val="both"/>
              <w:rPr>
                <w:rFonts w:ascii="Times New Roman" w:hAnsi="Times New Roman"/>
                <w:color w:val="FF0000"/>
                <w:sz w:val="24"/>
                <w:szCs w:val="24"/>
              </w:rPr>
            </w:pPr>
            <w:r>
              <w:rPr>
                <w:rFonts w:ascii="Times New Roman" w:hAnsi="Times New Roman"/>
                <w:color w:val="FF0000"/>
                <w:sz w:val="24"/>
                <w:szCs w:val="24"/>
              </w:rPr>
              <w:t xml:space="preserve">a) </w:t>
            </w:r>
            <w:r w:rsidRPr="008956A7">
              <w:rPr>
                <w:rStyle w:val="pnChar"/>
                <w:color w:val="FF0000"/>
              </w:rPr>
              <w:t>Ở dạng phân tử, sulfur gồm 8 nguyên tử liên kết cộng hoá trị với nhau tạo thành mạch vòng.</w:t>
            </w:r>
          </w:p>
          <w:p w14:paraId="77011D3A" w14:textId="3C677211" w:rsidR="005066FC" w:rsidRPr="005066FC" w:rsidRDefault="008956A7" w:rsidP="006E3D37">
            <w:pPr>
              <w:pStyle w:val="pn"/>
              <w:spacing w:line="264" w:lineRule="auto"/>
              <w:jc w:val="both"/>
              <w:rPr>
                <w:color w:val="FF0000"/>
                <w:shd w:val="clear" w:color="auto" w:fill="FFFFFF"/>
              </w:rPr>
            </w:pPr>
            <w:r>
              <w:rPr>
                <w:noProof/>
                <w:color w:val="FF0000"/>
                <w:szCs w:val="24"/>
              </w:rPr>
              <w:t>b</w:t>
            </w:r>
            <w:r w:rsidR="005066FC" w:rsidRPr="005066FC">
              <w:rPr>
                <w:noProof/>
                <w:color w:val="FF0000"/>
                <w:szCs w:val="24"/>
              </w:rPr>
              <w:t xml:space="preserve">) </w:t>
            </w:r>
            <w:r w:rsidR="005066FC" w:rsidRPr="005066FC">
              <w:rPr>
                <w:color w:val="FF0000"/>
                <w:shd w:val="clear" w:color="auto" w:fill="FFFFFF"/>
              </w:rPr>
              <w:t>Các liên kết S−S trong S</w:t>
            </w:r>
            <w:r w:rsidR="005066FC" w:rsidRPr="005066FC">
              <w:rPr>
                <w:color w:val="FF0000"/>
                <w:sz w:val="20"/>
                <w:shd w:val="clear" w:color="auto" w:fill="FFFFFF"/>
                <w:vertAlign w:val="subscript"/>
              </w:rPr>
              <w:t>8</w:t>
            </w:r>
            <w:r w:rsidR="005066FC" w:rsidRPr="005066FC">
              <w:rPr>
                <w:color w:val="FF0000"/>
                <w:shd w:val="clear" w:color="auto" w:fill="FFFFFF"/>
              </w:rPr>
              <w:t> đều là liên kết cộng hóa trị không cực nên hợp chất S</w:t>
            </w:r>
            <w:r w:rsidR="005066FC" w:rsidRPr="005066FC">
              <w:rPr>
                <w:color w:val="FF0000"/>
                <w:sz w:val="20"/>
                <w:shd w:val="clear" w:color="auto" w:fill="FFFFFF"/>
                <w:vertAlign w:val="subscript"/>
              </w:rPr>
              <w:t>8</w:t>
            </w:r>
            <w:r w:rsidR="005066FC" w:rsidRPr="005066FC">
              <w:rPr>
                <w:color w:val="FF0000"/>
                <w:shd w:val="clear" w:color="auto" w:fill="FFFFFF"/>
              </w:rPr>
              <w:t> cũng là hợp chất không phân cực.</w:t>
            </w:r>
          </w:p>
          <w:p w14:paraId="3F8914B8" w14:textId="104C1C3C" w:rsidR="005066FC" w:rsidRPr="005066FC" w:rsidRDefault="008956A7" w:rsidP="006E3D37">
            <w:pPr>
              <w:pStyle w:val="pn"/>
              <w:spacing w:line="264" w:lineRule="auto"/>
              <w:jc w:val="both"/>
              <w:rPr>
                <w:b/>
                <w:bCs/>
                <w:noProof/>
                <w:color w:val="231F20"/>
                <w:szCs w:val="24"/>
              </w:rPr>
            </w:pPr>
            <w:r>
              <w:rPr>
                <w:noProof/>
                <w:color w:val="FF0000"/>
                <w:shd w:val="clear" w:color="auto" w:fill="FFFFFF"/>
              </w:rPr>
              <w:t>c</w:t>
            </w:r>
            <w:r w:rsidR="005066FC" w:rsidRPr="005066FC">
              <w:rPr>
                <w:noProof/>
                <w:color w:val="FF0000"/>
                <w:shd w:val="clear" w:color="auto" w:fill="FFFFFF"/>
              </w:rPr>
              <w:t xml:space="preserve">) </w:t>
            </w:r>
            <w:r w:rsidR="005066FC" w:rsidRPr="005066FC">
              <w:rPr>
                <w:color w:val="FF0000"/>
                <w:shd w:val="clear" w:color="auto" w:fill="FFFFFF"/>
              </w:rPr>
              <w:t>Phát biểu phù hợp với tính không phân cực của sulfur là: (1), (3).</w:t>
            </w:r>
          </w:p>
        </w:tc>
      </w:tr>
      <w:tr w:rsidR="00963FB8" w14:paraId="53B8425D" w14:textId="77777777" w:rsidTr="00963FB8">
        <w:tc>
          <w:tcPr>
            <w:tcW w:w="10422" w:type="dxa"/>
          </w:tcPr>
          <w:p w14:paraId="74C57830" w14:textId="3B336475" w:rsidR="005066FC" w:rsidRPr="00D70370" w:rsidRDefault="005066FC" w:rsidP="006E3D37">
            <w:pPr>
              <w:pStyle w:val="pn"/>
              <w:spacing w:line="264" w:lineRule="auto"/>
              <w:jc w:val="both"/>
              <w:rPr>
                <w:szCs w:val="24"/>
              </w:rPr>
            </w:pPr>
            <w:r w:rsidRPr="00963FB8">
              <w:rPr>
                <w:b/>
                <w:bCs/>
                <w:szCs w:val="24"/>
              </w:rPr>
              <w:lastRenderedPageBreak/>
              <w:t xml:space="preserve">Ví dụ </w:t>
            </w:r>
            <w:r w:rsidR="008956A7">
              <w:rPr>
                <w:b/>
                <w:bCs/>
                <w:szCs w:val="24"/>
              </w:rPr>
              <w:t>4</w:t>
            </w:r>
            <w:r w:rsidRPr="00963FB8">
              <w:rPr>
                <w:b/>
                <w:bCs/>
                <w:szCs w:val="24"/>
              </w:rPr>
              <w:t>.</w:t>
            </w:r>
            <w:r w:rsidRPr="00D70370">
              <w:rPr>
                <w:b/>
                <w:bCs/>
                <w:szCs w:val="24"/>
              </w:rPr>
              <w:t xml:space="preserve"> </w:t>
            </w:r>
            <w:r w:rsidRPr="00D70370">
              <w:rPr>
                <w:szCs w:val="24"/>
              </w:rPr>
              <w:t>Trong tinh thể sulfur, các phân tử S</w:t>
            </w:r>
            <w:r w:rsidRPr="00D70370">
              <w:rPr>
                <w:szCs w:val="24"/>
                <w:vertAlign w:val="subscript"/>
              </w:rPr>
              <w:t>8</w:t>
            </w:r>
            <w:r w:rsidRPr="00D70370">
              <w:rPr>
                <w:szCs w:val="24"/>
              </w:rPr>
              <w:t> tương tác với nhau bằng lực van der Waals yếu. Hãy dự đoán về nhiệt độ nóng chảy (cao hay thấp) của đơn chất sulfur.</w:t>
            </w:r>
          </w:p>
          <w:p w14:paraId="56A0C66B" w14:textId="77777777" w:rsidR="005066FC" w:rsidRPr="00055B5E" w:rsidRDefault="005066FC" w:rsidP="006E3D37">
            <w:pPr>
              <w:spacing w:line="264" w:lineRule="auto"/>
              <w:jc w:val="both"/>
              <w:rPr>
                <w:rFonts w:ascii="Times New Roman" w:hAnsi="Times New Roman"/>
                <w:color w:val="FF0000"/>
                <w:sz w:val="24"/>
                <w:szCs w:val="24"/>
              </w:rPr>
            </w:pPr>
            <w:r w:rsidRPr="00055B5E">
              <w:rPr>
                <w:rFonts w:ascii="Times New Roman" w:hAnsi="Times New Roman"/>
                <w:color w:val="FF0000"/>
                <w:sz w:val="24"/>
                <w:szCs w:val="24"/>
              </w:rPr>
              <w:t>Đáp án:</w:t>
            </w:r>
          </w:p>
          <w:p w14:paraId="5399F0D0" w14:textId="70E8CFCF" w:rsidR="00963FB8" w:rsidRPr="00055B5E" w:rsidRDefault="005066FC" w:rsidP="006E3D37">
            <w:pPr>
              <w:pStyle w:val="pn"/>
              <w:spacing w:line="264" w:lineRule="auto"/>
              <w:jc w:val="both"/>
              <w:rPr>
                <w:color w:val="FF0000"/>
                <w:szCs w:val="24"/>
              </w:rPr>
            </w:pPr>
            <w:r w:rsidRPr="00055B5E">
              <w:rPr>
                <w:color w:val="FF0000"/>
                <w:szCs w:val="24"/>
              </w:rPr>
              <w:t>Trong tinh thể sulfur, các phân tử S</w:t>
            </w:r>
            <w:r w:rsidRPr="00055B5E">
              <w:rPr>
                <w:color w:val="FF0000"/>
                <w:szCs w:val="24"/>
                <w:vertAlign w:val="subscript"/>
              </w:rPr>
              <w:t>8</w:t>
            </w:r>
            <w:r w:rsidRPr="00055B5E">
              <w:rPr>
                <w:color w:val="FF0000"/>
                <w:szCs w:val="24"/>
              </w:rPr>
              <w:t> tương tác với nhau bằng lực van der Waals yếu do đó đơn chất sulfur có nhiệt độ nóng chảy thấp.</w:t>
            </w:r>
          </w:p>
        </w:tc>
      </w:tr>
    </w:tbl>
    <w:p w14:paraId="138169F8" w14:textId="77777777" w:rsidR="00963FB8" w:rsidRDefault="00963FB8" w:rsidP="006E3D37">
      <w:pPr>
        <w:pStyle w:val="pn"/>
        <w:spacing w:line="264" w:lineRule="auto"/>
        <w:jc w:val="both"/>
        <w:rPr>
          <w:b/>
          <w:bCs/>
          <w:szCs w:val="24"/>
          <w:shd w:val="clear" w:color="auto" w:fill="FFFFFF"/>
        </w:rPr>
      </w:pPr>
    </w:p>
    <w:p w14:paraId="65C6833E" w14:textId="4105B870" w:rsidR="00963FB8" w:rsidRPr="002E3452" w:rsidRDefault="00963FB8" w:rsidP="006E3D37">
      <w:pPr>
        <w:pStyle w:val="pn"/>
        <w:spacing w:line="264" w:lineRule="auto"/>
        <w:jc w:val="both"/>
        <w:rPr>
          <w:rStyle w:val="Strong"/>
          <w:szCs w:val="24"/>
          <w:shd w:val="clear" w:color="auto" w:fill="FFFFFF"/>
        </w:rPr>
      </w:pPr>
      <w:r w:rsidRPr="002E3452">
        <w:rPr>
          <w:b/>
          <w:bCs/>
          <w:szCs w:val="24"/>
          <w:shd w:val="clear" w:color="auto" w:fill="FFFFFF"/>
        </w:rPr>
        <w:t>4.</w:t>
      </w:r>
      <w:r w:rsidRPr="002E3452">
        <w:rPr>
          <w:szCs w:val="24"/>
          <w:shd w:val="clear" w:color="auto" w:fill="FFFFFF"/>
        </w:rPr>
        <w:t xml:space="preserve"> </w:t>
      </w:r>
      <w:r w:rsidRPr="002E3452">
        <w:rPr>
          <w:rStyle w:val="Strong"/>
          <w:szCs w:val="24"/>
          <w:shd w:val="clear" w:color="auto" w:fill="FFFFFF"/>
        </w:rPr>
        <w:t>Tinh chất hoá học:</w:t>
      </w:r>
    </w:p>
    <w:p w14:paraId="0BA5CCF9" w14:textId="77777777" w:rsidR="00963FB8" w:rsidRPr="000C4FCC" w:rsidRDefault="00963FB8" w:rsidP="006E3D37">
      <w:pPr>
        <w:pStyle w:val="pn"/>
        <w:spacing w:line="264" w:lineRule="auto"/>
        <w:jc w:val="both"/>
        <w:rPr>
          <w:szCs w:val="24"/>
          <w:shd w:val="clear" w:color="auto" w:fill="FFFFFF"/>
        </w:rPr>
      </w:pPr>
      <w:r w:rsidRPr="00963FB8">
        <w:rPr>
          <w:szCs w:val="24"/>
          <w:shd w:val="clear" w:color="auto" w:fill="FFFFFF"/>
        </w:rPr>
        <w:t>- Khi tham gia phản ứng hoá học, sulfur có thể thể hiện tính oxi hoá hoặc tính khử. Trong thực tế, hầu</w:t>
      </w:r>
      <w:r w:rsidRPr="000C4FCC">
        <w:rPr>
          <w:szCs w:val="24"/>
          <w:shd w:val="clear" w:color="auto" w:fill="FFFFFF"/>
        </w:rPr>
        <w:t xml:space="preserve"> hết các phản ứng của sulfur chỉ xảy ra khi đun nóng.</w:t>
      </w:r>
    </w:p>
    <w:p w14:paraId="72B53210" w14:textId="77777777" w:rsidR="00963FB8" w:rsidRPr="000C4FCC" w:rsidRDefault="00963FB8" w:rsidP="006E3D37">
      <w:pPr>
        <w:pStyle w:val="pn"/>
        <w:spacing w:line="264" w:lineRule="auto"/>
        <w:jc w:val="both"/>
        <w:rPr>
          <w:rStyle w:val="Strong"/>
          <w:szCs w:val="24"/>
          <w:shd w:val="clear" w:color="auto" w:fill="FFFFFF"/>
        </w:rPr>
      </w:pPr>
      <w:r w:rsidRPr="000C4FCC">
        <w:rPr>
          <w:rStyle w:val="Strong"/>
          <w:szCs w:val="24"/>
          <w:shd w:val="clear" w:color="auto" w:fill="FFFFFF"/>
        </w:rPr>
        <w:t>a) Tác dụng với hydrogen và kim loại:</w:t>
      </w:r>
    </w:p>
    <w:p w14:paraId="2C4E8633"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Ở nhiệt độ cao, sulfur tác dụng với hydrogen tạo thành hydrogen sulfide:</w:t>
      </w:r>
    </w:p>
    <w:p w14:paraId="5B7F2C11" w14:textId="77777777" w:rsidR="00963FB8" w:rsidRPr="00963FB8" w:rsidRDefault="00963FB8" w:rsidP="006E3D37">
      <w:pPr>
        <w:pStyle w:val="pn"/>
        <w:spacing w:line="264" w:lineRule="auto"/>
        <w:jc w:val="center"/>
        <w:rPr>
          <w:szCs w:val="24"/>
        </w:rPr>
      </w:pPr>
      <w:r w:rsidRPr="00963FB8">
        <w:rPr>
          <w:rFonts w:eastAsia="MS Mincho"/>
          <w:color w:val="000000" w:themeColor="text1"/>
          <w:szCs w:val="24"/>
        </w:rPr>
        <w:t>H</w:t>
      </w:r>
      <w:r w:rsidRPr="00963FB8">
        <w:rPr>
          <w:rFonts w:eastAsia="MS Mincho"/>
          <w:color w:val="000000" w:themeColor="text1"/>
          <w:szCs w:val="24"/>
          <w:vertAlign w:val="subscript"/>
        </w:rPr>
        <w:t>2</w:t>
      </w:r>
      <w:r w:rsidRPr="00963FB8">
        <w:rPr>
          <w:rFonts w:eastAsia="MS Mincho"/>
          <w:color w:val="000000" w:themeColor="text1"/>
          <w:szCs w:val="24"/>
        </w:rPr>
        <w:t xml:space="preserve"> + S </w:t>
      </w:r>
      <w:r w:rsidRPr="00963FB8">
        <w:rPr>
          <w:position w:val="-6"/>
          <w:szCs w:val="24"/>
        </w:rPr>
        <w:object w:dxaOrig="672" w:dyaOrig="368" w14:anchorId="0C3D9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9.5pt" o:ole="">
            <v:imagedata r:id="rId21" o:title=""/>
          </v:shape>
          <o:OLEObject Type="Embed" ProgID="Equation.DSMT4" ShapeID="_x0000_i1025" DrawAspect="Content" ObjectID="_1819998425" r:id="rId22"/>
        </w:object>
      </w:r>
      <w:r w:rsidRPr="00963FB8">
        <w:rPr>
          <w:szCs w:val="24"/>
        </w:rPr>
        <w:t xml:space="preserve"> H</w:t>
      </w:r>
      <w:r w:rsidRPr="00963FB8">
        <w:rPr>
          <w:szCs w:val="24"/>
          <w:vertAlign w:val="subscript"/>
        </w:rPr>
        <w:t>2</w:t>
      </w:r>
      <w:r w:rsidRPr="00963FB8">
        <w:rPr>
          <w:szCs w:val="24"/>
        </w:rPr>
        <w:t>S</w:t>
      </w:r>
    </w:p>
    <w:p w14:paraId="38CA6457" w14:textId="77777777" w:rsidR="00963FB8" w:rsidRPr="00963FB8" w:rsidRDefault="00963FB8" w:rsidP="006E3D37">
      <w:pPr>
        <w:spacing w:line="264" w:lineRule="auto"/>
        <w:jc w:val="both"/>
        <w:rPr>
          <w:rFonts w:ascii="Times New Roman" w:eastAsia="MS Mincho" w:hAnsi="Times New Roman"/>
          <w:color w:val="000000" w:themeColor="text1"/>
          <w:sz w:val="24"/>
          <w:szCs w:val="24"/>
        </w:rPr>
      </w:pPr>
      <w:r w:rsidRPr="00963FB8">
        <w:rPr>
          <w:rFonts w:ascii="Times New Roman" w:hAnsi="Times New Roman"/>
          <w:sz w:val="24"/>
          <w:szCs w:val="24"/>
          <w:shd w:val="clear" w:color="auto" w:fill="FFFFFF"/>
        </w:rPr>
        <w:t xml:space="preserve">- Ở nhiệt độ cao, sulfur </w:t>
      </w:r>
      <w:r w:rsidRPr="00963FB8">
        <w:rPr>
          <w:rFonts w:ascii="Times New Roman" w:eastAsia="MS Mincho" w:hAnsi="Times New Roman"/>
          <w:color w:val="000000" w:themeColor="text1"/>
          <w:sz w:val="24"/>
          <w:szCs w:val="24"/>
        </w:rPr>
        <w:t>tác dụng với kim loại tạo thành muối sulfide (S</w:t>
      </w:r>
      <w:r w:rsidRPr="00963FB8">
        <w:rPr>
          <w:rFonts w:ascii="Times New Roman" w:eastAsia="MS Mincho" w:hAnsi="Times New Roman"/>
          <w:color w:val="000000" w:themeColor="text1"/>
          <w:sz w:val="24"/>
          <w:szCs w:val="24"/>
          <w:vertAlign w:val="superscript"/>
        </w:rPr>
        <w:t>2-</w:t>
      </w:r>
      <w:r w:rsidRPr="00963FB8">
        <w:rPr>
          <w:rFonts w:ascii="Times New Roman" w:eastAsia="MS Mincho" w:hAnsi="Times New Roman"/>
          <w:color w:val="000000" w:themeColor="text1"/>
          <w:sz w:val="24"/>
          <w:szCs w:val="24"/>
        </w:rPr>
        <w:t>)</w:t>
      </w:r>
    </w:p>
    <w:p w14:paraId="4778211E" w14:textId="77777777" w:rsidR="00963FB8" w:rsidRPr="00963FB8" w:rsidRDefault="00963FB8" w:rsidP="006E3D37">
      <w:pPr>
        <w:spacing w:line="264" w:lineRule="auto"/>
        <w:jc w:val="center"/>
        <w:rPr>
          <w:rFonts w:ascii="Times New Roman" w:hAnsi="Times New Roman"/>
          <w:sz w:val="24"/>
          <w:szCs w:val="24"/>
        </w:rPr>
      </w:pPr>
      <w:r w:rsidRPr="00963FB8">
        <w:rPr>
          <w:rFonts w:ascii="Times New Roman" w:eastAsia="MS Mincho" w:hAnsi="Times New Roman"/>
          <w:color w:val="000000" w:themeColor="text1"/>
          <w:sz w:val="24"/>
          <w:szCs w:val="24"/>
        </w:rPr>
        <w:t xml:space="preserve">Fe + S </w:t>
      </w:r>
      <w:r w:rsidRPr="00963FB8">
        <w:rPr>
          <w:rFonts w:ascii="Times New Roman" w:hAnsi="Times New Roman"/>
          <w:position w:val="-6"/>
          <w:sz w:val="24"/>
          <w:szCs w:val="24"/>
        </w:rPr>
        <w:object w:dxaOrig="672" w:dyaOrig="368" w14:anchorId="320CCDFC">
          <v:shape id="_x0000_i1026" type="#_x0000_t75" style="width:33.75pt;height:19.5pt" o:ole="">
            <v:imagedata r:id="rId21" o:title=""/>
          </v:shape>
          <o:OLEObject Type="Embed" ProgID="Equation.DSMT4" ShapeID="_x0000_i1026" DrawAspect="Content" ObjectID="_1819998426" r:id="rId23"/>
        </w:object>
      </w:r>
      <w:r w:rsidRPr="00963FB8">
        <w:rPr>
          <w:rFonts w:ascii="Times New Roman" w:hAnsi="Times New Roman"/>
          <w:sz w:val="24"/>
          <w:szCs w:val="24"/>
        </w:rPr>
        <w:t xml:space="preserve"> FeS</w:t>
      </w:r>
    </w:p>
    <w:p w14:paraId="669B489F" w14:textId="77777777" w:rsidR="00963FB8" w:rsidRPr="00963FB8" w:rsidRDefault="00963FB8" w:rsidP="006E3D37">
      <w:pPr>
        <w:spacing w:line="264" w:lineRule="auto"/>
        <w:jc w:val="center"/>
        <w:rPr>
          <w:rFonts w:ascii="Times New Roman" w:hAnsi="Times New Roman"/>
          <w:sz w:val="24"/>
          <w:szCs w:val="24"/>
        </w:rPr>
      </w:pPr>
      <w:r w:rsidRPr="00963FB8">
        <w:rPr>
          <w:rFonts w:ascii="Times New Roman" w:hAnsi="Times New Roman"/>
          <w:sz w:val="24"/>
          <w:szCs w:val="24"/>
        </w:rPr>
        <w:t xml:space="preserve">2Al + 3S </w:t>
      </w:r>
      <w:r w:rsidRPr="00963FB8">
        <w:rPr>
          <w:rFonts w:ascii="Times New Roman" w:hAnsi="Times New Roman"/>
          <w:position w:val="-6"/>
          <w:sz w:val="24"/>
          <w:szCs w:val="24"/>
        </w:rPr>
        <w:object w:dxaOrig="672" w:dyaOrig="368" w14:anchorId="30470E38">
          <v:shape id="_x0000_i1027" type="#_x0000_t75" style="width:33.75pt;height:19.5pt" o:ole="">
            <v:imagedata r:id="rId21" o:title=""/>
          </v:shape>
          <o:OLEObject Type="Embed" ProgID="Equation.DSMT4" ShapeID="_x0000_i1027" DrawAspect="Content" ObjectID="_1819998427" r:id="rId24"/>
        </w:object>
      </w:r>
      <w:r w:rsidRPr="00963FB8">
        <w:rPr>
          <w:rFonts w:ascii="Times New Roman" w:hAnsi="Times New Roman"/>
          <w:sz w:val="24"/>
          <w:szCs w:val="24"/>
        </w:rPr>
        <w:t xml:space="preserve"> Al</w:t>
      </w:r>
      <w:r w:rsidRPr="00963FB8">
        <w:rPr>
          <w:rFonts w:ascii="Times New Roman" w:hAnsi="Times New Roman"/>
          <w:sz w:val="24"/>
          <w:szCs w:val="24"/>
          <w:vertAlign w:val="subscript"/>
        </w:rPr>
        <w:t>2</w:t>
      </w:r>
      <w:r w:rsidRPr="00963FB8">
        <w:rPr>
          <w:rFonts w:ascii="Times New Roman" w:hAnsi="Times New Roman"/>
          <w:sz w:val="24"/>
          <w:szCs w:val="24"/>
        </w:rPr>
        <w:t>S</w:t>
      </w:r>
      <w:r w:rsidRPr="00963FB8">
        <w:rPr>
          <w:rFonts w:ascii="Times New Roman" w:hAnsi="Times New Roman"/>
          <w:sz w:val="24"/>
          <w:szCs w:val="24"/>
          <w:vertAlign w:val="subscript"/>
        </w:rPr>
        <w:t>3</w:t>
      </w:r>
    </w:p>
    <w:p w14:paraId="6E3DFBF6" w14:textId="77777777" w:rsidR="00963FB8" w:rsidRPr="00963FB8" w:rsidRDefault="00963FB8" w:rsidP="006E3D37">
      <w:pPr>
        <w:spacing w:line="264" w:lineRule="auto"/>
        <w:jc w:val="both"/>
        <w:rPr>
          <w:rFonts w:ascii="Times New Roman" w:hAnsi="Times New Roman"/>
          <w:sz w:val="24"/>
          <w:szCs w:val="24"/>
        </w:rPr>
      </w:pPr>
      <w:r w:rsidRPr="00963FB8">
        <w:rPr>
          <w:rFonts w:ascii="Times New Roman" w:hAnsi="Times New Roman"/>
          <w:sz w:val="24"/>
          <w:szCs w:val="24"/>
          <w:shd w:val="clear" w:color="auto" w:fill="FFFFFF"/>
        </w:rPr>
        <w:t>- Sulfur tác dụng với thuỷ ngân (mercury) ngay ở nhiệt độ thường, tác dụng với nhiều kim loại khác ở nhiệt độ cao, tạo thành muối sulfide:</w:t>
      </w:r>
    </w:p>
    <w:p w14:paraId="5AF80467" w14:textId="77777777" w:rsidR="00963FB8" w:rsidRPr="00963FB8" w:rsidRDefault="00963FB8" w:rsidP="006E3D37">
      <w:pPr>
        <w:spacing w:line="264" w:lineRule="auto"/>
        <w:jc w:val="center"/>
        <w:rPr>
          <w:rFonts w:ascii="Times New Roman" w:eastAsia="MS Mincho" w:hAnsi="Times New Roman"/>
          <w:color w:val="000000" w:themeColor="text1"/>
          <w:sz w:val="24"/>
          <w:szCs w:val="24"/>
        </w:rPr>
      </w:pPr>
      <w:r w:rsidRPr="00963FB8">
        <w:rPr>
          <w:rFonts w:ascii="Times New Roman" w:eastAsia="MS Mincho" w:hAnsi="Times New Roman"/>
          <w:color w:val="000000" w:themeColor="text1"/>
          <w:sz w:val="24"/>
          <w:szCs w:val="24"/>
        </w:rPr>
        <w:t xml:space="preserve">Hg + S </w:t>
      </w:r>
      <w:r w:rsidRPr="00963FB8">
        <w:rPr>
          <w:rFonts w:ascii="Times New Roman" w:eastAsia="MS Mincho" w:hAnsi="Times New Roman"/>
          <w:color w:val="000000" w:themeColor="text1"/>
          <w:sz w:val="24"/>
          <w:szCs w:val="24"/>
        </w:rPr>
        <w:sym w:font="Symbol" w:char="F0AE"/>
      </w:r>
      <w:r w:rsidRPr="00963FB8">
        <w:rPr>
          <w:rFonts w:ascii="Times New Roman" w:eastAsia="MS Mincho" w:hAnsi="Times New Roman"/>
          <w:color w:val="000000" w:themeColor="text1"/>
          <w:sz w:val="24"/>
          <w:szCs w:val="24"/>
        </w:rPr>
        <w:t xml:space="preserve"> HgS</w:t>
      </w:r>
    </w:p>
    <w:p w14:paraId="77CDBCF4" w14:textId="77777777" w:rsidR="00963FB8" w:rsidRPr="00963FB8" w:rsidRDefault="00963FB8" w:rsidP="006E3D37">
      <w:pPr>
        <w:spacing w:line="264" w:lineRule="auto"/>
        <w:jc w:val="both"/>
        <w:rPr>
          <w:rFonts w:ascii="Times New Roman" w:eastAsia="MS Mincho" w:hAnsi="Times New Roman"/>
          <w:color w:val="000000" w:themeColor="text1"/>
          <w:sz w:val="24"/>
          <w:szCs w:val="24"/>
        </w:rPr>
      </w:pPr>
      <w:r w:rsidRPr="00963FB8">
        <w:rPr>
          <w:rFonts w:ascii="Times New Roman" w:eastAsia="MS Mincho" w:hAnsi="Times New Roman"/>
          <w:color w:val="000000" w:themeColor="text1"/>
          <w:sz w:val="24"/>
          <w:szCs w:val="24"/>
        </w:rPr>
        <w:t>Phản ứng này dùng để xử lí mercury bị rơi vãi.</w:t>
      </w:r>
    </w:p>
    <w:p w14:paraId="2AD6DF2B" w14:textId="77777777" w:rsidR="00963FB8" w:rsidRPr="000C4FCC" w:rsidRDefault="00963FB8" w:rsidP="006E3D37">
      <w:pPr>
        <w:pStyle w:val="pn"/>
        <w:spacing w:line="264" w:lineRule="auto"/>
        <w:jc w:val="both"/>
        <w:rPr>
          <w:b/>
          <w:bCs/>
          <w:szCs w:val="24"/>
        </w:rPr>
      </w:pPr>
      <w:r w:rsidRPr="000C4FCC">
        <w:rPr>
          <w:rFonts w:eastAsia="MS Mincho"/>
          <w:b/>
          <w:bCs/>
          <w:color w:val="000000" w:themeColor="text1"/>
          <w:szCs w:val="24"/>
        </w:rPr>
        <w:t>b) Tác</w:t>
      </w:r>
      <w:r w:rsidRPr="000C4FCC">
        <w:rPr>
          <w:b/>
          <w:bCs/>
          <w:szCs w:val="24"/>
        </w:rPr>
        <w:t xml:space="preserve"> dụng với phi kim:  </w:t>
      </w:r>
    </w:p>
    <w:p w14:paraId="103C3849" w14:textId="77777777" w:rsidR="00963FB8" w:rsidRPr="00963FB8" w:rsidRDefault="00963FB8" w:rsidP="006E3D37">
      <w:pPr>
        <w:pStyle w:val="pn"/>
        <w:spacing w:line="264" w:lineRule="auto"/>
        <w:jc w:val="both"/>
        <w:rPr>
          <w:szCs w:val="24"/>
        </w:rPr>
      </w:pPr>
      <w:r w:rsidRPr="00963FB8">
        <w:rPr>
          <w:szCs w:val="24"/>
          <w:shd w:val="clear" w:color="auto" w:fill="FFFFFF"/>
        </w:rPr>
        <w:t>- Ở nhiệt độ thích hợp, sulfur tác dụng với một số phi kim như fluorine, oxygen,...</w:t>
      </w:r>
    </w:p>
    <w:p w14:paraId="7147FCD1" w14:textId="77777777" w:rsidR="00963FB8" w:rsidRPr="000C4FCC" w:rsidRDefault="00963FB8" w:rsidP="006E3D37">
      <w:pPr>
        <w:pStyle w:val="pn"/>
        <w:spacing w:line="264" w:lineRule="auto"/>
        <w:jc w:val="center"/>
        <w:rPr>
          <w:szCs w:val="24"/>
        </w:rPr>
      </w:pPr>
      <w:r w:rsidRPr="000C4FCC">
        <w:rPr>
          <w:szCs w:val="24"/>
        </w:rPr>
        <w:t>S + O</w:t>
      </w:r>
      <w:r w:rsidRPr="000C4FCC">
        <w:rPr>
          <w:szCs w:val="24"/>
          <w:vertAlign w:val="subscript"/>
        </w:rPr>
        <w:t>2</w:t>
      </w:r>
      <w:r w:rsidRPr="000C4FCC">
        <w:rPr>
          <w:szCs w:val="24"/>
        </w:rPr>
        <w:t xml:space="preserve"> </w:t>
      </w:r>
      <w:r w:rsidRPr="000C4FCC">
        <w:rPr>
          <w:position w:val="-6"/>
          <w:szCs w:val="24"/>
        </w:rPr>
        <w:object w:dxaOrig="672" w:dyaOrig="352" w14:anchorId="30F953BC">
          <v:shape id="_x0000_i1028" type="#_x0000_t75" style="width:33.75pt;height:17.25pt" o:ole="">
            <v:imagedata r:id="rId25" o:title=""/>
          </v:shape>
          <o:OLEObject Type="Embed" ProgID="Equation.DSMT4" ShapeID="_x0000_i1028" DrawAspect="Content" ObjectID="_1819998428" r:id="rId26"/>
        </w:object>
      </w:r>
      <w:r w:rsidRPr="000C4FCC">
        <w:rPr>
          <w:szCs w:val="24"/>
        </w:rPr>
        <w:t xml:space="preserve"> SO</w:t>
      </w:r>
      <w:r w:rsidRPr="000C4FCC">
        <w:rPr>
          <w:szCs w:val="24"/>
          <w:vertAlign w:val="subscript"/>
        </w:rPr>
        <w:t>2</w:t>
      </w:r>
    </w:p>
    <w:p w14:paraId="71BAD5E2" w14:textId="77777777" w:rsidR="00963FB8" w:rsidRPr="000C4FCC" w:rsidRDefault="00963FB8" w:rsidP="006E3D37">
      <w:pPr>
        <w:pStyle w:val="pn"/>
        <w:spacing w:line="264" w:lineRule="auto"/>
        <w:jc w:val="center"/>
        <w:rPr>
          <w:rStyle w:val="Strong"/>
          <w:szCs w:val="24"/>
          <w:shd w:val="clear" w:color="auto" w:fill="FFFFFF"/>
        </w:rPr>
      </w:pPr>
      <w:r w:rsidRPr="000C4FCC">
        <w:rPr>
          <w:szCs w:val="24"/>
        </w:rPr>
        <w:t>S + F</w:t>
      </w:r>
      <w:r w:rsidRPr="000C4FCC">
        <w:rPr>
          <w:szCs w:val="24"/>
          <w:vertAlign w:val="subscript"/>
        </w:rPr>
        <w:t>2</w:t>
      </w:r>
      <w:r w:rsidRPr="000C4FCC">
        <w:rPr>
          <w:szCs w:val="24"/>
        </w:rPr>
        <w:t xml:space="preserve"> </w:t>
      </w:r>
      <w:r w:rsidRPr="000C4FCC">
        <w:rPr>
          <w:position w:val="-6"/>
          <w:szCs w:val="24"/>
        </w:rPr>
        <w:object w:dxaOrig="672" w:dyaOrig="352" w14:anchorId="680E2185">
          <v:shape id="_x0000_i1029" type="#_x0000_t75" style="width:33.75pt;height:17.25pt" o:ole="">
            <v:imagedata r:id="rId25" o:title=""/>
          </v:shape>
          <o:OLEObject Type="Embed" ProgID="Equation.DSMT4" ShapeID="_x0000_i1029" DrawAspect="Content" ObjectID="_1819998429" r:id="rId27"/>
        </w:object>
      </w:r>
      <w:r w:rsidRPr="000C4FCC">
        <w:rPr>
          <w:szCs w:val="24"/>
        </w:rPr>
        <w:t xml:space="preserve"> SF</w:t>
      </w:r>
      <w:r w:rsidRPr="000C4FCC">
        <w:rPr>
          <w:szCs w:val="24"/>
          <w:vertAlign w:val="subscript"/>
        </w:rPr>
        <w:t>6</w:t>
      </w:r>
    </w:p>
    <w:tbl>
      <w:tblPr>
        <w:tblStyle w:val="TableGrid"/>
        <w:tblW w:w="0" w:type="auto"/>
        <w:tblLook w:val="04A0" w:firstRow="1" w:lastRow="0" w:firstColumn="1" w:lastColumn="0" w:noHBand="0" w:noVBand="1"/>
      </w:tblPr>
      <w:tblGrid>
        <w:gridCol w:w="10422"/>
      </w:tblGrid>
      <w:tr w:rsidR="00963FB8" w14:paraId="0980DA8B" w14:textId="77777777" w:rsidTr="00963FB8">
        <w:tc>
          <w:tcPr>
            <w:tcW w:w="10422" w:type="dxa"/>
          </w:tcPr>
          <w:p w14:paraId="51FB57B2" w14:textId="161CF2EC" w:rsidR="008956A7" w:rsidRPr="001C66C0" w:rsidRDefault="005066FC" w:rsidP="006E3D37">
            <w:pPr>
              <w:pStyle w:val="pn"/>
              <w:spacing w:line="264" w:lineRule="auto"/>
              <w:jc w:val="both"/>
              <w:rPr>
                <w:szCs w:val="24"/>
              </w:rPr>
            </w:pPr>
            <w:r w:rsidRPr="00CE19B9">
              <w:rPr>
                <w:b/>
                <w:bCs/>
                <w:noProof/>
                <w:color w:val="231F20"/>
                <w:szCs w:val="24"/>
              </w:rPr>
              <w:drawing>
                <wp:inline distT="0" distB="0" distL="0" distR="0" wp14:anchorId="03738881" wp14:editId="02487823">
                  <wp:extent cx="377340" cy="297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rPr>
              <w:t xml:space="preserve"> </w:t>
            </w:r>
            <w:r w:rsidR="00963FB8" w:rsidRPr="00963FB8">
              <w:rPr>
                <w:b/>
                <w:bCs/>
                <w:szCs w:val="24"/>
              </w:rPr>
              <w:t xml:space="preserve">Ví dụ </w:t>
            </w:r>
            <w:r w:rsidR="009F29F3">
              <w:rPr>
                <w:b/>
                <w:bCs/>
                <w:szCs w:val="24"/>
              </w:rPr>
              <w:t>1</w:t>
            </w:r>
            <w:r w:rsidR="00963FB8" w:rsidRPr="00963FB8">
              <w:rPr>
                <w:b/>
                <w:bCs/>
                <w:szCs w:val="24"/>
              </w:rPr>
              <w:t>.</w:t>
            </w:r>
            <w:r w:rsidR="008956A7" w:rsidRPr="001C66C0">
              <w:rPr>
                <w:b/>
                <w:bCs/>
                <w:szCs w:val="24"/>
              </w:rPr>
              <w:t xml:space="preserve"> </w:t>
            </w:r>
            <w:r w:rsidR="008956A7" w:rsidRPr="00766980">
              <w:rPr>
                <w:szCs w:val="24"/>
              </w:rPr>
              <w:t>Sulfur tác dụng với sắt (iron)</w:t>
            </w:r>
            <w:r w:rsidR="00766980">
              <w:rPr>
                <w:szCs w:val="24"/>
              </w:rPr>
              <w:t>:</w:t>
            </w:r>
          </w:p>
          <w:p w14:paraId="32602972" w14:textId="77777777" w:rsidR="008956A7" w:rsidRPr="001C66C0" w:rsidRDefault="008956A7" w:rsidP="006E3D37">
            <w:pPr>
              <w:pStyle w:val="pn"/>
              <w:spacing w:line="264" w:lineRule="auto"/>
              <w:jc w:val="both"/>
              <w:rPr>
                <w:szCs w:val="24"/>
              </w:rPr>
            </w:pPr>
            <w:r w:rsidRPr="001C66C0">
              <w:rPr>
                <w:i/>
                <w:iCs/>
                <w:szCs w:val="24"/>
              </w:rPr>
              <w:t>Chuẩn bị:</w:t>
            </w:r>
            <w:r w:rsidRPr="001C66C0">
              <w:rPr>
                <w:szCs w:val="24"/>
              </w:rPr>
              <w:t> bột sulfur, bột iron, ống nghiệm, kẹp gỗ, đèn cồn, bông.</w:t>
            </w:r>
          </w:p>
          <w:p w14:paraId="2E22D5D4" w14:textId="77777777" w:rsidR="008956A7" w:rsidRPr="001C66C0" w:rsidRDefault="008956A7" w:rsidP="006E3D37">
            <w:pPr>
              <w:pStyle w:val="pn"/>
              <w:spacing w:line="264" w:lineRule="auto"/>
              <w:jc w:val="both"/>
              <w:rPr>
                <w:szCs w:val="24"/>
              </w:rPr>
            </w:pPr>
            <w:r w:rsidRPr="001C66C0">
              <w:rPr>
                <w:i/>
                <w:iCs/>
                <w:szCs w:val="24"/>
              </w:rPr>
              <w:t>Tiến hành:</w:t>
            </w:r>
          </w:p>
          <w:p w14:paraId="0971F093" w14:textId="77777777" w:rsidR="008956A7" w:rsidRPr="001C66C0" w:rsidRDefault="008956A7" w:rsidP="006E3D37">
            <w:pPr>
              <w:pStyle w:val="pn"/>
              <w:spacing w:line="264" w:lineRule="auto"/>
              <w:jc w:val="both"/>
              <w:rPr>
                <w:szCs w:val="24"/>
              </w:rPr>
            </w:pPr>
            <w:r w:rsidRPr="001C66C0">
              <w:rPr>
                <w:szCs w:val="24"/>
              </w:rPr>
              <w:t>- Trộn đều bột sulfur với bột iron theo tỉ lệ khối lượng khoảng 1: 1,5.</w:t>
            </w:r>
          </w:p>
          <w:p w14:paraId="7326E09C" w14:textId="77777777" w:rsidR="008956A7" w:rsidRPr="001C66C0" w:rsidRDefault="008956A7" w:rsidP="006E3D37">
            <w:pPr>
              <w:pStyle w:val="pn"/>
              <w:spacing w:line="264" w:lineRule="auto"/>
              <w:jc w:val="both"/>
              <w:rPr>
                <w:szCs w:val="24"/>
              </w:rPr>
            </w:pPr>
            <w:r w:rsidRPr="001C66C0">
              <w:rPr>
                <w:szCs w:val="24"/>
              </w:rPr>
              <w:t>- Lấy khoảng 2 g hỗn hợp vào ống nghiệm khô chịu nhiệt, dùng bông nút miệng ống nghiệm.</w:t>
            </w:r>
          </w:p>
          <w:p w14:paraId="3583BD21" w14:textId="77777777" w:rsidR="008956A7" w:rsidRPr="001C66C0" w:rsidRDefault="008956A7" w:rsidP="006E3D37">
            <w:pPr>
              <w:pStyle w:val="pn"/>
              <w:spacing w:line="264" w:lineRule="auto"/>
              <w:jc w:val="both"/>
              <w:rPr>
                <w:szCs w:val="24"/>
              </w:rPr>
            </w:pPr>
            <w:r w:rsidRPr="001C66C0">
              <w:rPr>
                <w:szCs w:val="24"/>
              </w:rPr>
              <w:t>- Hơ nóng đều nửa dưới ống nghiệm trên ngọn lửa đèn cồn, sau đó đun tập trung vào phần chứa hỗn hợp.</w:t>
            </w:r>
          </w:p>
          <w:p w14:paraId="19FB6997" w14:textId="77777777" w:rsidR="008956A7" w:rsidRPr="001C66C0" w:rsidRDefault="008956A7" w:rsidP="006E3D37">
            <w:pPr>
              <w:pStyle w:val="pn"/>
              <w:spacing w:line="264" w:lineRule="auto"/>
              <w:jc w:val="both"/>
              <w:rPr>
                <w:szCs w:val="24"/>
              </w:rPr>
            </w:pPr>
            <w:r w:rsidRPr="001C66C0">
              <w:rPr>
                <w:i/>
                <w:iCs/>
                <w:szCs w:val="24"/>
              </w:rPr>
              <w:t>Quan sát, mô tả hiện tượng và thực hiện yêu cầu sau:</w:t>
            </w:r>
          </w:p>
          <w:p w14:paraId="5D0E8E16" w14:textId="77777777" w:rsidR="008956A7" w:rsidRPr="001C66C0" w:rsidRDefault="008956A7" w:rsidP="006E3D37">
            <w:pPr>
              <w:pStyle w:val="pn"/>
              <w:spacing w:line="264" w:lineRule="auto"/>
              <w:jc w:val="both"/>
              <w:rPr>
                <w:szCs w:val="24"/>
              </w:rPr>
            </w:pPr>
            <w:r w:rsidRPr="001C66C0">
              <w:rPr>
                <w:szCs w:val="24"/>
              </w:rPr>
              <w:t>Dự đoán sản phẩm tạo thành sau thí nghiệm, viết phương trình hoá học của phản ứng và xác định chất oxi hoá, chất khử.</w:t>
            </w:r>
          </w:p>
          <w:p w14:paraId="26B79619" w14:textId="5B2F2F03" w:rsidR="00963FB8" w:rsidRPr="00766980" w:rsidRDefault="00766980" w:rsidP="006E3D37">
            <w:pPr>
              <w:spacing w:line="264" w:lineRule="auto"/>
              <w:jc w:val="both"/>
              <w:rPr>
                <w:rFonts w:ascii="Times New Roman" w:hAnsi="Times New Roman"/>
                <w:color w:val="FF0000"/>
                <w:sz w:val="24"/>
                <w:szCs w:val="24"/>
              </w:rPr>
            </w:pPr>
            <w:r w:rsidRPr="00766980">
              <w:rPr>
                <w:rFonts w:ascii="Times New Roman" w:hAnsi="Times New Roman"/>
                <w:color w:val="FF0000"/>
                <w:sz w:val="24"/>
                <w:szCs w:val="24"/>
              </w:rPr>
              <w:t>Đáp án:</w:t>
            </w:r>
          </w:p>
          <w:p w14:paraId="24D5E89C" w14:textId="77777777" w:rsidR="00766980" w:rsidRPr="00766980" w:rsidRDefault="00766980" w:rsidP="006E3D37">
            <w:pPr>
              <w:pStyle w:val="pn"/>
              <w:spacing w:line="264" w:lineRule="auto"/>
              <w:jc w:val="both"/>
              <w:rPr>
                <w:color w:val="FF0000"/>
              </w:rPr>
            </w:pPr>
            <w:r w:rsidRPr="00766980">
              <w:rPr>
                <w:color w:val="FF0000"/>
              </w:rPr>
              <w:t>Hiện tượng: </w:t>
            </w:r>
            <w:r w:rsidRPr="00766980">
              <w:rPr>
                <w:color w:val="FF0000"/>
                <w:shd w:val="clear" w:color="auto" w:fill="FFFFFF"/>
              </w:rPr>
              <w:t>Khi đốt nóng hỗn hợp, lưu huỳnh nóng chảy, tiếp theo hỗn hợp cháy sáng và chuyển thành hợp chất màu đen, phản ứng tỏa nhiều nhiệt.</w:t>
            </w:r>
          </w:p>
          <w:p w14:paraId="3D496C7C" w14:textId="02435603" w:rsidR="00766980" w:rsidRPr="00766980" w:rsidRDefault="00766980" w:rsidP="006E3D37">
            <w:pPr>
              <w:pStyle w:val="pn"/>
              <w:spacing w:line="264" w:lineRule="auto"/>
              <w:jc w:val="both"/>
              <w:rPr>
                <w:color w:val="FF0000"/>
                <w:shd w:val="clear" w:color="auto" w:fill="FFFFFF"/>
              </w:rPr>
            </w:pPr>
            <w:r w:rsidRPr="00766980">
              <w:rPr>
                <w:color w:val="FF0000"/>
                <w:shd w:val="clear" w:color="auto" w:fill="FFFFFF"/>
              </w:rPr>
              <w:lastRenderedPageBreak/>
              <w:t>Dự đoán sản phẩm tạo thành là muối iron(II) sulfide.</w:t>
            </w:r>
          </w:p>
          <w:p w14:paraId="6C476038" w14:textId="7F3312E0" w:rsidR="00766980" w:rsidRPr="00766980" w:rsidRDefault="00766980" w:rsidP="006E3D37">
            <w:pPr>
              <w:pStyle w:val="pn"/>
              <w:spacing w:line="264" w:lineRule="auto"/>
              <w:jc w:val="center"/>
              <w:rPr>
                <w:color w:val="FF0000"/>
                <w:szCs w:val="24"/>
              </w:rPr>
            </w:pPr>
            <w:r w:rsidRPr="00766980">
              <w:rPr>
                <w:rFonts w:eastAsia="MS Mincho"/>
                <w:color w:val="FF0000"/>
                <w:szCs w:val="24"/>
              </w:rPr>
              <w:t xml:space="preserve">Fe + S </w:t>
            </w:r>
            <w:r w:rsidRPr="00766980">
              <w:rPr>
                <w:color w:val="FF0000"/>
                <w:position w:val="-6"/>
                <w:szCs w:val="24"/>
              </w:rPr>
              <w:object w:dxaOrig="672" w:dyaOrig="368" w14:anchorId="5EFA5B26">
                <v:shape id="_x0000_i1030" type="#_x0000_t75" style="width:33.75pt;height:19.5pt" o:ole="">
                  <v:imagedata r:id="rId21" o:title=""/>
                </v:shape>
                <o:OLEObject Type="Embed" ProgID="Equation.DSMT4" ShapeID="_x0000_i1030" DrawAspect="Content" ObjectID="_1819998430" r:id="rId28"/>
              </w:object>
            </w:r>
            <w:r w:rsidRPr="00766980">
              <w:rPr>
                <w:color w:val="FF0000"/>
                <w:szCs w:val="24"/>
              </w:rPr>
              <w:t xml:space="preserve"> FeS</w:t>
            </w:r>
          </w:p>
          <w:p w14:paraId="4646142D" w14:textId="413F7840" w:rsidR="00766980" w:rsidRDefault="00766980" w:rsidP="006E3D37">
            <w:pPr>
              <w:pStyle w:val="pn"/>
              <w:spacing w:line="264" w:lineRule="auto"/>
              <w:jc w:val="both"/>
              <w:rPr>
                <w:szCs w:val="24"/>
              </w:rPr>
            </w:pPr>
            <w:r w:rsidRPr="00766980">
              <w:rPr>
                <w:color w:val="FF0000"/>
                <w:shd w:val="clear" w:color="auto" w:fill="FFFFFF"/>
              </w:rPr>
              <w:t>Vậy trong phản ứng này, Fe đóng vai trò là chất khử còn S đóng vai trò là chất oxi hoá.</w:t>
            </w:r>
          </w:p>
        </w:tc>
      </w:tr>
      <w:tr w:rsidR="00963FB8" w14:paraId="2C53C4F8" w14:textId="77777777" w:rsidTr="00963FB8">
        <w:tc>
          <w:tcPr>
            <w:tcW w:w="10422" w:type="dxa"/>
          </w:tcPr>
          <w:p w14:paraId="00E0A19C" w14:textId="6FA00506" w:rsidR="008956A7" w:rsidRPr="001C66C0" w:rsidRDefault="00963FB8" w:rsidP="006E3D37">
            <w:pPr>
              <w:pStyle w:val="pn"/>
              <w:spacing w:line="264" w:lineRule="auto"/>
              <w:jc w:val="both"/>
              <w:rPr>
                <w:szCs w:val="24"/>
              </w:rPr>
            </w:pPr>
            <w:r w:rsidRPr="00963FB8">
              <w:rPr>
                <w:b/>
                <w:bCs/>
                <w:szCs w:val="24"/>
              </w:rPr>
              <w:lastRenderedPageBreak/>
              <w:t xml:space="preserve">Ví dụ </w:t>
            </w:r>
            <w:r w:rsidR="009F29F3">
              <w:rPr>
                <w:b/>
                <w:bCs/>
                <w:szCs w:val="24"/>
              </w:rPr>
              <w:t>2</w:t>
            </w:r>
            <w:r w:rsidRPr="00963FB8">
              <w:rPr>
                <w:b/>
                <w:bCs/>
                <w:szCs w:val="24"/>
              </w:rPr>
              <w:t>.</w:t>
            </w:r>
            <w:r w:rsidR="008956A7">
              <w:rPr>
                <w:b/>
                <w:bCs/>
                <w:szCs w:val="24"/>
              </w:rPr>
              <w:t xml:space="preserve"> </w:t>
            </w:r>
            <w:r w:rsidR="008956A7" w:rsidRPr="00766980">
              <w:rPr>
                <w:szCs w:val="24"/>
              </w:rPr>
              <w:t>Sulfur tác dụng với oxygen</w:t>
            </w:r>
            <w:r w:rsidR="00766980">
              <w:rPr>
                <w:szCs w:val="24"/>
              </w:rPr>
              <w:t>:</w:t>
            </w:r>
          </w:p>
          <w:p w14:paraId="44A48FA6" w14:textId="77777777" w:rsidR="008956A7" w:rsidRPr="001C66C0" w:rsidRDefault="008956A7" w:rsidP="006E3D37">
            <w:pPr>
              <w:pStyle w:val="pn"/>
              <w:spacing w:line="264" w:lineRule="auto"/>
              <w:jc w:val="both"/>
              <w:rPr>
                <w:szCs w:val="24"/>
              </w:rPr>
            </w:pPr>
            <w:r w:rsidRPr="001C66C0">
              <w:rPr>
                <w:i/>
                <w:iCs/>
                <w:szCs w:val="24"/>
              </w:rPr>
              <w:t>Chuẩn bị: bột sulfur, bình khí oxygen; muôi sắt, đèn cồn, nút cao su.</w:t>
            </w:r>
          </w:p>
          <w:p w14:paraId="7827B310" w14:textId="77777777" w:rsidR="008956A7" w:rsidRPr="001C66C0" w:rsidRDefault="008956A7" w:rsidP="006E3D37">
            <w:pPr>
              <w:pStyle w:val="pn"/>
              <w:spacing w:line="264" w:lineRule="auto"/>
              <w:jc w:val="both"/>
              <w:rPr>
                <w:szCs w:val="24"/>
              </w:rPr>
            </w:pPr>
            <w:r w:rsidRPr="001C66C0">
              <w:rPr>
                <w:i/>
                <w:iCs/>
                <w:szCs w:val="24"/>
              </w:rPr>
              <w:t>Tiến hành:</w:t>
            </w:r>
          </w:p>
          <w:p w14:paraId="260D575D" w14:textId="77777777" w:rsidR="008956A7" w:rsidRPr="001C66C0" w:rsidRDefault="008956A7" w:rsidP="006E3D37">
            <w:pPr>
              <w:pStyle w:val="pn"/>
              <w:spacing w:line="264" w:lineRule="auto"/>
              <w:jc w:val="both"/>
              <w:rPr>
                <w:szCs w:val="24"/>
              </w:rPr>
            </w:pPr>
            <w:r w:rsidRPr="001C66C0">
              <w:rPr>
                <w:szCs w:val="24"/>
              </w:rPr>
              <w:t>- Lấy một ít bột sulfur vào muối sắt (đã cắm xuyên qua nút cao su).</w:t>
            </w:r>
          </w:p>
          <w:p w14:paraId="68DD49A6" w14:textId="77777777" w:rsidR="008956A7" w:rsidRPr="001C66C0" w:rsidRDefault="008956A7" w:rsidP="006E3D37">
            <w:pPr>
              <w:pStyle w:val="pn"/>
              <w:spacing w:line="264" w:lineRule="auto"/>
              <w:jc w:val="both"/>
              <w:rPr>
                <w:szCs w:val="24"/>
              </w:rPr>
            </w:pPr>
            <w:r w:rsidRPr="001C66C0">
              <w:rPr>
                <w:szCs w:val="24"/>
              </w:rPr>
              <w:t>- Hơ nóng muôi sắt trên ngọn lửa đèn cồn đến khi sulfur nóng chảy và cháy một phần trong không khí.</w:t>
            </w:r>
          </w:p>
          <w:p w14:paraId="0C5F4E5C" w14:textId="77777777" w:rsidR="008956A7" w:rsidRPr="001C66C0" w:rsidRDefault="008956A7" w:rsidP="006E3D37">
            <w:pPr>
              <w:pStyle w:val="pn"/>
              <w:spacing w:line="264" w:lineRule="auto"/>
              <w:jc w:val="both"/>
              <w:rPr>
                <w:szCs w:val="24"/>
              </w:rPr>
            </w:pPr>
            <w:r w:rsidRPr="001C66C0">
              <w:rPr>
                <w:szCs w:val="24"/>
              </w:rPr>
              <w:t>- Đưa nhanh muôi sắt vào bình khí oxygen.</w:t>
            </w:r>
          </w:p>
          <w:p w14:paraId="3F4DC5DC" w14:textId="77777777" w:rsidR="008956A7" w:rsidRPr="001C66C0" w:rsidRDefault="008956A7" w:rsidP="006E3D37">
            <w:pPr>
              <w:pStyle w:val="pn"/>
              <w:spacing w:line="264" w:lineRule="auto"/>
              <w:jc w:val="both"/>
              <w:rPr>
                <w:szCs w:val="24"/>
              </w:rPr>
            </w:pPr>
            <w:r w:rsidRPr="001C66C0">
              <w:rPr>
                <w:i/>
                <w:iCs/>
                <w:szCs w:val="24"/>
              </w:rPr>
              <w:t>Quan sát và thực hiện các yêu cầu:</w:t>
            </w:r>
          </w:p>
          <w:p w14:paraId="25AC69BB" w14:textId="77777777" w:rsidR="008956A7" w:rsidRPr="001C66C0" w:rsidRDefault="008956A7" w:rsidP="006E3D37">
            <w:pPr>
              <w:pStyle w:val="pn"/>
              <w:spacing w:line="264" w:lineRule="auto"/>
              <w:jc w:val="both"/>
              <w:rPr>
                <w:szCs w:val="24"/>
              </w:rPr>
            </w:pPr>
            <w:r w:rsidRPr="001C66C0">
              <w:rPr>
                <w:szCs w:val="24"/>
              </w:rPr>
              <w:t>1. Viết phương trình hoá học và xác định chất oxi hoá, chất khử.</w:t>
            </w:r>
          </w:p>
          <w:p w14:paraId="6260F87C" w14:textId="77777777" w:rsidR="008956A7" w:rsidRPr="001C66C0" w:rsidRDefault="008956A7" w:rsidP="006E3D37">
            <w:pPr>
              <w:pStyle w:val="pn"/>
              <w:spacing w:line="264" w:lineRule="auto"/>
              <w:jc w:val="both"/>
              <w:rPr>
                <w:szCs w:val="24"/>
              </w:rPr>
            </w:pPr>
            <w:r w:rsidRPr="001C66C0">
              <w:rPr>
                <w:szCs w:val="24"/>
              </w:rPr>
              <w:t>2. Nhận xét mức độ phản ứng cháy của sulfur trong không khí và trong khí oxygen.</w:t>
            </w:r>
          </w:p>
          <w:p w14:paraId="12806B7D" w14:textId="19513235" w:rsidR="00963FB8" w:rsidRPr="00766980" w:rsidRDefault="00766980" w:rsidP="006E3D37">
            <w:pPr>
              <w:spacing w:line="264" w:lineRule="auto"/>
              <w:jc w:val="both"/>
              <w:rPr>
                <w:rFonts w:ascii="Times New Roman" w:hAnsi="Times New Roman"/>
                <w:color w:val="FF0000"/>
                <w:sz w:val="24"/>
                <w:szCs w:val="24"/>
              </w:rPr>
            </w:pPr>
            <w:r w:rsidRPr="00766980">
              <w:rPr>
                <w:rFonts w:ascii="Times New Roman" w:hAnsi="Times New Roman"/>
                <w:color w:val="FF0000"/>
                <w:sz w:val="24"/>
                <w:szCs w:val="24"/>
              </w:rPr>
              <w:t>Đáp án:</w:t>
            </w:r>
          </w:p>
          <w:p w14:paraId="219EF621" w14:textId="1573E217" w:rsidR="00766980" w:rsidRPr="00766980" w:rsidRDefault="00766980" w:rsidP="006E3D37">
            <w:pPr>
              <w:pStyle w:val="pn"/>
              <w:spacing w:line="264" w:lineRule="auto"/>
              <w:jc w:val="both"/>
              <w:rPr>
                <w:color w:val="FF0000"/>
              </w:rPr>
            </w:pPr>
            <w:r w:rsidRPr="00766980">
              <w:rPr>
                <w:color w:val="FF0000"/>
              </w:rPr>
              <w:t xml:space="preserve">1. </w:t>
            </w:r>
            <w:r w:rsidRPr="00766980">
              <w:rPr>
                <w:color w:val="FF0000"/>
                <w:szCs w:val="24"/>
              </w:rPr>
              <w:t>S + O</w:t>
            </w:r>
            <w:r w:rsidRPr="00766980">
              <w:rPr>
                <w:color w:val="FF0000"/>
                <w:szCs w:val="24"/>
                <w:vertAlign w:val="subscript"/>
              </w:rPr>
              <w:t>2</w:t>
            </w:r>
            <w:r w:rsidRPr="00766980">
              <w:rPr>
                <w:color w:val="FF0000"/>
                <w:szCs w:val="24"/>
              </w:rPr>
              <w:t xml:space="preserve"> </w:t>
            </w:r>
            <w:r w:rsidRPr="00766980">
              <w:rPr>
                <w:color w:val="FF0000"/>
                <w:position w:val="-6"/>
                <w:szCs w:val="24"/>
              </w:rPr>
              <w:object w:dxaOrig="672" w:dyaOrig="352" w14:anchorId="771255D6">
                <v:shape id="_x0000_i1031" type="#_x0000_t75" style="width:33.75pt;height:17.25pt" o:ole="">
                  <v:imagedata r:id="rId25" o:title=""/>
                </v:shape>
                <o:OLEObject Type="Embed" ProgID="Equation.DSMT4" ShapeID="_x0000_i1031" DrawAspect="Content" ObjectID="_1819998431" r:id="rId29"/>
              </w:object>
            </w:r>
            <w:r w:rsidRPr="00766980">
              <w:rPr>
                <w:color w:val="FF0000"/>
                <w:szCs w:val="24"/>
              </w:rPr>
              <w:t xml:space="preserve"> SO</w:t>
            </w:r>
            <w:r w:rsidRPr="00766980">
              <w:rPr>
                <w:color w:val="FF0000"/>
                <w:szCs w:val="24"/>
                <w:vertAlign w:val="subscript"/>
              </w:rPr>
              <w:t>2</w:t>
            </w:r>
          </w:p>
          <w:p w14:paraId="782D27CC" w14:textId="2084CC51" w:rsidR="00766980" w:rsidRPr="00766980" w:rsidRDefault="00766980" w:rsidP="006E3D37">
            <w:pPr>
              <w:pStyle w:val="pn"/>
              <w:spacing w:line="264" w:lineRule="auto"/>
              <w:jc w:val="both"/>
              <w:rPr>
                <w:color w:val="FF0000"/>
              </w:rPr>
            </w:pPr>
            <w:r w:rsidRPr="00766980">
              <w:rPr>
                <w:color w:val="FF0000"/>
              </w:rPr>
              <w:t>Chất khử: S; chất oxi hoá: O</w:t>
            </w:r>
            <w:r w:rsidRPr="00766980">
              <w:rPr>
                <w:color w:val="FF0000"/>
                <w:vertAlign w:val="subscript"/>
              </w:rPr>
              <w:t>2</w:t>
            </w:r>
            <w:r w:rsidRPr="00766980">
              <w:rPr>
                <w:color w:val="FF0000"/>
              </w:rPr>
              <w:t>.</w:t>
            </w:r>
          </w:p>
          <w:p w14:paraId="2F4CB1F5" w14:textId="19B53CD6" w:rsidR="00766980" w:rsidRPr="00766980" w:rsidRDefault="00766980" w:rsidP="006E3D37">
            <w:pPr>
              <w:pStyle w:val="pn"/>
              <w:spacing w:line="264" w:lineRule="auto"/>
              <w:jc w:val="both"/>
            </w:pPr>
            <w:r w:rsidRPr="00766980">
              <w:rPr>
                <w:color w:val="FF0000"/>
              </w:rPr>
              <w:t>2. Sulfur cháy trong không khí với ngọn lửa nhỏ, màu xanh nhạt; cháy trong không khí mãnh liệt hơn.</w:t>
            </w:r>
          </w:p>
        </w:tc>
      </w:tr>
      <w:tr w:rsidR="00963FB8" w14:paraId="474CDFC4" w14:textId="77777777" w:rsidTr="00963FB8">
        <w:tc>
          <w:tcPr>
            <w:tcW w:w="10422" w:type="dxa"/>
          </w:tcPr>
          <w:p w14:paraId="2A0D439B" w14:textId="68EDA758" w:rsidR="00963FB8" w:rsidRDefault="00963FB8" w:rsidP="006E3D37">
            <w:pPr>
              <w:spacing w:line="264" w:lineRule="auto"/>
              <w:jc w:val="both"/>
              <w:rPr>
                <w:rFonts w:ascii="Times New Roman" w:hAnsi="Times New Roman"/>
                <w:sz w:val="24"/>
                <w:szCs w:val="24"/>
              </w:rPr>
            </w:pPr>
            <w:r w:rsidRPr="000D5D8F">
              <w:rPr>
                <w:rFonts w:ascii="Times New Roman" w:hAnsi="Times New Roman"/>
                <w:b/>
                <w:bCs/>
                <w:sz w:val="24"/>
                <w:szCs w:val="24"/>
              </w:rPr>
              <w:t xml:space="preserve">Ví dụ </w:t>
            </w:r>
            <w:r w:rsidR="009F29F3">
              <w:rPr>
                <w:rFonts w:ascii="Times New Roman" w:hAnsi="Times New Roman"/>
                <w:b/>
                <w:bCs/>
                <w:sz w:val="24"/>
                <w:szCs w:val="24"/>
              </w:rPr>
              <w:t>3</w:t>
            </w:r>
            <w:r w:rsidRPr="000D5D8F">
              <w:rPr>
                <w:rFonts w:ascii="Times New Roman" w:hAnsi="Times New Roman"/>
                <w:b/>
                <w:bCs/>
                <w:sz w:val="24"/>
                <w:szCs w:val="24"/>
              </w:rPr>
              <w:t>.</w:t>
            </w:r>
            <w:r w:rsidR="000D5D8F" w:rsidRPr="000D5D8F">
              <w:rPr>
                <w:rFonts w:ascii="Times New Roman" w:hAnsi="Times New Roman"/>
                <w:sz w:val="24"/>
                <w:szCs w:val="24"/>
              </w:rPr>
              <w:t xml:space="preserve"> Trong phản ứng của sulfur với hydrogen, nhôm (aluminium), thuỷ ngân (mercury) và fluorine, hãy xác định sự thay đổi số oxi hoá của nguyên tử các nguyên tố. Sulfur là chất oxi hoá hay chất khử?</w:t>
            </w:r>
          </w:p>
          <w:p w14:paraId="5B9A8198" w14:textId="77777777" w:rsidR="00766980" w:rsidRPr="00766980" w:rsidRDefault="00766980" w:rsidP="006E3D37">
            <w:pPr>
              <w:spacing w:line="264" w:lineRule="auto"/>
              <w:jc w:val="both"/>
              <w:rPr>
                <w:rFonts w:ascii="Times New Roman" w:hAnsi="Times New Roman"/>
                <w:color w:val="FF0000"/>
                <w:sz w:val="24"/>
                <w:szCs w:val="24"/>
              </w:rPr>
            </w:pPr>
            <w:r w:rsidRPr="00766980">
              <w:rPr>
                <w:rFonts w:ascii="Times New Roman" w:hAnsi="Times New Roman"/>
                <w:color w:val="FF0000"/>
                <w:sz w:val="24"/>
                <w:szCs w:val="24"/>
              </w:rPr>
              <w:t>Đáp án:</w:t>
            </w:r>
          </w:p>
          <w:p w14:paraId="318E2008" w14:textId="1CFEF6C2" w:rsidR="000D5D8F" w:rsidRPr="00766980" w:rsidRDefault="00766980" w:rsidP="006E3D37">
            <w:pPr>
              <w:pStyle w:val="pn"/>
              <w:spacing w:line="264" w:lineRule="auto"/>
              <w:jc w:val="both"/>
              <w:rPr>
                <w:color w:val="FF0000"/>
              </w:rPr>
            </w:pPr>
            <w:r w:rsidRPr="00766980">
              <w:rPr>
                <w:noProof/>
                <w:color w:val="FF0000"/>
              </w:rPr>
              <w:drawing>
                <wp:inline distT="0" distB="0" distL="0" distR="0" wp14:anchorId="7C4D254C" wp14:editId="73EE8707">
                  <wp:extent cx="1417320" cy="1263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1422873" cy="1268585"/>
                          </a:xfrm>
                          <a:prstGeom prst="rect">
                            <a:avLst/>
                          </a:prstGeom>
                        </pic:spPr>
                      </pic:pic>
                    </a:graphicData>
                  </a:graphic>
                </wp:inline>
              </w:drawing>
            </w:r>
          </w:p>
          <w:p w14:paraId="3C4A2786" w14:textId="77777777" w:rsidR="00766980" w:rsidRPr="00766980" w:rsidRDefault="00766980" w:rsidP="006E3D37">
            <w:pPr>
              <w:pStyle w:val="pn"/>
              <w:spacing w:line="264" w:lineRule="auto"/>
              <w:jc w:val="both"/>
              <w:rPr>
                <w:color w:val="FF0000"/>
              </w:rPr>
            </w:pPr>
            <w:r w:rsidRPr="00766980">
              <w:rPr>
                <w:color w:val="FF0000"/>
              </w:rPr>
              <w:t>Nhận xét:</w:t>
            </w:r>
          </w:p>
          <w:p w14:paraId="03DB25D0" w14:textId="77777777" w:rsidR="00766980" w:rsidRPr="00766980" w:rsidRDefault="00766980" w:rsidP="006E3D37">
            <w:pPr>
              <w:pStyle w:val="pn"/>
              <w:spacing w:line="264" w:lineRule="auto"/>
              <w:jc w:val="both"/>
              <w:rPr>
                <w:color w:val="FF0000"/>
              </w:rPr>
            </w:pPr>
            <w:r w:rsidRPr="00766980">
              <w:rPr>
                <w:color w:val="FF0000"/>
              </w:rPr>
              <w:t>Trong phản ứng của sulfur với hydrogen, nhôm (aluminium), thuỷ ngân (mercury) số oxi hoá của sulfur giảm xuống sau phản ứng, sulfur thể hiện tính oxi hoá.</w:t>
            </w:r>
          </w:p>
          <w:p w14:paraId="24B82414" w14:textId="17A29FCC" w:rsidR="00766980" w:rsidRPr="00766980" w:rsidRDefault="00766980" w:rsidP="006E3D37">
            <w:pPr>
              <w:pStyle w:val="pn"/>
              <w:spacing w:line="264" w:lineRule="auto"/>
              <w:jc w:val="both"/>
              <w:rPr>
                <w:rFonts w:ascii="Arial" w:hAnsi="Arial" w:cs="Arial"/>
                <w:color w:val="000000"/>
                <w:sz w:val="27"/>
                <w:szCs w:val="27"/>
              </w:rPr>
            </w:pPr>
            <w:r w:rsidRPr="00766980">
              <w:rPr>
                <w:color w:val="FF0000"/>
              </w:rPr>
              <w:t>Trong phản ứng của sulfur với fluorine, số oxi hoá của sulfur tăng lên sau phản ứng, sulfur thể hiện tính khử.</w:t>
            </w:r>
          </w:p>
        </w:tc>
      </w:tr>
      <w:tr w:rsidR="00963FB8" w14:paraId="5D770589" w14:textId="77777777" w:rsidTr="00963FB8">
        <w:tc>
          <w:tcPr>
            <w:tcW w:w="10422" w:type="dxa"/>
          </w:tcPr>
          <w:p w14:paraId="6FA8CA3C" w14:textId="0039D807" w:rsidR="000D5D8F" w:rsidRPr="001C66C0" w:rsidRDefault="00963FB8" w:rsidP="006E3D37">
            <w:pPr>
              <w:tabs>
                <w:tab w:val="left" w:pos="283"/>
                <w:tab w:val="left" w:pos="2835"/>
                <w:tab w:val="left" w:pos="5386"/>
                <w:tab w:val="left" w:pos="7937"/>
              </w:tabs>
              <w:spacing w:line="264" w:lineRule="auto"/>
              <w:jc w:val="both"/>
              <w:rPr>
                <w:rFonts w:ascii="Times New Roman" w:hAnsi="Times New Roman"/>
                <w:iCs/>
                <w:sz w:val="24"/>
                <w:szCs w:val="24"/>
              </w:rPr>
            </w:pPr>
            <w:r w:rsidRPr="00963FB8">
              <w:rPr>
                <w:rFonts w:ascii="Times New Roman" w:hAnsi="Times New Roman"/>
                <w:b/>
                <w:bCs/>
                <w:sz w:val="24"/>
                <w:szCs w:val="24"/>
              </w:rPr>
              <w:t xml:space="preserve">Ví dụ </w:t>
            </w:r>
            <w:r w:rsidR="009F29F3">
              <w:rPr>
                <w:rFonts w:ascii="Times New Roman" w:hAnsi="Times New Roman"/>
                <w:b/>
                <w:bCs/>
                <w:sz w:val="24"/>
                <w:szCs w:val="24"/>
              </w:rPr>
              <w:t>4</w:t>
            </w:r>
            <w:r w:rsidRPr="00963FB8">
              <w:rPr>
                <w:rFonts w:ascii="Times New Roman" w:hAnsi="Times New Roman"/>
                <w:b/>
                <w:bCs/>
                <w:sz w:val="24"/>
                <w:szCs w:val="24"/>
              </w:rPr>
              <w:t>.</w:t>
            </w:r>
            <w:r w:rsidR="000D5D8F" w:rsidRPr="001C66C0">
              <w:rPr>
                <w:rFonts w:ascii="Times New Roman" w:hAnsi="Times New Roman"/>
                <w:iCs/>
                <w:sz w:val="24"/>
                <w:szCs w:val="24"/>
              </w:rPr>
              <w:t xml:space="preserve"> Thủy ngân rất độc. Hít phải hơi thủy ngân có thể gây hại cho hệ thần kinh, hệ tiêu hóa và hệ miễn dịch, gây nhiễm độc phổi và thận, nguy cơ dẫn đến tử vong. </w:t>
            </w:r>
          </w:p>
          <w:p w14:paraId="39635237" w14:textId="77777777" w:rsidR="000D5D8F" w:rsidRPr="001C66C0" w:rsidRDefault="000D5D8F" w:rsidP="006E3D37">
            <w:pPr>
              <w:tabs>
                <w:tab w:val="left" w:pos="283"/>
                <w:tab w:val="left" w:pos="2835"/>
                <w:tab w:val="left" w:pos="5386"/>
                <w:tab w:val="left" w:pos="7937"/>
              </w:tabs>
              <w:spacing w:line="264" w:lineRule="auto"/>
              <w:jc w:val="both"/>
              <w:rPr>
                <w:rFonts w:ascii="Times New Roman" w:hAnsi="Times New Roman"/>
                <w:iCs/>
                <w:sz w:val="24"/>
                <w:szCs w:val="24"/>
              </w:rPr>
            </w:pPr>
            <w:r w:rsidRPr="001C66C0">
              <w:rPr>
                <w:rFonts w:ascii="Times New Roman" w:hAnsi="Times New Roman"/>
                <w:iCs/>
                <w:sz w:val="24"/>
                <w:szCs w:val="24"/>
              </w:rPr>
              <w:t>a) Hãy nêu cách xử lí thủy ngân khi nhiệt kế thủy ngân không may bị vỡ.</w:t>
            </w:r>
          </w:p>
          <w:p w14:paraId="3255C98B" w14:textId="79B42D2C" w:rsidR="000D5D8F" w:rsidRDefault="000D5D8F" w:rsidP="006E3D37">
            <w:pPr>
              <w:shd w:val="clear" w:color="auto" w:fill="FFFFFF" w:themeFill="background1"/>
              <w:spacing w:line="264" w:lineRule="auto"/>
              <w:jc w:val="both"/>
              <w:rPr>
                <w:rFonts w:ascii="Times New Roman" w:hAnsi="Times New Roman"/>
                <w:sz w:val="24"/>
                <w:szCs w:val="24"/>
              </w:rPr>
            </w:pPr>
            <w:r w:rsidRPr="001C66C0">
              <w:rPr>
                <w:rFonts w:ascii="Times New Roman" w:hAnsi="Times New Roman"/>
                <w:bCs/>
                <w:iCs/>
                <w:sz w:val="24"/>
                <w:szCs w:val="24"/>
              </w:rPr>
              <w:t>b)</w:t>
            </w:r>
            <w:r w:rsidRPr="001C66C0">
              <w:rPr>
                <w:rFonts w:ascii="Times New Roman" w:hAnsi="Times New Roman"/>
                <w:b/>
                <w:iCs/>
                <w:sz w:val="24"/>
                <w:szCs w:val="24"/>
              </w:rPr>
              <w:t xml:space="preserve"> </w:t>
            </w:r>
            <w:r w:rsidRPr="001C66C0">
              <w:rPr>
                <w:rFonts w:ascii="Times New Roman" w:hAnsi="Times New Roman"/>
                <w:sz w:val="24"/>
                <w:szCs w:val="24"/>
              </w:rPr>
              <w:t>Liên hệ với tình huống xử lí an toàn khi vô tình làm vỡ nhiệt kế thuỷ ngân trong phòng thí nghiệm.</w:t>
            </w:r>
          </w:p>
          <w:p w14:paraId="1035E93F" w14:textId="54420605" w:rsidR="000D5D8F" w:rsidRPr="000D5D8F" w:rsidRDefault="000D5D8F" w:rsidP="006E3D37">
            <w:pPr>
              <w:shd w:val="clear" w:color="auto" w:fill="FFFFFF" w:themeFill="background1"/>
              <w:spacing w:line="264" w:lineRule="auto"/>
              <w:jc w:val="both"/>
              <w:rPr>
                <w:rFonts w:ascii="Times New Roman" w:hAnsi="Times New Roman"/>
                <w:color w:val="FF0000"/>
                <w:sz w:val="24"/>
                <w:szCs w:val="24"/>
              </w:rPr>
            </w:pPr>
            <w:r w:rsidRPr="000D5D8F">
              <w:rPr>
                <w:rFonts w:ascii="Times New Roman" w:hAnsi="Times New Roman"/>
                <w:color w:val="FF0000"/>
                <w:sz w:val="24"/>
                <w:szCs w:val="24"/>
              </w:rPr>
              <w:t>Đáp án:</w:t>
            </w:r>
          </w:p>
          <w:p w14:paraId="55B89759" w14:textId="418CD41D" w:rsidR="00963FB8" w:rsidRPr="000D5D8F" w:rsidRDefault="000D5D8F" w:rsidP="006E3D37">
            <w:pPr>
              <w:pStyle w:val="pn"/>
              <w:spacing w:line="264" w:lineRule="auto"/>
              <w:jc w:val="both"/>
              <w:rPr>
                <w:color w:val="FF0000"/>
                <w:shd w:val="clear" w:color="auto" w:fill="FFFFFF"/>
              </w:rPr>
            </w:pPr>
            <w:r w:rsidRPr="000D5D8F">
              <w:rPr>
                <w:color w:val="FF0000"/>
                <w:szCs w:val="24"/>
              </w:rPr>
              <w:t>a)</w:t>
            </w:r>
            <w:r w:rsidRPr="000D5D8F">
              <w:rPr>
                <w:color w:val="FF0000"/>
                <w:shd w:val="clear" w:color="auto" w:fill="FFFFFF"/>
              </w:rPr>
              <w:t xml:space="preserve"> Dùng que bông ướt hoặc giấy mỏng thu gom thủy ngân lại, cho các hạt thủy ngân vào lọ thủy tinh bịt kín. Động tác khi thu gom thủy ngân phải hết sức nhẹ nhàng để tránh các hạt thủy ngân phân li thành các hạt nhỏ hơn, gây khó khăn cho việc thu dọn.</w:t>
            </w:r>
          </w:p>
          <w:p w14:paraId="0B72F7B7" w14:textId="6FFDE12B" w:rsidR="000D5D8F" w:rsidRPr="000D5D8F" w:rsidRDefault="000D5D8F" w:rsidP="006E3D37">
            <w:pPr>
              <w:pStyle w:val="pn"/>
              <w:spacing w:line="264" w:lineRule="auto"/>
              <w:jc w:val="both"/>
              <w:rPr>
                <w:color w:val="FF0000"/>
              </w:rPr>
            </w:pPr>
            <w:r w:rsidRPr="000D5D8F">
              <w:rPr>
                <w:color w:val="FF0000"/>
              </w:rPr>
              <w:t>b) Nếu có thể nên rắc một ít bột lưu huỳnh vì lưu huỳnh phản ứng với thủy ngân ngay điều kiện thường tạo thành hợp chất khó bốc hơi hơn.</w:t>
            </w:r>
          </w:p>
          <w:p w14:paraId="6B314D80" w14:textId="52B227FD" w:rsidR="000D5D8F" w:rsidRPr="000D5D8F" w:rsidRDefault="000D5D8F" w:rsidP="006E3D37">
            <w:pPr>
              <w:pStyle w:val="pn"/>
              <w:spacing w:line="264" w:lineRule="auto"/>
              <w:jc w:val="center"/>
            </w:pPr>
            <w:r w:rsidRPr="000D5D8F">
              <w:rPr>
                <w:color w:val="FF0000"/>
              </w:rPr>
              <w:t>Hg + S → HgS</w:t>
            </w:r>
          </w:p>
        </w:tc>
      </w:tr>
    </w:tbl>
    <w:p w14:paraId="27AC37F6" w14:textId="77777777" w:rsidR="00963FB8" w:rsidRPr="00D70370" w:rsidRDefault="00963FB8" w:rsidP="006E3D37">
      <w:pPr>
        <w:pStyle w:val="pn"/>
        <w:spacing w:line="264" w:lineRule="auto"/>
        <w:jc w:val="both"/>
        <w:rPr>
          <w:szCs w:val="24"/>
          <w:shd w:val="clear" w:color="auto" w:fill="FFFFFF"/>
        </w:rPr>
      </w:pPr>
    </w:p>
    <w:p w14:paraId="14EBB1C2" w14:textId="77777777" w:rsidR="00963FB8" w:rsidRPr="000C4FCC" w:rsidRDefault="00963FB8" w:rsidP="006E3D37">
      <w:pPr>
        <w:pStyle w:val="pn"/>
        <w:spacing w:line="264" w:lineRule="auto"/>
        <w:jc w:val="both"/>
        <w:rPr>
          <w:b/>
          <w:bCs/>
          <w:szCs w:val="24"/>
          <w:shd w:val="clear" w:color="auto" w:fill="FFFFFF"/>
        </w:rPr>
      </w:pPr>
      <w:r w:rsidRPr="000C4FCC">
        <w:rPr>
          <w:b/>
          <w:bCs/>
          <w:szCs w:val="24"/>
          <w:shd w:val="clear" w:color="auto" w:fill="FFFFFF"/>
        </w:rPr>
        <w:t>5. Ứng dụng:</w:t>
      </w:r>
    </w:p>
    <w:p w14:paraId="310F2DB4" w14:textId="26A590AE" w:rsidR="00963FB8" w:rsidRDefault="00963FB8" w:rsidP="006E3D37">
      <w:pPr>
        <w:pStyle w:val="pn"/>
        <w:spacing w:line="264" w:lineRule="auto"/>
        <w:jc w:val="center"/>
        <w:rPr>
          <w:szCs w:val="24"/>
          <w:shd w:val="clear" w:color="auto" w:fill="FFFFFF"/>
        </w:rPr>
      </w:pPr>
      <w:r>
        <w:rPr>
          <w:noProof/>
        </w:rPr>
        <w:drawing>
          <wp:inline distT="0" distB="0" distL="0" distR="0" wp14:anchorId="6DAE547A" wp14:editId="53EBCA93">
            <wp:extent cx="5387340" cy="10245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5428240" cy="1032354"/>
                    </a:xfrm>
                    <a:prstGeom prst="rect">
                      <a:avLst/>
                    </a:prstGeom>
                  </pic:spPr>
                </pic:pic>
              </a:graphicData>
            </a:graphic>
          </wp:inline>
        </w:drawing>
      </w:r>
    </w:p>
    <w:p w14:paraId="38AC254C" w14:textId="5C77B157" w:rsidR="00963FB8" w:rsidRDefault="00963FB8" w:rsidP="006E3D37">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963FB8" w14:paraId="4FFF11D9" w14:textId="77777777" w:rsidTr="00963FB8">
        <w:tc>
          <w:tcPr>
            <w:tcW w:w="10422" w:type="dxa"/>
          </w:tcPr>
          <w:p w14:paraId="2C4E1563" w14:textId="5093003D" w:rsidR="000D5D8F" w:rsidRPr="00E343FE" w:rsidRDefault="005066FC"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CE19B9">
              <w:rPr>
                <w:rFonts w:ascii="Times New Roman" w:hAnsi="Times New Roman"/>
                <w:b/>
                <w:bCs/>
                <w:noProof/>
                <w:color w:val="231F20"/>
                <w:sz w:val="24"/>
                <w:szCs w:val="24"/>
              </w:rPr>
              <w:drawing>
                <wp:inline distT="0" distB="0" distL="0" distR="0" wp14:anchorId="470CE432" wp14:editId="549B38D1">
                  <wp:extent cx="377340" cy="297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rPr>
              <w:t xml:space="preserve"> </w:t>
            </w:r>
            <w:r w:rsidR="00963FB8" w:rsidRPr="00963FB8">
              <w:rPr>
                <w:rFonts w:ascii="Times New Roman" w:hAnsi="Times New Roman"/>
                <w:b/>
                <w:bCs/>
                <w:sz w:val="24"/>
                <w:szCs w:val="24"/>
              </w:rPr>
              <w:t xml:space="preserve">Ví dụ </w:t>
            </w:r>
            <w:r w:rsidR="000D5D8F">
              <w:rPr>
                <w:rFonts w:ascii="Times New Roman" w:hAnsi="Times New Roman"/>
                <w:b/>
                <w:bCs/>
                <w:sz w:val="24"/>
                <w:szCs w:val="24"/>
              </w:rPr>
              <w:t>1</w:t>
            </w:r>
            <w:r w:rsidR="00963FB8" w:rsidRPr="00963FB8">
              <w:rPr>
                <w:rFonts w:ascii="Times New Roman" w:hAnsi="Times New Roman"/>
                <w:b/>
                <w:bCs/>
                <w:sz w:val="24"/>
                <w:szCs w:val="24"/>
              </w:rPr>
              <w:t>.</w:t>
            </w:r>
            <w:r w:rsidR="000D5D8F" w:rsidRPr="00E343FE">
              <w:rPr>
                <w:rFonts w:ascii="Times New Roman" w:hAnsi="Times New Roman"/>
                <w:b/>
                <w:iCs/>
                <w:sz w:val="24"/>
                <w:szCs w:val="24"/>
              </w:rPr>
              <w:t xml:space="preserve"> </w:t>
            </w:r>
            <w:r w:rsidR="000D5D8F" w:rsidRPr="00E343FE">
              <w:rPr>
                <w:rFonts w:ascii="Times New Roman" w:hAnsi="Times New Roman"/>
                <w:iCs/>
                <w:sz w:val="24"/>
                <w:szCs w:val="24"/>
              </w:rPr>
              <w:t>Trong công nghiệp, phần lớn sulfur đơn chất</w:t>
            </w:r>
            <w:r w:rsidR="000D5D8F">
              <w:rPr>
                <w:rFonts w:ascii="Times New Roman" w:hAnsi="Times New Roman"/>
                <w:iCs/>
                <w:sz w:val="24"/>
                <w:szCs w:val="24"/>
              </w:rPr>
              <w:t xml:space="preserve"> (khoảng 90%)</w:t>
            </w:r>
            <w:r w:rsidR="000D5D8F" w:rsidRPr="00E343FE">
              <w:rPr>
                <w:rFonts w:ascii="Times New Roman" w:hAnsi="Times New Roman"/>
                <w:iCs/>
                <w:sz w:val="24"/>
                <w:szCs w:val="24"/>
              </w:rPr>
              <w:t xml:space="preserve"> được dùng để</w:t>
            </w:r>
          </w:p>
          <w:p w14:paraId="4A975347" w14:textId="7DC82A8C" w:rsidR="000D5D8F" w:rsidRPr="00E343FE" w:rsidRDefault="000D5D8F"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lưu hóa cao su tự nhiên.</w:t>
            </w:r>
            <w:r w:rsidRPr="00E343FE">
              <w:rPr>
                <w:rFonts w:ascii="Times New Roman" w:hAnsi="Times New Roman"/>
                <w:b/>
                <w:iCs/>
                <w:sz w:val="24"/>
                <w:szCs w:val="24"/>
              </w:rPr>
              <w:tab/>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 xml:space="preserve">sản xuất </w:t>
            </w:r>
            <w:r>
              <w:rPr>
                <w:rFonts w:ascii="Times New Roman" w:hAnsi="Times New Roman"/>
                <w:iCs/>
                <w:sz w:val="24"/>
                <w:szCs w:val="24"/>
                <w:highlight w:val="yellow"/>
              </w:rPr>
              <w:t>H</w:t>
            </w:r>
            <w:r w:rsidRPr="000D5D8F">
              <w:rPr>
                <w:rFonts w:ascii="Times New Roman" w:hAnsi="Times New Roman"/>
                <w:iCs/>
                <w:sz w:val="24"/>
                <w:szCs w:val="24"/>
                <w:highlight w:val="yellow"/>
                <w:vertAlign w:val="subscript"/>
              </w:rPr>
              <w:t>2</w:t>
            </w:r>
            <w:r>
              <w:rPr>
                <w:rFonts w:ascii="Times New Roman" w:hAnsi="Times New Roman"/>
                <w:iCs/>
                <w:sz w:val="24"/>
                <w:szCs w:val="24"/>
                <w:highlight w:val="yellow"/>
              </w:rPr>
              <w:t>SO</w:t>
            </w:r>
            <w:r w:rsidRPr="000D5D8F">
              <w:rPr>
                <w:rFonts w:ascii="Times New Roman" w:hAnsi="Times New Roman"/>
                <w:iCs/>
                <w:sz w:val="24"/>
                <w:szCs w:val="24"/>
                <w:highlight w:val="yellow"/>
                <w:vertAlign w:val="subscript"/>
              </w:rPr>
              <w:t>4</w:t>
            </w:r>
            <w:r w:rsidRPr="00E343FE">
              <w:rPr>
                <w:rFonts w:ascii="Times New Roman" w:hAnsi="Times New Roman"/>
                <w:iCs/>
                <w:sz w:val="24"/>
                <w:szCs w:val="24"/>
                <w:highlight w:val="yellow"/>
              </w:rPr>
              <w:t>.</w:t>
            </w:r>
          </w:p>
          <w:p w14:paraId="514E9D8D" w14:textId="2E6E17C7" w:rsidR="00963FB8" w:rsidRPr="000D5D8F" w:rsidRDefault="000D5D8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C.</w:t>
            </w:r>
            <w:r w:rsidRPr="00E343FE">
              <w:rPr>
                <w:rFonts w:ascii="Times New Roman" w:hAnsi="Times New Roman"/>
                <w:iCs/>
                <w:sz w:val="24"/>
                <w:szCs w:val="24"/>
              </w:rPr>
              <w:t xml:space="preserve"> </w:t>
            </w:r>
            <w:r>
              <w:rPr>
                <w:rFonts w:ascii="Times New Roman" w:hAnsi="Times New Roman"/>
                <w:iCs/>
                <w:sz w:val="24"/>
                <w:szCs w:val="24"/>
              </w:rPr>
              <w:t>sản xuất thuốc trừ sâu</w:t>
            </w:r>
            <w:r w:rsidRPr="00E343FE">
              <w:rPr>
                <w:rFonts w:ascii="Times New Roman" w:hAnsi="Times New Roman"/>
                <w:iCs/>
                <w:sz w:val="24"/>
                <w:szCs w:val="24"/>
              </w:rPr>
              <w:t>.</w:t>
            </w:r>
            <w:r w:rsidRPr="00E343FE">
              <w:rPr>
                <w:rFonts w:ascii="Times New Roman" w:hAnsi="Times New Roman"/>
                <w:b/>
                <w:iCs/>
                <w:sz w:val="24"/>
                <w:szCs w:val="24"/>
              </w:rPr>
              <w:tab/>
            </w:r>
            <w:r>
              <w:rPr>
                <w:rFonts w:ascii="Times New Roman" w:hAnsi="Times New Roman"/>
                <w:b/>
                <w:iCs/>
                <w:sz w:val="24"/>
                <w:szCs w:val="24"/>
              </w:rPr>
              <w:tab/>
            </w:r>
            <w:r w:rsidRPr="00E343FE">
              <w:rPr>
                <w:rFonts w:ascii="Times New Roman" w:hAnsi="Times New Roman"/>
                <w:b/>
                <w:iCs/>
                <w:sz w:val="24"/>
                <w:szCs w:val="24"/>
              </w:rPr>
              <w:t>D.</w:t>
            </w:r>
            <w:r w:rsidRPr="00E343FE">
              <w:rPr>
                <w:rFonts w:ascii="Times New Roman" w:hAnsi="Times New Roman"/>
                <w:iCs/>
                <w:sz w:val="24"/>
                <w:szCs w:val="24"/>
              </w:rPr>
              <w:t xml:space="preserve"> </w:t>
            </w:r>
            <w:r>
              <w:rPr>
                <w:rFonts w:ascii="Times New Roman" w:hAnsi="Times New Roman"/>
                <w:iCs/>
                <w:sz w:val="24"/>
                <w:szCs w:val="24"/>
              </w:rPr>
              <w:t>sản xuất que diêm</w:t>
            </w:r>
            <w:r w:rsidRPr="00E343FE">
              <w:rPr>
                <w:rFonts w:ascii="Times New Roman" w:hAnsi="Times New Roman"/>
                <w:iCs/>
                <w:sz w:val="24"/>
                <w:szCs w:val="24"/>
              </w:rPr>
              <w:t>.</w:t>
            </w:r>
          </w:p>
        </w:tc>
      </w:tr>
      <w:tr w:rsidR="00963FB8" w14:paraId="059AA952" w14:textId="77777777" w:rsidTr="00963FB8">
        <w:tc>
          <w:tcPr>
            <w:tcW w:w="10422" w:type="dxa"/>
          </w:tcPr>
          <w:p w14:paraId="5E6D9652" w14:textId="52870FA5" w:rsidR="00963FB8" w:rsidRDefault="00963FB8" w:rsidP="006E3D37">
            <w:pPr>
              <w:spacing w:line="264" w:lineRule="auto"/>
              <w:jc w:val="both"/>
              <w:rPr>
                <w:rFonts w:ascii="Times New Roman" w:hAnsi="Times New Roman"/>
                <w:sz w:val="24"/>
                <w:szCs w:val="24"/>
              </w:rPr>
            </w:pPr>
            <w:r w:rsidRPr="00963FB8">
              <w:rPr>
                <w:rFonts w:ascii="Times New Roman" w:hAnsi="Times New Roman"/>
                <w:b/>
                <w:bCs/>
                <w:sz w:val="24"/>
                <w:szCs w:val="24"/>
              </w:rPr>
              <w:t xml:space="preserve">Ví dụ </w:t>
            </w:r>
            <w:r w:rsidR="000D5D8F">
              <w:rPr>
                <w:rFonts w:ascii="Times New Roman" w:hAnsi="Times New Roman"/>
                <w:b/>
                <w:bCs/>
                <w:sz w:val="24"/>
                <w:szCs w:val="24"/>
              </w:rPr>
              <w:t>2</w:t>
            </w:r>
            <w:r w:rsidRPr="00963FB8">
              <w:rPr>
                <w:rFonts w:ascii="Times New Roman" w:hAnsi="Times New Roman"/>
                <w:b/>
                <w:bCs/>
                <w:sz w:val="24"/>
                <w:szCs w:val="24"/>
              </w:rPr>
              <w:t>.</w:t>
            </w:r>
            <w:r w:rsidR="000D5D8F" w:rsidRPr="001C66C0">
              <w:rPr>
                <w:rFonts w:ascii="Times New Roman" w:hAnsi="Times New Roman"/>
                <w:sz w:val="24"/>
                <w:szCs w:val="24"/>
              </w:rPr>
              <w:t xml:space="preserve"> Sulfur là nguyên liệu quan trọng cho nhiều ngành công nghiệp như sản xuất </w:t>
            </w:r>
            <w:r w:rsidR="000D5D8F">
              <w:rPr>
                <w:rFonts w:ascii="Times New Roman" w:hAnsi="Times New Roman"/>
                <w:sz w:val="24"/>
                <w:szCs w:val="24"/>
              </w:rPr>
              <w:t>sulfuric acid,</w:t>
            </w:r>
            <w:r w:rsidR="000D5D8F" w:rsidRPr="001C66C0">
              <w:rPr>
                <w:rFonts w:ascii="Times New Roman" w:hAnsi="Times New Roman"/>
                <w:sz w:val="24"/>
                <w:szCs w:val="24"/>
              </w:rPr>
              <w:t xml:space="preserve"> lưu hóa cao su, chế tạo diêm, sản xuất chất tẩy trắng,… Hãy cho biết trong tự nhiên có những nguồn cung cấp sulfur nào.</w:t>
            </w:r>
          </w:p>
          <w:p w14:paraId="04373A43" w14:textId="1441768F" w:rsidR="000D5D8F" w:rsidRPr="000D5D8F" w:rsidRDefault="000D5D8F" w:rsidP="006E3D37">
            <w:pPr>
              <w:spacing w:line="264" w:lineRule="auto"/>
              <w:jc w:val="both"/>
              <w:rPr>
                <w:rFonts w:ascii="Times New Roman" w:hAnsi="Times New Roman"/>
                <w:color w:val="FF0000"/>
                <w:sz w:val="24"/>
                <w:szCs w:val="24"/>
              </w:rPr>
            </w:pPr>
            <w:r w:rsidRPr="000D5D8F">
              <w:rPr>
                <w:rFonts w:ascii="Times New Roman" w:hAnsi="Times New Roman"/>
                <w:color w:val="FF0000"/>
                <w:sz w:val="24"/>
                <w:szCs w:val="24"/>
              </w:rPr>
              <w:t>Đáp án:</w:t>
            </w:r>
          </w:p>
          <w:p w14:paraId="17E1FBA1" w14:textId="77777777" w:rsidR="000D5D8F" w:rsidRPr="000D5D8F" w:rsidRDefault="000D5D8F" w:rsidP="006E3D37">
            <w:pPr>
              <w:spacing w:line="264" w:lineRule="auto"/>
              <w:jc w:val="both"/>
              <w:rPr>
                <w:rFonts w:ascii="Times New Roman" w:hAnsi="Times New Roman"/>
                <w:color w:val="FF0000"/>
                <w:sz w:val="24"/>
                <w:szCs w:val="24"/>
              </w:rPr>
            </w:pPr>
            <w:r w:rsidRPr="000D5D8F">
              <w:rPr>
                <w:rFonts w:ascii="Times New Roman" w:hAnsi="Times New Roman"/>
                <w:color w:val="FF0000"/>
                <w:sz w:val="24"/>
                <w:szCs w:val="24"/>
              </w:rPr>
              <w:t>- Sulfur đơn chất lắng đọng thành những mỏ lớn, nằm giữa lớp đá sâu hàng trăm mét trong lòng đất.</w:t>
            </w:r>
          </w:p>
          <w:p w14:paraId="075C93B1" w14:textId="4323FFB0" w:rsidR="000D5D8F" w:rsidRDefault="000D5D8F" w:rsidP="006E3D37">
            <w:pPr>
              <w:spacing w:line="264" w:lineRule="auto"/>
              <w:jc w:val="both"/>
              <w:rPr>
                <w:rFonts w:ascii="Times New Roman" w:hAnsi="Times New Roman"/>
                <w:sz w:val="24"/>
                <w:szCs w:val="24"/>
              </w:rPr>
            </w:pPr>
            <w:r w:rsidRPr="000D5D8F">
              <w:rPr>
                <w:rFonts w:ascii="Times New Roman" w:hAnsi="Times New Roman"/>
                <w:color w:val="FF0000"/>
                <w:sz w:val="24"/>
                <w:szCs w:val="24"/>
              </w:rPr>
              <w:t>- Sulfur ở dạng hợp chất trong nhiều quặng như quặng pyrite, quặng gypsum, quặng galena, quặng barite…</w:t>
            </w:r>
          </w:p>
        </w:tc>
      </w:tr>
    </w:tbl>
    <w:p w14:paraId="2E591E25" w14:textId="77777777" w:rsidR="00963FB8" w:rsidRDefault="00963FB8" w:rsidP="006E3D37">
      <w:pPr>
        <w:pStyle w:val="pn"/>
        <w:spacing w:line="264" w:lineRule="auto"/>
        <w:jc w:val="both"/>
        <w:rPr>
          <w:szCs w:val="24"/>
          <w:shd w:val="clear" w:color="auto" w:fill="FFFFFF"/>
        </w:rPr>
      </w:pPr>
    </w:p>
    <w:p w14:paraId="2BE63D6C" w14:textId="77777777" w:rsidR="00963FB8" w:rsidRPr="000C4FCC" w:rsidRDefault="00963FB8" w:rsidP="006E3D37">
      <w:pPr>
        <w:pStyle w:val="pn"/>
        <w:spacing w:line="264" w:lineRule="auto"/>
        <w:jc w:val="both"/>
        <w:rPr>
          <w:b/>
          <w:bCs/>
          <w:sz w:val="26"/>
          <w:szCs w:val="26"/>
          <w:shd w:val="clear" w:color="auto" w:fill="FFFFFF"/>
        </w:rPr>
      </w:pPr>
      <w:r w:rsidRPr="000C4FCC">
        <w:rPr>
          <w:b/>
          <w:bCs/>
          <w:sz w:val="26"/>
          <w:szCs w:val="26"/>
          <w:shd w:val="clear" w:color="auto" w:fill="FFFFFF"/>
        </w:rPr>
        <w:t>II. SULFUR DIOXIDE</w:t>
      </w:r>
    </w:p>
    <w:p w14:paraId="3ACF12C1" w14:textId="77777777" w:rsidR="00963FB8" w:rsidRPr="000C4FCC" w:rsidRDefault="00963FB8" w:rsidP="006E3D37">
      <w:pPr>
        <w:pStyle w:val="pn"/>
        <w:spacing w:line="264" w:lineRule="auto"/>
        <w:jc w:val="both"/>
        <w:rPr>
          <w:b/>
          <w:bCs/>
          <w:szCs w:val="24"/>
          <w:shd w:val="clear" w:color="auto" w:fill="FFFFFF"/>
        </w:rPr>
      </w:pPr>
      <w:r w:rsidRPr="000C4FCC">
        <w:rPr>
          <w:b/>
          <w:bCs/>
          <w:szCs w:val="24"/>
          <w:shd w:val="clear" w:color="auto" w:fill="FFFFFF"/>
        </w:rPr>
        <w:t>1. Tính chất vật lí:</w:t>
      </w:r>
    </w:p>
    <w:p w14:paraId="1035F269" w14:textId="00A16191"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Ở điều kiện thường, sulfur dioxide (SO</w:t>
      </w:r>
      <w:r w:rsidRPr="00963FB8">
        <w:rPr>
          <w:szCs w:val="24"/>
          <w:shd w:val="clear" w:color="auto" w:fill="FFFFFF"/>
          <w:vertAlign w:val="subscript"/>
        </w:rPr>
        <w:t>2</w:t>
      </w:r>
      <w:r w:rsidRPr="00963FB8">
        <w:rPr>
          <w:szCs w:val="24"/>
          <w:shd w:val="clear" w:color="auto" w:fill="FFFFFF"/>
        </w:rPr>
        <w:t>) là chất khí có tính độc (gây viêm đường hô hấp), không màu, nặng hơn không khí, mùi hắc và tan nhiều trong nước.</w:t>
      </w:r>
    </w:p>
    <w:p w14:paraId="26AEFE7F" w14:textId="77777777" w:rsidR="00963FB8" w:rsidRPr="000C4FCC" w:rsidRDefault="00963FB8" w:rsidP="006E3D37">
      <w:pPr>
        <w:pStyle w:val="pn"/>
        <w:spacing w:line="264" w:lineRule="auto"/>
        <w:jc w:val="both"/>
        <w:rPr>
          <w:b/>
          <w:bCs/>
          <w:szCs w:val="24"/>
          <w:shd w:val="clear" w:color="auto" w:fill="FFFFFF"/>
        </w:rPr>
      </w:pPr>
      <w:r>
        <w:rPr>
          <w:b/>
          <w:bCs/>
          <w:szCs w:val="24"/>
          <w:shd w:val="clear" w:color="auto" w:fill="FFFFFF"/>
        </w:rPr>
        <w:t>2</w:t>
      </w:r>
      <w:r w:rsidRPr="000C4FCC">
        <w:rPr>
          <w:b/>
          <w:bCs/>
          <w:szCs w:val="24"/>
          <w:shd w:val="clear" w:color="auto" w:fill="FFFFFF"/>
        </w:rPr>
        <w:t xml:space="preserve">. Tính chất </w:t>
      </w:r>
      <w:r>
        <w:rPr>
          <w:b/>
          <w:bCs/>
          <w:szCs w:val="24"/>
          <w:shd w:val="clear" w:color="auto" w:fill="FFFFFF"/>
        </w:rPr>
        <w:t>hóa học</w:t>
      </w:r>
      <w:r w:rsidRPr="000C4FCC">
        <w:rPr>
          <w:b/>
          <w:bCs/>
          <w:szCs w:val="24"/>
          <w:shd w:val="clear" w:color="auto" w:fill="FFFFFF"/>
        </w:rPr>
        <w:t>:</w:t>
      </w:r>
    </w:p>
    <w:p w14:paraId="22661938" w14:textId="77777777" w:rsidR="00963FB8" w:rsidRPr="000C4FCC" w:rsidRDefault="00963FB8" w:rsidP="006E3D37">
      <w:pPr>
        <w:pStyle w:val="pn"/>
        <w:spacing w:line="264" w:lineRule="auto"/>
        <w:jc w:val="both"/>
        <w:rPr>
          <w:b/>
          <w:bCs/>
          <w:szCs w:val="24"/>
          <w:shd w:val="clear" w:color="auto" w:fill="FFFFFF"/>
        </w:rPr>
      </w:pPr>
      <w:r w:rsidRPr="000C4FCC">
        <w:rPr>
          <w:b/>
          <w:bCs/>
          <w:szCs w:val="24"/>
          <w:shd w:val="clear" w:color="auto" w:fill="FFFFFF"/>
        </w:rPr>
        <w:t xml:space="preserve">a) Tính oxi hoá: </w:t>
      </w:r>
    </w:p>
    <w:p w14:paraId="41E22CF8"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Sulfur dioxide tác dụng với hydrogen sulfide tạo thành sulfur và nước.</w:t>
      </w:r>
    </w:p>
    <w:p w14:paraId="1CE405B4" w14:textId="77777777" w:rsidR="00963FB8" w:rsidRPr="00963FB8" w:rsidRDefault="00963FB8" w:rsidP="006E3D37">
      <w:pPr>
        <w:pStyle w:val="pn"/>
        <w:spacing w:line="264" w:lineRule="auto"/>
        <w:jc w:val="center"/>
        <w:rPr>
          <w:szCs w:val="24"/>
        </w:rPr>
      </w:pPr>
      <w:r w:rsidRPr="00963FB8">
        <w:rPr>
          <w:szCs w:val="24"/>
        </w:rPr>
        <w:t>SO</w:t>
      </w:r>
      <w:r w:rsidRPr="00963FB8">
        <w:rPr>
          <w:szCs w:val="24"/>
          <w:vertAlign w:val="subscript"/>
        </w:rPr>
        <w:t>2</w:t>
      </w:r>
      <w:r w:rsidRPr="00963FB8">
        <w:rPr>
          <w:szCs w:val="24"/>
        </w:rPr>
        <w:t xml:space="preserve"> + 2H</w:t>
      </w:r>
      <w:r w:rsidRPr="00963FB8">
        <w:rPr>
          <w:szCs w:val="24"/>
          <w:vertAlign w:val="subscript"/>
        </w:rPr>
        <w:t>2</w:t>
      </w:r>
      <w:r w:rsidRPr="00963FB8">
        <w:rPr>
          <w:szCs w:val="24"/>
        </w:rPr>
        <w:t xml:space="preserve">S </w:t>
      </w:r>
      <w:r w:rsidRPr="00963FB8">
        <w:rPr>
          <w:szCs w:val="24"/>
        </w:rPr>
        <w:sym w:font="Symbol" w:char="F0AE"/>
      </w:r>
      <w:r w:rsidRPr="00963FB8">
        <w:rPr>
          <w:szCs w:val="24"/>
        </w:rPr>
        <w:t xml:space="preserve"> 3S + 2H</w:t>
      </w:r>
      <w:r w:rsidRPr="00963FB8">
        <w:rPr>
          <w:szCs w:val="24"/>
          <w:vertAlign w:val="subscript"/>
        </w:rPr>
        <w:t>2</w:t>
      </w:r>
      <w:r w:rsidRPr="00963FB8">
        <w:rPr>
          <w:szCs w:val="24"/>
        </w:rPr>
        <w:t>O</w:t>
      </w:r>
    </w:p>
    <w:p w14:paraId="72BB9B89" w14:textId="77777777" w:rsidR="00963FB8" w:rsidRPr="00963FB8" w:rsidRDefault="00963FB8" w:rsidP="006E3D37">
      <w:pPr>
        <w:pStyle w:val="pn"/>
        <w:spacing w:line="264" w:lineRule="auto"/>
        <w:jc w:val="both"/>
        <w:rPr>
          <w:szCs w:val="24"/>
        </w:rPr>
      </w:pPr>
      <w:r w:rsidRPr="00963FB8">
        <w:rPr>
          <w:szCs w:val="24"/>
        </w:rPr>
        <w:t>Trong thực tiễn, phản ứng trên dùng để chuyển hóa hydrogen sulfide trong khí thiên nhiên thành sulfur.</w:t>
      </w:r>
    </w:p>
    <w:p w14:paraId="224ACC1C" w14:textId="77777777" w:rsidR="00963FB8" w:rsidRPr="000C4FCC" w:rsidRDefault="00963FB8" w:rsidP="006E3D37">
      <w:pPr>
        <w:pStyle w:val="pn"/>
        <w:spacing w:line="264" w:lineRule="auto"/>
        <w:jc w:val="both"/>
        <w:rPr>
          <w:b/>
          <w:bCs/>
          <w:szCs w:val="24"/>
          <w:shd w:val="clear" w:color="auto" w:fill="FFFFFF"/>
        </w:rPr>
      </w:pPr>
      <w:r w:rsidRPr="000C4FCC">
        <w:rPr>
          <w:b/>
          <w:bCs/>
          <w:szCs w:val="24"/>
          <w:shd w:val="clear" w:color="auto" w:fill="FFFFFF"/>
        </w:rPr>
        <w:t xml:space="preserve">b) Tính khử: </w:t>
      </w:r>
    </w:p>
    <w:p w14:paraId="2A851308" w14:textId="77777777" w:rsidR="00963FB8" w:rsidRPr="00963FB8" w:rsidRDefault="00963FB8" w:rsidP="006E3D37">
      <w:pPr>
        <w:pStyle w:val="pn"/>
        <w:spacing w:line="264" w:lineRule="auto"/>
        <w:jc w:val="both"/>
        <w:rPr>
          <w:szCs w:val="24"/>
          <w:shd w:val="clear" w:color="auto" w:fill="FFFFFF"/>
        </w:rPr>
      </w:pPr>
      <w:bookmarkStart w:id="1" w:name="_Hlk144578168"/>
      <w:r w:rsidRPr="00963FB8">
        <w:rPr>
          <w:szCs w:val="24"/>
          <w:shd w:val="clear" w:color="auto" w:fill="FFFFFF"/>
        </w:rPr>
        <w:t>- Sulfur dioxide tác dụng với nitrogen dioxide (NO</w:t>
      </w:r>
      <w:r w:rsidRPr="00963FB8">
        <w:rPr>
          <w:szCs w:val="24"/>
          <w:shd w:val="clear" w:color="auto" w:fill="FFFFFF"/>
          <w:vertAlign w:val="subscript"/>
        </w:rPr>
        <w:t>2</w:t>
      </w:r>
      <w:r w:rsidRPr="00963FB8">
        <w:rPr>
          <w:szCs w:val="24"/>
          <w:shd w:val="clear" w:color="auto" w:fill="FFFFFF"/>
        </w:rPr>
        <w:t>) khi có xúc tác nitrogen oxide để chuyển hoá thành sulfur trioxide.</w:t>
      </w:r>
    </w:p>
    <w:p w14:paraId="4E37F0F9" w14:textId="77777777" w:rsidR="00963FB8" w:rsidRPr="00963FB8" w:rsidRDefault="00963FB8" w:rsidP="006E3D37">
      <w:pPr>
        <w:tabs>
          <w:tab w:val="left" w:pos="142"/>
          <w:tab w:val="left" w:pos="2552"/>
          <w:tab w:val="left" w:pos="4678"/>
          <w:tab w:val="left" w:pos="6663"/>
        </w:tabs>
        <w:spacing w:line="264" w:lineRule="auto"/>
        <w:jc w:val="center"/>
        <w:rPr>
          <w:rFonts w:ascii="Times New Roman" w:hAnsi="Times New Roman"/>
          <w:sz w:val="24"/>
          <w:szCs w:val="24"/>
        </w:rPr>
      </w:pPr>
      <w:r w:rsidRPr="00963FB8">
        <w:rPr>
          <w:rFonts w:ascii="Times New Roman" w:hAnsi="Times New Roman"/>
          <w:sz w:val="24"/>
          <w:szCs w:val="24"/>
        </w:rPr>
        <w:t>SO</w:t>
      </w:r>
      <w:r w:rsidRPr="00963FB8">
        <w:rPr>
          <w:rFonts w:ascii="Times New Roman" w:hAnsi="Times New Roman"/>
          <w:sz w:val="24"/>
          <w:szCs w:val="24"/>
          <w:vertAlign w:val="subscript"/>
        </w:rPr>
        <w:t>2</w:t>
      </w:r>
      <w:r w:rsidRPr="00963FB8">
        <w:rPr>
          <w:rFonts w:ascii="Times New Roman" w:hAnsi="Times New Roman"/>
          <w:sz w:val="24"/>
          <w:szCs w:val="24"/>
        </w:rPr>
        <w:t xml:space="preserve"> + NO</w:t>
      </w:r>
      <w:r w:rsidRPr="00963FB8">
        <w:rPr>
          <w:rFonts w:ascii="Times New Roman" w:hAnsi="Times New Roman"/>
          <w:sz w:val="24"/>
          <w:szCs w:val="24"/>
          <w:vertAlign w:val="subscript"/>
        </w:rPr>
        <w:t>2</w:t>
      </w:r>
      <w:r w:rsidRPr="00963FB8">
        <w:rPr>
          <w:rFonts w:ascii="Times New Roman" w:hAnsi="Times New Roman"/>
          <w:sz w:val="24"/>
          <w:szCs w:val="24"/>
        </w:rPr>
        <w:t xml:space="preserve"> </w:t>
      </w:r>
      <w:r w:rsidRPr="00963FB8">
        <w:rPr>
          <w:rFonts w:ascii="Times New Roman" w:hAnsi="Times New Roman"/>
          <w:position w:val="-6"/>
          <w:sz w:val="24"/>
          <w:szCs w:val="24"/>
        </w:rPr>
        <w:object w:dxaOrig="696" w:dyaOrig="324" w14:anchorId="0128DD70">
          <v:shape id="_x0000_i1032" type="#_x0000_t75" style="width:35.25pt;height:16.5pt" o:ole="">
            <v:imagedata r:id="rId34" o:title=""/>
          </v:shape>
          <o:OLEObject Type="Embed" ProgID="Equation.DSMT4" ShapeID="_x0000_i1032" DrawAspect="Content" ObjectID="_1819998432" r:id="rId35"/>
        </w:object>
      </w:r>
      <w:r w:rsidRPr="00963FB8">
        <w:rPr>
          <w:rFonts w:ascii="Times New Roman" w:hAnsi="Times New Roman"/>
          <w:sz w:val="24"/>
          <w:szCs w:val="24"/>
        </w:rPr>
        <w:t xml:space="preserve"> SO</w:t>
      </w:r>
      <w:r w:rsidRPr="00963FB8">
        <w:rPr>
          <w:rFonts w:ascii="Times New Roman" w:hAnsi="Times New Roman"/>
          <w:sz w:val="24"/>
          <w:szCs w:val="24"/>
          <w:vertAlign w:val="subscript"/>
        </w:rPr>
        <w:t>3</w:t>
      </w:r>
      <w:r w:rsidRPr="00963FB8">
        <w:rPr>
          <w:rFonts w:ascii="Times New Roman" w:hAnsi="Times New Roman"/>
          <w:sz w:val="24"/>
          <w:szCs w:val="24"/>
        </w:rPr>
        <w:t xml:space="preserve"> + NO</w:t>
      </w:r>
    </w:p>
    <w:p w14:paraId="53245CD8" w14:textId="77777777" w:rsidR="00963FB8" w:rsidRPr="00963FB8" w:rsidRDefault="00963FB8" w:rsidP="006E3D37">
      <w:pPr>
        <w:tabs>
          <w:tab w:val="left" w:pos="142"/>
          <w:tab w:val="left" w:pos="2552"/>
          <w:tab w:val="left" w:pos="4678"/>
          <w:tab w:val="left" w:pos="6663"/>
        </w:tabs>
        <w:spacing w:line="264" w:lineRule="auto"/>
        <w:jc w:val="center"/>
        <w:rPr>
          <w:rFonts w:ascii="Times New Roman" w:hAnsi="Times New Roman"/>
          <w:sz w:val="24"/>
          <w:szCs w:val="24"/>
        </w:rPr>
      </w:pPr>
      <w:r w:rsidRPr="00963FB8">
        <w:rPr>
          <w:rFonts w:ascii="Times New Roman" w:hAnsi="Times New Roman"/>
          <w:sz w:val="24"/>
          <w:szCs w:val="24"/>
        </w:rPr>
        <w:t>2SO</w:t>
      </w:r>
      <w:r w:rsidRPr="00963FB8">
        <w:rPr>
          <w:rFonts w:ascii="Times New Roman" w:hAnsi="Times New Roman"/>
          <w:sz w:val="24"/>
          <w:szCs w:val="24"/>
          <w:vertAlign w:val="subscript"/>
        </w:rPr>
        <w:t>2</w:t>
      </w:r>
      <w:r w:rsidRPr="00963FB8">
        <w:rPr>
          <w:rFonts w:ascii="Times New Roman" w:hAnsi="Times New Roman"/>
          <w:sz w:val="24"/>
          <w:szCs w:val="24"/>
        </w:rPr>
        <w:t xml:space="preserve"> + O</w:t>
      </w:r>
      <w:r w:rsidRPr="00963FB8">
        <w:rPr>
          <w:rFonts w:ascii="Times New Roman" w:hAnsi="Times New Roman"/>
          <w:sz w:val="24"/>
          <w:szCs w:val="24"/>
          <w:vertAlign w:val="subscript"/>
        </w:rPr>
        <w:t>2</w:t>
      </w:r>
      <w:r w:rsidRPr="00963FB8">
        <w:rPr>
          <w:rFonts w:ascii="Times New Roman" w:hAnsi="Times New Roman"/>
          <w:sz w:val="24"/>
          <w:szCs w:val="24"/>
        </w:rPr>
        <w:t xml:space="preserve"> </w:t>
      </w:r>
      <w:r w:rsidRPr="00963FB8">
        <w:rPr>
          <w:rFonts w:ascii="Times New Roman" w:hAnsi="Times New Roman"/>
          <w:position w:val="-8"/>
          <w:sz w:val="24"/>
          <w:szCs w:val="24"/>
        </w:rPr>
        <w:object w:dxaOrig="996" w:dyaOrig="396" w14:anchorId="17C3B74E">
          <v:shape id="_x0000_i1033" type="#_x0000_t75" style="width:50.25pt;height:19.5pt" o:ole="">
            <v:imagedata r:id="rId36" o:title=""/>
          </v:shape>
          <o:OLEObject Type="Embed" ProgID="Equation.DSMT4" ShapeID="_x0000_i1033" DrawAspect="Content" ObjectID="_1819998433" r:id="rId37"/>
        </w:object>
      </w:r>
      <w:r w:rsidRPr="00963FB8">
        <w:rPr>
          <w:rFonts w:ascii="Times New Roman" w:hAnsi="Times New Roman"/>
          <w:sz w:val="24"/>
          <w:szCs w:val="24"/>
        </w:rPr>
        <w:t>2SO</w:t>
      </w:r>
      <w:r w:rsidRPr="00963FB8">
        <w:rPr>
          <w:rFonts w:ascii="Times New Roman" w:hAnsi="Times New Roman"/>
          <w:sz w:val="24"/>
          <w:szCs w:val="24"/>
          <w:vertAlign w:val="subscript"/>
        </w:rPr>
        <w:t>3</w:t>
      </w:r>
    </w:p>
    <w:p w14:paraId="350AA2E3" w14:textId="2EF1C677" w:rsidR="00963FB8" w:rsidRDefault="00963FB8" w:rsidP="006E3D37">
      <w:pPr>
        <w:tabs>
          <w:tab w:val="left" w:pos="142"/>
          <w:tab w:val="left" w:pos="2552"/>
          <w:tab w:val="left" w:pos="4678"/>
          <w:tab w:val="left" w:pos="6663"/>
        </w:tabs>
        <w:spacing w:line="264" w:lineRule="auto"/>
        <w:jc w:val="both"/>
        <w:rPr>
          <w:rFonts w:ascii="Times New Roman" w:hAnsi="Times New Roman"/>
          <w:sz w:val="24"/>
          <w:szCs w:val="24"/>
        </w:rPr>
      </w:pPr>
      <w:r w:rsidRPr="00963FB8">
        <w:rPr>
          <w:rFonts w:ascii="Times New Roman" w:hAnsi="Times New Roman"/>
          <w:sz w:val="24"/>
          <w:szCs w:val="24"/>
        </w:rPr>
        <w:t>Trong không khí, sulfur dioxide chuyển hóa thành sulfur trioxide, sau đó kết hợp với hơi nước tạo thành sulfuric acid. Đây chính là phản ứng giải thích quá trình hình thành mưa acid khi không khí bị ô nhiễm bởi sulfur dioxide.</w:t>
      </w:r>
    </w:p>
    <w:p w14:paraId="0C579F19" w14:textId="77777777" w:rsidR="00963FB8" w:rsidRDefault="00963FB8" w:rsidP="006E3D37">
      <w:pPr>
        <w:tabs>
          <w:tab w:val="left" w:pos="142"/>
          <w:tab w:val="left" w:pos="2552"/>
          <w:tab w:val="left" w:pos="4678"/>
          <w:tab w:val="left" w:pos="6663"/>
        </w:tabs>
        <w:spacing w:line="264"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963FB8" w14:paraId="411543E8" w14:textId="77777777" w:rsidTr="00963FB8">
        <w:tc>
          <w:tcPr>
            <w:tcW w:w="10422" w:type="dxa"/>
          </w:tcPr>
          <w:p w14:paraId="706EEE0C" w14:textId="23C6D2B5" w:rsidR="00963FB8" w:rsidRDefault="005066FC" w:rsidP="006E3D37">
            <w:pPr>
              <w:spacing w:line="264" w:lineRule="auto"/>
              <w:jc w:val="both"/>
              <w:rPr>
                <w:rFonts w:ascii="Times New Roman" w:hAnsi="Times New Roman"/>
                <w:sz w:val="24"/>
                <w:szCs w:val="24"/>
              </w:rPr>
            </w:pPr>
            <w:r w:rsidRPr="009F29F3">
              <w:rPr>
                <w:rFonts w:ascii="Times New Roman" w:hAnsi="Times New Roman"/>
                <w:b/>
                <w:bCs/>
                <w:noProof/>
                <w:color w:val="231F20"/>
                <w:sz w:val="24"/>
                <w:szCs w:val="24"/>
              </w:rPr>
              <w:drawing>
                <wp:inline distT="0" distB="0" distL="0" distR="0" wp14:anchorId="2B511EEF" wp14:editId="621C7EC1">
                  <wp:extent cx="377340" cy="297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sidRPr="009F29F3">
              <w:rPr>
                <w:rFonts w:ascii="Times New Roman" w:hAnsi="Times New Roman"/>
                <w:b/>
                <w:bCs/>
                <w:sz w:val="24"/>
                <w:szCs w:val="24"/>
              </w:rPr>
              <w:t xml:space="preserve"> </w:t>
            </w:r>
            <w:r w:rsidR="00963FB8" w:rsidRPr="009F29F3">
              <w:rPr>
                <w:rFonts w:ascii="Times New Roman" w:hAnsi="Times New Roman"/>
                <w:b/>
                <w:bCs/>
                <w:sz w:val="24"/>
                <w:szCs w:val="24"/>
              </w:rPr>
              <w:t xml:space="preserve">Ví dụ </w:t>
            </w:r>
            <w:r w:rsidR="00464133">
              <w:rPr>
                <w:rFonts w:ascii="Times New Roman" w:hAnsi="Times New Roman"/>
                <w:b/>
                <w:bCs/>
                <w:sz w:val="24"/>
                <w:szCs w:val="24"/>
              </w:rPr>
              <w:t>1</w:t>
            </w:r>
            <w:r w:rsidR="00963FB8" w:rsidRPr="009F29F3">
              <w:rPr>
                <w:rFonts w:ascii="Times New Roman" w:hAnsi="Times New Roman"/>
                <w:b/>
                <w:bCs/>
                <w:sz w:val="24"/>
                <w:szCs w:val="24"/>
              </w:rPr>
              <w:t>.</w:t>
            </w:r>
            <w:r w:rsidR="009F29F3" w:rsidRPr="009F29F3">
              <w:rPr>
                <w:rFonts w:ascii="Times New Roman" w:hAnsi="Times New Roman"/>
                <w:sz w:val="24"/>
                <w:szCs w:val="24"/>
              </w:rPr>
              <w:t xml:space="preserve"> Sulfur dioxide là oxide acid (acidic oxide). Viết phương trình hoá học xảy ra khi cho sulfur dioxide tác dụng với nước, sodium hydroxide, calcium oxide.</w:t>
            </w:r>
          </w:p>
          <w:p w14:paraId="41CBC9C6" w14:textId="65CB12F9" w:rsidR="009F29F3" w:rsidRPr="009F29F3" w:rsidRDefault="009F29F3" w:rsidP="006E3D37">
            <w:pPr>
              <w:spacing w:line="264" w:lineRule="auto"/>
              <w:jc w:val="both"/>
              <w:rPr>
                <w:rFonts w:ascii="Times New Roman" w:hAnsi="Times New Roman"/>
                <w:color w:val="FF0000"/>
                <w:sz w:val="24"/>
                <w:szCs w:val="24"/>
              </w:rPr>
            </w:pPr>
            <w:r w:rsidRPr="000D5D8F">
              <w:rPr>
                <w:rFonts w:ascii="Times New Roman" w:hAnsi="Times New Roman"/>
                <w:color w:val="FF0000"/>
                <w:sz w:val="24"/>
                <w:szCs w:val="24"/>
              </w:rPr>
              <w:t>Đáp án:</w:t>
            </w:r>
          </w:p>
          <w:p w14:paraId="7C1527BE" w14:textId="77777777" w:rsidR="009F29F3" w:rsidRPr="009F29F3" w:rsidRDefault="009F29F3" w:rsidP="006E3D37">
            <w:pPr>
              <w:pStyle w:val="pn"/>
              <w:spacing w:line="264" w:lineRule="auto"/>
              <w:jc w:val="both"/>
              <w:rPr>
                <w:color w:val="FF0000"/>
                <w:szCs w:val="24"/>
              </w:rPr>
            </w:pPr>
            <w:r w:rsidRPr="009F29F3">
              <w:rPr>
                <w:color w:val="FF0000"/>
                <w:szCs w:val="24"/>
              </w:rPr>
              <w:t>SO</w:t>
            </w:r>
            <w:r w:rsidRPr="009F29F3">
              <w:rPr>
                <w:color w:val="FF0000"/>
                <w:szCs w:val="24"/>
                <w:vertAlign w:val="subscript"/>
              </w:rPr>
              <w:t>2</w:t>
            </w:r>
            <w:r w:rsidRPr="009F29F3">
              <w:rPr>
                <w:color w:val="FF0000"/>
                <w:szCs w:val="24"/>
              </w:rPr>
              <w:t> + H</w:t>
            </w:r>
            <w:r w:rsidRPr="009F29F3">
              <w:rPr>
                <w:color w:val="FF0000"/>
                <w:szCs w:val="24"/>
                <w:vertAlign w:val="subscript"/>
              </w:rPr>
              <w:t>2</w:t>
            </w:r>
            <w:r w:rsidRPr="009F29F3">
              <w:rPr>
                <w:color w:val="FF0000"/>
                <w:szCs w:val="24"/>
              </w:rPr>
              <w:t xml:space="preserve">O </w:t>
            </w:r>
            <w:r w:rsidRPr="009F29F3">
              <w:rPr>
                <w:rFonts w:ascii="Cambria Math" w:hAnsi="Cambria Math" w:cs="Cambria Math"/>
                <w:color w:val="FF0000"/>
                <w:szCs w:val="24"/>
              </w:rPr>
              <w:t>⇌</w:t>
            </w:r>
            <w:r w:rsidRPr="009F29F3">
              <w:rPr>
                <w:color w:val="FF0000"/>
                <w:szCs w:val="24"/>
              </w:rPr>
              <w:t xml:space="preserve"> H</w:t>
            </w:r>
            <w:r w:rsidRPr="009F29F3">
              <w:rPr>
                <w:color w:val="FF0000"/>
                <w:szCs w:val="24"/>
                <w:vertAlign w:val="subscript"/>
              </w:rPr>
              <w:t>2</w:t>
            </w:r>
            <w:r w:rsidRPr="009F29F3">
              <w:rPr>
                <w:color w:val="FF0000"/>
                <w:szCs w:val="24"/>
              </w:rPr>
              <w:t>SO</w:t>
            </w:r>
            <w:r w:rsidRPr="009F29F3">
              <w:rPr>
                <w:color w:val="FF0000"/>
                <w:szCs w:val="24"/>
                <w:vertAlign w:val="subscript"/>
              </w:rPr>
              <w:t>3</w:t>
            </w:r>
          </w:p>
          <w:p w14:paraId="52A2A99F" w14:textId="667DA8A8" w:rsidR="009F29F3" w:rsidRPr="00464133" w:rsidRDefault="009F29F3" w:rsidP="006E3D37">
            <w:pPr>
              <w:pStyle w:val="pn"/>
              <w:spacing w:line="264" w:lineRule="auto"/>
              <w:jc w:val="both"/>
              <w:rPr>
                <w:color w:val="FF0000"/>
                <w:szCs w:val="24"/>
              </w:rPr>
            </w:pPr>
            <w:r w:rsidRPr="009F29F3">
              <w:rPr>
                <w:color w:val="FF0000"/>
                <w:szCs w:val="24"/>
              </w:rPr>
              <w:t>SO</w:t>
            </w:r>
            <w:r w:rsidRPr="009F29F3">
              <w:rPr>
                <w:color w:val="FF0000"/>
                <w:szCs w:val="24"/>
                <w:vertAlign w:val="subscript"/>
              </w:rPr>
              <w:t>2</w:t>
            </w:r>
            <w:r w:rsidRPr="009F29F3">
              <w:rPr>
                <w:color w:val="FF0000"/>
                <w:szCs w:val="24"/>
              </w:rPr>
              <w:t xml:space="preserve"> + </w:t>
            </w:r>
            <w:r w:rsidR="00464133">
              <w:rPr>
                <w:color w:val="FF0000"/>
                <w:szCs w:val="24"/>
              </w:rPr>
              <w:t>NaOH</w:t>
            </w:r>
            <w:r w:rsidRPr="009F29F3">
              <w:rPr>
                <w:color w:val="FF0000"/>
                <w:szCs w:val="24"/>
              </w:rPr>
              <w:t xml:space="preserve"> → </w:t>
            </w:r>
            <w:r w:rsidR="00464133">
              <w:rPr>
                <w:color w:val="FF0000"/>
                <w:szCs w:val="24"/>
              </w:rPr>
              <w:t>Na</w:t>
            </w:r>
            <w:r w:rsidR="00464133" w:rsidRPr="00464133">
              <w:rPr>
                <w:color w:val="FF0000"/>
                <w:szCs w:val="24"/>
                <w:vertAlign w:val="subscript"/>
              </w:rPr>
              <w:t>2</w:t>
            </w:r>
            <w:r w:rsidRPr="009F29F3">
              <w:rPr>
                <w:color w:val="FF0000"/>
                <w:szCs w:val="24"/>
              </w:rPr>
              <w:t>SO</w:t>
            </w:r>
            <w:r w:rsidRPr="009F29F3">
              <w:rPr>
                <w:color w:val="FF0000"/>
                <w:szCs w:val="24"/>
                <w:vertAlign w:val="subscript"/>
              </w:rPr>
              <w:t>3</w:t>
            </w:r>
            <w:r w:rsidR="00464133">
              <w:rPr>
                <w:color w:val="FF0000"/>
                <w:szCs w:val="24"/>
              </w:rPr>
              <w:t xml:space="preserve"> + H</w:t>
            </w:r>
            <w:r w:rsidR="00464133" w:rsidRPr="00464133">
              <w:rPr>
                <w:color w:val="FF0000"/>
                <w:szCs w:val="24"/>
                <w:vertAlign w:val="subscript"/>
              </w:rPr>
              <w:t>2</w:t>
            </w:r>
            <w:r w:rsidR="00464133">
              <w:rPr>
                <w:color w:val="FF0000"/>
                <w:szCs w:val="24"/>
              </w:rPr>
              <w:t>O hoặc NaHCO</w:t>
            </w:r>
            <w:r w:rsidR="00464133" w:rsidRPr="00464133">
              <w:rPr>
                <w:color w:val="FF0000"/>
                <w:szCs w:val="24"/>
                <w:vertAlign w:val="subscript"/>
              </w:rPr>
              <w:t>3</w:t>
            </w:r>
          </w:p>
          <w:p w14:paraId="59FC59FE" w14:textId="67A08A04" w:rsidR="009F29F3" w:rsidRPr="009F29F3" w:rsidRDefault="009F29F3" w:rsidP="006E3D37">
            <w:pPr>
              <w:pStyle w:val="pn"/>
              <w:spacing w:line="264" w:lineRule="auto"/>
              <w:jc w:val="both"/>
              <w:rPr>
                <w:szCs w:val="24"/>
              </w:rPr>
            </w:pPr>
            <w:r w:rsidRPr="009F29F3">
              <w:rPr>
                <w:color w:val="FF0000"/>
                <w:szCs w:val="24"/>
              </w:rPr>
              <w:t>SO</w:t>
            </w:r>
            <w:r w:rsidRPr="009F29F3">
              <w:rPr>
                <w:color w:val="FF0000"/>
                <w:szCs w:val="24"/>
                <w:vertAlign w:val="subscript"/>
              </w:rPr>
              <w:t>2</w:t>
            </w:r>
            <w:r w:rsidRPr="009F29F3">
              <w:rPr>
                <w:color w:val="FF0000"/>
                <w:szCs w:val="24"/>
              </w:rPr>
              <w:t> + Ca</w:t>
            </w:r>
            <w:r w:rsidR="00464133">
              <w:rPr>
                <w:color w:val="FF0000"/>
                <w:szCs w:val="24"/>
              </w:rPr>
              <w:t>O</w:t>
            </w:r>
            <w:r w:rsidRPr="009F29F3">
              <w:rPr>
                <w:color w:val="FF0000"/>
                <w:szCs w:val="24"/>
              </w:rPr>
              <w:t> → CaSO</w:t>
            </w:r>
            <w:r w:rsidRPr="009F29F3">
              <w:rPr>
                <w:color w:val="FF0000"/>
                <w:szCs w:val="24"/>
                <w:vertAlign w:val="subscript"/>
              </w:rPr>
              <w:t>3</w:t>
            </w:r>
          </w:p>
        </w:tc>
      </w:tr>
      <w:tr w:rsidR="00963FB8" w14:paraId="5858FCA5" w14:textId="77777777" w:rsidTr="00963FB8">
        <w:tc>
          <w:tcPr>
            <w:tcW w:w="10422" w:type="dxa"/>
          </w:tcPr>
          <w:p w14:paraId="6A8219ED" w14:textId="1D8E416C" w:rsidR="00963FB8" w:rsidRDefault="00963FB8" w:rsidP="006E3D37">
            <w:pPr>
              <w:spacing w:line="264" w:lineRule="auto"/>
              <w:jc w:val="both"/>
              <w:rPr>
                <w:rFonts w:ascii="Times New Roman" w:hAnsi="Times New Roman"/>
                <w:sz w:val="24"/>
                <w:szCs w:val="24"/>
                <w:shd w:val="clear" w:color="auto" w:fill="FFFFFF"/>
              </w:rPr>
            </w:pPr>
            <w:r w:rsidRPr="009F29F3">
              <w:rPr>
                <w:rFonts w:ascii="Times New Roman" w:hAnsi="Times New Roman"/>
                <w:b/>
                <w:bCs/>
                <w:sz w:val="24"/>
                <w:szCs w:val="24"/>
              </w:rPr>
              <w:t xml:space="preserve">Ví dụ </w:t>
            </w:r>
            <w:r w:rsidR="00464133">
              <w:rPr>
                <w:rFonts w:ascii="Times New Roman" w:hAnsi="Times New Roman"/>
                <w:b/>
                <w:bCs/>
                <w:sz w:val="24"/>
                <w:szCs w:val="24"/>
              </w:rPr>
              <w:t>2</w:t>
            </w:r>
            <w:r w:rsidRPr="009F29F3">
              <w:rPr>
                <w:rFonts w:ascii="Times New Roman" w:hAnsi="Times New Roman"/>
                <w:b/>
                <w:bCs/>
                <w:sz w:val="24"/>
                <w:szCs w:val="24"/>
              </w:rPr>
              <w:t>.</w:t>
            </w:r>
            <w:r w:rsidR="009F29F3" w:rsidRPr="009F29F3">
              <w:rPr>
                <w:rFonts w:ascii="Times New Roman" w:hAnsi="Times New Roman"/>
                <w:b/>
                <w:bCs/>
                <w:sz w:val="24"/>
                <w:szCs w:val="24"/>
              </w:rPr>
              <w:t xml:space="preserve"> </w:t>
            </w:r>
            <w:r w:rsidR="009F29F3" w:rsidRPr="009F29F3">
              <w:rPr>
                <w:rFonts w:ascii="Times New Roman" w:hAnsi="Times New Roman"/>
                <w:sz w:val="24"/>
                <w:szCs w:val="24"/>
                <w:shd w:val="clear" w:color="auto" w:fill="FFFFFF"/>
              </w:rPr>
              <w:t>Dựa vào số oxi hoá của sulfur trong hợp chất sulfur dioxide, hãy dự đoán tính oxi hoá, tính khử của sulfur dioxide.</w:t>
            </w:r>
          </w:p>
          <w:p w14:paraId="5C72DCBB" w14:textId="35B2F47F" w:rsidR="009F29F3" w:rsidRPr="009F29F3" w:rsidRDefault="009F29F3" w:rsidP="006E3D37">
            <w:pPr>
              <w:spacing w:line="264" w:lineRule="auto"/>
              <w:jc w:val="both"/>
              <w:rPr>
                <w:rFonts w:ascii="Times New Roman" w:hAnsi="Times New Roman"/>
                <w:color w:val="FF0000"/>
                <w:sz w:val="24"/>
                <w:szCs w:val="24"/>
              </w:rPr>
            </w:pPr>
            <w:r w:rsidRPr="000D5D8F">
              <w:rPr>
                <w:rFonts w:ascii="Times New Roman" w:hAnsi="Times New Roman"/>
                <w:color w:val="FF0000"/>
                <w:sz w:val="24"/>
                <w:szCs w:val="24"/>
              </w:rPr>
              <w:t>Đáp án:</w:t>
            </w:r>
          </w:p>
          <w:p w14:paraId="67DB04EE" w14:textId="6C51FD96" w:rsidR="009F29F3" w:rsidRPr="009F29F3" w:rsidRDefault="009F29F3" w:rsidP="006E3D37">
            <w:pPr>
              <w:pStyle w:val="pn"/>
              <w:spacing w:line="264" w:lineRule="auto"/>
              <w:jc w:val="both"/>
              <w:rPr>
                <w:color w:val="FF0000"/>
                <w:szCs w:val="24"/>
              </w:rPr>
            </w:pPr>
            <w:r w:rsidRPr="009F29F3">
              <w:rPr>
                <w:color w:val="FF0000"/>
                <w:szCs w:val="24"/>
              </w:rPr>
              <w:t>Trong hợp chất sulfur dioxide (SO</w:t>
            </w:r>
            <w:r w:rsidRPr="009F29F3">
              <w:rPr>
                <w:color w:val="FF0000"/>
                <w:szCs w:val="24"/>
                <w:vertAlign w:val="subscript"/>
              </w:rPr>
              <w:t>2</w:t>
            </w:r>
            <w:r w:rsidRPr="009F29F3">
              <w:rPr>
                <w:color w:val="FF0000"/>
                <w:szCs w:val="24"/>
              </w:rPr>
              <w:t>), nguyên tố sulfur có số oxi hoá +4, là số oxi hoá trung gian giữa các số oxi hoá -2 và +6. Do vậy, khi tham gia phản ứng oxi hoá – khử, SO</w:t>
            </w:r>
            <w:r w:rsidRPr="009F29F3">
              <w:rPr>
                <w:color w:val="FF0000"/>
                <w:szCs w:val="24"/>
                <w:vertAlign w:val="subscript"/>
              </w:rPr>
              <w:t>2</w:t>
            </w:r>
            <w:r w:rsidRPr="009F29F3">
              <w:rPr>
                <w:color w:val="FF0000"/>
                <w:szCs w:val="24"/>
              </w:rPr>
              <w:t> có thể bị khử hoặc oxi hoá.</w:t>
            </w:r>
          </w:p>
        </w:tc>
      </w:tr>
      <w:tr w:rsidR="00963FB8" w14:paraId="216757FE" w14:textId="77777777" w:rsidTr="00963FB8">
        <w:tc>
          <w:tcPr>
            <w:tcW w:w="10422" w:type="dxa"/>
          </w:tcPr>
          <w:p w14:paraId="034F8C1F" w14:textId="757093A3" w:rsidR="00963FB8" w:rsidRDefault="00963FB8" w:rsidP="006E3D37">
            <w:pPr>
              <w:spacing w:line="264" w:lineRule="auto"/>
              <w:jc w:val="both"/>
              <w:rPr>
                <w:rFonts w:ascii="Times New Roman" w:hAnsi="Times New Roman"/>
                <w:sz w:val="24"/>
                <w:szCs w:val="24"/>
                <w:shd w:val="clear" w:color="auto" w:fill="FFFFFF"/>
              </w:rPr>
            </w:pPr>
            <w:r w:rsidRPr="009F29F3">
              <w:rPr>
                <w:rFonts w:ascii="Times New Roman" w:hAnsi="Times New Roman"/>
                <w:b/>
                <w:bCs/>
                <w:sz w:val="24"/>
                <w:szCs w:val="24"/>
              </w:rPr>
              <w:t xml:space="preserve">Ví dụ </w:t>
            </w:r>
            <w:r w:rsidR="00464133">
              <w:rPr>
                <w:rFonts w:ascii="Times New Roman" w:hAnsi="Times New Roman"/>
                <w:b/>
                <w:bCs/>
                <w:sz w:val="24"/>
                <w:szCs w:val="24"/>
              </w:rPr>
              <w:t>3</w:t>
            </w:r>
            <w:r w:rsidRPr="009F29F3">
              <w:rPr>
                <w:rFonts w:ascii="Times New Roman" w:hAnsi="Times New Roman"/>
                <w:b/>
                <w:bCs/>
                <w:sz w:val="24"/>
                <w:szCs w:val="24"/>
              </w:rPr>
              <w:t>.</w:t>
            </w:r>
            <w:r w:rsidR="009F29F3" w:rsidRPr="009F29F3">
              <w:rPr>
                <w:rFonts w:ascii="Times New Roman" w:hAnsi="Times New Roman"/>
                <w:b/>
                <w:bCs/>
                <w:sz w:val="24"/>
                <w:szCs w:val="24"/>
              </w:rPr>
              <w:t xml:space="preserve"> </w:t>
            </w:r>
            <w:r w:rsidR="009F29F3" w:rsidRPr="009F29F3">
              <w:rPr>
                <w:rFonts w:ascii="Times New Roman" w:hAnsi="Times New Roman"/>
                <w:sz w:val="24"/>
                <w:szCs w:val="24"/>
                <w:shd w:val="clear" w:color="auto" w:fill="FFFFFF"/>
              </w:rPr>
              <w:t>Hãy xác định sự thay đổi số oxi hoá của nguyên tử các nguyên tố và vai trò của sulfur dioxide trong phản ứng của sulfur dioxide với oxygen, hydrogen sulfide và nitrogen dioxide.</w:t>
            </w:r>
          </w:p>
          <w:p w14:paraId="0F4A3847" w14:textId="04E6B897" w:rsidR="009F29F3" w:rsidRPr="009F29F3" w:rsidRDefault="009F29F3" w:rsidP="006E3D37">
            <w:pPr>
              <w:spacing w:line="264" w:lineRule="auto"/>
              <w:jc w:val="both"/>
              <w:rPr>
                <w:rFonts w:ascii="Times New Roman" w:hAnsi="Times New Roman"/>
                <w:color w:val="FF0000"/>
                <w:sz w:val="24"/>
                <w:szCs w:val="24"/>
              </w:rPr>
            </w:pPr>
            <w:r w:rsidRPr="009F29F3">
              <w:rPr>
                <w:rFonts w:ascii="Times New Roman" w:hAnsi="Times New Roman"/>
                <w:color w:val="FF0000"/>
                <w:sz w:val="24"/>
                <w:szCs w:val="24"/>
              </w:rPr>
              <w:t>Đáp án:</w:t>
            </w:r>
          </w:p>
          <w:p w14:paraId="0BDE1C36" w14:textId="77777777" w:rsidR="009F29F3" w:rsidRPr="009F29F3" w:rsidRDefault="009F29F3" w:rsidP="006E3D37">
            <w:pPr>
              <w:pStyle w:val="pn"/>
              <w:spacing w:line="264" w:lineRule="auto"/>
              <w:jc w:val="both"/>
              <w:rPr>
                <w:color w:val="FF0000"/>
                <w:szCs w:val="24"/>
              </w:rPr>
            </w:pPr>
            <w:r w:rsidRPr="009F29F3">
              <w:rPr>
                <w:color w:val="FF0000"/>
                <w:szCs w:val="24"/>
              </w:rPr>
              <w:t>- Phản ứng của sulfur dioxide với hydrogen sulfide:</w:t>
            </w:r>
          </w:p>
          <w:p w14:paraId="62ED09AC" w14:textId="77777777" w:rsidR="009F29F3" w:rsidRPr="009F29F3" w:rsidRDefault="009F29F3" w:rsidP="006E3D37">
            <w:pPr>
              <w:pStyle w:val="pn"/>
              <w:spacing w:line="264" w:lineRule="auto"/>
              <w:jc w:val="both"/>
              <w:rPr>
                <w:color w:val="FF0000"/>
                <w:szCs w:val="24"/>
              </w:rPr>
            </w:pPr>
            <w:r w:rsidRPr="009F29F3">
              <w:rPr>
                <w:noProof/>
                <w:color w:val="FF0000"/>
                <w:szCs w:val="24"/>
              </w:rPr>
              <w:drawing>
                <wp:inline distT="0" distB="0" distL="0" distR="0" wp14:anchorId="25932706" wp14:editId="5CC30AAB">
                  <wp:extent cx="1996440" cy="439434"/>
                  <wp:effectExtent l="0" t="0" r="0" b="0"/>
                  <wp:docPr id="25" name="Picture 25" descr="Hãy xác định sự thay đổi số oxi hoá của nguyên tử các nguyên tố và vai trò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xác định sự thay đổi số oxi hoá của nguyên tử các nguyên tố và vai trò của"/>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45249" cy="450177"/>
                          </a:xfrm>
                          <a:prstGeom prst="rect">
                            <a:avLst/>
                          </a:prstGeom>
                          <a:noFill/>
                          <a:ln>
                            <a:noFill/>
                          </a:ln>
                        </pic:spPr>
                      </pic:pic>
                    </a:graphicData>
                  </a:graphic>
                </wp:inline>
              </w:drawing>
            </w:r>
          </w:p>
          <w:p w14:paraId="3A990552" w14:textId="77777777" w:rsidR="009F29F3" w:rsidRPr="009F29F3" w:rsidRDefault="009F29F3" w:rsidP="006E3D37">
            <w:pPr>
              <w:pStyle w:val="pn"/>
              <w:spacing w:line="264" w:lineRule="auto"/>
              <w:jc w:val="both"/>
              <w:rPr>
                <w:color w:val="FF0000"/>
                <w:szCs w:val="24"/>
              </w:rPr>
            </w:pPr>
            <w:r w:rsidRPr="009F29F3">
              <w:rPr>
                <w:color w:val="FF0000"/>
                <w:szCs w:val="24"/>
              </w:rPr>
              <w:lastRenderedPageBreak/>
              <w:t>Trong phản ứng của sulfur dioxide với hydrogen sulfide, SO</w:t>
            </w:r>
            <w:r w:rsidRPr="009F29F3">
              <w:rPr>
                <w:color w:val="FF0000"/>
                <w:szCs w:val="24"/>
                <w:vertAlign w:val="subscript"/>
              </w:rPr>
              <w:t>2</w:t>
            </w:r>
            <w:r w:rsidRPr="009F29F3">
              <w:rPr>
                <w:color w:val="FF0000"/>
                <w:szCs w:val="24"/>
              </w:rPr>
              <w:t> đóng vai trò là chất oxi hoá.</w:t>
            </w:r>
          </w:p>
          <w:p w14:paraId="1B6DDB9B" w14:textId="77777777" w:rsidR="009F29F3" w:rsidRPr="009F29F3" w:rsidRDefault="009F29F3" w:rsidP="006E3D37">
            <w:pPr>
              <w:pStyle w:val="pn"/>
              <w:spacing w:line="264" w:lineRule="auto"/>
              <w:jc w:val="both"/>
              <w:rPr>
                <w:color w:val="FF0000"/>
                <w:szCs w:val="24"/>
              </w:rPr>
            </w:pPr>
            <w:r w:rsidRPr="009F29F3">
              <w:rPr>
                <w:color w:val="FF0000"/>
                <w:szCs w:val="24"/>
              </w:rPr>
              <w:t>- Phản ứng của sulfur dioxide với nitrogen dioxide:</w:t>
            </w:r>
          </w:p>
          <w:p w14:paraId="608E815A" w14:textId="77777777" w:rsidR="009F29F3" w:rsidRPr="009F29F3" w:rsidRDefault="009F29F3" w:rsidP="006E3D37">
            <w:pPr>
              <w:pStyle w:val="pn"/>
              <w:spacing w:line="264" w:lineRule="auto"/>
              <w:jc w:val="both"/>
              <w:rPr>
                <w:color w:val="FF0000"/>
                <w:szCs w:val="24"/>
              </w:rPr>
            </w:pPr>
            <w:r w:rsidRPr="009F29F3">
              <w:rPr>
                <w:noProof/>
                <w:color w:val="FF0000"/>
                <w:szCs w:val="24"/>
              </w:rPr>
              <w:drawing>
                <wp:inline distT="0" distB="0" distL="0" distR="0" wp14:anchorId="32D05F4E" wp14:editId="417D1FC8">
                  <wp:extent cx="2042160" cy="377587"/>
                  <wp:effectExtent l="0" t="0" r="0" b="0"/>
                  <wp:docPr id="26" name="Picture 26" descr="Hãy xác định sự thay đổi số oxi hoá của nguyên tử các nguyên tố và vai trò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y xác định sự thay đổi số oxi hoá của nguyên tử các nguyên tố và vai trò của"/>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95933" cy="387529"/>
                          </a:xfrm>
                          <a:prstGeom prst="rect">
                            <a:avLst/>
                          </a:prstGeom>
                          <a:noFill/>
                          <a:ln>
                            <a:noFill/>
                          </a:ln>
                        </pic:spPr>
                      </pic:pic>
                    </a:graphicData>
                  </a:graphic>
                </wp:inline>
              </w:drawing>
            </w:r>
          </w:p>
          <w:p w14:paraId="68E12C24" w14:textId="67FA583E" w:rsidR="009F29F3" w:rsidRPr="009F29F3" w:rsidRDefault="009F29F3" w:rsidP="006E3D37">
            <w:pPr>
              <w:pStyle w:val="pn"/>
              <w:spacing w:line="264" w:lineRule="auto"/>
              <w:jc w:val="both"/>
              <w:rPr>
                <w:szCs w:val="24"/>
              </w:rPr>
            </w:pPr>
            <w:r w:rsidRPr="009F29F3">
              <w:rPr>
                <w:color w:val="FF0000"/>
                <w:szCs w:val="24"/>
              </w:rPr>
              <w:t>Trong phản ứng của sulfur dioxide với nitrogen dioxide, SO</w:t>
            </w:r>
            <w:r w:rsidRPr="009F29F3">
              <w:rPr>
                <w:color w:val="FF0000"/>
                <w:szCs w:val="24"/>
                <w:vertAlign w:val="subscript"/>
              </w:rPr>
              <w:t>2</w:t>
            </w:r>
            <w:r w:rsidRPr="009F29F3">
              <w:rPr>
                <w:color w:val="FF0000"/>
                <w:szCs w:val="24"/>
              </w:rPr>
              <w:t> đóng vai trò là chất khử.</w:t>
            </w:r>
          </w:p>
        </w:tc>
      </w:tr>
      <w:tr w:rsidR="00963FB8" w14:paraId="756ECBF6" w14:textId="77777777" w:rsidTr="00963FB8">
        <w:tc>
          <w:tcPr>
            <w:tcW w:w="10422" w:type="dxa"/>
          </w:tcPr>
          <w:p w14:paraId="35A2584B" w14:textId="6CB02E06" w:rsidR="00464133" w:rsidRPr="00E343FE" w:rsidRDefault="00963FB8" w:rsidP="006E3D37">
            <w:pPr>
              <w:tabs>
                <w:tab w:val="left" w:pos="283"/>
                <w:tab w:val="left" w:pos="2835"/>
                <w:tab w:val="left" w:pos="5386"/>
                <w:tab w:val="left" w:pos="7937"/>
              </w:tabs>
              <w:spacing w:line="264" w:lineRule="auto"/>
              <w:jc w:val="both"/>
              <w:rPr>
                <w:rFonts w:ascii="Times New Roman" w:hAnsi="Times New Roman"/>
                <w:iCs/>
                <w:sz w:val="24"/>
                <w:szCs w:val="24"/>
              </w:rPr>
            </w:pPr>
            <w:r w:rsidRPr="009F29F3">
              <w:rPr>
                <w:rFonts w:ascii="Times New Roman" w:hAnsi="Times New Roman"/>
                <w:b/>
                <w:bCs/>
                <w:sz w:val="24"/>
                <w:szCs w:val="24"/>
              </w:rPr>
              <w:lastRenderedPageBreak/>
              <w:t xml:space="preserve">Ví dụ </w:t>
            </w:r>
            <w:r w:rsidR="00464133">
              <w:rPr>
                <w:rFonts w:ascii="Times New Roman" w:hAnsi="Times New Roman"/>
                <w:b/>
                <w:bCs/>
                <w:sz w:val="24"/>
                <w:szCs w:val="24"/>
              </w:rPr>
              <w:t>4</w:t>
            </w:r>
            <w:r w:rsidRPr="009F29F3">
              <w:rPr>
                <w:rFonts w:ascii="Times New Roman" w:hAnsi="Times New Roman"/>
                <w:b/>
                <w:bCs/>
                <w:sz w:val="24"/>
                <w:szCs w:val="24"/>
              </w:rPr>
              <w:t>.</w:t>
            </w:r>
            <w:r w:rsidR="009F29F3" w:rsidRPr="009F29F3">
              <w:rPr>
                <w:rFonts w:ascii="Times New Roman" w:hAnsi="Times New Roman"/>
                <w:b/>
                <w:bCs/>
                <w:sz w:val="24"/>
                <w:szCs w:val="24"/>
              </w:rPr>
              <w:t xml:space="preserve"> </w:t>
            </w:r>
            <w:r w:rsidR="00464133" w:rsidRPr="00E343FE">
              <w:rPr>
                <w:rFonts w:ascii="Times New Roman" w:hAnsi="Times New Roman"/>
                <w:iCs/>
                <w:sz w:val="24"/>
                <w:szCs w:val="24"/>
              </w:rPr>
              <w:t>Tại một số nhà máy, người ta dùng calcium oxide (vôi sống) hoặc calcium hydroxide (vôi tôi) để hấp thụ sulfur dioxide trong khí thải.</w:t>
            </w:r>
          </w:p>
          <w:p w14:paraId="30220B44" w14:textId="77777777" w:rsidR="00464133" w:rsidRPr="00E343FE" w:rsidRDefault="00464133" w:rsidP="006E3D37">
            <w:pPr>
              <w:tabs>
                <w:tab w:val="left" w:pos="283"/>
                <w:tab w:val="left" w:pos="2835"/>
                <w:tab w:val="left" w:pos="5386"/>
                <w:tab w:val="left" w:pos="7937"/>
              </w:tabs>
              <w:spacing w:line="264" w:lineRule="auto"/>
              <w:rPr>
                <w:rFonts w:ascii="Times New Roman" w:hAnsi="Times New Roman"/>
                <w:iCs/>
                <w:sz w:val="24"/>
                <w:szCs w:val="24"/>
              </w:rPr>
            </w:pPr>
            <w:r w:rsidRPr="00E343FE">
              <w:rPr>
                <w:rFonts w:ascii="Times New Roman" w:hAnsi="Times New Roman"/>
                <w:iCs/>
                <w:sz w:val="24"/>
                <w:szCs w:val="24"/>
              </w:rPr>
              <w:t>(a) Viết phương trình hoá học của các phản ứng trên.</w:t>
            </w:r>
          </w:p>
          <w:p w14:paraId="2516F743" w14:textId="77777777" w:rsidR="00464133" w:rsidRDefault="00464133" w:rsidP="006E3D37">
            <w:pPr>
              <w:tabs>
                <w:tab w:val="left" w:pos="283"/>
                <w:tab w:val="left" w:pos="2835"/>
                <w:tab w:val="left" w:pos="5386"/>
                <w:tab w:val="left" w:pos="7937"/>
              </w:tabs>
              <w:spacing w:line="264" w:lineRule="auto"/>
              <w:rPr>
                <w:rFonts w:ascii="Times New Roman" w:hAnsi="Times New Roman"/>
                <w:iCs/>
                <w:sz w:val="24"/>
                <w:szCs w:val="24"/>
              </w:rPr>
            </w:pPr>
            <w:r w:rsidRPr="00E343FE">
              <w:rPr>
                <w:rFonts w:ascii="Times New Roman" w:hAnsi="Times New Roman"/>
                <w:iCs/>
                <w:sz w:val="24"/>
                <w:szCs w:val="24"/>
              </w:rPr>
              <w:t>(b) Ở mỗi phản ứng, sulfur dioxide thể hiện tính chất gì?</w:t>
            </w:r>
          </w:p>
          <w:p w14:paraId="6F73A45B" w14:textId="77777777" w:rsidR="00464133" w:rsidRPr="009F29F3" w:rsidRDefault="00464133" w:rsidP="006E3D37">
            <w:pPr>
              <w:spacing w:line="264" w:lineRule="auto"/>
              <w:jc w:val="both"/>
              <w:rPr>
                <w:rFonts w:ascii="Times New Roman" w:hAnsi="Times New Roman"/>
                <w:color w:val="FF0000"/>
                <w:sz w:val="24"/>
                <w:szCs w:val="24"/>
              </w:rPr>
            </w:pPr>
            <w:r w:rsidRPr="009F29F3">
              <w:rPr>
                <w:rFonts w:ascii="Times New Roman" w:hAnsi="Times New Roman"/>
                <w:color w:val="FF0000"/>
                <w:sz w:val="24"/>
                <w:szCs w:val="24"/>
              </w:rPr>
              <w:t>Đáp án:</w:t>
            </w:r>
          </w:p>
          <w:p w14:paraId="4BE991EA" w14:textId="6059B636" w:rsidR="00464133" w:rsidRPr="00464133" w:rsidRDefault="00464133" w:rsidP="006E3D37">
            <w:pPr>
              <w:pStyle w:val="pn"/>
              <w:spacing w:line="264" w:lineRule="auto"/>
              <w:jc w:val="both"/>
              <w:rPr>
                <w:rFonts w:eastAsia="Calibri"/>
                <w:color w:val="FF0000"/>
              </w:rPr>
            </w:pPr>
            <w:r w:rsidRPr="00464133">
              <w:rPr>
                <w:rFonts w:eastAsia="Calibri"/>
                <w:color w:val="FF0000"/>
              </w:rPr>
              <w:t>(a) CaO + SO</w:t>
            </w:r>
            <w:r w:rsidRPr="00464133">
              <w:rPr>
                <w:rFonts w:eastAsia="Calibri"/>
                <w:color w:val="FF0000"/>
                <w:vertAlign w:val="subscript"/>
              </w:rPr>
              <w:t>2</w:t>
            </w:r>
            <w:r w:rsidRPr="00464133">
              <w:rPr>
                <w:rFonts w:eastAsia="Calibri"/>
                <w:color w:val="FF0000"/>
              </w:rPr>
              <w:t> → CaSO</w:t>
            </w:r>
            <w:r w:rsidRPr="00464133">
              <w:rPr>
                <w:rFonts w:eastAsia="Calibri"/>
                <w:color w:val="FF0000"/>
                <w:vertAlign w:val="subscript"/>
              </w:rPr>
              <w:t>3</w:t>
            </w:r>
            <w:r w:rsidRPr="00464133">
              <w:rPr>
                <w:rFonts w:eastAsia="Calibri"/>
                <w:color w:val="FF0000"/>
              </w:rPr>
              <w:t> ↓</w:t>
            </w:r>
          </w:p>
          <w:p w14:paraId="5A8FA003" w14:textId="77777777" w:rsidR="00464133" w:rsidRPr="00464133" w:rsidRDefault="00464133" w:rsidP="006E3D37">
            <w:pPr>
              <w:pStyle w:val="pn"/>
              <w:spacing w:line="264" w:lineRule="auto"/>
              <w:jc w:val="both"/>
              <w:rPr>
                <w:rFonts w:eastAsia="Calibri"/>
                <w:color w:val="FF0000"/>
              </w:rPr>
            </w:pPr>
            <w:r w:rsidRPr="00464133">
              <w:rPr>
                <w:rFonts w:eastAsia="Calibri"/>
                <w:color w:val="FF0000"/>
              </w:rPr>
              <w:t>Ca(OH)</w:t>
            </w:r>
            <w:r w:rsidRPr="00464133">
              <w:rPr>
                <w:rFonts w:eastAsia="Calibri"/>
                <w:color w:val="FF0000"/>
                <w:vertAlign w:val="subscript"/>
              </w:rPr>
              <w:t>2</w:t>
            </w:r>
            <w:r w:rsidRPr="00464133">
              <w:rPr>
                <w:rFonts w:eastAsia="Calibri"/>
                <w:color w:val="FF0000"/>
              </w:rPr>
              <w:t> + SO</w:t>
            </w:r>
            <w:r w:rsidRPr="00464133">
              <w:rPr>
                <w:rFonts w:eastAsia="Calibri"/>
                <w:color w:val="FF0000"/>
                <w:vertAlign w:val="subscript"/>
              </w:rPr>
              <w:t>2</w:t>
            </w:r>
            <w:r w:rsidRPr="00464133">
              <w:rPr>
                <w:rFonts w:eastAsia="Calibri"/>
                <w:color w:val="FF0000"/>
              </w:rPr>
              <w:t> → H</w:t>
            </w:r>
            <w:r w:rsidRPr="00464133">
              <w:rPr>
                <w:rFonts w:eastAsia="Calibri"/>
                <w:color w:val="FF0000"/>
                <w:vertAlign w:val="subscript"/>
              </w:rPr>
              <w:t>2</w:t>
            </w:r>
            <w:r w:rsidRPr="00464133">
              <w:rPr>
                <w:rFonts w:eastAsia="Calibri"/>
                <w:color w:val="FF0000"/>
              </w:rPr>
              <w:t>O + CaSO</w:t>
            </w:r>
            <w:r w:rsidRPr="00464133">
              <w:rPr>
                <w:rFonts w:eastAsia="Calibri"/>
                <w:color w:val="FF0000"/>
                <w:vertAlign w:val="subscript"/>
              </w:rPr>
              <w:t>3</w:t>
            </w:r>
            <w:r w:rsidRPr="00464133">
              <w:rPr>
                <w:rFonts w:eastAsia="Calibri"/>
                <w:color w:val="FF0000"/>
              </w:rPr>
              <w:t>↓</w:t>
            </w:r>
          </w:p>
          <w:p w14:paraId="14A768DE" w14:textId="49DA4192" w:rsidR="009F29F3" w:rsidRPr="00464133" w:rsidRDefault="00464133" w:rsidP="006E3D37">
            <w:pPr>
              <w:pStyle w:val="pn"/>
              <w:spacing w:line="264" w:lineRule="auto"/>
              <w:jc w:val="both"/>
              <w:rPr>
                <w:rFonts w:eastAsia="Calibri"/>
              </w:rPr>
            </w:pPr>
            <w:r w:rsidRPr="00464133">
              <w:rPr>
                <w:rFonts w:eastAsia="Calibri"/>
                <w:color w:val="FF0000"/>
              </w:rPr>
              <w:t>(b) Ở mỗi phản ứng, sulfur dioxide thể hiện tính chất acidic oxide.</w:t>
            </w:r>
          </w:p>
        </w:tc>
      </w:tr>
    </w:tbl>
    <w:p w14:paraId="3ACE6BD5" w14:textId="0FD335FB" w:rsidR="00963FB8" w:rsidRDefault="00963FB8" w:rsidP="006E3D37">
      <w:pPr>
        <w:tabs>
          <w:tab w:val="left" w:pos="142"/>
          <w:tab w:val="left" w:pos="2552"/>
          <w:tab w:val="left" w:pos="4678"/>
          <w:tab w:val="left" w:pos="6663"/>
        </w:tabs>
        <w:spacing w:line="264" w:lineRule="auto"/>
        <w:jc w:val="both"/>
        <w:rPr>
          <w:rFonts w:ascii="Times New Roman" w:hAnsi="Times New Roman"/>
          <w:sz w:val="24"/>
          <w:szCs w:val="24"/>
        </w:rPr>
      </w:pPr>
    </w:p>
    <w:p w14:paraId="74179ED3" w14:textId="31449415" w:rsidR="00963FB8" w:rsidRDefault="00963FB8" w:rsidP="006E3D37">
      <w:pPr>
        <w:pStyle w:val="pn"/>
        <w:spacing w:line="264" w:lineRule="auto"/>
        <w:jc w:val="both"/>
        <w:rPr>
          <w:b/>
          <w:bCs/>
          <w:szCs w:val="24"/>
          <w:shd w:val="clear" w:color="auto" w:fill="FFFFFF"/>
        </w:rPr>
      </w:pPr>
      <w:r w:rsidRPr="00963FB8">
        <w:rPr>
          <w:noProof/>
        </w:rPr>
        <w:drawing>
          <wp:anchor distT="0" distB="0" distL="114300" distR="114300" simplePos="0" relativeHeight="251659776" behindDoc="0" locked="0" layoutInCell="1" allowOverlap="1" wp14:anchorId="17C745CB" wp14:editId="12EE6730">
            <wp:simplePos x="0" y="0"/>
            <wp:positionH relativeFrom="column">
              <wp:posOffset>5023485</wp:posOffset>
            </wp:positionH>
            <wp:positionV relativeFrom="paragraph">
              <wp:posOffset>-94615</wp:posOffset>
            </wp:positionV>
            <wp:extent cx="1485900" cy="17627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762760"/>
                    </a:xfrm>
                    <a:prstGeom prst="rect">
                      <a:avLst/>
                    </a:prstGeom>
                    <a:noFill/>
                  </pic:spPr>
                </pic:pic>
              </a:graphicData>
            </a:graphic>
            <wp14:sizeRelH relativeFrom="page">
              <wp14:pctWidth>0</wp14:pctWidth>
            </wp14:sizeRelH>
            <wp14:sizeRelV relativeFrom="page">
              <wp14:pctHeight>0</wp14:pctHeight>
            </wp14:sizeRelV>
          </wp:anchor>
        </w:drawing>
      </w:r>
      <w:r>
        <w:rPr>
          <w:b/>
          <w:bCs/>
          <w:szCs w:val="24"/>
          <w:shd w:val="clear" w:color="auto" w:fill="FFFFFF"/>
        </w:rPr>
        <w:t xml:space="preserve">3. Ứng dụng: </w:t>
      </w:r>
    </w:p>
    <w:p w14:paraId="493505FA"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SO</w:t>
      </w:r>
      <w:r w:rsidRPr="00963FB8">
        <w:rPr>
          <w:szCs w:val="24"/>
          <w:shd w:val="clear" w:color="auto" w:fill="FFFFFF"/>
          <w:vertAlign w:val="subscript"/>
        </w:rPr>
        <w:t>2</w:t>
      </w:r>
      <w:r w:rsidRPr="00963FB8">
        <w:rPr>
          <w:szCs w:val="24"/>
          <w:shd w:val="clear" w:color="auto" w:fill="FFFFFF"/>
        </w:rPr>
        <w:t> là chất trung gian quan trọng trong quá trình sulfuric acid. </w:t>
      </w:r>
    </w:p>
    <w:p w14:paraId="12333572"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Tẩy trắng bột giấy, khử màu trong sản xuất đường, chống nấm mốc cho sản phẩm mây tre dan,...</w:t>
      </w:r>
    </w:p>
    <w:p w14:paraId="5195FFEC" w14:textId="77777777" w:rsidR="00963FB8" w:rsidRDefault="00963FB8" w:rsidP="006E3D37">
      <w:pPr>
        <w:pStyle w:val="pn"/>
        <w:spacing w:line="264" w:lineRule="auto"/>
        <w:jc w:val="both"/>
        <w:rPr>
          <w:szCs w:val="24"/>
          <w:shd w:val="clear" w:color="auto" w:fill="FFFFFF"/>
        </w:rPr>
      </w:pPr>
    </w:p>
    <w:p w14:paraId="0287F2B4" w14:textId="25A66616" w:rsidR="00963FB8" w:rsidRDefault="00963FB8" w:rsidP="006E3D37">
      <w:pPr>
        <w:pStyle w:val="pn"/>
        <w:spacing w:line="264" w:lineRule="auto"/>
        <w:jc w:val="both"/>
        <w:rPr>
          <w:b/>
          <w:bCs/>
          <w:szCs w:val="24"/>
          <w:shd w:val="clear" w:color="auto" w:fill="FFFFFF"/>
        </w:rPr>
      </w:pPr>
    </w:p>
    <w:p w14:paraId="7BA72FDB" w14:textId="57E3EAE7" w:rsidR="00963FB8" w:rsidRDefault="00963FB8" w:rsidP="006E3D37">
      <w:pPr>
        <w:pStyle w:val="pn"/>
        <w:spacing w:line="264" w:lineRule="auto"/>
        <w:jc w:val="both"/>
        <w:rPr>
          <w:b/>
          <w:bCs/>
          <w:szCs w:val="24"/>
          <w:shd w:val="clear" w:color="auto" w:fill="FFFFFF"/>
        </w:rPr>
      </w:pPr>
    </w:p>
    <w:p w14:paraId="5DB793FB" w14:textId="66B4EBE2" w:rsidR="00963FB8" w:rsidRDefault="00963FB8" w:rsidP="006E3D37">
      <w:pPr>
        <w:pStyle w:val="pn"/>
        <w:spacing w:line="264" w:lineRule="auto"/>
        <w:jc w:val="both"/>
        <w:rPr>
          <w:b/>
          <w:bCs/>
          <w:szCs w:val="24"/>
          <w:shd w:val="clear" w:color="auto" w:fill="FFFFFF"/>
        </w:rPr>
      </w:pPr>
    </w:p>
    <w:p w14:paraId="3476A16F" w14:textId="532B50E3" w:rsidR="00963FB8" w:rsidRDefault="00963FB8" w:rsidP="006E3D37">
      <w:pPr>
        <w:pStyle w:val="pn"/>
        <w:spacing w:line="264" w:lineRule="auto"/>
        <w:jc w:val="both"/>
        <w:rPr>
          <w:b/>
          <w:bCs/>
          <w:szCs w:val="24"/>
          <w:shd w:val="clear" w:color="auto" w:fill="FFFFFF"/>
        </w:rPr>
      </w:pPr>
    </w:p>
    <w:tbl>
      <w:tblPr>
        <w:tblStyle w:val="TableGrid"/>
        <w:tblW w:w="0" w:type="auto"/>
        <w:tblLook w:val="04A0" w:firstRow="1" w:lastRow="0" w:firstColumn="1" w:lastColumn="0" w:noHBand="0" w:noVBand="1"/>
      </w:tblPr>
      <w:tblGrid>
        <w:gridCol w:w="10422"/>
      </w:tblGrid>
      <w:tr w:rsidR="00963FB8" w14:paraId="02447F5C" w14:textId="77777777" w:rsidTr="00963FB8">
        <w:tc>
          <w:tcPr>
            <w:tcW w:w="10422" w:type="dxa"/>
          </w:tcPr>
          <w:p w14:paraId="78E0AB1F" w14:textId="683801BE" w:rsidR="00963FB8" w:rsidRPr="00A10599" w:rsidRDefault="005066FC" w:rsidP="006E3D37">
            <w:pPr>
              <w:spacing w:line="264" w:lineRule="auto"/>
              <w:jc w:val="both"/>
              <w:rPr>
                <w:rFonts w:ascii="Times New Roman" w:hAnsi="Times New Roman"/>
                <w:sz w:val="24"/>
                <w:szCs w:val="24"/>
              </w:rPr>
            </w:pPr>
            <w:r w:rsidRPr="00A10599">
              <w:rPr>
                <w:rFonts w:ascii="Times New Roman" w:hAnsi="Times New Roman"/>
                <w:b/>
                <w:bCs/>
                <w:noProof/>
                <w:color w:val="231F20"/>
                <w:sz w:val="24"/>
                <w:szCs w:val="24"/>
              </w:rPr>
              <w:drawing>
                <wp:inline distT="0" distB="0" distL="0" distR="0" wp14:anchorId="6EAB1787" wp14:editId="34B28457">
                  <wp:extent cx="377340" cy="297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sidRPr="00A10599">
              <w:rPr>
                <w:rFonts w:ascii="Times New Roman" w:hAnsi="Times New Roman"/>
                <w:b/>
                <w:bCs/>
                <w:sz w:val="24"/>
                <w:szCs w:val="24"/>
              </w:rPr>
              <w:t xml:space="preserve"> </w:t>
            </w:r>
            <w:r w:rsidR="00963FB8" w:rsidRPr="00A10599">
              <w:rPr>
                <w:rFonts w:ascii="Times New Roman" w:hAnsi="Times New Roman"/>
                <w:b/>
                <w:bCs/>
                <w:sz w:val="24"/>
                <w:szCs w:val="24"/>
              </w:rPr>
              <w:t xml:space="preserve">Ví dụ </w:t>
            </w:r>
            <w:r w:rsidR="00A10599">
              <w:rPr>
                <w:rFonts w:ascii="Times New Roman" w:hAnsi="Times New Roman"/>
                <w:b/>
                <w:bCs/>
                <w:sz w:val="24"/>
                <w:szCs w:val="24"/>
              </w:rPr>
              <w:t>1</w:t>
            </w:r>
            <w:r w:rsidR="00963FB8" w:rsidRPr="00A10599">
              <w:rPr>
                <w:rFonts w:ascii="Times New Roman" w:hAnsi="Times New Roman"/>
                <w:b/>
                <w:bCs/>
                <w:sz w:val="24"/>
                <w:szCs w:val="24"/>
              </w:rPr>
              <w:t>.</w:t>
            </w:r>
            <w:r w:rsidR="00A10599" w:rsidRPr="00A10599">
              <w:rPr>
                <w:rFonts w:ascii="Times New Roman" w:hAnsi="Times New Roman"/>
                <w:b/>
                <w:bCs/>
                <w:sz w:val="24"/>
                <w:szCs w:val="24"/>
              </w:rPr>
              <w:t xml:space="preserve"> </w:t>
            </w:r>
            <w:r w:rsidR="00A10599" w:rsidRPr="00A10599">
              <w:rPr>
                <w:rFonts w:ascii="Times New Roman" w:hAnsi="Times New Roman"/>
                <w:sz w:val="24"/>
                <w:szCs w:val="24"/>
              </w:rPr>
              <w:t>Trình bày ứng dụng của sulfur dioxide. Giải thích.</w:t>
            </w:r>
          </w:p>
          <w:p w14:paraId="5B86B424" w14:textId="573C90CA" w:rsidR="00A10599" w:rsidRPr="00A10599" w:rsidRDefault="00A10599" w:rsidP="006E3D37">
            <w:pPr>
              <w:spacing w:line="264" w:lineRule="auto"/>
              <w:jc w:val="both"/>
              <w:rPr>
                <w:rFonts w:ascii="Times New Roman" w:hAnsi="Times New Roman"/>
                <w:color w:val="FF0000"/>
                <w:sz w:val="24"/>
                <w:szCs w:val="24"/>
              </w:rPr>
            </w:pPr>
            <w:r w:rsidRPr="00A10599">
              <w:rPr>
                <w:rFonts w:ascii="Times New Roman" w:hAnsi="Times New Roman"/>
                <w:color w:val="FF0000"/>
                <w:sz w:val="24"/>
                <w:szCs w:val="24"/>
              </w:rPr>
              <w:t>Đáp án:</w:t>
            </w:r>
          </w:p>
          <w:p w14:paraId="49228E51" w14:textId="2FE10EA4" w:rsidR="00A10599" w:rsidRPr="00A10599" w:rsidRDefault="00A10599" w:rsidP="006E3D37">
            <w:pPr>
              <w:pStyle w:val="pn"/>
              <w:spacing w:line="264" w:lineRule="auto"/>
              <w:jc w:val="both"/>
              <w:rPr>
                <w:color w:val="FF0000"/>
                <w:szCs w:val="24"/>
              </w:rPr>
            </w:pPr>
            <w:r>
              <w:rPr>
                <w:color w:val="FF0000"/>
                <w:szCs w:val="24"/>
              </w:rPr>
              <w:t xml:space="preserve">- </w:t>
            </w:r>
            <w:r w:rsidRPr="00A10599">
              <w:rPr>
                <w:color w:val="FF0000"/>
                <w:szCs w:val="24"/>
              </w:rPr>
              <w:t>Sulfur dioxide là chất trung gian trong quá trình sản xuất sulfuric acid.</w:t>
            </w:r>
          </w:p>
          <w:p w14:paraId="4DBA9CDB" w14:textId="3286A43D" w:rsidR="00A10599" w:rsidRPr="00A10599" w:rsidRDefault="00A10599" w:rsidP="006E3D37">
            <w:pPr>
              <w:pStyle w:val="pn"/>
              <w:spacing w:line="264" w:lineRule="auto"/>
              <w:jc w:val="both"/>
              <w:rPr>
                <w:color w:val="FF0000"/>
                <w:szCs w:val="24"/>
              </w:rPr>
            </w:pPr>
            <w:r>
              <w:rPr>
                <w:color w:val="FF0000"/>
                <w:szCs w:val="24"/>
              </w:rPr>
              <w:t xml:space="preserve">- </w:t>
            </w:r>
            <w:r w:rsidRPr="00A10599">
              <w:rPr>
                <w:color w:val="FF0000"/>
                <w:szCs w:val="24"/>
              </w:rPr>
              <w:t>Do có khả năng tẩy trắng và diệt khuẩn, sulfur dioxide được sử dụng để tẩy trắng bột giấy, khử màu trong sản xuất đường, chống nấm mốc cho sản phẩm mây, tre đan,…</w:t>
            </w:r>
          </w:p>
          <w:p w14:paraId="2D7BD26E" w14:textId="25189535" w:rsidR="00A10599" w:rsidRPr="00A10599" w:rsidRDefault="00A10599" w:rsidP="006E3D37">
            <w:pPr>
              <w:pStyle w:val="pn"/>
              <w:spacing w:line="264" w:lineRule="auto"/>
              <w:jc w:val="both"/>
              <w:rPr>
                <w:szCs w:val="24"/>
              </w:rPr>
            </w:pPr>
            <w:r>
              <w:rPr>
                <w:color w:val="FF0000"/>
                <w:szCs w:val="24"/>
              </w:rPr>
              <w:t xml:space="preserve">- </w:t>
            </w:r>
            <w:r w:rsidRPr="00A10599">
              <w:rPr>
                <w:color w:val="FF0000"/>
                <w:szCs w:val="24"/>
              </w:rPr>
              <w:t>Trong nghiên cứu, sulfur dioxide lỏng là một dung môi phân cực, được sử dụng để thực hiện nhiều phản ứng.</w:t>
            </w:r>
          </w:p>
        </w:tc>
      </w:tr>
      <w:tr w:rsidR="00963FB8" w14:paraId="7C2C71BB" w14:textId="77777777" w:rsidTr="00963FB8">
        <w:tc>
          <w:tcPr>
            <w:tcW w:w="10422" w:type="dxa"/>
          </w:tcPr>
          <w:p w14:paraId="19596ECC" w14:textId="47A7C79D" w:rsidR="00963FB8" w:rsidRPr="00A10599" w:rsidRDefault="00963FB8" w:rsidP="006E3D37">
            <w:pPr>
              <w:spacing w:line="264" w:lineRule="auto"/>
              <w:jc w:val="both"/>
              <w:rPr>
                <w:rFonts w:ascii="Times New Roman" w:hAnsi="Times New Roman"/>
                <w:color w:val="000000" w:themeColor="text1"/>
                <w:sz w:val="24"/>
                <w:szCs w:val="24"/>
              </w:rPr>
            </w:pPr>
            <w:r w:rsidRPr="00A10599">
              <w:rPr>
                <w:rFonts w:ascii="Times New Roman" w:hAnsi="Times New Roman"/>
                <w:b/>
                <w:bCs/>
                <w:sz w:val="24"/>
                <w:szCs w:val="24"/>
              </w:rPr>
              <w:t xml:space="preserve">Ví dụ </w:t>
            </w:r>
            <w:r w:rsidR="00A10599">
              <w:rPr>
                <w:rFonts w:ascii="Times New Roman" w:hAnsi="Times New Roman"/>
                <w:b/>
                <w:bCs/>
                <w:sz w:val="24"/>
                <w:szCs w:val="24"/>
              </w:rPr>
              <w:t>2</w:t>
            </w:r>
            <w:r w:rsidRPr="00A10599">
              <w:rPr>
                <w:rFonts w:ascii="Times New Roman" w:hAnsi="Times New Roman"/>
                <w:b/>
                <w:bCs/>
                <w:sz w:val="24"/>
                <w:szCs w:val="24"/>
              </w:rPr>
              <w:t>.</w:t>
            </w:r>
            <w:r w:rsidR="00252C36" w:rsidRPr="00A10599">
              <w:rPr>
                <w:rFonts w:ascii="Times New Roman" w:hAnsi="Times New Roman"/>
                <w:color w:val="000000" w:themeColor="text1"/>
                <w:sz w:val="24"/>
                <w:szCs w:val="24"/>
              </w:rPr>
              <w:t xml:space="preserve"> Sulfur có nhiều ứng dụng trong đời sống và sản xuất. Người ta dùng sulfur để bảo quản thuốc bắc cũng như bảo quản hoa quả tươi lâu hơn. Hãy giải thích điều này. Việc làm này có gây hại gì cho sức khoẻ con người không?</w:t>
            </w:r>
          </w:p>
          <w:p w14:paraId="44F5D0A8" w14:textId="0F3EF87A" w:rsidR="00252C36" w:rsidRPr="00A10599" w:rsidRDefault="00252C36" w:rsidP="006E3D37">
            <w:pPr>
              <w:spacing w:line="264" w:lineRule="auto"/>
              <w:jc w:val="both"/>
              <w:rPr>
                <w:rFonts w:ascii="Times New Roman" w:hAnsi="Times New Roman"/>
                <w:color w:val="FF0000"/>
                <w:sz w:val="24"/>
                <w:szCs w:val="24"/>
              </w:rPr>
            </w:pPr>
            <w:r w:rsidRPr="00A10599">
              <w:rPr>
                <w:rFonts w:ascii="Times New Roman" w:hAnsi="Times New Roman"/>
                <w:color w:val="FF0000"/>
                <w:sz w:val="24"/>
                <w:szCs w:val="24"/>
              </w:rPr>
              <w:t>Đáp án:</w:t>
            </w:r>
          </w:p>
          <w:p w14:paraId="3C3FF1CF" w14:textId="6DB25B65" w:rsidR="008B3DDF" w:rsidRPr="00A10599" w:rsidRDefault="00252C36" w:rsidP="006E3D37">
            <w:pPr>
              <w:pStyle w:val="pn"/>
              <w:spacing w:line="264" w:lineRule="auto"/>
              <w:jc w:val="both"/>
              <w:rPr>
                <w:color w:val="FF0000"/>
                <w:szCs w:val="24"/>
              </w:rPr>
            </w:pPr>
            <w:r w:rsidRPr="00A10599">
              <w:rPr>
                <w:color w:val="FF0000"/>
                <w:szCs w:val="24"/>
              </w:rPr>
              <w:t>Khi đốt cháy sulfur sinh ra khí SO</w:t>
            </w:r>
            <w:r w:rsidRPr="00A10599">
              <w:rPr>
                <w:color w:val="FF0000"/>
                <w:szCs w:val="24"/>
                <w:vertAlign w:val="subscript"/>
              </w:rPr>
              <w:t>2</w:t>
            </w:r>
            <w:r w:rsidRPr="00A10599">
              <w:rPr>
                <w:color w:val="FF0000"/>
                <w:szCs w:val="24"/>
              </w:rPr>
              <w:t xml:space="preserve">, ở nồng độ thấp, khí này có tác dụng diệt khuẩn. Việc xông khí sulfur giúp việc bảo quản thuốc không bị mối mọt hay nấm mốc tấn công hoặc hoa quả tươi lâu hơn. Tuy nhiên, trong quá trình xông, sulfur sẽ lưu lại trên thuốc làm thuốc bị cứng, thay đổi màu sắc, mùi vị. </w:t>
            </w:r>
            <w:r w:rsidRPr="00A10599">
              <w:rPr>
                <w:bCs/>
                <w:iCs/>
                <w:color w:val="FF0000"/>
                <w:szCs w:val="24"/>
              </w:rPr>
              <w:t>Sử dụng thuốc có chứa chất sulfur có nồng độ cao, lâu dài sẽ gây tổn thương về thần kinh, thay đổi hành vi; ảnh hưởng hệ tuần hoàn, chức năng tim mạch, tổn thương mắt, giảm thị lực, ảnh hưởng chức năng sinh sản, hệ miễn dịch, tuyến nội tiết</w:t>
            </w:r>
            <w:r w:rsidRPr="00A10599">
              <w:rPr>
                <w:color w:val="FF0000"/>
                <w:szCs w:val="24"/>
              </w:rPr>
              <w:t>, …</w:t>
            </w:r>
          </w:p>
        </w:tc>
      </w:tr>
      <w:tr w:rsidR="008B3DDF" w14:paraId="01B7E343" w14:textId="77777777" w:rsidTr="008B3DDF">
        <w:tc>
          <w:tcPr>
            <w:tcW w:w="10422" w:type="dxa"/>
          </w:tcPr>
          <w:p w14:paraId="50113FFF" w14:textId="6DC531EF" w:rsidR="008B3DDF" w:rsidRPr="00A10599" w:rsidRDefault="008B3DDF" w:rsidP="006E3D37">
            <w:pPr>
              <w:pStyle w:val="pn"/>
              <w:spacing w:line="264" w:lineRule="auto"/>
              <w:jc w:val="both"/>
              <w:rPr>
                <w:color w:val="000000" w:themeColor="text1"/>
                <w:szCs w:val="24"/>
              </w:rPr>
            </w:pPr>
            <w:r w:rsidRPr="00A10599">
              <w:rPr>
                <w:b/>
                <w:bCs/>
                <w:szCs w:val="24"/>
              </w:rPr>
              <w:t xml:space="preserve">Ví dụ </w:t>
            </w:r>
            <w:r>
              <w:rPr>
                <w:b/>
                <w:bCs/>
                <w:szCs w:val="24"/>
              </w:rPr>
              <w:t>3</w:t>
            </w:r>
            <w:r w:rsidRPr="00A10599">
              <w:rPr>
                <w:b/>
                <w:bCs/>
                <w:szCs w:val="24"/>
              </w:rPr>
              <w:t>.</w:t>
            </w:r>
            <w:r w:rsidRPr="00A10599">
              <w:rPr>
                <w:color w:val="000000" w:themeColor="text1"/>
                <w:szCs w:val="24"/>
              </w:rPr>
              <w:t xml:space="preserve"> </w:t>
            </w:r>
            <w:r w:rsidRPr="00EE7CF3">
              <w:rPr>
                <w:szCs w:val="24"/>
              </w:rPr>
              <w:t>Khi SO</w:t>
            </w:r>
            <w:r w:rsidRPr="00EE7CF3">
              <w:rPr>
                <w:szCs w:val="24"/>
                <w:vertAlign w:val="subscript"/>
              </w:rPr>
              <w:t>2</w:t>
            </w:r>
            <w:r w:rsidRPr="00EE7CF3">
              <w:rPr>
                <w:szCs w:val="24"/>
              </w:rPr>
              <w:t xml:space="preserve"> là một </w:t>
            </w:r>
            <w:r w:rsidRPr="00EE7CF3">
              <w:rPr>
                <w:color w:val="000000" w:themeColor="text1"/>
                <w:szCs w:val="24"/>
              </w:rPr>
              <w:t xml:space="preserve">trong các chất chủ yếu gây ô nhiễm môi trường nhưng khi được sử dụng đúng mục đích sẽ có nhiều ứng dụng: dùng để sản xuất sulfuric acid, tẩy trắng giấy, bột giấy, chống nấm mốc cho lương thực, thực phẩm,. Trong công </w:t>
            </w:r>
            <w:r w:rsidRPr="00EE7CF3">
              <w:rPr>
                <w:szCs w:val="24"/>
              </w:rPr>
              <w:t>nghiệp SO</w:t>
            </w:r>
            <w:r w:rsidRPr="00EE7CF3">
              <w:rPr>
                <w:szCs w:val="24"/>
                <w:vertAlign w:val="subscript"/>
              </w:rPr>
              <w:t>2</w:t>
            </w:r>
            <w:r w:rsidRPr="00EE7CF3">
              <w:rPr>
                <w:szCs w:val="24"/>
              </w:rPr>
              <w:t xml:space="preserve"> </w:t>
            </w:r>
            <w:r w:rsidRPr="00EE7CF3">
              <w:rPr>
                <w:color w:val="000000" w:themeColor="text1"/>
                <w:szCs w:val="24"/>
              </w:rPr>
              <w:t>được sản xuất từ các nguyên liệu khác nhau như sulfur, đốt quặng pyrit sắt (FeS</w:t>
            </w:r>
            <w:r w:rsidRPr="00EE7CF3">
              <w:rPr>
                <w:color w:val="000000" w:themeColor="text1"/>
                <w:szCs w:val="24"/>
                <w:vertAlign w:val="subscript"/>
              </w:rPr>
              <w:t>2</w:t>
            </w:r>
            <w:r w:rsidRPr="00EE7CF3">
              <w:rPr>
                <w:color w:val="000000" w:themeColor="text1"/>
                <w:szCs w:val="24"/>
              </w:rPr>
              <w:t xml:space="preserve">). Hãy cho biết ưu và nhược điểm đối với môi trường khi điều </w:t>
            </w:r>
            <w:r w:rsidRPr="00EE7CF3">
              <w:rPr>
                <w:szCs w:val="24"/>
              </w:rPr>
              <w:t>chế SO</w:t>
            </w:r>
            <w:r w:rsidRPr="00EE7CF3">
              <w:rPr>
                <w:szCs w:val="24"/>
                <w:vertAlign w:val="subscript"/>
              </w:rPr>
              <w:t>2</w:t>
            </w:r>
            <w:r w:rsidRPr="00EE7CF3">
              <w:rPr>
                <w:szCs w:val="24"/>
              </w:rPr>
              <w:t xml:space="preserve"> từ </w:t>
            </w:r>
            <w:r w:rsidRPr="00EE7CF3">
              <w:rPr>
                <w:color w:val="000000" w:themeColor="text1"/>
                <w:szCs w:val="24"/>
              </w:rPr>
              <w:t>2 loại nguyên liệu trên?</w:t>
            </w:r>
          </w:p>
          <w:p w14:paraId="40D0F520" w14:textId="77777777" w:rsidR="008B3DDF" w:rsidRPr="00A10599" w:rsidRDefault="008B3DDF" w:rsidP="006E3D37">
            <w:pPr>
              <w:spacing w:line="264" w:lineRule="auto"/>
              <w:jc w:val="both"/>
              <w:rPr>
                <w:rFonts w:ascii="Times New Roman" w:hAnsi="Times New Roman"/>
                <w:color w:val="FF0000"/>
                <w:sz w:val="24"/>
                <w:szCs w:val="24"/>
              </w:rPr>
            </w:pPr>
            <w:r w:rsidRPr="00A10599">
              <w:rPr>
                <w:rFonts w:ascii="Times New Roman" w:hAnsi="Times New Roman"/>
                <w:color w:val="FF0000"/>
                <w:sz w:val="24"/>
                <w:szCs w:val="24"/>
              </w:rPr>
              <w:t>Đáp án:</w:t>
            </w:r>
          </w:p>
          <w:p w14:paraId="6C030D6A" w14:textId="77777777" w:rsidR="008B3DDF" w:rsidRPr="008B3DDF" w:rsidRDefault="008B3DDF" w:rsidP="006E3D37">
            <w:pPr>
              <w:pStyle w:val="pn"/>
              <w:spacing w:line="264" w:lineRule="auto"/>
              <w:jc w:val="both"/>
              <w:rPr>
                <w:color w:val="FF0000"/>
              </w:rPr>
            </w:pPr>
            <w:r w:rsidRPr="008B3DDF">
              <w:rPr>
                <w:color w:val="FF0000"/>
                <w:szCs w:val="22"/>
              </w:rPr>
              <w:object w:dxaOrig="3400" w:dyaOrig="840" w14:anchorId="7ED27C9A">
                <v:shape id="_x0000_i1034" type="#_x0000_t75" style="width:170.25pt;height:42pt" o:ole="">
                  <v:imagedata r:id="rId43" o:title=""/>
                </v:shape>
                <o:OLEObject Type="Embed" ProgID="Equation.DSMT4" ShapeID="_x0000_i1034" DrawAspect="Content" ObjectID="_1819998434" r:id="rId44"/>
              </w:object>
            </w:r>
          </w:p>
          <w:p w14:paraId="4C2683E2" w14:textId="77777777" w:rsidR="008B3DDF" w:rsidRPr="008B3DDF" w:rsidRDefault="008B3DDF" w:rsidP="006E3D37">
            <w:pPr>
              <w:pStyle w:val="pn"/>
              <w:spacing w:line="264" w:lineRule="auto"/>
              <w:jc w:val="both"/>
              <w:rPr>
                <w:color w:val="FF0000"/>
              </w:rPr>
            </w:pPr>
            <w:r w:rsidRPr="008B3DDF">
              <w:rPr>
                <w:color w:val="FF0000"/>
              </w:rPr>
              <w:lastRenderedPageBreak/>
              <w:t>– Ưu điểm:</w:t>
            </w:r>
          </w:p>
          <w:p w14:paraId="7C9E4FFC" w14:textId="77777777" w:rsidR="008B3DDF" w:rsidRPr="008B3DDF" w:rsidRDefault="008B3DDF" w:rsidP="006E3D37">
            <w:pPr>
              <w:pStyle w:val="pn"/>
              <w:spacing w:line="264" w:lineRule="auto"/>
              <w:jc w:val="both"/>
              <w:rPr>
                <w:color w:val="FF0000"/>
              </w:rPr>
            </w:pPr>
            <w:r w:rsidRPr="008B3DDF">
              <w:rPr>
                <w:color w:val="FF0000"/>
              </w:rPr>
              <w:t>+ Là những nguyên liệu có sẵn trong tự nhiên, dễ khai thác.</w:t>
            </w:r>
          </w:p>
          <w:p w14:paraId="606F8369" w14:textId="77777777" w:rsidR="008B3DDF" w:rsidRPr="008B3DDF" w:rsidRDefault="008B3DDF" w:rsidP="006E3D37">
            <w:pPr>
              <w:pStyle w:val="pn"/>
              <w:spacing w:line="264" w:lineRule="auto"/>
              <w:jc w:val="both"/>
              <w:rPr>
                <w:color w:val="FF0000"/>
              </w:rPr>
            </w:pPr>
            <w:r w:rsidRPr="008B3DDF">
              <w:rPr>
                <w:color w:val="FF0000"/>
              </w:rPr>
              <w:t>+ Không tạo ra sản phẩm phụ tác động đến môi trường.</w:t>
            </w:r>
          </w:p>
          <w:p w14:paraId="31113F91" w14:textId="77777777" w:rsidR="008B3DDF" w:rsidRPr="008B3DDF" w:rsidRDefault="008B3DDF" w:rsidP="006E3D37">
            <w:pPr>
              <w:pStyle w:val="pn"/>
              <w:spacing w:line="264" w:lineRule="auto"/>
              <w:jc w:val="both"/>
              <w:rPr>
                <w:color w:val="FF0000"/>
              </w:rPr>
            </w:pPr>
            <w:r w:rsidRPr="008B3DDF">
              <w:rPr>
                <w:color w:val="FF0000"/>
              </w:rPr>
              <w:t>+ Phản ứng xảy ra đơn giản, hiệu suất cao.</w:t>
            </w:r>
          </w:p>
          <w:p w14:paraId="7DC07124" w14:textId="77777777" w:rsidR="008B3DDF" w:rsidRPr="008B3DDF" w:rsidRDefault="008B3DDF" w:rsidP="006E3D37">
            <w:pPr>
              <w:pStyle w:val="pn"/>
              <w:spacing w:line="264" w:lineRule="auto"/>
              <w:jc w:val="both"/>
              <w:rPr>
                <w:color w:val="FF0000"/>
              </w:rPr>
            </w:pPr>
            <w:r w:rsidRPr="008B3DDF">
              <w:rPr>
                <w:color w:val="FF0000"/>
              </w:rPr>
              <w:t>– Nhược điểm:</w:t>
            </w:r>
          </w:p>
          <w:p w14:paraId="5AC17F9E" w14:textId="77777777" w:rsidR="008B3DDF" w:rsidRPr="008B3DDF" w:rsidRDefault="008B3DDF" w:rsidP="006E3D37">
            <w:pPr>
              <w:pStyle w:val="pn"/>
              <w:spacing w:line="264" w:lineRule="auto"/>
              <w:jc w:val="both"/>
              <w:rPr>
                <w:color w:val="FF0000"/>
              </w:rPr>
            </w:pPr>
            <w:r w:rsidRPr="008B3DDF">
              <w:rPr>
                <w:color w:val="FF0000"/>
              </w:rPr>
              <w:t xml:space="preserve">+ Tài nguyên thiên nhiên cạn kiệt. </w:t>
            </w:r>
          </w:p>
          <w:p w14:paraId="2B589E26" w14:textId="595FA35D" w:rsidR="008B3DDF" w:rsidRPr="008B3DDF" w:rsidRDefault="008B3DDF" w:rsidP="006E3D37">
            <w:pPr>
              <w:pStyle w:val="pn"/>
              <w:spacing w:line="264" w:lineRule="auto"/>
              <w:jc w:val="both"/>
              <w:rPr>
                <w:color w:val="000000" w:themeColor="text1"/>
              </w:rPr>
            </w:pPr>
            <w:r w:rsidRPr="008B3DDF">
              <w:rPr>
                <w:color w:val="FF0000"/>
              </w:rPr>
              <w:t>+ Quá trình khai thác có thể ảnh hưởng đến hệ sinh thái, môi trường đất xung quanh.</w:t>
            </w:r>
          </w:p>
        </w:tc>
      </w:tr>
    </w:tbl>
    <w:p w14:paraId="6B78CE80" w14:textId="77777777" w:rsidR="008B3DDF" w:rsidRDefault="008B3DDF" w:rsidP="006E3D37">
      <w:pPr>
        <w:pStyle w:val="pn"/>
        <w:spacing w:line="264" w:lineRule="auto"/>
        <w:jc w:val="both"/>
        <w:rPr>
          <w:b/>
          <w:bCs/>
          <w:szCs w:val="24"/>
          <w:shd w:val="clear" w:color="auto" w:fill="FFFFFF"/>
        </w:rPr>
      </w:pPr>
    </w:p>
    <w:p w14:paraId="461BE216" w14:textId="77777777" w:rsidR="00963FB8" w:rsidRDefault="00963FB8" w:rsidP="006E3D37">
      <w:pPr>
        <w:pStyle w:val="pn"/>
        <w:spacing w:line="264" w:lineRule="auto"/>
        <w:jc w:val="both"/>
        <w:rPr>
          <w:rStyle w:val="Strong"/>
        </w:rPr>
      </w:pPr>
      <w:r>
        <w:rPr>
          <w:b/>
          <w:bCs/>
          <w:szCs w:val="24"/>
          <w:shd w:val="clear" w:color="auto" w:fill="FFFFFF"/>
        </w:rPr>
        <w:t>4.</w:t>
      </w:r>
      <w:r>
        <w:rPr>
          <w:szCs w:val="24"/>
          <w:shd w:val="clear" w:color="auto" w:fill="FFFFFF"/>
        </w:rPr>
        <w:t xml:space="preserve"> </w:t>
      </w:r>
      <w:r>
        <w:rPr>
          <w:rStyle w:val="Strong"/>
          <w:szCs w:val="24"/>
          <w:shd w:val="clear" w:color="auto" w:fill="FFFFFF"/>
        </w:rPr>
        <w:t>Sulfur dioxide và ô nhiễm môi trường:</w:t>
      </w:r>
    </w:p>
    <w:p w14:paraId="36BD50C4" w14:textId="77777777" w:rsidR="00963FB8" w:rsidRDefault="00963FB8" w:rsidP="006E3D37">
      <w:pPr>
        <w:pStyle w:val="pn"/>
        <w:spacing w:line="264" w:lineRule="auto"/>
        <w:jc w:val="both"/>
      </w:pPr>
      <w:r>
        <w:rPr>
          <w:b/>
          <w:bCs/>
          <w:szCs w:val="24"/>
          <w:shd w:val="clear" w:color="auto" w:fill="FFFFFF"/>
        </w:rPr>
        <w:t>a) Nguồn phát sinh sulfur dioxide: </w:t>
      </w:r>
    </w:p>
    <w:bookmarkEnd w:id="1"/>
    <w:p w14:paraId="17D042D3"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Sulfur dioxide được sinh ra từ cả nguồn tự nhiên (khí thải núi lửa) và nguồn nhân tạo. Trên toàn thế giới, nguồn sulfur dioxide tự nhiên chiếm ưu thế, nhưng ở các khu vực đô thị và nông nghiệp thì nguồn nguồn sulfur dioxide nhân tạo chủ yếu và nó được sinh ra từ quá trình đốt chảy nhiên liệu có chứa tạp chất sulfur (than đá, dầu mỏ, quặng…).</w:t>
      </w:r>
    </w:p>
    <w:tbl>
      <w:tblPr>
        <w:tblStyle w:val="TableGrid"/>
        <w:tblW w:w="921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36"/>
        <w:gridCol w:w="3169"/>
        <w:gridCol w:w="3006"/>
      </w:tblGrid>
      <w:tr w:rsidR="00963FB8" w14:paraId="677D8A0D" w14:textId="77777777" w:rsidTr="00963FB8">
        <w:trPr>
          <w:jc w:val="center"/>
        </w:trPr>
        <w:tc>
          <w:tcPr>
            <w:tcW w:w="3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2BA06767" w14:textId="77777777" w:rsidR="00963FB8" w:rsidRDefault="00963FB8" w:rsidP="006E3D37">
            <w:pPr>
              <w:spacing w:line="264" w:lineRule="auto"/>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Núi lửa phun trào</w:t>
            </w:r>
          </w:p>
        </w:tc>
        <w:tc>
          <w:tcPr>
            <w:tcW w:w="31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43ABB096" w14:textId="77777777" w:rsidR="00963FB8" w:rsidRDefault="00963FB8" w:rsidP="006E3D37">
            <w:pPr>
              <w:spacing w:line="264" w:lineRule="auto"/>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Đốt cháy nhiên liệu hóa thạch</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2CA23FFD" w14:textId="77777777" w:rsidR="00963FB8" w:rsidRDefault="00963FB8" w:rsidP="006E3D37">
            <w:pPr>
              <w:spacing w:line="264" w:lineRule="auto"/>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Phương tiện giao thông</w:t>
            </w:r>
          </w:p>
        </w:tc>
      </w:tr>
      <w:tr w:rsidR="00963FB8" w14:paraId="795E7B1F" w14:textId="77777777" w:rsidTr="00963FB8">
        <w:trPr>
          <w:jc w:val="center"/>
        </w:trPr>
        <w:tc>
          <w:tcPr>
            <w:tcW w:w="3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25F6F4" w14:textId="77777777" w:rsidR="00963FB8" w:rsidRDefault="00963FB8" w:rsidP="006E3D37">
            <w:pPr>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24892ED7" wp14:editId="3DD6A2B5">
                  <wp:extent cx="1562100" cy="1043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043940"/>
                          </a:xfrm>
                          <a:prstGeom prst="rect">
                            <a:avLst/>
                          </a:prstGeom>
                          <a:noFill/>
                          <a:ln>
                            <a:noFill/>
                          </a:ln>
                        </pic:spPr>
                      </pic:pic>
                    </a:graphicData>
                  </a:graphic>
                </wp:inline>
              </w:drawing>
            </w:r>
          </w:p>
        </w:tc>
        <w:tc>
          <w:tcPr>
            <w:tcW w:w="31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7FCD81" w14:textId="77777777" w:rsidR="00963FB8" w:rsidRDefault="00963FB8" w:rsidP="006E3D37">
            <w:pPr>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6E2CC0DC" wp14:editId="45EFA039">
                  <wp:extent cx="1539240" cy="1043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9240" cy="1043940"/>
                          </a:xfrm>
                          <a:prstGeom prst="rect">
                            <a:avLst/>
                          </a:prstGeom>
                          <a:noFill/>
                          <a:ln>
                            <a:noFill/>
                          </a:ln>
                        </pic:spPr>
                      </pic:pic>
                    </a:graphicData>
                  </a:graphic>
                </wp:inline>
              </w:drawing>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FB7FB2" w14:textId="77777777" w:rsidR="00963FB8" w:rsidRDefault="00963FB8" w:rsidP="006E3D37">
            <w:pPr>
              <w:spacing w:line="264" w:lineRule="auto"/>
              <w:jc w:val="center"/>
              <w:rPr>
                <w:rFonts w:ascii="Times New Roman" w:hAnsi="Times New Roman"/>
                <w:sz w:val="24"/>
                <w:szCs w:val="24"/>
              </w:rPr>
            </w:pPr>
            <w:r>
              <w:rPr>
                <w:rFonts w:ascii="Times New Roman" w:hAnsi="Times New Roman"/>
                <w:noProof/>
                <w:sz w:val="24"/>
                <w:szCs w:val="24"/>
              </w:rPr>
              <w:drawing>
                <wp:inline distT="0" distB="0" distL="0" distR="0" wp14:anchorId="14E27E8E" wp14:editId="501DCAE0">
                  <wp:extent cx="1623060" cy="1051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3060" cy="1051560"/>
                          </a:xfrm>
                          <a:prstGeom prst="rect">
                            <a:avLst/>
                          </a:prstGeom>
                          <a:noFill/>
                          <a:ln>
                            <a:noFill/>
                          </a:ln>
                        </pic:spPr>
                      </pic:pic>
                    </a:graphicData>
                  </a:graphic>
                </wp:inline>
              </w:drawing>
            </w:r>
          </w:p>
        </w:tc>
      </w:tr>
    </w:tbl>
    <w:p w14:paraId="38A63B97" w14:textId="77777777" w:rsidR="00963FB8" w:rsidRDefault="00963FB8" w:rsidP="006E3D37">
      <w:pPr>
        <w:pStyle w:val="pn"/>
        <w:spacing w:line="264" w:lineRule="auto"/>
        <w:jc w:val="both"/>
        <w:rPr>
          <w:szCs w:val="24"/>
          <w:shd w:val="clear" w:color="auto" w:fill="FFFFFF"/>
        </w:rPr>
      </w:pPr>
      <w:r>
        <w:rPr>
          <w:b/>
          <w:bCs/>
          <w:szCs w:val="24"/>
          <w:shd w:val="clear" w:color="auto" w:fill="FFFFFF"/>
        </w:rPr>
        <w:t>b) Tác hại:</w:t>
      </w:r>
      <w:r>
        <w:rPr>
          <w:szCs w:val="24"/>
          <w:shd w:val="clear" w:color="auto" w:fill="FFFFFF"/>
        </w:rPr>
        <w:t xml:space="preserve"> </w:t>
      </w:r>
    </w:p>
    <w:p w14:paraId="5C48D5E9" w14:textId="77777777" w:rsidR="00963FB8" w:rsidRPr="00963FB8" w:rsidRDefault="00963FB8" w:rsidP="006E3D37">
      <w:pPr>
        <w:pStyle w:val="pn"/>
        <w:spacing w:line="264" w:lineRule="auto"/>
        <w:jc w:val="both"/>
        <w:rPr>
          <w:noProof/>
          <w:szCs w:val="24"/>
        </w:rPr>
      </w:pPr>
      <w:r w:rsidRPr="00963FB8">
        <w:rPr>
          <w:szCs w:val="24"/>
          <w:shd w:val="clear" w:color="auto" w:fill="FFFFFF"/>
        </w:rPr>
        <w:t>- Gây ô nhiễm khí quyển, gây mưa acid và viêm đường hô hấp ở người.</w:t>
      </w:r>
      <w:r w:rsidRPr="00963FB8">
        <w:rPr>
          <w:noProof/>
          <w:szCs w:val="24"/>
        </w:rPr>
        <w:t xml:space="preserve"> </w:t>
      </w:r>
    </w:p>
    <w:p w14:paraId="7143457A" w14:textId="77777777" w:rsidR="00963FB8" w:rsidRPr="00963FB8" w:rsidRDefault="00963FB8" w:rsidP="006E3D37">
      <w:pPr>
        <w:pStyle w:val="pn"/>
        <w:spacing w:line="264" w:lineRule="auto"/>
        <w:jc w:val="center"/>
        <w:rPr>
          <w:szCs w:val="24"/>
          <w:shd w:val="clear" w:color="auto" w:fill="FFFFFF"/>
        </w:rPr>
      </w:pPr>
      <w:r w:rsidRPr="00963FB8">
        <w:rPr>
          <w:noProof/>
          <w:szCs w:val="24"/>
        </w:rPr>
        <w:drawing>
          <wp:inline distT="0" distB="0" distL="0" distR="0" wp14:anchorId="21FCE38B" wp14:editId="7DB2221C">
            <wp:extent cx="89916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160" cy="274320"/>
                    </a:xfrm>
                    <a:prstGeom prst="rect">
                      <a:avLst/>
                    </a:prstGeom>
                    <a:noFill/>
                    <a:ln>
                      <a:noFill/>
                    </a:ln>
                  </pic:spPr>
                </pic:pic>
              </a:graphicData>
            </a:graphic>
          </wp:inline>
        </w:drawing>
      </w:r>
    </w:p>
    <w:tbl>
      <w:tblPr>
        <w:tblStyle w:val="TableGrid"/>
        <w:tblW w:w="0" w:type="auto"/>
        <w:tblInd w:w="1998" w:type="dxa"/>
        <w:tblLook w:val="04A0" w:firstRow="1" w:lastRow="0" w:firstColumn="1" w:lastColumn="0" w:noHBand="0" w:noVBand="1"/>
      </w:tblPr>
      <w:tblGrid>
        <w:gridCol w:w="2196"/>
        <w:gridCol w:w="2124"/>
        <w:gridCol w:w="2070"/>
      </w:tblGrid>
      <w:tr w:rsidR="00963FB8" w:rsidRPr="00963FB8" w14:paraId="26487163" w14:textId="77777777" w:rsidTr="00963FB8">
        <w:tc>
          <w:tcPr>
            <w:tcW w:w="2196" w:type="dxa"/>
            <w:tcBorders>
              <w:top w:val="single" w:sz="4" w:space="0" w:color="auto"/>
              <w:left w:val="single" w:sz="4" w:space="0" w:color="auto"/>
              <w:bottom w:val="single" w:sz="4" w:space="0" w:color="auto"/>
              <w:right w:val="single" w:sz="4" w:space="0" w:color="auto"/>
            </w:tcBorders>
            <w:hideMark/>
          </w:tcPr>
          <w:p w14:paraId="3CCD407F"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Thông số (pg/m</w:t>
            </w:r>
            <w:r w:rsidRPr="00963FB8">
              <w:rPr>
                <w:rFonts w:ascii="Times New Roman" w:hAnsi="Times New Roman" w:cs="Times New Roman"/>
                <w:i w:val="0"/>
                <w:iCs w:val="0"/>
                <w:color w:val="000000"/>
                <w:sz w:val="24"/>
                <w:szCs w:val="24"/>
                <w:vertAlign w:val="superscript"/>
              </w:rPr>
              <w:t>3</w:t>
            </w:r>
            <w:r w:rsidRPr="00963FB8">
              <w:rPr>
                <w:rFonts w:ascii="Times New Roman" w:hAnsi="Times New Roman" w:cs="Times New Roman"/>
                <w:i w:val="0"/>
                <w:iCs w:val="0"/>
                <w:color w:val="000000"/>
                <w:sz w:val="24"/>
                <w:szCs w:val="24"/>
              </w:rPr>
              <w:t>)</w:t>
            </w:r>
          </w:p>
        </w:tc>
        <w:tc>
          <w:tcPr>
            <w:tcW w:w="2124" w:type="dxa"/>
            <w:tcBorders>
              <w:top w:val="single" w:sz="4" w:space="0" w:color="auto"/>
              <w:left w:val="single" w:sz="4" w:space="0" w:color="auto"/>
              <w:bottom w:val="single" w:sz="4" w:space="0" w:color="auto"/>
              <w:right w:val="single" w:sz="4" w:space="0" w:color="auto"/>
            </w:tcBorders>
            <w:hideMark/>
          </w:tcPr>
          <w:p w14:paraId="2930269F"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Trung bình 24 giờ</w:t>
            </w:r>
          </w:p>
        </w:tc>
        <w:tc>
          <w:tcPr>
            <w:tcW w:w="2070" w:type="dxa"/>
            <w:tcBorders>
              <w:top w:val="single" w:sz="4" w:space="0" w:color="auto"/>
              <w:left w:val="single" w:sz="4" w:space="0" w:color="auto"/>
              <w:bottom w:val="single" w:sz="4" w:space="0" w:color="auto"/>
              <w:right w:val="single" w:sz="4" w:space="0" w:color="auto"/>
            </w:tcBorders>
            <w:hideMark/>
          </w:tcPr>
          <w:p w14:paraId="37467D7A"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Trung bình năm</w:t>
            </w:r>
          </w:p>
        </w:tc>
      </w:tr>
      <w:tr w:rsidR="00963FB8" w:rsidRPr="00963FB8" w14:paraId="7B0A033C" w14:textId="77777777" w:rsidTr="00963FB8">
        <w:tc>
          <w:tcPr>
            <w:tcW w:w="2196" w:type="dxa"/>
            <w:tcBorders>
              <w:top w:val="single" w:sz="4" w:space="0" w:color="auto"/>
              <w:left w:val="single" w:sz="4" w:space="0" w:color="auto"/>
              <w:bottom w:val="single" w:sz="4" w:space="0" w:color="auto"/>
              <w:right w:val="single" w:sz="4" w:space="0" w:color="auto"/>
            </w:tcBorders>
            <w:hideMark/>
          </w:tcPr>
          <w:p w14:paraId="4432A20E"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SO</w:t>
            </w:r>
            <w:r w:rsidRPr="00963FB8">
              <w:rPr>
                <w:rFonts w:ascii="Times New Roman" w:hAnsi="Times New Roman" w:cs="Times New Roman"/>
                <w:i w:val="0"/>
                <w:iCs w:val="0"/>
                <w:color w:val="000000"/>
                <w:sz w:val="24"/>
                <w:szCs w:val="24"/>
                <w:vertAlign w:val="subscript"/>
              </w:rPr>
              <w:t>2</w:t>
            </w:r>
          </w:p>
        </w:tc>
        <w:tc>
          <w:tcPr>
            <w:tcW w:w="2124" w:type="dxa"/>
            <w:tcBorders>
              <w:top w:val="single" w:sz="4" w:space="0" w:color="auto"/>
              <w:left w:val="single" w:sz="4" w:space="0" w:color="auto"/>
              <w:bottom w:val="single" w:sz="4" w:space="0" w:color="auto"/>
              <w:right w:val="single" w:sz="4" w:space="0" w:color="auto"/>
            </w:tcBorders>
            <w:hideMark/>
          </w:tcPr>
          <w:p w14:paraId="657FCAAD"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125</w:t>
            </w:r>
          </w:p>
        </w:tc>
        <w:tc>
          <w:tcPr>
            <w:tcW w:w="2070" w:type="dxa"/>
            <w:tcBorders>
              <w:top w:val="single" w:sz="4" w:space="0" w:color="auto"/>
              <w:left w:val="single" w:sz="4" w:space="0" w:color="auto"/>
              <w:bottom w:val="single" w:sz="4" w:space="0" w:color="auto"/>
              <w:right w:val="single" w:sz="4" w:space="0" w:color="auto"/>
            </w:tcBorders>
            <w:hideMark/>
          </w:tcPr>
          <w:p w14:paraId="728F35A6"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50</w:t>
            </w:r>
          </w:p>
        </w:tc>
      </w:tr>
      <w:tr w:rsidR="00963FB8" w:rsidRPr="00963FB8" w14:paraId="4413D100" w14:textId="77777777" w:rsidTr="00963FB8">
        <w:tc>
          <w:tcPr>
            <w:tcW w:w="2196" w:type="dxa"/>
            <w:tcBorders>
              <w:top w:val="single" w:sz="4" w:space="0" w:color="auto"/>
              <w:left w:val="single" w:sz="4" w:space="0" w:color="auto"/>
              <w:bottom w:val="single" w:sz="4" w:space="0" w:color="auto"/>
              <w:right w:val="single" w:sz="4" w:space="0" w:color="auto"/>
            </w:tcBorders>
            <w:hideMark/>
          </w:tcPr>
          <w:p w14:paraId="4A2AFE38"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NO</w:t>
            </w:r>
            <w:r w:rsidRPr="00963FB8">
              <w:rPr>
                <w:rFonts w:ascii="Times New Roman" w:hAnsi="Times New Roman" w:cs="Times New Roman"/>
                <w:i w:val="0"/>
                <w:iCs w:val="0"/>
                <w:color w:val="000000"/>
                <w:sz w:val="24"/>
                <w:szCs w:val="24"/>
                <w:vertAlign w:val="subscript"/>
              </w:rPr>
              <w:t>x</w:t>
            </w:r>
          </w:p>
        </w:tc>
        <w:tc>
          <w:tcPr>
            <w:tcW w:w="2124" w:type="dxa"/>
            <w:tcBorders>
              <w:top w:val="single" w:sz="4" w:space="0" w:color="auto"/>
              <w:left w:val="single" w:sz="4" w:space="0" w:color="auto"/>
              <w:bottom w:val="single" w:sz="4" w:space="0" w:color="auto"/>
              <w:right w:val="single" w:sz="4" w:space="0" w:color="auto"/>
            </w:tcBorders>
            <w:hideMark/>
          </w:tcPr>
          <w:p w14:paraId="6E679A0F"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100</w:t>
            </w:r>
          </w:p>
        </w:tc>
        <w:tc>
          <w:tcPr>
            <w:tcW w:w="2070" w:type="dxa"/>
            <w:tcBorders>
              <w:top w:val="single" w:sz="4" w:space="0" w:color="auto"/>
              <w:left w:val="single" w:sz="4" w:space="0" w:color="auto"/>
              <w:bottom w:val="single" w:sz="4" w:space="0" w:color="auto"/>
              <w:right w:val="single" w:sz="4" w:space="0" w:color="auto"/>
            </w:tcBorders>
            <w:hideMark/>
          </w:tcPr>
          <w:p w14:paraId="178E2AFC" w14:textId="77777777" w:rsidR="00963FB8" w:rsidRPr="00963FB8" w:rsidRDefault="00963FB8" w:rsidP="006E3D37">
            <w:pPr>
              <w:pStyle w:val="Tablecaption0"/>
              <w:spacing w:line="264" w:lineRule="auto"/>
              <w:jc w:val="center"/>
              <w:rPr>
                <w:rFonts w:ascii="Times New Roman" w:hAnsi="Times New Roman" w:cs="Times New Roman"/>
                <w:i w:val="0"/>
                <w:iCs w:val="0"/>
                <w:color w:val="000000"/>
                <w:sz w:val="24"/>
                <w:szCs w:val="24"/>
              </w:rPr>
            </w:pPr>
            <w:r w:rsidRPr="00963FB8">
              <w:rPr>
                <w:rFonts w:ascii="Times New Roman" w:hAnsi="Times New Roman" w:cs="Times New Roman"/>
                <w:i w:val="0"/>
                <w:iCs w:val="0"/>
                <w:color w:val="000000"/>
                <w:sz w:val="24"/>
                <w:szCs w:val="24"/>
              </w:rPr>
              <w:t>40</w:t>
            </w:r>
          </w:p>
        </w:tc>
      </w:tr>
    </w:tbl>
    <w:p w14:paraId="4745C378" w14:textId="77777777" w:rsidR="00963FB8" w:rsidRPr="00963FB8" w:rsidRDefault="00963FB8" w:rsidP="006E3D37">
      <w:pPr>
        <w:pStyle w:val="Tablecaption0"/>
        <w:spacing w:line="264" w:lineRule="auto"/>
        <w:jc w:val="both"/>
        <w:rPr>
          <w:rFonts w:ascii="Times New Roman" w:hAnsi="Times New Roman" w:cs="Times New Roman"/>
          <w:sz w:val="24"/>
          <w:szCs w:val="24"/>
        </w:rPr>
      </w:pPr>
      <w:r w:rsidRPr="00963FB8">
        <w:rPr>
          <w:rFonts w:ascii="Times New Roman" w:hAnsi="Times New Roman" w:cs="Times New Roman"/>
          <w:i w:val="0"/>
          <w:iCs w:val="0"/>
          <w:color w:val="000000"/>
          <w:sz w:val="24"/>
          <w:szCs w:val="24"/>
        </w:rPr>
        <w:t>Giá trị trung bình 24 giờ và trung bình năm lần lượt là giá trị trung bình của các giá trị đo được trong khoảng thời gian 24 giờ liên tục (một ngày đêm) và trong khoảng thời gian một năm.</w:t>
      </w:r>
    </w:p>
    <w:p w14:paraId="5A689D98" w14:textId="77777777" w:rsidR="00963FB8" w:rsidRDefault="00963FB8" w:rsidP="006E3D37">
      <w:pPr>
        <w:pStyle w:val="pn"/>
        <w:spacing w:line="264" w:lineRule="auto"/>
        <w:jc w:val="both"/>
        <w:rPr>
          <w:b/>
          <w:bCs/>
          <w:szCs w:val="24"/>
          <w:shd w:val="clear" w:color="auto" w:fill="FFFFFF"/>
        </w:rPr>
      </w:pPr>
      <w:r>
        <w:rPr>
          <w:b/>
          <w:bCs/>
          <w:szCs w:val="24"/>
          <w:shd w:val="clear" w:color="auto" w:fill="FFFFFF"/>
        </w:rPr>
        <w:t>c) Biện pháp cắt giảm phát thải sulfur dioxide vào khí quyển:</w:t>
      </w:r>
    </w:p>
    <w:p w14:paraId="7A72C999" w14:textId="77777777" w:rsidR="00963FB8" w:rsidRPr="00963FB8" w:rsidRDefault="00963FB8" w:rsidP="006E3D37">
      <w:pPr>
        <w:pStyle w:val="pn"/>
        <w:spacing w:line="264" w:lineRule="auto"/>
        <w:jc w:val="both"/>
        <w:rPr>
          <w:szCs w:val="24"/>
          <w:shd w:val="clear" w:color="auto" w:fill="FFFFFF"/>
        </w:rPr>
      </w:pPr>
      <w:r w:rsidRPr="00963FB8">
        <w:rPr>
          <w:szCs w:val="24"/>
          <w:shd w:val="clear" w:color="auto" w:fill="FFFFFF"/>
        </w:rPr>
        <w:t>- Tăng cường sử dụng các nguồn năng lượng mới, năng lượng sạch, năng lượng tái tạo.</w:t>
      </w:r>
    </w:p>
    <w:p w14:paraId="20ACFCAD" w14:textId="77777777" w:rsidR="00963FB8" w:rsidRPr="00963FB8" w:rsidRDefault="00963FB8" w:rsidP="006E3D37">
      <w:pPr>
        <w:pStyle w:val="pn"/>
        <w:spacing w:line="264" w:lineRule="auto"/>
        <w:jc w:val="both"/>
        <w:rPr>
          <w:rStyle w:val="Strong"/>
        </w:rPr>
      </w:pPr>
      <w:r w:rsidRPr="00963FB8">
        <w:rPr>
          <w:szCs w:val="24"/>
          <w:shd w:val="clear" w:color="auto" w:fill="FFFFFF"/>
        </w:rPr>
        <w:t>- Sử dụng tiết kiệm, hiệu quả nguồn tài nguyên thiên nhiên; cải tiến công nghệ sản xuất, có biện pháp xử lí khi thải và tái chế các sản phẩm phụ có chứa sulfur.</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40"/>
        <w:gridCol w:w="3336"/>
        <w:gridCol w:w="3066"/>
      </w:tblGrid>
      <w:tr w:rsidR="00963FB8" w14:paraId="6710C0B4" w14:textId="77777777" w:rsidTr="00963FB8">
        <w:trPr>
          <w:jc w:val="center"/>
        </w:trPr>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276649B2" w14:textId="77777777" w:rsidR="00963FB8" w:rsidRDefault="00963FB8" w:rsidP="006E3D37">
            <w:pPr>
              <w:spacing w:line="264" w:lineRule="auto"/>
              <w:jc w:val="center"/>
              <w:rPr>
                <w:rFonts w:ascii="Times New Roman" w:hAnsi="Times New Roman"/>
                <w:color w:val="FFFFFF" w:themeColor="background1"/>
                <w:sz w:val="24"/>
              </w:rPr>
            </w:pPr>
            <w:r>
              <w:rPr>
                <w:rFonts w:ascii="Times New Roman" w:hAnsi="Times New Roman"/>
                <w:color w:val="FFFFFF" w:themeColor="background1"/>
                <w:sz w:val="24"/>
                <w:szCs w:val="24"/>
              </w:rPr>
              <w:t>Sử dụng nhiên liệu sinh học</w:t>
            </w:r>
          </w:p>
        </w:tc>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1A260B22" w14:textId="77777777" w:rsidR="00963FB8" w:rsidRDefault="00963FB8" w:rsidP="006E3D37">
            <w:pPr>
              <w:spacing w:line="264" w:lineRule="auto"/>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Sử dụng năng lượng tái tạo</w:t>
            </w:r>
          </w:p>
        </w:tc>
        <w:tc>
          <w:tcPr>
            <w:tcW w:w="3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hideMark/>
          </w:tcPr>
          <w:p w14:paraId="4085C62F" w14:textId="77777777" w:rsidR="00963FB8" w:rsidRDefault="00963FB8" w:rsidP="006E3D37">
            <w:pPr>
              <w:spacing w:line="264" w:lineRule="auto"/>
              <w:jc w:val="center"/>
              <w:rPr>
                <w:rFonts w:ascii="Times New Roman" w:hAnsi="Times New Roman"/>
                <w:color w:val="FFFFFF" w:themeColor="background1"/>
                <w:sz w:val="24"/>
                <w:szCs w:val="24"/>
              </w:rPr>
            </w:pPr>
            <w:r>
              <w:rPr>
                <w:rFonts w:ascii="Times New Roman" w:hAnsi="Times New Roman"/>
                <w:color w:val="FFFFFF" w:themeColor="background1"/>
                <w:sz w:val="24"/>
                <w:szCs w:val="24"/>
              </w:rPr>
              <w:t>Xử lí khí thải công nghiệp</w:t>
            </w:r>
          </w:p>
        </w:tc>
      </w:tr>
      <w:tr w:rsidR="00963FB8" w14:paraId="01803726" w14:textId="77777777" w:rsidTr="00963FB8">
        <w:trPr>
          <w:jc w:val="center"/>
        </w:trPr>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BDAC1C"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35D38B7A" wp14:editId="0F9A922D">
                  <wp:extent cx="1531620" cy="1021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021080"/>
                          </a:xfrm>
                          <a:prstGeom prst="rect">
                            <a:avLst/>
                          </a:prstGeom>
                          <a:noFill/>
                          <a:ln>
                            <a:noFill/>
                          </a:ln>
                        </pic:spPr>
                      </pic:pic>
                    </a:graphicData>
                  </a:graphic>
                </wp:inline>
              </w:drawing>
            </w:r>
          </w:p>
        </w:tc>
        <w:tc>
          <w:tcPr>
            <w:tcW w:w="3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80652B"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37E68D6F" wp14:editId="22CCA0EF">
                  <wp:extent cx="1775460" cy="1013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5460" cy="1013460"/>
                          </a:xfrm>
                          <a:prstGeom prst="rect">
                            <a:avLst/>
                          </a:prstGeom>
                          <a:noFill/>
                          <a:ln>
                            <a:noFill/>
                          </a:ln>
                        </pic:spPr>
                      </pic:pic>
                    </a:graphicData>
                  </a:graphic>
                </wp:inline>
              </w:drawing>
            </w:r>
          </w:p>
        </w:tc>
        <w:tc>
          <w:tcPr>
            <w:tcW w:w="3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B608E6" w14:textId="77777777" w:rsidR="00963FB8" w:rsidRDefault="00963FB8" w:rsidP="006E3D37">
            <w:pPr>
              <w:spacing w:line="264" w:lineRule="auto"/>
              <w:rPr>
                <w:rFonts w:ascii="Times New Roman" w:hAnsi="Times New Roman"/>
                <w:sz w:val="24"/>
                <w:szCs w:val="24"/>
              </w:rPr>
            </w:pPr>
            <w:r>
              <w:rPr>
                <w:rFonts w:ascii="Times New Roman" w:hAnsi="Times New Roman"/>
                <w:noProof/>
                <w:sz w:val="24"/>
                <w:szCs w:val="24"/>
              </w:rPr>
              <w:drawing>
                <wp:inline distT="0" distB="0" distL="0" distR="0" wp14:anchorId="1F46C0DA" wp14:editId="78611E5E">
                  <wp:extent cx="1577340" cy="982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7340" cy="982980"/>
                          </a:xfrm>
                          <a:prstGeom prst="rect">
                            <a:avLst/>
                          </a:prstGeom>
                          <a:noFill/>
                          <a:ln>
                            <a:noFill/>
                          </a:ln>
                        </pic:spPr>
                      </pic:pic>
                    </a:graphicData>
                  </a:graphic>
                </wp:inline>
              </w:drawing>
            </w:r>
          </w:p>
        </w:tc>
      </w:tr>
    </w:tbl>
    <w:p w14:paraId="30BA6BF1" w14:textId="77777777" w:rsidR="005562F3" w:rsidRDefault="005562F3" w:rsidP="006E3D37">
      <w:pPr>
        <w:spacing w:line="264" w:lineRule="auto"/>
        <w:jc w:val="both"/>
        <w:rPr>
          <w:rFonts w:ascii="Times New Roman" w:hAnsi="Times New Roman"/>
          <w:b/>
          <w:bCs/>
          <w:sz w:val="24"/>
          <w:szCs w:val="24"/>
          <w:bdr w:val="single" w:sz="4" w:space="0" w:color="auto"/>
          <w:lang w:val="pt-BR"/>
        </w:rPr>
      </w:pPr>
    </w:p>
    <w:tbl>
      <w:tblPr>
        <w:tblStyle w:val="TableGrid"/>
        <w:tblW w:w="0" w:type="auto"/>
        <w:tblLook w:val="04A0" w:firstRow="1" w:lastRow="0" w:firstColumn="1" w:lastColumn="0" w:noHBand="0" w:noVBand="1"/>
      </w:tblPr>
      <w:tblGrid>
        <w:gridCol w:w="10422"/>
      </w:tblGrid>
      <w:tr w:rsidR="00963FB8" w14:paraId="4E42373B" w14:textId="77777777" w:rsidTr="00963FB8">
        <w:tc>
          <w:tcPr>
            <w:tcW w:w="10422" w:type="dxa"/>
          </w:tcPr>
          <w:p w14:paraId="45665AFF" w14:textId="77777777" w:rsidR="00A10599" w:rsidRDefault="005066FC" w:rsidP="006E3D37">
            <w:pPr>
              <w:spacing w:line="264" w:lineRule="auto"/>
              <w:jc w:val="both"/>
              <w:rPr>
                <w:rFonts w:ascii="Times New Roman" w:hAnsi="Times New Roman"/>
                <w:sz w:val="24"/>
                <w:szCs w:val="24"/>
              </w:rPr>
            </w:pPr>
            <w:r w:rsidRPr="00CE19B9">
              <w:rPr>
                <w:rFonts w:ascii="Times New Roman" w:hAnsi="Times New Roman"/>
                <w:b/>
                <w:bCs/>
                <w:noProof/>
                <w:color w:val="231F20"/>
                <w:sz w:val="24"/>
                <w:szCs w:val="24"/>
              </w:rPr>
              <w:drawing>
                <wp:inline distT="0" distB="0" distL="0" distR="0" wp14:anchorId="5363BA8F" wp14:editId="33F8E960">
                  <wp:extent cx="377340" cy="297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rPr>
              <w:t xml:space="preserve"> </w:t>
            </w:r>
            <w:r w:rsidR="00963FB8" w:rsidRPr="00963FB8">
              <w:rPr>
                <w:rFonts w:ascii="Times New Roman" w:hAnsi="Times New Roman"/>
                <w:b/>
                <w:bCs/>
                <w:sz w:val="24"/>
                <w:szCs w:val="24"/>
              </w:rPr>
              <w:t xml:space="preserve">Ví dụ </w:t>
            </w:r>
            <w:r w:rsidR="00A10599">
              <w:rPr>
                <w:rFonts w:ascii="Times New Roman" w:hAnsi="Times New Roman"/>
                <w:b/>
                <w:bCs/>
                <w:sz w:val="24"/>
                <w:szCs w:val="24"/>
              </w:rPr>
              <w:t>1</w:t>
            </w:r>
            <w:r w:rsidR="00963FB8" w:rsidRPr="00963FB8">
              <w:rPr>
                <w:rFonts w:ascii="Times New Roman" w:hAnsi="Times New Roman"/>
                <w:b/>
                <w:bCs/>
                <w:sz w:val="24"/>
                <w:szCs w:val="24"/>
              </w:rPr>
              <w:t>.</w:t>
            </w:r>
            <w:r w:rsidR="00A10599" w:rsidRPr="00A10599">
              <w:rPr>
                <w:rFonts w:ascii="Times New Roman" w:hAnsi="Times New Roman"/>
                <w:b/>
                <w:bCs/>
                <w:sz w:val="24"/>
                <w:szCs w:val="24"/>
              </w:rPr>
              <w:t xml:space="preserve"> </w:t>
            </w:r>
            <w:r w:rsidR="00A10599" w:rsidRPr="00A10599">
              <w:rPr>
                <w:rFonts w:ascii="Times New Roman" w:hAnsi="Times New Roman"/>
                <w:sz w:val="24"/>
                <w:szCs w:val="24"/>
              </w:rPr>
              <w:t>Kể tên một số nguồn phát thải sulfur dioxide vào khí quyển. Em hãy đề xuất một số biện pháp nhằm cắt giảm sự phát thải đó.</w:t>
            </w:r>
          </w:p>
          <w:p w14:paraId="7B3E7066" w14:textId="729E7E76" w:rsidR="00A10599" w:rsidRPr="00A10599" w:rsidRDefault="00A10599" w:rsidP="006E3D37">
            <w:pPr>
              <w:spacing w:line="264" w:lineRule="auto"/>
              <w:jc w:val="both"/>
              <w:rPr>
                <w:rFonts w:ascii="Times New Roman" w:hAnsi="Times New Roman"/>
                <w:b/>
                <w:bCs/>
                <w:sz w:val="24"/>
                <w:szCs w:val="24"/>
              </w:rPr>
            </w:pPr>
            <w:r w:rsidRPr="00A10599">
              <w:rPr>
                <w:rFonts w:ascii="Times New Roman" w:hAnsi="Times New Roman"/>
                <w:color w:val="FF0000"/>
                <w:sz w:val="24"/>
                <w:szCs w:val="24"/>
              </w:rPr>
              <w:t>Đáp án:</w:t>
            </w:r>
          </w:p>
          <w:p w14:paraId="256AF570" w14:textId="3F5D9003" w:rsidR="00A10599" w:rsidRPr="00A10599" w:rsidRDefault="00A10599" w:rsidP="006E3D37">
            <w:pPr>
              <w:pStyle w:val="pn"/>
              <w:spacing w:line="264" w:lineRule="auto"/>
              <w:jc w:val="both"/>
              <w:rPr>
                <w:color w:val="FF0000"/>
                <w:szCs w:val="24"/>
              </w:rPr>
            </w:pPr>
            <w:r w:rsidRPr="00A10599">
              <w:rPr>
                <w:color w:val="FF0000"/>
                <w:szCs w:val="24"/>
              </w:rPr>
              <w:t>- Nguồn tự nhiên: Khí thải núi lửa, trên toàn thế giới, nguồn sulfur dioxide tự nhiên chiếm ưu thế, nhưng ở các khu vực đô thị và công nghiệp, nguồn nhân tạo chiếm ưu thế.</w:t>
            </w:r>
          </w:p>
          <w:p w14:paraId="61FA4F1E" w14:textId="77777777" w:rsidR="00A10599" w:rsidRPr="00A10599" w:rsidRDefault="00A10599" w:rsidP="006E3D37">
            <w:pPr>
              <w:pStyle w:val="pn"/>
              <w:spacing w:line="264" w:lineRule="auto"/>
              <w:jc w:val="both"/>
              <w:rPr>
                <w:color w:val="FF0000"/>
                <w:szCs w:val="24"/>
              </w:rPr>
            </w:pPr>
            <w:r w:rsidRPr="00A10599">
              <w:rPr>
                <w:color w:val="FF0000"/>
                <w:szCs w:val="24"/>
              </w:rPr>
              <w:t>- Nguồn nhân tạo: Chủ yếu sinh ra từ quá trình đốt cháy nhiên liệu có chứa tạp chất sulfur (than đá, dầu mỏ), đốt quặng sulfide (galen, blend) trong luyện kim, đốt sulfur và quặng pyrite trong sản xuất sulfuric</w:t>
            </w:r>
            <w:r>
              <w:rPr>
                <w:color w:val="FF0000"/>
                <w:szCs w:val="24"/>
              </w:rPr>
              <w:t xml:space="preserve"> </w:t>
            </w:r>
            <w:r w:rsidRPr="00A10599">
              <w:rPr>
                <w:color w:val="FF0000"/>
                <w:szCs w:val="24"/>
              </w:rPr>
              <w:t>acid, …</w:t>
            </w:r>
          </w:p>
          <w:p w14:paraId="5ABA0DFC" w14:textId="77777777" w:rsidR="00A10599" w:rsidRPr="00A10599" w:rsidRDefault="00A10599" w:rsidP="006E3D37">
            <w:pPr>
              <w:pStyle w:val="pn"/>
              <w:spacing w:line="264" w:lineRule="auto"/>
              <w:jc w:val="both"/>
              <w:rPr>
                <w:color w:val="FF0000"/>
                <w:szCs w:val="24"/>
              </w:rPr>
            </w:pPr>
            <w:r w:rsidRPr="00A10599">
              <w:rPr>
                <w:i/>
                <w:iCs/>
                <w:color w:val="FF0000"/>
                <w:szCs w:val="24"/>
              </w:rPr>
              <w:t xml:space="preserve">Dựa trên các nguồn phát sinh sulfur dioxide do hoạt động của con người, các biện pháp để cắt giảm sự </w:t>
            </w:r>
            <w:r w:rsidRPr="00A10599">
              <w:rPr>
                <w:i/>
                <w:iCs/>
                <w:color w:val="FF0000"/>
                <w:szCs w:val="24"/>
              </w:rPr>
              <w:lastRenderedPageBreak/>
              <w:t>phát thải khí này được đề xuất như sau:</w:t>
            </w:r>
          </w:p>
          <w:p w14:paraId="2EB75F74" w14:textId="77777777" w:rsidR="00A10599" w:rsidRPr="00A10599" w:rsidRDefault="00A10599" w:rsidP="006E3D37">
            <w:pPr>
              <w:pStyle w:val="pn"/>
              <w:spacing w:line="264" w:lineRule="auto"/>
              <w:jc w:val="both"/>
              <w:rPr>
                <w:color w:val="FF0000"/>
                <w:szCs w:val="24"/>
              </w:rPr>
            </w:pPr>
            <w:r w:rsidRPr="00A10599">
              <w:rPr>
                <w:color w:val="FF0000"/>
                <w:szCs w:val="24"/>
              </w:rPr>
              <w:t>- Tăng cường sử dụng các nguồn năng lượng mới, năng lượng sạch, năng lượng tái tạo;</w:t>
            </w:r>
          </w:p>
          <w:p w14:paraId="4BD5B5FD" w14:textId="77777777" w:rsidR="00A10599" w:rsidRPr="00A10599" w:rsidRDefault="00A10599" w:rsidP="006E3D37">
            <w:pPr>
              <w:pStyle w:val="pn"/>
              <w:spacing w:line="264" w:lineRule="auto"/>
              <w:jc w:val="both"/>
              <w:rPr>
                <w:color w:val="FF0000"/>
                <w:szCs w:val="24"/>
              </w:rPr>
            </w:pPr>
            <w:r w:rsidRPr="00A10599">
              <w:rPr>
                <w:color w:val="FF0000"/>
                <w:szCs w:val="24"/>
              </w:rPr>
              <w:t>- Sử dụng tiết kiệm, hiệu quả nguồn tài nguyên thiên nhiên;</w:t>
            </w:r>
          </w:p>
          <w:p w14:paraId="771DD35B" w14:textId="04E14498" w:rsidR="00963FB8" w:rsidRPr="00A10599" w:rsidRDefault="00A10599" w:rsidP="006E3D37">
            <w:pPr>
              <w:pStyle w:val="pn"/>
              <w:spacing w:line="264" w:lineRule="auto"/>
              <w:jc w:val="both"/>
              <w:rPr>
                <w:color w:val="FF0000"/>
                <w:szCs w:val="24"/>
              </w:rPr>
            </w:pPr>
            <w:r w:rsidRPr="00A10599">
              <w:rPr>
                <w:color w:val="FF0000"/>
                <w:szCs w:val="24"/>
              </w:rPr>
              <w:t>- Cải tiến công nghệ sản xuất, có biện pháp xử lí khí thải và tái chế các sản phẩm phụ có chứa sulfur.</w:t>
            </w:r>
          </w:p>
        </w:tc>
      </w:tr>
      <w:tr w:rsidR="00963FB8" w14:paraId="05D72220" w14:textId="77777777" w:rsidTr="00963FB8">
        <w:tc>
          <w:tcPr>
            <w:tcW w:w="10422" w:type="dxa"/>
          </w:tcPr>
          <w:p w14:paraId="68CE721A" w14:textId="14DB9FA3" w:rsidR="00963FB8" w:rsidRDefault="00963FB8" w:rsidP="006E3D37">
            <w:pPr>
              <w:spacing w:line="264" w:lineRule="auto"/>
              <w:jc w:val="both"/>
              <w:rPr>
                <w:rFonts w:ascii="Times New Roman" w:hAnsi="Times New Roman"/>
                <w:sz w:val="24"/>
                <w:szCs w:val="24"/>
              </w:rPr>
            </w:pPr>
            <w:r w:rsidRPr="00963FB8">
              <w:rPr>
                <w:rFonts w:ascii="Times New Roman" w:hAnsi="Times New Roman"/>
                <w:b/>
                <w:bCs/>
                <w:sz w:val="24"/>
                <w:szCs w:val="24"/>
              </w:rPr>
              <w:lastRenderedPageBreak/>
              <w:t xml:space="preserve">Ví dụ </w:t>
            </w:r>
            <w:r w:rsidR="00464133">
              <w:rPr>
                <w:rFonts w:ascii="Times New Roman" w:hAnsi="Times New Roman"/>
                <w:b/>
                <w:bCs/>
                <w:sz w:val="24"/>
                <w:szCs w:val="24"/>
              </w:rPr>
              <w:t>2</w:t>
            </w:r>
            <w:r w:rsidRPr="00963FB8">
              <w:rPr>
                <w:rFonts w:ascii="Times New Roman" w:hAnsi="Times New Roman"/>
                <w:b/>
                <w:bCs/>
                <w:sz w:val="24"/>
                <w:szCs w:val="24"/>
              </w:rPr>
              <w:t>.</w:t>
            </w:r>
            <w:r w:rsidR="00A10599" w:rsidRPr="00A10599">
              <w:rPr>
                <w:rFonts w:ascii="Times New Roman" w:hAnsi="Times New Roman"/>
                <w:sz w:val="24"/>
                <w:szCs w:val="24"/>
              </w:rPr>
              <w:t xml:space="preserve"> Giải thích sự hình thành mưa acid từ sulfur dioxide?</w:t>
            </w:r>
          </w:p>
          <w:p w14:paraId="036A888D" w14:textId="77777777" w:rsidR="00A10599" w:rsidRPr="00A10599" w:rsidRDefault="00A10599" w:rsidP="006E3D37">
            <w:pPr>
              <w:spacing w:line="264" w:lineRule="auto"/>
              <w:jc w:val="both"/>
              <w:rPr>
                <w:rFonts w:ascii="Times New Roman" w:hAnsi="Times New Roman"/>
                <w:color w:val="FF0000"/>
                <w:sz w:val="24"/>
                <w:szCs w:val="24"/>
              </w:rPr>
            </w:pPr>
            <w:r w:rsidRPr="00A10599">
              <w:rPr>
                <w:rFonts w:ascii="Times New Roman" w:hAnsi="Times New Roman"/>
                <w:color w:val="FF0000"/>
                <w:sz w:val="24"/>
                <w:szCs w:val="24"/>
              </w:rPr>
              <w:t>Đáp án:</w:t>
            </w:r>
          </w:p>
          <w:p w14:paraId="52FC3A38" w14:textId="6B08EAD9" w:rsidR="00A10599" w:rsidRPr="00A10599" w:rsidRDefault="00A10599" w:rsidP="006E3D37">
            <w:pPr>
              <w:pStyle w:val="pn"/>
              <w:spacing w:line="264" w:lineRule="auto"/>
              <w:jc w:val="both"/>
              <w:rPr>
                <w:color w:val="FF0000"/>
                <w:szCs w:val="24"/>
              </w:rPr>
            </w:pPr>
            <w:r w:rsidRPr="00A10599">
              <w:rPr>
                <w:color w:val="FF0000"/>
                <w:szCs w:val="24"/>
              </w:rPr>
              <w:t>Quá trình hình thành mưa acid từ sulfur dioxide: Khí SO</w:t>
            </w:r>
            <w:r w:rsidRPr="00A10599">
              <w:rPr>
                <w:color w:val="FF0000"/>
                <w:szCs w:val="24"/>
                <w:vertAlign w:val="subscript"/>
              </w:rPr>
              <w:t>2</w:t>
            </w:r>
            <w:r w:rsidRPr="00A10599">
              <w:rPr>
                <w:color w:val="FF0000"/>
                <w:szCs w:val="24"/>
              </w:rPr>
              <w:t> phản ứng với hơi nước và các tác nhân có trong không khí tạo thành H</w:t>
            </w:r>
            <w:r w:rsidRPr="00A10599">
              <w:rPr>
                <w:color w:val="FF0000"/>
                <w:szCs w:val="24"/>
                <w:vertAlign w:val="subscript"/>
              </w:rPr>
              <w:t>2</w:t>
            </w:r>
            <w:r w:rsidRPr="00A10599">
              <w:rPr>
                <w:color w:val="FF0000"/>
                <w:szCs w:val="24"/>
              </w:rPr>
              <w:t>SO</w:t>
            </w:r>
            <w:r w:rsidRPr="00A10599">
              <w:rPr>
                <w:color w:val="FF0000"/>
                <w:szCs w:val="24"/>
                <w:vertAlign w:val="subscript"/>
              </w:rPr>
              <w:t>3</w:t>
            </w:r>
            <w:r w:rsidRPr="00A10599">
              <w:rPr>
                <w:color w:val="FF0000"/>
                <w:szCs w:val="24"/>
              </w:rPr>
              <w:t>; H</w:t>
            </w:r>
            <w:r w:rsidRPr="00A10599">
              <w:rPr>
                <w:color w:val="FF0000"/>
                <w:szCs w:val="24"/>
                <w:vertAlign w:val="subscript"/>
              </w:rPr>
              <w:t>2</w:t>
            </w:r>
            <w:r w:rsidRPr="00A10599">
              <w:rPr>
                <w:color w:val="FF0000"/>
                <w:szCs w:val="24"/>
              </w:rPr>
              <w:t>SO</w:t>
            </w:r>
            <w:r w:rsidRPr="00A10599">
              <w:rPr>
                <w:color w:val="FF0000"/>
                <w:szCs w:val="24"/>
                <w:vertAlign w:val="subscript"/>
              </w:rPr>
              <w:t>4</w:t>
            </w:r>
            <w:r w:rsidRPr="00A10599">
              <w:rPr>
                <w:color w:val="FF0000"/>
                <w:szCs w:val="24"/>
              </w:rPr>
              <w:t>. Khi trời mưa, các hạt acid này tan vào nước mưa, làm độ pH của nước mưa giảm. Các phương trình hoá học minh hoạ</w:t>
            </w:r>
            <w:r w:rsidR="00464133">
              <w:rPr>
                <w:color w:val="FF0000"/>
                <w:szCs w:val="24"/>
              </w:rPr>
              <w:t>:</w:t>
            </w:r>
          </w:p>
          <w:p w14:paraId="5D4D9EEF" w14:textId="71156590" w:rsidR="00A10599" w:rsidRDefault="00A10599" w:rsidP="006E3D37">
            <w:pPr>
              <w:spacing w:line="264" w:lineRule="auto"/>
              <w:jc w:val="both"/>
              <w:rPr>
                <w:rFonts w:ascii="Times New Roman" w:hAnsi="Times New Roman"/>
                <w:sz w:val="24"/>
                <w:szCs w:val="24"/>
              </w:rPr>
            </w:pPr>
            <w:r w:rsidRPr="00EE7CF3">
              <w:rPr>
                <w:rFonts w:ascii="Times New Roman" w:hAnsi="Times New Roman"/>
                <w:color w:val="0070C0"/>
                <w:position w:val="-48"/>
                <w:sz w:val="24"/>
                <w:szCs w:val="24"/>
              </w:rPr>
              <w:object w:dxaOrig="2439" w:dyaOrig="1240" w14:anchorId="6E37E33C">
                <v:shape id="_x0000_i1035" type="#_x0000_t75" style="width:122.25pt;height:62.25pt" o:ole="">
                  <v:imagedata r:id="rId52" o:title=""/>
                </v:shape>
                <o:OLEObject Type="Embed" ProgID="Equation.DSMT4" ShapeID="_x0000_i1035" DrawAspect="Content" ObjectID="_1819998435" r:id="rId53"/>
              </w:object>
            </w:r>
          </w:p>
        </w:tc>
      </w:tr>
      <w:tr w:rsidR="00A10599" w14:paraId="30F10519" w14:textId="77777777" w:rsidTr="00963FB8">
        <w:tc>
          <w:tcPr>
            <w:tcW w:w="10422" w:type="dxa"/>
          </w:tcPr>
          <w:p w14:paraId="20390F74" w14:textId="7044B090" w:rsidR="00A10599" w:rsidRPr="00EE7CF3" w:rsidRDefault="00464133" w:rsidP="006E3D37">
            <w:pPr>
              <w:shd w:val="clear" w:color="auto" w:fill="FFFFFF" w:themeFill="background1"/>
              <w:spacing w:line="264" w:lineRule="auto"/>
              <w:jc w:val="both"/>
              <w:rPr>
                <w:rFonts w:ascii="Times New Roman" w:hAnsi="Times New Roman"/>
                <w:sz w:val="24"/>
                <w:szCs w:val="24"/>
              </w:rPr>
            </w:pPr>
            <w:r w:rsidRPr="00963FB8">
              <w:rPr>
                <w:rFonts w:ascii="Times New Roman" w:hAnsi="Times New Roman"/>
                <w:b/>
                <w:bCs/>
                <w:sz w:val="24"/>
                <w:szCs w:val="24"/>
              </w:rPr>
              <w:t xml:space="preserve">Ví dụ </w:t>
            </w:r>
            <w:r>
              <w:rPr>
                <w:rFonts w:ascii="Times New Roman" w:hAnsi="Times New Roman"/>
                <w:b/>
                <w:bCs/>
                <w:sz w:val="24"/>
                <w:szCs w:val="24"/>
              </w:rPr>
              <w:t>3</w:t>
            </w:r>
            <w:r w:rsidRPr="00963FB8">
              <w:rPr>
                <w:rFonts w:ascii="Times New Roman" w:hAnsi="Times New Roman"/>
                <w:b/>
                <w:bCs/>
                <w:sz w:val="24"/>
                <w:szCs w:val="24"/>
              </w:rPr>
              <w:t>.</w:t>
            </w:r>
            <w:r w:rsidRPr="00A10599">
              <w:rPr>
                <w:rFonts w:ascii="Times New Roman" w:hAnsi="Times New Roman"/>
                <w:sz w:val="24"/>
                <w:szCs w:val="24"/>
              </w:rPr>
              <w:t xml:space="preserve"> </w:t>
            </w:r>
            <w:r w:rsidR="00A10599" w:rsidRPr="00EE7CF3">
              <w:rPr>
                <w:rFonts w:ascii="Times New Roman" w:hAnsi="Times New Roman"/>
                <w:color w:val="000000" w:themeColor="text1"/>
                <w:sz w:val="24"/>
                <w:szCs w:val="24"/>
              </w:rPr>
              <w:t xml:space="preserve">Khí thải của các nhà máy, xí nghiệp,… có chứa nhiều </w:t>
            </w:r>
            <w:r w:rsidR="00A10599" w:rsidRPr="00EE7CF3">
              <w:rPr>
                <w:rFonts w:ascii="Times New Roman" w:hAnsi="Times New Roman"/>
                <w:color w:val="0070C0"/>
                <w:position w:val="-12"/>
                <w:sz w:val="24"/>
                <w:szCs w:val="24"/>
              </w:rPr>
              <w:object w:dxaOrig="460" w:dyaOrig="360" w14:anchorId="6ECE376F">
                <v:shape id="_x0000_i1036" type="#_x0000_t75" style="width:22.5pt;height:18pt" o:ole="">
                  <v:imagedata r:id="rId54" o:title=""/>
                </v:shape>
                <o:OLEObject Type="Embed" ProgID="Equation.DSMT4" ShapeID="_x0000_i1036" DrawAspect="Content" ObjectID="_1819998436" r:id="rId55"/>
              </w:object>
            </w:r>
            <w:r w:rsidR="00A10599" w:rsidRPr="00EE7CF3">
              <w:rPr>
                <w:rFonts w:ascii="Times New Roman" w:hAnsi="Times New Roman"/>
                <w:color w:val="000000" w:themeColor="text1"/>
                <w:sz w:val="24"/>
                <w:szCs w:val="24"/>
              </w:rPr>
              <w:t>. Đây là một trong những nguyên nhân chủ yếu gây ra mưa acid, gây tổn hại cho nhiều công trình làm bằng sắt, đá. Hãy giải thích bằng các phương trình hoá học xảy ra (nếu có)</w:t>
            </w:r>
            <w:r w:rsidR="00A10599" w:rsidRPr="00EE7CF3">
              <w:rPr>
                <w:rFonts w:ascii="Times New Roman" w:hAnsi="Times New Roman"/>
                <w:sz w:val="24"/>
                <w:szCs w:val="24"/>
              </w:rPr>
              <w:t>.</w:t>
            </w:r>
          </w:p>
          <w:p w14:paraId="72378956" w14:textId="77777777" w:rsidR="00464133" w:rsidRPr="00464133" w:rsidRDefault="00464133" w:rsidP="006E3D37">
            <w:pPr>
              <w:spacing w:line="264" w:lineRule="auto"/>
              <w:jc w:val="both"/>
              <w:rPr>
                <w:rFonts w:ascii="Times New Roman" w:hAnsi="Times New Roman"/>
                <w:color w:val="FF0000"/>
                <w:sz w:val="24"/>
                <w:szCs w:val="24"/>
              </w:rPr>
            </w:pPr>
            <w:r w:rsidRPr="00464133">
              <w:rPr>
                <w:rFonts w:ascii="Times New Roman" w:hAnsi="Times New Roman"/>
                <w:color w:val="FF0000"/>
                <w:sz w:val="24"/>
                <w:szCs w:val="24"/>
              </w:rPr>
              <w:t>Đáp án:</w:t>
            </w:r>
          </w:p>
          <w:p w14:paraId="4B26F77B" w14:textId="0C2C4EC3" w:rsidR="00A10599" w:rsidRPr="00963FB8" w:rsidRDefault="00A10599" w:rsidP="006E3D37">
            <w:pPr>
              <w:spacing w:line="264" w:lineRule="auto"/>
              <w:jc w:val="both"/>
              <w:rPr>
                <w:rFonts w:ascii="Times New Roman" w:hAnsi="Times New Roman"/>
                <w:b/>
                <w:bCs/>
                <w:sz w:val="24"/>
                <w:szCs w:val="24"/>
              </w:rPr>
            </w:pPr>
            <w:r w:rsidRPr="00464133">
              <w:rPr>
                <w:rFonts w:ascii="Times New Roman" w:hAnsi="Times New Roman"/>
                <w:b/>
                <w:bCs/>
                <w:color w:val="FF0000"/>
                <w:position w:val="-76"/>
                <w:sz w:val="24"/>
                <w:szCs w:val="24"/>
              </w:rPr>
              <w:object w:dxaOrig="4140" w:dyaOrig="1640" w14:anchorId="78318E9D">
                <v:shape id="_x0000_i1037" type="#_x0000_t75" style="width:207.75pt;height:81.75pt" o:ole="">
                  <v:imagedata r:id="rId56" o:title=""/>
                </v:shape>
                <o:OLEObject Type="Embed" ProgID="Equation.DSMT4" ShapeID="_x0000_i1037" DrawAspect="Content" ObjectID="_1819998437" r:id="rId57"/>
              </w:object>
            </w:r>
          </w:p>
        </w:tc>
      </w:tr>
      <w:tr w:rsidR="001B04C2" w14:paraId="7DF4C9D2" w14:textId="77777777" w:rsidTr="00963FB8">
        <w:tc>
          <w:tcPr>
            <w:tcW w:w="10422" w:type="dxa"/>
          </w:tcPr>
          <w:p w14:paraId="401BA9E3" w14:textId="3B5E69A6" w:rsidR="001B04C2" w:rsidRPr="00E26D8B" w:rsidRDefault="001B04C2" w:rsidP="006E3D37">
            <w:pPr>
              <w:tabs>
                <w:tab w:val="left" w:pos="283"/>
                <w:tab w:val="left" w:pos="2835"/>
                <w:tab w:val="left" w:pos="5386"/>
                <w:tab w:val="left" w:pos="7937"/>
              </w:tabs>
              <w:spacing w:line="264" w:lineRule="auto"/>
              <w:jc w:val="both"/>
              <w:rPr>
                <w:rFonts w:ascii="Times New Roman" w:hAnsi="Times New Roman"/>
                <w:iCs/>
                <w:sz w:val="24"/>
                <w:szCs w:val="24"/>
              </w:rPr>
            </w:pPr>
            <w:r w:rsidRPr="00963FB8">
              <w:rPr>
                <w:rFonts w:ascii="Times New Roman" w:hAnsi="Times New Roman"/>
                <w:b/>
                <w:bCs/>
                <w:sz w:val="24"/>
                <w:szCs w:val="24"/>
              </w:rPr>
              <w:t xml:space="preserve">Ví dụ </w:t>
            </w:r>
            <w:r>
              <w:rPr>
                <w:rFonts w:ascii="Times New Roman" w:hAnsi="Times New Roman"/>
                <w:b/>
                <w:bCs/>
                <w:sz w:val="24"/>
                <w:szCs w:val="24"/>
              </w:rPr>
              <w:t>4</w:t>
            </w:r>
            <w:r w:rsidRPr="00963FB8">
              <w:rPr>
                <w:rFonts w:ascii="Times New Roman" w:hAnsi="Times New Roman"/>
                <w:b/>
                <w:bCs/>
                <w:sz w:val="24"/>
                <w:szCs w:val="24"/>
              </w:rPr>
              <w:t>.</w:t>
            </w:r>
            <w:r w:rsidRPr="00A10599">
              <w:rPr>
                <w:rFonts w:ascii="Times New Roman" w:hAnsi="Times New Roman"/>
                <w:sz w:val="24"/>
                <w:szCs w:val="24"/>
              </w:rPr>
              <w:t xml:space="preserve"> </w:t>
            </w:r>
            <w:r w:rsidRPr="00E26D8B">
              <w:rPr>
                <w:rFonts w:ascii="Times New Roman" w:hAnsi="Times New Roman"/>
                <w:iCs/>
                <w:color w:val="000000" w:themeColor="text1"/>
                <w:sz w:val="24"/>
                <w:szCs w:val="24"/>
              </w:rPr>
              <w:t>Khí SO</w:t>
            </w:r>
            <w:r w:rsidRPr="00E26D8B">
              <w:rPr>
                <w:rFonts w:ascii="Times New Roman" w:hAnsi="Times New Roman"/>
                <w:iCs/>
                <w:color w:val="000000" w:themeColor="text1"/>
                <w:sz w:val="24"/>
                <w:szCs w:val="24"/>
                <w:vertAlign w:val="subscript"/>
              </w:rPr>
              <w:t>2</w:t>
            </w:r>
            <w:r w:rsidRPr="00E26D8B">
              <w:rPr>
                <w:rFonts w:ascii="Times New Roman" w:hAnsi="Times New Roman"/>
                <w:iCs/>
                <w:color w:val="000000" w:themeColor="text1"/>
                <w:sz w:val="24"/>
                <w:szCs w:val="24"/>
              </w:rPr>
              <w:t xml:space="preserve"> do các nhà máy thải ra là nguyên nhân chính trong việc gây ô nhiễm môi trường. Theo quy chuẩn kĩ thuật quốc gia về chất lượng không khí xung quanh (QCVN 05:2013/ BTNMT) thì nếu lượng SO</w:t>
            </w:r>
            <w:r w:rsidRPr="00E26D8B">
              <w:rPr>
                <w:rFonts w:ascii="Times New Roman" w:hAnsi="Times New Roman"/>
                <w:iCs/>
                <w:color w:val="000000" w:themeColor="text1"/>
                <w:sz w:val="24"/>
                <w:szCs w:val="24"/>
                <w:vertAlign w:val="subscript"/>
              </w:rPr>
              <w:t>2</w:t>
            </w:r>
            <w:r w:rsidRPr="00E26D8B">
              <w:rPr>
                <w:rFonts w:ascii="Times New Roman" w:hAnsi="Times New Roman"/>
                <w:iCs/>
                <w:color w:val="000000" w:themeColor="text1"/>
                <w:sz w:val="24"/>
                <w:szCs w:val="24"/>
              </w:rPr>
              <w:t xml:space="preserve"> vượt quá 350 </w:t>
            </w:r>
            <w:r w:rsidRPr="00E26D8B">
              <w:rPr>
                <w:rFonts w:ascii="Times New Roman" w:hAnsi="Times New Roman"/>
                <w:position w:val="-10"/>
                <w:sz w:val="24"/>
                <w:szCs w:val="24"/>
              </w:rPr>
              <w:object w:dxaOrig="200" w:dyaOrig="260" w14:anchorId="32EF8A75">
                <v:shape id="_x0000_i1038" type="#_x0000_t75" style="width:10.5pt;height:13.5pt" o:ole="">
                  <v:imagedata r:id="rId58" o:title=""/>
                </v:shape>
                <o:OLEObject Type="Embed" ProgID="Equation.DSMT4" ShapeID="_x0000_i1038" DrawAspect="Content" ObjectID="_1819998438" r:id="rId59"/>
              </w:object>
            </w:r>
            <w:r w:rsidRPr="00E26D8B">
              <w:rPr>
                <w:rFonts w:ascii="Times New Roman" w:hAnsi="Times New Roman"/>
                <w:iCs/>
                <w:color w:val="000000" w:themeColor="text1"/>
                <w:sz w:val="24"/>
                <w:szCs w:val="24"/>
              </w:rPr>
              <w:t>g/m</w:t>
            </w:r>
            <w:r w:rsidRPr="00E26D8B">
              <w:rPr>
                <w:rFonts w:ascii="Times New Roman" w:hAnsi="Times New Roman"/>
                <w:iCs/>
                <w:color w:val="000000" w:themeColor="text1"/>
                <w:sz w:val="24"/>
                <w:szCs w:val="24"/>
                <w:vertAlign w:val="superscript"/>
              </w:rPr>
              <w:t>3</w:t>
            </w:r>
            <w:r w:rsidRPr="00E26D8B">
              <w:rPr>
                <w:rFonts w:ascii="Times New Roman" w:hAnsi="Times New Roman"/>
                <w:iCs/>
                <w:color w:val="000000" w:themeColor="text1"/>
                <w:sz w:val="24"/>
                <w:szCs w:val="24"/>
              </w:rPr>
              <w:t xml:space="preserve"> không khí đo trong 1 giờ ở thành phố thì coi như không khí bị ô nhiễm. Nếu người ta lấy 50 lít không khí trong 1 giờ ở một thành phố và phân tích thấy có 0,012 mg SO</w:t>
            </w:r>
            <w:r w:rsidRPr="00E26D8B">
              <w:rPr>
                <w:rFonts w:ascii="Times New Roman" w:hAnsi="Times New Roman"/>
                <w:iCs/>
                <w:color w:val="000000" w:themeColor="text1"/>
                <w:sz w:val="24"/>
                <w:szCs w:val="24"/>
                <w:vertAlign w:val="subscript"/>
              </w:rPr>
              <w:t>2</w:t>
            </w:r>
            <w:r w:rsidRPr="00E26D8B">
              <w:rPr>
                <w:rFonts w:ascii="Times New Roman" w:hAnsi="Times New Roman"/>
                <w:iCs/>
                <w:color w:val="000000" w:themeColor="text1"/>
                <w:sz w:val="24"/>
                <w:szCs w:val="24"/>
              </w:rPr>
              <w:t xml:space="preserve"> thì không khí ở đó có bị ô nhiễm không?</w:t>
            </w:r>
          </w:p>
          <w:p w14:paraId="7248977D" w14:textId="77777777" w:rsidR="001B04C2" w:rsidRPr="00464133" w:rsidRDefault="001B04C2" w:rsidP="006E3D37">
            <w:pPr>
              <w:spacing w:line="264" w:lineRule="auto"/>
              <w:jc w:val="both"/>
              <w:rPr>
                <w:rFonts w:ascii="Times New Roman" w:hAnsi="Times New Roman"/>
                <w:color w:val="FF0000"/>
                <w:sz w:val="24"/>
                <w:szCs w:val="24"/>
              </w:rPr>
            </w:pPr>
            <w:r w:rsidRPr="00464133">
              <w:rPr>
                <w:rFonts w:ascii="Times New Roman" w:hAnsi="Times New Roman"/>
                <w:color w:val="FF0000"/>
                <w:sz w:val="24"/>
                <w:szCs w:val="24"/>
              </w:rPr>
              <w:t>Đáp án:</w:t>
            </w:r>
          </w:p>
          <w:p w14:paraId="4AC8FF67" w14:textId="77777777" w:rsidR="001B04C2" w:rsidRPr="001B04C2" w:rsidRDefault="001B04C2" w:rsidP="006E3D37">
            <w:pPr>
              <w:pStyle w:val="pn"/>
              <w:spacing w:line="264" w:lineRule="auto"/>
              <w:jc w:val="both"/>
              <w:rPr>
                <w:color w:val="FF0000"/>
                <w:lang w:val="vi-VN"/>
              </w:rPr>
            </w:pPr>
            <w:r w:rsidRPr="001B04C2">
              <w:rPr>
                <w:color w:val="FF0000"/>
                <w:lang w:val="vi-VN"/>
              </w:rPr>
              <w:t>Đổi 0,012 mg = 12 µg, 50 lít =</w:t>
            </w:r>
            <w:r w:rsidRPr="001B04C2">
              <w:rPr>
                <w:color w:val="FF0000"/>
              </w:rPr>
              <w:t xml:space="preserve"> 50 dm</w:t>
            </w:r>
            <w:r w:rsidRPr="001B04C2">
              <w:rPr>
                <w:color w:val="FF0000"/>
                <w:vertAlign w:val="superscript"/>
              </w:rPr>
              <w:t>3</w:t>
            </w:r>
            <w:r w:rsidRPr="001B04C2">
              <w:rPr>
                <w:color w:val="FF0000"/>
              </w:rPr>
              <w:t xml:space="preserve"> =</w:t>
            </w:r>
            <w:r w:rsidRPr="001B04C2">
              <w:rPr>
                <w:color w:val="FF0000"/>
                <w:lang w:val="vi-VN"/>
              </w:rPr>
              <w:t> 0,05</w:t>
            </w:r>
            <w:r w:rsidRPr="001B04C2">
              <w:rPr>
                <w:color w:val="FF0000"/>
              </w:rPr>
              <w:t xml:space="preserve"> </w:t>
            </w:r>
            <w:r w:rsidRPr="001B04C2">
              <w:rPr>
                <w:color w:val="FF0000"/>
                <w:lang w:val="vi-VN"/>
              </w:rPr>
              <w:t>m³</w:t>
            </w:r>
          </w:p>
          <w:p w14:paraId="1BFAE179" w14:textId="77777777" w:rsidR="001B04C2" w:rsidRPr="001B04C2" w:rsidRDefault="001B04C2" w:rsidP="006E3D37">
            <w:pPr>
              <w:pStyle w:val="pn"/>
              <w:spacing w:line="264" w:lineRule="auto"/>
              <w:jc w:val="both"/>
              <w:rPr>
                <w:color w:val="FF0000"/>
                <w:lang w:val="vi-VN"/>
              </w:rPr>
            </w:pPr>
            <w:r w:rsidRPr="001B04C2">
              <w:rPr>
                <w:color w:val="FF0000"/>
                <w:lang w:val="vi-VN"/>
              </w:rPr>
              <w:t>Lượng SO</w:t>
            </w:r>
            <w:r w:rsidRPr="001B04C2">
              <w:rPr>
                <w:color w:val="FF0000"/>
                <w:vertAlign w:val="subscript"/>
                <w:lang w:val="vi-VN"/>
              </w:rPr>
              <w:t>2</w:t>
            </w:r>
            <w:r w:rsidRPr="001B04C2">
              <w:rPr>
                <w:color w:val="FF0000"/>
                <w:lang w:val="vi-VN"/>
              </w:rPr>
              <w:t> trong không khí đó được trong 1 giờ ở thành phố đó là: 12/0,05 = 240 μg/m</w:t>
            </w:r>
            <w:r w:rsidRPr="001B04C2">
              <w:rPr>
                <w:color w:val="FF0000"/>
                <w:vertAlign w:val="superscript"/>
                <w:lang w:val="vi-VN"/>
              </w:rPr>
              <w:t>3</w:t>
            </w:r>
            <w:r w:rsidRPr="001B04C2">
              <w:rPr>
                <w:color w:val="FF0000"/>
                <w:lang w:val="vi-VN"/>
              </w:rPr>
              <w:t> &lt; 350 μg/m</w:t>
            </w:r>
            <w:r w:rsidRPr="001B04C2">
              <w:rPr>
                <w:color w:val="FF0000"/>
                <w:vertAlign w:val="superscript"/>
                <w:lang w:val="vi-VN"/>
              </w:rPr>
              <w:t>3</w:t>
            </w:r>
            <w:r w:rsidRPr="001B04C2">
              <w:rPr>
                <w:color w:val="FF0000"/>
                <w:lang w:val="vi-VN"/>
              </w:rPr>
              <w:t> </w:t>
            </w:r>
          </w:p>
          <w:p w14:paraId="3ED49F6C" w14:textId="65E89676" w:rsidR="001B04C2" w:rsidRPr="001B04C2" w:rsidRDefault="001B04C2" w:rsidP="006E3D37">
            <w:pPr>
              <w:pStyle w:val="pn"/>
              <w:spacing w:line="264" w:lineRule="auto"/>
              <w:jc w:val="both"/>
              <w:rPr>
                <w:b/>
                <w:color w:val="FF0000"/>
                <w:lang w:val="vi-VN"/>
              </w:rPr>
            </w:pPr>
            <w:r w:rsidRPr="001B04C2">
              <w:rPr>
                <w:color w:val="FF0000"/>
                <w:position w:val="-6"/>
                <w:szCs w:val="22"/>
              </w:rPr>
              <w:object w:dxaOrig="300" w:dyaOrig="240" w14:anchorId="2A9F6613">
                <v:shape id="_x0000_i1039" type="#_x0000_t75" style="width:15.75pt;height:12pt" o:ole="">
                  <v:imagedata r:id="rId60" o:title=""/>
                </v:shape>
                <o:OLEObject Type="Embed" ProgID="Equation.DSMT4" ShapeID="_x0000_i1039" DrawAspect="Content" ObjectID="_1819998439" r:id="rId61"/>
              </w:object>
            </w:r>
            <w:r w:rsidRPr="001B04C2">
              <w:rPr>
                <w:color w:val="FF0000"/>
              </w:rPr>
              <w:t>K</w:t>
            </w:r>
            <w:r w:rsidRPr="001B04C2">
              <w:rPr>
                <w:color w:val="FF0000"/>
                <w:lang w:val="vi-VN"/>
              </w:rPr>
              <w:t>hông khí ở</w:t>
            </w:r>
            <w:r w:rsidRPr="001B04C2">
              <w:rPr>
                <w:color w:val="FF0000"/>
              </w:rPr>
              <w:t xml:space="preserve"> thành phố</w:t>
            </w:r>
            <w:r w:rsidRPr="001B04C2">
              <w:rPr>
                <w:color w:val="FF0000"/>
                <w:lang w:val="vi-VN"/>
              </w:rPr>
              <w:t xml:space="preserve"> đó không bị ô nhiễm.</w:t>
            </w:r>
          </w:p>
        </w:tc>
      </w:tr>
    </w:tbl>
    <w:p w14:paraId="3B9ABFB7" w14:textId="1325EB23" w:rsidR="00F551C1" w:rsidRPr="00EE249C" w:rsidRDefault="00F551C1" w:rsidP="006E3D37">
      <w:pPr>
        <w:spacing w:line="264" w:lineRule="auto"/>
        <w:jc w:val="both"/>
        <w:rPr>
          <w:rFonts w:ascii="Times New Roman" w:hAnsi="Times New Roman"/>
          <w:b/>
          <w:bCs/>
          <w:sz w:val="24"/>
          <w:szCs w:val="24"/>
          <w:shd w:val="clear" w:color="auto" w:fill="FFFFFF"/>
        </w:rPr>
      </w:pPr>
      <w:r w:rsidRPr="00E92B31">
        <w:rPr>
          <w:rFonts w:ascii="Times New Roman" w:hAnsi="Times New Roman"/>
          <w:b/>
          <w:bCs/>
          <w:sz w:val="24"/>
          <w:szCs w:val="24"/>
          <w:bdr w:val="single" w:sz="4" w:space="0" w:color="auto"/>
          <w:lang w:val="pt-BR"/>
        </w:rPr>
        <w:br w:type="page"/>
      </w:r>
    </w:p>
    <w:p w14:paraId="6C773CA1" w14:textId="103A6ECD" w:rsidR="00AA4E01" w:rsidRDefault="00D100AD" w:rsidP="006E3D37">
      <w:pPr>
        <w:pStyle w:val="pn"/>
        <w:spacing w:line="264" w:lineRule="auto"/>
        <w:jc w:val="both"/>
        <w:rPr>
          <w:szCs w:val="24"/>
        </w:rPr>
      </w:pPr>
      <w:bookmarkStart w:id="2" w:name="_Hlk172832670"/>
      <w:bookmarkEnd w:id="2"/>
      <w:r>
        <w:rPr>
          <w:noProof/>
          <w:szCs w:val="24"/>
        </w:rPr>
        <w:lastRenderedPageBreak/>
        <mc:AlternateContent>
          <mc:Choice Requires="wps">
            <w:drawing>
              <wp:anchor distT="0" distB="0" distL="114300" distR="114300" simplePos="0" relativeHeight="251659264" behindDoc="0" locked="0" layoutInCell="1" allowOverlap="1" wp14:anchorId="2FC4392E" wp14:editId="48B98544">
                <wp:simplePos x="0" y="0"/>
                <wp:positionH relativeFrom="column">
                  <wp:posOffset>557530</wp:posOffset>
                </wp:positionH>
                <wp:positionV relativeFrom="paragraph">
                  <wp:posOffset>-52705</wp:posOffset>
                </wp:positionV>
                <wp:extent cx="5360035" cy="387350"/>
                <wp:effectExtent l="14605" t="13970" r="16510" b="27305"/>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035"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585B7723" w14:textId="6582B9BB" w:rsidR="00FE27D7" w:rsidRPr="003926BF" w:rsidRDefault="00FE27D7"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43.9pt;margin-top:-4.15pt;width:422.0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bDZ5ngIAAEQFAAAOAAAAZHJzL2Uyb0RvYy54bWysVNtu1DAQfUfiHyy/09y6l0bNVlVLERKX ioJ49tpOYnDsYDubLV/PeJJdloJ4QOQh8njGx3Nmzvjyat9pspPOK2sqmp2llEjDrVCmqeinj3cv 1pT4wIxg2hpZ0Ufp6dXm+bPLsS9lblurhXQEQIwvx76ibQh9mSSet7Jj/sz20oCztq5jAUzXJMKx EdA7neRpukxG60TvLJfew+7t5KQbxK9rycP7uvYyEF1RyC3g3+F/G//J5pKVjWN9q/icBvuHLDqm DFx6hLplgZHBqd+gOsWd9bYOZ9x2ia1rxSVyADZZ+oTNQ8t6iVygOL4/lsn/P1j+bnfviBIVzaFT hnXQo+shWLyaZEUs0Nj7EuIe+nsXKfr+jeVfPTH2pmWmkdfO2bGVTEBaWYxPfjkQDQ9HyXZ8awXA M4DHWu1r10VAqALZY0sejy2R+0A4bC6KZZoWC0o4+Ir1qlhgzxJWHk73zodX0nYkLirq7GDEB+g7 XsF2b3zAvoiZHBNfKKk7DV3eMU2y5XK5wqRZOQcD9gET6VqtxJ3SGg3XbG+0I3C0onfwpYd0/GmY NmSEYuQrcP8dI03zdPlHDCSC8oy1fWkErgNTelpDmtpEcIkyn3naIUj30IqRCBXLka+LC2isUKD5 Yg1XXawoYbqBYeXBUeJs+KxCi+2Oxcds4/DJI03GuTRhgS49dNDEif4ihW8aINiGMZu25y2m+5Y9 CYSUcbAjNsgEOn/IFq0TIiihqJpJfWG/3c9C3FrxCGKCvFEx8PTAorXuOyUjjHFF/beBOUmJfm1A kBfZ+XmcezTOF6scDHfq2Z56mOEAVdEANcLlTZjeiqF3qmnhpgzLYGyckVqFg9qnrGbpw6gin/lZ iW/BqY1RPx+/zQ8AAAD//wMAUEsDBBQABgAIAAAAIQDQyDHQ4QAAAAgBAAAPAAAAZHJzL2Rvd25y ZXYueG1sTI9Ba8JAFITvhf6H5RV6Ed2otMY0LyItQqlQMBbxuGafSWj2bciuJv77bk/tcZhh5pt0 NZhGXKlztWWE6SQCQVxYXXOJ8LXfjGMQzivWqrFMCDdysMru71KVaNvzjq65L0UoYZcohMr7NpHS FRUZ5Sa2JQ7e2XZG+SC7UupO9aHcNHIWRc/SqJrDQqVaeq2o+M4vBuH981xvP0aedrfjIefNvh+9 tWvEx4dh/QLC0+D/wvCLH9AhC0wne2HtRIMQLwK5RxjHcxDBX86nSxAnhKfZAmSWyv8Hsh8AAAD/ /wMAUEsBAi0AFAAGAAgAAAAhALaDOJL+AAAA4QEAABMAAAAAAAAAAAAAAAAAAAAAAFtDb250ZW50 X1R5cGVzXS54bWxQSwECLQAUAAYACAAAACEAOP0h/9YAAACUAQAACwAAAAAAAAAAAAAAAAAvAQAA X3JlbHMvLnJlbHNQSwECLQAUAAYACAAAACEAFGw2eZ4CAABEBQAADgAAAAAAAAAAAAAAAAAuAgAA ZHJzL2Uyb0RvYy54bWxQSwECLQAUAAYACAAAACEA0Mgx0OEAAAAIAQAADwAAAAAAAAAAAAAAAAD4 BAAAZHJzL2Rvd25yZXYueG1sUEsFBgAAAAAEAAQA8wAAAAYGAAAAAA== " fillcolor="yellow" strokecolor="#002060" strokeweight="1pt">
                <v:shadow on="t" color="#205867 [1608]" opacity=".5" offset="1pt"/>
                <v:textbox>
                  <w:txbxContent>
                    <w:p w14:paraId="585B7723" w14:textId="6582B9BB" w:rsidR="00FE27D7" w:rsidRPr="003926BF" w:rsidRDefault="00FE27D7"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v:textbox>
              </v:roundrect>
            </w:pict>
          </mc:Fallback>
        </mc:AlternateContent>
      </w:r>
    </w:p>
    <w:p w14:paraId="77A3420A" w14:textId="4D29732B" w:rsidR="003926BF" w:rsidRDefault="003926BF" w:rsidP="006E3D37">
      <w:pPr>
        <w:pStyle w:val="pn"/>
        <w:spacing w:line="264" w:lineRule="auto"/>
        <w:jc w:val="both"/>
        <w:rPr>
          <w:szCs w:val="24"/>
        </w:rPr>
      </w:pPr>
    </w:p>
    <w:p w14:paraId="4A340413" w14:textId="62B7FA57" w:rsidR="003926BF" w:rsidRDefault="003926BF" w:rsidP="006E3D37">
      <w:pPr>
        <w:pStyle w:val="pn"/>
        <w:spacing w:line="264" w:lineRule="auto"/>
        <w:jc w:val="both"/>
        <w:rPr>
          <w:szCs w:val="24"/>
        </w:rPr>
      </w:pPr>
    </w:p>
    <w:p w14:paraId="462463B4" w14:textId="27D45981" w:rsidR="003926BF" w:rsidRPr="003926BF" w:rsidRDefault="003926BF" w:rsidP="006E3D3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w:t>
      </w:r>
      <w:r w:rsidR="00464133">
        <w:rPr>
          <w:rFonts w:ascii="Times New Roman" w:eastAsia="Arial Unicode MS" w:hAnsi="Times New Roman"/>
          <w:b/>
          <w:color w:val="FFFFFF" w:themeColor="background1"/>
          <w:sz w:val="24"/>
          <w:szCs w:val="24"/>
        </w:rPr>
        <w:t>Điều chế SO</w:t>
      </w:r>
      <w:r w:rsidR="00464133" w:rsidRPr="00464133">
        <w:rPr>
          <w:rFonts w:ascii="Times New Roman" w:eastAsia="Arial Unicode MS" w:hAnsi="Times New Roman"/>
          <w:b/>
          <w:color w:val="FFFFFF" w:themeColor="background1"/>
          <w:sz w:val="24"/>
          <w:szCs w:val="24"/>
          <w:vertAlign w:val="subscript"/>
        </w:rPr>
        <w:t>2</w:t>
      </w:r>
    </w:p>
    <w:p w14:paraId="7CBBEDE6" w14:textId="77777777" w:rsidR="0013667C" w:rsidRDefault="0013667C" w:rsidP="006E3D37">
      <w:pPr>
        <w:pStyle w:val="NoSpacing"/>
        <w:tabs>
          <w:tab w:val="left" w:pos="142"/>
          <w:tab w:val="left" w:pos="2552"/>
          <w:tab w:val="left" w:pos="4962"/>
          <w:tab w:val="left" w:pos="7230"/>
        </w:tabs>
        <w:spacing w:line="264" w:lineRule="auto"/>
        <w:ind w:right="-23"/>
        <w:jc w:val="both"/>
        <w:rPr>
          <w:rFonts w:ascii="Times New Roman" w:hAnsi="Times New Roman"/>
          <w:sz w:val="24"/>
          <w:szCs w:val="24"/>
        </w:rPr>
      </w:pPr>
      <w:r w:rsidRPr="00216CA1">
        <w:rPr>
          <w:rFonts w:ascii="Times New Roman" w:hAnsi="Times New Roman"/>
          <w:sz w:val="24"/>
          <w:szCs w:val="24"/>
        </w:rPr>
        <w:t xml:space="preserve">- </w:t>
      </w:r>
      <w:r>
        <w:rPr>
          <w:rFonts w:ascii="Times New Roman" w:hAnsi="Times New Roman"/>
          <w:sz w:val="24"/>
          <w:szCs w:val="24"/>
        </w:rPr>
        <w:t>Điều chế SO</w:t>
      </w:r>
      <w:r>
        <w:rPr>
          <w:rFonts w:ascii="Times New Roman" w:hAnsi="Times New Roman"/>
          <w:sz w:val="24"/>
          <w:szCs w:val="24"/>
          <w:vertAlign w:val="subscript"/>
        </w:rPr>
        <w:t>2</w:t>
      </w:r>
      <w:r>
        <w:rPr>
          <w:rFonts w:ascii="Times New Roman" w:hAnsi="Times New Roman"/>
          <w:sz w:val="24"/>
          <w:szCs w:val="24"/>
        </w:rPr>
        <w:t xml:space="preserve">: </w:t>
      </w:r>
    </w:p>
    <w:p w14:paraId="5293CF6D" w14:textId="4A11B767" w:rsidR="0013667C" w:rsidRDefault="0013667C" w:rsidP="006E3D37">
      <w:pPr>
        <w:pStyle w:val="NoSpacing"/>
        <w:tabs>
          <w:tab w:val="left" w:pos="142"/>
          <w:tab w:val="left" w:pos="720"/>
          <w:tab w:val="left" w:pos="2552"/>
          <w:tab w:val="left" w:pos="4962"/>
          <w:tab w:val="left" w:pos="7230"/>
        </w:tabs>
        <w:spacing w:line="264" w:lineRule="auto"/>
        <w:ind w:right="-2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 + O</w:t>
      </w:r>
      <w:r>
        <w:rPr>
          <w:rFonts w:ascii="Times New Roman" w:hAnsi="Times New Roman"/>
          <w:sz w:val="24"/>
          <w:szCs w:val="24"/>
          <w:vertAlign w:val="subscript"/>
        </w:rPr>
        <w:t>2</w:t>
      </w:r>
      <w:r>
        <w:rPr>
          <w:rFonts w:ascii="Times New Roman" w:hAnsi="Times New Roman"/>
          <w:sz w:val="24"/>
          <w:szCs w:val="24"/>
        </w:rPr>
        <w:t xml:space="preserve"> </w:t>
      </w:r>
      <w:r w:rsidRPr="00481030">
        <w:rPr>
          <w:rFonts w:ascii="Times New Roman" w:hAnsi="Times New Roman"/>
          <w:position w:val="-6"/>
          <w:sz w:val="24"/>
          <w:szCs w:val="24"/>
        </w:rPr>
        <w:object w:dxaOrig="680" w:dyaOrig="360" w14:anchorId="3A190681">
          <v:shape id="_x0000_i1040" type="#_x0000_t75" style="width:33.75pt;height:18pt" o:ole="">
            <v:imagedata r:id="rId62" o:title=""/>
          </v:shape>
          <o:OLEObject Type="Embed" ProgID="Equation.DSMT4" ShapeID="_x0000_i1040" DrawAspect="Content" ObjectID="_1819998440" r:id="rId63"/>
        </w:object>
      </w:r>
      <w:r>
        <w:rPr>
          <w:rFonts w:ascii="Times New Roman" w:hAnsi="Times New Roman"/>
          <w:sz w:val="24"/>
          <w:szCs w:val="24"/>
        </w:rPr>
        <w:t xml:space="preserve"> SO</w:t>
      </w:r>
      <w:r>
        <w:rPr>
          <w:rFonts w:ascii="Times New Roman" w:hAnsi="Times New Roman"/>
          <w:sz w:val="24"/>
          <w:szCs w:val="24"/>
          <w:vertAlign w:val="subscript"/>
        </w:rPr>
        <w:t>2</w:t>
      </w:r>
    </w:p>
    <w:p w14:paraId="7293F254" w14:textId="6C596818" w:rsidR="0013667C" w:rsidRDefault="0013667C" w:rsidP="006E3D37">
      <w:pPr>
        <w:pStyle w:val="NoSpacing"/>
        <w:tabs>
          <w:tab w:val="left" w:pos="142"/>
          <w:tab w:val="left" w:pos="720"/>
          <w:tab w:val="left" w:pos="2552"/>
          <w:tab w:val="left" w:pos="4962"/>
          <w:tab w:val="left" w:pos="7230"/>
        </w:tabs>
        <w:spacing w:line="264" w:lineRule="auto"/>
        <w:ind w:right="-2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4FeS</w:t>
      </w:r>
      <w:r>
        <w:rPr>
          <w:rFonts w:ascii="Times New Roman" w:hAnsi="Times New Roman"/>
          <w:sz w:val="24"/>
          <w:szCs w:val="24"/>
          <w:vertAlign w:val="subscript"/>
        </w:rPr>
        <w:t>2</w:t>
      </w:r>
      <w:r>
        <w:rPr>
          <w:rFonts w:ascii="Times New Roman" w:hAnsi="Times New Roman"/>
          <w:sz w:val="24"/>
          <w:szCs w:val="24"/>
        </w:rPr>
        <w:t xml:space="preserve"> + 11O</w:t>
      </w:r>
      <w:r>
        <w:rPr>
          <w:rFonts w:ascii="Times New Roman" w:hAnsi="Times New Roman"/>
          <w:sz w:val="24"/>
          <w:szCs w:val="24"/>
          <w:vertAlign w:val="subscript"/>
        </w:rPr>
        <w:t>2</w:t>
      </w:r>
      <w:r>
        <w:rPr>
          <w:rFonts w:ascii="Times New Roman" w:hAnsi="Times New Roman"/>
          <w:sz w:val="24"/>
          <w:szCs w:val="24"/>
        </w:rPr>
        <w:t xml:space="preserve"> </w:t>
      </w:r>
      <w:r w:rsidRPr="00481030">
        <w:rPr>
          <w:rFonts w:ascii="Times New Roman" w:hAnsi="Times New Roman"/>
          <w:position w:val="-6"/>
          <w:sz w:val="24"/>
          <w:szCs w:val="24"/>
        </w:rPr>
        <w:object w:dxaOrig="680" w:dyaOrig="360" w14:anchorId="6D1B5282">
          <v:shape id="_x0000_i1041" type="#_x0000_t75" style="width:33.75pt;height:18pt" o:ole="">
            <v:imagedata r:id="rId62" o:title=""/>
          </v:shape>
          <o:OLEObject Type="Embed" ProgID="Equation.DSMT4" ShapeID="_x0000_i1041" DrawAspect="Content" ObjectID="_1819998441" r:id="rId64"/>
        </w:object>
      </w:r>
      <w:r>
        <w:rPr>
          <w:rFonts w:ascii="Times New Roman" w:hAnsi="Times New Roman"/>
          <w:sz w:val="24"/>
          <w:szCs w:val="24"/>
        </w:rPr>
        <w:t xml:space="preserve"> 2Fe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+ 8SO</w:t>
      </w:r>
      <w:r>
        <w:rPr>
          <w:rFonts w:ascii="Times New Roman" w:hAnsi="Times New Roman"/>
          <w:sz w:val="24"/>
          <w:szCs w:val="24"/>
          <w:vertAlign w:val="subscript"/>
        </w:rPr>
        <w:t>2</w:t>
      </w:r>
    </w:p>
    <w:p w14:paraId="4CA4F939" w14:textId="11076367" w:rsidR="0013667C" w:rsidRPr="00481030" w:rsidRDefault="0013667C" w:rsidP="006E3D37">
      <w:pPr>
        <w:pStyle w:val="NoSpacing"/>
        <w:tabs>
          <w:tab w:val="left" w:pos="142"/>
          <w:tab w:val="left" w:pos="720"/>
          <w:tab w:val="left" w:pos="2552"/>
          <w:tab w:val="left" w:pos="4962"/>
          <w:tab w:val="left" w:pos="7230"/>
        </w:tabs>
        <w:spacing w:line="264" w:lineRule="auto"/>
        <w:ind w:right="-23"/>
        <w:jc w:val="both"/>
        <w:rPr>
          <w:rFonts w:ascii="Times New Roman" w:hAnsi="Times New Roman"/>
          <w:sz w:val="24"/>
          <w:szCs w:val="24"/>
        </w:rPr>
      </w:pPr>
      <w:r>
        <w:rPr>
          <w:rFonts w:ascii="Times New Roman" w:hAnsi="Times New Roman"/>
          <w:iCs/>
          <w:sz w:val="24"/>
          <w:szCs w:val="24"/>
        </w:rPr>
        <w:tab/>
      </w:r>
      <w:r>
        <w:rPr>
          <w:rFonts w:ascii="Times New Roman" w:hAnsi="Times New Roman"/>
          <w:iCs/>
          <w:sz w:val="24"/>
          <w:szCs w:val="24"/>
        </w:rPr>
        <w:tab/>
      </w:r>
      <w:r w:rsidRPr="004D7EB0">
        <w:rPr>
          <w:rFonts w:ascii="Times New Roman" w:hAnsi="Times New Roman"/>
          <w:iCs/>
          <w:sz w:val="24"/>
          <w:szCs w:val="24"/>
        </w:rPr>
        <w:t>ZnS + O</w:t>
      </w:r>
      <w:r w:rsidRPr="004D7EB0">
        <w:rPr>
          <w:rFonts w:ascii="Times New Roman" w:hAnsi="Times New Roman"/>
          <w:iCs/>
          <w:sz w:val="24"/>
          <w:szCs w:val="24"/>
          <w:vertAlign w:val="subscript"/>
        </w:rPr>
        <w:t>2</w:t>
      </w:r>
      <w:r w:rsidRPr="004D7EB0">
        <w:rPr>
          <w:rFonts w:ascii="Times New Roman" w:hAnsi="Times New Roman"/>
          <w:iCs/>
          <w:sz w:val="24"/>
          <w:szCs w:val="24"/>
        </w:rPr>
        <w:t xml:space="preserve"> </w:t>
      </w:r>
      <w:r w:rsidRPr="004D7EB0">
        <w:rPr>
          <w:rFonts w:ascii="Times New Roman" w:hAnsi="Times New Roman"/>
          <w:iCs/>
          <w:position w:val="-4"/>
          <w:sz w:val="24"/>
          <w:szCs w:val="24"/>
        </w:rPr>
        <w:object w:dxaOrig="360" w:dyaOrig="260" w14:anchorId="4C3948A6">
          <v:shape id="_x0000_i1042" type="#_x0000_t75" style="width:18pt;height:12pt" o:ole="">
            <v:imagedata r:id="rId65" o:title=""/>
          </v:shape>
          <o:OLEObject Type="Embed" ProgID="Equation.DSMT4" ShapeID="_x0000_i1042" DrawAspect="Content" ObjectID="_1819998442" r:id="rId66"/>
        </w:object>
      </w:r>
      <w:r w:rsidRPr="004D7EB0">
        <w:rPr>
          <w:rFonts w:ascii="Times New Roman" w:hAnsi="Times New Roman"/>
          <w:iCs/>
          <w:sz w:val="24"/>
          <w:szCs w:val="24"/>
        </w:rPr>
        <w:t>ZnO + SO</w:t>
      </w:r>
      <w:r w:rsidRPr="004D7EB0">
        <w:rPr>
          <w:rFonts w:ascii="Times New Roman" w:hAnsi="Times New Roman"/>
          <w:iCs/>
          <w:sz w:val="24"/>
          <w:szCs w:val="24"/>
          <w:vertAlign w:val="subscript"/>
        </w:rPr>
        <w:t>2</w:t>
      </w:r>
    </w:p>
    <w:p w14:paraId="2C8BFF8D" w14:textId="118433A7" w:rsidR="00464133" w:rsidRDefault="0013667C" w:rsidP="006E3D37">
      <w:pPr>
        <w:pStyle w:val="pn"/>
        <w:spacing w:line="264" w:lineRule="auto"/>
        <w:jc w:val="both"/>
        <w:rPr>
          <w:szCs w:val="24"/>
        </w:rPr>
      </w:pPr>
      <w:r>
        <w:rPr>
          <w:szCs w:val="24"/>
        </w:rPr>
        <w:t>- Đối với quá trình trải qua nhiều giai đoạn ta có thể dùng phương pháp bảo toàn nguyên tố S</w:t>
      </w:r>
    </w:p>
    <w:p w14:paraId="17BE395B" w14:textId="46F7B632" w:rsidR="0013667C" w:rsidRDefault="0013667C" w:rsidP="006E3D37">
      <w:pPr>
        <w:pStyle w:val="pn"/>
        <w:spacing w:line="264" w:lineRule="auto"/>
        <w:jc w:val="both"/>
        <w:rPr>
          <w:szCs w:val="24"/>
        </w:rPr>
      </w:pPr>
      <w:r>
        <w:rPr>
          <w:szCs w:val="24"/>
        </w:rPr>
        <w:t xml:space="preserve">Ví dụ: </w:t>
      </w:r>
      <w:r w:rsidRPr="0013667C">
        <w:rPr>
          <w:position w:val="-16"/>
          <w:szCs w:val="24"/>
        </w:rPr>
        <w:object w:dxaOrig="1380" w:dyaOrig="400" w14:anchorId="15644710">
          <v:shape id="_x0000_i1043" type="#_x0000_t75" style="width:69pt;height:19.5pt" o:ole="">
            <v:imagedata r:id="rId67" o:title=""/>
          </v:shape>
          <o:OLEObject Type="Embed" ProgID="Equation.DSMT4" ShapeID="_x0000_i1043" DrawAspect="Content" ObjectID="_1819998443" r:id="rId68"/>
        </w:object>
      </w:r>
      <w:r>
        <w:rPr>
          <w:szCs w:val="24"/>
        </w:rPr>
        <w:t xml:space="preserve"> </w:t>
      </w:r>
    </w:p>
    <w:p w14:paraId="3860FD23" w14:textId="65BF770A" w:rsidR="0013667C" w:rsidRDefault="0013667C" w:rsidP="006E3D37">
      <w:pPr>
        <w:pStyle w:val="pn"/>
        <w:spacing w:line="264" w:lineRule="auto"/>
        <w:jc w:val="both"/>
        <w:rPr>
          <w:szCs w:val="24"/>
        </w:rPr>
      </w:pPr>
      <w:r>
        <w:rPr>
          <w:szCs w:val="24"/>
        </w:rPr>
        <w:t>- Chất cần tính nằm ở bên phải mũi tên thì nhân với H%, chất cần tính nằm ở bên trái mũi tên thì chia cho H%.</w:t>
      </w:r>
    </w:p>
    <w:p w14:paraId="1CFED9BA" w14:textId="77777777" w:rsidR="0013667C" w:rsidRDefault="0013667C" w:rsidP="006E3D37">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464133" w14:paraId="7B7C1D62" w14:textId="77777777" w:rsidTr="00464133">
        <w:tc>
          <w:tcPr>
            <w:tcW w:w="10422" w:type="dxa"/>
          </w:tcPr>
          <w:p w14:paraId="79524E29" w14:textId="645B84EF" w:rsidR="00F655C7" w:rsidRPr="00F655C7" w:rsidRDefault="004641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F655C7">
              <w:rPr>
                <w:rFonts w:ascii="Times New Roman" w:hAnsi="Times New Roman"/>
                <w:b/>
                <w:bCs/>
                <w:iCs/>
                <w:sz w:val="24"/>
                <w:szCs w:val="24"/>
              </w:rPr>
              <w:t xml:space="preserve">Ví dụ </w:t>
            </w:r>
            <w:r w:rsidR="008B3DDF">
              <w:rPr>
                <w:rFonts w:ascii="Times New Roman" w:hAnsi="Times New Roman"/>
                <w:b/>
                <w:bCs/>
                <w:iCs/>
                <w:sz w:val="24"/>
                <w:szCs w:val="24"/>
              </w:rPr>
              <w:t>1</w:t>
            </w:r>
            <w:r w:rsidRPr="00F655C7">
              <w:rPr>
                <w:rFonts w:ascii="Times New Roman" w:hAnsi="Times New Roman"/>
                <w:b/>
                <w:bCs/>
                <w:iCs/>
                <w:sz w:val="24"/>
                <w:szCs w:val="24"/>
              </w:rPr>
              <w:t>.</w:t>
            </w:r>
            <w:r w:rsidR="00F655C7" w:rsidRPr="00F655C7">
              <w:rPr>
                <w:rFonts w:ascii="Times New Roman" w:hAnsi="Times New Roman"/>
                <w:iCs/>
                <w:sz w:val="24"/>
                <w:szCs w:val="24"/>
              </w:rPr>
              <w:t xml:space="preserve"> Một nhà máy luyện kim, ở giai đoạn đầu của quá trình sản xuất Zn từ quặng blend thu được sản phẩm phụ là SO</w:t>
            </w:r>
            <w:r w:rsidR="00F655C7" w:rsidRPr="00F655C7">
              <w:rPr>
                <w:rFonts w:ascii="Times New Roman" w:hAnsi="Times New Roman"/>
                <w:iCs/>
                <w:sz w:val="24"/>
                <w:szCs w:val="24"/>
                <w:vertAlign w:val="subscript"/>
              </w:rPr>
              <w:t>2</w:t>
            </w:r>
            <w:r w:rsidR="00F655C7" w:rsidRPr="00F655C7">
              <w:rPr>
                <w:rFonts w:ascii="Times New Roman" w:hAnsi="Times New Roman"/>
                <w:iCs/>
                <w:sz w:val="24"/>
                <w:szCs w:val="24"/>
              </w:rPr>
              <w:t xml:space="preserve"> theo sơ đồ phản ứng: ZnS + O</w:t>
            </w:r>
            <w:r w:rsidR="00F655C7" w:rsidRPr="00F655C7">
              <w:rPr>
                <w:rFonts w:ascii="Times New Roman" w:hAnsi="Times New Roman"/>
                <w:iCs/>
                <w:sz w:val="24"/>
                <w:szCs w:val="24"/>
                <w:vertAlign w:val="subscript"/>
              </w:rPr>
              <w:t>2</w:t>
            </w:r>
            <w:r w:rsidR="00F655C7" w:rsidRPr="00F655C7">
              <w:rPr>
                <w:rFonts w:ascii="Times New Roman" w:hAnsi="Times New Roman"/>
                <w:iCs/>
                <w:sz w:val="24"/>
                <w:szCs w:val="24"/>
              </w:rPr>
              <w:t xml:space="preserve"> </w:t>
            </w:r>
            <w:r w:rsidR="00F655C7" w:rsidRPr="00F655C7">
              <w:rPr>
                <w:rFonts w:ascii="Times New Roman" w:hAnsi="Times New Roman"/>
                <w:iCs/>
                <w:position w:val="-4"/>
                <w:sz w:val="24"/>
                <w:szCs w:val="24"/>
              </w:rPr>
              <w:object w:dxaOrig="360" w:dyaOrig="260" w14:anchorId="50DAEA10">
                <v:shape id="_x0000_i1044" type="#_x0000_t75" style="width:18pt;height:12pt" o:ole="">
                  <v:imagedata r:id="rId65" o:title=""/>
                </v:shape>
                <o:OLEObject Type="Embed" ProgID="Equation.DSMT4" ShapeID="_x0000_i1044" DrawAspect="Content" ObjectID="_1819998444" r:id="rId69"/>
              </w:object>
            </w:r>
            <w:r w:rsidR="00F655C7" w:rsidRPr="00F655C7">
              <w:rPr>
                <w:rFonts w:ascii="Times New Roman" w:hAnsi="Times New Roman"/>
                <w:iCs/>
                <w:sz w:val="24"/>
                <w:szCs w:val="24"/>
              </w:rPr>
              <w:t>ZnO + SO</w:t>
            </w:r>
            <w:r w:rsidR="00F655C7" w:rsidRPr="00F655C7">
              <w:rPr>
                <w:rFonts w:ascii="Times New Roman" w:hAnsi="Times New Roman"/>
                <w:iCs/>
                <w:sz w:val="24"/>
                <w:szCs w:val="24"/>
                <w:vertAlign w:val="subscript"/>
              </w:rPr>
              <w:t>2</w:t>
            </w:r>
          </w:p>
          <w:p w14:paraId="658D7FBE" w14:textId="11078107" w:rsidR="00F655C7" w:rsidRPr="00F655C7" w:rsidRDefault="00F655C7" w:rsidP="006E3D37">
            <w:pPr>
              <w:tabs>
                <w:tab w:val="left" w:pos="283"/>
                <w:tab w:val="left" w:pos="2880"/>
                <w:tab w:val="left" w:pos="5310"/>
                <w:tab w:val="left" w:pos="7830"/>
              </w:tabs>
              <w:spacing w:line="264" w:lineRule="auto"/>
              <w:jc w:val="both"/>
              <w:rPr>
                <w:rFonts w:ascii="Times New Roman" w:hAnsi="Times New Roman"/>
                <w:iCs/>
                <w:sz w:val="24"/>
                <w:szCs w:val="24"/>
              </w:rPr>
            </w:pPr>
            <w:r w:rsidRPr="00F655C7">
              <w:rPr>
                <w:rFonts w:ascii="Times New Roman" w:hAnsi="Times New Roman"/>
                <w:iCs/>
                <w:sz w:val="24"/>
                <w:szCs w:val="24"/>
              </w:rPr>
              <w:t>Đốt cháy 1 tấn quặng blend (chứa 77,6% khối lượng ZnS) bằng không khí, thu được tối đa V m</w:t>
            </w:r>
            <w:r w:rsidRPr="00F655C7">
              <w:rPr>
                <w:rFonts w:ascii="Times New Roman" w:hAnsi="Times New Roman"/>
                <w:iCs/>
                <w:sz w:val="24"/>
                <w:szCs w:val="24"/>
                <w:vertAlign w:val="superscript"/>
              </w:rPr>
              <w:t>3</w:t>
            </w:r>
            <w:r w:rsidRPr="00F655C7">
              <w:rPr>
                <w:rFonts w:ascii="Times New Roman" w:hAnsi="Times New Roman"/>
                <w:iCs/>
                <w:sz w:val="24"/>
                <w:szCs w:val="24"/>
              </w:rPr>
              <w:t xml:space="preserve"> khí SO</w:t>
            </w:r>
            <w:r w:rsidRPr="00F655C7">
              <w:rPr>
                <w:rFonts w:ascii="Times New Roman" w:hAnsi="Times New Roman"/>
                <w:iCs/>
                <w:sz w:val="24"/>
                <w:szCs w:val="24"/>
                <w:vertAlign w:val="subscript"/>
              </w:rPr>
              <w:t>2</w:t>
            </w:r>
            <w:r w:rsidRPr="00F655C7">
              <w:rPr>
                <w:rFonts w:ascii="Times New Roman" w:hAnsi="Times New Roman"/>
                <w:iCs/>
                <w:sz w:val="24"/>
                <w:szCs w:val="24"/>
              </w:rPr>
              <w:t xml:space="preserve"> (đkc). Giá trị của V là</w:t>
            </w:r>
          </w:p>
          <w:p w14:paraId="797CBC4E" w14:textId="13A4D2DA" w:rsidR="00464133" w:rsidRDefault="00F655C7" w:rsidP="006E3D37">
            <w:pPr>
              <w:pStyle w:val="ListParagraph"/>
              <w:widowControl/>
              <w:tabs>
                <w:tab w:val="left" w:pos="283"/>
                <w:tab w:val="left" w:pos="2880"/>
                <w:tab w:val="left" w:pos="5310"/>
                <w:tab w:val="left" w:pos="7830"/>
              </w:tabs>
              <w:spacing w:line="264" w:lineRule="auto"/>
              <w:contextualSpacing/>
              <w:jc w:val="both"/>
              <w:rPr>
                <w:rFonts w:ascii="Times New Roman" w:hAnsi="Times New Roman" w:cs="Times New Roman"/>
                <w:iCs/>
                <w:sz w:val="24"/>
                <w:szCs w:val="24"/>
              </w:rPr>
            </w:pPr>
            <w:r w:rsidRPr="00F655C7">
              <w:rPr>
                <w:rFonts w:ascii="Times New Roman" w:hAnsi="Times New Roman" w:cs="Times New Roman"/>
                <w:b/>
                <w:iCs/>
                <w:sz w:val="24"/>
                <w:szCs w:val="24"/>
              </w:rPr>
              <w:tab/>
              <w:t xml:space="preserve">A. </w:t>
            </w:r>
            <w:r w:rsidRPr="00F655C7">
              <w:rPr>
                <w:rFonts w:ascii="Times New Roman" w:hAnsi="Times New Roman" w:cs="Times New Roman"/>
                <w:iCs/>
                <w:sz w:val="24"/>
                <w:szCs w:val="24"/>
              </w:rPr>
              <w:t>99,2.</w:t>
            </w:r>
            <w:r w:rsidRPr="00F655C7">
              <w:rPr>
                <w:rFonts w:ascii="Times New Roman" w:hAnsi="Times New Roman" w:cs="Times New Roman"/>
                <w:iCs/>
                <w:sz w:val="24"/>
                <w:szCs w:val="24"/>
              </w:rPr>
              <w:tab/>
            </w:r>
            <w:r w:rsidRPr="00F655C7">
              <w:rPr>
                <w:rFonts w:ascii="Times New Roman" w:hAnsi="Times New Roman" w:cs="Times New Roman"/>
                <w:b/>
                <w:iCs/>
                <w:sz w:val="24"/>
                <w:szCs w:val="24"/>
                <w:highlight w:val="yellow"/>
              </w:rPr>
              <w:t>B.</w:t>
            </w:r>
            <w:r w:rsidRPr="00F655C7">
              <w:rPr>
                <w:rFonts w:ascii="Times New Roman" w:hAnsi="Times New Roman" w:cs="Times New Roman"/>
                <w:iCs/>
                <w:sz w:val="24"/>
                <w:szCs w:val="24"/>
                <w:highlight w:val="yellow"/>
              </w:rPr>
              <w:t xml:space="preserve"> 198,3.</w:t>
            </w:r>
            <w:r w:rsidRPr="00F655C7">
              <w:rPr>
                <w:rFonts w:ascii="Times New Roman" w:hAnsi="Times New Roman" w:cs="Times New Roman"/>
                <w:iCs/>
                <w:sz w:val="24"/>
                <w:szCs w:val="24"/>
              </w:rPr>
              <w:tab/>
            </w:r>
            <w:r w:rsidRPr="00F655C7">
              <w:rPr>
                <w:rFonts w:ascii="Times New Roman" w:hAnsi="Times New Roman" w:cs="Times New Roman"/>
                <w:b/>
                <w:iCs/>
                <w:sz w:val="24"/>
                <w:szCs w:val="24"/>
              </w:rPr>
              <w:t>C</w:t>
            </w:r>
            <w:r w:rsidRPr="00F655C7">
              <w:rPr>
                <w:rFonts w:ascii="Times New Roman" w:hAnsi="Times New Roman" w:cs="Times New Roman"/>
                <w:iCs/>
                <w:sz w:val="24"/>
                <w:szCs w:val="24"/>
              </w:rPr>
              <w:t>. 297,5.</w:t>
            </w:r>
            <w:r w:rsidRPr="00F655C7">
              <w:rPr>
                <w:rFonts w:ascii="Times New Roman" w:hAnsi="Times New Roman" w:cs="Times New Roman"/>
                <w:iCs/>
                <w:sz w:val="24"/>
                <w:szCs w:val="24"/>
              </w:rPr>
              <w:tab/>
            </w:r>
            <w:r w:rsidRPr="00F655C7">
              <w:rPr>
                <w:rFonts w:ascii="Times New Roman" w:hAnsi="Times New Roman" w:cs="Times New Roman"/>
                <w:b/>
                <w:iCs/>
                <w:sz w:val="24"/>
                <w:szCs w:val="24"/>
              </w:rPr>
              <w:t>D.</w:t>
            </w:r>
            <w:r w:rsidRPr="00F655C7">
              <w:rPr>
                <w:rFonts w:ascii="Times New Roman" w:hAnsi="Times New Roman" w:cs="Times New Roman"/>
                <w:iCs/>
                <w:sz w:val="24"/>
                <w:szCs w:val="24"/>
              </w:rPr>
              <w:t xml:space="preserve"> 396,6.</w:t>
            </w:r>
          </w:p>
          <w:p w14:paraId="3539BB7B" w14:textId="10C24317" w:rsidR="00F655C7" w:rsidRPr="00F655C7" w:rsidRDefault="00F655C7" w:rsidP="006E3D37">
            <w:pPr>
              <w:pStyle w:val="pn"/>
              <w:spacing w:line="264" w:lineRule="auto"/>
              <w:jc w:val="both"/>
              <w:rPr>
                <w:color w:val="FF0000"/>
              </w:rPr>
            </w:pPr>
            <w:r w:rsidRPr="00464133">
              <w:rPr>
                <w:color w:val="FF0000"/>
              </w:rPr>
              <w:t>Đáp án:</w:t>
            </w:r>
            <w:r w:rsidR="0013667C">
              <w:rPr>
                <w:color w:val="FF0000"/>
              </w:rPr>
              <w:t xml:space="preserve"> B.</w:t>
            </w:r>
          </w:p>
          <w:p w14:paraId="15D87EF9" w14:textId="77777777" w:rsidR="00F655C7" w:rsidRDefault="00F655C7" w:rsidP="006E3D37">
            <w:pPr>
              <w:pStyle w:val="pn"/>
              <w:tabs>
                <w:tab w:val="clear" w:pos="2552"/>
                <w:tab w:val="left" w:pos="3600"/>
              </w:tabs>
              <w:spacing w:line="264" w:lineRule="auto"/>
              <w:jc w:val="both"/>
              <w:rPr>
                <w:iCs/>
                <w:szCs w:val="24"/>
                <w:vertAlign w:val="subscript"/>
              </w:rPr>
            </w:pPr>
            <w:r w:rsidRPr="00F655C7">
              <w:rPr>
                <w:iCs/>
                <w:szCs w:val="24"/>
              </w:rPr>
              <w:t>ZnS + O</w:t>
            </w:r>
            <w:r w:rsidRPr="00F655C7">
              <w:rPr>
                <w:iCs/>
                <w:szCs w:val="24"/>
                <w:vertAlign w:val="subscript"/>
              </w:rPr>
              <w:t>2</w:t>
            </w:r>
            <w:r w:rsidRPr="00F655C7">
              <w:rPr>
                <w:iCs/>
                <w:szCs w:val="24"/>
              </w:rPr>
              <w:t xml:space="preserve"> </w:t>
            </w:r>
            <w:r w:rsidRPr="00F655C7">
              <w:rPr>
                <w:iCs/>
                <w:position w:val="-4"/>
                <w:szCs w:val="24"/>
              </w:rPr>
              <w:object w:dxaOrig="360" w:dyaOrig="260" w14:anchorId="4D639C0C">
                <v:shape id="_x0000_i1045" type="#_x0000_t75" style="width:18pt;height:12pt" o:ole="">
                  <v:imagedata r:id="rId65" o:title=""/>
                </v:shape>
                <o:OLEObject Type="Embed" ProgID="Equation.DSMT4" ShapeID="_x0000_i1045" DrawAspect="Content" ObjectID="_1819998445" r:id="rId70"/>
              </w:object>
            </w:r>
            <w:r w:rsidRPr="00F655C7">
              <w:rPr>
                <w:iCs/>
                <w:szCs w:val="24"/>
              </w:rPr>
              <w:t>ZnO + SO</w:t>
            </w:r>
            <w:r w:rsidRPr="00F655C7">
              <w:rPr>
                <w:iCs/>
                <w:szCs w:val="24"/>
                <w:vertAlign w:val="subscript"/>
              </w:rPr>
              <w:t>2</w:t>
            </w:r>
          </w:p>
          <w:p w14:paraId="2DBB0A05" w14:textId="40C42C1D" w:rsidR="00F655C7" w:rsidRPr="00F655C7" w:rsidRDefault="00F655C7" w:rsidP="006E3D37">
            <w:pPr>
              <w:pStyle w:val="pn"/>
              <w:tabs>
                <w:tab w:val="clear" w:pos="2552"/>
                <w:tab w:val="left" w:pos="3600"/>
              </w:tabs>
              <w:spacing w:line="264" w:lineRule="auto"/>
              <w:jc w:val="both"/>
              <w:rPr>
                <w:lang w:eastAsia="vi-VN"/>
              </w:rPr>
            </w:pPr>
            <w:r>
              <w:rPr>
                <w:lang w:eastAsia="vi-VN"/>
              </w:rPr>
              <w:t>m</w:t>
            </w:r>
            <w:r w:rsidRPr="00F655C7">
              <w:rPr>
                <w:iCs/>
                <w:szCs w:val="24"/>
                <w:vertAlign w:val="subscript"/>
              </w:rPr>
              <w:t>ZnS</w:t>
            </w:r>
            <w:r>
              <w:rPr>
                <w:lang w:eastAsia="vi-VN"/>
              </w:rPr>
              <w:t xml:space="preserve"> = 1000.77,6%  </w:t>
            </w:r>
            <w:r>
              <w:rPr>
                <w:lang w:eastAsia="vi-VN"/>
              </w:rPr>
              <w:sym w:font="Symbol" w:char="F0DE"/>
            </w:r>
            <w:r>
              <w:rPr>
                <w:lang w:eastAsia="vi-VN"/>
              </w:rPr>
              <w:t xml:space="preserve"> </w:t>
            </w:r>
            <w:r w:rsidRPr="00F655C7">
              <w:rPr>
                <w:position w:val="-24"/>
                <w:szCs w:val="22"/>
                <w:lang w:eastAsia="vi-VN"/>
              </w:rPr>
              <w:object w:dxaOrig="2700" w:dyaOrig="620" w14:anchorId="58641F63">
                <v:shape id="_x0000_i1046" type="#_x0000_t75" style="width:135.75pt;height:31.5pt" o:ole="">
                  <v:imagedata r:id="rId71" o:title=""/>
                </v:shape>
                <o:OLEObject Type="Embed" ProgID="Equation.DSMT4" ShapeID="_x0000_i1046" DrawAspect="Content" ObjectID="_1819998446" r:id="rId72"/>
              </w:object>
            </w:r>
            <w:r>
              <w:rPr>
                <w:lang w:eastAsia="vi-VN"/>
              </w:rPr>
              <w:t xml:space="preserve"> </w:t>
            </w:r>
            <w:r>
              <w:rPr>
                <w:lang w:eastAsia="vi-VN"/>
              </w:rPr>
              <w:sym w:font="Symbol" w:char="F0DE"/>
            </w:r>
            <w:r>
              <w:rPr>
                <w:lang w:eastAsia="vi-VN"/>
              </w:rPr>
              <w:t xml:space="preserve"> </w:t>
            </w:r>
            <w:r w:rsidRPr="00F655C7">
              <w:rPr>
                <w:position w:val="-16"/>
                <w:szCs w:val="22"/>
                <w:lang w:eastAsia="vi-VN"/>
              </w:rPr>
              <w:object w:dxaOrig="2659" w:dyaOrig="440" w14:anchorId="57333A70">
                <v:shape id="_x0000_i1047" type="#_x0000_t75" style="width:133.5pt;height:22.5pt" o:ole="">
                  <v:imagedata r:id="rId73" o:title=""/>
                </v:shape>
                <o:OLEObject Type="Embed" ProgID="Equation.DSMT4" ShapeID="_x0000_i1047" DrawAspect="Content" ObjectID="_1819998447" r:id="rId74"/>
              </w:object>
            </w:r>
          </w:p>
        </w:tc>
      </w:tr>
      <w:tr w:rsidR="00464133" w14:paraId="45A3501A" w14:textId="77777777" w:rsidTr="00464133">
        <w:tc>
          <w:tcPr>
            <w:tcW w:w="10422" w:type="dxa"/>
          </w:tcPr>
          <w:p w14:paraId="3F8EC8AB" w14:textId="2607B66B" w:rsidR="00F655C7" w:rsidRPr="00F655C7" w:rsidRDefault="004641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F655C7">
              <w:rPr>
                <w:rFonts w:ascii="Times New Roman" w:hAnsi="Times New Roman"/>
                <w:b/>
                <w:bCs/>
                <w:iCs/>
                <w:sz w:val="24"/>
                <w:szCs w:val="24"/>
              </w:rPr>
              <w:t xml:space="preserve">Ví dụ </w:t>
            </w:r>
            <w:r w:rsidR="008B3DDF">
              <w:rPr>
                <w:rFonts w:ascii="Times New Roman" w:hAnsi="Times New Roman"/>
                <w:b/>
                <w:bCs/>
                <w:iCs/>
                <w:sz w:val="24"/>
                <w:szCs w:val="24"/>
              </w:rPr>
              <w:t>2</w:t>
            </w:r>
            <w:r w:rsidRPr="00F655C7">
              <w:rPr>
                <w:rFonts w:ascii="Times New Roman" w:hAnsi="Times New Roman"/>
                <w:b/>
                <w:bCs/>
                <w:iCs/>
                <w:sz w:val="24"/>
                <w:szCs w:val="24"/>
              </w:rPr>
              <w:t>.</w:t>
            </w:r>
            <w:r w:rsidR="00F655C7" w:rsidRPr="00F655C7">
              <w:rPr>
                <w:rFonts w:ascii="Times New Roman" w:hAnsi="Times New Roman"/>
                <w:iCs/>
                <w:sz w:val="24"/>
                <w:szCs w:val="24"/>
              </w:rPr>
              <w:t xml:space="preserve"> Sulfur và quặng pyrite sắt là các nguyên liệu chính trong công nghiệp sản xuất sulfuric acid. Tại một nhà máy, cứ đốt cháy </w:t>
            </w:r>
            <w:r w:rsidR="00A65A2D">
              <w:rPr>
                <w:rFonts w:ascii="Times New Roman" w:hAnsi="Times New Roman"/>
                <w:iCs/>
                <w:sz w:val="24"/>
                <w:szCs w:val="24"/>
              </w:rPr>
              <w:t>m</w:t>
            </w:r>
            <w:r w:rsidR="00F655C7" w:rsidRPr="00F655C7">
              <w:rPr>
                <w:rFonts w:ascii="Times New Roman" w:hAnsi="Times New Roman"/>
                <w:iCs/>
                <w:sz w:val="24"/>
                <w:szCs w:val="24"/>
              </w:rPr>
              <w:t xml:space="preserve"> tấn quặng pyrite sắt (chứa 84% khối lượng FeS</w:t>
            </w:r>
            <w:r w:rsidR="00F655C7" w:rsidRPr="00F655C7">
              <w:rPr>
                <w:rFonts w:ascii="Times New Roman" w:hAnsi="Times New Roman"/>
                <w:iCs/>
                <w:sz w:val="24"/>
                <w:szCs w:val="24"/>
                <w:vertAlign w:val="subscript"/>
              </w:rPr>
              <w:t>2</w:t>
            </w:r>
            <w:r w:rsidR="00F655C7" w:rsidRPr="00F655C7">
              <w:rPr>
                <w:rFonts w:ascii="Times New Roman" w:hAnsi="Times New Roman"/>
                <w:iCs/>
                <w:sz w:val="24"/>
                <w:szCs w:val="24"/>
              </w:rPr>
              <w:t xml:space="preserve">) bằng không khí, thu được tối đa </w:t>
            </w:r>
            <w:r w:rsidR="00A65A2D">
              <w:rPr>
                <w:rFonts w:ascii="Times New Roman" w:hAnsi="Times New Roman"/>
                <w:iCs/>
                <w:sz w:val="24"/>
                <w:szCs w:val="24"/>
              </w:rPr>
              <w:t>347,06</w:t>
            </w:r>
            <w:r w:rsidR="00F655C7" w:rsidRPr="00F655C7">
              <w:rPr>
                <w:rFonts w:ascii="Times New Roman" w:hAnsi="Times New Roman"/>
                <w:iCs/>
                <w:sz w:val="24"/>
                <w:szCs w:val="24"/>
              </w:rPr>
              <w:t xml:space="preserve"> m</w:t>
            </w:r>
            <w:r w:rsidR="00F655C7" w:rsidRPr="00F655C7">
              <w:rPr>
                <w:rFonts w:ascii="Times New Roman" w:hAnsi="Times New Roman"/>
                <w:iCs/>
                <w:sz w:val="24"/>
                <w:szCs w:val="24"/>
                <w:vertAlign w:val="superscript"/>
              </w:rPr>
              <w:t>3</w:t>
            </w:r>
            <w:r w:rsidR="00F655C7" w:rsidRPr="00F655C7">
              <w:rPr>
                <w:rFonts w:ascii="Times New Roman" w:hAnsi="Times New Roman"/>
                <w:iCs/>
                <w:sz w:val="24"/>
                <w:szCs w:val="24"/>
              </w:rPr>
              <w:t xml:space="preserve"> khí SO</w:t>
            </w:r>
            <w:r w:rsidR="00F655C7" w:rsidRPr="00F655C7">
              <w:rPr>
                <w:rFonts w:ascii="Times New Roman" w:hAnsi="Times New Roman"/>
                <w:iCs/>
                <w:sz w:val="24"/>
                <w:szCs w:val="24"/>
                <w:vertAlign w:val="subscript"/>
              </w:rPr>
              <w:t>2</w:t>
            </w:r>
            <w:r w:rsidR="00F655C7" w:rsidRPr="00F655C7">
              <w:rPr>
                <w:rFonts w:ascii="Times New Roman" w:hAnsi="Times New Roman"/>
                <w:iCs/>
                <w:sz w:val="24"/>
                <w:szCs w:val="24"/>
              </w:rPr>
              <w:t xml:space="preserve"> (đkc). Giá trị của </w:t>
            </w:r>
            <w:r w:rsidR="00A65A2D">
              <w:rPr>
                <w:rFonts w:ascii="Times New Roman" w:hAnsi="Times New Roman"/>
                <w:iCs/>
                <w:sz w:val="24"/>
                <w:szCs w:val="24"/>
              </w:rPr>
              <w:t>m</w:t>
            </w:r>
            <w:r w:rsidR="00F655C7" w:rsidRPr="00F655C7">
              <w:rPr>
                <w:rFonts w:ascii="Times New Roman" w:hAnsi="Times New Roman"/>
                <w:iCs/>
                <w:sz w:val="24"/>
                <w:szCs w:val="24"/>
              </w:rPr>
              <w:t xml:space="preserve"> là</w:t>
            </w:r>
            <w:r w:rsidR="00A65A2D">
              <w:rPr>
                <w:rFonts w:ascii="Times New Roman" w:hAnsi="Times New Roman"/>
                <w:iCs/>
                <w:sz w:val="24"/>
                <w:szCs w:val="24"/>
              </w:rPr>
              <w:t xml:space="preserve"> bao nhiêu?</w:t>
            </w:r>
          </w:p>
          <w:p w14:paraId="1E273B0C" w14:textId="3ACEE8E7" w:rsidR="00F655C7" w:rsidRPr="00F655C7" w:rsidRDefault="00F655C7" w:rsidP="006E3D37">
            <w:pPr>
              <w:pStyle w:val="pn"/>
              <w:spacing w:line="264" w:lineRule="auto"/>
              <w:jc w:val="both"/>
              <w:rPr>
                <w:color w:val="FF0000"/>
              </w:rPr>
            </w:pPr>
            <w:r w:rsidRPr="00464133">
              <w:rPr>
                <w:color w:val="FF0000"/>
              </w:rPr>
              <w:t>Đáp án:</w:t>
            </w:r>
            <w:r w:rsidR="0013667C">
              <w:rPr>
                <w:color w:val="FF0000"/>
              </w:rPr>
              <w:t xml:space="preserve"> </w:t>
            </w:r>
            <w:r w:rsidR="00A65A2D">
              <w:rPr>
                <w:color w:val="FF0000"/>
              </w:rPr>
              <w:t>1</w:t>
            </w:r>
            <w:r w:rsidR="0013667C">
              <w:rPr>
                <w:color w:val="FF0000"/>
              </w:rPr>
              <w:t>.</w:t>
            </w:r>
          </w:p>
          <w:p w14:paraId="5EA88A45" w14:textId="77777777" w:rsidR="00F655C7" w:rsidRDefault="00A65A2D" w:rsidP="006E3D37">
            <w:pPr>
              <w:pStyle w:val="pn"/>
              <w:spacing w:line="264" w:lineRule="auto"/>
              <w:jc w:val="both"/>
            </w:pPr>
            <w:r w:rsidRPr="00A65A2D">
              <w:rPr>
                <w:position w:val="-34"/>
                <w:szCs w:val="22"/>
              </w:rPr>
              <w:object w:dxaOrig="4760" w:dyaOrig="800" w14:anchorId="53EF616B">
                <v:shape id="_x0000_i1048" type="#_x0000_t75" style="width:237pt;height:39.75pt" o:ole="">
                  <v:imagedata r:id="rId75" o:title=""/>
                </v:shape>
                <o:OLEObject Type="Embed" ProgID="Equation.DSMT4" ShapeID="_x0000_i1048" DrawAspect="Content" ObjectID="_1819998448" r:id="rId76"/>
              </w:object>
            </w:r>
          </w:p>
          <w:p w14:paraId="638021F3" w14:textId="04281EB9" w:rsidR="00A65A2D" w:rsidRPr="00F655C7" w:rsidRDefault="00A65A2D" w:rsidP="006E3D37">
            <w:pPr>
              <w:pStyle w:val="pn"/>
              <w:spacing w:line="264" w:lineRule="auto"/>
              <w:jc w:val="both"/>
            </w:pPr>
            <w:r>
              <w:t xml:space="preserve">m quặng = </w:t>
            </w:r>
            <w:r w:rsidRPr="00A65A2D">
              <w:rPr>
                <w:position w:val="-24"/>
                <w:szCs w:val="22"/>
              </w:rPr>
              <w:object w:dxaOrig="1840" w:dyaOrig="660" w14:anchorId="060EE122">
                <v:shape id="_x0000_i1049" type="#_x0000_t75" style="width:91.5pt;height:33pt" o:ole="">
                  <v:imagedata r:id="rId77" o:title=""/>
                </v:shape>
                <o:OLEObject Type="Embed" ProgID="Equation.DSMT4" ShapeID="_x0000_i1049" DrawAspect="Content" ObjectID="_1819998449" r:id="rId78"/>
              </w:object>
            </w:r>
            <w:r>
              <w:t xml:space="preserve"> 1 tấn</w:t>
            </w:r>
          </w:p>
        </w:tc>
      </w:tr>
      <w:tr w:rsidR="00464133" w14:paraId="5C7A8D8F" w14:textId="77777777" w:rsidTr="00464133">
        <w:tc>
          <w:tcPr>
            <w:tcW w:w="10422" w:type="dxa"/>
          </w:tcPr>
          <w:p w14:paraId="7A756FE2" w14:textId="77777777" w:rsidR="00297E3C" w:rsidRPr="0013667C" w:rsidRDefault="00464133" w:rsidP="006E3D37">
            <w:pPr>
              <w:tabs>
                <w:tab w:val="left" w:pos="283"/>
                <w:tab w:val="left" w:pos="2835"/>
                <w:tab w:val="left" w:pos="5386"/>
                <w:tab w:val="left" w:pos="7937"/>
              </w:tabs>
              <w:spacing w:line="264" w:lineRule="auto"/>
              <w:jc w:val="both"/>
              <w:rPr>
                <w:rFonts w:ascii="Times New Roman" w:hAnsi="Times New Roman"/>
                <w:iCs/>
                <w:sz w:val="24"/>
                <w:szCs w:val="24"/>
              </w:rPr>
            </w:pPr>
            <w:r w:rsidRPr="0013667C">
              <w:rPr>
                <w:rFonts w:ascii="Times New Roman" w:hAnsi="Times New Roman"/>
                <w:b/>
                <w:bCs/>
                <w:iCs/>
                <w:sz w:val="24"/>
                <w:szCs w:val="24"/>
              </w:rPr>
              <w:t xml:space="preserve">Ví dụ </w:t>
            </w:r>
            <w:r w:rsidR="008B3DDF">
              <w:rPr>
                <w:rFonts w:ascii="Times New Roman" w:hAnsi="Times New Roman"/>
                <w:b/>
                <w:bCs/>
                <w:iCs/>
                <w:sz w:val="24"/>
                <w:szCs w:val="24"/>
              </w:rPr>
              <w:t>3</w:t>
            </w:r>
            <w:r w:rsidRPr="0013667C">
              <w:rPr>
                <w:rFonts w:ascii="Times New Roman" w:hAnsi="Times New Roman"/>
                <w:b/>
                <w:bCs/>
                <w:iCs/>
                <w:sz w:val="24"/>
                <w:szCs w:val="24"/>
              </w:rPr>
              <w:t>.</w:t>
            </w:r>
            <w:r w:rsidR="0013667C" w:rsidRPr="0013667C">
              <w:rPr>
                <w:rFonts w:ascii="Times New Roman" w:hAnsi="Times New Roman"/>
                <w:iCs/>
                <w:sz w:val="24"/>
                <w:szCs w:val="24"/>
              </w:rPr>
              <w:t xml:space="preserve"> </w:t>
            </w:r>
            <w:r w:rsidR="00297E3C" w:rsidRPr="0013667C">
              <w:rPr>
                <w:rFonts w:ascii="Times New Roman" w:hAnsi="Times New Roman"/>
                <w:iCs/>
                <w:sz w:val="24"/>
                <w:szCs w:val="24"/>
              </w:rPr>
              <w:t>Sulfur dioxide là một trong các tác nhân gây mưa acid, phát thải chủ yếu từ các quá trình đốt cháy nhiên liệu như than đá, xăng, dầu,…</w:t>
            </w:r>
          </w:p>
          <w:p w14:paraId="06522D30" w14:textId="77777777" w:rsidR="00297E3C" w:rsidRPr="0013667C" w:rsidRDefault="00297E3C" w:rsidP="006E3D37">
            <w:pPr>
              <w:tabs>
                <w:tab w:val="left" w:pos="283"/>
                <w:tab w:val="left" w:pos="2835"/>
                <w:tab w:val="left" w:pos="5386"/>
                <w:tab w:val="left" w:pos="7937"/>
              </w:tabs>
              <w:spacing w:line="264" w:lineRule="auto"/>
              <w:jc w:val="both"/>
              <w:rPr>
                <w:rFonts w:ascii="Times New Roman" w:hAnsi="Times New Roman"/>
                <w:iCs/>
                <w:sz w:val="24"/>
                <w:szCs w:val="24"/>
              </w:rPr>
            </w:pPr>
            <w:r w:rsidRPr="0013667C">
              <w:rPr>
                <w:rFonts w:ascii="Times New Roman" w:hAnsi="Times New Roman"/>
                <w:iCs/>
                <w:sz w:val="24"/>
                <w:szCs w:val="24"/>
              </w:rPr>
              <w:t>Một nhà máy nhiệt điện than sử dụng hết 6000 tấn than đá/ngày, có thành phần chứa 0,8% sulfur về khối lượng để làm nhiên liệu.</w:t>
            </w:r>
            <w:r>
              <w:rPr>
                <w:rFonts w:ascii="Times New Roman" w:hAnsi="Times New Roman"/>
                <w:iCs/>
                <w:sz w:val="24"/>
                <w:szCs w:val="24"/>
              </w:rPr>
              <w:t xml:space="preserve"> Thể tích khí SO</w:t>
            </w:r>
            <w:r w:rsidRPr="00B266B3">
              <w:rPr>
                <w:rFonts w:ascii="Times New Roman" w:hAnsi="Times New Roman"/>
                <w:iCs/>
                <w:sz w:val="24"/>
                <w:szCs w:val="24"/>
                <w:vertAlign w:val="subscript"/>
              </w:rPr>
              <w:t>2</w:t>
            </w:r>
            <w:r>
              <w:rPr>
                <w:rFonts w:ascii="Times New Roman" w:hAnsi="Times New Roman"/>
                <w:iCs/>
                <w:sz w:val="24"/>
                <w:szCs w:val="24"/>
              </w:rPr>
              <w:t xml:space="preserve"> (đkc) tối đa tạo ra khuếch tán vào khí quyển là bao nhiêu m</w:t>
            </w:r>
            <w:r w:rsidRPr="00A65A2D">
              <w:rPr>
                <w:rFonts w:ascii="Times New Roman" w:hAnsi="Times New Roman"/>
                <w:iCs/>
                <w:sz w:val="24"/>
                <w:szCs w:val="24"/>
                <w:vertAlign w:val="superscript"/>
              </w:rPr>
              <w:t>3</w:t>
            </w:r>
            <w:r>
              <w:rPr>
                <w:rFonts w:ascii="Times New Roman" w:hAnsi="Times New Roman"/>
                <w:iCs/>
                <w:sz w:val="24"/>
                <w:szCs w:val="24"/>
              </w:rPr>
              <w:t>?</w:t>
            </w:r>
          </w:p>
          <w:p w14:paraId="199C3620" w14:textId="77777777" w:rsidR="00297E3C" w:rsidRPr="00F655C7" w:rsidRDefault="00297E3C" w:rsidP="006E3D37">
            <w:pPr>
              <w:pStyle w:val="pn"/>
              <w:spacing w:line="264" w:lineRule="auto"/>
              <w:jc w:val="both"/>
              <w:rPr>
                <w:color w:val="FF0000"/>
              </w:rPr>
            </w:pPr>
            <w:r w:rsidRPr="00464133">
              <w:rPr>
                <w:color w:val="FF0000"/>
              </w:rPr>
              <w:t>Đáp án:</w:t>
            </w:r>
            <w:r>
              <w:rPr>
                <w:color w:val="FF0000"/>
              </w:rPr>
              <w:t xml:space="preserve"> 37185.</w:t>
            </w:r>
          </w:p>
          <w:p w14:paraId="18D51922" w14:textId="77777777" w:rsidR="00297E3C" w:rsidRDefault="00297E3C" w:rsidP="006E3D37">
            <w:pPr>
              <w:pStyle w:val="pn"/>
              <w:spacing w:line="264" w:lineRule="auto"/>
            </w:pPr>
            <w:r>
              <w:t xml:space="preserve"> </w:t>
            </w:r>
            <w:r w:rsidRPr="00B22C64">
              <w:rPr>
                <w:szCs w:val="22"/>
              </w:rPr>
              <w:object w:dxaOrig="1760" w:dyaOrig="420" w14:anchorId="4519D814">
                <v:shape id="_x0000_i1050" type="#_x0000_t75" style="width:87.75pt;height:21.75pt" o:ole="">
                  <v:imagedata r:id="rId79" o:title=""/>
                </v:shape>
                <o:OLEObject Type="Embed" ProgID="Equation.DSMT4" ShapeID="_x0000_i1050" DrawAspect="Content" ObjectID="_1819998450" r:id="rId80"/>
              </w:object>
            </w:r>
          </w:p>
          <w:p w14:paraId="2544D3B5" w14:textId="0F76AC16" w:rsidR="00464133" w:rsidRPr="0013667C" w:rsidRDefault="00297E3C" w:rsidP="006E3D37">
            <w:pPr>
              <w:tabs>
                <w:tab w:val="left" w:pos="283"/>
                <w:tab w:val="left" w:pos="2835"/>
                <w:tab w:val="left" w:pos="5386"/>
                <w:tab w:val="left" w:pos="7937"/>
              </w:tabs>
              <w:spacing w:line="264" w:lineRule="auto"/>
              <w:jc w:val="both"/>
            </w:pPr>
            <w:r w:rsidRPr="00B9185E">
              <w:rPr>
                <w:position w:val="-24"/>
                <w:sz w:val="22"/>
                <w:szCs w:val="22"/>
              </w:rPr>
              <w:object w:dxaOrig="3760" w:dyaOrig="620" w14:anchorId="0B83529B">
                <v:shape id="_x0000_i1051" type="#_x0000_t75" style="width:187.5pt;height:30pt" o:ole="">
                  <v:imagedata r:id="rId81" o:title=""/>
                </v:shape>
                <o:OLEObject Type="Embed" ProgID="Equation.DSMT4" ShapeID="_x0000_i1051" DrawAspect="Content" ObjectID="_1819998451" r:id="rId82"/>
              </w:object>
            </w:r>
            <w:r w:rsidRPr="00F65CA3">
              <w:rPr>
                <w:position w:val="-14"/>
                <w:sz w:val="22"/>
                <w:szCs w:val="22"/>
              </w:rPr>
              <w:object w:dxaOrig="3460" w:dyaOrig="400" w14:anchorId="4804C7E5">
                <v:shape id="_x0000_i1052" type="#_x0000_t75" style="width:174pt;height:20.25pt" o:ole="">
                  <v:imagedata r:id="rId83" o:title=""/>
                </v:shape>
                <o:OLEObject Type="Embed" ProgID="Equation.DSMT4" ShapeID="_x0000_i1052" DrawAspect="Content" ObjectID="_1819998452" r:id="rId84"/>
              </w:object>
            </w:r>
          </w:p>
        </w:tc>
      </w:tr>
    </w:tbl>
    <w:p w14:paraId="6992BE83" w14:textId="77777777" w:rsidR="003926BF" w:rsidRPr="003926BF" w:rsidRDefault="003926BF" w:rsidP="006E3D37">
      <w:pPr>
        <w:pStyle w:val="pn"/>
        <w:spacing w:line="264" w:lineRule="auto"/>
        <w:jc w:val="both"/>
        <w:rPr>
          <w:szCs w:val="24"/>
        </w:rPr>
      </w:pPr>
    </w:p>
    <w:p w14:paraId="014D7F51" w14:textId="77C56518" w:rsidR="00FE7F31" w:rsidRPr="003926BF" w:rsidRDefault="00FE7F31" w:rsidP="006E3D3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3926BF">
        <w:rPr>
          <w:rFonts w:ascii="Times New Roman" w:eastAsia="Arial Unicode MS" w:hAnsi="Times New Roman"/>
          <w:b/>
          <w:color w:val="FFFFFF" w:themeColor="background1"/>
          <w:sz w:val="24"/>
          <w:szCs w:val="24"/>
        </w:rPr>
        <w:t xml:space="preserve">: </w:t>
      </w:r>
      <w:r w:rsidR="00F655C7">
        <w:rPr>
          <w:rFonts w:ascii="Times New Roman" w:eastAsia="Arial Unicode MS" w:hAnsi="Times New Roman"/>
          <w:b/>
          <w:color w:val="FFFFFF" w:themeColor="background1"/>
          <w:sz w:val="24"/>
          <w:szCs w:val="24"/>
        </w:rPr>
        <w:t>Tính chất</w:t>
      </w:r>
      <w:r w:rsidR="00464133">
        <w:rPr>
          <w:rFonts w:ascii="Times New Roman" w:eastAsia="Arial Unicode MS" w:hAnsi="Times New Roman"/>
          <w:b/>
          <w:color w:val="FFFFFF" w:themeColor="background1"/>
          <w:sz w:val="24"/>
          <w:szCs w:val="24"/>
        </w:rPr>
        <w:t xml:space="preserve"> của sulfur và sulfur dioxide</w:t>
      </w:r>
    </w:p>
    <w:p w14:paraId="54E3835A" w14:textId="5F0C9B9A" w:rsidR="008B3DDF" w:rsidRDefault="008B3DDF" w:rsidP="006E3D37">
      <w:pPr>
        <w:tabs>
          <w:tab w:val="left" w:pos="2535"/>
          <w:tab w:val="left" w:pos="7290"/>
        </w:tabs>
        <w:spacing w:line="264" w:lineRule="auto"/>
        <w:jc w:val="both"/>
        <w:rPr>
          <w:rFonts w:ascii="Times New Roman" w:hAnsi="Times New Roman"/>
          <w:sz w:val="24"/>
          <w:szCs w:val="24"/>
          <w:shd w:val="clear" w:color="auto" w:fill="FFFFFF"/>
        </w:rPr>
      </w:pPr>
      <w:r w:rsidRPr="008B3DDF">
        <w:rPr>
          <w:rFonts w:ascii="Times New Roman" w:hAnsi="Times New Roman"/>
          <w:sz w:val="24"/>
          <w:szCs w:val="24"/>
          <w:shd w:val="clear" w:color="auto" w:fill="FFFFFF"/>
        </w:rPr>
        <w:t xml:space="preserve">- Khi tham gia phản ứng hoá học, sulfur và sulfur dioxide thể hiện tính oxi hoá hoặc tính khử. </w:t>
      </w:r>
    </w:p>
    <w:p w14:paraId="01BA5571" w14:textId="54BC315B" w:rsidR="008B3DDF" w:rsidRDefault="008B3DDF" w:rsidP="006E3D37">
      <w:pPr>
        <w:tabs>
          <w:tab w:val="left" w:pos="2535"/>
          <w:tab w:val="left" w:pos="7290"/>
        </w:tabs>
        <w:spacing w:line="264"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Ví dụ:</w:t>
      </w:r>
    </w:p>
    <w:tbl>
      <w:tblPr>
        <w:tblStyle w:val="TableGrid"/>
        <w:tblW w:w="0" w:type="auto"/>
        <w:tblInd w:w="1008" w:type="dxa"/>
        <w:tblLook w:val="04A0" w:firstRow="1" w:lastRow="0" w:firstColumn="1" w:lastColumn="0" w:noHBand="0" w:noVBand="1"/>
      </w:tblPr>
      <w:tblGrid>
        <w:gridCol w:w="4050"/>
        <w:gridCol w:w="4410"/>
      </w:tblGrid>
      <w:tr w:rsidR="008B3DDF" w14:paraId="77FE5C2D" w14:textId="77777777" w:rsidTr="008B3DDF">
        <w:tc>
          <w:tcPr>
            <w:tcW w:w="4050" w:type="dxa"/>
          </w:tcPr>
          <w:p w14:paraId="04CEEEE4" w14:textId="77777777" w:rsidR="008B3DDF" w:rsidRDefault="008B3DDF" w:rsidP="006E3D37">
            <w:pPr>
              <w:tabs>
                <w:tab w:val="left" w:pos="2535"/>
                <w:tab w:val="left" w:pos="7290"/>
              </w:tabs>
              <w:spacing w:line="264" w:lineRule="auto"/>
              <w:jc w:val="both"/>
              <w:rPr>
                <w:rFonts w:ascii="Times New Roman" w:hAnsi="Times New Roman"/>
                <w:sz w:val="24"/>
                <w:szCs w:val="24"/>
              </w:rPr>
            </w:pPr>
            <w:r>
              <w:rPr>
                <w:rFonts w:ascii="Times New Roman" w:eastAsia="MS Mincho" w:hAnsi="Times New Roman"/>
                <w:color w:val="000000" w:themeColor="text1"/>
                <w:sz w:val="24"/>
                <w:szCs w:val="24"/>
              </w:rPr>
              <w:t>H</w:t>
            </w:r>
            <w:r>
              <w:rPr>
                <w:rFonts w:ascii="Times New Roman" w:eastAsia="MS Mincho" w:hAnsi="Times New Roman"/>
                <w:color w:val="000000" w:themeColor="text1"/>
                <w:sz w:val="24"/>
                <w:szCs w:val="24"/>
                <w:vertAlign w:val="subscript"/>
              </w:rPr>
              <w:t>2</w:t>
            </w:r>
            <w:r>
              <w:rPr>
                <w:rFonts w:ascii="Times New Roman" w:eastAsia="MS Mincho" w:hAnsi="Times New Roman"/>
                <w:color w:val="000000" w:themeColor="text1"/>
                <w:sz w:val="24"/>
                <w:szCs w:val="24"/>
              </w:rPr>
              <w:t xml:space="preserve"> + S </w:t>
            </w:r>
            <w:r w:rsidRPr="009C089C">
              <w:rPr>
                <w:rFonts w:ascii="Times New Roman" w:hAnsi="Times New Roman"/>
                <w:position w:val="-6"/>
                <w:sz w:val="24"/>
                <w:szCs w:val="24"/>
              </w:rPr>
              <w:object w:dxaOrig="672" w:dyaOrig="368" w14:anchorId="2AB553CE">
                <v:shape id="_x0000_i1053" type="#_x0000_t75" style="width:33.75pt;height:19.5pt" o:ole="">
                  <v:imagedata r:id="rId21" o:title=""/>
                </v:shape>
                <o:OLEObject Type="Embed" ProgID="Equation.DSMT4" ShapeID="_x0000_i1053" DrawAspect="Content" ObjectID="_1819998453" r:id="rId85"/>
              </w:object>
            </w:r>
            <w:r w:rsidRPr="009C089C">
              <w:rPr>
                <w:rFonts w:ascii="Times New Roman" w:hAnsi="Times New Roman"/>
                <w:sz w:val="24"/>
                <w:szCs w:val="24"/>
              </w:rPr>
              <w:t xml:space="preserve"> H</w:t>
            </w:r>
            <w:r w:rsidRPr="009C089C">
              <w:rPr>
                <w:rFonts w:ascii="Times New Roman" w:hAnsi="Times New Roman"/>
                <w:sz w:val="24"/>
                <w:szCs w:val="24"/>
                <w:vertAlign w:val="subscript"/>
              </w:rPr>
              <w:t>2</w:t>
            </w:r>
            <w:r w:rsidRPr="009C089C">
              <w:rPr>
                <w:rFonts w:ascii="Times New Roman" w:hAnsi="Times New Roman"/>
                <w:sz w:val="24"/>
                <w:szCs w:val="24"/>
              </w:rPr>
              <w:t>S</w:t>
            </w:r>
          </w:p>
          <w:p w14:paraId="729D5F3A" w14:textId="77777777" w:rsidR="008B3DDF" w:rsidRDefault="008B3DDF" w:rsidP="006E3D37">
            <w:pPr>
              <w:tabs>
                <w:tab w:val="left" w:pos="2535"/>
                <w:tab w:val="left" w:pos="7290"/>
              </w:tabs>
              <w:spacing w:line="264" w:lineRule="auto"/>
              <w:jc w:val="both"/>
              <w:rPr>
                <w:rFonts w:ascii="Times New Roman" w:hAnsi="Times New Roman"/>
                <w:sz w:val="24"/>
                <w:szCs w:val="24"/>
              </w:rPr>
            </w:pPr>
            <w:r>
              <w:rPr>
                <w:rFonts w:ascii="Times New Roman" w:eastAsia="MS Mincho" w:hAnsi="Times New Roman"/>
                <w:color w:val="000000" w:themeColor="text1"/>
                <w:sz w:val="24"/>
                <w:szCs w:val="24"/>
              </w:rPr>
              <w:t xml:space="preserve">Fe + S </w:t>
            </w:r>
            <w:r w:rsidRPr="009C089C">
              <w:rPr>
                <w:rFonts w:ascii="Times New Roman" w:hAnsi="Times New Roman"/>
                <w:position w:val="-6"/>
                <w:sz w:val="24"/>
                <w:szCs w:val="24"/>
              </w:rPr>
              <w:object w:dxaOrig="672" w:dyaOrig="368" w14:anchorId="75E39290">
                <v:shape id="_x0000_i1054" type="#_x0000_t75" style="width:33.75pt;height:19.5pt" o:ole="">
                  <v:imagedata r:id="rId21" o:title=""/>
                </v:shape>
                <o:OLEObject Type="Embed" ProgID="Equation.DSMT4" ShapeID="_x0000_i1054" DrawAspect="Content" ObjectID="_1819998454" r:id="rId86"/>
              </w:object>
            </w:r>
            <w:r>
              <w:rPr>
                <w:rFonts w:ascii="Times New Roman" w:hAnsi="Times New Roman"/>
                <w:sz w:val="24"/>
                <w:szCs w:val="24"/>
              </w:rPr>
              <w:t xml:space="preserve"> FeS</w:t>
            </w:r>
          </w:p>
          <w:p w14:paraId="24BC550F" w14:textId="37FF9275" w:rsidR="008B3DDF" w:rsidRDefault="008B3DDF" w:rsidP="006E3D37">
            <w:pPr>
              <w:tabs>
                <w:tab w:val="left" w:pos="2535"/>
                <w:tab w:val="left" w:pos="7290"/>
              </w:tabs>
              <w:spacing w:line="264" w:lineRule="auto"/>
              <w:jc w:val="both"/>
              <w:rPr>
                <w:rFonts w:ascii="Times New Roman" w:hAnsi="Times New Roman"/>
                <w:sz w:val="24"/>
                <w:szCs w:val="24"/>
                <w:shd w:val="clear" w:color="auto" w:fill="FFFFFF"/>
              </w:rPr>
            </w:pPr>
            <w:r w:rsidRPr="00BA3286">
              <w:rPr>
                <w:rFonts w:ascii="Times New Roman" w:hAnsi="Times New Roman"/>
                <w:sz w:val="24"/>
                <w:szCs w:val="24"/>
              </w:rPr>
              <w:t>S + O</w:t>
            </w:r>
            <w:r w:rsidRPr="00BA3286">
              <w:rPr>
                <w:rFonts w:ascii="Times New Roman" w:hAnsi="Times New Roman"/>
                <w:sz w:val="24"/>
                <w:szCs w:val="24"/>
                <w:vertAlign w:val="subscript"/>
              </w:rPr>
              <w:t>2</w:t>
            </w:r>
            <w:r w:rsidRPr="00BA3286">
              <w:rPr>
                <w:rFonts w:ascii="Times New Roman" w:hAnsi="Times New Roman"/>
                <w:sz w:val="24"/>
                <w:szCs w:val="24"/>
              </w:rPr>
              <w:t xml:space="preserve"> </w:t>
            </w:r>
            <w:r w:rsidRPr="00BA3286">
              <w:rPr>
                <w:rFonts w:ascii="Times New Roman" w:hAnsi="Times New Roman"/>
                <w:position w:val="-6"/>
                <w:sz w:val="24"/>
                <w:szCs w:val="24"/>
              </w:rPr>
              <w:object w:dxaOrig="672" w:dyaOrig="352" w14:anchorId="1A5B34A6">
                <v:shape id="_x0000_i1055" type="#_x0000_t75" style="width:33.75pt;height:17.25pt" o:ole="">
                  <v:imagedata r:id="rId25" o:title=""/>
                </v:shape>
                <o:OLEObject Type="Embed" ProgID="Equation.DSMT4" ShapeID="_x0000_i1055" DrawAspect="Content" ObjectID="_1819998455" r:id="rId87"/>
              </w:object>
            </w:r>
            <w:r w:rsidRPr="00BA3286">
              <w:rPr>
                <w:rFonts w:ascii="Times New Roman" w:hAnsi="Times New Roman"/>
                <w:sz w:val="24"/>
                <w:szCs w:val="24"/>
              </w:rPr>
              <w:t xml:space="preserve"> SO</w:t>
            </w:r>
            <w:r w:rsidRPr="00BA3286">
              <w:rPr>
                <w:rFonts w:ascii="Times New Roman" w:hAnsi="Times New Roman"/>
                <w:sz w:val="24"/>
                <w:szCs w:val="24"/>
                <w:vertAlign w:val="subscript"/>
              </w:rPr>
              <w:t>2</w:t>
            </w:r>
          </w:p>
        </w:tc>
        <w:tc>
          <w:tcPr>
            <w:tcW w:w="4410" w:type="dxa"/>
          </w:tcPr>
          <w:p w14:paraId="19834481" w14:textId="77777777" w:rsidR="008B3DDF" w:rsidRDefault="008B3DDF" w:rsidP="006E3D37">
            <w:pPr>
              <w:tabs>
                <w:tab w:val="left" w:pos="2535"/>
                <w:tab w:val="left" w:pos="7290"/>
              </w:tabs>
              <w:spacing w:line="264" w:lineRule="auto"/>
              <w:jc w:val="both"/>
              <w:rPr>
                <w:rFonts w:ascii="Times New Roman" w:hAnsi="Times New Roman"/>
                <w:sz w:val="24"/>
                <w:szCs w:val="24"/>
              </w:rPr>
            </w:pPr>
            <w:r w:rsidRPr="00D2199E">
              <w:rPr>
                <w:rFonts w:ascii="Times New Roman" w:hAnsi="Times New Roman"/>
                <w:sz w:val="24"/>
                <w:szCs w:val="24"/>
              </w:rPr>
              <w:t>SO</w:t>
            </w:r>
            <w:r w:rsidRPr="00D2199E">
              <w:rPr>
                <w:rFonts w:ascii="Times New Roman" w:hAnsi="Times New Roman"/>
                <w:sz w:val="24"/>
                <w:szCs w:val="24"/>
                <w:vertAlign w:val="subscript"/>
              </w:rPr>
              <w:t>2</w:t>
            </w:r>
            <w:r w:rsidRPr="00D2199E">
              <w:rPr>
                <w:rFonts w:ascii="Times New Roman" w:hAnsi="Times New Roman"/>
                <w:sz w:val="24"/>
                <w:szCs w:val="24"/>
              </w:rPr>
              <w:t xml:space="preserve"> + 2H</w:t>
            </w:r>
            <w:r w:rsidRPr="00D2199E">
              <w:rPr>
                <w:rFonts w:ascii="Times New Roman" w:hAnsi="Times New Roman"/>
                <w:sz w:val="24"/>
                <w:szCs w:val="24"/>
                <w:vertAlign w:val="subscript"/>
              </w:rPr>
              <w:t>2</w:t>
            </w:r>
            <w:r w:rsidRPr="00D2199E">
              <w:rPr>
                <w:rFonts w:ascii="Times New Roman" w:hAnsi="Times New Roman"/>
                <w:sz w:val="24"/>
                <w:szCs w:val="24"/>
              </w:rPr>
              <w:t>S → 3S + 2H</w:t>
            </w:r>
            <w:r w:rsidRPr="00D2199E">
              <w:rPr>
                <w:rFonts w:ascii="Times New Roman" w:hAnsi="Times New Roman"/>
                <w:sz w:val="24"/>
                <w:szCs w:val="24"/>
                <w:vertAlign w:val="subscript"/>
              </w:rPr>
              <w:t>2</w:t>
            </w:r>
            <w:r w:rsidRPr="00D2199E">
              <w:rPr>
                <w:rFonts w:ascii="Times New Roman" w:hAnsi="Times New Roman"/>
                <w:sz w:val="24"/>
                <w:szCs w:val="24"/>
              </w:rPr>
              <w:t>O</w:t>
            </w:r>
          </w:p>
          <w:p w14:paraId="4BFD1246" w14:textId="77777777" w:rsidR="008B3DDF" w:rsidRDefault="008B3DDF" w:rsidP="006E3D37">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2</w:t>
            </w:r>
            <w:r w:rsidRPr="00082375">
              <w:rPr>
                <w:rFonts w:ascii="Times New Roman" w:hAnsi="Times New Roman"/>
                <w:sz w:val="24"/>
                <w:szCs w:val="24"/>
              </w:rPr>
              <w:t>SO</w:t>
            </w:r>
            <w:r w:rsidRPr="00082375">
              <w:rPr>
                <w:rFonts w:ascii="Times New Roman" w:hAnsi="Times New Roman"/>
                <w:sz w:val="24"/>
                <w:szCs w:val="24"/>
                <w:vertAlign w:val="subscript"/>
              </w:rPr>
              <w:t>2</w:t>
            </w:r>
            <w:r w:rsidRPr="00082375">
              <w:rPr>
                <w:rFonts w:ascii="Times New Roman" w:hAnsi="Times New Roman"/>
                <w:sz w:val="24"/>
                <w:szCs w:val="24"/>
              </w:rPr>
              <w:t xml:space="preserve"> + O</w:t>
            </w:r>
            <w:r w:rsidRPr="00082375">
              <w:rPr>
                <w:rFonts w:ascii="Times New Roman" w:hAnsi="Times New Roman"/>
                <w:sz w:val="24"/>
                <w:szCs w:val="24"/>
                <w:vertAlign w:val="subscript"/>
              </w:rPr>
              <w:t>2</w:t>
            </w:r>
            <w:r w:rsidRPr="00082375">
              <w:rPr>
                <w:rFonts w:ascii="Times New Roman" w:hAnsi="Times New Roman"/>
                <w:sz w:val="24"/>
                <w:szCs w:val="24"/>
              </w:rPr>
              <w:t xml:space="preserve"> </w:t>
            </w:r>
            <w:r w:rsidRPr="00082375">
              <w:rPr>
                <w:rFonts w:ascii="Times New Roman" w:hAnsi="Times New Roman"/>
                <w:position w:val="-8"/>
                <w:sz w:val="24"/>
                <w:szCs w:val="24"/>
              </w:rPr>
              <w:object w:dxaOrig="992" w:dyaOrig="400" w14:anchorId="273CDCB0">
                <v:shape id="_x0000_i1056" type="#_x0000_t75" style="width:49.5pt;height:19.5pt" o:ole="">
                  <v:imagedata r:id="rId36" o:title=""/>
                </v:shape>
                <o:OLEObject Type="Embed" ProgID="Equation.DSMT4" ShapeID="_x0000_i1056" DrawAspect="Content" ObjectID="_1819998456" r:id="rId88"/>
              </w:object>
            </w:r>
            <w:r>
              <w:rPr>
                <w:rFonts w:ascii="Times New Roman" w:hAnsi="Times New Roman"/>
                <w:sz w:val="24"/>
                <w:szCs w:val="24"/>
              </w:rPr>
              <w:t>2</w:t>
            </w:r>
            <w:r w:rsidRPr="00082375">
              <w:rPr>
                <w:rFonts w:ascii="Times New Roman" w:hAnsi="Times New Roman"/>
                <w:sz w:val="24"/>
                <w:szCs w:val="24"/>
              </w:rPr>
              <w:t>SO</w:t>
            </w:r>
            <w:r w:rsidRPr="00082375">
              <w:rPr>
                <w:rFonts w:ascii="Times New Roman" w:hAnsi="Times New Roman"/>
                <w:sz w:val="24"/>
                <w:szCs w:val="24"/>
                <w:vertAlign w:val="subscript"/>
              </w:rPr>
              <w:t>3</w:t>
            </w:r>
          </w:p>
          <w:p w14:paraId="6817E6CE" w14:textId="52484939" w:rsidR="008B3DDF" w:rsidRPr="008B3DDF" w:rsidRDefault="008B3DDF" w:rsidP="006E3D37">
            <w:pPr>
              <w:tabs>
                <w:tab w:val="left" w:pos="2535"/>
                <w:tab w:val="left" w:pos="7290"/>
              </w:tabs>
              <w:spacing w:line="264" w:lineRule="auto"/>
              <w:jc w:val="both"/>
              <w:rPr>
                <w:rFonts w:ascii="Times New Roman" w:hAnsi="Times New Roman"/>
                <w:sz w:val="24"/>
                <w:szCs w:val="24"/>
                <w:shd w:val="clear" w:color="auto" w:fill="FFFFFF"/>
              </w:rPr>
            </w:pPr>
            <w:r w:rsidRPr="00082375">
              <w:rPr>
                <w:rFonts w:ascii="Times New Roman" w:hAnsi="Times New Roman"/>
                <w:sz w:val="24"/>
                <w:szCs w:val="24"/>
              </w:rPr>
              <w:t>SO</w:t>
            </w:r>
            <w:r w:rsidRPr="00082375">
              <w:rPr>
                <w:rFonts w:ascii="Times New Roman" w:hAnsi="Times New Roman"/>
                <w:sz w:val="24"/>
                <w:szCs w:val="24"/>
                <w:vertAlign w:val="subscript"/>
              </w:rPr>
              <w:t>2</w:t>
            </w:r>
            <w:r w:rsidRPr="00082375">
              <w:rPr>
                <w:rFonts w:ascii="Times New Roman" w:hAnsi="Times New Roman"/>
                <w:sz w:val="24"/>
                <w:szCs w:val="24"/>
              </w:rPr>
              <w:t xml:space="preserve"> + NO</w:t>
            </w:r>
            <w:r w:rsidRPr="00082375">
              <w:rPr>
                <w:rFonts w:ascii="Times New Roman" w:hAnsi="Times New Roman"/>
                <w:sz w:val="24"/>
                <w:szCs w:val="24"/>
                <w:vertAlign w:val="subscript"/>
              </w:rPr>
              <w:t>2</w:t>
            </w:r>
            <w:r w:rsidRPr="00082375">
              <w:rPr>
                <w:rFonts w:ascii="Times New Roman" w:hAnsi="Times New Roman"/>
                <w:sz w:val="24"/>
                <w:szCs w:val="24"/>
              </w:rPr>
              <w:t xml:space="preserve"> </w:t>
            </w:r>
            <w:r w:rsidRPr="00082375">
              <w:rPr>
                <w:rFonts w:ascii="Times New Roman" w:hAnsi="Times New Roman"/>
                <w:position w:val="-6"/>
                <w:sz w:val="24"/>
                <w:szCs w:val="24"/>
              </w:rPr>
              <w:object w:dxaOrig="688" w:dyaOrig="336" w14:anchorId="795523B8">
                <v:shape id="_x0000_i1057" type="#_x0000_t75" style="width:34.5pt;height:16.5pt" o:ole="">
                  <v:imagedata r:id="rId34" o:title=""/>
                </v:shape>
                <o:OLEObject Type="Embed" ProgID="Equation.DSMT4" ShapeID="_x0000_i1057" DrawAspect="Content" ObjectID="_1819998457" r:id="rId89"/>
              </w:object>
            </w:r>
            <w:r w:rsidRPr="00082375">
              <w:rPr>
                <w:rFonts w:ascii="Times New Roman" w:hAnsi="Times New Roman"/>
                <w:sz w:val="24"/>
                <w:szCs w:val="24"/>
              </w:rPr>
              <w:t xml:space="preserve"> SO</w:t>
            </w:r>
            <w:r w:rsidRPr="00082375">
              <w:rPr>
                <w:rFonts w:ascii="Times New Roman" w:hAnsi="Times New Roman"/>
                <w:sz w:val="24"/>
                <w:szCs w:val="24"/>
                <w:vertAlign w:val="subscript"/>
              </w:rPr>
              <w:t>3</w:t>
            </w:r>
            <w:r w:rsidRPr="00082375">
              <w:rPr>
                <w:rFonts w:ascii="Times New Roman" w:hAnsi="Times New Roman"/>
                <w:sz w:val="24"/>
                <w:szCs w:val="24"/>
              </w:rPr>
              <w:t xml:space="preserve"> + NO</w:t>
            </w:r>
          </w:p>
        </w:tc>
      </w:tr>
    </w:tbl>
    <w:p w14:paraId="02DC27E3" w14:textId="63EA9CAB" w:rsidR="008B3DDF" w:rsidRDefault="008B3DDF" w:rsidP="006E3D37">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 xml:space="preserve">- </w:t>
      </w:r>
      <w:r w:rsidRPr="009F29F3">
        <w:rPr>
          <w:rFonts w:ascii="Times New Roman" w:hAnsi="Times New Roman"/>
          <w:sz w:val="24"/>
          <w:szCs w:val="24"/>
        </w:rPr>
        <w:t xml:space="preserve">Sulfur dioxide là oxide acid (acidic oxide). </w:t>
      </w:r>
    </w:p>
    <w:p w14:paraId="3A894761" w14:textId="7C517580" w:rsidR="008B3DDF" w:rsidRDefault="008B3DDF" w:rsidP="006E3D37">
      <w:pPr>
        <w:tabs>
          <w:tab w:val="left" w:pos="2535"/>
          <w:tab w:val="left" w:pos="7290"/>
        </w:tabs>
        <w:spacing w:line="264" w:lineRule="auto"/>
        <w:jc w:val="both"/>
        <w:rPr>
          <w:rFonts w:ascii="Times New Roman" w:hAnsi="Times New Roman"/>
          <w:iCs/>
          <w:sz w:val="24"/>
          <w:szCs w:val="24"/>
        </w:rPr>
      </w:pPr>
      <w:r>
        <w:rPr>
          <w:rFonts w:ascii="Times New Roman" w:hAnsi="Times New Roman"/>
          <w:sz w:val="24"/>
          <w:szCs w:val="24"/>
        </w:rPr>
        <w:lastRenderedPageBreak/>
        <w:t xml:space="preserve">Ví dụ: </w:t>
      </w:r>
      <w:r>
        <w:rPr>
          <w:rFonts w:ascii="Times New Roman" w:hAnsi="Times New Roman"/>
          <w:iCs/>
          <w:sz w:val="24"/>
          <w:szCs w:val="24"/>
        </w:rPr>
        <w:t>SO</w:t>
      </w:r>
      <w:r>
        <w:rPr>
          <w:rFonts w:ascii="Times New Roman" w:hAnsi="Times New Roman"/>
          <w:iCs/>
          <w:sz w:val="24"/>
          <w:szCs w:val="24"/>
          <w:vertAlign w:val="subscript"/>
        </w:rPr>
        <w:t>2</w:t>
      </w:r>
      <w:r>
        <w:rPr>
          <w:rFonts w:ascii="Times New Roman" w:hAnsi="Times New Roman"/>
          <w:iCs/>
          <w:sz w:val="24"/>
          <w:szCs w:val="24"/>
        </w:rPr>
        <w:t xml:space="preserve"> + CaO → CaSO</w:t>
      </w:r>
      <w:r>
        <w:rPr>
          <w:rFonts w:ascii="Times New Roman" w:hAnsi="Times New Roman"/>
          <w:iCs/>
          <w:sz w:val="24"/>
          <w:szCs w:val="24"/>
          <w:vertAlign w:val="subscript"/>
        </w:rPr>
        <w:t>3</w:t>
      </w:r>
    </w:p>
    <w:p w14:paraId="5C15A4B0" w14:textId="5429C72F" w:rsidR="008B3DDF" w:rsidRPr="008B3DDF" w:rsidRDefault="008B3DDF" w:rsidP="006E3D37">
      <w:pPr>
        <w:tabs>
          <w:tab w:val="left" w:pos="720"/>
          <w:tab w:val="left" w:pos="2535"/>
          <w:tab w:val="left" w:pos="7290"/>
        </w:tabs>
        <w:spacing w:line="264" w:lineRule="auto"/>
        <w:jc w:val="both"/>
        <w:rPr>
          <w:rFonts w:ascii="Times New Roman" w:hAnsi="Times New Roman"/>
          <w:sz w:val="24"/>
          <w:szCs w:val="24"/>
        </w:rPr>
      </w:pPr>
      <w:r>
        <w:rPr>
          <w:rFonts w:ascii="Times New Roman" w:hAnsi="Times New Roman"/>
          <w:iCs/>
          <w:sz w:val="24"/>
          <w:szCs w:val="24"/>
        </w:rPr>
        <w:tab/>
        <w:t>SO</w:t>
      </w:r>
      <w:r>
        <w:rPr>
          <w:rFonts w:ascii="Times New Roman" w:hAnsi="Times New Roman"/>
          <w:iCs/>
          <w:sz w:val="24"/>
          <w:szCs w:val="24"/>
          <w:vertAlign w:val="subscript"/>
        </w:rPr>
        <w:t>2</w:t>
      </w:r>
      <w:r>
        <w:rPr>
          <w:rFonts w:ascii="Times New Roman" w:hAnsi="Times New Roman"/>
          <w:iCs/>
          <w:sz w:val="24"/>
          <w:szCs w:val="24"/>
        </w:rPr>
        <w:t xml:space="preserve"> + 2NaOH → Na</w:t>
      </w:r>
      <w:r>
        <w:rPr>
          <w:rFonts w:ascii="Times New Roman" w:hAnsi="Times New Roman"/>
          <w:iCs/>
          <w:sz w:val="24"/>
          <w:szCs w:val="24"/>
          <w:vertAlign w:val="subscript"/>
        </w:rPr>
        <w:t>2</w:t>
      </w:r>
      <w:r>
        <w:rPr>
          <w:rFonts w:ascii="Times New Roman" w:hAnsi="Times New Roman"/>
          <w:iCs/>
          <w:sz w:val="24"/>
          <w:szCs w:val="24"/>
        </w:rPr>
        <w:t>SO</w:t>
      </w:r>
      <w:r>
        <w:rPr>
          <w:rFonts w:ascii="Times New Roman" w:hAnsi="Times New Roman"/>
          <w:iCs/>
          <w:sz w:val="24"/>
          <w:szCs w:val="24"/>
          <w:vertAlign w:val="subscript"/>
        </w:rPr>
        <w:t>3</w:t>
      </w:r>
      <w:r>
        <w:rPr>
          <w:rFonts w:ascii="Times New Roman" w:hAnsi="Times New Roman"/>
          <w:iCs/>
          <w:sz w:val="24"/>
          <w:szCs w:val="24"/>
        </w:rPr>
        <w:t xml:space="preserve"> + H</w:t>
      </w:r>
      <w:r>
        <w:rPr>
          <w:rFonts w:ascii="Times New Roman" w:hAnsi="Times New Roman"/>
          <w:iCs/>
          <w:sz w:val="24"/>
          <w:szCs w:val="24"/>
          <w:vertAlign w:val="subscript"/>
        </w:rPr>
        <w:t>2</w:t>
      </w:r>
      <w:r>
        <w:rPr>
          <w:rFonts w:ascii="Times New Roman" w:hAnsi="Times New Roman"/>
          <w:iCs/>
          <w:sz w:val="24"/>
          <w:szCs w:val="24"/>
        </w:rPr>
        <w:t>O</w:t>
      </w:r>
    </w:p>
    <w:p w14:paraId="70D715AA" w14:textId="59288752" w:rsidR="00E84ECA" w:rsidRPr="008B3DDF" w:rsidRDefault="00A063FA" w:rsidP="006E3D37">
      <w:pPr>
        <w:tabs>
          <w:tab w:val="left" w:pos="720"/>
          <w:tab w:val="left" w:pos="2535"/>
          <w:tab w:val="left" w:pos="7290"/>
        </w:tabs>
        <w:spacing w:line="264" w:lineRule="auto"/>
        <w:jc w:val="both"/>
        <w:rPr>
          <w:rFonts w:ascii="Times New Roman" w:hAnsi="Times New Roman"/>
          <w:sz w:val="24"/>
          <w:szCs w:val="24"/>
        </w:rPr>
      </w:pPr>
      <w:r w:rsidRPr="008B3DDF">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0422"/>
      </w:tblGrid>
      <w:tr w:rsidR="00464133" w14:paraId="180186B3" w14:textId="77777777" w:rsidTr="00464133">
        <w:tc>
          <w:tcPr>
            <w:tcW w:w="10422" w:type="dxa"/>
          </w:tcPr>
          <w:p w14:paraId="2D89C03F" w14:textId="395A582F" w:rsidR="00464133" w:rsidRDefault="00464133" w:rsidP="006E3D37">
            <w:pPr>
              <w:pStyle w:val="BodyText"/>
              <w:tabs>
                <w:tab w:val="left" w:pos="270"/>
                <w:tab w:val="left" w:pos="2880"/>
                <w:tab w:val="left" w:pos="5310"/>
                <w:tab w:val="left" w:pos="7830"/>
              </w:tabs>
              <w:spacing w:line="264" w:lineRule="auto"/>
              <w:ind w:left="0"/>
              <w:jc w:val="both"/>
              <w:rPr>
                <w:rStyle w:val="pnChar"/>
              </w:rPr>
            </w:pPr>
            <w:r>
              <w:rPr>
                <w:b/>
                <w:bCs/>
                <w:iCs/>
              </w:rPr>
              <w:t>Ví dụ</w:t>
            </w:r>
            <w:r w:rsidRPr="00464133">
              <w:rPr>
                <w:b/>
                <w:bCs/>
                <w:iCs/>
              </w:rPr>
              <w:t xml:space="preserve"> </w:t>
            </w:r>
            <w:r w:rsidR="007B779F">
              <w:rPr>
                <w:b/>
                <w:bCs/>
                <w:iCs/>
              </w:rPr>
              <w:t>1</w:t>
            </w:r>
            <w:r w:rsidRPr="00464133">
              <w:rPr>
                <w:b/>
                <w:bCs/>
                <w:iCs/>
              </w:rPr>
              <w:t>.</w:t>
            </w:r>
            <w:r w:rsidR="008B3DDF">
              <w:rPr>
                <w:b/>
                <w:bCs/>
                <w:iCs/>
              </w:rPr>
              <w:t xml:space="preserve"> </w:t>
            </w:r>
            <w:r w:rsidR="007B779F" w:rsidRPr="007B779F">
              <w:rPr>
                <w:rStyle w:val="pnChar"/>
              </w:rPr>
              <w:t xml:space="preserve">Nung một hỗn hợp gồm </w:t>
            </w:r>
            <w:r w:rsidR="005A2FD0" w:rsidRPr="007B779F">
              <w:rPr>
                <w:rStyle w:val="pnChar"/>
              </w:rPr>
              <w:t>1,3 gam zinc (Zn) tác dụng với 0,32 gam sulfur (S)</w:t>
            </w:r>
            <w:r w:rsidR="007B779F" w:rsidRPr="007B779F">
              <w:rPr>
                <w:rStyle w:val="pnChar"/>
              </w:rPr>
              <w:t xml:space="preserve"> trong một ống nghiệm đậy kín</w:t>
            </w:r>
            <w:r w:rsidR="005A2FD0" w:rsidRPr="007B779F">
              <w:rPr>
                <w:rStyle w:val="pnChar"/>
              </w:rPr>
              <w:t>.</w:t>
            </w:r>
            <w:r w:rsidR="005A2FD0" w:rsidRPr="005A2FD0">
              <w:rPr>
                <w:rStyle w:val="pnChar"/>
              </w:rPr>
              <w:t xml:space="preserve"> Sau khi phản ứng xảy ra hoàn toàn,</w:t>
            </w:r>
            <w:r w:rsidR="005A2FD0">
              <w:rPr>
                <w:rStyle w:val="pnChar"/>
              </w:rPr>
              <w:t xml:space="preserve"> thu được m gam rắn. Giá trị của m là</w:t>
            </w:r>
          </w:p>
          <w:p w14:paraId="4BBAB442" w14:textId="54188C0C" w:rsidR="005A2FD0" w:rsidRDefault="005A2FD0" w:rsidP="006E3D37">
            <w:pPr>
              <w:tabs>
                <w:tab w:val="left" w:pos="283"/>
                <w:tab w:val="left" w:pos="2880"/>
                <w:tab w:val="left" w:pos="5310"/>
                <w:tab w:val="left" w:pos="7830"/>
              </w:tabs>
              <w:spacing w:line="264" w:lineRule="auto"/>
              <w:jc w:val="both"/>
              <w:rPr>
                <w:rFonts w:ascii="Times New Roman" w:hAnsi="Times New Roman"/>
                <w:iCs/>
                <w:sz w:val="24"/>
                <w:szCs w:val="24"/>
              </w:rPr>
            </w:pPr>
            <w:r w:rsidRPr="0013667C">
              <w:rPr>
                <w:rFonts w:ascii="Times New Roman" w:hAnsi="Times New Roman"/>
                <w:b/>
                <w:bCs/>
                <w:iCs/>
                <w:sz w:val="24"/>
                <w:szCs w:val="24"/>
              </w:rPr>
              <w:tab/>
              <w:t>A.</w:t>
            </w:r>
            <w:r w:rsidRPr="0013667C">
              <w:rPr>
                <w:rFonts w:ascii="Times New Roman" w:hAnsi="Times New Roman"/>
                <w:iCs/>
                <w:sz w:val="24"/>
                <w:szCs w:val="24"/>
              </w:rPr>
              <w:t xml:space="preserve"> </w:t>
            </w:r>
            <w:r w:rsidR="007B779F">
              <w:rPr>
                <w:rFonts w:ascii="Times New Roman" w:hAnsi="Times New Roman"/>
                <w:iCs/>
                <w:sz w:val="24"/>
                <w:szCs w:val="24"/>
              </w:rPr>
              <w:t>1,94</w:t>
            </w:r>
            <w:r w:rsidRPr="0013667C">
              <w:rPr>
                <w:rFonts w:ascii="Times New Roman" w:hAnsi="Times New Roman"/>
                <w:iCs/>
                <w:sz w:val="24"/>
                <w:szCs w:val="24"/>
              </w:rPr>
              <w:t>.</w:t>
            </w:r>
            <w:r w:rsidRPr="0013667C">
              <w:rPr>
                <w:rFonts w:ascii="Times New Roman" w:hAnsi="Times New Roman"/>
                <w:iCs/>
                <w:sz w:val="24"/>
                <w:szCs w:val="24"/>
              </w:rPr>
              <w:tab/>
            </w:r>
            <w:r w:rsidRPr="0013667C">
              <w:rPr>
                <w:rFonts w:ascii="Times New Roman" w:hAnsi="Times New Roman"/>
                <w:b/>
                <w:bCs/>
                <w:iCs/>
                <w:sz w:val="24"/>
                <w:szCs w:val="24"/>
              </w:rPr>
              <w:t>B.</w:t>
            </w:r>
            <w:r w:rsidRPr="0013667C">
              <w:rPr>
                <w:rFonts w:ascii="Times New Roman" w:hAnsi="Times New Roman"/>
                <w:iCs/>
                <w:sz w:val="24"/>
                <w:szCs w:val="24"/>
              </w:rPr>
              <w:t xml:space="preserve"> </w:t>
            </w:r>
            <w:r w:rsidR="007B779F">
              <w:rPr>
                <w:rFonts w:ascii="Times New Roman" w:hAnsi="Times New Roman"/>
                <w:iCs/>
                <w:sz w:val="24"/>
                <w:szCs w:val="24"/>
              </w:rPr>
              <w:t>0,97</w:t>
            </w:r>
            <w:r w:rsidRPr="0013667C">
              <w:rPr>
                <w:rFonts w:ascii="Times New Roman" w:hAnsi="Times New Roman"/>
                <w:iCs/>
                <w:sz w:val="24"/>
                <w:szCs w:val="24"/>
              </w:rPr>
              <w:t>.</w:t>
            </w:r>
            <w:r w:rsidRPr="0013667C">
              <w:rPr>
                <w:rFonts w:ascii="Times New Roman" w:hAnsi="Times New Roman"/>
                <w:iCs/>
                <w:sz w:val="24"/>
                <w:szCs w:val="24"/>
              </w:rPr>
              <w:tab/>
            </w:r>
            <w:r w:rsidRPr="005A2FD0">
              <w:rPr>
                <w:rFonts w:ascii="Times New Roman" w:hAnsi="Times New Roman"/>
                <w:b/>
                <w:bCs/>
                <w:iCs/>
                <w:sz w:val="24"/>
                <w:szCs w:val="24"/>
              </w:rPr>
              <w:t>C.</w:t>
            </w:r>
            <w:r w:rsidRPr="005A2FD0">
              <w:rPr>
                <w:rFonts w:ascii="Times New Roman" w:hAnsi="Times New Roman"/>
                <w:iCs/>
                <w:sz w:val="24"/>
                <w:szCs w:val="24"/>
              </w:rPr>
              <w:t xml:space="preserve"> </w:t>
            </w:r>
            <w:r w:rsidR="007B779F">
              <w:rPr>
                <w:rFonts w:ascii="Times New Roman" w:hAnsi="Times New Roman"/>
                <w:iCs/>
                <w:sz w:val="24"/>
                <w:szCs w:val="24"/>
              </w:rPr>
              <w:t>1,30</w:t>
            </w:r>
            <w:r w:rsidRPr="005A2FD0">
              <w:rPr>
                <w:rFonts w:ascii="Times New Roman" w:hAnsi="Times New Roman"/>
                <w:iCs/>
                <w:sz w:val="24"/>
                <w:szCs w:val="24"/>
              </w:rPr>
              <w:t>.</w:t>
            </w:r>
            <w:r w:rsidRPr="0013667C">
              <w:rPr>
                <w:rFonts w:ascii="Times New Roman" w:hAnsi="Times New Roman"/>
                <w:iCs/>
                <w:sz w:val="24"/>
                <w:szCs w:val="24"/>
              </w:rPr>
              <w:tab/>
            </w:r>
            <w:r w:rsidRPr="007B779F">
              <w:rPr>
                <w:rFonts w:ascii="Times New Roman" w:hAnsi="Times New Roman"/>
                <w:b/>
                <w:bCs/>
                <w:iCs/>
                <w:sz w:val="24"/>
                <w:szCs w:val="24"/>
                <w:highlight w:val="yellow"/>
              </w:rPr>
              <w:t>D.</w:t>
            </w:r>
            <w:r w:rsidRPr="007B779F">
              <w:rPr>
                <w:rFonts w:ascii="Times New Roman" w:hAnsi="Times New Roman"/>
                <w:iCs/>
                <w:sz w:val="24"/>
                <w:szCs w:val="24"/>
                <w:highlight w:val="yellow"/>
              </w:rPr>
              <w:t xml:space="preserve"> </w:t>
            </w:r>
            <w:r w:rsidR="007B779F" w:rsidRPr="007B779F">
              <w:rPr>
                <w:rFonts w:ascii="Times New Roman" w:hAnsi="Times New Roman"/>
                <w:iCs/>
                <w:sz w:val="24"/>
                <w:szCs w:val="24"/>
                <w:highlight w:val="yellow"/>
              </w:rPr>
              <w:t>1,62</w:t>
            </w:r>
            <w:r w:rsidRPr="007B779F">
              <w:rPr>
                <w:rFonts w:ascii="Times New Roman" w:hAnsi="Times New Roman"/>
                <w:iCs/>
                <w:sz w:val="24"/>
                <w:szCs w:val="24"/>
                <w:highlight w:val="yellow"/>
              </w:rPr>
              <w:t>.</w:t>
            </w:r>
          </w:p>
          <w:p w14:paraId="70F89BCD" w14:textId="59864EC4" w:rsidR="007B779F" w:rsidRPr="0013667C" w:rsidRDefault="007B779F" w:rsidP="006E3D37">
            <w:pPr>
              <w:pStyle w:val="pn"/>
              <w:spacing w:line="264" w:lineRule="auto"/>
              <w:jc w:val="both"/>
              <w:rPr>
                <w:color w:val="FF0000"/>
              </w:rPr>
            </w:pPr>
            <w:r w:rsidRPr="00464133">
              <w:rPr>
                <w:color w:val="FF0000"/>
              </w:rPr>
              <w:t>Đáp án:</w:t>
            </w:r>
            <w:r>
              <w:rPr>
                <w:color w:val="FF0000"/>
              </w:rPr>
              <w:t xml:space="preserve"> D.</w:t>
            </w:r>
          </w:p>
          <w:p w14:paraId="7EC2F36D" w14:textId="65786A98" w:rsidR="005A2FD0" w:rsidRDefault="007B779F" w:rsidP="006E3D37">
            <w:pPr>
              <w:pStyle w:val="BodyText"/>
              <w:tabs>
                <w:tab w:val="left" w:pos="270"/>
                <w:tab w:val="left" w:pos="2880"/>
                <w:tab w:val="left" w:pos="5310"/>
                <w:tab w:val="left" w:pos="7830"/>
              </w:tabs>
              <w:spacing w:line="264" w:lineRule="auto"/>
              <w:ind w:left="0"/>
              <w:jc w:val="both"/>
              <w:rPr>
                <w:bCs/>
                <w:spacing w:val="4"/>
              </w:rPr>
            </w:pPr>
            <w:r>
              <w:rPr>
                <w:bCs/>
                <w:spacing w:val="4"/>
              </w:rPr>
              <w:t>Bảo toàn khối lượng: m = 1,3 + 0,32 = 1,62g</w:t>
            </w:r>
          </w:p>
        </w:tc>
      </w:tr>
      <w:tr w:rsidR="00297E3C" w14:paraId="149A6CDD" w14:textId="77777777" w:rsidTr="00464133">
        <w:tc>
          <w:tcPr>
            <w:tcW w:w="10422" w:type="dxa"/>
          </w:tcPr>
          <w:p w14:paraId="7CB7895C" w14:textId="53507DDF" w:rsidR="00297E3C" w:rsidRPr="00297E3C" w:rsidRDefault="00297E3C" w:rsidP="006E3D37">
            <w:pPr>
              <w:tabs>
                <w:tab w:val="left" w:pos="283"/>
                <w:tab w:val="left" w:pos="2835"/>
                <w:tab w:val="left" w:pos="5386"/>
                <w:tab w:val="left" w:pos="7937"/>
              </w:tabs>
              <w:spacing w:line="264" w:lineRule="auto"/>
              <w:jc w:val="both"/>
              <w:rPr>
                <w:rFonts w:ascii="Times New Roman" w:hAnsi="Times New Roman"/>
                <w:iCs/>
                <w:sz w:val="24"/>
                <w:szCs w:val="24"/>
              </w:rPr>
            </w:pPr>
            <w:r w:rsidRPr="00297E3C">
              <w:rPr>
                <w:rFonts w:ascii="Times New Roman" w:hAnsi="Times New Roman"/>
                <w:b/>
                <w:bCs/>
                <w:iCs/>
                <w:sz w:val="24"/>
                <w:szCs w:val="24"/>
              </w:rPr>
              <w:t xml:space="preserve">Ví dụ 2. </w:t>
            </w:r>
            <w:r w:rsidRPr="00297E3C">
              <w:rPr>
                <w:rFonts w:ascii="Times New Roman" w:hAnsi="Times New Roman"/>
                <w:iCs/>
                <w:sz w:val="24"/>
                <w:szCs w:val="24"/>
              </w:rPr>
              <w:t>Tại nhiều làng nghề thủ công mĩ nghệ, sulfur dioxide được dùng là chất chống mốc cho các sản phẩm mây tre đan. Trong một ngày, một làng nghề đốt cháy 20 kg sulfur để tạo thành sulfur dioxide.</w:t>
            </w:r>
            <w:r>
              <w:rPr>
                <w:rFonts w:ascii="Times New Roman" w:hAnsi="Times New Roman"/>
                <w:iCs/>
                <w:sz w:val="24"/>
                <w:szCs w:val="24"/>
              </w:rPr>
              <w:t xml:space="preserve"> T</w:t>
            </w:r>
            <w:r w:rsidRPr="00297E3C">
              <w:rPr>
                <w:rFonts w:ascii="Times New Roman" w:hAnsi="Times New Roman"/>
                <w:iCs/>
                <w:sz w:val="24"/>
                <w:szCs w:val="24"/>
              </w:rPr>
              <w:t>ính thể tích khí SO</w:t>
            </w:r>
            <w:r w:rsidRPr="00297E3C">
              <w:rPr>
                <w:rFonts w:ascii="Times New Roman" w:hAnsi="Times New Roman"/>
                <w:iCs/>
                <w:sz w:val="24"/>
                <w:szCs w:val="24"/>
                <w:vertAlign w:val="subscript"/>
              </w:rPr>
              <w:t>2</w:t>
            </w:r>
            <w:r w:rsidRPr="00297E3C">
              <w:rPr>
                <w:rFonts w:ascii="Times New Roman" w:hAnsi="Times New Roman"/>
                <w:iCs/>
                <w:sz w:val="24"/>
                <w:szCs w:val="24"/>
              </w:rPr>
              <w:t xml:space="preserve"> </w:t>
            </w:r>
            <w:r>
              <w:rPr>
                <w:rFonts w:ascii="Times New Roman" w:hAnsi="Times New Roman"/>
                <w:iCs/>
                <w:sz w:val="24"/>
                <w:szCs w:val="24"/>
              </w:rPr>
              <w:t xml:space="preserve">tạo thành </w:t>
            </w:r>
            <w:r w:rsidRPr="00297E3C">
              <w:rPr>
                <w:rFonts w:ascii="Times New Roman" w:hAnsi="Times New Roman"/>
                <w:iCs/>
                <w:sz w:val="24"/>
                <w:szCs w:val="24"/>
              </w:rPr>
              <w:t xml:space="preserve">(đkc) </w:t>
            </w:r>
            <w:r>
              <w:rPr>
                <w:rFonts w:ascii="Times New Roman" w:hAnsi="Times New Roman"/>
                <w:iCs/>
                <w:sz w:val="24"/>
                <w:szCs w:val="24"/>
              </w:rPr>
              <w:t>biết hiệu suất của phản ứng là 80%</w:t>
            </w:r>
            <w:r w:rsidRPr="00297E3C">
              <w:rPr>
                <w:rFonts w:ascii="Times New Roman" w:hAnsi="Times New Roman"/>
                <w:iCs/>
                <w:sz w:val="24"/>
                <w:szCs w:val="24"/>
              </w:rPr>
              <w:t>?</w:t>
            </w:r>
          </w:p>
          <w:p w14:paraId="1B7E379A" w14:textId="5427C99D" w:rsidR="00297E3C" w:rsidRPr="0013667C" w:rsidRDefault="00297E3C" w:rsidP="006E3D37">
            <w:pPr>
              <w:pStyle w:val="pn"/>
              <w:spacing w:line="264" w:lineRule="auto"/>
              <w:jc w:val="both"/>
              <w:rPr>
                <w:color w:val="FF0000"/>
              </w:rPr>
            </w:pPr>
            <w:r w:rsidRPr="00464133">
              <w:rPr>
                <w:color w:val="FF0000"/>
              </w:rPr>
              <w:t>Đáp án:</w:t>
            </w:r>
            <w:r>
              <w:rPr>
                <w:color w:val="FF0000"/>
              </w:rPr>
              <w:t xml:space="preserve"> .</w:t>
            </w:r>
          </w:p>
          <w:p w14:paraId="2B183964" w14:textId="77777777" w:rsidR="00297E3C" w:rsidRDefault="00297E3C" w:rsidP="006E3D37">
            <w:pPr>
              <w:pStyle w:val="BodyText"/>
              <w:tabs>
                <w:tab w:val="left" w:pos="270"/>
                <w:tab w:val="left" w:pos="2880"/>
                <w:tab w:val="left" w:pos="5310"/>
                <w:tab w:val="left" w:pos="7830"/>
              </w:tabs>
              <w:spacing w:line="264" w:lineRule="auto"/>
              <w:ind w:left="0"/>
              <w:jc w:val="both"/>
            </w:pPr>
            <w:r w:rsidRPr="00BA3286">
              <w:t>S + O</w:t>
            </w:r>
            <w:r w:rsidRPr="00BA3286">
              <w:rPr>
                <w:vertAlign w:val="subscript"/>
              </w:rPr>
              <w:t>2</w:t>
            </w:r>
            <w:r w:rsidRPr="00BA3286">
              <w:t xml:space="preserve"> </w:t>
            </w:r>
            <w:r w:rsidRPr="00BA3286">
              <w:rPr>
                <w:position w:val="-6"/>
              </w:rPr>
              <w:object w:dxaOrig="672" w:dyaOrig="352" w14:anchorId="19715F9F">
                <v:shape id="_x0000_i1058" type="#_x0000_t75" style="width:33.75pt;height:17.25pt" o:ole="">
                  <v:imagedata r:id="rId25" o:title=""/>
                </v:shape>
                <o:OLEObject Type="Embed" ProgID="Equation.DSMT4" ShapeID="_x0000_i1058" DrawAspect="Content" ObjectID="_1819998458" r:id="rId90"/>
              </w:object>
            </w:r>
            <w:r w:rsidRPr="00BA3286">
              <w:t xml:space="preserve"> SO</w:t>
            </w:r>
            <w:r w:rsidRPr="00BA3286">
              <w:rPr>
                <w:vertAlign w:val="subscript"/>
              </w:rPr>
              <w:t>2</w:t>
            </w:r>
          </w:p>
          <w:p w14:paraId="600CD9B7" w14:textId="77777777" w:rsidR="00297E3C" w:rsidRDefault="00297E3C" w:rsidP="006E3D37">
            <w:pPr>
              <w:pStyle w:val="BodyText"/>
              <w:tabs>
                <w:tab w:val="left" w:pos="270"/>
                <w:tab w:val="left" w:pos="2880"/>
                <w:tab w:val="left" w:pos="5310"/>
                <w:tab w:val="left" w:pos="7830"/>
              </w:tabs>
              <w:spacing w:line="264" w:lineRule="auto"/>
              <w:ind w:left="0"/>
              <w:jc w:val="both"/>
            </w:pPr>
            <w:r w:rsidRPr="00297E3C">
              <w:t>625</w:t>
            </w:r>
            <w:r>
              <w:t xml:space="preserve"> mol</w:t>
            </w:r>
          </w:p>
          <w:p w14:paraId="27697AD8" w14:textId="2DC27209" w:rsidR="00297E3C" w:rsidRPr="00297E3C" w:rsidRDefault="00297E3C" w:rsidP="006E3D37">
            <w:pPr>
              <w:pStyle w:val="BodyText"/>
              <w:tabs>
                <w:tab w:val="left" w:pos="270"/>
                <w:tab w:val="left" w:pos="2880"/>
                <w:tab w:val="left" w:pos="5310"/>
                <w:tab w:val="left" w:pos="7830"/>
              </w:tabs>
              <w:spacing w:line="264" w:lineRule="auto"/>
              <w:ind w:left="0"/>
              <w:jc w:val="both"/>
              <w:rPr>
                <w:iCs/>
              </w:rPr>
            </w:pPr>
            <w:r w:rsidRPr="00297E3C">
              <w:rPr>
                <w:iCs/>
                <w:position w:val="-16"/>
              </w:rPr>
              <w:object w:dxaOrig="3260" w:dyaOrig="400" w14:anchorId="6D9ECC2F">
                <v:shape id="_x0000_i1059" type="#_x0000_t75" style="width:163.5pt;height:19.5pt" o:ole="">
                  <v:imagedata r:id="rId91" o:title=""/>
                </v:shape>
                <o:OLEObject Type="Embed" ProgID="Equation.DSMT4" ShapeID="_x0000_i1059" DrawAspect="Content" ObjectID="_1819998459" r:id="rId92"/>
              </w:object>
            </w:r>
            <w:r>
              <w:rPr>
                <w:iCs/>
              </w:rPr>
              <w:t xml:space="preserve"> </w:t>
            </w:r>
          </w:p>
        </w:tc>
      </w:tr>
      <w:tr w:rsidR="00464133" w14:paraId="4AAAFD16" w14:textId="77777777" w:rsidTr="00464133">
        <w:tc>
          <w:tcPr>
            <w:tcW w:w="10422" w:type="dxa"/>
          </w:tcPr>
          <w:p w14:paraId="106D1C82" w14:textId="7394CD82" w:rsidR="00464133" w:rsidRPr="007B779F" w:rsidRDefault="00464133" w:rsidP="006E3D37">
            <w:pPr>
              <w:pStyle w:val="pn"/>
              <w:spacing w:line="264" w:lineRule="auto"/>
              <w:jc w:val="both"/>
              <w:rPr>
                <w:szCs w:val="24"/>
                <w:shd w:val="clear" w:color="auto" w:fill="FFFFFF"/>
              </w:rPr>
            </w:pPr>
            <w:r w:rsidRPr="007B779F">
              <w:rPr>
                <w:b/>
                <w:bCs/>
                <w:iCs/>
                <w:szCs w:val="24"/>
              </w:rPr>
              <w:t xml:space="preserve">Ví dụ </w:t>
            </w:r>
            <w:r w:rsidR="00297E3C">
              <w:rPr>
                <w:b/>
                <w:bCs/>
                <w:iCs/>
                <w:szCs w:val="24"/>
              </w:rPr>
              <w:t>3</w:t>
            </w:r>
            <w:r w:rsidRPr="007B779F">
              <w:rPr>
                <w:b/>
                <w:bCs/>
                <w:iCs/>
                <w:szCs w:val="24"/>
              </w:rPr>
              <w:t>.</w:t>
            </w:r>
            <w:r w:rsidR="008B3DDF" w:rsidRPr="007B779F">
              <w:rPr>
                <w:b/>
                <w:bCs/>
                <w:iCs/>
                <w:szCs w:val="24"/>
              </w:rPr>
              <w:t xml:space="preserve"> </w:t>
            </w:r>
            <w:r w:rsidR="007B779F" w:rsidRPr="007B779F">
              <w:rPr>
                <w:szCs w:val="24"/>
                <w:shd w:val="clear" w:color="auto" w:fill="FFFFFF"/>
              </w:rPr>
              <w:t xml:space="preserve">Đốt cháy hoàn toàn 4,48 g bột </w:t>
            </w:r>
            <w:r w:rsidR="00394533">
              <w:rPr>
                <w:szCs w:val="24"/>
                <w:shd w:val="clear" w:color="auto" w:fill="FFFFFF"/>
              </w:rPr>
              <w:t>sulfur</w:t>
            </w:r>
            <w:r w:rsidR="007B779F">
              <w:rPr>
                <w:szCs w:val="24"/>
                <w:shd w:val="clear" w:color="auto" w:fill="FFFFFF"/>
              </w:rPr>
              <w:t xml:space="preserve"> trong lượng dư khí oxygen</w:t>
            </w:r>
            <w:r w:rsidR="007B779F" w:rsidRPr="007B779F">
              <w:rPr>
                <w:szCs w:val="24"/>
                <w:shd w:val="clear" w:color="auto" w:fill="FFFFFF"/>
              </w:rPr>
              <w:t xml:space="preserve"> rồi cho sản phẩm cháy hấp thụ hoàn toàn vào dung dịch Ba(OH)</w:t>
            </w:r>
            <w:r w:rsidR="007B779F" w:rsidRPr="007B779F">
              <w:rPr>
                <w:szCs w:val="24"/>
                <w:shd w:val="clear" w:color="auto" w:fill="FFFFFF"/>
                <w:vertAlign w:val="subscript"/>
              </w:rPr>
              <w:t>2</w:t>
            </w:r>
            <w:r w:rsidR="007B779F" w:rsidRPr="007B779F">
              <w:rPr>
                <w:szCs w:val="24"/>
                <w:shd w:val="clear" w:color="auto" w:fill="FFFFFF"/>
              </w:rPr>
              <w:t> </w:t>
            </w:r>
            <w:r w:rsidR="007B779F">
              <w:rPr>
                <w:szCs w:val="24"/>
                <w:shd w:val="clear" w:color="auto" w:fill="FFFFFF"/>
              </w:rPr>
              <w:t>dư</w:t>
            </w:r>
            <w:r w:rsidR="007B779F" w:rsidRPr="007B779F">
              <w:rPr>
                <w:szCs w:val="24"/>
                <w:shd w:val="clear" w:color="auto" w:fill="FFFFFF"/>
              </w:rPr>
              <w:t xml:space="preserve">. </w:t>
            </w:r>
            <w:r w:rsidR="007B779F">
              <w:rPr>
                <w:szCs w:val="24"/>
                <w:shd w:val="clear" w:color="auto" w:fill="FFFFFF"/>
              </w:rPr>
              <w:t>Khối lượng kết tủa thu được sau phản ứng là bao nhiêu?</w:t>
            </w:r>
          </w:p>
          <w:p w14:paraId="302AD289" w14:textId="4F8B9830" w:rsidR="007B779F" w:rsidRDefault="007B779F" w:rsidP="006E3D37">
            <w:pPr>
              <w:pStyle w:val="pn"/>
              <w:tabs>
                <w:tab w:val="clear" w:pos="2552"/>
                <w:tab w:val="clear" w:pos="4820"/>
                <w:tab w:val="clear" w:pos="7088"/>
                <w:tab w:val="left" w:pos="2880"/>
                <w:tab w:val="left" w:pos="5310"/>
                <w:tab w:val="left" w:pos="7830"/>
              </w:tabs>
              <w:spacing w:line="264" w:lineRule="auto"/>
              <w:jc w:val="both"/>
              <w:rPr>
                <w:szCs w:val="24"/>
              </w:rPr>
            </w:pPr>
            <w:r w:rsidRPr="007B779F">
              <w:rPr>
                <w:szCs w:val="24"/>
              </w:rPr>
              <w:tab/>
            </w:r>
            <w:r w:rsidRPr="007B779F">
              <w:rPr>
                <w:b/>
                <w:bCs/>
                <w:szCs w:val="24"/>
              </w:rPr>
              <w:t>A.</w:t>
            </w:r>
            <w:r w:rsidRPr="007B779F">
              <w:rPr>
                <w:szCs w:val="24"/>
              </w:rPr>
              <w:t xml:space="preserve"> 1</w:t>
            </w:r>
            <w:r>
              <w:rPr>
                <w:szCs w:val="24"/>
              </w:rPr>
              <w:t>5</w:t>
            </w:r>
            <w:r w:rsidRPr="007B779F">
              <w:rPr>
                <w:szCs w:val="24"/>
              </w:rPr>
              <w:t>,</w:t>
            </w:r>
            <w:r>
              <w:rPr>
                <w:szCs w:val="24"/>
              </w:rPr>
              <w:t>19</w:t>
            </w:r>
            <w:r w:rsidRPr="007B779F">
              <w:rPr>
                <w:szCs w:val="24"/>
              </w:rPr>
              <w:t xml:space="preserve">g.     </w:t>
            </w:r>
            <w:r w:rsidRPr="007B779F">
              <w:rPr>
                <w:szCs w:val="24"/>
              </w:rPr>
              <w:tab/>
            </w:r>
            <w:r w:rsidRPr="007B779F">
              <w:rPr>
                <w:b/>
                <w:bCs/>
                <w:szCs w:val="24"/>
              </w:rPr>
              <w:t>B.</w:t>
            </w:r>
            <w:r w:rsidRPr="007B779F">
              <w:rPr>
                <w:szCs w:val="24"/>
              </w:rPr>
              <w:t xml:space="preserve"> 21,7</w:t>
            </w:r>
            <w:r>
              <w:rPr>
                <w:szCs w:val="24"/>
              </w:rPr>
              <w:t>0</w:t>
            </w:r>
            <w:r w:rsidRPr="007B779F">
              <w:rPr>
                <w:szCs w:val="24"/>
              </w:rPr>
              <w:t xml:space="preserve">g. </w:t>
            </w:r>
            <w:r w:rsidRPr="007B779F">
              <w:rPr>
                <w:szCs w:val="24"/>
              </w:rPr>
              <w:tab/>
            </w:r>
            <w:r w:rsidRPr="007B779F">
              <w:rPr>
                <w:b/>
                <w:bCs/>
                <w:szCs w:val="24"/>
              </w:rPr>
              <w:t>C.</w:t>
            </w:r>
            <w:r w:rsidRPr="007B779F">
              <w:rPr>
                <w:szCs w:val="24"/>
              </w:rPr>
              <w:t xml:space="preserve"> </w:t>
            </w:r>
            <w:r>
              <w:rPr>
                <w:szCs w:val="24"/>
              </w:rPr>
              <w:t>32</w:t>
            </w:r>
            <w:r w:rsidRPr="007B779F">
              <w:rPr>
                <w:szCs w:val="24"/>
              </w:rPr>
              <w:t>,</w:t>
            </w:r>
            <w:r>
              <w:rPr>
                <w:szCs w:val="24"/>
              </w:rPr>
              <w:t>6</w:t>
            </w:r>
            <w:r w:rsidRPr="007B779F">
              <w:rPr>
                <w:szCs w:val="24"/>
              </w:rPr>
              <w:t xml:space="preserve">2g.     </w:t>
            </w:r>
            <w:r w:rsidRPr="007B779F">
              <w:rPr>
                <w:szCs w:val="24"/>
              </w:rPr>
              <w:tab/>
            </w:r>
            <w:r w:rsidRPr="007B779F">
              <w:rPr>
                <w:b/>
                <w:bCs/>
                <w:szCs w:val="24"/>
                <w:highlight w:val="yellow"/>
              </w:rPr>
              <w:t>D.</w:t>
            </w:r>
            <w:r w:rsidRPr="007B779F">
              <w:rPr>
                <w:szCs w:val="24"/>
                <w:highlight w:val="yellow"/>
              </w:rPr>
              <w:t xml:space="preserve"> 30,38g.</w:t>
            </w:r>
          </w:p>
          <w:p w14:paraId="11E8DA97" w14:textId="77777777" w:rsidR="007B779F" w:rsidRPr="0013667C" w:rsidRDefault="007B779F" w:rsidP="006E3D37">
            <w:pPr>
              <w:pStyle w:val="pn"/>
              <w:spacing w:line="264" w:lineRule="auto"/>
              <w:jc w:val="both"/>
              <w:rPr>
                <w:color w:val="FF0000"/>
              </w:rPr>
            </w:pPr>
            <w:r w:rsidRPr="00464133">
              <w:rPr>
                <w:color w:val="FF0000"/>
              </w:rPr>
              <w:t>Đáp án:</w:t>
            </w:r>
            <w:r>
              <w:rPr>
                <w:color w:val="FF0000"/>
              </w:rPr>
              <w:t xml:space="preserve"> D.</w:t>
            </w:r>
          </w:p>
          <w:p w14:paraId="0220089D" w14:textId="77777777" w:rsidR="007B779F" w:rsidRDefault="007B779F" w:rsidP="006E3D37">
            <w:pPr>
              <w:pStyle w:val="pn"/>
              <w:tabs>
                <w:tab w:val="clear" w:pos="2552"/>
                <w:tab w:val="clear" w:pos="4820"/>
                <w:tab w:val="clear" w:pos="7088"/>
                <w:tab w:val="left" w:pos="2880"/>
                <w:tab w:val="left" w:pos="5310"/>
                <w:tab w:val="left" w:pos="7830"/>
              </w:tabs>
              <w:spacing w:line="264" w:lineRule="auto"/>
              <w:jc w:val="both"/>
              <w:rPr>
                <w:szCs w:val="24"/>
              </w:rPr>
            </w:pPr>
            <w:r>
              <w:rPr>
                <w:szCs w:val="24"/>
              </w:rPr>
              <w:t>S + O</w:t>
            </w:r>
            <w:r w:rsidRPr="007B779F">
              <w:rPr>
                <w:szCs w:val="24"/>
                <w:vertAlign w:val="subscript"/>
              </w:rPr>
              <w:t>2</w:t>
            </w:r>
            <w:r>
              <w:rPr>
                <w:szCs w:val="24"/>
              </w:rPr>
              <w:t xml:space="preserve"> </w:t>
            </w:r>
            <w:r w:rsidRPr="007B779F">
              <w:rPr>
                <w:position w:val="-6"/>
                <w:szCs w:val="24"/>
              </w:rPr>
              <w:object w:dxaOrig="620" w:dyaOrig="340" w14:anchorId="595A5C67">
                <v:shape id="_x0000_i1060" type="#_x0000_t75" style="width:31.5pt;height:16.5pt" o:ole="">
                  <v:imagedata r:id="rId93" o:title=""/>
                </v:shape>
                <o:OLEObject Type="Embed" ProgID="Equation.DSMT4" ShapeID="_x0000_i1060" DrawAspect="Content" ObjectID="_1819998460" r:id="rId94"/>
              </w:object>
            </w:r>
            <w:r>
              <w:rPr>
                <w:szCs w:val="24"/>
              </w:rPr>
              <w:t xml:space="preserve"> SO</w:t>
            </w:r>
            <w:r w:rsidRPr="007B779F">
              <w:rPr>
                <w:szCs w:val="24"/>
                <w:vertAlign w:val="subscript"/>
              </w:rPr>
              <w:t>2</w:t>
            </w:r>
            <w:r>
              <w:rPr>
                <w:szCs w:val="24"/>
              </w:rPr>
              <w:t xml:space="preserve"> </w:t>
            </w:r>
          </w:p>
          <w:p w14:paraId="65A553D7" w14:textId="77777777" w:rsidR="007B779F" w:rsidRDefault="007B779F" w:rsidP="006E3D37">
            <w:pPr>
              <w:pStyle w:val="pn"/>
              <w:tabs>
                <w:tab w:val="clear" w:pos="2552"/>
                <w:tab w:val="clear" w:pos="4820"/>
                <w:tab w:val="clear" w:pos="7088"/>
                <w:tab w:val="left" w:pos="1366"/>
                <w:tab w:val="left" w:pos="2880"/>
                <w:tab w:val="left" w:pos="5310"/>
                <w:tab w:val="left" w:pos="7830"/>
              </w:tabs>
              <w:spacing w:line="264" w:lineRule="auto"/>
              <w:jc w:val="both"/>
              <w:rPr>
                <w:szCs w:val="24"/>
              </w:rPr>
            </w:pPr>
            <w:r>
              <w:rPr>
                <w:szCs w:val="24"/>
              </w:rPr>
              <w:t>0,14</w:t>
            </w:r>
            <w:r>
              <w:rPr>
                <w:szCs w:val="24"/>
              </w:rPr>
              <w:tab/>
              <w:t>0,14</w:t>
            </w:r>
          </w:p>
          <w:p w14:paraId="0ECA0B7C" w14:textId="6082D3F4" w:rsidR="007B779F" w:rsidRDefault="007B779F" w:rsidP="006E3D37">
            <w:pPr>
              <w:pStyle w:val="pn"/>
              <w:tabs>
                <w:tab w:val="clear" w:pos="2552"/>
                <w:tab w:val="clear" w:pos="4820"/>
                <w:tab w:val="clear" w:pos="7088"/>
                <w:tab w:val="left" w:pos="2880"/>
                <w:tab w:val="left" w:pos="5310"/>
                <w:tab w:val="left" w:pos="7830"/>
              </w:tabs>
              <w:spacing w:line="264" w:lineRule="auto"/>
              <w:jc w:val="both"/>
              <w:rPr>
                <w:szCs w:val="24"/>
              </w:rPr>
            </w:pPr>
            <w:r>
              <w:rPr>
                <w:szCs w:val="24"/>
              </w:rPr>
              <w:t>SO</w:t>
            </w:r>
            <w:r w:rsidRPr="007B779F">
              <w:rPr>
                <w:szCs w:val="24"/>
                <w:vertAlign w:val="subscript"/>
              </w:rPr>
              <w:t>2</w:t>
            </w:r>
            <w:r>
              <w:rPr>
                <w:szCs w:val="24"/>
              </w:rPr>
              <w:t xml:space="preserve"> + Ba(OH)</w:t>
            </w:r>
            <w:r w:rsidRPr="007B779F">
              <w:rPr>
                <w:szCs w:val="24"/>
                <w:vertAlign w:val="subscript"/>
              </w:rPr>
              <w:t>2</w:t>
            </w:r>
            <w:r>
              <w:rPr>
                <w:szCs w:val="24"/>
              </w:rPr>
              <w:t xml:space="preserve"> </w:t>
            </w:r>
            <w:r w:rsidRPr="007B779F">
              <w:rPr>
                <w:position w:val="-6"/>
                <w:szCs w:val="24"/>
              </w:rPr>
              <w:object w:dxaOrig="620" w:dyaOrig="340" w14:anchorId="2DC2CE92">
                <v:shape id="_x0000_i1061" type="#_x0000_t75" style="width:31.5pt;height:16.5pt" o:ole="">
                  <v:imagedata r:id="rId93" o:title=""/>
                </v:shape>
                <o:OLEObject Type="Embed" ProgID="Equation.DSMT4" ShapeID="_x0000_i1061" DrawAspect="Content" ObjectID="_1819998461" r:id="rId95"/>
              </w:object>
            </w:r>
            <w:r>
              <w:rPr>
                <w:szCs w:val="24"/>
              </w:rPr>
              <w:t xml:space="preserve"> BaSO</w:t>
            </w:r>
            <w:r w:rsidRPr="007B779F">
              <w:rPr>
                <w:szCs w:val="24"/>
                <w:vertAlign w:val="subscript"/>
              </w:rPr>
              <w:t>3</w:t>
            </w:r>
            <w:r>
              <w:rPr>
                <w:szCs w:val="24"/>
              </w:rPr>
              <w:t xml:space="preserve"> + H</w:t>
            </w:r>
            <w:r w:rsidRPr="007B779F">
              <w:rPr>
                <w:szCs w:val="24"/>
                <w:vertAlign w:val="subscript"/>
              </w:rPr>
              <w:t>2</w:t>
            </w:r>
            <w:r>
              <w:rPr>
                <w:szCs w:val="24"/>
              </w:rPr>
              <w:t>O</w:t>
            </w:r>
          </w:p>
          <w:p w14:paraId="160A335A" w14:textId="219BA832" w:rsidR="007B779F" w:rsidRDefault="007B779F" w:rsidP="006E3D37">
            <w:pPr>
              <w:pStyle w:val="pn"/>
              <w:tabs>
                <w:tab w:val="clear" w:pos="2552"/>
                <w:tab w:val="clear" w:pos="4820"/>
                <w:tab w:val="clear" w:pos="7088"/>
                <w:tab w:val="left" w:pos="2340"/>
                <w:tab w:val="left" w:pos="2880"/>
                <w:tab w:val="left" w:pos="5310"/>
                <w:tab w:val="left" w:pos="7830"/>
              </w:tabs>
              <w:spacing w:line="264" w:lineRule="auto"/>
              <w:jc w:val="both"/>
              <w:rPr>
                <w:szCs w:val="24"/>
              </w:rPr>
            </w:pPr>
            <w:r>
              <w:rPr>
                <w:szCs w:val="24"/>
              </w:rPr>
              <w:t>0,14</w:t>
            </w:r>
            <w:r>
              <w:rPr>
                <w:szCs w:val="24"/>
              </w:rPr>
              <w:tab/>
              <w:t>0,14</w:t>
            </w:r>
          </w:p>
          <w:p w14:paraId="0D993C4D" w14:textId="7480E626" w:rsidR="007B779F" w:rsidRPr="007B779F" w:rsidRDefault="007B779F" w:rsidP="006E3D37">
            <w:pPr>
              <w:pStyle w:val="pn"/>
              <w:tabs>
                <w:tab w:val="clear" w:pos="2552"/>
                <w:tab w:val="clear" w:pos="4820"/>
                <w:tab w:val="clear" w:pos="7088"/>
                <w:tab w:val="left" w:pos="1366"/>
                <w:tab w:val="left" w:pos="2880"/>
                <w:tab w:val="left" w:pos="5310"/>
                <w:tab w:val="left" w:pos="7830"/>
              </w:tabs>
              <w:spacing w:line="264" w:lineRule="auto"/>
              <w:jc w:val="both"/>
              <w:rPr>
                <w:szCs w:val="24"/>
              </w:rPr>
            </w:pPr>
            <w:r>
              <w:rPr>
                <w:szCs w:val="24"/>
              </w:rPr>
              <w:t>m = 0,14.217 = 30,38g</w:t>
            </w:r>
          </w:p>
        </w:tc>
      </w:tr>
      <w:tr w:rsidR="00464133" w14:paraId="74839F34" w14:textId="77777777" w:rsidTr="00464133">
        <w:tc>
          <w:tcPr>
            <w:tcW w:w="10422" w:type="dxa"/>
          </w:tcPr>
          <w:p w14:paraId="429814E8" w14:textId="5DF3077B" w:rsidR="0013667C" w:rsidRPr="0013667C" w:rsidRDefault="00F655C7" w:rsidP="006E3D37">
            <w:pPr>
              <w:tabs>
                <w:tab w:val="left" w:pos="283"/>
                <w:tab w:val="left" w:pos="2880"/>
                <w:tab w:val="left" w:pos="5310"/>
                <w:tab w:val="left" w:pos="7830"/>
              </w:tabs>
              <w:spacing w:line="264" w:lineRule="auto"/>
              <w:jc w:val="both"/>
              <w:rPr>
                <w:rFonts w:ascii="Times New Roman" w:hAnsi="Times New Roman"/>
                <w:iCs/>
                <w:sz w:val="24"/>
                <w:szCs w:val="24"/>
              </w:rPr>
            </w:pPr>
            <w:r w:rsidRPr="0013667C">
              <w:rPr>
                <w:rFonts w:ascii="Times New Roman" w:hAnsi="Times New Roman"/>
                <w:b/>
                <w:bCs/>
                <w:iCs/>
                <w:sz w:val="24"/>
                <w:szCs w:val="24"/>
              </w:rPr>
              <w:t xml:space="preserve">Ví dụ </w:t>
            </w:r>
            <w:r w:rsidR="00297E3C">
              <w:rPr>
                <w:rFonts w:ascii="Times New Roman" w:hAnsi="Times New Roman"/>
                <w:b/>
                <w:bCs/>
                <w:iCs/>
                <w:sz w:val="24"/>
                <w:szCs w:val="24"/>
              </w:rPr>
              <w:t>4</w:t>
            </w:r>
            <w:r w:rsidRPr="0013667C">
              <w:rPr>
                <w:rFonts w:ascii="Times New Roman" w:hAnsi="Times New Roman"/>
                <w:b/>
                <w:bCs/>
                <w:iCs/>
                <w:sz w:val="24"/>
                <w:szCs w:val="24"/>
              </w:rPr>
              <w:t xml:space="preserve">. </w:t>
            </w:r>
            <w:r w:rsidR="0013667C" w:rsidRPr="0013667C">
              <w:rPr>
                <w:rFonts w:ascii="Times New Roman" w:hAnsi="Times New Roman"/>
                <w:iCs/>
                <w:sz w:val="24"/>
                <w:szCs w:val="24"/>
              </w:rPr>
              <w:t>Phản ứng chuyển hóa hydrogen sulfide trong khí thiên nhiên thành sulfur được thực hiện theo sơ đồ phản ứng: H</w:t>
            </w:r>
            <w:r w:rsidR="0013667C" w:rsidRPr="0013667C">
              <w:rPr>
                <w:rFonts w:ascii="Times New Roman" w:hAnsi="Times New Roman"/>
                <w:iCs/>
                <w:sz w:val="24"/>
                <w:szCs w:val="24"/>
                <w:vertAlign w:val="subscript"/>
              </w:rPr>
              <w:t>2</w:t>
            </w:r>
            <w:r w:rsidR="0013667C" w:rsidRPr="0013667C">
              <w:rPr>
                <w:rFonts w:ascii="Times New Roman" w:hAnsi="Times New Roman"/>
                <w:iCs/>
                <w:sz w:val="24"/>
                <w:szCs w:val="24"/>
              </w:rPr>
              <w:t>S + SO</w:t>
            </w:r>
            <w:r w:rsidR="0013667C" w:rsidRPr="0013667C">
              <w:rPr>
                <w:rFonts w:ascii="Times New Roman" w:hAnsi="Times New Roman"/>
                <w:iCs/>
                <w:sz w:val="24"/>
                <w:szCs w:val="24"/>
                <w:vertAlign w:val="subscript"/>
              </w:rPr>
              <w:t>2</w:t>
            </w:r>
            <w:r w:rsidR="0013667C" w:rsidRPr="0013667C">
              <w:rPr>
                <w:rFonts w:ascii="Times New Roman" w:hAnsi="Times New Roman"/>
                <w:iCs/>
                <w:sz w:val="24"/>
                <w:szCs w:val="24"/>
              </w:rPr>
              <w:t xml:space="preserve"> </w:t>
            </w:r>
            <w:r w:rsidR="0013667C" w:rsidRPr="0013667C">
              <w:rPr>
                <w:rFonts w:ascii="Times New Roman" w:hAnsi="Times New Roman"/>
                <w:position w:val="-6"/>
                <w:sz w:val="24"/>
                <w:szCs w:val="24"/>
              </w:rPr>
              <w:object w:dxaOrig="620" w:dyaOrig="320" w14:anchorId="321DF6F6">
                <v:shape id="_x0000_i1062" type="#_x0000_t75" style="width:31.5pt;height:15.75pt" o:ole="">
                  <v:imagedata r:id="rId96" o:title=""/>
                </v:shape>
                <o:OLEObject Type="Embed" ProgID="Equation.DSMT4" ShapeID="_x0000_i1062" DrawAspect="Content" ObjectID="_1819998462" r:id="rId97"/>
              </w:object>
            </w:r>
            <w:r w:rsidR="0013667C" w:rsidRPr="0013667C">
              <w:rPr>
                <w:rFonts w:ascii="Times New Roman" w:hAnsi="Times New Roman"/>
                <w:iCs/>
                <w:sz w:val="24"/>
                <w:szCs w:val="24"/>
              </w:rPr>
              <w:t xml:space="preserve"> S + H</w:t>
            </w:r>
            <w:r w:rsidR="0013667C" w:rsidRPr="0013667C">
              <w:rPr>
                <w:rFonts w:ascii="Times New Roman" w:hAnsi="Times New Roman"/>
                <w:iCs/>
                <w:sz w:val="24"/>
                <w:szCs w:val="24"/>
                <w:vertAlign w:val="subscript"/>
              </w:rPr>
              <w:t>2</w:t>
            </w:r>
            <w:r w:rsidR="0013667C" w:rsidRPr="0013667C">
              <w:rPr>
                <w:rFonts w:ascii="Times New Roman" w:hAnsi="Times New Roman"/>
                <w:iCs/>
                <w:sz w:val="24"/>
                <w:szCs w:val="24"/>
              </w:rPr>
              <w:t>O.</w:t>
            </w:r>
          </w:p>
          <w:p w14:paraId="5F66E471" w14:textId="77777777" w:rsidR="0013667C" w:rsidRPr="0013667C" w:rsidRDefault="0013667C" w:rsidP="006E3D37">
            <w:pPr>
              <w:tabs>
                <w:tab w:val="left" w:pos="283"/>
                <w:tab w:val="left" w:pos="2880"/>
                <w:tab w:val="left" w:pos="5310"/>
                <w:tab w:val="left" w:pos="7830"/>
              </w:tabs>
              <w:spacing w:line="264" w:lineRule="auto"/>
              <w:jc w:val="both"/>
              <w:rPr>
                <w:rFonts w:ascii="Times New Roman" w:hAnsi="Times New Roman"/>
                <w:iCs/>
                <w:sz w:val="24"/>
                <w:szCs w:val="24"/>
              </w:rPr>
            </w:pPr>
            <w:r w:rsidRPr="0013667C">
              <w:rPr>
                <w:rFonts w:ascii="Times New Roman" w:hAnsi="Times New Roman"/>
                <w:iCs/>
                <w:sz w:val="24"/>
                <w:szCs w:val="24"/>
              </w:rPr>
              <w:t>Khối lượng sulfur tối đa tạo ra khi chuyển hóa 1 000 m</w:t>
            </w:r>
            <w:r w:rsidRPr="0013667C">
              <w:rPr>
                <w:rFonts w:ascii="Times New Roman" w:hAnsi="Times New Roman"/>
                <w:iCs/>
                <w:sz w:val="24"/>
                <w:szCs w:val="24"/>
                <w:vertAlign w:val="superscript"/>
              </w:rPr>
              <w:t>3</w:t>
            </w:r>
            <w:r w:rsidRPr="0013667C">
              <w:rPr>
                <w:rFonts w:ascii="Times New Roman" w:hAnsi="Times New Roman"/>
                <w:iCs/>
                <w:sz w:val="24"/>
                <w:szCs w:val="24"/>
              </w:rPr>
              <w:t xml:space="preserve"> khí thiên nhiên (đkc) (chứa 5 mg H</w:t>
            </w:r>
            <w:r w:rsidRPr="0013667C">
              <w:rPr>
                <w:rFonts w:ascii="Times New Roman" w:hAnsi="Times New Roman"/>
                <w:iCs/>
                <w:sz w:val="24"/>
                <w:szCs w:val="24"/>
                <w:vertAlign w:val="subscript"/>
              </w:rPr>
              <w:t>2</w:t>
            </w:r>
            <w:r w:rsidRPr="0013667C">
              <w:rPr>
                <w:rFonts w:ascii="Times New Roman" w:hAnsi="Times New Roman"/>
                <w:iCs/>
                <w:sz w:val="24"/>
                <w:szCs w:val="24"/>
              </w:rPr>
              <w:t>S/m</w:t>
            </w:r>
            <w:r w:rsidRPr="0013667C">
              <w:rPr>
                <w:rFonts w:ascii="Times New Roman" w:hAnsi="Times New Roman"/>
                <w:iCs/>
                <w:sz w:val="24"/>
                <w:szCs w:val="24"/>
                <w:vertAlign w:val="superscript"/>
              </w:rPr>
              <w:t>3</w:t>
            </w:r>
            <w:r w:rsidRPr="0013667C">
              <w:rPr>
                <w:rFonts w:ascii="Times New Roman" w:hAnsi="Times New Roman"/>
                <w:iCs/>
                <w:sz w:val="24"/>
                <w:szCs w:val="24"/>
              </w:rPr>
              <w:t>) là</w:t>
            </w:r>
          </w:p>
          <w:p w14:paraId="0956ACEE" w14:textId="15BE19D9" w:rsidR="0013667C" w:rsidRDefault="0013667C" w:rsidP="006E3D37">
            <w:pPr>
              <w:tabs>
                <w:tab w:val="left" w:pos="283"/>
                <w:tab w:val="left" w:pos="2880"/>
                <w:tab w:val="left" w:pos="5310"/>
                <w:tab w:val="left" w:pos="7830"/>
              </w:tabs>
              <w:spacing w:line="264" w:lineRule="auto"/>
              <w:jc w:val="both"/>
              <w:rPr>
                <w:rFonts w:ascii="Times New Roman" w:hAnsi="Times New Roman"/>
                <w:iCs/>
                <w:sz w:val="24"/>
                <w:szCs w:val="24"/>
              </w:rPr>
            </w:pPr>
            <w:r w:rsidRPr="0013667C">
              <w:rPr>
                <w:rFonts w:ascii="Times New Roman" w:hAnsi="Times New Roman"/>
                <w:b/>
                <w:bCs/>
                <w:iCs/>
                <w:sz w:val="24"/>
                <w:szCs w:val="24"/>
              </w:rPr>
              <w:tab/>
              <w:t>A.</w:t>
            </w:r>
            <w:r w:rsidRPr="0013667C">
              <w:rPr>
                <w:rFonts w:ascii="Times New Roman" w:hAnsi="Times New Roman"/>
                <w:iCs/>
                <w:sz w:val="24"/>
                <w:szCs w:val="24"/>
              </w:rPr>
              <w:t xml:space="preserve"> 10,0 g.</w:t>
            </w:r>
            <w:r w:rsidRPr="0013667C">
              <w:rPr>
                <w:rFonts w:ascii="Times New Roman" w:hAnsi="Times New Roman"/>
                <w:iCs/>
                <w:sz w:val="24"/>
                <w:szCs w:val="24"/>
              </w:rPr>
              <w:tab/>
            </w:r>
            <w:r w:rsidRPr="0013667C">
              <w:rPr>
                <w:rFonts w:ascii="Times New Roman" w:hAnsi="Times New Roman"/>
                <w:b/>
                <w:bCs/>
                <w:iCs/>
                <w:sz w:val="24"/>
                <w:szCs w:val="24"/>
              </w:rPr>
              <w:t>B.</w:t>
            </w:r>
            <w:r w:rsidRPr="0013667C">
              <w:rPr>
                <w:rFonts w:ascii="Times New Roman" w:hAnsi="Times New Roman"/>
                <w:iCs/>
                <w:sz w:val="24"/>
                <w:szCs w:val="24"/>
              </w:rPr>
              <w:t xml:space="preserve"> 5,0 g.</w:t>
            </w:r>
            <w:r w:rsidRPr="0013667C">
              <w:rPr>
                <w:rFonts w:ascii="Times New Roman" w:hAnsi="Times New Roman"/>
                <w:iCs/>
                <w:sz w:val="24"/>
                <w:szCs w:val="24"/>
              </w:rPr>
              <w:tab/>
            </w:r>
            <w:r w:rsidRPr="0013667C">
              <w:rPr>
                <w:rFonts w:ascii="Times New Roman" w:hAnsi="Times New Roman"/>
                <w:b/>
                <w:bCs/>
                <w:iCs/>
                <w:sz w:val="24"/>
                <w:szCs w:val="24"/>
                <w:highlight w:val="yellow"/>
              </w:rPr>
              <w:t>C.</w:t>
            </w:r>
            <w:r w:rsidRPr="0013667C">
              <w:rPr>
                <w:rFonts w:ascii="Times New Roman" w:hAnsi="Times New Roman"/>
                <w:iCs/>
                <w:sz w:val="24"/>
                <w:szCs w:val="24"/>
                <w:highlight w:val="yellow"/>
              </w:rPr>
              <w:t xml:space="preserve"> 7,06 g.</w:t>
            </w:r>
            <w:r w:rsidRPr="0013667C">
              <w:rPr>
                <w:rFonts w:ascii="Times New Roman" w:hAnsi="Times New Roman"/>
                <w:iCs/>
                <w:sz w:val="24"/>
                <w:szCs w:val="24"/>
              </w:rPr>
              <w:tab/>
            </w:r>
            <w:r w:rsidRPr="0013667C">
              <w:rPr>
                <w:rFonts w:ascii="Times New Roman" w:hAnsi="Times New Roman"/>
                <w:b/>
                <w:bCs/>
                <w:iCs/>
                <w:sz w:val="24"/>
                <w:szCs w:val="24"/>
              </w:rPr>
              <w:t>D.</w:t>
            </w:r>
            <w:r w:rsidRPr="0013667C">
              <w:rPr>
                <w:rFonts w:ascii="Times New Roman" w:hAnsi="Times New Roman"/>
                <w:iCs/>
                <w:sz w:val="24"/>
                <w:szCs w:val="24"/>
              </w:rPr>
              <w:t xml:space="preserve"> 100,0 g.</w:t>
            </w:r>
          </w:p>
          <w:p w14:paraId="38F25819" w14:textId="4118B225" w:rsidR="0013667C" w:rsidRPr="0013667C" w:rsidRDefault="0013667C" w:rsidP="006E3D37">
            <w:pPr>
              <w:pStyle w:val="pn"/>
              <w:spacing w:line="264" w:lineRule="auto"/>
              <w:jc w:val="both"/>
              <w:rPr>
                <w:color w:val="FF0000"/>
              </w:rPr>
            </w:pPr>
            <w:r w:rsidRPr="00464133">
              <w:rPr>
                <w:color w:val="FF0000"/>
              </w:rPr>
              <w:t>Đáp án:</w:t>
            </w:r>
            <w:r>
              <w:rPr>
                <w:color w:val="FF0000"/>
              </w:rPr>
              <w:t xml:space="preserve"> </w:t>
            </w:r>
            <w:r w:rsidR="005A2FD0">
              <w:rPr>
                <w:color w:val="FF0000"/>
              </w:rPr>
              <w:t>C</w:t>
            </w:r>
            <w:r>
              <w:rPr>
                <w:color w:val="FF0000"/>
              </w:rPr>
              <w:t>.</w:t>
            </w:r>
          </w:p>
          <w:p w14:paraId="7C23841C" w14:textId="77777777" w:rsidR="00464133" w:rsidRDefault="005A2FD0" w:rsidP="006E3D37">
            <w:pPr>
              <w:pStyle w:val="pn"/>
              <w:spacing w:line="264" w:lineRule="auto"/>
              <w:jc w:val="both"/>
              <w:rPr>
                <w:szCs w:val="22"/>
              </w:rPr>
            </w:pPr>
            <w:r w:rsidRPr="005A2FD0">
              <w:rPr>
                <w:position w:val="-12"/>
                <w:szCs w:val="22"/>
              </w:rPr>
              <w:object w:dxaOrig="3739" w:dyaOrig="380" w14:anchorId="6A1C38C0">
                <v:shape id="_x0000_i1063" type="#_x0000_t75" style="width:187.5pt;height:18.75pt" o:ole="">
                  <v:imagedata r:id="rId98" o:title=""/>
                </v:shape>
                <o:OLEObject Type="Embed" ProgID="Equation.DSMT4" ShapeID="_x0000_i1063" DrawAspect="Content" ObjectID="_1819998463" r:id="rId99"/>
              </w:object>
            </w:r>
          </w:p>
          <w:p w14:paraId="1CBC07CA" w14:textId="48C0FF57" w:rsidR="005A2FD0" w:rsidRPr="00F655C7" w:rsidRDefault="005A2FD0" w:rsidP="006E3D37">
            <w:pPr>
              <w:pStyle w:val="pn"/>
              <w:spacing w:line="264" w:lineRule="auto"/>
              <w:jc w:val="both"/>
              <w:rPr>
                <w:color w:val="000000"/>
                <w:szCs w:val="24"/>
                <w:lang w:eastAsia="vi-VN"/>
              </w:rPr>
            </w:pPr>
            <w:r w:rsidRPr="008F2BC6">
              <w:rPr>
                <w:position w:val="-24"/>
                <w:szCs w:val="22"/>
              </w:rPr>
              <w:object w:dxaOrig="6480" w:dyaOrig="620" w14:anchorId="41CA0182">
                <v:shape id="_x0000_i1064" type="#_x0000_t75" style="width:324pt;height:31.5pt" o:ole="">
                  <v:imagedata r:id="rId100" o:title=""/>
                </v:shape>
                <o:OLEObject Type="Embed" ProgID="Equation.DSMT4" ShapeID="_x0000_i1064" DrawAspect="Content" ObjectID="_1819998464" r:id="rId101"/>
              </w:object>
            </w:r>
          </w:p>
        </w:tc>
      </w:tr>
      <w:tr w:rsidR="00464133" w14:paraId="50F97AC6" w14:textId="77777777" w:rsidTr="00464133">
        <w:tc>
          <w:tcPr>
            <w:tcW w:w="10422" w:type="dxa"/>
          </w:tcPr>
          <w:p w14:paraId="0AB82C77" w14:textId="06AD44E0" w:rsidR="00464133" w:rsidRDefault="00464133" w:rsidP="006E3D37">
            <w:pPr>
              <w:tabs>
                <w:tab w:val="left" w:pos="283"/>
                <w:tab w:val="left" w:pos="2835"/>
                <w:tab w:val="left" w:pos="5386"/>
                <w:tab w:val="left" w:pos="7937"/>
              </w:tabs>
              <w:spacing w:line="264" w:lineRule="auto"/>
              <w:jc w:val="both"/>
              <w:rPr>
                <w:rFonts w:ascii="Times New Roman" w:hAnsi="Times New Roman"/>
                <w:iCs/>
                <w:sz w:val="24"/>
                <w:szCs w:val="24"/>
              </w:rPr>
            </w:pPr>
            <w:r>
              <w:rPr>
                <w:rFonts w:ascii="Times New Roman" w:hAnsi="Times New Roman"/>
                <w:b/>
                <w:bCs/>
                <w:iCs/>
                <w:sz w:val="24"/>
                <w:szCs w:val="24"/>
              </w:rPr>
              <w:t>Ví dụ</w:t>
            </w:r>
            <w:r w:rsidRPr="00464133">
              <w:rPr>
                <w:rFonts w:ascii="Times New Roman" w:hAnsi="Times New Roman"/>
                <w:b/>
                <w:bCs/>
                <w:iCs/>
                <w:sz w:val="24"/>
                <w:szCs w:val="24"/>
              </w:rPr>
              <w:t xml:space="preserve"> </w:t>
            </w:r>
            <w:r w:rsidR="00297E3C">
              <w:rPr>
                <w:rFonts w:ascii="Times New Roman" w:hAnsi="Times New Roman"/>
                <w:b/>
                <w:bCs/>
                <w:iCs/>
                <w:sz w:val="24"/>
                <w:szCs w:val="24"/>
              </w:rPr>
              <w:t>5</w:t>
            </w:r>
            <w:r w:rsidRPr="00464133">
              <w:rPr>
                <w:rFonts w:ascii="Times New Roman" w:hAnsi="Times New Roman"/>
                <w:b/>
                <w:bCs/>
                <w:iCs/>
                <w:sz w:val="24"/>
                <w:szCs w:val="24"/>
              </w:rPr>
              <w:t>.</w:t>
            </w:r>
            <w:r>
              <w:rPr>
                <w:rFonts w:ascii="Times New Roman" w:hAnsi="Times New Roman"/>
                <w:iCs/>
                <w:sz w:val="24"/>
                <w:szCs w:val="24"/>
              </w:rPr>
              <w:t xml:space="preserve"> </w:t>
            </w:r>
            <w:r w:rsidRPr="001C66C0">
              <w:rPr>
                <w:rFonts w:ascii="Times New Roman" w:hAnsi="Times New Roman"/>
                <w:iCs/>
                <w:sz w:val="24"/>
                <w:szCs w:val="24"/>
              </w:rPr>
              <w:t>Hỗn hợp X gồm SO</w:t>
            </w:r>
            <w:r w:rsidRPr="001C66C0">
              <w:rPr>
                <w:rFonts w:ascii="Times New Roman" w:hAnsi="Times New Roman"/>
                <w:iCs/>
                <w:sz w:val="24"/>
                <w:szCs w:val="24"/>
                <w:vertAlign w:val="subscript"/>
              </w:rPr>
              <w:t>2</w:t>
            </w:r>
            <w:r w:rsidRPr="001C66C0">
              <w:rPr>
                <w:rFonts w:ascii="Times New Roman" w:hAnsi="Times New Roman"/>
                <w:iCs/>
                <w:sz w:val="24"/>
                <w:szCs w:val="24"/>
              </w:rPr>
              <w:t xml:space="preserve"> và O</w:t>
            </w:r>
            <w:r w:rsidRPr="001C66C0">
              <w:rPr>
                <w:rFonts w:ascii="Times New Roman" w:hAnsi="Times New Roman"/>
                <w:iCs/>
                <w:sz w:val="24"/>
                <w:szCs w:val="24"/>
                <w:vertAlign w:val="subscript"/>
              </w:rPr>
              <w:t>2</w:t>
            </w:r>
            <w:r w:rsidRPr="001C66C0">
              <w:rPr>
                <w:rFonts w:ascii="Times New Roman" w:hAnsi="Times New Roman"/>
                <w:iCs/>
                <w:sz w:val="24"/>
                <w:szCs w:val="24"/>
              </w:rPr>
              <w:t xml:space="preserve"> có tỉ khối so với H</w:t>
            </w:r>
            <w:r w:rsidRPr="001C66C0">
              <w:rPr>
                <w:rFonts w:ascii="Times New Roman" w:hAnsi="Times New Roman"/>
                <w:iCs/>
                <w:sz w:val="24"/>
                <w:szCs w:val="24"/>
                <w:vertAlign w:val="subscript"/>
              </w:rPr>
              <w:t>2</w:t>
            </w:r>
            <w:r w:rsidRPr="001C66C0">
              <w:rPr>
                <w:rFonts w:ascii="Times New Roman" w:hAnsi="Times New Roman"/>
                <w:iCs/>
                <w:sz w:val="24"/>
                <w:szCs w:val="24"/>
              </w:rPr>
              <w:t xml:space="preserve"> bằng 24. Nung nóng X trong bình kín chứa xúc tác V</w:t>
            </w:r>
            <w:r w:rsidRPr="001C66C0">
              <w:rPr>
                <w:rFonts w:ascii="Times New Roman" w:hAnsi="Times New Roman"/>
                <w:iCs/>
                <w:sz w:val="24"/>
                <w:szCs w:val="24"/>
                <w:vertAlign w:val="subscript"/>
              </w:rPr>
              <w:t>2</w:t>
            </w:r>
            <w:r w:rsidRPr="001C66C0">
              <w:rPr>
                <w:rFonts w:ascii="Times New Roman" w:hAnsi="Times New Roman"/>
                <w:iCs/>
                <w:sz w:val="24"/>
                <w:szCs w:val="24"/>
              </w:rPr>
              <w:t>O</w:t>
            </w:r>
            <w:r w:rsidRPr="001C66C0">
              <w:rPr>
                <w:rFonts w:ascii="Times New Roman" w:hAnsi="Times New Roman"/>
                <w:iCs/>
                <w:sz w:val="24"/>
                <w:szCs w:val="24"/>
                <w:vertAlign w:val="subscript"/>
              </w:rPr>
              <w:t>5</w:t>
            </w:r>
            <w:r w:rsidRPr="001C66C0">
              <w:rPr>
                <w:rFonts w:ascii="Times New Roman" w:hAnsi="Times New Roman"/>
                <w:iCs/>
                <w:sz w:val="24"/>
                <w:szCs w:val="24"/>
              </w:rPr>
              <w:t>, thu được hỗn hợp khí Y có tỉ khối so với H</w:t>
            </w:r>
            <w:r w:rsidRPr="001C66C0">
              <w:rPr>
                <w:rFonts w:ascii="Times New Roman" w:hAnsi="Times New Roman"/>
                <w:iCs/>
                <w:sz w:val="24"/>
                <w:szCs w:val="24"/>
                <w:vertAlign w:val="subscript"/>
              </w:rPr>
              <w:t>2</w:t>
            </w:r>
            <w:r w:rsidRPr="001C66C0">
              <w:rPr>
                <w:rFonts w:ascii="Times New Roman" w:hAnsi="Times New Roman"/>
                <w:iCs/>
                <w:sz w:val="24"/>
                <w:szCs w:val="24"/>
              </w:rPr>
              <w:t xml:space="preserve"> bằng 30. Viết phương trình hóa học và tính hiệu suất của phản ứng oxi hóa SO</w:t>
            </w:r>
            <w:r w:rsidRPr="001C66C0">
              <w:rPr>
                <w:rFonts w:ascii="Times New Roman" w:hAnsi="Times New Roman"/>
                <w:iCs/>
                <w:sz w:val="24"/>
                <w:szCs w:val="24"/>
                <w:vertAlign w:val="subscript"/>
              </w:rPr>
              <w:t>2</w:t>
            </w:r>
            <w:r w:rsidRPr="001C66C0">
              <w:rPr>
                <w:rFonts w:ascii="Times New Roman" w:hAnsi="Times New Roman"/>
                <w:iCs/>
                <w:sz w:val="24"/>
                <w:szCs w:val="24"/>
              </w:rPr>
              <w:t xml:space="preserve"> thành SO</w:t>
            </w:r>
            <w:r w:rsidRPr="001C66C0">
              <w:rPr>
                <w:rFonts w:ascii="Times New Roman" w:hAnsi="Times New Roman"/>
                <w:iCs/>
                <w:sz w:val="24"/>
                <w:szCs w:val="24"/>
                <w:vertAlign w:val="subscript"/>
              </w:rPr>
              <w:t>3</w:t>
            </w:r>
            <w:r w:rsidRPr="001C66C0">
              <w:rPr>
                <w:rFonts w:ascii="Times New Roman" w:hAnsi="Times New Roman"/>
                <w:iCs/>
                <w:sz w:val="24"/>
                <w:szCs w:val="24"/>
              </w:rPr>
              <w:t>.</w:t>
            </w:r>
          </w:p>
          <w:p w14:paraId="568E8A53" w14:textId="77777777" w:rsidR="00464133" w:rsidRPr="00464133" w:rsidRDefault="00464133" w:rsidP="006E3D37">
            <w:pPr>
              <w:pStyle w:val="pn"/>
              <w:spacing w:line="264" w:lineRule="auto"/>
              <w:jc w:val="both"/>
              <w:rPr>
                <w:color w:val="FF0000"/>
              </w:rPr>
            </w:pPr>
            <w:r w:rsidRPr="00464133">
              <w:rPr>
                <w:color w:val="FF0000"/>
              </w:rPr>
              <w:t>Đáp án:</w:t>
            </w:r>
          </w:p>
          <w:p w14:paraId="355D7BBA" w14:textId="77777777" w:rsidR="00464133" w:rsidRDefault="00464133" w:rsidP="006E3D37">
            <w:pPr>
              <w:pStyle w:val="pn"/>
              <w:spacing w:line="264" w:lineRule="auto"/>
              <w:jc w:val="both"/>
            </w:pPr>
            <w:r w:rsidRPr="00023F61">
              <w:rPr>
                <w:position w:val="-16"/>
                <w:szCs w:val="22"/>
              </w:rPr>
              <w:object w:dxaOrig="3100" w:dyaOrig="440" w14:anchorId="4D436330">
                <v:shape id="_x0000_i1065" type="#_x0000_t75" style="width:156pt;height:21.75pt" o:ole="">
                  <v:imagedata r:id="rId102" o:title=""/>
                </v:shape>
                <o:OLEObject Type="Embed" ProgID="Equation.DSMT4" ShapeID="_x0000_i1065" DrawAspect="Content" ObjectID="_1819998465" r:id="rId103"/>
              </w:object>
            </w:r>
            <w:r w:rsidRPr="00023F61">
              <w:t xml:space="preserve">. Chọn </w:t>
            </w:r>
            <w:r w:rsidRPr="00023F61">
              <w:rPr>
                <w:position w:val="-16"/>
                <w:szCs w:val="22"/>
              </w:rPr>
              <w:object w:dxaOrig="1820" w:dyaOrig="400" w14:anchorId="2D4109EC">
                <v:shape id="_x0000_i1066" type="#_x0000_t75" style="width:90.75pt;height:20.25pt" o:ole="">
                  <v:imagedata r:id="rId104" o:title=""/>
                </v:shape>
                <o:OLEObject Type="Embed" ProgID="Equation.DSMT4" ShapeID="_x0000_i1066" DrawAspect="Content" ObjectID="_1819998466" r:id="rId105"/>
              </w:object>
            </w:r>
          </w:p>
          <w:p w14:paraId="5E6065C9" w14:textId="77777777" w:rsidR="00464133" w:rsidRDefault="00464133" w:rsidP="006E3D37">
            <w:pPr>
              <w:pStyle w:val="pn"/>
              <w:spacing w:line="264" w:lineRule="auto"/>
              <w:jc w:val="both"/>
            </w:pPr>
            <w:r>
              <w:t xml:space="preserve">BTKL: </w:t>
            </w:r>
            <w:r w:rsidRPr="00246ECC">
              <w:rPr>
                <w:position w:val="-24"/>
                <w:szCs w:val="22"/>
              </w:rPr>
              <w:object w:dxaOrig="5300" w:dyaOrig="620" w14:anchorId="33266246">
                <v:shape id="_x0000_i1067" type="#_x0000_t75" style="width:264pt;height:30pt" o:ole="">
                  <v:imagedata r:id="rId106" o:title=""/>
                </v:shape>
                <o:OLEObject Type="Embed" ProgID="Equation.DSMT4" ShapeID="_x0000_i1067" DrawAspect="Content" ObjectID="_1819998467" r:id="rId107"/>
              </w:object>
            </w:r>
          </w:p>
          <w:p w14:paraId="332DBA58" w14:textId="77777777" w:rsidR="00464133" w:rsidRPr="00023F61" w:rsidRDefault="00464133" w:rsidP="006E3D37">
            <w:pPr>
              <w:pStyle w:val="pn"/>
              <w:spacing w:line="264" w:lineRule="auto"/>
              <w:jc w:val="both"/>
            </w:pPr>
            <w:r w:rsidRPr="00023F61">
              <w:t>PTHH:       2SO</w:t>
            </w:r>
            <w:r w:rsidRPr="00023F61">
              <w:rPr>
                <w:vertAlign w:val="subscript"/>
              </w:rPr>
              <w:t>2</w:t>
            </w:r>
            <w:r w:rsidRPr="00023F61">
              <w:t xml:space="preserve"> + O</w:t>
            </w:r>
            <w:r w:rsidRPr="00023F61">
              <w:rPr>
                <w:vertAlign w:val="subscript"/>
              </w:rPr>
              <w:t>2</w:t>
            </w:r>
            <w:r w:rsidRPr="00023F61">
              <w:t xml:space="preserve"> </w:t>
            </w:r>
            <w:r w:rsidRPr="00023F61">
              <w:rPr>
                <w:position w:val="-8"/>
                <w:szCs w:val="22"/>
              </w:rPr>
              <w:object w:dxaOrig="620" w:dyaOrig="380" w14:anchorId="6294F277">
                <v:shape id="_x0000_i1068" type="#_x0000_t75" style="width:30pt;height:18.75pt" o:ole="">
                  <v:imagedata r:id="rId108" o:title=""/>
                </v:shape>
                <o:OLEObject Type="Embed" ProgID="Equation.DSMT4" ShapeID="_x0000_i1068" DrawAspect="Content" ObjectID="_1819998468" r:id="rId109"/>
              </w:object>
            </w:r>
            <w:r w:rsidRPr="00023F61">
              <w:t>2SO</w:t>
            </w:r>
            <w:r w:rsidRPr="00023F61">
              <w:rPr>
                <w:vertAlign w:val="subscript"/>
              </w:rPr>
              <w:t>3</w:t>
            </w:r>
          </w:p>
          <w:p w14:paraId="7C529223" w14:textId="77777777" w:rsidR="00464133" w:rsidRPr="00023F61" w:rsidRDefault="00464133" w:rsidP="006E3D37">
            <w:pPr>
              <w:pStyle w:val="pn"/>
              <w:spacing w:line="264" w:lineRule="auto"/>
              <w:jc w:val="both"/>
            </w:pPr>
            <w:r w:rsidRPr="00023F61">
              <w:t>Ban đầu:     1         1                              (mol)</w:t>
            </w:r>
          </w:p>
          <w:p w14:paraId="06BD568F" w14:textId="77777777" w:rsidR="00464133" w:rsidRPr="00023F61" w:rsidRDefault="00464133" w:rsidP="006E3D37">
            <w:pPr>
              <w:pStyle w:val="pn"/>
              <w:spacing w:line="264" w:lineRule="auto"/>
              <w:jc w:val="both"/>
            </w:pPr>
            <w:r w:rsidRPr="00023F61">
              <w:t>Phản ứng:  x  →   0,5x    →     x           (mol)</w:t>
            </w:r>
          </w:p>
          <w:p w14:paraId="28AE5995" w14:textId="77777777" w:rsidR="00464133" w:rsidRDefault="00464133" w:rsidP="006E3D37">
            <w:pPr>
              <w:pStyle w:val="pn"/>
              <w:spacing w:line="264" w:lineRule="auto"/>
              <w:jc w:val="both"/>
            </w:pPr>
            <w:r w:rsidRPr="00023F61">
              <w:t>Sau pư:    1 – x    1 – 0,5x        x           (mol)</w:t>
            </w:r>
          </w:p>
          <w:p w14:paraId="787F9163" w14:textId="6FA6DF82" w:rsidR="00464133" w:rsidRPr="00464133" w:rsidRDefault="00464133" w:rsidP="006E3D37">
            <w:pPr>
              <w:pStyle w:val="pn"/>
              <w:spacing w:line="264" w:lineRule="auto"/>
              <w:jc w:val="both"/>
            </w:pPr>
            <w:r w:rsidRPr="00023F61">
              <w:rPr>
                <w:position w:val="-6"/>
                <w:szCs w:val="22"/>
              </w:rPr>
              <w:object w:dxaOrig="300" w:dyaOrig="240" w14:anchorId="0726B3AC">
                <v:shape id="_x0000_i1069" type="#_x0000_t75" style="width:15.75pt;height:12pt" o:ole="">
                  <v:imagedata r:id="rId60" o:title=""/>
                </v:shape>
                <o:OLEObject Type="Embed" ProgID="Equation.DSMT4" ShapeID="_x0000_i1069" DrawAspect="Content" ObjectID="_1819998469" r:id="rId110"/>
              </w:object>
            </w:r>
            <w:r>
              <w:t xml:space="preserve"> n</w:t>
            </w:r>
            <w:r>
              <w:rPr>
                <w:vertAlign w:val="subscript"/>
              </w:rPr>
              <w:t>Y</w:t>
            </w:r>
            <w:r>
              <w:t xml:space="preserve"> = 1 – x + 1 – 0,5x + x = 1,6 </w:t>
            </w:r>
            <w:r w:rsidRPr="00023F61">
              <w:rPr>
                <w:position w:val="-6"/>
                <w:szCs w:val="22"/>
              </w:rPr>
              <w:object w:dxaOrig="300" w:dyaOrig="240" w14:anchorId="72C78B4C">
                <v:shape id="_x0000_i1070" type="#_x0000_t75" style="width:15.75pt;height:12pt" o:ole="">
                  <v:imagedata r:id="rId60" o:title=""/>
                </v:shape>
                <o:OLEObject Type="Embed" ProgID="Equation.DSMT4" ShapeID="_x0000_i1070" DrawAspect="Content" ObjectID="_1819998470" r:id="rId111"/>
              </w:object>
            </w:r>
            <w:r>
              <w:t xml:space="preserve"> x = 0,8 mol </w:t>
            </w:r>
            <w:r w:rsidRPr="00023F61">
              <w:rPr>
                <w:position w:val="-6"/>
                <w:szCs w:val="22"/>
              </w:rPr>
              <w:object w:dxaOrig="300" w:dyaOrig="240" w14:anchorId="6C37DD31">
                <v:shape id="_x0000_i1071" type="#_x0000_t75" style="width:15.75pt;height:12pt" o:ole="">
                  <v:imagedata r:id="rId60" o:title=""/>
                </v:shape>
                <o:OLEObject Type="Embed" ProgID="Equation.DSMT4" ShapeID="_x0000_i1071" DrawAspect="Content" ObjectID="_1819998471" r:id="rId112"/>
              </w:object>
            </w:r>
            <w:r>
              <w:t xml:space="preserve"> </w:t>
            </w:r>
            <w:r w:rsidRPr="00246ECC">
              <w:rPr>
                <w:position w:val="-24"/>
                <w:szCs w:val="22"/>
              </w:rPr>
              <w:object w:dxaOrig="2140" w:dyaOrig="620" w14:anchorId="362D80EF">
                <v:shape id="_x0000_i1072" type="#_x0000_t75" style="width:107.25pt;height:30pt" o:ole="">
                  <v:imagedata r:id="rId113" o:title=""/>
                </v:shape>
                <o:OLEObject Type="Embed" ProgID="Equation.DSMT4" ShapeID="_x0000_i1072" DrawAspect="Content" ObjectID="_1819998472" r:id="rId114"/>
              </w:object>
            </w:r>
          </w:p>
        </w:tc>
      </w:tr>
      <w:tr w:rsidR="002C1D5A" w14:paraId="4E4866BC" w14:textId="77777777" w:rsidTr="002C1D5A">
        <w:tc>
          <w:tcPr>
            <w:tcW w:w="10422" w:type="dxa"/>
          </w:tcPr>
          <w:p w14:paraId="105A5061" w14:textId="13A4183A" w:rsidR="002C1D5A" w:rsidRPr="002C1D5A" w:rsidRDefault="002C1D5A" w:rsidP="006E3D37">
            <w:pPr>
              <w:tabs>
                <w:tab w:val="left" w:pos="283"/>
                <w:tab w:val="left" w:pos="2835"/>
                <w:tab w:val="left" w:pos="5386"/>
                <w:tab w:val="left" w:pos="7937"/>
              </w:tabs>
              <w:spacing w:line="264" w:lineRule="auto"/>
              <w:jc w:val="both"/>
              <w:rPr>
                <w:rFonts w:ascii="Times New Roman" w:hAnsi="Times New Roman"/>
                <w:b/>
                <w:sz w:val="24"/>
                <w:szCs w:val="24"/>
              </w:rPr>
            </w:pPr>
            <w:r w:rsidRPr="002C1D5A">
              <w:rPr>
                <w:rFonts w:ascii="Times New Roman" w:hAnsi="Times New Roman"/>
                <w:b/>
                <w:bCs/>
                <w:iCs/>
                <w:sz w:val="24"/>
                <w:szCs w:val="24"/>
              </w:rPr>
              <w:t xml:space="preserve">Ví dụ </w:t>
            </w:r>
            <w:r w:rsidR="00297E3C">
              <w:rPr>
                <w:rFonts w:ascii="Times New Roman" w:hAnsi="Times New Roman"/>
                <w:b/>
                <w:bCs/>
                <w:iCs/>
                <w:sz w:val="24"/>
                <w:szCs w:val="24"/>
              </w:rPr>
              <w:t>6.</w:t>
            </w:r>
            <w:r w:rsidRPr="002C1D5A">
              <w:rPr>
                <w:rFonts w:ascii="Times New Roman" w:hAnsi="Times New Roman"/>
                <w:b/>
                <w:bCs/>
                <w:iCs/>
                <w:sz w:val="24"/>
                <w:szCs w:val="24"/>
              </w:rPr>
              <w:t xml:space="preserve"> </w:t>
            </w:r>
            <w:r w:rsidRPr="002C1D5A">
              <w:rPr>
                <w:rFonts w:ascii="Times New Roman" w:hAnsi="Times New Roman"/>
                <w:sz w:val="24"/>
                <w:szCs w:val="24"/>
              </w:rPr>
              <w:t xml:space="preserve">Nung nóng hỗn hợp bột X gồm a mol Fe và b mol S trong khí trơ, hiệu suất phản ứng bằng 50%, thu được hỗn hợp rắn Y. Cho Y vào dung dịch HCl dư, sau khi các phản ứng xảy ra hoàn toàn, thu được </w:t>
            </w:r>
            <w:r w:rsidRPr="002C1D5A">
              <w:rPr>
                <w:rFonts w:ascii="Times New Roman" w:hAnsi="Times New Roman"/>
                <w:sz w:val="24"/>
                <w:szCs w:val="24"/>
              </w:rPr>
              <w:lastRenderedPageBreak/>
              <w:t>hỗn hợp khí Z có tỉ khối so với H</w:t>
            </w:r>
            <w:r w:rsidRPr="002C1D5A">
              <w:rPr>
                <w:rFonts w:ascii="Times New Roman" w:hAnsi="Times New Roman"/>
                <w:sz w:val="24"/>
                <w:szCs w:val="24"/>
                <w:vertAlign w:val="subscript"/>
              </w:rPr>
              <w:t>2</w:t>
            </w:r>
            <w:r w:rsidRPr="002C1D5A">
              <w:rPr>
                <w:rFonts w:ascii="Times New Roman" w:hAnsi="Times New Roman"/>
                <w:sz w:val="24"/>
                <w:szCs w:val="24"/>
              </w:rPr>
              <w:t xml:space="preserve"> bằng 5. Tỉ lệ a: b bằng</w:t>
            </w:r>
          </w:p>
          <w:p w14:paraId="73CA4D03" w14:textId="5927D636" w:rsidR="002C1D5A" w:rsidRPr="002C1D5A" w:rsidRDefault="002C1D5A" w:rsidP="006E3D37">
            <w:pPr>
              <w:tabs>
                <w:tab w:val="left" w:pos="283"/>
                <w:tab w:val="left" w:pos="2880"/>
                <w:tab w:val="left" w:pos="5310"/>
                <w:tab w:val="left" w:pos="7830"/>
              </w:tabs>
              <w:spacing w:line="264" w:lineRule="auto"/>
              <w:jc w:val="both"/>
              <w:rPr>
                <w:rFonts w:ascii="Times New Roman" w:hAnsi="Times New Roman"/>
                <w:sz w:val="24"/>
                <w:szCs w:val="24"/>
              </w:rPr>
            </w:pPr>
            <w:r w:rsidRPr="002C1D5A">
              <w:rPr>
                <w:rFonts w:ascii="Times New Roman" w:hAnsi="Times New Roman"/>
                <w:b/>
                <w:sz w:val="24"/>
                <w:szCs w:val="24"/>
              </w:rPr>
              <w:tab/>
              <w:t xml:space="preserve">A. </w:t>
            </w:r>
            <w:r w:rsidRPr="002C1D5A">
              <w:rPr>
                <w:rFonts w:ascii="Times New Roman" w:hAnsi="Times New Roman"/>
                <w:sz w:val="24"/>
                <w:szCs w:val="24"/>
              </w:rPr>
              <w:t>3 : 2.</w:t>
            </w:r>
            <w:r w:rsidRPr="002C1D5A">
              <w:rPr>
                <w:rFonts w:ascii="Times New Roman" w:hAnsi="Times New Roman"/>
                <w:b/>
                <w:sz w:val="24"/>
                <w:szCs w:val="24"/>
              </w:rPr>
              <w:tab/>
              <w:t xml:space="preserve">B. </w:t>
            </w:r>
            <w:r w:rsidRPr="002C1D5A">
              <w:rPr>
                <w:rFonts w:ascii="Times New Roman" w:hAnsi="Times New Roman"/>
                <w:sz w:val="24"/>
                <w:szCs w:val="24"/>
              </w:rPr>
              <w:t>1 : 1.</w:t>
            </w:r>
            <w:r w:rsidRPr="002C1D5A">
              <w:rPr>
                <w:rFonts w:ascii="Times New Roman" w:hAnsi="Times New Roman"/>
                <w:b/>
                <w:sz w:val="24"/>
                <w:szCs w:val="24"/>
              </w:rPr>
              <w:tab/>
            </w:r>
            <w:r w:rsidRPr="002C1D5A">
              <w:rPr>
                <w:rFonts w:ascii="Times New Roman" w:hAnsi="Times New Roman"/>
                <w:b/>
                <w:sz w:val="24"/>
                <w:szCs w:val="24"/>
                <w:highlight w:val="yellow"/>
              </w:rPr>
              <w:t xml:space="preserve">C. </w:t>
            </w:r>
            <w:r w:rsidRPr="002C1D5A">
              <w:rPr>
                <w:rFonts w:ascii="Times New Roman" w:hAnsi="Times New Roman"/>
                <w:sz w:val="24"/>
                <w:szCs w:val="24"/>
                <w:highlight w:val="yellow"/>
              </w:rPr>
              <w:t>2 : 1.</w:t>
            </w:r>
            <w:r w:rsidRPr="002C1D5A">
              <w:rPr>
                <w:rFonts w:ascii="Times New Roman" w:hAnsi="Times New Roman"/>
                <w:b/>
                <w:sz w:val="24"/>
                <w:szCs w:val="24"/>
              </w:rPr>
              <w:tab/>
              <w:t xml:space="preserve">D. </w:t>
            </w:r>
            <w:r w:rsidRPr="002C1D5A">
              <w:rPr>
                <w:rFonts w:ascii="Times New Roman" w:hAnsi="Times New Roman"/>
                <w:sz w:val="24"/>
                <w:szCs w:val="24"/>
              </w:rPr>
              <w:t>3 : 1.</w:t>
            </w:r>
          </w:p>
          <w:p w14:paraId="6851A929" w14:textId="26F833FC" w:rsidR="002C1D5A" w:rsidRPr="00394533" w:rsidRDefault="002C1D5A" w:rsidP="006E3D37">
            <w:pPr>
              <w:pStyle w:val="pn"/>
              <w:spacing w:line="264" w:lineRule="auto"/>
              <w:jc w:val="both"/>
              <w:rPr>
                <w:color w:val="FF0000"/>
              </w:rPr>
            </w:pPr>
            <w:r w:rsidRPr="00394533">
              <w:rPr>
                <w:color w:val="FF0000"/>
              </w:rPr>
              <w:t>Đáp án: C.</w:t>
            </w:r>
          </w:p>
          <w:p w14:paraId="18CB7585" w14:textId="00AF6090" w:rsidR="002C1D5A" w:rsidRPr="00394533" w:rsidRDefault="002C1D5A" w:rsidP="006E3D37">
            <w:pPr>
              <w:pStyle w:val="pn"/>
              <w:spacing w:line="264" w:lineRule="auto"/>
              <w:jc w:val="both"/>
              <w:rPr>
                <w:color w:val="FF0000"/>
              </w:rPr>
            </w:pPr>
            <w:r w:rsidRPr="00394533">
              <w:rPr>
                <w:color w:val="FF0000"/>
              </w:rPr>
              <w:t xml:space="preserve">Fe + S </w:t>
            </w:r>
            <w:r w:rsidRPr="00394533">
              <w:rPr>
                <w:color w:val="FF0000"/>
                <w:position w:val="-6"/>
                <w:szCs w:val="22"/>
              </w:rPr>
              <w:object w:dxaOrig="620" w:dyaOrig="340" w14:anchorId="3E88BDDE">
                <v:shape id="_x0000_i1073" type="#_x0000_t75" style="width:31.5pt;height:16.5pt" o:ole="">
                  <v:imagedata r:id="rId93" o:title=""/>
                </v:shape>
                <o:OLEObject Type="Embed" ProgID="Equation.DSMT4" ShapeID="_x0000_i1073" DrawAspect="Content" ObjectID="_1819998473" r:id="rId115"/>
              </w:object>
            </w:r>
            <w:r w:rsidRPr="00394533">
              <w:rPr>
                <w:color w:val="FF0000"/>
              </w:rPr>
              <w:t xml:space="preserve"> FeS</w:t>
            </w:r>
          </w:p>
          <w:p w14:paraId="63182337" w14:textId="3D21E46D" w:rsidR="002C1D5A" w:rsidRPr="00394533" w:rsidRDefault="002C1D5A" w:rsidP="006E3D37">
            <w:pPr>
              <w:pStyle w:val="pn"/>
              <w:spacing w:line="264" w:lineRule="auto"/>
              <w:jc w:val="both"/>
              <w:rPr>
                <w:color w:val="FF0000"/>
              </w:rPr>
            </w:pPr>
            <w:r w:rsidRPr="00394533">
              <w:rPr>
                <w:color w:val="FF0000"/>
              </w:rPr>
              <w:t xml:space="preserve">FeS + 2HCl </w:t>
            </w:r>
            <w:r w:rsidRPr="00394533">
              <w:rPr>
                <w:color w:val="FF0000"/>
                <w:position w:val="-6"/>
                <w:szCs w:val="22"/>
              </w:rPr>
              <w:object w:dxaOrig="620" w:dyaOrig="340" w14:anchorId="08DAB03C">
                <v:shape id="_x0000_i1074" type="#_x0000_t75" style="width:31.5pt;height:16.5pt" o:ole="">
                  <v:imagedata r:id="rId93" o:title=""/>
                </v:shape>
                <o:OLEObject Type="Embed" ProgID="Equation.DSMT4" ShapeID="_x0000_i1074" DrawAspect="Content" ObjectID="_1819998474" r:id="rId116"/>
              </w:object>
            </w:r>
            <w:r w:rsidRPr="00394533">
              <w:rPr>
                <w:color w:val="FF0000"/>
              </w:rPr>
              <w:t xml:space="preserve"> FeCl</w:t>
            </w:r>
            <w:r w:rsidRPr="00394533">
              <w:rPr>
                <w:color w:val="FF0000"/>
                <w:vertAlign w:val="subscript"/>
              </w:rPr>
              <w:t>2</w:t>
            </w:r>
            <w:r w:rsidRPr="00394533">
              <w:rPr>
                <w:color w:val="FF0000"/>
              </w:rPr>
              <w:t xml:space="preserve"> + H</w:t>
            </w:r>
            <w:r w:rsidRPr="00394533">
              <w:rPr>
                <w:color w:val="FF0000"/>
                <w:vertAlign w:val="subscript"/>
              </w:rPr>
              <w:t>2</w:t>
            </w:r>
            <w:r w:rsidRPr="00394533">
              <w:rPr>
                <w:color w:val="FF0000"/>
              </w:rPr>
              <w:t>S</w:t>
            </w:r>
          </w:p>
          <w:p w14:paraId="4598B9CD" w14:textId="58450442" w:rsidR="002C1D5A" w:rsidRPr="00394533" w:rsidRDefault="002C1D5A" w:rsidP="006E3D37">
            <w:pPr>
              <w:pStyle w:val="pn"/>
              <w:spacing w:line="264" w:lineRule="auto"/>
              <w:jc w:val="both"/>
              <w:rPr>
                <w:color w:val="FF0000"/>
              </w:rPr>
            </w:pPr>
            <w:r w:rsidRPr="00394533">
              <w:rPr>
                <w:color w:val="FF0000"/>
              </w:rPr>
              <w:t xml:space="preserve">Fe dư + 2HCl </w:t>
            </w:r>
            <w:r w:rsidRPr="00394533">
              <w:rPr>
                <w:color w:val="FF0000"/>
                <w:position w:val="-6"/>
                <w:szCs w:val="22"/>
              </w:rPr>
              <w:object w:dxaOrig="620" w:dyaOrig="340" w14:anchorId="4562DCA9">
                <v:shape id="_x0000_i1075" type="#_x0000_t75" style="width:31.5pt;height:16.5pt" o:ole="">
                  <v:imagedata r:id="rId93" o:title=""/>
                </v:shape>
                <o:OLEObject Type="Embed" ProgID="Equation.DSMT4" ShapeID="_x0000_i1075" DrawAspect="Content" ObjectID="_1819998475" r:id="rId117"/>
              </w:object>
            </w:r>
            <w:r w:rsidRPr="00394533">
              <w:rPr>
                <w:color w:val="FF0000"/>
              </w:rPr>
              <w:t xml:space="preserve"> FeCl</w:t>
            </w:r>
            <w:r w:rsidRPr="00394533">
              <w:rPr>
                <w:color w:val="FF0000"/>
                <w:vertAlign w:val="subscript"/>
              </w:rPr>
              <w:t>2</w:t>
            </w:r>
            <w:r w:rsidRPr="00394533">
              <w:rPr>
                <w:color w:val="FF0000"/>
              </w:rPr>
              <w:t xml:space="preserve"> + H</w:t>
            </w:r>
            <w:r w:rsidRPr="00394533">
              <w:rPr>
                <w:color w:val="FF0000"/>
                <w:vertAlign w:val="subscript"/>
              </w:rPr>
              <w:t>2</w:t>
            </w:r>
          </w:p>
          <w:p w14:paraId="7A464DA2" w14:textId="41825BAD" w:rsidR="002C1D5A" w:rsidRPr="00394533" w:rsidRDefault="002C1D5A" w:rsidP="006E3D37">
            <w:pPr>
              <w:pStyle w:val="pn"/>
              <w:spacing w:line="264" w:lineRule="auto"/>
              <w:jc w:val="center"/>
              <w:rPr>
                <w:color w:val="FF0000"/>
              </w:rPr>
            </w:pPr>
            <w:r w:rsidRPr="00394533">
              <w:rPr>
                <w:noProof/>
                <w:color w:val="FF0000"/>
              </w:rPr>
              <w:drawing>
                <wp:inline distT="0" distB="0" distL="0" distR="0" wp14:anchorId="4103C9C6" wp14:editId="38930EDD">
                  <wp:extent cx="1488831" cy="703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tretch>
                            <a:fillRect/>
                          </a:stretch>
                        </pic:blipFill>
                        <pic:spPr>
                          <a:xfrm>
                            <a:off x="0" y="0"/>
                            <a:ext cx="1493641" cy="705836"/>
                          </a:xfrm>
                          <a:prstGeom prst="rect">
                            <a:avLst/>
                          </a:prstGeom>
                        </pic:spPr>
                      </pic:pic>
                    </a:graphicData>
                  </a:graphic>
                </wp:inline>
              </w:drawing>
            </w:r>
          </w:p>
          <w:p w14:paraId="36998A97" w14:textId="455573BF" w:rsidR="002C1D5A" w:rsidRPr="00394533" w:rsidRDefault="002C1D5A" w:rsidP="006E3D37">
            <w:pPr>
              <w:pStyle w:val="pn"/>
              <w:spacing w:line="264" w:lineRule="auto"/>
              <w:jc w:val="both"/>
              <w:rPr>
                <w:color w:val="FF0000"/>
              </w:rPr>
            </w:pPr>
            <w:r w:rsidRPr="00394533">
              <w:rPr>
                <w:color w:val="FF0000"/>
              </w:rPr>
              <w:t>Khí Z có H</w:t>
            </w:r>
            <w:r w:rsidRPr="00394533">
              <w:rPr>
                <w:color w:val="FF0000"/>
                <w:vertAlign w:val="subscript"/>
              </w:rPr>
              <w:t>2</w:t>
            </w:r>
            <w:r w:rsidRPr="00394533">
              <w:rPr>
                <w:color w:val="FF0000"/>
              </w:rPr>
              <w:t xml:space="preserve"> và H</w:t>
            </w:r>
            <w:r w:rsidRPr="00394533">
              <w:rPr>
                <w:color w:val="FF0000"/>
                <w:vertAlign w:val="subscript"/>
              </w:rPr>
              <w:t>2</w:t>
            </w:r>
            <w:r w:rsidRPr="00394533">
              <w:rPr>
                <w:color w:val="FF0000"/>
              </w:rPr>
              <w:t xml:space="preserve">S </w:t>
            </w:r>
            <w:r w:rsidRPr="00394533">
              <w:rPr>
                <w:color w:val="FF0000"/>
                <w:position w:val="-4"/>
                <w:szCs w:val="22"/>
              </w:rPr>
              <w:object w:dxaOrig="1200" w:dyaOrig="300" w14:anchorId="1330A404">
                <v:shape id="_x0000_i1076" type="#_x0000_t75" style="width:60.75pt;height:15.75pt" o:ole="">
                  <v:imagedata r:id="rId120" o:title=""/>
                </v:shape>
                <o:OLEObject Type="Embed" ProgID="Equation.DSMT4" ShapeID="_x0000_i1076" DrawAspect="Content" ObjectID="_1819998476" r:id="rId121"/>
              </w:object>
            </w:r>
            <w:r w:rsidRPr="00394533">
              <w:rPr>
                <w:color w:val="FF0000"/>
              </w:rPr>
              <w:t xml:space="preserve"> </w:t>
            </w:r>
            <w:r w:rsidRPr="00394533">
              <w:rPr>
                <w:color w:val="FF0000"/>
                <w:position w:val="-36"/>
                <w:szCs w:val="22"/>
              </w:rPr>
              <w:object w:dxaOrig="2220" w:dyaOrig="840" w14:anchorId="4C10E4C0">
                <v:shape id="_x0000_i1077" type="#_x0000_t75" style="width:111.75pt;height:42pt" o:ole="">
                  <v:imagedata r:id="rId122" o:title=""/>
                </v:shape>
                <o:OLEObject Type="Embed" ProgID="Equation.DSMT4" ShapeID="_x0000_i1077" DrawAspect="Content" ObjectID="_1819998477" r:id="rId123"/>
              </w:object>
            </w:r>
          </w:p>
          <w:p w14:paraId="3ACACF34" w14:textId="36FEDB12" w:rsidR="002C1D5A" w:rsidRPr="00394533" w:rsidRDefault="002C1D5A" w:rsidP="006E3D37">
            <w:pPr>
              <w:pStyle w:val="pn"/>
              <w:spacing w:line="264" w:lineRule="auto"/>
              <w:jc w:val="both"/>
              <w:rPr>
                <w:color w:val="FF0000"/>
              </w:rPr>
            </w:pPr>
            <w:r w:rsidRPr="00394533">
              <w:rPr>
                <w:color w:val="FF0000"/>
              </w:rPr>
              <w:t xml:space="preserve">Chọn </w:t>
            </w:r>
            <w:r w:rsidRPr="00394533">
              <w:rPr>
                <w:color w:val="FF0000"/>
                <w:position w:val="-16"/>
                <w:szCs w:val="22"/>
              </w:rPr>
              <w:object w:dxaOrig="5140" w:dyaOrig="420" w14:anchorId="3F24758A">
                <v:shape id="_x0000_i1078" type="#_x0000_t75" style="width:258pt;height:20.25pt" o:ole="">
                  <v:imagedata r:id="rId124" o:title=""/>
                </v:shape>
                <o:OLEObject Type="Embed" ProgID="Equation.DSMT4" ShapeID="_x0000_i1078" DrawAspect="Content" ObjectID="_1819998478" r:id="rId125"/>
              </w:object>
            </w:r>
          </w:p>
          <w:p w14:paraId="0A9697C0" w14:textId="1D2E243D" w:rsidR="002C1D5A" w:rsidRPr="002C1D5A" w:rsidRDefault="002C1D5A" w:rsidP="006E3D37">
            <w:pPr>
              <w:pStyle w:val="pn"/>
              <w:spacing w:line="264" w:lineRule="auto"/>
              <w:jc w:val="both"/>
              <w:rPr>
                <w:b/>
                <w:color w:val="FF0000"/>
              </w:rPr>
            </w:pPr>
            <w:r w:rsidRPr="00394533">
              <w:rPr>
                <w:color w:val="FF0000"/>
                <w:position w:val="-16"/>
                <w:szCs w:val="22"/>
              </w:rPr>
              <w:object w:dxaOrig="5080" w:dyaOrig="420" w14:anchorId="74BDF629">
                <v:shape id="_x0000_i1079" type="#_x0000_t75" style="width:253.5pt;height:20.25pt" o:ole="">
                  <v:imagedata r:id="rId126" o:title=""/>
                </v:shape>
                <o:OLEObject Type="Embed" ProgID="Equation.DSMT4" ShapeID="_x0000_i1079" DrawAspect="Content" ObjectID="_1819998479" r:id="rId127"/>
              </w:object>
            </w:r>
          </w:p>
        </w:tc>
      </w:tr>
    </w:tbl>
    <w:p w14:paraId="6AF773AF" w14:textId="77777777" w:rsidR="0013667C" w:rsidRDefault="0013667C" w:rsidP="006E3D37">
      <w:pPr>
        <w:pStyle w:val="BodyText"/>
        <w:tabs>
          <w:tab w:val="left" w:pos="270"/>
          <w:tab w:val="left" w:pos="2880"/>
          <w:tab w:val="left" w:pos="5310"/>
          <w:tab w:val="left" w:pos="7830"/>
        </w:tabs>
        <w:spacing w:line="264" w:lineRule="auto"/>
        <w:ind w:left="0"/>
        <w:jc w:val="both"/>
        <w:rPr>
          <w:bCs/>
          <w:spacing w:val="4"/>
        </w:rPr>
      </w:pPr>
    </w:p>
    <w:p w14:paraId="6DB72D04" w14:textId="18DFED91" w:rsidR="00F655C7" w:rsidRPr="003926BF" w:rsidRDefault="00F655C7" w:rsidP="006E3D37">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 Bài toán nhiệt và cân bằng K</w:t>
      </w:r>
      <w:r w:rsidRPr="00F655C7">
        <w:rPr>
          <w:rFonts w:ascii="Times New Roman" w:eastAsia="Arial Unicode MS" w:hAnsi="Times New Roman"/>
          <w:b/>
          <w:color w:val="FFFFFF" w:themeColor="background1"/>
          <w:sz w:val="24"/>
          <w:szCs w:val="24"/>
          <w:vertAlign w:val="subscript"/>
        </w:rPr>
        <w:t>C</w:t>
      </w:r>
    </w:p>
    <w:p w14:paraId="7CE89695" w14:textId="052AB3E6" w:rsidR="00812FAE" w:rsidRDefault="00812FAE" w:rsidP="006E3D37">
      <w:pPr>
        <w:pStyle w:val="BodyText"/>
        <w:tabs>
          <w:tab w:val="left" w:pos="270"/>
          <w:tab w:val="left" w:pos="2880"/>
          <w:tab w:val="left" w:pos="5310"/>
          <w:tab w:val="left" w:pos="7830"/>
        </w:tabs>
        <w:spacing w:line="264" w:lineRule="auto"/>
        <w:ind w:left="0"/>
        <w:jc w:val="both"/>
        <w:rPr>
          <w:bCs/>
          <w:spacing w:val="4"/>
        </w:rPr>
      </w:pPr>
    </w:p>
    <w:tbl>
      <w:tblPr>
        <w:tblStyle w:val="TableGrid"/>
        <w:tblW w:w="0" w:type="auto"/>
        <w:tblLook w:val="04A0" w:firstRow="1" w:lastRow="0" w:firstColumn="1" w:lastColumn="0" w:noHBand="0" w:noVBand="1"/>
      </w:tblPr>
      <w:tblGrid>
        <w:gridCol w:w="10422"/>
      </w:tblGrid>
      <w:tr w:rsidR="00F655C7" w14:paraId="45D74B12" w14:textId="77777777" w:rsidTr="005A2FD0">
        <w:tc>
          <w:tcPr>
            <w:tcW w:w="10422" w:type="dxa"/>
          </w:tcPr>
          <w:p w14:paraId="2572D4FF" w14:textId="1AEF24D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iCs/>
                <w:sz w:val="24"/>
                <w:szCs w:val="24"/>
              </w:rPr>
            </w:pPr>
            <w:r w:rsidRPr="00F655C7">
              <w:rPr>
                <w:rFonts w:ascii="Times New Roman" w:hAnsi="Times New Roman"/>
                <w:b/>
                <w:bCs/>
                <w:iCs/>
                <w:sz w:val="24"/>
                <w:szCs w:val="24"/>
              </w:rPr>
              <w:t xml:space="preserve">Ví dụ </w:t>
            </w:r>
            <w:r w:rsidR="002C1D5A">
              <w:rPr>
                <w:rFonts w:ascii="Times New Roman" w:hAnsi="Times New Roman"/>
                <w:b/>
                <w:bCs/>
                <w:iCs/>
                <w:sz w:val="24"/>
                <w:szCs w:val="24"/>
              </w:rPr>
              <w:t>1</w:t>
            </w:r>
            <w:r w:rsidRPr="00F655C7">
              <w:rPr>
                <w:rFonts w:ascii="Times New Roman" w:hAnsi="Times New Roman"/>
                <w:b/>
                <w:bCs/>
                <w:iCs/>
                <w:sz w:val="24"/>
                <w:szCs w:val="24"/>
              </w:rPr>
              <w:t>.</w:t>
            </w:r>
            <w:r w:rsidRPr="00F655C7">
              <w:rPr>
                <w:rFonts w:ascii="Times New Roman" w:hAnsi="Times New Roman"/>
                <w:b/>
                <w:bCs/>
                <w:sz w:val="24"/>
                <w:szCs w:val="24"/>
                <w:shd w:val="clear" w:color="auto" w:fill="FFFFFF"/>
              </w:rPr>
              <w:t xml:space="preserve"> </w:t>
            </w:r>
            <w:r w:rsidRPr="00F655C7">
              <w:rPr>
                <w:rFonts w:ascii="Times New Roman" w:hAnsi="Times New Roman"/>
                <w:iCs/>
                <w:sz w:val="24"/>
                <w:szCs w:val="24"/>
              </w:rPr>
              <w:t>Hydrogen sulfide phân hủy theo phản ứng sau đây:</w:t>
            </w:r>
          </w:p>
          <w:p w14:paraId="4162020B" w14:textId="77777777" w:rsidR="00F655C7" w:rsidRPr="00F655C7" w:rsidRDefault="00F655C7" w:rsidP="006E3D37">
            <w:pPr>
              <w:tabs>
                <w:tab w:val="left" w:pos="283"/>
                <w:tab w:val="left" w:pos="2835"/>
                <w:tab w:val="left" w:pos="5386"/>
                <w:tab w:val="left" w:pos="7937"/>
              </w:tabs>
              <w:spacing w:line="264" w:lineRule="auto"/>
              <w:jc w:val="center"/>
              <w:rPr>
                <w:rFonts w:ascii="Times New Roman" w:hAnsi="Times New Roman"/>
                <w:iCs/>
                <w:sz w:val="24"/>
                <w:szCs w:val="24"/>
              </w:rPr>
            </w:pPr>
            <w:r w:rsidRPr="00F655C7">
              <w:rPr>
                <w:rFonts w:ascii="Times New Roman" w:hAnsi="Times New Roman"/>
                <w:iCs/>
                <w:sz w:val="24"/>
                <w:szCs w:val="24"/>
              </w:rPr>
              <w:t>2H</w:t>
            </w:r>
            <w:r w:rsidRPr="00F655C7">
              <w:rPr>
                <w:rFonts w:ascii="Times New Roman" w:hAnsi="Times New Roman"/>
                <w:iCs/>
                <w:sz w:val="24"/>
                <w:szCs w:val="24"/>
                <w:vertAlign w:val="subscript"/>
              </w:rPr>
              <w:t>2</w:t>
            </w:r>
            <w:r w:rsidRPr="00F655C7">
              <w:rPr>
                <w:rFonts w:ascii="Times New Roman" w:hAnsi="Times New Roman"/>
                <w:iCs/>
                <w:sz w:val="24"/>
                <w:szCs w:val="24"/>
              </w:rPr>
              <w:t xml:space="preserve">S (g) </w:t>
            </w:r>
            <w:r w:rsidRPr="00F655C7">
              <w:rPr>
                <w:rFonts w:ascii="Times New Roman" w:hAnsi="Times New Roman"/>
                <w:position w:val="-8"/>
                <w:sz w:val="24"/>
                <w:szCs w:val="24"/>
              </w:rPr>
              <w:object w:dxaOrig="620" w:dyaOrig="380" w14:anchorId="1C4BEB9E">
                <v:shape id="_x0000_i1080" type="#_x0000_t75" style="width:30pt;height:19.5pt" o:ole="">
                  <v:imagedata r:id="rId128" o:title=""/>
                </v:shape>
                <o:OLEObject Type="Embed" ProgID="Equation.DSMT4" ShapeID="_x0000_i1080" DrawAspect="Content" ObjectID="_1819998480" r:id="rId129"/>
              </w:object>
            </w:r>
            <w:r w:rsidRPr="00F655C7">
              <w:rPr>
                <w:rFonts w:ascii="Times New Roman" w:hAnsi="Times New Roman"/>
                <w:iCs/>
                <w:sz w:val="24"/>
                <w:szCs w:val="24"/>
              </w:rPr>
              <w:t xml:space="preserve"> 2H</w:t>
            </w:r>
            <w:r w:rsidRPr="00F655C7">
              <w:rPr>
                <w:rFonts w:ascii="Times New Roman" w:hAnsi="Times New Roman"/>
                <w:iCs/>
                <w:sz w:val="24"/>
                <w:szCs w:val="24"/>
                <w:vertAlign w:val="subscript"/>
              </w:rPr>
              <w:t>2</w:t>
            </w:r>
            <w:r w:rsidRPr="00F655C7">
              <w:rPr>
                <w:rFonts w:ascii="Times New Roman" w:hAnsi="Times New Roman"/>
                <w:iCs/>
                <w:sz w:val="24"/>
                <w:szCs w:val="24"/>
              </w:rPr>
              <w:t xml:space="preserve"> + S</w:t>
            </w:r>
            <w:r w:rsidRPr="00F655C7">
              <w:rPr>
                <w:rFonts w:ascii="Times New Roman" w:hAnsi="Times New Roman"/>
                <w:iCs/>
                <w:sz w:val="24"/>
                <w:szCs w:val="24"/>
                <w:vertAlign w:val="subscript"/>
              </w:rPr>
              <w:t>2</w:t>
            </w:r>
            <w:r w:rsidRPr="00F655C7">
              <w:rPr>
                <w:rFonts w:ascii="Times New Roman" w:hAnsi="Times New Roman"/>
                <w:iCs/>
                <w:sz w:val="24"/>
                <w:szCs w:val="24"/>
              </w:rPr>
              <w:t>(g)     K</w:t>
            </w:r>
            <w:r w:rsidRPr="00F655C7">
              <w:rPr>
                <w:rFonts w:ascii="Times New Roman" w:hAnsi="Times New Roman"/>
                <w:iCs/>
                <w:sz w:val="24"/>
                <w:szCs w:val="24"/>
                <w:vertAlign w:val="subscript"/>
              </w:rPr>
              <w:t>C</w:t>
            </w:r>
            <w:r w:rsidRPr="00F655C7">
              <w:rPr>
                <w:rFonts w:ascii="Times New Roman" w:hAnsi="Times New Roman"/>
                <w:iCs/>
                <w:sz w:val="24"/>
                <w:szCs w:val="24"/>
              </w:rPr>
              <w:t xml:space="preserve"> = 9,30.10</w:t>
            </w:r>
            <w:r w:rsidRPr="00F655C7">
              <w:rPr>
                <w:rFonts w:ascii="Times New Roman" w:hAnsi="Times New Roman"/>
                <w:iCs/>
                <w:sz w:val="24"/>
                <w:szCs w:val="24"/>
                <w:vertAlign w:val="superscript"/>
              </w:rPr>
              <w:t>-8</w:t>
            </w:r>
            <w:r w:rsidRPr="00F655C7">
              <w:rPr>
                <w:rFonts w:ascii="Times New Roman" w:hAnsi="Times New Roman"/>
                <w:iCs/>
                <w:sz w:val="24"/>
                <w:szCs w:val="24"/>
              </w:rPr>
              <w:t xml:space="preserve"> ở 427</w:t>
            </w:r>
            <w:r w:rsidRPr="00F655C7">
              <w:rPr>
                <w:rFonts w:ascii="Times New Roman" w:hAnsi="Times New Roman"/>
                <w:iCs/>
                <w:sz w:val="24"/>
                <w:szCs w:val="24"/>
                <w:vertAlign w:val="superscript"/>
              </w:rPr>
              <w:t>o</w:t>
            </w:r>
            <w:r w:rsidRPr="00F655C7">
              <w:rPr>
                <w:rFonts w:ascii="Times New Roman" w:hAnsi="Times New Roman"/>
                <w:iCs/>
                <w:sz w:val="24"/>
                <w:szCs w:val="24"/>
              </w:rPr>
              <w:t>C.</w:t>
            </w:r>
          </w:p>
          <w:p w14:paraId="67F53DCE" w14:textId="7777777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iCs/>
                <w:sz w:val="24"/>
                <w:szCs w:val="24"/>
              </w:rPr>
            </w:pPr>
            <w:r w:rsidRPr="00F655C7">
              <w:rPr>
                <w:rFonts w:ascii="Times New Roman" w:hAnsi="Times New Roman"/>
                <w:iCs/>
                <w:sz w:val="24"/>
                <w:szCs w:val="24"/>
              </w:rPr>
              <w:t>a) Viết biểu thức hằng số cân bằng K</w:t>
            </w:r>
            <w:r w:rsidRPr="00F655C7">
              <w:rPr>
                <w:rFonts w:ascii="Times New Roman" w:hAnsi="Times New Roman"/>
                <w:iCs/>
                <w:sz w:val="24"/>
                <w:szCs w:val="24"/>
                <w:vertAlign w:val="subscript"/>
              </w:rPr>
              <w:t>C</w:t>
            </w:r>
            <w:r w:rsidRPr="00F655C7">
              <w:rPr>
                <w:rFonts w:ascii="Times New Roman" w:hAnsi="Times New Roman"/>
                <w:iCs/>
                <w:sz w:val="24"/>
                <w:szCs w:val="24"/>
              </w:rPr>
              <w:t xml:space="preserve"> của phản ứng.</w:t>
            </w:r>
          </w:p>
          <w:p w14:paraId="4650F18F" w14:textId="7777777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iCs/>
                <w:sz w:val="24"/>
                <w:szCs w:val="24"/>
              </w:rPr>
            </w:pPr>
            <w:r w:rsidRPr="00F655C7">
              <w:rPr>
                <w:rFonts w:ascii="Times New Roman" w:hAnsi="Times New Roman"/>
                <w:iCs/>
                <w:sz w:val="24"/>
                <w:szCs w:val="24"/>
              </w:rPr>
              <w:t>b) Xác định biến thiên enthanpy chuẩn của phản ứng, biết nhệt tạo thành chuẩn của H</w:t>
            </w:r>
            <w:r w:rsidRPr="00F655C7">
              <w:rPr>
                <w:rFonts w:ascii="Times New Roman" w:hAnsi="Times New Roman"/>
                <w:iCs/>
                <w:sz w:val="24"/>
                <w:szCs w:val="24"/>
                <w:vertAlign w:val="subscript"/>
              </w:rPr>
              <w:t>2</w:t>
            </w:r>
            <w:r w:rsidRPr="00F655C7">
              <w:rPr>
                <w:rFonts w:ascii="Times New Roman" w:hAnsi="Times New Roman"/>
                <w:iCs/>
                <w:sz w:val="24"/>
                <w:szCs w:val="24"/>
              </w:rPr>
              <w:t>S(g) và S</w:t>
            </w:r>
            <w:r w:rsidRPr="00F655C7">
              <w:rPr>
                <w:rFonts w:ascii="Times New Roman" w:hAnsi="Times New Roman"/>
                <w:iCs/>
                <w:sz w:val="24"/>
                <w:szCs w:val="24"/>
                <w:vertAlign w:val="subscript"/>
              </w:rPr>
              <w:t>2</w:t>
            </w:r>
            <w:r w:rsidRPr="00F655C7">
              <w:rPr>
                <w:rFonts w:ascii="Times New Roman" w:hAnsi="Times New Roman"/>
                <w:iCs/>
                <w:sz w:val="24"/>
                <w:szCs w:val="24"/>
              </w:rPr>
              <w:t>(g) lần lượt là -20,6 kJ/mol và 128,6kJ/mol. Cho biết phản ứng thuận là tỏa nhiệt hay thu nhiệt.</w:t>
            </w:r>
          </w:p>
          <w:p w14:paraId="2A4FE01B" w14:textId="7777777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iCs/>
                <w:sz w:val="24"/>
                <w:szCs w:val="24"/>
              </w:rPr>
            </w:pPr>
            <w:r w:rsidRPr="00F655C7">
              <w:rPr>
                <w:rFonts w:ascii="Times New Roman" w:hAnsi="Times New Roman"/>
                <w:iCs/>
                <w:sz w:val="24"/>
                <w:szCs w:val="24"/>
              </w:rPr>
              <w:t>c) Ở 427</w:t>
            </w:r>
            <w:r w:rsidRPr="00F655C7">
              <w:rPr>
                <w:rFonts w:ascii="Times New Roman" w:hAnsi="Times New Roman"/>
                <w:iCs/>
                <w:sz w:val="24"/>
                <w:szCs w:val="24"/>
                <w:vertAlign w:val="superscript"/>
              </w:rPr>
              <w:t>o</w:t>
            </w:r>
            <w:r w:rsidRPr="00F655C7">
              <w:rPr>
                <w:rFonts w:ascii="Times New Roman" w:hAnsi="Times New Roman"/>
                <w:iCs/>
                <w:sz w:val="24"/>
                <w:szCs w:val="24"/>
              </w:rPr>
              <w:t>C, tính hằng số cân bằng K’</w:t>
            </w:r>
            <w:r w:rsidRPr="00F655C7">
              <w:rPr>
                <w:rFonts w:ascii="Times New Roman" w:hAnsi="Times New Roman"/>
                <w:iCs/>
                <w:sz w:val="24"/>
                <w:szCs w:val="24"/>
                <w:vertAlign w:val="subscript"/>
              </w:rPr>
              <w:t>C</w:t>
            </w:r>
            <w:r w:rsidRPr="00F655C7">
              <w:rPr>
                <w:rFonts w:ascii="Times New Roman" w:hAnsi="Times New Roman"/>
                <w:iCs/>
                <w:sz w:val="24"/>
                <w:szCs w:val="24"/>
              </w:rPr>
              <w:t xml:space="preserve">  của phản ứng 2H</w:t>
            </w:r>
            <w:r w:rsidRPr="00F655C7">
              <w:rPr>
                <w:rFonts w:ascii="Times New Roman" w:hAnsi="Times New Roman"/>
                <w:iCs/>
                <w:sz w:val="24"/>
                <w:szCs w:val="24"/>
                <w:vertAlign w:val="subscript"/>
              </w:rPr>
              <w:t>2</w:t>
            </w:r>
            <w:r w:rsidRPr="00F655C7">
              <w:rPr>
                <w:rFonts w:ascii="Times New Roman" w:hAnsi="Times New Roman"/>
                <w:iCs/>
                <w:sz w:val="24"/>
                <w:szCs w:val="24"/>
              </w:rPr>
              <w:t xml:space="preserve">S (g) </w:t>
            </w:r>
            <w:r w:rsidRPr="00F655C7">
              <w:rPr>
                <w:rFonts w:ascii="Times New Roman" w:hAnsi="Times New Roman"/>
                <w:position w:val="-8"/>
                <w:sz w:val="24"/>
                <w:szCs w:val="24"/>
              </w:rPr>
              <w:object w:dxaOrig="620" w:dyaOrig="380" w14:anchorId="279ADB60">
                <v:shape id="_x0000_i1081" type="#_x0000_t75" style="width:30pt;height:19.5pt" o:ole="">
                  <v:imagedata r:id="rId130" o:title=""/>
                </v:shape>
                <o:OLEObject Type="Embed" ProgID="Equation.DSMT4" ShapeID="_x0000_i1081" DrawAspect="Content" ObjectID="_1819998481" r:id="rId131"/>
              </w:object>
            </w:r>
            <w:r w:rsidRPr="00F655C7">
              <w:rPr>
                <w:rFonts w:ascii="Times New Roman" w:hAnsi="Times New Roman"/>
                <w:iCs/>
                <w:sz w:val="24"/>
                <w:szCs w:val="24"/>
              </w:rPr>
              <w:t xml:space="preserve"> 2H</w:t>
            </w:r>
            <w:r w:rsidRPr="00F655C7">
              <w:rPr>
                <w:rFonts w:ascii="Times New Roman" w:hAnsi="Times New Roman"/>
                <w:iCs/>
                <w:sz w:val="24"/>
                <w:szCs w:val="24"/>
                <w:vertAlign w:val="subscript"/>
              </w:rPr>
              <w:t>2</w:t>
            </w:r>
            <w:r w:rsidRPr="00F655C7">
              <w:rPr>
                <w:rFonts w:ascii="Times New Roman" w:hAnsi="Times New Roman"/>
                <w:iCs/>
                <w:sz w:val="24"/>
                <w:szCs w:val="24"/>
              </w:rPr>
              <w:t xml:space="preserve"> + S</w:t>
            </w:r>
            <w:r w:rsidRPr="00F655C7">
              <w:rPr>
                <w:rFonts w:ascii="Times New Roman" w:hAnsi="Times New Roman"/>
                <w:iCs/>
                <w:sz w:val="24"/>
                <w:szCs w:val="24"/>
                <w:vertAlign w:val="subscript"/>
              </w:rPr>
              <w:t>2</w:t>
            </w:r>
            <w:r w:rsidRPr="00F655C7">
              <w:rPr>
                <w:rFonts w:ascii="Times New Roman" w:hAnsi="Times New Roman"/>
                <w:iCs/>
                <w:sz w:val="24"/>
                <w:szCs w:val="24"/>
              </w:rPr>
              <w:t>(g).</w:t>
            </w:r>
          </w:p>
          <w:p w14:paraId="55552787" w14:textId="77777777" w:rsidR="00F655C7" w:rsidRPr="00F655C7" w:rsidRDefault="00F655C7" w:rsidP="006E3D37">
            <w:pPr>
              <w:pStyle w:val="pn"/>
              <w:spacing w:line="264" w:lineRule="auto"/>
              <w:jc w:val="both"/>
              <w:rPr>
                <w:color w:val="FF0000"/>
                <w:szCs w:val="24"/>
                <w:lang w:eastAsia="vi-VN"/>
              </w:rPr>
            </w:pPr>
            <w:r w:rsidRPr="00F655C7">
              <w:rPr>
                <w:color w:val="FF0000"/>
                <w:szCs w:val="24"/>
                <w:lang w:eastAsia="vi-VN"/>
              </w:rPr>
              <w:t>Đáp án:</w:t>
            </w:r>
          </w:p>
          <w:p w14:paraId="3EDA36F7" w14:textId="77777777" w:rsidR="00F655C7" w:rsidRPr="00F655C7" w:rsidRDefault="00F655C7" w:rsidP="006E3D37">
            <w:pPr>
              <w:pStyle w:val="pn"/>
              <w:spacing w:line="264" w:lineRule="auto"/>
              <w:jc w:val="both"/>
              <w:rPr>
                <w:color w:val="000000"/>
                <w:szCs w:val="24"/>
                <w:lang w:eastAsia="vi-VN"/>
              </w:rPr>
            </w:pPr>
            <w:r w:rsidRPr="00F655C7">
              <w:rPr>
                <w:szCs w:val="24"/>
                <w:lang w:eastAsia="vi-VN"/>
              </w:rPr>
              <w:t xml:space="preserve">(a) </w:t>
            </w:r>
            <w:r w:rsidRPr="00F655C7">
              <w:rPr>
                <w:position w:val="-34"/>
                <w:szCs w:val="24"/>
                <w:lang w:eastAsia="vi-VN"/>
              </w:rPr>
              <w:object w:dxaOrig="2920" w:dyaOrig="820" w14:anchorId="7ADEB695">
                <v:shape id="_x0000_i1082" type="#_x0000_t75" style="width:146.25pt;height:41.25pt" o:ole="">
                  <v:imagedata r:id="rId132" o:title=""/>
                </v:shape>
                <o:OLEObject Type="Embed" ProgID="Equation.DSMT4" ShapeID="_x0000_i1082" DrawAspect="Content" ObjectID="_1819998482" r:id="rId133"/>
              </w:object>
            </w:r>
          </w:p>
          <w:p w14:paraId="547B822A" w14:textId="77777777" w:rsidR="00F655C7" w:rsidRPr="00F655C7" w:rsidRDefault="00F655C7" w:rsidP="006E3D37">
            <w:pPr>
              <w:pStyle w:val="pn"/>
              <w:spacing w:line="264" w:lineRule="auto"/>
              <w:jc w:val="both"/>
              <w:rPr>
                <w:iCs/>
                <w:szCs w:val="24"/>
              </w:rPr>
            </w:pPr>
            <w:r w:rsidRPr="00F655C7">
              <w:rPr>
                <w:szCs w:val="24"/>
              </w:rPr>
              <w:t xml:space="preserve">(b) </w:t>
            </w:r>
            <w:r w:rsidRPr="00F655C7">
              <w:rPr>
                <w:position w:val="-14"/>
                <w:szCs w:val="24"/>
              </w:rPr>
              <w:object w:dxaOrig="880" w:dyaOrig="440" w14:anchorId="4D0F619F">
                <v:shape id="_x0000_i1083" type="#_x0000_t75" style="width:44.25pt;height:21.75pt" o:ole="">
                  <v:imagedata r:id="rId134" o:title=""/>
                </v:shape>
                <o:OLEObject Type="Embed" ProgID="Equation.DSMT4" ShapeID="_x0000_i1083" DrawAspect="Content" ObjectID="_1819998483" r:id="rId135"/>
              </w:object>
            </w:r>
            <w:r w:rsidRPr="00F655C7">
              <w:rPr>
                <w:iCs/>
                <w:szCs w:val="24"/>
              </w:rPr>
              <w:t>= 128,6 – 2.(-20,6) = 169,8 (kJ)</w:t>
            </w:r>
            <w:r w:rsidRPr="00F655C7">
              <w:rPr>
                <w:color w:val="000000"/>
                <w:szCs w:val="24"/>
                <w:lang w:eastAsia="vi-VN"/>
              </w:rPr>
              <w:t xml:space="preserve">. </w:t>
            </w:r>
            <w:r w:rsidRPr="00F655C7">
              <w:rPr>
                <w:iCs/>
                <w:szCs w:val="24"/>
              </w:rPr>
              <w:t>Phản ứng thuận là phản ứng thu nhiệt.</w:t>
            </w:r>
          </w:p>
          <w:p w14:paraId="1F84D475" w14:textId="4925C2E2" w:rsidR="00F655C7" w:rsidRPr="00F655C7" w:rsidRDefault="00F655C7" w:rsidP="006E3D37">
            <w:pPr>
              <w:pStyle w:val="pn"/>
              <w:tabs>
                <w:tab w:val="clear" w:pos="2552"/>
                <w:tab w:val="clear" w:pos="4820"/>
                <w:tab w:val="clear" w:pos="7088"/>
                <w:tab w:val="left" w:pos="2880"/>
                <w:tab w:val="left" w:pos="5310"/>
                <w:tab w:val="left" w:pos="7830"/>
              </w:tabs>
              <w:spacing w:line="264" w:lineRule="auto"/>
              <w:jc w:val="both"/>
              <w:rPr>
                <w:szCs w:val="24"/>
              </w:rPr>
            </w:pPr>
            <w:r w:rsidRPr="00F655C7">
              <w:rPr>
                <w:iCs/>
                <w:szCs w:val="24"/>
              </w:rPr>
              <w:t xml:space="preserve">(c) </w:t>
            </w:r>
            <w:r w:rsidRPr="00F655C7">
              <w:rPr>
                <w:position w:val="-36"/>
                <w:szCs w:val="24"/>
              </w:rPr>
              <w:object w:dxaOrig="4940" w:dyaOrig="840" w14:anchorId="6220F563">
                <v:shape id="_x0000_i1084" type="#_x0000_t75" style="width:246pt;height:42pt" o:ole="">
                  <v:imagedata r:id="rId136" o:title=""/>
                </v:shape>
                <o:OLEObject Type="Embed" ProgID="Equation.DSMT4" ShapeID="_x0000_i1084" DrawAspect="Content" ObjectID="_1819998484" r:id="rId137"/>
              </w:object>
            </w:r>
          </w:p>
        </w:tc>
      </w:tr>
      <w:tr w:rsidR="00F655C7" w14:paraId="7A0C4FC3" w14:textId="77777777" w:rsidTr="005A2FD0">
        <w:tc>
          <w:tcPr>
            <w:tcW w:w="10422" w:type="dxa"/>
          </w:tcPr>
          <w:p w14:paraId="7B88BA05" w14:textId="6364FADC"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F655C7">
              <w:rPr>
                <w:rFonts w:ascii="Times New Roman" w:hAnsi="Times New Roman"/>
                <w:b/>
                <w:bCs/>
                <w:iCs/>
                <w:sz w:val="24"/>
                <w:szCs w:val="24"/>
              </w:rPr>
              <w:t xml:space="preserve">Ví dụ </w:t>
            </w:r>
            <w:r w:rsidR="002C1D5A">
              <w:rPr>
                <w:rFonts w:ascii="Times New Roman" w:hAnsi="Times New Roman"/>
                <w:b/>
                <w:bCs/>
                <w:iCs/>
                <w:sz w:val="24"/>
                <w:szCs w:val="24"/>
              </w:rPr>
              <w:t>2</w:t>
            </w:r>
            <w:r w:rsidRPr="00F655C7">
              <w:rPr>
                <w:rFonts w:ascii="Times New Roman" w:hAnsi="Times New Roman"/>
                <w:b/>
                <w:bCs/>
                <w:iCs/>
                <w:sz w:val="24"/>
                <w:szCs w:val="24"/>
              </w:rPr>
              <w:t>.</w:t>
            </w:r>
            <w:r w:rsidRPr="00F655C7">
              <w:rPr>
                <w:rFonts w:ascii="Times New Roman" w:hAnsi="Times New Roman"/>
                <w:iCs/>
                <w:sz w:val="24"/>
                <w:szCs w:val="24"/>
              </w:rPr>
              <w:t xml:space="preserve"> </w:t>
            </w:r>
            <w:r w:rsidRPr="00F655C7">
              <w:rPr>
                <w:rFonts w:ascii="Times New Roman" w:hAnsi="Times New Roman"/>
                <w:bCs/>
                <w:iCs/>
                <w:sz w:val="24"/>
                <w:szCs w:val="24"/>
              </w:rPr>
              <w:t>Cho giá trị enthalpy tạo thành phần chuẩn của SO</w:t>
            </w:r>
            <w:r w:rsidRPr="00F655C7">
              <w:rPr>
                <w:rFonts w:ascii="Times New Roman" w:hAnsi="Times New Roman"/>
                <w:bCs/>
                <w:iCs/>
                <w:sz w:val="24"/>
                <w:szCs w:val="24"/>
                <w:vertAlign w:val="subscript"/>
              </w:rPr>
              <w:t>2</w:t>
            </w:r>
            <w:r w:rsidRPr="00F655C7">
              <w:rPr>
                <w:rFonts w:ascii="Times New Roman" w:hAnsi="Times New Roman"/>
                <w:bCs/>
                <w:iCs/>
                <w:sz w:val="24"/>
                <w:szCs w:val="24"/>
              </w:rPr>
              <w:t xml:space="preserve"> và khi SO</w:t>
            </w:r>
            <w:r w:rsidRPr="00F655C7">
              <w:rPr>
                <w:rFonts w:ascii="Times New Roman" w:hAnsi="Times New Roman"/>
                <w:bCs/>
                <w:iCs/>
                <w:sz w:val="24"/>
                <w:szCs w:val="24"/>
                <w:vertAlign w:val="subscript"/>
              </w:rPr>
              <w:t>3</w:t>
            </w:r>
            <w:r w:rsidRPr="00F655C7">
              <w:rPr>
                <w:rFonts w:ascii="Times New Roman" w:hAnsi="Times New Roman"/>
                <w:bCs/>
                <w:iCs/>
                <w:sz w:val="24"/>
                <w:szCs w:val="24"/>
              </w:rPr>
              <w:t xml:space="preserve"> lần lượt là -298,8 kJ mol</w:t>
            </w:r>
            <w:r w:rsidRPr="00F655C7">
              <w:rPr>
                <w:rFonts w:ascii="Times New Roman" w:hAnsi="Times New Roman"/>
                <w:bCs/>
                <w:iCs/>
                <w:sz w:val="24"/>
                <w:szCs w:val="24"/>
                <w:vertAlign w:val="superscript"/>
              </w:rPr>
              <w:t>-1</w:t>
            </w:r>
            <w:r w:rsidRPr="00F655C7">
              <w:rPr>
                <w:rFonts w:ascii="Times New Roman" w:hAnsi="Times New Roman"/>
                <w:bCs/>
                <w:iCs/>
                <w:sz w:val="24"/>
                <w:szCs w:val="24"/>
              </w:rPr>
              <w:t xml:space="preserve"> và -395,7 kJ mol</w:t>
            </w:r>
            <w:r w:rsidRPr="00F655C7">
              <w:rPr>
                <w:rFonts w:ascii="Times New Roman" w:hAnsi="Times New Roman"/>
                <w:bCs/>
                <w:iCs/>
                <w:sz w:val="24"/>
                <w:szCs w:val="24"/>
                <w:vertAlign w:val="superscript"/>
              </w:rPr>
              <w:t>-1</w:t>
            </w:r>
            <w:r w:rsidRPr="00F655C7">
              <w:rPr>
                <w:rFonts w:ascii="Times New Roman" w:hAnsi="Times New Roman"/>
                <w:bCs/>
                <w:iCs/>
                <w:sz w:val="24"/>
                <w:szCs w:val="24"/>
              </w:rPr>
              <w:t>.</w:t>
            </w:r>
          </w:p>
          <w:p w14:paraId="475544FB" w14:textId="7777777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F655C7">
              <w:rPr>
                <w:rFonts w:ascii="Times New Roman" w:hAnsi="Times New Roman"/>
                <w:bCs/>
                <w:iCs/>
                <w:sz w:val="24"/>
                <w:szCs w:val="24"/>
              </w:rPr>
              <w:t xml:space="preserve">Tính giá trị biến thiên enthalpy chuẩn của phản ứng sau: </w:t>
            </w:r>
            <w:r w:rsidRPr="00F655C7">
              <w:rPr>
                <w:rFonts w:ascii="Times New Roman" w:hAnsi="Times New Roman"/>
                <w:sz w:val="24"/>
                <w:szCs w:val="24"/>
              </w:rPr>
              <w:t>SO</w:t>
            </w:r>
            <w:r w:rsidRPr="00F655C7">
              <w:rPr>
                <w:rFonts w:ascii="Times New Roman" w:hAnsi="Times New Roman"/>
                <w:sz w:val="24"/>
                <w:szCs w:val="24"/>
                <w:vertAlign w:val="subscript"/>
              </w:rPr>
              <w:t>2</w:t>
            </w:r>
            <w:r w:rsidRPr="00F655C7">
              <w:rPr>
                <w:rFonts w:ascii="Times New Roman" w:hAnsi="Times New Roman"/>
                <w:sz w:val="24"/>
                <w:szCs w:val="24"/>
              </w:rPr>
              <w:t xml:space="preserve">(g) + </w:t>
            </w:r>
            <w:r w:rsidRPr="00F655C7">
              <w:rPr>
                <w:rFonts w:ascii="Times New Roman" w:hAnsi="Times New Roman"/>
                <w:position w:val="-24"/>
                <w:sz w:val="24"/>
                <w:szCs w:val="24"/>
              </w:rPr>
              <w:object w:dxaOrig="240" w:dyaOrig="620" w14:anchorId="3C40DF2F">
                <v:shape id="_x0000_i1085" type="#_x0000_t75" style="width:12pt;height:31.5pt" o:ole="">
                  <v:imagedata r:id="rId138" o:title=""/>
                </v:shape>
                <o:OLEObject Type="Embed" ProgID="Equation.DSMT4" ShapeID="_x0000_i1085" DrawAspect="Content" ObjectID="_1819998485" r:id="rId139"/>
              </w:object>
            </w:r>
            <w:r w:rsidRPr="00F655C7">
              <w:rPr>
                <w:rFonts w:ascii="Times New Roman" w:hAnsi="Times New Roman"/>
                <w:sz w:val="24"/>
                <w:szCs w:val="24"/>
              </w:rPr>
              <w:t>O</w:t>
            </w:r>
            <w:r w:rsidRPr="00F655C7">
              <w:rPr>
                <w:rFonts w:ascii="Times New Roman" w:hAnsi="Times New Roman"/>
                <w:sz w:val="24"/>
                <w:szCs w:val="24"/>
                <w:vertAlign w:val="subscript"/>
              </w:rPr>
              <w:t>2</w:t>
            </w:r>
            <w:r w:rsidRPr="00F655C7">
              <w:rPr>
                <w:rFonts w:ascii="Times New Roman" w:hAnsi="Times New Roman"/>
                <w:sz w:val="24"/>
                <w:szCs w:val="24"/>
              </w:rPr>
              <w:t>(g) → SO</w:t>
            </w:r>
            <w:r w:rsidRPr="00F655C7">
              <w:rPr>
                <w:rFonts w:ascii="Times New Roman" w:hAnsi="Times New Roman"/>
                <w:sz w:val="24"/>
                <w:szCs w:val="24"/>
                <w:vertAlign w:val="subscript"/>
              </w:rPr>
              <w:t>3</w:t>
            </w:r>
            <w:r w:rsidRPr="00F655C7">
              <w:rPr>
                <w:rFonts w:ascii="Times New Roman" w:hAnsi="Times New Roman"/>
                <w:sz w:val="24"/>
                <w:szCs w:val="24"/>
              </w:rPr>
              <w:t xml:space="preserve">(g) </w:t>
            </w:r>
          </w:p>
          <w:p w14:paraId="2D443211" w14:textId="77777777" w:rsidR="00F655C7" w:rsidRPr="00F655C7" w:rsidRDefault="00F655C7"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F655C7">
              <w:rPr>
                <w:rFonts w:ascii="Times New Roman" w:hAnsi="Times New Roman"/>
                <w:bCs/>
                <w:iCs/>
                <w:sz w:val="24"/>
                <w:szCs w:val="24"/>
              </w:rPr>
              <w:t>Từ đó, hãy cho biết phản ứng trên có thuận lợi về năng lượng không.</w:t>
            </w:r>
          </w:p>
          <w:p w14:paraId="2C418AB2" w14:textId="77777777" w:rsidR="00F655C7" w:rsidRPr="00F655C7" w:rsidRDefault="00F655C7" w:rsidP="006E3D37">
            <w:pPr>
              <w:pStyle w:val="pn"/>
              <w:spacing w:line="264" w:lineRule="auto"/>
              <w:jc w:val="both"/>
              <w:rPr>
                <w:color w:val="FF0000"/>
                <w:szCs w:val="24"/>
              </w:rPr>
            </w:pPr>
            <w:r w:rsidRPr="00F655C7">
              <w:rPr>
                <w:color w:val="FF0000"/>
                <w:szCs w:val="24"/>
              </w:rPr>
              <w:t>Đáp án:</w:t>
            </w:r>
          </w:p>
          <w:p w14:paraId="6972A44E" w14:textId="77777777" w:rsidR="00F655C7" w:rsidRPr="00F655C7" w:rsidRDefault="00F655C7" w:rsidP="006E3D37">
            <w:pPr>
              <w:pStyle w:val="pn"/>
              <w:spacing w:line="264" w:lineRule="auto"/>
              <w:rPr>
                <w:szCs w:val="24"/>
              </w:rPr>
            </w:pPr>
            <w:r w:rsidRPr="00F655C7">
              <w:rPr>
                <w:bCs/>
                <w:szCs w:val="24"/>
              </w:rPr>
              <w:t xml:space="preserve">Giá trị biến thiêm enthalpy chuẩn của phản ứng là: </w:t>
            </w:r>
            <w:r w:rsidRPr="00F655C7">
              <w:rPr>
                <w:position w:val="-12"/>
                <w:szCs w:val="24"/>
              </w:rPr>
              <w:object w:dxaOrig="700" w:dyaOrig="380" w14:anchorId="1FBEF34E">
                <v:shape id="_x0000_i1086" type="#_x0000_t75" style="width:35.25pt;height:18.75pt" o:ole="">
                  <v:imagedata r:id="rId140" o:title=""/>
                </v:shape>
                <o:OLEObject Type="Embed" ProgID="Equation.DSMT4" ShapeID="_x0000_i1086" DrawAspect="Content" ObjectID="_1819998486" r:id="rId141"/>
              </w:object>
            </w:r>
            <w:r w:rsidRPr="00F655C7">
              <w:rPr>
                <w:szCs w:val="24"/>
              </w:rPr>
              <w:t>= (-395,7) – (-296,8) = -98,9 (kJ)</w:t>
            </w:r>
          </w:p>
          <w:p w14:paraId="6F67BEB6" w14:textId="10D67790" w:rsidR="00F655C7" w:rsidRPr="00F655C7" w:rsidRDefault="00F655C7" w:rsidP="006E3D37">
            <w:pPr>
              <w:spacing w:line="264" w:lineRule="auto"/>
              <w:jc w:val="both"/>
              <w:rPr>
                <w:rFonts w:ascii="Times New Roman" w:hAnsi="Times New Roman"/>
                <w:b/>
                <w:bCs/>
                <w:sz w:val="24"/>
                <w:szCs w:val="24"/>
                <w:bdr w:val="single" w:sz="4" w:space="0" w:color="auto"/>
                <w:lang w:val="pt-BR"/>
              </w:rPr>
            </w:pPr>
            <w:r w:rsidRPr="00F655C7">
              <w:rPr>
                <w:rFonts w:ascii="Times New Roman" w:hAnsi="Times New Roman"/>
                <w:bCs/>
                <w:sz w:val="24"/>
                <w:szCs w:val="24"/>
              </w:rPr>
              <w:t>Giá trị biến thiêm enthalpy chuẩn của phản ứng có giá trị âm, tức phản ứng tỏa nhiệt nên thuận lợi về mặt năng lượng.</w:t>
            </w:r>
          </w:p>
        </w:tc>
      </w:tr>
      <w:tr w:rsidR="002C1D5A" w14:paraId="47E97424" w14:textId="77777777" w:rsidTr="002C1D5A">
        <w:tc>
          <w:tcPr>
            <w:tcW w:w="10422" w:type="dxa"/>
          </w:tcPr>
          <w:p w14:paraId="4B91ECFB" w14:textId="33F8B0F3" w:rsidR="002C1D5A" w:rsidRPr="00EE7CF3" w:rsidRDefault="002C1D5A"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F655C7">
              <w:rPr>
                <w:rFonts w:ascii="Times New Roman" w:hAnsi="Times New Roman"/>
                <w:b/>
                <w:bCs/>
                <w:iCs/>
                <w:sz w:val="24"/>
                <w:szCs w:val="24"/>
              </w:rPr>
              <w:t xml:space="preserve">Ví dụ </w:t>
            </w:r>
            <w:r>
              <w:rPr>
                <w:rFonts w:ascii="Times New Roman" w:hAnsi="Times New Roman"/>
                <w:b/>
                <w:bCs/>
                <w:iCs/>
                <w:sz w:val="24"/>
                <w:szCs w:val="24"/>
              </w:rPr>
              <w:t>3</w:t>
            </w:r>
            <w:r w:rsidRPr="00F655C7">
              <w:rPr>
                <w:rFonts w:ascii="Times New Roman" w:hAnsi="Times New Roman"/>
                <w:b/>
                <w:bCs/>
                <w:iCs/>
                <w:sz w:val="24"/>
                <w:szCs w:val="24"/>
              </w:rPr>
              <w:t>.</w:t>
            </w:r>
            <w:r w:rsidRPr="00F655C7">
              <w:rPr>
                <w:rFonts w:ascii="Times New Roman" w:hAnsi="Times New Roman"/>
                <w:iCs/>
                <w:sz w:val="24"/>
                <w:szCs w:val="24"/>
              </w:rPr>
              <w:t xml:space="preserve"> </w:t>
            </w:r>
            <w:r w:rsidRPr="00EE7CF3">
              <w:rPr>
                <w:rFonts w:ascii="Times New Roman" w:hAnsi="Times New Roman"/>
                <w:bCs/>
                <w:iCs/>
                <w:sz w:val="24"/>
                <w:szCs w:val="24"/>
              </w:rPr>
              <w:t>Một số quá trình tự nhiên và hoạt động của cong người thải hydrogen sulfide vào không khí. Chất này có thể bị oxi hóa bởi oxygen có trong không khí theo hai phản ứng sau:</w:t>
            </w:r>
          </w:p>
          <w:p w14:paraId="383D36EB" w14:textId="77777777" w:rsidR="002C1D5A" w:rsidRPr="00EE7CF3" w:rsidRDefault="002C1D5A"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EE7CF3">
              <w:rPr>
                <w:rFonts w:ascii="Times New Roman" w:hAnsi="Times New Roman"/>
                <w:position w:val="-58"/>
                <w:sz w:val="24"/>
                <w:szCs w:val="24"/>
              </w:rPr>
              <w:object w:dxaOrig="4300" w:dyaOrig="1280" w14:anchorId="6CE5EBBF">
                <v:shape id="_x0000_i1087" type="#_x0000_t75" style="width:3in;height:63.75pt" o:ole="">
                  <v:imagedata r:id="rId142" o:title=""/>
                </v:shape>
                <o:OLEObject Type="Embed" ProgID="Equation.DSMT4" ShapeID="_x0000_i1087" DrawAspect="Content" ObjectID="_1819998487" r:id="rId143"/>
              </w:object>
            </w:r>
          </w:p>
          <w:p w14:paraId="1F70B821" w14:textId="77777777" w:rsidR="002C1D5A" w:rsidRPr="00EE7CF3" w:rsidRDefault="002C1D5A"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EE7CF3">
              <w:rPr>
                <w:rFonts w:ascii="Times New Roman" w:hAnsi="Times New Roman"/>
                <w:bCs/>
                <w:iCs/>
                <w:sz w:val="24"/>
                <w:szCs w:val="24"/>
              </w:rPr>
              <w:lastRenderedPageBreak/>
              <w:t>Cho biết giá trị enthalpy tạo thành chuẩn của H</w:t>
            </w:r>
            <w:r w:rsidRPr="00EE7CF3">
              <w:rPr>
                <w:rFonts w:ascii="Times New Roman" w:hAnsi="Times New Roman"/>
                <w:bCs/>
                <w:iCs/>
                <w:sz w:val="24"/>
                <w:szCs w:val="24"/>
                <w:vertAlign w:val="subscript"/>
              </w:rPr>
              <w:t>2</w:t>
            </w:r>
            <w:r w:rsidRPr="00EE7CF3">
              <w:rPr>
                <w:rFonts w:ascii="Times New Roman" w:hAnsi="Times New Roman"/>
                <w:bCs/>
                <w:iCs/>
                <w:sz w:val="24"/>
                <w:szCs w:val="24"/>
              </w:rPr>
              <w:t>S(</w:t>
            </w:r>
            <w:r w:rsidRPr="00EE7CF3">
              <w:rPr>
                <w:rFonts w:ascii="Times New Roman" w:hAnsi="Times New Roman"/>
                <w:bCs/>
                <w:i/>
                <w:sz w:val="24"/>
                <w:szCs w:val="24"/>
              </w:rPr>
              <w:t>g</w:t>
            </w:r>
            <w:r w:rsidRPr="00EE7CF3">
              <w:rPr>
                <w:rFonts w:ascii="Times New Roman" w:hAnsi="Times New Roman"/>
                <w:bCs/>
                <w:iCs/>
                <w:sz w:val="24"/>
                <w:szCs w:val="24"/>
              </w:rPr>
              <w:t>), SO</w:t>
            </w:r>
            <w:r w:rsidRPr="00EE7CF3">
              <w:rPr>
                <w:rFonts w:ascii="Times New Roman" w:hAnsi="Times New Roman"/>
                <w:bCs/>
                <w:iCs/>
                <w:sz w:val="24"/>
                <w:szCs w:val="24"/>
                <w:vertAlign w:val="subscript"/>
              </w:rPr>
              <w:t>2</w:t>
            </w:r>
            <w:r w:rsidRPr="00EE7CF3">
              <w:rPr>
                <w:rFonts w:ascii="Times New Roman" w:hAnsi="Times New Roman"/>
                <w:bCs/>
                <w:iCs/>
                <w:sz w:val="24"/>
                <w:szCs w:val="24"/>
              </w:rPr>
              <w:t>(</w:t>
            </w:r>
            <w:r w:rsidRPr="00EE7CF3">
              <w:rPr>
                <w:rFonts w:ascii="Times New Roman" w:hAnsi="Times New Roman"/>
                <w:bCs/>
                <w:i/>
                <w:sz w:val="24"/>
                <w:szCs w:val="24"/>
              </w:rPr>
              <w:t>g</w:t>
            </w:r>
            <w:r w:rsidRPr="00EE7CF3">
              <w:rPr>
                <w:rFonts w:ascii="Times New Roman" w:hAnsi="Times New Roman"/>
                <w:bCs/>
                <w:iCs/>
                <w:sz w:val="24"/>
                <w:szCs w:val="24"/>
              </w:rPr>
              <w:t>) và H</w:t>
            </w:r>
            <w:r w:rsidRPr="00EE7CF3">
              <w:rPr>
                <w:rFonts w:ascii="Times New Roman" w:hAnsi="Times New Roman"/>
                <w:bCs/>
                <w:iCs/>
                <w:sz w:val="24"/>
                <w:szCs w:val="24"/>
                <w:vertAlign w:val="subscript"/>
              </w:rPr>
              <w:t>2</w:t>
            </w:r>
            <w:r w:rsidRPr="00EE7CF3">
              <w:rPr>
                <w:rFonts w:ascii="Times New Roman" w:hAnsi="Times New Roman"/>
                <w:bCs/>
                <w:iCs/>
                <w:sz w:val="24"/>
                <w:szCs w:val="24"/>
              </w:rPr>
              <w:t>O(</w:t>
            </w:r>
            <w:r w:rsidRPr="00EE7CF3">
              <w:rPr>
                <w:rFonts w:ascii="Times New Roman" w:hAnsi="Times New Roman"/>
                <w:bCs/>
                <w:i/>
                <w:sz w:val="24"/>
                <w:szCs w:val="24"/>
              </w:rPr>
              <w:t>g</w:t>
            </w:r>
            <w:r w:rsidRPr="00EE7CF3">
              <w:rPr>
                <w:rFonts w:ascii="Times New Roman" w:hAnsi="Times New Roman"/>
                <w:bCs/>
                <w:iCs/>
                <w:sz w:val="24"/>
                <w:szCs w:val="24"/>
              </w:rPr>
              <w:t>) lần lượt là -20,7kJ mol</w:t>
            </w:r>
            <w:r w:rsidRPr="00EE7CF3">
              <w:rPr>
                <w:rFonts w:ascii="Times New Roman" w:hAnsi="Times New Roman"/>
                <w:bCs/>
                <w:iCs/>
                <w:sz w:val="24"/>
                <w:szCs w:val="24"/>
                <w:vertAlign w:val="superscript"/>
              </w:rPr>
              <w:t>-1</w:t>
            </w:r>
            <w:r w:rsidRPr="00EE7CF3">
              <w:rPr>
                <w:rFonts w:ascii="Times New Roman" w:hAnsi="Times New Roman"/>
                <w:bCs/>
                <w:iCs/>
                <w:sz w:val="24"/>
                <w:szCs w:val="24"/>
              </w:rPr>
              <w:t>; -296,8 kJ mol</w:t>
            </w:r>
            <w:r w:rsidRPr="00EE7CF3">
              <w:rPr>
                <w:rFonts w:ascii="Times New Roman" w:hAnsi="Times New Roman"/>
                <w:bCs/>
                <w:iCs/>
                <w:sz w:val="24"/>
                <w:szCs w:val="24"/>
                <w:vertAlign w:val="superscript"/>
              </w:rPr>
              <w:t>-1</w:t>
            </w:r>
            <w:r w:rsidRPr="00EE7CF3">
              <w:rPr>
                <w:rFonts w:ascii="Times New Roman" w:hAnsi="Times New Roman"/>
                <w:bCs/>
                <w:iCs/>
                <w:sz w:val="24"/>
                <w:szCs w:val="24"/>
              </w:rPr>
              <w:t xml:space="preserve"> và -241,8 kJ mol</w:t>
            </w:r>
            <w:r w:rsidRPr="00EE7CF3">
              <w:rPr>
                <w:rFonts w:ascii="Times New Roman" w:hAnsi="Times New Roman"/>
                <w:bCs/>
                <w:iCs/>
                <w:sz w:val="24"/>
                <w:szCs w:val="24"/>
                <w:vertAlign w:val="superscript"/>
              </w:rPr>
              <w:t>-1</w:t>
            </w:r>
            <w:r w:rsidRPr="00EE7CF3">
              <w:rPr>
                <w:rFonts w:ascii="Times New Roman" w:hAnsi="Times New Roman"/>
                <w:bCs/>
                <w:iCs/>
                <w:sz w:val="24"/>
                <w:szCs w:val="24"/>
              </w:rPr>
              <w:t>.</w:t>
            </w:r>
          </w:p>
          <w:p w14:paraId="42548CE6" w14:textId="77777777" w:rsidR="002C1D5A" w:rsidRPr="00EE7CF3" w:rsidRDefault="002C1D5A"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EE7CF3">
              <w:rPr>
                <w:rFonts w:ascii="Times New Roman" w:hAnsi="Times New Roman"/>
                <w:bCs/>
                <w:iCs/>
                <w:sz w:val="24"/>
                <w:szCs w:val="24"/>
              </w:rPr>
              <w:t>(a) Tính giá trị biến thiên enthalpy chuẩn của mỗi phản ứng trên. Ở 298 K, mỗi phản ứng có thuận lợi về mặt năng lượng không?</w:t>
            </w:r>
          </w:p>
          <w:p w14:paraId="645ADE11" w14:textId="485630B2" w:rsidR="002C1D5A" w:rsidRPr="00F655C7" w:rsidRDefault="002C1D5A" w:rsidP="006E3D37">
            <w:pPr>
              <w:tabs>
                <w:tab w:val="left" w:pos="283"/>
                <w:tab w:val="left" w:pos="2835"/>
                <w:tab w:val="left" w:pos="5386"/>
                <w:tab w:val="left" w:pos="7937"/>
              </w:tabs>
              <w:spacing w:line="264" w:lineRule="auto"/>
              <w:jc w:val="both"/>
              <w:rPr>
                <w:rFonts w:ascii="Times New Roman" w:hAnsi="Times New Roman"/>
                <w:bCs/>
                <w:iCs/>
                <w:sz w:val="24"/>
                <w:szCs w:val="24"/>
              </w:rPr>
            </w:pPr>
            <w:r w:rsidRPr="00EE7CF3">
              <w:rPr>
                <w:rFonts w:ascii="Times New Roman" w:hAnsi="Times New Roman"/>
                <w:bCs/>
                <w:iCs/>
                <w:sz w:val="24"/>
                <w:szCs w:val="24"/>
              </w:rPr>
              <w:t>(b) Trong môi trường không khí mà nồng độ oxygen bị suy giảm, hãy dự đoán hydrogen sulfide dễ chuyển hóa thành sulfur dioxide hay sulfur. Giải thích.</w:t>
            </w:r>
          </w:p>
          <w:p w14:paraId="0D062E2F" w14:textId="77777777" w:rsidR="002C1D5A" w:rsidRPr="00F655C7" w:rsidRDefault="002C1D5A" w:rsidP="006E3D37">
            <w:pPr>
              <w:pStyle w:val="pn"/>
              <w:spacing w:line="264" w:lineRule="auto"/>
              <w:jc w:val="both"/>
              <w:rPr>
                <w:color w:val="FF0000"/>
                <w:szCs w:val="24"/>
              </w:rPr>
            </w:pPr>
            <w:r w:rsidRPr="00F655C7">
              <w:rPr>
                <w:color w:val="FF0000"/>
                <w:szCs w:val="24"/>
              </w:rPr>
              <w:t>Đáp án:</w:t>
            </w:r>
          </w:p>
          <w:p w14:paraId="36166C78" w14:textId="77777777" w:rsidR="002C1D5A" w:rsidRPr="00EE7CF3" w:rsidRDefault="002C1D5A" w:rsidP="006E3D37">
            <w:pPr>
              <w:pStyle w:val="pn"/>
              <w:spacing w:line="264" w:lineRule="auto"/>
              <w:jc w:val="both"/>
            </w:pPr>
            <w:r w:rsidRPr="00EE7CF3">
              <w:t>(a) Cả hai phản ứng đều thuận lợi về mặt năng lượng vì giá trị biến thiên enthalpy chuẩn của hai phản ứng đều âm (-517,9 kJ và -221,1 kJ).</w:t>
            </w:r>
          </w:p>
          <w:p w14:paraId="7EDB8E27" w14:textId="1E6BAD5B" w:rsidR="002C1D5A" w:rsidRPr="002C1D5A" w:rsidRDefault="002C1D5A" w:rsidP="006E3D37">
            <w:pPr>
              <w:pStyle w:val="pn"/>
              <w:spacing w:line="264" w:lineRule="auto"/>
              <w:jc w:val="both"/>
            </w:pPr>
            <w:r w:rsidRPr="00EE7CF3">
              <w:t xml:space="preserve">(b) Hydrogen sulfide sẽ dễ chuyển thành sulfur dioxide theo phản ứng (2), vì phản ứng (2) cần ít oxygen hơn so với phản ứng (1). </w:t>
            </w:r>
          </w:p>
        </w:tc>
      </w:tr>
    </w:tbl>
    <w:p w14:paraId="455CF196" w14:textId="77777777" w:rsidR="00F655C7" w:rsidRDefault="00F655C7" w:rsidP="006E3D37">
      <w:pPr>
        <w:pStyle w:val="BodyText"/>
        <w:tabs>
          <w:tab w:val="left" w:pos="270"/>
          <w:tab w:val="left" w:pos="2880"/>
          <w:tab w:val="left" w:pos="5310"/>
          <w:tab w:val="left" w:pos="7830"/>
        </w:tabs>
        <w:spacing w:line="264" w:lineRule="auto"/>
        <w:ind w:left="0"/>
        <w:jc w:val="both"/>
        <w:rPr>
          <w:bCs/>
          <w:spacing w:val="4"/>
        </w:rPr>
      </w:pPr>
    </w:p>
    <w:p w14:paraId="5244412A" w14:textId="77777777" w:rsidR="00F655C7" w:rsidRPr="00393580" w:rsidRDefault="00F655C7" w:rsidP="006E3D37">
      <w:pPr>
        <w:pStyle w:val="BodyText"/>
        <w:tabs>
          <w:tab w:val="left" w:pos="270"/>
          <w:tab w:val="left" w:pos="2880"/>
          <w:tab w:val="left" w:pos="5310"/>
          <w:tab w:val="left" w:pos="7830"/>
        </w:tabs>
        <w:spacing w:line="264" w:lineRule="auto"/>
        <w:ind w:left="0"/>
        <w:jc w:val="both"/>
        <w:rPr>
          <w:bCs/>
          <w:spacing w:val="4"/>
        </w:rPr>
      </w:pPr>
    </w:p>
    <w:p w14:paraId="5585D538" w14:textId="77777777" w:rsidR="002C1D5A" w:rsidRDefault="002C1D5A" w:rsidP="006E3D37">
      <w:pPr>
        <w:spacing w:line="264" w:lineRule="auto"/>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br w:type="page"/>
      </w:r>
    </w:p>
    <w:p w14:paraId="7C9830C4" w14:textId="23E64F88" w:rsidR="004269F8" w:rsidRPr="007B1D06" w:rsidRDefault="004269F8" w:rsidP="006E3D37">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lastRenderedPageBreak/>
        <w:t>BÀI TẬP TỰ LUYỆN</w:t>
      </w:r>
    </w:p>
    <w:p w14:paraId="4F9314DA" w14:textId="77777777" w:rsidR="00E84ECA" w:rsidRPr="00E84ECA" w:rsidRDefault="00E84ECA" w:rsidP="006E3D37">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0B866FCC" w14:textId="77777777" w:rsidR="00963FB8" w:rsidRPr="00E343FE" w:rsidRDefault="00963FB8" w:rsidP="006E3D37">
      <w:pPr>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1</w:t>
      </w:r>
      <w:r w:rsidRPr="00E343FE">
        <w:rPr>
          <w:rFonts w:ascii="Times New Roman" w:hAnsi="Times New Roman"/>
          <w:b/>
          <w:iCs/>
          <w:sz w:val="24"/>
          <w:szCs w:val="24"/>
        </w:rPr>
        <w:t xml:space="preserve">. </w:t>
      </w:r>
      <w:r w:rsidRPr="00E343FE">
        <w:rPr>
          <w:rFonts w:ascii="Times New Roman" w:hAnsi="Times New Roman"/>
          <w:iCs/>
          <w:sz w:val="24"/>
          <w:szCs w:val="24"/>
        </w:rPr>
        <w:t>Sulfur được dân gian sử dụng để pha chế vào thuốc trị các bệnh ngoài da. Tên gọi dân gian của sulfur là</w:t>
      </w:r>
    </w:p>
    <w:p w14:paraId="3F7B9FDB"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r>
      <w:r w:rsidRPr="00E343FE">
        <w:rPr>
          <w:rFonts w:ascii="Times New Roman" w:hAnsi="Times New Roman"/>
          <w:b/>
          <w:iCs/>
          <w:sz w:val="24"/>
          <w:szCs w:val="24"/>
          <w:highlight w:val="yellow"/>
        </w:rPr>
        <w:t xml:space="preserve">A. </w:t>
      </w:r>
      <w:r w:rsidRPr="00E343FE">
        <w:rPr>
          <w:rFonts w:ascii="Times New Roman" w:hAnsi="Times New Roman"/>
          <w:iCs/>
          <w:sz w:val="24"/>
          <w:szCs w:val="24"/>
          <w:highlight w:val="yellow"/>
        </w:rPr>
        <w:t>diêm sinh.</w:t>
      </w:r>
      <w:r w:rsidRPr="00E343FE">
        <w:rPr>
          <w:rFonts w:ascii="Times New Roman" w:hAnsi="Times New Roman"/>
          <w:b/>
          <w:iCs/>
          <w:sz w:val="24"/>
          <w:szCs w:val="24"/>
        </w:rPr>
        <w:tab/>
        <w:t>B.</w:t>
      </w:r>
      <w:r w:rsidRPr="00E343FE">
        <w:rPr>
          <w:rFonts w:ascii="Times New Roman" w:hAnsi="Times New Roman"/>
          <w:iCs/>
          <w:sz w:val="24"/>
          <w:szCs w:val="24"/>
        </w:rPr>
        <w:t xml:space="preserve"> đá vôi.</w:t>
      </w:r>
      <w:r w:rsidRPr="00E343FE">
        <w:rPr>
          <w:rFonts w:ascii="Times New Roman" w:hAnsi="Times New Roman"/>
          <w:b/>
          <w:iCs/>
          <w:sz w:val="24"/>
          <w:szCs w:val="24"/>
        </w:rPr>
        <w:tab/>
        <w:t>C.</w:t>
      </w:r>
      <w:r w:rsidRPr="00E343FE">
        <w:rPr>
          <w:rFonts w:ascii="Times New Roman" w:hAnsi="Times New Roman"/>
          <w:iCs/>
          <w:sz w:val="24"/>
          <w:szCs w:val="24"/>
        </w:rPr>
        <w:t xml:space="preserve"> phèn chua.</w:t>
      </w:r>
      <w:r w:rsidRPr="00E343FE">
        <w:rPr>
          <w:rFonts w:ascii="Times New Roman" w:hAnsi="Times New Roman"/>
          <w:b/>
          <w:iCs/>
          <w:sz w:val="24"/>
          <w:szCs w:val="24"/>
        </w:rPr>
        <w:tab/>
        <w:t>D.</w:t>
      </w:r>
      <w:r w:rsidRPr="00E343FE">
        <w:rPr>
          <w:rFonts w:ascii="Times New Roman" w:hAnsi="Times New Roman"/>
          <w:iCs/>
          <w:sz w:val="24"/>
          <w:szCs w:val="24"/>
        </w:rPr>
        <w:t xml:space="preserve"> giấm ăn.</w:t>
      </w:r>
    </w:p>
    <w:p w14:paraId="04B057A0"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2</w:t>
      </w:r>
      <w:r w:rsidRPr="00E343FE">
        <w:rPr>
          <w:rFonts w:ascii="Times New Roman" w:hAnsi="Times New Roman"/>
          <w:b/>
          <w:iCs/>
          <w:sz w:val="24"/>
          <w:szCs w:val="24"/>
        </w:rPr>
        <w:t xml:space="preserve">. </w:t>
      </w:r>
      <w:r w:rsidRPr="00E343FE">
        <w:rPr>
          <w:rFonts w:ascii="Times New Roman" w:hAnsi="Times New Roman"/>
          <w:iCs/>
          <w:sz w:val="24"/>
          <w:szCs w:val="24"/>
        </w:rPr>
        <w:t xml:space="preserve">Khoáng vật nào sau đây </w:t>
      </w:r>
      <w:r w:rsidRPr="00E343FE">
        <w:rPr>
          <w:rFonts w:ascii="Times New Roman" w:hAnsi="Times New Roman"/>
          <w:b/>
          <w:bCs/>
          <w:iCs/>
          <w:sz w:val="24"/>
          <w:szCs w:val="24"/>
        </w:rPr>
        <w:t>không</w:t>
      </w:r>
      <w:r w:rsidRPr="00E343FE">
        <w:rPr>
          <w:rFonts w:ascii="Times New Roman" w:hAnsi="Times New Roman"/>
          <w:iCs/>
          <w:sz w:val="24"/>
          <w:szCs w:val="24"/>
        </w:rPr>
        <w:t xml:space="preserve"> chứa hợp chất sulfur?</w:t>
      </w:r>
    </w:p>
    <w:p w14:paraId="7C1E380A"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Pyrite.</w:t>
      </w:r>
      <w:r w:rsidRPr="00E343FE">
        <w:rPr>
          <w:rFonts w:ascii="Times New Roman" w:hAnsi="Times New Roman"/>
          <w:b/>
          <w:iCs/>
          <w:sz w:val="24"/>
          <w:szCs w:val="24"/>
        </w:rPr>
        <w:tab/>
        <w:t xml:space="preserve">B. </w:t>
      </w:r>
      <w:r w:rsidRPr="00E343FE">
        <w:rPr>
          <w:rFonts w:ascii="Times New Roman" w:hAnsi="Times New Roman"/>
          <w:iCs/>
          <w:sz w:val="24"/>
          <w:szCs w:val="24"/>
        </w:rPr>
        <w:t>Chu sa, thần sa.</w:t>
      </w:r>
      <w:r w:rsidRPr="00E343FE">
        <w:rPr>
          <w:rFonts w:ascii="Times New Roman" w:hAnsi="Times New Roman"/>
          <w:b/>
          <w:iCs/>
          <w:sz w:val="24"/>
          <w:szCs w:val="24"/>
        </w:rPr>
        <w:tab/>
        <w:t>C.</w:t>
      </w:r>
      <w:r w:rsidRPr="00E343FE">
        <w:rPr>
          <w:rFonts w:ascii="Times New Roman" w:hAnsi="Times New Roman"/>
          <w:iCs/>
          <w:sz w:val="24"/>
          <w:szCs w:val="24"/>
        </w:rPr>
        <w:t xml:space="preserve"> Thạch cao.</w:t>
      </w:r>
      <w:r w:rsidRPr="00E343FE">
        <w:rPr>
          <w:rFonts w:ascii="Times New Roman" w:hAnsi="Times New Roman"/>
          <w:b/>
          <w:iCs/>
          <w:sz w:val="24"/>
          <w:szCs w:val="24"/>
        </w:rPr>
        <w:tab/>
      </w:r>
      <w:r w:rsidRPr="00E343FE">
        <w:rPr>
          <w:rFonts w:ascii="Times New Roman" w:hAnsi="Times New Roman"/>
          <w:b/>
          <w:iCs/>
          <w:sz w:val="24"/>
          <w:szCs w:val="24"/>
          <w:highlight w:val="yellow"/>
        </w:rPr>
        <w:t>D.</w:t>
      </w:r>
      <w:r w:rsidRPr="00E343FE">
        <w:rPr>
          <w:rFonts w:ascii="Times New Roman" w:hAnsi="Times New Roman"/>
          <w:iCs/>
          <w:sz w:val="24"/>
          <w:szCs w:val="24"/>
          <w:highlight w:val="yellow"/>
        </w:rPr>
        <w:t xml:space="preserve"> Đá vôi.</w:t>
      </w:r>
    </w:p>
    <w:p w14:paraId="2E58CA33"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3</w:t>
      </w:r>
      <w:r w:rsidRPr="00E343FE">
        <w:rPr>
          <w:rFonts w:ascii="Times New Roman" w:hAnsi="Times New Roman"/>
          <w:b/>
          <w:iCs/>
          <w:sz w:val="24"/>
          <w:szCs w:val="24"/>
        </w:rPr>
        <w:t xml:space="preserve">. </w:t>
      </w:r>
      <w:r w:rsidRPr="00E343FE">
        <w:rPr>
          <w:rFonts w:ascii="Times New Roman" w:hAnsi="Times New Roman"/>
          <w:iCs/>
          <w:sz w:val="24"/>
          <w:szCs w:val="24"/>
        </w:rPr>
        <w:t>Nhận định nào sau đây đúng?</w:t>
      </w:r>
    </w:p>
    <w:p w14:paraId="1F51D607"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Trong tự nhiên, sulfur chỉ tồn tại ở dạng hợp chất.</w:t>
      </w:r>
    </w:p>
    <w:p w14:paraId="218C99AB"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Đơn chất sulfur được phân bố vùng cận núi lửa và suối nước nóng.</w:t>
      </w:r>
      <w:r w:rsidRPr="00E343FE">
        <w:rPr>
          <w:rFonts w:ascii="Times New Roman" w:hAnsi="Times New Roman"/>
          <w:b/>
          <w:iCs/>
          <w:sz w:val="24"/>
          <w:szCs w:val="24"/>
        </w:rPr>
        <w:tab/>
      </w:r>
    </w:p>
    <w:p w14:paraId="29F007C5"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ab/>
        <w:t>C.</w:t>
      </w:r>
      <w:r w:rsidRPr="00E343FE">
        <w:rPr>
          <w:rFonts w:ascii="Times New Roman" w:hAnsi="Times New Roman"/>
          <w:iCs/>
          <w:sz w:val="24"/>
          <w:szCs w:val="24"/>
        </w:rPr>
        <w:t xml:space="preserve"> Thành phần chính của diêm tiêu Chile là sulfur.</w:t>
      </w:r>
      <w:r w:rsidRPr="00E343FE">
        <w:rPr>
          <w:rFonts w:ascii="Times New Roman" w:hAnsi="Times New Roman"/>
          <w:b/>
          <w:iCs/>
          <w:sz w:val="24"/>
          <w:szCs w:val="24"/>
        </w:rPr>
        <w:tab/>
      </w:r>
    </w:p>
    <w:p w14:paraId="7866D174"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D.</w:t>
      </w:r>
      <w:r w:rsidRPr="00E343FE">
        <w:rPr>
          <w:rFonts w:ascii="Times New Roman" w:hAnsi="Times New Roman"/>
          <w:iCs/>
          <w:sz w:val="24"/>
          <w:szCs w:val="24"/>
        </w:rPr>
        <w:t xml:space="preserve"> </w:t>
      </w:r>
      <w:r w:rsidRPr="00E343FE">
        <w:rPr>
          <w:rFonts w:ascii="Times New Roman" w:hAnsi="Times New Roman"/>
          <w:sz w:val="24"/>
          <w:szCs w:val="24"/>
        </w:rPr>
        <w:t>Trong cơ thể người, sulfur có trong thành phần của chất béo.</w:t>
      </w:r>
    </w:p>
    <w:p w14:paraId="1B7E3485"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4</w:t>
      </w:r>
      <w:r w:rsidRPr="00E343FE">
        <w:rPr>
          <w:rFonts w:ascii="Times New Roman" w:hAnsi="Times New Roman"/>
          <w:b/>
          <w:iCs/>
          <w:sz w:val="24"/>
          <w:szCs w:val="24"/>
        </w:rPr>
        <w:t xml:space="preserve">. </w:t>
      </w:r>
      <w:r w:rsidRPr="00E343FE">
        <w:rPr>
          <w:rFonts w:ascii="Times New Roman" w:hAnsi="Times New Roman"/>
          <w:iCs/>
          <w:sz w:val="24"/>
          <w:szCs w:val="24"/>
        </w:rPr>
        <w:t>Một trong những nguồn nguyên liệu sản xuất sulfuric acid hiện nay là quặng pyrite. Thành phần chính có trong quặng pyrite là</w:t>
      </w:r>
    </w:p>
    <w:p w14:paraId="53B1A303"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r>
      <w:r w:rsidRPr="00E343FE">
        <w:rPr>
          <w:rFonts w:ascii="Times New Roman" w:hAnsi="Times New Roman"/>
          <w:b/>
          <w:iCs/>
          <w:sz w:val="24"/>
          <w:szCs w:val="24"/>
          <w:highlight w:val="yellow"/>
        </w:rPr>
        <w:t>A.</w:t>
      </w:r>
      <w:r w:rsidRPr="00E343FE">
        <w:rPr>
          <w:rFonts w:ascii="Times New Roman" w:hAnsi="Times New Roman"/>
          <w:iCs/>
          <w:sz w:val="24"/>
          <w:szCs w:val="24"/>
          <w:highlight w:val="yellow"/>
        </w:rPr>
        <w:t xml:space="preserve"> FeS</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w:t>
      </w:r>
      <w:r w:rsidRPr="00E343FE">
        <w:rPr>
          <w:rFonts w:ascii="Times New Roman" w:hAnsi="Times New Roman"/>
          <w:b/>
          <w:iCs/>
          <w:sz w:val="24"/>
          <w:szCs w:val="24"/>
        </w:rPr>
        <w:tab/>
        <w:t xml:space="preserve">B. </w:t>
      </w:r>
      <w:r w:rsidRPr="00E343FE">
        <w:rPr>
          <w:rFonts w:ascii="Times New Roman" w:hAnsi="Times New Roman"/>
          <w:iCs/>
          <w:sz w:val="24"/>
          <w:szCs w:val="24"/>
        </w:rPr>
        <w:t>CuFeS</w:t>
      </w:r>
      <w:r w:rsidRPr="00E343FE">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t>C.</w:t>
      </w:r>
      <w:r w:rsidRPr="00E343FE">
        <w:rPr>
          <w:rFonts w:ascii="Times New Roman" w:hAnsi="Times New Roman"/>
          <w:iCs/>
          <w:sz w:val="24"/>
          <w:szCs w:val="24"/>
        </w:rPr>
        <w:t xml:space="preserve"> CaSO</w:t>
      </w:r>
      <w:r w:rsidRPr="00E343FE">
        <w:rPr>
          <w:rFonts w:ascii="Times New Roman" w:hAnsi="Times New Roman"/>
          <w:iCs/>
          <w:sz w:val="24"/>
          <w:szCs w:val="24"/>
          <w:vertAlign w:val="subscript"/>
        </w:rPr>
        <w:t>4</w:t>
      </w:r>
      <w:r w:rsidRPr="00E343FE">
        <w:rPr>
          <w:rFonts w:ascii="Times New Roman" w:hAnsi="Times New Roman"/>
          <w:iCs/>
          <w:sz w:val="24"/>
          <w:szCs w:val="24"/>
        </w:rPr>
        <w:t>.H</w:t>
      </w:r>
      <w:r w:rsidRPr="00E343FE">
        <w:rPr>
          <w:rFonts w:ascii="Times New Roman" w:hAnsi="Times New Roman"/>
          <w:iCs/>
          <w:sz w:val="24"/>
          <w:szCs w:val="24"/>
          <w:vertAlign w:val="subscript"/>
        </w:rPr>
        <w:t>2</w:t>
      </w:r>
      <w:r w:rsidRPr="00E343FE">
        <w:rPr>
          <w:rFonts w:ascii="Times New Roman" w:hAnsi="Times New Roman"/>
          <w:iCs/>
          <w:sz w:val="24"/>
          <w:szCs w:val="24"/>
        </w:rPr>
        <w:t>O</w:t>
      </w:r>
      <w:r w:rsidRPr="00E343FE">
        <w:rPr>
          <w:rFonts w:ascii="Times New Roman" w:hAnsi="Times New Roman"/>
          <w:b/>
          <w:iCs/>
          <w:sz w:val="24"/>
          <w:szCs w:val="24"/>
        </w:rPr>
        <w:tab/>
        <w:t>D.</w:t>
      </w:r>
      <w:r w:rsidRPr="00E343FE">
        <w:rPr>
          <w:rFonts w:ascii="Times New Roman" w:hAnsi="Times New Roman"/>
          <w:iCs/>
          <w:sz w:val="24"/>
          <w:szCs w:val="24"/>
        </w:rPr>
        <w:t xml:space="preserve"> HgS.</w:t>
      </w:r>
    </w:p>
    <w:p w14:paraId="60C79BFB" w14:textId="5EE38D9A"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5</w:t>
      </w:r>
      <w:r w:rsidRPr="00E343FE">
        <w:rPr>
          <w:rFonts w:ascii="Times New Roman" w:hAnsi="Times New Roman"/>
          <w:b/>
          <w:iCs/>
          <w:sz w:val="24"/>
          <w:szCs w:val="24"/>
        </w:rPr>
        <w:t xml:space="preserve">. </w:t>
      </w:r>
      <w:r w:rsidRPr="00E343FE">
        <w:rPr>
          <w:rFonts w:ascii="Times New Roman" w:hAnsi="Times New Roman"/>
          <w:iCs/>
          <w:sz w:val="24"/>
          <w:szCs w:val="24"/>
        </w:rPr>
        <w:t xml:space="preserve">Thạch cao sống là một dạng tồn tại phổ biến của sulfur trong tự nhiên, được sử dụng làm nguyên liệu để sản xuất xi măng, phấn viết bảng, … </w:t>
      </w:r>
      <w:r w:rsidR="00297E3C">
        <w:rPr>
          <w:rFonts w:ascii="Times New Roman" w:hAnsi="Times New Roman"/>
          <w:iCs/>
          <w:sz w:val="24"/>
          <w:szCs w:val="24"/>
        </w:rPr>
        <w:t>Thành phần hóa học</w:t>
      </w:r>
      <w:r w:rsidRPr="00E343FE">
        <w:rPr>
          <w:rFonts w:ascii="Times New Roman" w:hAnsi="Times New Roman"/>
          <w:iCs/>
          <w:sz w:val="24"/>
          <w:szCs w:val="24"/>
        </w:rPr>
        <w:t xml:space="preserve"> của thạch cao sống là</w:t>
      </w:r>
    </w:p>
    <w:p w14:paraId="64B7C99E"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BaSO</w:t>
      </w:r>
      <w:r w:rsidRPr="00E343FE">
        <w:rPr>
          <w:rFonts w:ascii="Times New Roman" w:hAnsi="Times New Roman"/>
          <w:iCs/>
          <w:sz w:val="24"/>
          <w:szCs w:val="24"/>
          <w:vertAlign w:val="subscript"/>
        </w:rPr>
        <w:t>4</w:t>
      </w:r>
      <w:r w:rsidRPr="00E343FE">
        <w:rPr>
          <w:rFonts w:ascii="Times New Roman" w:hAnsi="Times New Roman"/>
          <w:iCs/>
          <w:sz w:val="24"/>
          <w:szCs w:val="24"/>
        </w:rPr>
        <w:t>.</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CaSO</w:t>
      </w:r>
      <w:r w:rsidRPr="00E343FE">
        <w:rPr>
          <w:rFonts w:ascii="Times New Roman" w:hAnsi="Times New Roman"/>
          <w:iCs/>
          <w:sz w:val="24"/>
          <w:szCs w:val="24"/>
          <w:highlight w:val="yellow"/>
          <w:vertAlign w:val="subscript"/>
        </w:rPr>
        <w:t>4</w:t>
      </w:r>
      <w:r w:rsidRPr="00E343FE">
        <w:rPr>
          <w:rFonts w:ascii="Times New Roman" w:hAnsi="Times New Roman"/>
          <w:iCs/>
          <w:sz w:val="24"/>
          <w:szCs w:val="24"/>
          <w:highlight w:val="yellow"/>
        </w:rPr>
        <w:t>.2H</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O.</w:t>
      </w:r>
      <w:r w:rsidRPr="00E343FE">
        <w:rPr>
          <w:rFonts w:ascii="Times New Roman" w:hAnsi="Times New Roman"/>
          <w:b/>
          <w:iCs/>
          <w:sz w:val="24"/>
          <w:szCs w:val="24"/>
        </w:rPr>
        <w:tab/>
        <w:t>C.</w:t>
      </w:r>
      <w:r w:rsidRPr="00E343FE">
        <w:rPr>
          <w:rFonts w:ascii="Times New Roman" w:hAnsi="Times New Roman"/>
          <w:iCs/>
          <w:sz w:val="24"/>
          <w:szCs w:val="24"/>
        </w:rPr>
        <w:t xml:space="preserve"> MgSO</w:t>
      </w:r>
      <w:r w:rsidRPr="00E343FE">
        <w:rPr>
          <w:rFonts w:ascii="Times New Roman" w:hAnsi="Times New Roman"/>
          <w:iCs/>
          <w:sz w:val="24"/>
          <w:szCs w:val="24"/>
          <w:vertAlign w:val="subscript"/>
        </w:rPr>
        <w:t>4</w:t>
      </w:r>
      <w:r w:rsidRPr="00E343FE">
        <w:rPr>
          <w:rFonts w:ascii="Times New Roman" w:hAnsi="Times New Roman"/>
          <w:iCs/>
          <w:sz w:val="24"/>
          <w:szCs w:val="24"/>
        </w:rPr>
        <w:t>.</w:t>
      </w:r>
      <w:r w:rsidRPr="00E343FE">
        <w:rPr>
          <w:rFonts w:ascii="Times New Roman" w:hAnsi="Times New Roman"/>
          <w:b/>
          <w:iCs/>
          <w:sz w:val="24"/>
          <w:szCs w:val="24"/>
        </w:rPr>
        <w:tab/>
        <w:t>D.</w:t>
      </w:r>
      <w:r w:rsidRPr="00E343FE">
        <w:rPr>
          <w:rFonts w:ascii="Times New Roman" w:hAnsi="Times New Roman"/>
          <w:iCs/>
          <w:sz w:val="24"/>
          <w:szCs w:val="24"/>
        </w:rPr>
        <w:t xml:space="preserve"> CuSO</w:t>
      </w:r>
      <w:r w:rsidRPr="00E343FE">
        <w:rPr>
          <w:rFonts w:ascii="Times New Roman" w:hAnsi="Times New Roman"/>
          <w:iCs/>
          <w:sz w:val="24"/>
          <w:szCs w:val="24"/>
          <w:vertAlign w:val="subscript"/>
        </w:rPr>
        <w:t>4</w:t>
      </w:r>
      <w:r w:rsidRPr="00E343FE">
        <w:rPr>
          <w:rFonts w:ascii="Times New Roman" w:hAnsi="Times New Roman"/>
          <w:iCs/>
          <w:sz w:val="24"/>
          <w:szCs w:val="24"/>
        </w:rPr>
        <w:t>.5H</w:t>
      </w:r>
      <w:r w:rsidRPr="00E343FE">
        <w:rPr>
          <w:rFonts w:ascii="Times New Roman" w:hAnsi="Times New Roman"/>
          <w:iCs/>
          <w:sz w:val="24"/>
          <w:szCs w:val="24"/>
          <w:vertAlign w:val="subscript"/>
        </w:rPr>
        <w:t>2</w:t>
      </w:r>
      <w:r w:rsidRPr="00E343FE">
        <w:rPr>
          <w:rFonts w:ascii="Times New Roman" w:hAnsi="Times New Roman"/>
          <w:iCs/>
          <w:sz w:val="24"/>
          <w:szCs w:val="24"/>
        </w:rPr>
        <w:t>O.</w:t>
      </w:r>
    </w:p>
    <w:p w14:paraId="79BE9FA4"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6</w:t>
      </w:r>
      <w:r w:rsidRPr="00E343FE">
        <w:rPr>
          <w:rFonts w:ascii="Times New Roman" w:hAnsi="Times New Roman"/>
          <w:b/>
          <w:iCs/>
          <w:sz w:val="24"/>
          <w:szCs w:val="24"/>
        </w:rPr>
        <w:t xml:space="preserve">. </w:t>
      </w:r>
      <w:r w:rsidRPr="00E343FE">
        <w:rPr>
          <w:rFonts w:ascii="Times New Roman" w:hAnsi="Times New Roman"/>
          <w:iCs/>
          <w:sz w:val="24"/>
          <w:szCs w:val="24"/>
        </w:rPr>
        <w:t>Trong tự nhiên, đồng vị của sulfur chiếm thành phần nhiều nhất là</w:t>
      </w:r>
    </w:p>
    <w:p w14:paraId="20FF5057"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w:t>
      </w:r>
      <w:r w:rsidRPr="00E343FE">
        <w:rPr>
          <w:rFonts w:ascii="Times New Roman" w:hAnsi="Times New Roman"/>
          <w:iCs/>
          <w:sz w:val="24"/>
          <w:szCs w:val="24"/>
          <w:vertAlign w:val="superscript"/>
        </w:rPr>
        <w:t>34</w:t>
      </w:r>
      <w:r w:rsidRPr="00E343FE">
        <w:rPr>
          <w:rFonts w:ascii="Times New Roman" w:hAnsi="Times New Roman"/>
          <w:iCs/>
          <w:sz w:val="24"/>
          <w:szCs w:val="24"/>
        </w:rPr>
        <w:t>S.</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vertAlign w:val="superscript"/>
        </w:rPr>
        <w:t>32</w:t>
      </w:r>
      <w:r w:rsidRPr="00E343FE">
        <w:rPr>
          <w:rFonts w:ascii="Times New Roman" w:hAnsi="Times New Roman"/>
          <w:iCs/>
          <w:sz w:val="24"/>
          <w:szCs w:val="24"/>
          <w:highlight w:val="yellow"/>
        </w:rPr>
        <w:t>S.</w:t>
      </w:r>
      <w:r w:rsidRPr="00E343FE">
        <w:rPr>
          <w:rFonts w:ascii="Times New Roman" w:hAnsi="Times New Roman"/>
          <w:b/>
          <w:iCs/>
          <w:sz w:val="24"/>
          <w:szCs w:val="24"/>
        </w:rPr>
        <w:tab/>
        <w:t>C.</w:t>
      </w:r>
      <w:r w:rsidRPr="00E343FE">
        <w:rPr>
          <w:rFonts w:ascii="Times New Roman" w:hAnsi="Times New Roman"/>
          <w:iCs/>
          <w:sz w:val="24"/>
          <w:szCs w:val="24"/>
        </w:rPr>
        <w:t xml:space="preserve"> </w:t>
      </w:r>
      <w:r w:rsidRPr="00E343FE">
        <w:rPr>
          <w:rFonts w:ascii="Times New Roman" w:hAnsi="Times New Roman"/>
          <w:iCs/>
          <w:sz w:val="24"/>
          <w:szCs w:val="24"/>
          <w:vertAlign w:val="superscript"/>
        </w:rPr>
        <w:t>36</w:t>
      </w:r>
      <w:r w:rsidRPr="00E343FE">
        <w:rPr>
          <w:rFonts w:ascii="Times New Roman" w:hAnsi="Times New Roman"/>
          <w:iCs/>
          <w:sz w:val="24"/>
          <w:szCs w:val="24"/>
        </w:rPr>
        <w:t>S.</w:t>
      </w:r>
      <w:r w:rsidRPr="00E343FE">
        <w:rPr>
          <w:rFonts w:ascii="Times New Roman" w:hAnsi="Times New Roman"/>
          <w:b/>
          <w:iCs/>
          <w:sz w:val="24"/>
          <w:szCs w:val="24"/>
        </w:rPr>
        <w:tab/>
        <w:t>D.</w:t>
      </w:r>
      <w:r w:rsidRPr="00E343FE">
        <w:rPr>
          <w:rFonts w:ascii="Times New Roman" w:hAnsi="Times New Roman"/>
          <w:iCs/>
          <w:sz w:val="24"/>
          <w:szCs w:val="24"/>
        </w:rPr>
        <w:t xml:space="preserve"> </w:t>
      </w:r>
      <w:r w:rsidRPr="00E343FE">
        <w:rPr>
          <w:rFonts w:ascii="Times New Roman" w:hAnsi="Times New Roman"/>
          <w:iCs/>
          <w:sz w:val="24"/>
          <w:szCs w:val="24"/>
          <w:vertAlign w:val="superscript"/>
        </w:rPr>
        <w:t>33</w:t>
      </w:r>
      <w:r w:rsidRPr="00E343FE">
        <w:rPr>
          <w:rFonts w:ascii="Times New Roman" w:hAnsi="Times New Roman"/>
          <w:iCs/>
          <w:sz w:val="24"/>
          <w:szCs w:val="24"/>
        </w:rPr>
        <w:t>S.</w:t>
      </w:r>
    </w:p>
    <w:p w14:paraId="7DB9D386" w14:textId="77777777" w:rsidR="00963FB8" w:rsidRPr="00E343FE" w:rsidRDefault="00963FB8" w:rsidP="006E3D37">
      <w:pPr>
        <w:shd w:val="clear" w:color="auto" w:fill="FFFFFF"/>
        <w:tabs>
          <w:tab w:val="left" w:pos="284"/>
          <w:tab w:val="left" w:pos="2835"/>
          <w:tab w:val="left" w:pos="5387"/>
          <w:tab w:val="left" w:pos="8080"/>
        </w:tabs>
        <w:spacing w:line="264" w:lineRule="auto"/>
        <w:jc w:val="both"/>
        <w:rPr>
          <w:rFonts w:ascii="Times New Roman" w:hAnsi="Times New Roman"/>
          <w:sz w:val="24"/>
          <w:szCs w:val="24"/>
        </w:rPr>
      </w:pPr>
      <w:r w:rsidRPr="00E343FE">
        <w:rPr>
          <w:rFonts w:ascii="Times New Roman" w:hAnsi="Times New Roman"/>
          <w:b/>
          <w:bCs/>
          <w:sz w:val="24"/>
          <w:szCs w:val="24"/>
        </w:rPr>
        <w:t xml:space="preserve">Câu </w:t>
      </w:r>
      <w:r>
        <w:rPr>
          <w:rFonts w:ascii="Times New Roman" w:hAnsi="Times New Roman"/>
          <w:b/>
          <w:bCs/>
          <w:sz w:val="24"/>
          <w:szCs w:val="24"/>
        </w:rPr>
        <w:t>7</w:t>
      </w:r>
      <w:r w:rsidRPr="00E343FE">
        <w:rPr>
          <w:rFonts w:ascii="Times New Roman" w:hAnsi="Times New Roman"/>
          <w:b/>
          <w:bCs/>
          <w:sz w:val="24"/>
          <w:szCs w:val="24"/>
        </w:rPr>
        <w:t xml:space="preserve">. </w:t>
      </w:r>
      <w:r w:rsidRPr="00E343FE">
        <w:rPr>
          <w:rFonts w:ascii="Times New Roman" w:hAnsi="Times New Roman"/>
          <w:bCs/>
          <w:sz w:val="24"/>
          <w:szCs w:val="24"/>
        </w:rPr>
        <w:t>Số hiệu nguyên tử của nguyên tố sulfur là</w:t>
      </w:r>
    </w:p>
    <w:p w14:paraId="5CF4A52D" w14:textId="77777777" w:rsidR="00963FB8" w:rsidRPr="00E343FE" w:rsidRDefault="00963FB8" w:rsidP="006E3D37">
      <w:pPr>
        <w:shd w:val="clear" w:color="auto" w:fill="FFFFFF"/>
        <w:tabs>
          <w:tab w:val="left" w:pos="284"/>
          <w:tab w:val="left" w:pos="2880"/>
          <w:tab w:val="left" w:pos="5310"/>
          <w:tab w:val="left" w:pos="7830"/>
        </w:tabs>
        <w:spacing w:line="264" w:lineRule="auto"/>
        <w:jc w:val="both"/>
        <w:rPr>
          <w:rFonts w:ascii="Times New Roman" w:hAnsi="Times New Roman"/>
          <w:sz w:val="24"/>
          <w:szCs w:val="24"/>
          <w:highlight w:val="yellow"/>
        </w:rPr>
      </w:pPr>
      <w:r w:rsidRPr="00E343FE">
        <w:rPr>
          <w:rFonts w:ascii="Times New Roman" w:hAnsi="Times New Roman"/>
          <w:b/>
          <w:sz w:val="24"/>
          <w:szCs w:val="24"/>
        </w:rPr>
        <w:tab/>
        <w:t>A.</w:t>
      </w:r>
      <w:r w:rsidRPr="00E343FE">
        <w:rPr>
          <w:rFonts w:ascii="Times New Roman" w:hAnsi="Times New Roman"/>
          <w:sz w:val="24"/>
          <w:szCs w:val="24"/>
        </w:rPr>
        <w:t xml:space="preserve"> 12.</w:t>
      </w:r>
      <w:r w:rsidRPr="00E343FE">
        <w:rPr>
          <w:rFonts w:ascii="Times New Roman" w:hAnsi="Times New Roman"/>
          <w:sz w:val="24"/>
          <w:szCs w:val="24"/>
        </w:rPr>
        <w:tab/>
      </w:r>
      <w:r w:rsidRPr="00E343FE">
        <w:rPr>
          <w:rFonts w:ascii="Times New Roman" w:hAnsi="Times New Roman"/>
          <w:b/>
          <w:sz w:val="24"/>
          <w:szCs w:val="24"/>
        </w:rPr>
        <w:t>B.</w:t>
      </w:r>
      <w:r w:rsidRPr="00E343FE">
        <w:rPr>
          <w:rFonts w:ascii="Times New Roman" w:hAnsi="Times New Roman"/>
          <w:sz w:val="24"/>
          <w:szCs w:val="24"/>
        </w:rPr>
        <w:t xml:space="preserve"> 14.</w:t>
      </w:r>
      <w:r w:rsidRPr="00E343FE">
        <w:rPr>
          <w:rFonts w:ascii="Times New Roman" w:hAnsi="Times New Roman"/>
          <w:sz w:val="24"/>
          <w:szCs w:val="24"/>
        </w:rPr>
        <w:tab/>
      </w:r>
      <w:r w:rsidRPr="00E343FE">
        <w:rPr>
          <w:rFonts w:ascii="Times New Roman" w:hAnsi="Times New Roman"/>
          <w:b/>
          <w:sz w:val="24"/>
          <w:szCs w:val="24"/>
          <w:highlight w:val="yellow"/>
        </w:rPr>
        <w:t>C.</w:t>
      </w:r>
      <w:r w:rsidRPr="00E343FE">
        <w:rPr>
          <w:rFonts w:ascii="Times New Roman" w:hAnsi="Times New Roman"/>
          <w:sz w:val="24"/>
          <w:szCs w:val="24"/>
          <w:highlight w:val="yellow"/>
        </w:rPr>
        <w:t xml:space="preserve"> 16.</w:t>
      </w:r>
      <w:r w:rsidRPr="00E343FE">
        <w:rPr>
          <w:rFonts w:ascii="Times New Roman" w:hAnsi="Times New Roman"/>
          <w:sz w:val="24"/>
          <w:szCs w:val="24"/>
        </w:rPr>
        <w:tab/>
      </w:r>
      <w:r w:rsidRPr="00E343FE">
        <w:rPr>
          <w:rFonts w:ascii="Times New Roman" w:hAnsi="Times New Roman"/>
          <w:b/>
          <w:sz w:val="24"/>
          <w:szCs w:val="24"/>
        </w:rPr>
        <w:t>D.</w:t>
      </w:r>
      <w:r w:rsidRPr="00E343FE">
        <w:rPr>
          <w:rFonts w:ascii="Times New Roman" w:hAnsi="Times New Roman"/>
          <w:sz w:val="24"/>
          <w:szCs w:val="24"/>
        </w:rPr>
        <w:t xml:space="preserve"> 18.</w:t>
      </w:r>
    </w:p>
    <w:p w14:paraId="3071A5F6" w14:textId="77777777" w:rsidR="00963FB8" w:rsidRPr="00E343FE" w:rsidRDefault="00963FB8" w:rsidP="006E3D37">
      <w:pPr>
        <w:tabs>
          <w:tab w:val="left" w:pos="284"/>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 xml:space="preserve">Câu </w:t>
      </w:r>
      <w:r>
        <w:rPr>
          <w:rFonts w:ascii="Times New Roman" w:hAnsi="Times New Roman"/>
          <w:b/>
          <w:sz w:val="24"/>
          <w:szCs w:val="24"/>
        </w:rPr>
        <w:t>8</w:t>
      </w:r>
      <w:r w:rsidRPr="00E343FE">
        <w:rPr>
          <w:rFonts w:ascii="Times New Roman" w:hAnsi="Times New Roman"/>
          <w:b/>
          <w:sz w:val="24"/>
          <w:szCs w:val="24"/>
        </w:rPr>
        <w:t xml:space="preserve">. </w:t>
      </w:r>
      <w:r w:rsidRPr="00E343FE">
        <w:rPr>
          <w:rFonts w:ascii="Times New Roman" w:hAnsi="Times New Roman"/>
          <w:sz w:val="24"/>
          <w:szCs w:val="24"/>
        </w:rPr>
        <w:t>Nguyên tố sulfur có số hiệu nguyên tử là 16. Vị trí của sulfur trong bảng tuần hoàn các nguyên tố hóa học là</w:t>
      </w:r>
    </w:p>
    <w:p w14:paraId="12F89674" w14:textId="77777777" w:rsidR="00963FB8" w:rsidRPr="00E343FE" w:rsidRDefault="00963FB8" w:rsidP="006E3D37">
      <w:pPr>
        <w:tabs>
          <w:tab w:val="left" w:pos="284"/>
          <w:tab w:val="left" w:pos="2880"/>
          <w:tab w:val="left" w:pos="5310"/>
          <w:tab w:val="left" w:pos="7830"/>
          <w:tab w:val="left" w:pos="7937"/>
        </w:tabs>
        <w:spacing w:line="264" w:lineRule="auto"/>
        <w:jc w:val="both"/>
        <w:rPr>
          <w:rFonts w:ascii="Times New Roman" w:hAnsi="Times New Roman"/>
          <w:b/>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A.</w:t>
      </w:r>
      <w:r w:rsidRPr="00E343FE">
        <w:rPr>
          <w:rFonts w:ascii="Times New Roman" w:hAnsi="Times New Roman"/>
          <w:sz w:val="24"/>
          <w:szCs w:val="24"/>
          <w:highlight w:val="yellow"/>
        </w:rPr>
        <w:t xml:space="preserve"> chu kì 3, nhóm VIA.</w:t>
      </w:r>
      <w:r w:rsidRPr="00E343FE">
        <w:rPr>
          <w:rFonts w:ascii="Times New Roman" w:hAnsi="Times New Roman"/>
          <w:b/>
          <w:sz w:val="24"/>
          <w:szCs w:val="24"/>
        </w:rPr>
        <w:tab/>
      </w:r>
      <w:r w:rsidRPr="00E343FE">
        <w:rPr>
          <w:rFonts w:ascii="Times New Roman" w:hAnsi="Times New Roman"/>
          <w:b/>
          <w:sz w:val="24"/>
          <w:szCs w:val="24"/>
        </w:rPr>
        <w:tab/>
        <w:t>B.</w:t>
      </w:r>
      <w:r w:rsidRPr="00E343FE">
        <w:rPr>
          <w:rFonts w:ascii="Times New Roman" w:hAnsi="Times New Roman"/>
          <w:sz w:val="24"/>
          <w:szCs w:val="24"/>
        </w:rPr>
        <w:t xml:space="preserve"> chu kì 5, nhóm VIA.</w:t>
      </w:r>
    </w:p>
    <w:p w14:paraId="65B08993" w14:textId="77777777" w:rsidR="00963FB8" w:rsidRPr="00E343FE" w:rsidRDefault="00963FB8" w:rsidP="006E3D37">
      <w:pPr>
        <w:tabs>
          <w:tab w:val="left" w:pos="284"/>
          <w:tab w:val="left" w:pos="2880"/>
          <w:tab w:val="left" w:pos="5310"/>
          <w:tab w:val="left" w:pos="7830"/>
          <w:tab w:val="left" w:pos="7937"/>
        </w:tabs>
        <w:spacing w:line="264" w:lineRule="auto"/>
        <w:jc w:val="both"/>
        <w:rPr>
          <w:rFonts w:ascii="Times New Roman" w:hAnsi="Times New Roman"/>
          <w:sz w:val="24"/>
          <w:szCs w:val="24"/>
        </w:rPr>
      </w:pPr>
      <w:r w:rsidRPr="00E343FE">
        <w:rPr>
          <w:rFonts w:ascii="Times New Roman" w:hAnsi="Times New Roman"/>
          <w:b/>
          <w:sz w:val="24"/>
          <w:szCs w:val="24"/>
        </w:rPr>
        <w:tab/>
        <w:t>C.</w:t>
      </w:r>
      <w:r w:rsidRPr="00E343FE">
        <w:rPr>
          <w:rFonts w:ascii="Times New Roman" w:hAnsi="Times New Roman"/>
          <w:sz w:val="24"/>
          <w:szCs w:val="24"/>
        </w:rPr>
        <w:t xml:space="preserve"> chu kì 3, nhóm IVA.</w:t>
      </w:r>
      <w:r w:rsidRPr="00E343FE">
        <w:rPr>
          <w:rFonts w:ascii="Times New Roman" w:hAnsi="Times New Roman"/>
          <w:b/>
          <w:sz w:val="24"/>
          <w:szCs w:val="24"/>
        </w:rPr>
        <w:tab/>
      </w:r>
      <w:r w:rsidRPr="00E343FE">
        <w:rPr>
          <w:rFonts w:ascii="Times New Roman" w:hAnsi="Times New Roman"/>
          <w:b/>
          <w:sz w:val="24"/>
          <w:szCs w:val="24"/>
        </w:rPr>
        <w:tab/>
        <w:t>D.</w:t>
      </w:r>
      <w:r w:rsidRPr="00E343FE">
        <w:rPr>
          <w:rFonts w:ascii="Times New Roman" w:hAnsi="Times New Roman"/>
          <w:sz w:val="24"/>
          <w:szCs w:val="24"/>
        </w:rPr>
        <w:t xml:space="preserve"> chu kì 5, nhóm IVA.</w:t>
      </w:r>
    </w:p>
    <w:p w14:paraId="409AB766"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9</w:t>
      </w:r>
      <w:r w:rsidRPr="00E343FE">
        <w:rPr>
          <w:rFonts w:ascii="Times New Roman" w:hAnsi="Times New Roman"/>
          <w:b/>
          <w:iCs/>
          <w:sz w:val="24"/>
          <w:szCs w:val="24"/>
        </w:rPr>
        <w:t xml:space="preserve">. </w:t>
      </w:r>
      <w:r w:rsidRPr="00E343FE">
        <w:rPr>
          <w:rFonts w:ascii="Times New Roman" w:hAnsi="Times New Roman"/>
          <w:iCs/>
          <w:sz w:val="24"/>
          <w:szCs w:val="24"/>
        </w:rPr>
        <w:t>Ở điều kiện thường, sulfur tồn tại ở dạng tinh thể, được tạo nên từ các phân tử sulfur. Số nguyên tử trong mỗi phân tử sulfur là</w:t>
      </w:r>
    </w:p>
    <w:p w14:paraId="0A7AAC95"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2.</w:t>
      </w:r>
      <w:r w:rsidRPr="00E343FE">
        <w:rPr>
          <w:rFonts w:ascii="Times New Roman" w:hAnsi="Times New Roman"/>
          <w:b/>
          <w:iCs/>
          <w:sz w:val="24"/>
          <w:szCs w:val="24"/>
        </w:rPr>
        <w:tab/>
        <w:t>B.</w:t>
      </w:r>
      <w:r w:rsidRPr="00E343FE">
        <w:rPr>
          <w:rFonts w:ascii="Times New Roman" w:hAnsi="Times New Roman"/>
          <w:iCs/>
          <w:sz w:val="24"/>
          <w:szCs w:val="24"/>
        </w:rPr>
        <w:t xml:space="preserve"> 4.</w:t>
      </w:r>
      <w:r w:rsidRPr="00E343FE">
        <w:rPr>
          <w:rFonts w:ascii="Times New Roman" w:hAnsi="Times New Roman"/>
          <w:b/>
          <w:iCs/>
          <w:sz w:val="24"/>
          <w:szCs w:val="24"/>
        </w:rPr>
        <w:tab/>
        <w:t>C.</w:t>
      </w:r>
      <w:r w:rsidRPr="00E343FE">
        <w:rPr>
          <w:rFonts w:ascii="Times New Roman" w:hAnsi="Times New Roman"/>
          <w:iCs/>
          <w:sz w:val="24"/>
          <w:szCs w:val="24"/>
        </w:rPr>
        <w:t xml:space="preserve"> 6.</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D. </w:t>
      </w:r>
      <w:r w:rsidRPr="00E343FE">
        <w:rPr>
          <w:rFonts w:ascii="Times New Roman" w:hAnsi="Times New Roman"/>
          <w:iCs/>
          <w:sz w:val="24"/>
          <w:szCs w:val="24"/>
          <w:highlight w:val="yellow"/>
        </w:rPr>
        <w:t>8.</w:t>
      </w:r>
    </w:p>
    <w:p w14:paraId="1F3B9285" w14:textId="77777777" w:rsidR="00963FB8" w:rsidRPr="00E343FE" w:rsidRDefault="00963FB8" w:rsidP="006E3D37">
      <w:pPr>
        <w:tabs>
          <w:tab w:val="left" w:pos="284"/>
          <w:tab w:val="left" w:pos="2880"/>
          <w:tab w:val="left" w:pos="5310"/>
          <w:tab w:val="left" w:pos="7830"/>
        </w:tabs>
        <w:spacing w:line="264" w:lineRule="auto"/>
        <w:jc w:val="both"/>
        <w:rPr>
          <w:rFonts w:ascii="Times New Roman" w:hAnsi="Times New Roman"/>
          <w:b/>
          <w:sz w:val="24"/>
          <w:szCs w:val="24"/>
          <w:lang w:val="pt-BR"/>
        </w:rPr>
      </w:pPr>
      <w:bookmarkStart w:id="3" w:name="c22"/>
      <w:r w:rsidRPr="00E343FE">
        <w:rPr>
          <w:rFonts w:ascii="Times New Roman" w:hAnsi="Times New Roman"/>
          <w:b/>
          <w:sz w:val="24"/>
          <w:szCs w:val="24"/>
          <w:lang w:val="pt-BR"/>
        </w:rPr>
        <w:t xml:space="preserve">Câu </w:t>
      </w:r>
      <w:r>
        <w:rPr>
          <w:rFonts w:ascii="Times New Roman" w:hAnsi="Times New Roman"/>
          <w:b/>
          <w:sz w:val="24"/>
          <w:szCs w:val="24"/>
          <w:lang w:val="pt-BR"/>
        </w:rPr>
        <w:t>10</w:t>
      </w:r>
      <w:r w:rsidRPr="00E343FE">
        <w:rPr>
          <w:rFonts w:ascii="Times New Roman" w:hAnsi="Times New Roman"/>
          <w:b/>
          <w:sz w:val="24"/>
          <w:szCs w:val="24"/>
          <w:lang w:val="pt-BR"/>
        </w:rPr>
        <w:t xml:space="preserve">. </w:t>
      </w:r>
      <w:r w:rsidRPr="00E343FE">
        <w:rPr>
          <w:rFonts w:ascii="Times New Roman" w:hAnsi="Times New Roman"/>
          <w:sz w:val="24"/>
          <w:szCs w:val="24"/>
          <w:lang w:val="pt-BR"/>
        </w:rPr>
        <w:t xml:space="preserve">Các số oxi hoá đặc trưng của sulfur trong hợp chất là </w:t>
      </w:r>
      <w:bookmarkEnd w:id="3"/>
    </w:p>
    <w:p w14:paraId="06419EE3" w14:textId="2E9CDAE1" w:rsidR="00297E3C" w:rsidRPr="00394533" w:rsidRDefault="00963FB8" w:rsidP="006E3D37">
      <w:pPr>
        <w:tabs>
          <w:tab w:val="left" w:pos="284"/>
          <w:tab w:val="left" w:pos="2880"/>
          <w:tab w:val="left" w:pos="5310"/>
          <w:tab w:val="left" w:pos="7830"/>
          <w:tab w:val="left" w:pos="7937"/>
        </w:tabs>
        <w:spacing w:line="264" w:lineRule="auto"/>
        <w:jc w:val="both"/>
        <w:rPr>
          <w:rFonts w:ascii="Times New Roman" w:hAnsi="Times New Roman"/>
          <w:sz w:val="24"/>
          <w:szCs w:val="24"/>
          <w:lang w:val="pt-BR"/>
        </w:rPr>
      </w:pPr>
      <w:r w:rsidRPr="00E343FE">
        <w:rPr>
          <w:rFonts w:ascii="Times New Roman" w:hAnsi="Times New Roman"/>
          <w:b/>
          <w:sz w:val="24"/>
          <w:szCs w:val="24"/>
          <w:lang w:val="pt-BR"/>
        </w:rPr>
        <w:tab/>
        <w:t xml:space="preserve">A. </w:t>
      </w:r>
      <w:r w:rsidRPr="00E343FE">
        <w:rPr>
          <w:rFonts w:ascii="Times New Roman" w:hAnsi="Times New Roman"/>
          <w:sz w:val="24"/>
          <w:szCs w:val="24"/>
          <w:lang w:val="pt-BR"/>
        </w:rPr>
        <w:t>-2; 0 ; +4.</w:t>
      </w:r>
      <w:r w:rsidRPr="00E343FE">
        <w:rPr>
          <w:rFonts w:ascii="Times New Roman" w:hAnsi="Times New Roman"/>
          <w:b/>
          <w:sz w:val="24"/>
          <w:szCs w:val="24"/>
        </w:rPr>
        <w:tab/>
      </w:r>
      <w:r w:rsidRPr="00E343FE">
        <w:rPr>
          <w:rFonts w:ascii="Times New Roman" w:hAnsi="Times New Roman"/>
          <w:b/>
          <w:sz w:val="24"/>
          <w:szCs w:val="24"/>
          <w:lang w:val="pt-BR"/>
        </w:rPr>
        <w:t xml:space="preserve">B. </w:t>
      </w:r>
      <w:r w:rsidRPr="00E343FE">
        <w:rPr>
          <w:rFonts w:ascii="Times New Roman" w:hAnsi="Times New Roman"/>
          <w:sz w:val="24"/>
          <w:szCs w:val="24"/>
          <w:lang w:val="pt-BR"/>
        </w:rPr>
        <w:t>0 ; +2 ; +4 ;+6.</w:t>
      </w:r>
      <w:r w:rsidRPr="00E343FE">
        <w:rPr>
          <w:rFonts w:ascii="Times New Roman" w:hAnsi="Times New Roman"/>
          <w:b/>
          <w:sz w:val="24"/>
          <w:szCs w:val="24"/>
        </w:rPr>
        <w:tab/>
      </w:r>
      <w:r w:rsidRPr="00E343FE">
        <w:rPr>
          <w:rFonts w:ascii="Times New Roman" w:hAnsi="Times New Roman"/>
          <w:b/>
          <w:sz w:val="24"/>
          <w:szCs w:val="24"/>
          <w:lang w:val="pt-BR"/>
        </w:rPr>
        <w:t xml:space="preserve">C. </w:t>
      </w:r>
      <w:r w:rsidRPr="00E343FE">
        <w:rPr>
          <w:rFonts w:ascii="Times New Roman" w:hAnsi="Times New Roman"/>
          <w:sz w:val="24"/>
          <w:szCs w:val="24"/>
          <w:lang w:val="pt-BR"/>
        </w:rPr>
        <w:t>0 ; +4 ; +6.</w:t>
      </w:r>
      <w:r w:rsidRPr="00E343FE">
        <w:rPr>
          <w:rFonts w:ascii="Times New Roman" w:hAnsi="Times New Roman"/>
          <w:b/>
          <w:sz w:val="24"/>
          <w:szCs w:val="24"/>
        </w:rPr>
        <w:tab/>
      </w:r>
      <w:r w:rsidRPr="00E343FE">
        <w:rPr>
          <w:rFonts w:ascii="Times New Roman" w:hAnsi="Times New Roman"/>
          <w:b/>
          <w:sz w:val="24"/>
          <w:szCs w:val="24"/>
          <w:highlight w:val="yellow"/>
          <w:lang w:val="pt-BR"/>
        </w:rPr>
        <w:t xml:space="preserve">D. </w:t>
      </w:r>
      <w:r w:rsidRPr="00E343FE">
        <w:rPr>
          <w:rFonts w:ascii="Times New Roman" w:hAnsi="Times New Roman"/>
          <w:sz w:val="24"/>
          <w:szCs w:val="24"/>
          <w:highlight w:val="yellow"/>
          <w:lang w:val="pt-BR"/>
        </w:rPr>
        <w:t>-2 ; +4: +6.</w:t>
      </w:r>
    </w:p>
    <w:p w14:paraId="17D0EF58" w14:textId="546988FE" w:rsidR="00297E3C" w:rsidRPr="00297E3C" w:rsidRDefault="00297E3C" w:rsidP="006E3D37">
      <w:pPr>
        <w:pStyle w:val="Default"/>
        <w:tabs>
          <w:tab w:val="left" w:pos="284"/>
          <w:tab w:val="left" w:pos="2880"/>
          <w:tab w:val="left" w:pos="5310"/>
          <w:tab w:val="left" w:pos="7830"/>
        </w:tabs>
        <w:spacing w:line="264" w:lineRule="auto"/>
        <w:jc w:val="both"/>
        <w:rPr>
          <w:bCs/>
          <w:color w:val="auto"/>
        </w:rPr>
      </w:pPr>
      <w:r w:rsidRPr="00E343FE">
        <w:rPr>
          <w:b/>
          <w:color w:val="auto"/>
        </w:rPr>
        <w:t xml:space="preserve">Câu </w:t>
      </w:r>
      <w:r w:rsidR="00394533">
        <w:rPr>
          <w:b/>
          <w:color w:val="auto"/>
        </w:rPr>
        <w:t>11</w:t>
      </w:r>
      <w:r w:rsidRPr="00E343FE">
        <w:rPr>
          <w:b/>
          <w:color w:val="auto"/>
        </w:rPr>
        <w:t xml:space="preserve">. </w:t>
      </w:r>
      <w:r w:rsidRPr="00297E3C">
        <w:rPr>
          <w:bCs/>
          <w:color w:val="auto"/>
        </w:rPr>
        <w:t xml:space="preserve">Chất nào sau đây </w:t>
      </w:r>
      <w:r w:rsidRPr="00297E3C">
        <w:rPr>
          <w:b/>
          <w:color w:val="auto"/>
        </w:rPr>
        <w:t>không</w:t>
      </w:r>
      <w:r w:rsidRPr="00297E3C">
        <w:rPr>
          <w:bCs/>
          <w:color w:val="auto"/>
        </w:rPr>
        <w:t xml:space="preserve"> tan trong nước?</w:t>
      </w:r>
    </w:p>
    <w:p w14:paraId="457ACC66" w14:textId="77777777" w:rsidR="00297E3C" w:rsidRPr="00297E3C" w:rsidRDefault="00297E3C"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w:t>
      </w:r>
      <w:r>
        <w:rPr>
          <w:rFonts w:ascii="Times New Roman" w:hAnsi="Times New Roman"/>
          <w:iCs/>
          <w:sz w:val="24"/>
          <w:szCs w:val="24"/>
        </w:rPr>
        <w:t>H</w:t>
      </w:r>
      <w:r w:rsidRPr="00297E3C">
        <w:rPr>
          <w:rFonts w:ascii="Times New Roman" w:hAnsi="Times New Roman"/>
          <w:iCs/>
          <w:sz w:val="24"/>
          <w:szCs w:val="24"/>
          <w:vertAlign w:val="subscript"/>
        </w:rPr>
        <w:t>2</w:t>
      </w:r>
      <w:r>
        <w:rPr>
          <w:rFonts w:ascii="Times New Roman" w:hAnsi="Times New Roman"/>
          <w:iCs/>
          <w:sz w:val="24"/>
          <w:szCs w:val="24"/>
        </w:rPr>
        <w:t>S</w:t>
      </w:r>
      <w:r w:rsidRPr="00E343FE">
        <w:rPr>
          <w:rFonts w:ascii="Times New Roman" w:hAnsi="Times New Roman"/>
          <w:iCs/>
          <w:sz w:val="24"/>
          <w:szCs w:val="24"/>
        </w:rPr>
        <w:t>.</w:t>
      </w:r>
      <w:r w:rsidRPr="00E343FE">
        <w:rPr>
          <w:rFonts w:ascii="Times New Roman" w:hAnsi="Times New Roman"/>
          <w:b/>
          <w:iCs/>
          <w:sz w:val="24"/>
          <w:szCs w:val="24"/>
        </w:rPr>
        <w:tab/>
        <w:t>B.</w:t>
      </w:r>
      <w:r w:rsidRPr="00E343FE">
        <w:rPr>
          <w:rFonts w:ascii="Times New Roman" w:hAnsi="Times New Roman"/>
          <w:iCs/>
          <w:sz w:val="24"/>
          <w:szCs w:val="24"/>
        </w:rPr>
        <w:t xml:space="preserve"> </w:t>
      </w:r>
      <w:r>
        <w:rPr>
          <w:rFonts w:ascii="Times New Roman" w:hAnsi="Times New Roman"/>
          <w:iCs/>
          <w:sz w:val="24"/>
          <w:szCs w:val="24"/>
        </w:rPr>
        <w:t>SO</w:t>
      </w:r>
      <w:r w:rsidRPr="00297E3C">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r>
      <w:r w:rsidRPr="00297E3C">
        <w:rPr>
          <w:rFonts w:ascii="Times New Roman" w:hAnsi="Times New Roman"/>
          <w:b/>
          <w:iCs/>
          <w:sz w:val="24"/>
          <w:szCs w:val="24"/>
        </w:rPr>
        <w:t>C.</w:t>
      </w:r>
      <w:r w:rsidRPr="00297E3C">
        <w:rPr>
          <w:rFonts w:ascii="Times New Roman" w:hAnsi="Times New Roman"/>
          <w:iCs/>
          <w:sz w:val="24"/>
          <w:szCs w:val="24"/>
        </w:rPr>
        <w:t xml:space="preserve"> </w:t>
      </w:r>
      <w:r>
        <w:rPr>
          <w:rFonts w:ascii="Times New Roman" w:hAnsi="Times New Roman"/>
          <w:iCs/>
          <w:sz w:val="24"/>
          <w:szCs w:val="24"/>
        </w:rPr>
        <w:t>SO</w:t>
      </w:r>
      <w:r>
        <w:rPr>
          <w:rFonts w:ascii="Times New Roman" w:hAnsi="Times New Roman"/>
          <w:iCs/>
          <w:sz w:val="24"/>
          <w:szCs w:val="24"/>
          <w:vertAlign w:val="subscript"/>
        </w:rPr>
        <w:t>3</w:t>
      </w:r>
      <w:r w:rsidRPr="00297E3C">
        <w:rPr>
          <w:rFonts w:ascii="Times New Roman" w:hAnsi="Times New Roman"/>
          <w:iCs/>
          <w:sz w:val="24"/>
          <w:szCs w:val="24"/>
        </w:rPr>
        <w:t>.</w:t>
      </w:r>
      <w:r w:rsidRPr="00E343FE">
        <w:rPr>
          <w:rFonts w:ascii="Times New Roman" w:hAnsi="Times New Roman"/>
          <w:b/>
          <w:iCs/>
          <w:sz w:val="24"/>
          <w:szCs w:val="24"/>
        </w:rPr>
        <w:tab/>
      </w:r>
      <w:r w:rsidRPr="00297E3C">
        <w:rPr>
          <w:rFonts w:ascii="Times New Roman" w:hAnsi="Times New Roman"/>
          <w:b/>
          <w:iCs/>
          <w:sz w:val="24"/>
          <w:szCs w:val="24"/>
          <w:highlight w:val="yellow"/>
        </w:rPr>
        <w:t xml:space="preserve">D. </w:t>
      </w:r>
      <w:r w:rsidRPr="00297E3C">
        <w:rPr>
          <w:rFonts w:ascii="Times New Roman" w:hAnsi="Times New Roman"/>
          <w:iCs/>
          <w:sz w:val="24"/>
          <w:szCs w:val="24"/>
          <w:highlight w:val="yellow"/>
        </w:rPr>
        <w:t>S</w:t>
      </w:r>
      <w:r w:rsidRPr="00297E3C">
        <w:rPr>
          <w:rFonts w:ascii="Times New Roman" w:hAnsi="Times New Roman"/>
          <w:iCs/>
          <w:sz w:val="24"/>
          <w:szCs w:val="24"/>
          <w:highlight w:val="yellow"/>
          <w:vertAlign w:val="subscript"/>
        </w:rPr>
        <w:t>8</w:t>
      </w:r>
      <w:r w:rsidRPr="00297E3C">
        <w:rPr>
          <w:rFonts w:ascii="Times New Roman" w:hAnsi="Times New Roman"/>
          <w:iCs/>
          <w:sz w:val="24"/>
          <w:szCs w:val="24"/>
          <w:highlight w:val="yellow"/>
        </w:rPr>
        <w:t>.</w:t>
      </w:r>
    </w:p>
    <w:p w14:paraId="13003F32" w14:textId="37054C60" w:rsidR="00297E3C" w:rsidRPr="00E343FE" w:rsidRDefault="00297E3C"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sidR="00394533">
        <w:rPr>
          <w:rFonts w:ascii="Times New Roman" w:hAnsi="Times New Roman"/>
          <w:b/>
          <w:iCs/>
          <w:sz w:val="24"/>
          <w:szCs w:val="24"/>
        </w:rPr>
        <w:t>12</w:t>
      </w:r>
      <w:r w:rsidRPr="00E343FE">
        <w:rPr>
          <w:rFonts w:ascii="Times New Roman" w:hAnsi="Times New Roman"/>
          <w:b/>
          <w:iCs/>
          <w:sz w:val="24"/>
          <w:szCs w:val="24"/>
        </w:rPr>
        <w:t xml:space="preserve">. </w:t>
      </w:r>
      <w:r>
        <w:rPr>
          <w:rFonts w:ascii="Times New Roman" w:hAnsi="Times New Roman"/>
          <w:iCs/>
          <w:sz w:val="24"/>
          <w:szCs w:val="24"/>
        </w:rPr>
        <w:t xml:space="preserve">Phân tử nào sau đây </w:t>
      </w:r>
      <w:r w:rsidRPr="00297E3C">
        <w:rPr>
          <w:rFonts w:ascii="Times New Roman" w:hAnsi="Times New Roman"/>
          <w:b/>
          <w:bCs/>
          <w:iCs/>
          <w:sz w:val="24"/>
          <w:szCs w:val="24"/>
        </w:rPr>
        <w:t>không</w:t>
      </w:r>
      <w:r>
        <w:rPr>
          <w:rFonts w:ascii="Times New Roman" w:hAnsi="Times New Roman"/>
          <w:iCs/>
          <w:sz w:val="24"/>
          <w:szCs w:val="24"/>
        </w:rPr>
        <w:t xml:space="preserve"> phân cực?</w:t>
      </w:r>
    </w:p>
    <w:p w14:paraId="4B946AC5" w14:textId="4F3F3D3A" w:rsidR="00297E3C" w:rsidRPr="00297E3C" w:rsidRDefault="00297E3C" w:rsidP="006E3D37">
      <w:pPr>
        <w:tabs>
          <w:tab w:val="left" w:pos="284"/>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w:t>
      </w:r>
      <w:r>
        <w:rPr>
          <w:rFonts w:ascii="Times New Roman" w:hAnsi="Times New Roman"/>
          <w:iCs/>
          <w:sz w:val="24"/>
          <w:szCs w:val="24"/>
        </w:rPr>
        <w:t>H</w:t>
      </w:r>
      <w:r w:rsidRPr="00297E3C">
        <w:rPr>
          <w:rFonts w:ascii="Times New Roman" w:hAnsi="Times New Roman"/>
          <w:iCs/>
          <w:sz w:val="24"/>
          <w:szCs w:val="24"/>
          <w:vertAlign w:val="subscript"/>
        </w:rPr>
        <w:t>2</w:t>
      </w:r>
      <w:r>
        <w:rPr>
          <w:rFonts w:ascii="Times New Roman" w:hAnsi="Times New Roman"/>
          <w:iCs/>
          <w:sz w:val="24"/>
          <w:szCs w:val="24"/>
        </w:rPr>
        <w:t>S</w:t>
      </w:r>
      <w:r w:rsidRPr="00E343FE">
        <w:rPr>
          <w:rFonts w:ascii="Times New Roman" w:hAnsi="Times New Roman"/>
          <w:iCs/>
          <w:sz w:val="24"/>
          <w:szCs w:val="24"/>
        </w:rPr>
        <w:t>.</w:t>
      </w:r>
      <w:r w:rsidRPr="00E343FE">
        <w:rPr>
          <w:rFonts w:ascii="Times New Roman" w:hAnsi="Times New Roman"/>
          <w:b/>
          <w:iCs/>
          <w:sz w:val="24"/>
          <w:szCs w:val="24"/>
        </w:rPr>
        <w:tab/>
        <w:t>B.</w:t>
      </w:r>
      <w:r w:rsidRPr="00E343FE">
        <w:rPr>
          <w:rFonts w:ascii="Times New Roman" w:hAnsi="Times New Roman"/>
          <w:iCs/>
          <w:sz w:val="24"/>
          <w:szCs w:val="24"/>
        </w:rPr>
        <w:t xml:space="preserve"> </w:t>
      </w:r>
      <w:r>
        <w:rPr>
          <w:rFonts w:ascii="Times New Roman" w:hAnsi="Times New Roman"/>
          <w:iCs/>
          <w:sz w:val="24"/>
          <w:szCs w:val="24"/>
        </w:rPr>
        <w:t>SO</w:t>
      </w:r>
      <w:r w:rsidRPr="00297E3C">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r>
      <w:r w:rsidRPr="00297E3C">
        <w:rPr>
          <w:rFonts w:ascii="Times New Roman" w:hAnsi="Times New Roman"/>
          <w:b/>
          <w:iCs/>
          <w:sz w:val="24"/>
          <w:szCs w:val="24"/>
          <w:highlight w:val="yellow"/>
        </w:rPr>
        <w:t>C.</w:t>
      </w:r>
      <w:r w:rsidRPr="00297E3C">
        <w:rPr>
          <w:rFonts w:ascii="Times New Roman" w:hAnsi="Times New Roman"/>
          <w:iCs/>
          <w:sz w:val="24"/>
          <w:szCs w:val="24"/>
          <w:highlight w:val="yellow"/>
        </w:rPr>
        <w:t xml:space="preserve"> S</w:t>
      </w:r>
      <w:r w:rsidRPr="00297E3C">
        <w:rPr>
          <w:rFonts w:ascii="Times New Roman" w:hAnsi="Times New Roman"/>
          <w:iCs/>
          <w:sz w:val="24"/>
          <w:szCs w:val="24"/>
          <w:highlight w:val="yellow"/>
          <w:vertAlign w:val="subscript"/>
        </w:rPr>
        <w:t>8</w:t>
      </w:r>
      <w:r w:rsidRPr="00297E3C">
        <w:rPr>
          <w:rFonts w:ascii="Times New Roman" w:hAnsi="Times New Roman"/>
          <w:iCs/>
          <w:sz w:val="24"/>
          <w:szCs w:val="24"/>
          <w:highlight w:val="yellow"/>
        </w:rPr>
        <w:t>.</w:t>
      </w:r>
      <w:r w:rsidRPr="00E343FE">
        <w:rPr>
          <w:rFonts w:ascii="Times New Roman" w:hAnsi="Times New Roman"/>
          <w:b/>
          <w:iCs/>
          <w:sz w:val="24"/>
          <w:szCs w:val="24"/>
        </w:rPr>
        <w:tab/>
      </w:r>
      <w:r w:rsidRPr="00297E3C">
        <w:rPr>
          <w:rFonts w:ascii="Times New Roman" w:hAnsi="Times New Roman"/>
          <w:b/>
          <w:iCs/>
          <w:sz w:val="24"/>
          <w:szCs w:val="24"/>
        </w:rPr>
        <w:t xml:space="preserve">D. </w:t>
      </w:r>
      <w:r>
        <w:rPr>
          <w:rFonts w:ascii="Times New Roman" w:hAnsi="Times New Roman"/>
          <w:iCs/>
          <w:sz w:val="24"/>
          <w:szCs w:val="24"/>
        </w:rPr>
        <w:t>H</w:t>
      </w:r>
      <w:r w:rsidRPr="00297E3C">
        <w:rPr>
          <w:rFonts w:ascii="Times New Roman" w:hAnsi="Times New Roman"/>
          <w:iCs/>
          <w:sz w:val="24"/>
          <w:szCs w:val="24"/>
          <w:vertAlign w:val="subscript"/>
        </w:rPr>
        <w:t>2</w:t>
      </w:r>
      <w:r>
        <w:rPr>
          <w:rFonts w:ascii="Times New Roman" w:hAnsi="Times New Roman"/>
          <w:iCs/>
          <w:sz w:val="24"/>
          <w:szCs w:val="24"/>
        </w:rPr>
        <w:t>SO</w:t>
      </w:r>
      <w:r w:rsidRPr="00297E3C">
        <w:rPr>
          <w:rFonts w:ascii="Times New Roman" w:hAnsi="Times New Roman"/>
          <w:iCs/>
          <w:sz w:val="24"/>
          <w:szCs w:val="24"/>
          <w:vertAlign w:val="subscript"/>
        </w:rPr>
        <w:t>4</w:t>
      </w:r>
      <w:r w:rsidRPr="00297E3C">
        <w:rPr>
          <w:rFonts w:ascii="Times New Roman" w:hAnsi="Times New Roman"/>
          <w:iCs/>
          <w:sz w:val="24"/>
          <w:szCs w:val="24"/>
        </w:rPr>
        <w:t>.</w:t>
      </w:r>
    </w:p>
    <w:p w14:paraId="11F2A1E3" w14:textId="4EAFBC5C"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E343FE">
        <w:rPr>
          <w:rFonts w:ascii="Times New Roman" w:hAnsi="Times New Roman"/>
          <w:b/>
          <w:iCs/>
          <w:sz w:val="24"/>
          <w:szCs w:val="24"/>
        </w:rPr>
        <w:t xml:space="preserve">Câu </w:t>
      </w:r>
      <w:r w:rsidR="00394533">
        <w:rPr>
          <w:rFonts w:ascii="Times New Roman" w:hAnsi="Times New Roman"/>
          <w:b/>
          <w:iCs/>
          <w:sz w:val="24"/>
          <w:szCs w:val="24"/>
        </w:rPr>
        <w:t>13</w:t>
      </w:r>
      <w:r w:rsidRPr="00E343FE">
        <w:rPr>
          <w:rFonts w:ascii="Times New Roman" w:hAnsi="Times New Roman"/>
          <w:b/>
          <w:iCs/>
          <w:sz w:val="24"/>
          <w:szCs w:val="24"/>
        </w:rPr>
        <w:t xml:space="preserve">. </w:t>
      </w:r>
      <w:r w:rsidRPr="00E343FE">
        <w:rPr>
          <w:rFonts w:ascii="Times New Roman" w:hAnsi="Times New Roman"/>
          <w:iCs/>
          <w:sz w:val="24"/>
          <w:szCs w:val="24"/>
          <w:lang w:val="vi-VN"/>
        </w:rPr>
        <w:t xml:space="preserve">Tính chất nào sau đây </w:t>
      </w:r>
      <w:r w:rsidRPr="00E343FE">
        <w:rPr>
          <w:rFonts w:ascii="Times New Roman" w:hAnsi="Times New Roman"/>
          <w:b/>
          <w:iCs/>
          <w:sz w:val="24"/>
          <w:szCs w:val="24"/>
          <w:lang w:val="vi-VN"/>
        </w:rPr>
        <w:t>không</w:t>
      </w:r>
      <w:r w:rsidRPr="00E343FE">
        <w:rPr>
          <w:rFonts w:ascii="Times New Roman" w:hAnsi="Times New Roman"/>
          <w:iCs/>
          <w:sz w:val="24"/>
          <w:szCs w:val="24"/>
          <w:lang w:val="vi-VN"/>
        </w:rPr>
        <w:t xml:space="preserve"> phải tính chất vật lí của sulfur?</w:t>
      </w:r>
    </w:p>
    <w:p w14:paraId="24393120"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lang w:val="vi-VN"/>
        </w:rPr>
      </w:pPr>
      <w:r w:rsidRPr="00E343FE">
        <w:rPr>
          <w:rFonts w:ascii="Times New Roman" w:hAnsi="Times New Roman"/>
          <w:b/>
          <w:iCs/>
          <w:sz w:val="24"/>
          <w:szCs w:val="24"/>
          <w:lang w:val="vi-VN"/>
        </w:rPr>
        <w:tab/>
        <w:t>A.</w:t>
      </w:r>
      <w:r w:rsidRPr="00E343FE">
        <w:rPr>
          <w:rFonts w:ascii="Times New Roman" w:hAnsi="Times New Roman"/>
          <w:iCs/>
          <w:sz w:val="24"/>
          <w:szCs w:val="24"/>
          <w:lang w:val="vi-VN"/>
        </w:rPr>
        <w:t xml:space="preserve"> Màu vàng ở điều kiện thường.</w:t>
      </w:r>
      <w:r w:rsidRPr="00E343FE">
        <w:rPr>
          <w:rFonts w:ascii="Times New Roman" w:hAnsi="Times New Roman"/>
          <w:b/>
          <w:iCs/>
          <w:sz w:val="24"/>
          <w:szCs w:val="24"/>
          <w:lang w:val="vi-VN"/>
        </w:rPr>
        <w:tab/>
        <w:t>B.</w:t>
      </w:r>
      <w:r w:rsidRPr="00E343FE">
        <w:rPr>
          <w:rFonts w:ascii="Times New Roman" w:hAnsi="Times New Roman"/>
          <w:iCs/>
          <w:sz w:val="24"/>
          <w:szCs w:val="24"/>
          <w:lang w:val="vi-VN"/>
        </w:rPr>
        <w:t xml:space="preserve"> Thể rắn ở điều kiện thường. </w:t>
      </w:r>
    </w:p>
    <w:p w14:paraId="411E50D2" w14:textId="6CE8AC01" w:rsidR="00963FB8"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Không tan trong benzene</w:t>
      </w:r>
      <w:r w:rsidR="00297E3C">
        <w:rPr>
          <w:rFonts w:ascii="Times New Roman" w:hAnsi="Times New Roman"/>
          <w:iCs/>
          <w:sz w:val="24"/>
          <w:szCs w:val="24"/>
          <w:highlight w:val="yellow"/>
        </w:rPr>
        <w:t>, CS</w:t>
      </w:r>
      <w:r w:rsidR="00297E3C">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w:t>
      </w:r>
      <w:r w:rsidRPr="00E343FE">
        <w:rPr>
          <w:rFonts w:ascii="Times New Roman" w:hAnsi="Times New Roman"/>
          <w:b/>
          <w:iCs/>
          <w:sz w:val="24"/>
          <w:szCs w:val="24"/>
        </w:rPr>
        <w:tab/>
        <w:t>D.</w:t>
      </w:r>
      <w:r w:rsidRPr="00E343FE">
        <w:rPr>
          <w:rFonts w:ascii="Times New Roman" w:hAnsi="Times New Roman"/>
          <w:iCs/>
          <w:sz w:val="24"/>
          <w:szCs w:val="24"/>
        </w:rPr>
        <w:t xml:space="preserve"> Tan ít trong alcohol.</w:t>
      </w:r>
    </w:p>
    <w:p w14:paraId="430F6AF8" w14:textId="32916571"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lang w:val="de-DE"/>
        </w:rPr>
      </w:pPr>
      <w:r w:rsidRPr="00E343FE">
        <w:rPr>
          <w:rFonts w:ascii="Times New Roman" w:hAnsi="Times New Roman"/>
          <w:b/>
          <w:iCs/>
          <w:sz w:val="24"/>
          <w:szCs w:val="24"/>
        </w:rPr>
        <w:t xml:space="preserve">Câu </w:t>
      </w:r>
      <w:r>
        <w:rPr>
          <w:rFonts w:ascii="Times New Roman" w:hAnsi="Times New Roman"/>
          <w:b/>
          <w:iCs/>
          <w:sz w:val="24"/>
          <w:szCs w:val="24"/>
        </w:rPr>
        <w:t>1</w:t>
      </w:r>
      <w:r w:rsidR="00394533">
        <w:rPr>
          <w:rFonts w:ascii="Times New Roman" w:hAnsi="Times New Roman"/>
          <w:b/>
          <w:iCs/>
          <w:sz w:val="24"/>
          <w:szCs w:val="24"/>
        </w:rPr>
        <w:t>4</w:t>
      </w:r>
      <w:r w:rsidRPr="00E343FE">
        <w:rPr>
          <w:rFonts w:ascii="Times New Roman" w:hAnsi="Times New Roman"/>
          <w:b/>
          <w:iCs/>
          <w:sz w:val="24"/>
          <w:szCs w:val="24"/>
        </w:rPr>
        <w:t xml:space="preserve">. </w:t>
      </w:r>
      <w:r w:rsidRPr="00E343FE">
        <w:rPr>
          <w:rFonts w:ascii="Times New Roman" w:hAnsi="Times New Roman"/>
          <w:sz w:val="24"/>
          <w:szCs w:val="24"/>
          <w:lang w:val="de-DE"/>
        </w:rPr>
        <w:t xml:space="preserve">Phát biểu nào sau đây </w:t>
      </w:r>
      <w:r w:rsidRPr="00E343FE">
        <w:rPr>
          <w:rFonts w:ascii="Times New Roman" w:hAnsi="Times New Roman"/>
          <w:b/>
          <w:bCs/>
          <w:sz w:val="24"/>
          <w:szCs w:val="24"/>
          <w:lang w:val="de-DE"/>
        </w:rPr>
        <w:t>không</w:t>
      </w:r>
      <w:r w:rsidRPr="00E343FE">
        <w:rPr>
          <w:rFonts w:ascii="Times New Roman" w:hAnsi="Times New Roman"/>
          <w:sz w:val="24"/>
          <w:szCs w:val="24"/>
          <w:lang w:val="de-DE"/>
        </w:rPr>
        <w:t xml:space="preserve"> đúng?</w:t>
      </w:r>
    </w:p>
    <w:p w14:paraId="41878E66"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lang w:val="de-DE"/>
        </w:rPr>
      </w:pPr>
      <w:r w:rsidRPr="00E343FE">
        <w:rPr>
          <w:rFonts w:ascii="Times New Roman" w:hAnsi="Times New Roman"/>
          <w:b/>
          <w:sz w:val="24"/>
          <w:szCs w:val="24"/>
          <w:lang w:val="de-DE"/>
        </w:rPr>
        <w:tab/>
      </w:r>
      <w:r w:rsidRPr="00E343FE">
        <w:rPr>
          <w:rFonts w:ascii="Times New Roman" w:hAnsi="Times New Roman"/>
          <w:b/>
          <w:sz w:val="24"/>
          <w:szCs w:val="24"/>
          <w:highlight w:val="yellow"/>
          <w:lang w:val="de-DE"/>
        </w:rPr>
        <w:t xml:space="preserve">A. </w:t>
      </w:r>
      <w:r w:rsidRPr="00E343FE">
        <w:rPr>
          <w:rFonts w:ascii="Times New Roman" w:hAnsi="Times New Roman"/>
          <w:sz w:val="24"/>
          <w:szCs w:val="24"/>
          <w:highlight w:val="yellow"/>
          <w:lang w:val="de-DE"/>
        </w:rPr>
        <w:t>Sulfur là một nguyên tố phi kim, chỉ có tính oxi hoá.</w:t>
      </w:r>
    </w:p>
    <w:p w14:paraId="086EC4E3"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lang w:val="de-DE"/>
        </w:rPr>
      </w:pPr>
      <w:r w:rsidRPr="00E343FE">
        <w:rPr>
          <w:rFonts w:ascii="Times New Roman" w:hAnsi="Times New Roman"/>
          <w:b/>
          <w:sz w:val="24"/>
          <w:szCs w:val="24"/>
          <w:lang w:val="de-DE"/>
        </w:rPr>
        <w:tab/>
        <w:t xml:space="preserve">B. </w:t>
      </w:r>
      <w:r w:rsidRPr="00E343FE">
        <w:rPr>
          <w:rFonts w:ascii="Times New Roman" w:hAnsi="Times New Roman"/>
          <w:sz w:val="24"/>
          <w:szCs w:val="24"/>
          <w:lang w:val="de-DE"/>
        </w:rPr>
        <w:t>Khi tham gia phản ứng, sulfur thể hiện tính oxi hoá hoặc tính khử.</w:t>
      </w:r>
    </w:p>
    <w:p w14:paraId="1C83E62C"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lang w:val="de-DE"/>
        </w:rPr>
      </w:pPr>
      <w:r w:rsidRPr="00E343FE">
        <w:rPr>
          <w:rFonts w:ascii="Times New Roman" w:hAnsi="Times New Roman"/>
          <w:b/>
          <w:sz w:val="24"/>
          <w:szCs w:val="24"/>
          <w:lang w:val="de-DE"/>
        </w:rPr>
        <w:tab/>
        <w:t xml:space="preserve">C. </w:t>
      </w:r>
      <w:r w:rsidRPr="00E343FE">
        <w:rPr>
          <w:rFonts w:ascii="Times New Roman" w:hAnsi="Times New Roman"/>
          <w:sz w:val="24"/>
          <w:szCs w:val="24"/>
          <w:lang w:val="de-DE"/>
        </w:rPr>
        <w:t>Ở điều kiện thường, sulfur là chất rắn, màu vàng, không tan trong nước.</w:t>
      </w:r>
    </w:p>
    <w:p w14:paraId="0B21F82F"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lang w:val="de-DE"/>
        </w:rPr>
      </w:pPr>
      <w:r w:rsidRPr="00E343FE">
        <w:rPr>
          <w:rFonts w:ascii="Times New Roman" w:hAnsi="Times New Roman"/>
          <w:b/>
          <w:sz w:val="24"/>
          <w:szCs w:val="24"/>
          <w:lang w:val="de-DE"/>
        </w:rPr>
        <w:tab/>
        <w:t xml:space="preserve">D. </w:t>
      </w:r>
      <w:r w:rsidRPr="00E343FE">
        <w:rPr>
          <w:rFonts w:ascii="Times New Roman" w:hAnsi="Times New Roman"/>
          <w:sz w:val="24"/>
          <w:szCs w:val="24"/>
          <w:lang w:val="de-DE"/>
        </w:rPr>
        <w:t>Ở điều kiện thường, sulfur tồn tại dạng phân tử tám nguyên tử (</w:t>
      </w:r>
      <w:r w:rsidRPr="00E343FE">
        <w:rPr>
          <w:rFonts w:ascii="Times New Roman" w:hAnsi="Times New Roman"/>
          <w:position w:val="-12"/>
          <w:sz w:val="24"/>
          <w:szCs w:val="24"/>
        </w:rPr>
        <w:object w:dxaOrig="260" w:dyaOrig="360" w14:anchorId="662C02A3">
          <v:shape id="_x0000_i1088" type="#_x0000_t75" style="width:13.5pt;height:18pt" o:ole="">
            <v:imagedata r:id="rId144" o:title=""/>
          </v:shape>
          <o:OLEObject Type="Embed" ProgID="Equation.DSMT4" ShapeID="_x0000_i1088" DrawAspect="Content" ObjectID="_1819998488" r:id="rId145"/>
        </w:object>
      </w:r>
      <w:r w:rsidRPr="00E343FE">
        <w:rPr>
          <w:rFonts w:ascii="Times New Roman" w:hAnsi="Times New Roman"/>
          <w:sz w:val="24"/>
          <w:szCs w:val="24"/>
          <w:lang w:val="de-DE"/>
        </w:rPr>
        <w:t>).</w:t>
      </w:r>
    </w:p>
    <w:p w14:paraId="313AE084" w14:textId="7CDC3C20" w:rsidR="00963FB8" w:rsidRPr="00E343FE" w:rsidRDefault="00963FB8" w:rsidP="006E3D37">
      <w:pPr>
        <w:pStyle w:val="NormalWeb"/>
        <w:tabs>
          <w:tab w:val="left" w:pos="284"/>
          <w:tab w:val="left" w:pos="2880"/>
          <w:tab w:val="left" w:pos="5310"/>
          <w:tab w:val="left" w:pos="7830"/>
        </w:tabs>
        <w:spacing w:before="0" w:beforeAutospacing="0" w:after="0" w:afterAutospacing="0" w:line="264" w:lineRule="auto"/>
        <w:jc w:val="both"/>
        <w:rPr>
          <w:b/>
        </w:rPr>
      </w:pPr>
      <w:r w:rsidRPr="00E343FE">
        <w:rPr>
          <w:b/>
        </w:rPr>
        <w:t xml:space="preserve">Câu </w:t>
      </w:r>
      <w:r>
        <w:rPr>
          <w:b/>
        </w:rPr>
        <w:t>1</w:t>
      </w:r>
      <w:r w:rsidR="00394533">
        <w:rPr>
          <w:b/>
        </w:rPr>
        <w:t>5</w:t>
      </w:r>
      <w:r w:rsidRPr="00E343FE">
        <w:rPr>
          <w:b/>
        </w:rPr>
        <w:t xml:space="preserve">. </w:t>
      </w:r>
      <w:r w:rsidRPr="00E343FE">
        <w:t>Sulfur có mấy dạng thù hình?</w:t>
      </w:r>
    </w:p>
    <w:p w14:paraId="3AC3FFB2" w14:textId="77777777" w:rsidR="00963FB8" w:rsidRPr="00E343FE" w:rsidRDefault="00963FB8" w:rsidP="006E3D37">
      <w:pPr>
        <w:pStyle w:val="NormalWeb"/>
        <w:tabs>
          <w:tab w:val="left" w:pos="284"/>
          <w:tab w:val="left" w:pos="2880"/>
          <w:tab w:val="left" w:pos="5310"/>
          <w:tab w:val="left" w:pos="7830"/>
          <w:tab w:val="left" w:pos="7937"/>
        </w:tabs>
        <w:spacing w:before="0" w:beforeAutospacing="0" w:after="0" w:afterAutospacing="0" w:line="264" w:lineRule="auto"/>
        <w:jc w:val="both"/>
      </w:pPr>
      <w:r w:rsidRPr="00E343FE">
        <w:rPr>
          <w:b/>
        </w:rPr>
        <w:tab/>
      </w:r>
      <w:r w:rsidRPr="00E343FE">
        <w:rPr>
          <w:b/>
          <w:highlight w:val="yellow"/>
        </w:rPr>
        <w:t>A.</w:t>
      </w:r>
      <w:r w:rsidRPr="00E343FE">
        <w:rPr>
          <w:highlight w:val="yellow"/>
        </w:rPr>
        <w:t xml:space="preserve"> 2.</w:t>
      </w:r>
      <w:r w:rsidRPr="00E343FE">
        <w:rPr>
          <w:b/>
        </w:rPr>
        <w:tab/>
        <w:t>B.</w:t>
      </w:r>
      <w:r w:rsidRPr="00E343FE">
        <w:t xml:space="preserve"> 3.</w:t>
      </w:r>
      <w:r w:rsidRPr="00E343FE">
        <w:rPr>
          <w:b/>
        </w:rPr>
        <w:tab/>
        <w:t>C.</w:t>
      </w:r>
      <w:r w:rsidRPr="00E343FE">
        <w:t xml:space="preserve"> 4.</w:t>
      </w:r>
      <w:r w:rsidRPr="00E343FE">
        <w:rPr>
          <w:b/>
        </w:rPr>
        <w:tab/>
        <w:t>D.</w:t>
      </w:r>
      <w:r w:rsidRPr="00E343FE">
        <w:t xml:space="preserve"> 5.</w:t>
      </w:r>
    </w:p>
    <w:p w14:paraId="0C351E0B" w14:textId="7B4702F6" w:rsidR="00963FB8" w:rsidRPr="00E343FE" w:rsidRDefault="00963FB8" w:rsidP="006E3D37">
      <w:pPr>
        <w:pStyle w:val="NormalWeb"/>
        <w:tabs>
          <w:tab w:val="left" w:pos="284"/>
          <w:tab w:val="left" w:pos="2880"/>
          <w:tab w:val="left" w:pos="5310"/>
          <w:tab w:val="left" w:pos="7830"/>
        </w:tabs>
        <w:spacing w:before="0" w:beforeAutospacing="0" w:after="0" w:afterAutospacing="0" w:line="264" w:lineRule="auto"/>
        <w:jc w:val="both"/>
        <w:rPr>
          <w:b/>
        </w:rPr>
      </w:pPr>
      <w:r w:rsidRPr="00E343FE">
        <w:rPr>
          <w:b/>
        </w:rPr>
        <w:t xml:space="preserve">Câu </w:t>
      </w:r>
      <w:r>
        <w:rPr>
          <w:b/>
        </w:rPr>
        <w:t>1</w:t>
      </w:r>
      <w:r w:rsidR="00394533">
        <w:rPr>
          <w:b/>
        </w:rPr>
        <w:t>6</w:t>
      </w:r>
      <w:r w:rsidRPr="00E343FE">
        <w:rPr>
          <w:b/>
        </w:rPr>
        <w:t xml:space="preserve">. </w:t>
      </w:r>
      <w:r w:rsidRPr="00E343FE">
        <w:t>Đun nóng hỗn hợp gồm iron và sulfur thu được hợp chất nào sau đây?</w:t>
      </w:r>
    </w:p>
    <w:p w14:paraId="6CCE3F52" w14:textId="77777777" w:rsidR="00963FB8" w:rsidRPr="00E343FE" w:rsidRDefault="00963FB8" w:rsidP="006E3D37">
      <w:pPr>
        <w:pStyle w:val="NormalWeb"/>
        <w:tabs>
          <w:tab w:val="left" w:pos="284"/>
          <w:tab w:val="left" w:pos="2880"/>
          <w:tab w:val="left" w:pos="5310"/>
          <w:tab w:val="left" w:pos="7830"/>
          <w:tab w:val="left" w:pos="7937"/>
        </w:tabs>
        <w:spacing w:before="0" w:beforeAutospacing="0" w:after="0" w:afterAutospacing="0" w:line="264" w:lineRule="auto"/>
        <w:jc w:val="both"/>
      </w:pPr>
      <w:r w:rsidRPr="00E343FE">
        <w:rPr>
          <w:b/>
        </w:rPr>
        <w:tab/>
        <w:t>A.</w:t>
      </w:r>
      <w:r w:rsidRPr="00E343FE">
        <w:t xml:space="preserve"> Fe</w:t>
      </w:r>
      <w:r w:rsidRPr="00E343FE">
        <w:rPr>
          <w:vertAlign w:val="subscript"/>
        </w:rPr>
        <w:t>2</w:t>
      </w:r>
      <w:r w:rsidRPr="00E343FE">
        <w:t>S</w:t>
      </w:r>
      <w:r w:rsidRPr="00E343FE">
        <w:rPr>
          <w:vertAlign w:val="subscript"/>
        </w:rPr>
        <w:t>3</w:t>
      </w:r>
      <w:r w:rsidRPr="00E343FE">
        <w:t>.</w:t>
      </w:r>
      <w:r w:rsidRPr="00E343FE">
        <w:rPr>
          <w:b/>
        </w:rPr>
        <w:tab/>
        <w:t>B.</w:t>
      </w:r>
      <w:r w:rsidRPr="00E343FE">
        <w:t xml:space="preserve"> FeS</w:t>
      </w:r>
      <w:r w:rsidRPr="00E343FE">
        <w:rPr>
          <w:vertAlign w:val="subscript"/>
        </w:rPr>
        <w:t>2</w:t>
      </w:r>
      <w:r w:rsidRPr="00E343FE">
        <w:t>.</w:t>
      </w:r>
      <w:r w:rsidRPr="00E343FE">
        <w:rPr>
          <w:b/>
        </w:rPr>
        <w:tab/>
        <w:t>C.</w:t>
      </w:r>
      <w:r w:rsidRPr="00E343FE">
        <w:t xml:space="preserve"> FeS</w:t>
      </w:r>
      <w:r w:rsidRPr="00E343FE">
        <w:rPr>
          <w:vertAlign w:val="subscript"/>
        </w:rPr>
        <w:t>3</w:t>
      </w:r>
      <w:r w:rsidRPr="00E343FE">
        <w:t>.</w:t>
      </w:r>
      <w:r w:rsidRPr="00E343FE">
        <w:rPr>
          <w:b/>
        </w:rPr>
        <w:tab/>
      </w:r>
      <w:r w:rsidRPr="00E343FE">
        <w:rPr>
          <w:b/>
          <w:highlight w:val="yellow"/>
        </w:rPr>
        <w:t>D.</w:t>
      </w:r>
      <w:r w:rsidRPr="00E343FE">
        <w:rPr>
          <w:highlight w:val="yellow"/>
        </w:rPr>
        <w:t xml:space="preserve"> FeS.</w:t>
      </w:r>
    </w:p>
    <w:p w14:paraId="3F6016E3" w14:textId="1845ADFE" w:rsidR="00963FB8" w:rsidRPr="00E343FE" w:rsidRDefault="00963FB8" w:rsidP="006E3D37">
      <w:pPr>
        <w:pStyle w:val="NormalWeb"/>
        <w:tabs>
          <w:tab w:val="left" w:pos="284"/>
          <w:tab w:val="left" w:pos="2880"/>
          <w:tab w:val="left" w:pos="5310"/>
          <w:tab w:val="left" w:pos="7830"/>
        </w:tabs>
        <w:spacing w:before="0" w:beforeAutospacing="0" w:after="0" w:afterAutospacing="0" w:line="264" w:lineRule="auto"/>
        <w:jc w:val="both"/>
        <w:rPr>
          <w:b/>
        </w:rPr>
      </w:pPr>
      <w:r w:rsidRPr="00E343FE">
        <w:rPr>
          <w:b/>
        </w:rPr>
        <w:t xml:space="preserve">Câu </w:t>
      </w:r>
      <w:r>
        <w:rPr>
          <w:b/>
        </w:rPr>
        <w:t>1</w:t>
      </w:r>
      <w:r w:rsidR="00394533">
        <w:rPr>
          <w:b/>
        </w:rPr>
        <w:t>7</w:t>
      </w:r>
      <w:r w:rsidRPr="00E343FE">
        <w:rPr>
          <w:b/>
        </w:rPr>
        <w:t xml:space="preserve">. </w:t>
      </w:r>
      <w:r w:rsidRPr="00E343FE">
        <w:t>Sulfur thể hiện tính khử khi tác dụng với chất nào dưới đây?</w:t>
      </w:r>
    </w:p>
    <w:p w14:paraId="645AE418" w14:textId="77777777" w:rsidR="00963FB8" w:rsidRPr="00E343FE" w:rsidRDefault="00963FB8" w:rsidP="006E3D37">
      <w:pPr>
        <w:pStyle w:val="NormalWeb"/>
        <w:tabs>
          <w:tab w:val="left" w:pos="284"/>
          <w:tab w:val="left" w:pos="2880"/>
          <w:tab w:val="left" w:pos="5310"/>
          <w:tab w:val="left" w:pos="7830"/>
          <w:tab w:val="left" w:pos="7937"/>
        </w:tabs>
        <w:spacing w:before="0" w:beforeAutospacing="0" w:after="0" w:afterAutospacing="0" w:line="264" w:lineRule="auto"/>
        <w:jc w:val="both"/>
      </w:pPr>
      <w:r w:rsidRPr="00E343FE">
        <w:rPr>
          <w:b/>
        </w:rPr>
        <w:tab/>
        <w:t>A.</w:t>
      </w:r>
      <w:r w:rsidRPr="00E343FE">
        <w:t xml:space="preserve"> Fe.</w:t>
      </w:r>
      <w:r w:rsidRPr="00E343FE">
        <w:rPr>
          <w:b/>
        </w:rPr>
        <w:tab/>
        <w:t>B.</w:t>
      </w:r>
      <w:r w:rsidRPr="00E343FE">
        <w:t xml:space="preserve"> Al.</w:t>
      </w:r>
      <w:r w:rsidRPr="00E343FE">
        <w:rPr>
          <w:b/>
        </w:rPr>
        <w:tab/>
        <w:t>C.</w:t>
      </w:r>
      <w:r w:rsidRPr="00E343FE">
        <w:t xml:space="preserve"> Hg.</w:t>
      </w:r>
      <w:r w:rsidRPr="00E343FE">
        <w:rPr>
          <w:b/>
        </w:rPr>
        <w:tab/>
      </w:r>
      <w:r w:rsidRPr="00E343FE">
        <w:rPr>
          <w:b/>
          <w:highlight w:val="yellow"/>
        </w:rPr>
        <w:t>D.</w:t>
      </w:r>
      <w:r w:rsidRPr="00E343FE">
        <w:rPr>
          <w:highlight w:val="yellow"/>
        </w:rPr>
        <w:t xml:space="preserve"> O</w:t>
      </w:r>
      <w:r w:rsidRPr="00E343FE">
        <w:rPr>
          <w:highlight w:val="yellow"/>
          <w:vertAlign w:val="subscript"/>
        </w:rPr>
        <w:t>2</w:t>
      </w:r>
      <w:r w:rsidRPr="00E343FE">
        <w:rPr>
          <w:highlight w:val="yellow"/>
        </w:rPr>
        <w:t>.</w:t>
      </w:r>
    </w:p>
    <w:p w14:paraId="0DED6090" w14:textId="1AA0A4E7" w:rsidR="00963FB8" w:rsidRPr="00E343FE" w:rsidRDefault="00963FB8" w:rsidP="006E3D37">
      <w:pPr>
        <w:pStyle w:val="NormalWeb"/>
        <w:tabs>
          <w:tab w:val="left" w:pos="284"/>
          <w:tab w:val="left" w:pos="2880"/>
          <w:tab w:val="left" w:pos="5310"/>
          <w:tab w:val="left" w:pos="7830"/>
        </w:tabs>
        <w:spacing w:before="0" w:beforeAutospacing="0" w:after="0" w:afterAutospacing="0" w:line="264" w:lineRule="auto"/>
        <w:jc w:val="both"/>
        <w:rPr>
          <w:b/>
        </w:rPr>
      </w:pPr>
      <w:bookmarkStart w:id="4" w:name="c38"/>
      <w:r w:rsidRPr="00E343FE">
        <w:rPr>
          <w:b/>
        </w:rPr>
        <w:t xml:space="preserve">Câu </w:t>
      </w:r>
      <w:r>
        <w:rPr>
          <w:b/>
        </w:rPr>
        <w:t>1</w:t>
      </w:r>
      <w:r w:rsidR="00394533">
        <w:rPr>
          <w:b/>
        </w:rPr>
        <w:t>8</w:t>
      </w:r>
      <w:r w:rsidRPr="00E343FE">
        <w:rPr>
          <w:b/>
        </w:rPr>
        <w:t xml:space="preserve">. </w:t>
      </w:r>
      <w:r w:rsidRPr="00E343FE">
        <w:t>Sulfur thể hiện tính oxi hoá khi tác dụng với chất nào dưới đây?</w:t>
      </w:r>
      <w:bookmarkEnd w:id="4"/>
    </w:p>
    <w:p w14:paraId="669E20BE" w14:textId="77777777" w:rsidR="00963FB8" w:rsidRPr="00E343FE" w:rsidRDefault="00963FB8" w:rsidP="006E3D37">
      <w:pPr>
        <w:pStyle w:val="NormalWeb"/>
        <w:tabs>
          <w:tab w:val="left" w:pos="284"/>
          <w:tab w:val="left" w:pos="2880"/>
          <w:tab w:val="left" w:pos="5310"/>
          <w:tab w:val="left" w:pos="7830"/>
          <w:tab w:val="left" w:pos="7937"/>
        </w:tabs>
        <w:spacing w:before="0" w:beforeAutospacing="0" w:after="0" w:afterAutospacing="0" w:line="264" w:lineRule="auto"/>
        <w:jc w:val="both"/>
        <w:rPr>
          <w:lang w:val="vi-VN"/>
        </w:rPr>
      </w:pPr>
      <w:r w:rsidRPr="00E343FE">
        <w:rPr>
          <w:b/>
        </w:rPr>
        <w:lastRenderedPageBreak/>
        <w:tab/>
        <w:t>A.</w:t>
      </w:r>
      <w:r w:rsidRPr="00E343FE">
        <w:t xml:space="preserve"> O</w:t>
      </w:r>
      <w:r w:rsidRPr="00E343FE">
        <w:rPr>
          <w:vertAlign w:val="subscript"/>
        </w:rPr>
        <w:t>2</w:t>
      </w:r>
      <w:r w:rsidRPr="00E343FE">
        <w:t>.</w:t>
      </w:r>
      <w:r w:rsidRPr="00E343FE">
        <w:rPr>
          <w:b/>
        </w:rPr>
        <w:tab/>
      </w:r>
      <w:r w:rsidRPr="00E343FE">
        <w:rPr>
          <w:b/>
          <w:highlight w:val="yellow"/>
        </w:rPr>
        <w:t>B.</w:t>
      </w:r>
      <w:r w:rsidRPr="00E343FE">
        <w:rPr>
          <w:highlight w:val="yellow"/>
        </w:rPr>
        <w:t xml:space="preserve"> Al.</w:t>
      </w:r>
      <w:r w:rsidRPr="00E343FE">
        <w:rPr>
          <w:b/>
        </w:rPr>
        <w:tab/>
        <w:t>C.</w:t>
      </w:r>
      <w:r w:rsidRPr="00E343FE">
        <w:t xml:space="preserve"> H</w:t>
      </w:r>
      <w:r w:rsidRPr="00E343FE">
        <w:rPr>
          <w:vertAlign w:val="subscript"/>
        </w:rPr>
        <w:t>2</w:t>
      </w:r>
      <w:r w:rsidRPr="00E343FE">
        <w:t>SO</w:t>
      </w:r>
      <w:r w:rsidRPr="00E343FE">
        <w:rPr>
          <w:vertAlign w:val="subscript"/>
        </w:rPr>
        <w:t>4</w:t>
      </w:r>
      <w:r w:rsidRPr="00E343FE">
        <w:t xml:space="preserve"> đặc.</w:t>
      </w:r>
      <w:r w:rsidRPr="00E343FE">
        <w:rPr>
          <w:b/>
        </w:rPr>
        <w:tab/>
        <w:t>D.</w:t>
      </w:r>
      <w:r w:rsidRPr="00E343FE">
        <w:t xml:space="preserve"> F</w:t>
      </w:r>
      <w:r w:rsidRPr="00E343FE">
        <w:rPr>
          <w:vertAlign w:val="subscript"/>
        </w:rPr>
        <w:t>2</w:t>
      </w:r>
      <w:r w:rsidRPr="00E343FE">
        <w:t>.</w:t>
      </w:r>
    </w:p>
    <w:p w14:paraId="5B5B0E36" w14:textId="3A3FC0AD" w:rsidR="00963FB8" w:rsidRPr="00E343FE" w:rsidRDefault="00963FB8" w:rsidP="006E3D37">
      <w:pPr>
        <w:tabs>
          <w:tab w:val="left" w:pos="284"/>
          <w:tab w:val="left" w:pos="2880"/>
          <w:tab w:val="left" w:pos="5310"/>
          <w:tab w:val="left" w:pos="7830"/>
        </w:tabs>
        <w:spacing w:line="264" w:lineRule="auto"/>
        <w:jc w:val="both"/>
        <w:rPr>
          <w:rFonts w:ascii="Times New Roman" w:hAnsi="Times New Roman"/>
          <w:b/>
          <w:sz w:val="24"/>
          <w:szCs w:val="24"/>
          <w:lang w:val="nl-NL"/>
        </w:rPr>
      </w:pPr>
      <w:r w:rsidRPr="00E343FE">
        <w:rPr>
          <w:rFonts w:ascii="Times New Roman" w:hAnsi="Times New Roman"/>
          <w:b/>
          <w:sz w:val="24"/>
          <w:szCs w:val="24"/>
          <w:lang w:val="nl-NL"/>
        </w:rPr>
        <w:t xml:space="preserve">Câu </w:t>
      </w:r>
      <w:r>
        <w:rPr>
          <w:rFonts w:ascii="Times New Roman" w:hAnsi="Times New Roman"/>
          <w:b/>
          <w:sz w:val="24"/>
          <w:szCs w:val="24"/>
          <w:lang w:val="nl-NL"/>
        </w:rPr>
        <w:t>1</w:t>
      </w:r>
      <w:r w:rsidR="00394533">
        <w:rPr>
          <w:rFonts w:ascii="Times New Roman" w:hAnsi="Times New Roman"/>
          <w:b/>
          <w:sz w:val="24"/>
          <w:szCs w:val="24"/>
          <w:lang w:val="nl-NL"/>
        </w:rPr>
        <w:t>9</w:t>
      </w:r>
      <w:r w:rsidRPr="00E343FE">
        <w:rPr>
          <w:rFonts w:ascii="Times New Roman" w:hAnsi="Times New Roman"/>
          <w:b/>
          <w:sz w:val="24"/>
          <w:szCs w:val="24"/>
          <w:lang w:val="nl-NL"/>
        </w:rPr>
        <w:t xml:space="preserve">. </w:t>
      </w:r>
      <w:r w:rsidRPr="00E343FE">
        <w:rPr>
          <w:rFonts w:ascii="Times New Roman" w:hAnsi="Times New Roman"/>
          <w:sz w:val="24"/>
          <w:szCs w:val="24"/>
          <w:lang w:val="nl-NL"/>
        </w:rPr>
        <w:t>Kim loại nào sau đây phản ứng với sulfur ngay ở điều kiện thường?</w:t>
      </w:r>
    </w:p>
    <w:p w14:paraId="4F3D0AC1" w14:textId="77777777" w:rsidR="00963FB8" w:rsidRPr="00E343FE" w:rsidRDefault="00963FB8" w:rsidP="006E3D37">
      <w:pPr>
        <w:tabs>
          <w:tab w:val="left" w:pos="284"/>
          <w:tab w:val="left" w:pos="2880"/>
          <w:tab w:val="left" w:pos="5310"/>
          <w:tab w:val="left" w:pos="7830"/>
          <w:tab w:val="left" w:pos="7937"/>
        </w:tabs>
        <w:spacing w:line="264" w:lineRule="auto"/>
        <w:jc w:val="both"/>
        <w:rPr>
          <w:rFonts w:ascii="Times New Roman" w:hAnsi="Times New Roman"/>
          <w:sz w:val="24"/>
          <w:szCs w:val="24"/>
        </w:rPr>
      </w:pPr>
      <w:r w:rsidRPr="00E343FE">
        <w:rPr>
          <w:rFonts w:ascii="Times New Roman" w:hAnsi="Times New Roman"/>
          <w:b/>
          <w:sz w:val="24"/>
          <w:szCs w:val="24"/>
          <w:lang w:val="nl-NL"/>
        </w:rPr>
        <w:tab/>
        <w:t xml:space="preserve">A. </w:t>
      </w:r>
      <w:r w:rsidRPr="00E343FE">
        <w:rPr>
          <w:rFonts w:ascii="Times New Roman" w:hAnsi="Times New Roman"/>
          <w:sz w:val="24"/>
          <w:szCs w:val="24"/>
          <w:lang w:val="nl-NL"/>
        </w:rPr>
        <w:t>Al.</w:t>
      </w:r>
      <w:r w:rsidRPr="00E343FE">
        <w:rPr>
          <w:rFonts w:ascii="Times New Roman" w:hAnsi="Times New Roman"/>
          <w:b/>
          <w:sz w:val="24"/>
          <w:szCs w:val="24"/>
        </w:rPr>
        <w:tab/>
      </w:r>
      <w:r w:rsidRPr="00E343FE">
        <w:rPr>
          <w:rFonts w:ascii="Times New Roman" w:hAnsi="Times New Roman"/>
          <w:b/>
          <w:sz w:val="24"/>
          <w:szCs w:val="24"/>
          <w:lang w:val="nl-NL"/>
        </w:rPr>
        <w:t xml:space="preserve">B. </w:t>
      </w:r>
      <w:r w:rsidRPr="00E343FE">
        <w:rPr>
          <w:rFonts w:ascii="Times New Roman" w:hAnsi="Times New Roman"/>
          <w:sz w:val="24"/>
          <w:szCs w:val="24"/>
          <w:lang w:val="nl-NL"/>
        </w:rPr>
        <w:t>Fe..</w:t>
      </w:r>
      <w:r w:rsidRPr="00E343FE">
        <w:rPr>
          <w:rFonts w:ascii="Times New Roman" w:hAnsi="Times New Roman"/>
          <w:b/>
          <w:sz w:val="24"/>
          <w:szCs w:val="24"/>
        </w:rPr>
        <w:tab/>
      </w:r>
      <w:r w:rsidRPr="00E343FE">
        <w:rPr>
          <w:rFonts w:ascii="Times New Roman" w:hAnsi="Times New Roman"/>
          <w:b/>
          <w:sz w:val="24"/>
          <w:szCs w:val="24"/>
          <w:highlight w:val="yellow"/>
          <w:lang w:val="nl-NL"/>
        </w:rPr>
        <w:t xml:space="preserve">C. </w:t>
      </w:r>
      <w:r w:rsidRPr="00E343FE">
        <w:rPr>
          <w:rFonts w:ascii="Times New Roman" w:hAnsi="Times New Roman"/>
          <w:sz w:val="24"/>
          <w:szCs w:val="24"/>
          <w:highlight w:val="yellow"/>
          <w:lang w:val="nl-NL"/>
        </w:rPr>
        <w:t>Hg.</w:t>
      </w:r>
      <w:r w:rsidRPr="00E343FE">
        <w:rPr>
          <w:rFonts w:ascii="Times New Roman" w:hAnsi="Times New Roman"/>
          <w:b/>
          <w:sz w:val="24"/>
          <w:szCs w:val="24"/>
        </w:rPr>
        <w:tab/>
      </w:r>
      <w:r w:rsidRPr="00E343FE">
        <w:rPr>
          <w:rFonts w:ascii="Times New Roman" w:hAnsi="Times New Roman"/>
          <w:b/>
          <w:sz w:val="24"/>
          <w:szCs w:val="24"/>
          <w:lang w:val="nl-NL"/>
        </w:rPr>
        <w:t xml:space="preserve">D. </w:t>
      </w:r>
      <w:r w:rsidRPr="00E343FE">
        <w:rPr>
          <w:rFonts w:ascii="Times New Roman" w:hAnsi="Times New Roman"/>
          <w:sz w:val="24"/>
          <w:szCs w:val="24"/>
          <w:lang w:val="nl-NL"/>
        </w:rPr>
        <w:t>Zn.</w:t>
      </w:r>
    </w:p>
    <w:p w14:paraId="73D25F7C" w14:textId="65D0053E" w:rsidR="00963FB8" w:rsidRPr="00E343FE" w:rsidRDefault="00963FB8" w:rsidP="006E3D37">
      <w:pPr>
        <w:widowControl w:val="0"/>
        <w:tabs>
          <w:tab w:val="left" w:pos="270"/>
          <w:tab w:val="left" w:pos="2880"/>
          <w:tab w:val="left" w:pos="5310"/>
          <w:tab w:val="left" w:pos="7830"/>
        </w:tabs>
        <w:autoSpaceDE w:val="0"/>
        <w:autoSpaceDN w:val="0"/>
        <w:adjustRightInd w:val="0"/>
        <w:spacing w:line="264" w:lineRule="auto"/>
        <w:ind w:right="-23"/>
        <w:jc w:val="both"/>
        <w:rPr>
          <w:rFonts w:ascii="Times New Roman" w:hAnsi="Times New Roman"/>
          <w:sz w:val="24"/>
          <w:szCs w:val="24"/>
        </w:rPr>
      </w:pPr>
      <w:r w:rsidRPr="00E343FE">
        <w:rPr>
          <w:rFonts w:ascii="Times New Roman" w:hAnsi="Times New Roman"/>
          <w:b/>
          <w:spacing w:val="4"/>
          <w:sz w:val="24"/>
          <w:szCs w:val="24"/>
        </w:rPr>
        <w:t xml:space="preserve">Câu </w:t>
      </w:r>
      <w:r w:rsidR="00394533">
        <w:rPr>
          <w:rFonts w:ascii="Times New Roman" w:hAnsi="Times New Roman"/>
          <w:b/>
          <w:spacing w:val="4"/>
          <w:sz w:val="24"/>
          <w:szCs w:val="24"/>
        </w:rPr>
        <w:t>20</w:t>
      </w:r>
      <w:r w:rsidRPr="00E343FE">
        <w:rPr>
          <w:rFonts w:ascii="Times New Roman" w:hAnsi="Times New Roman"/>
          <w:b/>
          <w:spacing w:val="4"/>
          <w:sz w:val="24"/>
          <w:szCs w:val="24"/>
        </w:rPr>
        <w:t xml:space="preserve">. </w:t>
      </w:r>
      <w:r w:rsidRPr="00E343FE">
        <w:rPr>
          <w:rFonts w:ascii="Times New Roman" w:hAnsi="Times New Roman"/>
          <w:spacing w:val="1"/>
          <w:position w:val="-1"/>
          <w:sz w:val="24"/>
          <w:szCs w:val="24"/>
        </w:rPr>
        <w:t>Sulfur</w:t>
      </w:r>
      <w:r w:rsidRPr="00E343FE">
        <w:rPr>
          <w:rFonts w:ascii="Times New Roman" w:hAnsi="Times New Roman"/>
          <w:position w:val="-1"/>
          <w:sz w:val="24"/>
          <w:szCs w:val="24"/>
        </w:rPr>
        <w:t xml:space="preserve"> thể</w:t>
      </w:r>
      <w:r w:rsidRPr="00E343FE">
        <w:rPr>
          <w:rFonts w:ascii="Times New Roman" w:hAnsi="Times New Roman"/>
          <w:spacing w:val="1"/>
          <w:position w:val="-1"/>
          <w:sz w:val="24"/>
          <w:szCs w:val="24"/>
        </w:rPr>
        <w:t xml:space="preserve"> </w:t>
      </w:r>
      <w:r w:rsidRPr="00E343FE">
        <w:rPr>
          <w:rFonts w:ascii="Times New Roman" w:hAnsi="Times New Roman"/>
          <w:position w:val="-1"/>
          <w:sz w:val="24"/>
          <w:szCs w:val="24"/>
        </w:rPr>
        <w:t>hi</w:t>
      </w:r>
      <w:r w:rsidRPr="00E343FE">
        <w:rPr>
          <w:rFonts w:ascii="Times New Roman" w:hAnsi="Times New Roman"/>
          <w:spacing w:val="-1"/>
          <w:position w:val="-1"/>
          <w:sz w:val="24"/>
          <w:szCs w:val="24"/>
        </w:rPr>
        <w:t>ệ</w:t>
      </w:r>
      <w:r w:rsidRPr="00E343FE">
        <w:rPr>
          <w:rFonts w:ascii="Times New Roman" w:hAnsi="Times New Roman"/>
          <w:position w:val="-1"/>
          <w:sz w:val="24"/>
          <w:szCs w:val="24"/>
        </w:rPr>
        <w:t>n</w:t>
      </w:r>
      <w:r w:rsidRPr="00E343FE">
        <w:rPr>
          <w:rFonts w:ascii="Times New Roman" w:hAnsi="Times New Roman"/>
          <w:spacing w:val="1"/>
          <w:position w:val="-1"/>
          <w:sz w:val="24"/>
          <w:szCs w:val="24"/>
        </w:rPr>
        <w:t xml:space="preserve"> </w:t>
      </w:r>
      <w:r w:rsidRPr="00E343FE">
        <w:rPr>
          <w:rFonts w:ascii="Times New Roman" w:hAnsi="Times New Roman"/>
          <w:position w:val="-1"/>
          <w:sz w:val="24"/>
          <w:szCs w:val="24"/>
        </w:rPr>
        <w:t>t</w:t>
      </w:r>
      <w:r w:rsidRPr="00E343FE">
        <w:rPr>
          <w:rFonts w:ascii="Times New Roman" w:hAnsi="Times New Roman"/>
          <w:spacing w:val="1"/>
          <w:position w:val="-1"/>
          <w:sz w:val="24"/>
          <w:szCs w:val="24"/>
        </w:rPr>
        <w:t>í</w:t>
      </w:r>
      <w:r w:rsidRPr="00E343FE">
        <w:rPr>
          <w:rFonts w:ascii="Times New Roman" w:hAnsi="Times New Roman"/>
          <w:position w:val="-1"/>
          <w:sz w:val="24"/>
          <w:szCs w:val="24"/>
        </w:rPr>
        <w:t>nh oxi hóa trong</w:t>
      </w:r>
      <w:r w:rsidRPr="00E343FE">
        <w:rPr>
          <w:rFonts w:ascii="Times New Roman" w:hAnsi="Times New Roman"/>
          <w:spacing w:val="-3"/>
          <w:position w:val="-1"/>
          <w:sz w:val="24"/>
          <w:szCs w:val="24"/>
        </w:rPr>
        <w:t xml:space="preserve"> </w:t>
      </w:r>
      <w:r w:rsidRPr="00E343FE">
        <w:rPr>
          <w:rFonts w:ascii="Times New Roman" w:hAnsi="Times New Roman"/>
          <w:position w:val="-1"/>
          <w:sz w:val="24"/>
          <w:szCs w:val="24"/>
        </w:rPr>
        <w:t>ph</w:t>
      </w:r>
      <w:r w:rsidRPr="00E343FE">
        <w:rPr>
          <w:rFonts w:ascii="Times New Roman" w:hAnsi="Times New Roman"/>
          <w:spacing w:val="-1"/>
          <w:position w:val="-1"/>
          <w:sz w:val="24"/>
          <w:szCs w:val="24"/>
        </w:rPr>
        <w:t>ả</w:t>
      </w:r>
      <w:r w:rsidRPr="00E343FE">
        <w:rPr>
          <w:rFonts w:ascii="Times New Roman" w:hAnsi="Times New Roman"/>
          <w:position w:val="-1"/>
          <w:sz w:val="24"/>
          <w:szCs w:val="24"/>
        </w:rPr>
        <w:t>n</w:t>
      </w:r>
      <w:r w:rsidRPr="00E343FE">
        <w:rPr>
          <w:rFonts w:ascii="Times New Roman" w:hAnsi="Times New Roman"/>
          <w:spacing w:val="2"/>
          <w:position w:val="-1"/>
          <w:sz w:val="24"/>
          <w:szCs w:val="24"/>
        </w:rPr>
        <w:t xml:space="preserve"> </w:t>
      </w:r>
      <w:r w:rsidRPr="00E343FE">
        <w:rPr>
          <w:rFonts w:ascii="Times New Roman" w:hAnsi="Times New Roman"/>
          <w:position w:val="-1"/>
          <w:sz w:val="24"/>
          <w:szCs w:val="24"/>
        </w:rPr>
        <w:t>ứng</w:t>
      </w:r>
      <w:r w:rsidRPr="00E343FE">
        <w:rPr>
          <w:rFonts w:ascii="Times New Roman" w:hAnsi="Times New Roman"/>
          <w:spacing w:val="-2"/>
          <w:position w:val="-1"/>
          <w:sz w:val="24"/>
          <w:szCs w:val="24"/>
        </w:rPr>
        <w:t xml:space="preserve"> </w:t>
      </w:r>
      <w:r w:rsidRPr="00E343FE">
        <w:rPr>
          <w:rFonts w:ascii="Times New Roman" w:hAnsi="Times New Roman"/>
          <w:position w:val="-1"/>
          <w:sz w:val="24"/>
          <w:szCs w:val="24"/>
        </w:rPr>
        <w:t>h</w:t>
      </w:r>
      <w:r w:rsidRPr="00E343FE">
        <w:rPr>
          <w:rFonts w:ascii="Times New Roman" w:hAnsi="Times New Roman"/>
          <w:spacing w:val="2"/>
          <w:position w:val="-1"/>
          <w:sz w:val="24"/>
          <w:szCs w:val="24"/>
        </w:rPr>
        <w:t>ó</w:t>
      </w:r>
      <w:r w:rsidRPr="00E343FE">
        <w:rPr>
          <w:rFonts w:ascii="Times New Roman" w:hAnsi="Times New Roman"/>
          <w:position w:val="-1"/>
          <w:sz w:val="24"/>
          <w:szCs w:val="24"/>
        </w:rPr>
        <w:t>a</w:t>
      </w:r>
      <w:r w:rsidRPr="00E343FE">
        <w:rPr>
          <w:rFonts w:ascii="Times New Roman" w:hAnsi="Times New Roman"/>
          <w:spacing w:val="-1"/>
          <w:position w:val="-1"/>
          <w:sz w:val="24"/>
          <w:szCs w:val="24"/>
        </w:rPr>
        <w:t xml:space="preserve"> </w:t>
      </w:r>
      <w:r w:rsidRPr="00E343FE">
        <w:rPr>
          <w:rFonts w:ascii="Times New Roman" w:hAnsi="Times New Roman"/>
          <w:spacing w:val="1"/>
          <w:position w:val="-1"/>
          <w:sz w:val="24"/>
          <w:szCs w:val="24"/>
        </w:rPr>
        <w:t>h</w:t>
      </w:r>
      <w:r w:rsidRPr="00E343FE">
        <w:rPr>
          <w:rFonts w:ascii="Times New Roman" w:hAnsi="Times New Roman"/>
          <w:position w:val="-1"/>
          <w:sz w:val="24"/>
          <w:szCs w:val="24"/>
        </w:rPr>
        <w:t>ọc</w:t>
      </w:r>
      <w:r w:rsidRPr="00E343FE">
        <w:rPr>
          <w:rFonts w:ascii="Times New Roman" w:hAnsi="Times New Roman"/>
          <w:spacing w:val="-1"/>
          <w:position w:val="-1"/>
          <w:sz w:val="24"/>
          <w:szCs w:val="24"/>
        </w:rPr>
        <w:t xml:space="preserve"> </w:t>
      </w:r>
      <w:r w:rsidRPr="00E343FE">
        <w:rPr>
          <w:rFonts w:ascii="Times New Roman" w:hAnsi="Times New Roman"/>
          <w:position w:val="-1"/>
          <w:sz w:val="24"/>
          <w:szCs w:val="24"/>
        </w:rPr>
        <w:t>n</w:t>
      </w:r>
      <w:r w:rsidRPr="00E343FE">
        <w:rPr>
          <w:rFonts w:ascii="Times New Roman" w:hAnsi="Times New Roman"/>
          <w:spacing w:val="-1"/>
          <w:position w:val="-1"/>
          <w:sz w:val="24"/>
          <w:szCs w:val="24"/>
        </w:rPr>
        <w:t>à</w:t>
      </w:r>
      <w:r w:rsidRPr="00E343FE">
        <w:rPr>
          <w:rFonts w:ascii="Times New Roman" w:hAnsi="Times New Roman"/>
          <w:position w:val="-1"/>
          <w:sz w:val="24"/>
          <w:szCs w:val="24"/>
        </w:rPr>
        <w:t xml:space="preserve">o </w:t>
      </w:r>
      <w:r w:rsidRPr="00E343FE">
        <w:rPr>
          <w:rFonts w:ascii="Times New Roman" w:hAnsi="Times New Roman"/>
          <w:spacing w:val="2"/>
          <w:position w:val="-1"/>
          <w:sz w:val="24"/>
          <w:szCs w:val="24"/>
        </w:rPr>
        <w:t>s</w:t>
      </w:r>
      <w:r w:rsidRPr="00E343FE">
        <w:rPr>
          <w:rFonts w:ascii="Times New Roman" w:hAnsi="Times New Roman"/>
          <w:spacing w:val="-1"/>
          <w:position w:val="-1"/>
          <w:sz w:val="24"/>
          <w:szCs w:val="24"/>
        </w:rPr>
        <w:t>a</w:t>
      </w:r>
      <w:r w:rsidRPr="00E343FE">
        <w:rPr>
          <w:rFonts w:ascii="Times New Roman" w:hAnsi="Times New Roman"/>
          <w:position w:val="-1"/>
          <w:sz w:val="24"/>
          <w:szCs w:val="24"/>
        </w:rPr>
        <w:t>u đ</w:t>
      </w:r>
      <w:r w:rsidRPr="00E343FE">
        <w:rPr>
          <w:rFonts w:ascii="Times New Roman" w:hAnsi="Times New Roman"/>
          <w:spacing w:val="4"/>
          <w:position w:val="-1"/>
          <w:sz w:val="24"/>
          <w:szCs w:val="24"/>
        </w:rPr>
        <w:t>â</w:t>
      </w:r>
      <w:r w:rsidRPr="00E343FE">
        <w:rPr>
          <w:rFonts w:ascii="Times New Roman" w:hAnsi="Times New Roman"/>
          <w:spacing w:val="-2"/>
          <w:position w:val="-1"/>
          <w:sz w:val="24"/>
          <w:szCs w:val="24"/>
        </w:rPr>
        <w:t>y</w:t>
      </w:r>
      <w:r w:rsidRPr="00E343FE">
        <w:rPr>
          <w:rFonts w:ascii="Times New Roman" w:hAnsi="Times New Roman"/>
          <w:position w:val="-1"/>
          <w:sz w:val="24"/>
          <w:szCs w:val="24"/>
        </w:rPr>
        <w:t>?</w:t>
      </w:r>
    </w:p>
    <w:p w14:paraId="68A5FBED" w14:textId="77777777" w:rsidR="00963FB8" w:rsidRPr="00E343FE" w:rsidRDefault="00963FB8" w:rsidP="006E3D37">
      <w:pPr>
        <w:tabs>
          <w:tab w:val="left" w:pos="270"/>
          <w:tab w:val="left" w:pos="2880"/>
          <w:tab w:val="left" w:pos="5310"/>
          <w:tab w:val="left" w:pos="7830"/>
        </w:tabs>
        <w:spacing w:line="264" w:lineRule="auto"/>
        <w:ind w:right="-23"/>
        <w:jc w:val="both"/>
        <w:rPr>
          <w:rFonts w:ascii="Times New Roman" w:hAnsi="Times New Roman"/>
          <w:sz w:val="24"/>
          <w:szCs w:val="24"/>
        </w:rPr>
      </w:pPr>
      <w:r w:rsidRPr="00E343FE">
        <w:rPr>
          <w:rFonts w:ascii="Times New Roman" w:hAnsi="Times New Roman"/>
          <w:sz w:val="24"/>
          <w:szCs w:val="24"/>
        </w:rPr>
        <w:tab/>
      </w:r>
      <w:r w:rsidRPr="00E343FE">
        <w:rPr>
          <w:rFonts w:ascii="Times New Roman" w:hAnsi="Times New Roman"/>
          <w:b/>
          <w:sz w:val="24"/>
          <w:szCs w:val="24"/>
        </w:rPr>
        <w:t>A.</w:t>
      </w:r>
      <w:r w:rsidRPr="00E343FE">
        <w:rPr>
          <w:rFonts w:ascii="Times New Roman" w:hAnsi="Times New Roman"/>
          <w:sz w:val="24"/>
          <w:szCs w:val="24"/>
        </w:rPr>
        <w:t xml:space="preserve"> S + O</w:t>
      </w:r>
      <w:r w:rsidRPr="00E343FE">
        <w:rPr>
          <w:rFonts w:ascii="Times New Roman" w:hAnsi="Times New Roman"/>
          <w:sz w:val="24"/>
          <w:szCs w:val="24"/>
          <w:vertAlign w:val="subscript"/>
        </w:rPr>
        <w:t>2</w:t>
      </w:r>
      <w:r w:rsidRPr="00E343FE">
        <w:rPr>
          <w:rFonts w:ascii="Times New Roman" w:hAnsi="Times New Roman"/>
          <w:sz w:val="24"/>
          <w:szCs w:val="24"/>
        </w:rPr>
        <w:t xml:space="preserve"> </w:t>
      </w:r>
      <w:r w:rsidRPr="00E343FE">
        <w:rPr>
          <w:rFonts w:ascii="Times New Roman" w:hAnsi="Times New Roman"/>
          <w:position w:val="-6"/>
          <w:sz w:val="24"/>
          <w:szCs w:val="24"/>
        </w:rPr>
        <w:object w:dxaOrig="780" w:dyaOrig="400" w14:anchorId="416E0939">
          <v:shape id="_x0000_i1089" type="#_x0000_t75" style="width:39.75pt;height:19.5pt" o:ole="">
            <v:imagedata r:id="rId146" o:title=""/>
          </v:shape>
          <o:OLEObject Type="Embed" ProgID="Equation.DSMT4" ShapeID="_x0000_i1089" DrawAspect="Content" ObjectID="_1819998489" r:id="rId147"/>
        </w:object>
      </w:r>
      <w:r w:rsidRPr="00E343FE">
        <w:rPr>
          <w:rFonts w:ascii="Times New Roman" w:hAnsi="Times New Roman"/>
          <w:sz w:val="24"/>
          <w:szCs w:val="24"/>
        </w:rPr>
        <w:t xml:space="preserve"> SO</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sz w:val="24"/>
          <w:szCs w:val="24"/>
        </w:rPr>
        <w:tab/>
      </w:r>
      <w:r w:rsidRPr="00E343FE">
        <w:rPr>
          <w:rFonts w:ascii="Times New Roman" w:hAnsi="Times New Roman"/>
          <w:sz w:val="24"/>
          <w:szCs w:val="24"/>
        </w:rPr>
        <w:tab/>
      </w:r>
      <w:r w:rsidRPr="00E343FE">
        <w:rPr>
          <w:rFonts w:ascii="Times New Roman" w:hAnsi="Times New Roman"/>
          <w:b/>
          <w:sz w:val="24"/>
          <w:szCs w:val="24"/>
        </w:rPr>
        <w:t xml:space="preserve">B. </w:t>
      </w:r>
      <w:r w:rsidRPr="00E343FE">
        <w:rPr>
          <w:rFonts w:ascii="Times New Roman" w:hAnsi="Times New Roman"/>
          <w:spacing w:val="4"/>
          <w:sz w:val="24"/>
          <w:szCs w:val="24"/>
        </w:rPr>
        <w:t>S + 3F</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w:t>
      </w:r>
      <w:r w:rsidRPr="00E343FE">
        <w:rPr>
          <w:rFonts w:ascii="Times New Roman" w:hAnsi="Times New Roman"/>
          <w:spacing w:val="4"/>
          <w:position w:val="-6"/>
          <w:sz w:val="24"/>
          <w:szCs w:val="24"/>
        </w:rPr>
        <w:object w:dxaOrig="620" w:dyaOrig="340" w14:anchorId="356499AA">
          <v:shape id="_x0000_i1090" type="#_x0000_t75" style="width:31.5pt;height:17.25pt" o:ole="">
            <v:imagedata r:id="rId148" o:title=""/>
          </v:shape>
          <o:OLEObject Type="Embed" ProgID="Equation.DSMT4" ShapeID="_x0000_i1090" DrawAspect="Content" ObjectID="_1819998490" r:id="rId149"/>
        </w:object>
      </w:r>
      <w:r w:rsidRPr="00E343FE">
        <w:rPr>
          <w:rFonts w:ascii="Times New Roman" w:hAnsi="Times New Roman"/>
          <w:spacing w:val="4"/>
          <w:sz w:val="24"/>
          <w:szCs w:val="24"/>
        </w:rPr>
        <w:t xml:space="preserve"> SF</w:t>
      </w:r>
      <w:r w:rsidRPr="00E343FE">
        <w:rPr>
          <w:rFonts w:ascii="Times New Roman" w:hAnsi="Times New Roman"/>
          <w:spacing w:val="4"/>
          <w:sz w:val="24"/>
          <w:szCs w:val="24"/>
          <w:vertAlign w:val="subscript"/>
        </w:rPr>
        <w:t>6</w:t>
      </w:r>
      <w:r w:rsidRPr="00E343FE">
        <w:rPr>
          <w:rFonts w:ascii="Times New Roman" w:hAnsi="Times New Roman"/>
          <w:spacing w:val="4"/>
          <w:sz w:val="24"/>
          <w:szCs w:val="24"/>
        </w:rPr>
        <w:t>.</w:t>
      </w:r>
    </w:p>
    <w:p w14:paraId="42BE91E2" w14:textId="77777777" w:rsidR="00963FB8" w:rsidRPr="00E343FE" w:rsidRDefault="00963FB8" w:rsidP="006E3D37">
      <w:pPr>
        <w:tabs>
          <w:tab w:val="left" w:pos="270"/>
          <w:tab w:val="left" w:pos="2880"/>
          <w:tab w:val="left" w:pos="5310"/>
          <w:tab w:val="left" w:pos="7830"/>
        </w:tabs>
        <w:spacing w:line="264" w:lineRule="auto"/>
        <w:ind w:right="-23"/>
        <w:jc w:val="both"/>
        <w:rPr>
          <w:rFonts w:ascii="Times New Roman" w:hAnsi="Times New Roman"/>
          <w:spacing w:val="4"/>
          <w:sz w:val="24"/>
          <w:szCs w:val="24"/>
          <w:lang w:val="pt-BR"/>
        </w:rPr>
      </w:pPr>
      <w:r w:rsidRPr="00E343FE">
        <w:rPr>
          <w:rFonts w:ascii="Times New Roman" w:hAnsi="Times New Roman"/>
          <w:sz w:val="24"/>
          <w:szCs w:val="24"/>
        </w:rPr>
        <w:tab/>
      </w:r>
      <w:r w:rsidRPr="00E343FE">
        <w:rPr>
          <w:rFonts w:ascii="Times New Roman" w:hAnsi="Times New Roman"/>
          <w:b/>
          <w:sz w:val="24"/>
          <w:szCs w:val="24"/>
        </w:rPr>
        <w:t>C.</w:t>
      </w:r>
      <w:r w:rsidRPr="00E343FE">
        <w:rPr>
          <w:rFonts w:ascii="Times New Roman" w:hAnsi="Times New Roman"/>
          <w:sz w:val="24"/>
          <w:szCs w:val="24"/>
        </w:rPr>
        <w:t xml:space="preserve"> S + 6HNO</w:t>
      </w:r>
      <w:r w:rsidRPr="00E343FE">
        <w:rPr>
          <w:rFonts w:ascii="Times New Roman" w:hAnsi="Times New Roman"/>
          <w:sz w:val="24"/>
          <w:szCs w:val="24"/>
          <w:vertAlign w:val="subscript"/>
        </w:rPr>
        <w:t>3</w:t>
      </w:r>
      <w:r w:rsidRPr="00E343FE">
        <w:rPr>
          <w:rFonts w:ascii="Times New Roman" w:hAnsi="Times New Roman"/>
          <w:sz w:val="24"/>
          <w:szCs w:val="24"/>
        </w:rPr>
        <w:t xml:space="preserve"> </w:t>
      </w:r>
      <w:r w:rsidRPr="00E343FE">
        <w:rPr>
          <w:rFonts w:ascii="Times New Roman" w:hAnsi="Times New Roman"/>
          <w:position w:val="-6"/>
          <w:sz w:val="24"/>
          <w:szCs w:val="24"/>
        </w:rPr>
        <w:object w:dxaOrig="780" w:dyaOrig="400" w14:anchorId="6F67CCF2">
          <v:shape id="_x0000_i1091" type="#_x0000_t75" style="width:39.75pt;height:19.5pt" o:ole="">
            <v:imagedata r:id="rId146" o:title=""/>
          </v:shape>
          <o:OLEObject Type="Embed" ProgID="Equation.DSMT4" ShapeID="_x0000_i1091" DrawAspect="Content" ObjectID="_1819998491" r:id="rId150"/>
        </w:object>
      </w:r>
      <w:r w:rsidRPr="00E343FE">
        <w:rPr>
          <w:rFonts w:ascii="Times New Roman" w:hAnsi="Times New Roman"/>
          <w:sz w:val="24"/>
          <w:szCs w:val="24"/>
        </w:rPr>
        <w:t xml:space="preserve"> H</w:t>
      </w:r>
      <w:r w:rsidRPr="00E343FE">
        <w:rPr>
          <w:rFonts w:ascii="Times New Roman" w:hAnsi="Times New Roman"/>
          <w:sz w:val="24"/>
          <w:szCs w:val="24"/>
          <w:vertAlign w:val="subscript"/>
        </w:rPr>
        <w:t>2</w:t>
      </w:r>
      <w:r w:rsidRPr="00E343FE">
        <w:rPr>
          <w:rFonts w:ascii="Times New Roman" w:hAnsi="Times New Roman"/>
          <w:sz w:val="24"/>
          <w:szCs w:val="24"/>
        </w:rPr>
        <w:t>SO</w:t>
      </w:r>
      <w:r w:rsidRPr="00E343FE">
        <w:rPr>
          <w:rFonts w:ascii="Times New Roman" w:hAnsi="Times New Roman"/>
          <w:sz w:val="24"/>
          <w:szCs w:val="24"/>
          <w:vertAlign w:val="subscript"/>
        </w:rPr>
        <w:t xml:space="preserve">4 </w:t>
      </w:r>
      <w:r w:rsidRPr="00E343FE">
        <w:rPr>
          <w:rFonts w:ascii="Times New Roman" w:hAnsi="Times New Roman"/>
          <w:sz w:val="24"/>
          <w:szCs w:val="24"/>
        </w:rPr>
        <w:t xml:space="preserve"> + 6NO</w:t>
      </w:r>
      <w:r w:rsidRPr="00E343FE">
        <w:rPr>
          <w:rFonts w:ascii="Times New Roman" w:hAnsi="Times New Roman"/>
          <w:sz w:val="24"/>
          <w:szCs w:val="24"/>
          <w:vertAlign w:val="subscript"/>
        </w:rPr>
        <w:t>2</w:t>
      </w:r>
      <w:r w:rsidRPr="00E343FE">
        <w:rPr>
          <w:rFonts w:ascii="Times New Roman" w:hAnsi="Times New Roman"/>
          <w:sz w:val="24"/>
          <w:szCs w:val="24"/>
        </w:rPr>
        <w:t xml:space="preserve"> + 2H</w:t>
      </w:r>
      <w:r w:rsidRPr="00E343FE">
        <w:rPr>
          <w:rFonts w:ascii="Times New Roman" w:hAnsi="Times New Roman"/>
          <w:sz w:val="24"/>
          <w:szCs w:val="24"/>
          <w:vertAlign w:val="subscript"/>
        </w:rPr>
        <w:t>2</w:t>
      </w:r>
      <w:r w:rsidRPr="00E343FE">
        <w:rPr>
          <w:rFonts w:ascii="Times New Roman" w:hAnsi="Times New Roman"/>
          <w:sz w:val="24"/>
          <w:szCs w:val="24"/>
        </w:rPr>
        <w:t>O.</w:t>
      </w:r>
      <w:r w:rsidRPr="00E343FE">
        <w:rPr>
          <w:rFonts w:ascii="Times New Roman" w:hAnsi="Times New Roman"/>
          <w:sz w:val="24"/>
          <w:szCs w:val="24"/>
        </w:rPr>
        <w:tab/>
      </w:r>
      <w:r w:rsidRPr="00E343FE">
        <w:rPr>
          <w:rFonts w:ascii="Times New Roman" w:hAnsi="Times New Roman"/>
          <w:b/>
          <w:sz w:val="24"/>
          <w:szCs w:val="24"/>
          <w:highlight w:val="yellow"/>
        </w:rPr>
        <w:t>D.</w:t>
      </w:r>
      <w:r w:rsidRPr="00E343FE">
        <w:rPr>
          <w:rFonts w:ascii="Times New Roman" w:hAnsi="Times New Roman"/>
          <w:sz w:val="24"/>
          <w:szCs w:val="24"/>
          <w:highlight w:val="yellow"/>
        </w:rPr>
        <w:t xml:space="preserve"> </w:t>
      </w:r>
      <w:r w:rsidRPr="00E343FE">
        <w:rPr>
          <w:rFonts w:ascii="Times New Roman" w:hAnsi="Times New Roman"/>
          <w:spacing w:val="4"/>
          <w:sz w:val="24"/>
          <w:szCs w:val="24"/>
          <w:highlight w:val="yellow"/>
          <w:lang w:val="pt-BR"/>
        </w:rPr>
        <w:t>S + H</w:t>
      </w:r>
      <w:r w:rsidRPr="00E343FE">
        <w:rPr>
          <w:rFonts w:ascii="Times New Roman" w:hAnsi="Times New Roman"/>
          <w:spacing w:val="4"/>
          <w:sz w:val="24"/>
          <w:szCs w:val="24"/>
          <w:highlight w:val="yellow"/>
          <w:vertAlign w:val="subscript"/>
          <w:lang w:val="pt-BR"/>
        </w:rPr>
        <w:t>2</w:t>
      </w:r>
      <w:r w:rsidRPr="00E343FE">
        <w:rPr>
          <w:rFonts w:ascii="Times New Roman" w:hAnsi="Times New Roman"/>
          <w:spacing w:val="4"/>
          <w:sz w:val="24"/>
          <w:szCs w:val="24"/>
          <w:highlight w:val="yellow"/>
          <w:lang w:val="pt-BR"/>
        </w:rPr>
        <w:t xml:space="preserve"> </w:t>
      </w:r>
      <w:r w:rsidRPr="00E343FE">
        <w:rPr>
          <w:rFonts w:ascii="Times New Roman" w:hAnsi="Times New Roman"/>
          <w:noProof/>
          <w:spacing w:val="4"/>
          <w:position w:val="-6"/>
          <w:sz w:val="24"/>
          <w:szCs w:val="24"/>
          <w:highlight w:val="yellow"/>
        </w:rPr>
        <w:object w:dxaOrig="700" w:dyaOrig="400" w14:anchorId="7C2E56F9">
          <v:shape id="_x0000_i1092" type="#_x0000_t75" style="width:35.25pt;height:19.5pt" o:ole="">
            <v:imagedata r:id="rId151" o:title=""/>
          </v:shape>
          <o:OLEObject Type="Embed" ProgID="Equation.DSMT4" ShapeID="_x0000_i1092" DrawAspect="Content" ObjectID="_1819998492" r:id="rId152"/>
        </w:object>
      </w:r>
      <w:r w:rsidRPr="00E343FE">
        <w:rPr>
          <w:rFonts w:ascii="Times New Roman" w:hAnsi="Times New Roman"/>
          <w:spacing w:val="4"/>
          <w:sz w:val="24"/>
          <w:szCs w:val="24"/>
          <w:highlight w:val="yellow"/>
          <w:lang w:val="pt-BR"/>
        </w:rPr>
        <w:t>H</w:t>
      </w:r>
      <w:r w:rsidRPr="00E343FE">
        <w:rPr>
          <w:rFonts w:ascii="Times New Roman" w:hAnsi="Times New Roman"/>
          <w:spacing w:val="4"/>
          <w:sz w:val="24"/>
          <w:szCs w:val="24"/>
          <w:highlight w:val="yellow"/>
          <w:vertAlign w:val="subscript"/>
          <w:lang w:val="pt-BR"/>
        </w:rPr>
        <w:t>2</w:t>
      </w:r>
      <w:r w:rsidRPr="00E343FE">
        <w:rPr>
          <w:rFonts w:ascii="Times New Roman" w:hAnsi="Times New Roman"/>
          <w:spacing w:val="4"/>
          <w:sz w:val="24"/>
          <w:szCs w:val="24"/>
          <w:highlight w:val="yellow"/>
          <w:lang w:val="pt-BR"/>
        </w:rPr>
        <w:t>S.</w:t>
      </w:r>
    </w:p>
    <w:p w14:paraId="23EF5C53" w14:textId="7BF591C5"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2</w:t>
      </w:r>
      <w:r w:rsidR="00394533">
        <w:rPr>
          <w:rFonts w:ascii="Times New Roman" w:hAnsi="Times New Roman"/>
          <w:b/>
          <w:iCs/>
          <w:sz w:val="24"/>
          <w:szCs w:val="24"/>
        </w:rPr>
        <w:t>1</w:t>
      </w:r>
      <w:r w:rsidRPr="00E343FE">
        <w:rPr>
          <w:rFonts w:ascii="Times New Roman" w:hAnsi="Times New Roman"/>
          <w:b/>
          <w:iCs/>
          <w:sz w:val="24"/>
          <w:szCs w:val="24"/>
        </w:rPr>
        <w:t xml:space="preserve">. </w:t>
      </w:r>
      <w:r w:rsidRPr="00E343FE">
        <w:rPr>
          <w:rFonts w:ascii="Times New Roman" w:hAnsi="Times New Roman"/>
          <w:iCs/>
          <w:sz w:val="24"/>
          <w:szCs w:val="24"/>
        </w:rPr>
        <w:t>Khi nhiệt kế thủy ngân vỡ, rắc chất bột nào sau đây lên thủy ngân rơi vãi sẽ chuyển hóa chúng thành hợp chất bền, ít độc hại?</w:t>
      </w:r>
    </w:p>
    <w:p w14:paraId="30B5B219"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Than đá.</w:t>
      </w:r>
      <w:r w:rsidRPr="00E343FE">
        <w:rPr>
          <w:rFonts w:ascii="Times New Roman" w:hAnsi="Times New Roman"/>
          <w:b/>
          <w:iCs/>
          <w:sz w:val="24"/>
          <w:szCs w:val="24"/>
        </w:rPr>
        <w:tab/>
        <w:t>B.</w:t>
      </w:r>
      <w:r w:rsidRPr="00E343FE">
        <w:rPr>
          <w:rFonts w:ascii="Times New Roman" w:hAnsi="Times New Roman"/>
          <w:iCs/>
          <w:sz w:val="24"/>
          <w:szCs w:val="24"/>
        </w:rPr>
        <w:t xml:space="preserve"> Đá vôi.</w:t>
      </w:r>
      <w:r w:rsidRPr="00E343FE">
        <w:rPr>
          <w:rFonts w:ascii="Times New Roman" w:hAnsi="Times New Roman"/>
          <w:b/>
          <w:iCs/>
          <w:sz w:val="24"/>
          <w:szCs w:val="24"/>
        </w:rPr>
        <w:tab/>
        <w:t>C.</w:t>
      </w:r>
      <w:r w:rsidRPr="00E343FE">
        <w:rPr>
          <w:rFonts w:ascii="Times New Roman" w:hAnsi="Times New Roman"/>
          <w:iCs/>
          <w:sz w:val="24"/>
          <w:szCs w:val="24"/>
        </w:rPr>
        <w:t xml:space="preserve"> Muối ăn.</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D. </w:t>
      </w:r>
      <w:r w:rsidRPr="00E343FE">
        <w:rPr>
          <w:rFonts w:ascii="Times New Roman" w:hAnsi="Times New Roman"/>
          <w:iCs/>
          <w:sz w:val="24"/>
          <w:szCs w:val="24"/>
          <w:highlight w:val="yellow"/>
        </w:rPr>
        <w:t>Sulfur.</w:t>
      </w:r>
    </w:p>
    <w:p w14:paraId="457E29AC" w14:textId="18F9F886"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2</w:t>
      </w:r>
      <w:r w:rsidR="00394533">
        <w:rPr>
          <w:rFonts w:ascii="Times New Roman" w:hAnsi="Times New Roman"/>
          <w:b/>
          <w:iCs/>
          <w:sz w:val="24"/>
          <w:szCs w:val="24"/>
        </w:rPr>
        <w:t>2</w:t>
      </w:r>
      <w:r w:rsidRPr="00E343FE">
        <w:rPr>
          <w:rFonts w:ascii="Times New Roman" w:hAnsi="Times New Roman"/>
          <w:b/>
          <w:iCs/>
          <w:sz w:val="24"/>
          <w:szCs w:val="24"/>
        </w:rPr>
        <w:t xml:space="preserve">. </w:t>
      </w:r>
      <w:r w:rsidRPr="00E343FE">
        <w:rPr>
          <w:rFonts w:ascii="Times New Roman" w:hAnsi="Times New Roman"/>
          <w:iCs/>
          <w:sz w:val="24"/>
          <w:szCs w:val="24"/>
        </w:rPr>
        <w:t>Trong công nghiệp, phần lớn sulfur đơn chất sau khi khai thác ở các mỏ được dùng làm nguyên liệu để</w:t>
      </w:r>
    </w:p>
    <w:p w14:paraId="141174FE"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lưu hóa cao su tự nhiên.</w:t>
      </w:r>
      <w:r w:rsidRPr="00E343FE">
        <w:rPr>
          <w:rFonts w:ascii="Times New Roman" w:hAnsi="Times New Roman"/>
          <w:b/>
          <w:iCs/>
          <w:sz w:val="24"/>
          <w:szCs w:val="24"/>
        </w:rPr>
        <w:tab/>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sản xuất sulfuric acid.</w:t>
      </w:r>
    </w:p>
    <w:p w14:paraId="7CC1EF04"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C.</w:t>
      </w:r>
      <w:r w:rsidRPr="00E343FE">
        <w:rPr>
          <w:rFonts w:ascii="Times New Roman" w:hAnsi="Times New Roman"/>
          <w:iCs/>
          <w:sz w:val="24"/>
          <w:szCs w:val="24"/>
        </w:rPr>
        <w:t xml:space="preserve"> điều chế thuốc bảo vệ thực vật.</w:t>
      </w:r>
      <w:r w:rsidRPr="00E343FE">
        <w:rPr>
          <w:rFonts w:ascii="Times New Roman" w:hAnsi="Times New Roman"/>
          <w:b/>
          <w:iCs/>
          <w:sz w:val="24"/>
          <w:szCs w:val="24"/>
        </w:rPr>
        <w:tab/>
        <w:t>D.</w:t>
      </w:r>
      <w:r w:rsidRPr="00E343FE">
        <w:rPr>
          <w:rFonts w:ascii="Times New Roman" w:hAnsi="Times New Roman"/>
          <w:iCs/>
          <w:sz w:val="24"/>
          <w:szCs w:val="24"/>
        </w:rPr>
        <w:t xml:space="preserve"> bào chế thuốc đông y.</w:t>
      </w:r>
    </w:p>
    <w:p w14:paraId="36FB55E1" w14:textId="32992A63" w:rsidR="00963FB8" w:rsidRPr="00E343FE" w:rsidRDefault="00963FB8" w:rsidP="006E3D37">
      <w:pPr>
        <w:pStyle w:val="BodyText"/>
        <w:tabs>
          <w:tab w:val="left" w:pos="270"/>
          <w:tab w:val="left" w:pos="2880"/>
          <w:tab w:val="left" w:pos="5310"/>
          <w:tab w:val="left" w:pos="7830"/>
        </w:tabs>
        <w:spacing w:line="264" w:lineRule="auto"/>
        <w:ind w:left="0"/>
        <w:jc w:val="both"/>
        <w:rPr>
          <w:rFonts w:cs="Times New Roman"/>
          <w:spacing w:val="4"/>
        </w:rPr>
      </w:pPr>
      <w:r w:rsidRPr="00E343FE">
        <w:rPr>
          <w:rFonts w:cs="Times New Roman"/>
          <w:b/>
          <w:spacing w:val="4"/>
        </w:rPr>
        <w:t xml:space="preserve">Câu </w:t>
      </w:r>
      <w:r>
        <w:rPr>
          <w:rFonts w:cs="Times New Roman"/>
          <w:b/>
          <w:spacing w:val="4"/>
        </w:rPr>
        <w:t>2</w:t>
      </w:r>
      <w:r w:rsidR="00782AFF">
        <w:rPr>
          <w:rFonts w:cs="Times New Roman"/>
          <w:b/>
          <w:spacing w:val="4"/>
        </w:rPr>
        <w:t>3</w:t>
      </w:r>
      <w:r w:rsidRPr="00E343FE">
        <w:rPr>
          <w:rFonts w:cs="Times New Roman"/>
          <w:b/>
          <w:spacing w:val="4"/>
        </w:rPr>
        <w:t>.</w:t>
      </w:r>
      <w:r w:rsidRPr="00E343FE">
        <w:rPr>
          <w:rFonts w:cs="Times New Roman"/>
          <w:spacing w:val="4"/>
        </w:rPr>
        <w:t xml:space="preserve"> Ứng dụng nào sau đây </w:t>
      </w:r>
      <w:r w:rsidRPr="00E343FE">
        <w:rPr>
          <w:rFonts w:cs="Times New Roman"/>
          <w:b/>
          <w:spacing w:val="4"/>
        </w:rPr>
        <w:t>không</w:t>
      </w:r>
      <w:r w:rsidRPr="00E343FE">
        <w:rPr>
          <w:rFonts w:cs="Times New Roman"/>
          <w:spacing w:val="4"/>
        </w:rPr>
        <w:t xml:space="preserve"> phải của sulfur?   </w:t>
      </w:r>
    </w:p>
    <w:p w14:paraId="631A6217" w14:textId="77777777" w:rsidR="00963FB8" w:rsidRPr="00E343FE" w:rsidRDefault="00963FB8" w:rsidP="006E3D37">
      <w:pPr>
        <w:pStyle w:val="BodyText"/>
        <w:tabs>
          <w:tab w:val="left" w:pos="270"/>
          <w:tab w:val="left" w:pos="2880"/>
          <w:tab w:val="left" w:pos="5310"/>
          <w:tab w:val="left" w:pos="7830"/>
        </w:tabs>
        <w:spacing w:line="264" w:lineRule="auto"/>
        <w:ind w:left="0"/>
        <w:jc w:val="both"/>
        <w:rPr>
          <w:rFonts w:cs="Times New Roman"/>
          <w:spacing w:val="4"/>
        </w:rPr>
      </w:pPr>
      <w:r w:rsidRPr="00E343FE">
        <w:rPr>
          <w:rFonts w:cs="Times New Roman"/>
          <w:spacing w:val="4"/>
        </w:rPr>
        <w:tab/>
      </w:r>
      <w:r w:rsidRPr="00E343FE">
        <w:rPr>
          <w:rFonts w:cs="Times New Roman"/>
          <w:b/>
          <w:spacing w:val="4"/>
        </w:rPr>
        <w:t>A.</w:t>
      </w:r>
      <w:r w:rsidRPr="00E343FE">
        <w:rPr>
          <w:rFonts w:cs="Times New Roman"/>
          <w:spacing w:val="4"/>
        </w:rPr>
        <w:t xml:space="preserve"> Làm nguyên liệu sản xuất sulfuric acid.  </w:t>
      </w:r>
      <w:r w:rsidRPr="00E343FE">
        <w:rPr>
          <w:rFonts w:cs="Times New Roman"/>
          <w:spacing w:val="4"/>
        </w:rPr>
        <w:tab/>
      </w:r>
      <w:r w:rsidRPr="00E343FE">
        <w:rPr>
          <w:rFonts w:cs="Times New Roman"/>
          <w:b/>
          <w:spacing w:val="4"/>
        </w:rPr>
        <w:t>B.</w:t>
      </w:r>
      <w:r w:rsidRPr="00E343FE">
        <w:rPr>
          <w:rFonts w:cs="Times New Roman"/>
          <w:spacing w:val="4"/>
        </w:rPr>
        <w:t xml:space="preserve"> Làm chất lưu hóa cao su.  </w:t>
      </w:r>
    </w:p>
    <w:p w14:paraId="063205E5" w14:textId="0091C988" w:rsidR="00963FB8" w:rsidRDefault="00963FB8" w:rsidP="006E3D37">
      <w:pPr>
        <w:pStyle w:val="BodyText"/>
        <w:tabs>
          <w:tab w:val="left" w:pos="270"/>
          <w:tab w:val="left" w:pos="2880"/>
          <w:tab w:val="left" w:pos="5310"/>
          <w:tab w:val="left" w:pos="7830"/>
        </w:tabs>
        <w:spacing w:line="264" w:lineRule="auto"/>
        <w:ind w:left="0"/>
        <w:jc w:val="both"/>
        <w:rPr>
          <w:rFonts w:cs="Times New Roman"/>
          <w:spacing w:val="4"/>
        </w:rPr>
      </w:pPr>
      <w:r w:rsidRPr="00E343FE">
        <w:rPr>
          <w:rFonts w:cs="Times New Roman"/>
          <w:spacing w:val="4"/>
        </w:rPr>
        <w:tab/>
      </w:r>
      <w:r w:rsidRPr="00E343FE">
        <w:rPr>
          <w:rFonts w:cs="Times New Roman"/>
          <w:b/>
          <w:spacing w:val="4"/>
          <w:highlight w:val="yellow"/>
        </w:rPr>
        <w:t>C.</w:t>
      </w:r>
      <w:r w:rsidRPr="00E343FE">
        <w:rPr>
          <w:rFonts w:cs="Times New Roman"/>
          <w:spacing w:val="4"/>
          <w:highlight w:val="yellow"/>
        </w:rPr>
        <w:t xml:space="preserve"> Khử chua đất.</w:t>
      </w:r>
      <w:r w:rsidRPr="00E343FE">
        <w:rPr>
          <w:rFonts w:cs="Times New Roman"/>
          <w:spacing w:val="4"/>
        </w:rPr>
        <w:t xml:space="preserve">     </w:t>
      </w:r>
      <w:r w:rsidRPr="00E343FE">
        <w:rPr>
          <w:rFonts w:cs="Times New Roman"/>
          <w:spacing w:val="4"/>
        </w:rPr>
        <w:tab/>
      </w:r>
      <w:r w:rsidRPr="00E343FE">
        <w:rPr>
          <w:rFonts w:cs="Times New Roman"/>
          <w:spacing w:val="4"/>
        </w:rPr>
        <w:tab/>
      </w:r>
      <w:r w:rsidRPr="00E343FE">
        <w:rPr>
          <w:rFonts w:cs="Times New Roman"/>
          <w:b/>
          <w:spacing w:val="4"/>
        </w:rPr>
        <w:t>D.</w:t>
      </w:r>
      <w:r w:rsidRPr="00E343FE">
        <w:rPr>
          <w:rFonts w:cs="Times New Roman"/>
          <w:spacing w:val="4"/>
        </w:rPr>
        <w:t xml:space="preserve"> Sản xuất diêm, thuốc nổ.</w:t>
      </w:r>
    </w:p>
    <w:p w14:paraId="6757C3AE" w14:textId="04B1C3C5"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24</w:t>
      </w:r>
      <w:r w:rsidRPr="00E343FE">
        <w:rPr>
          <w:rFonts w:ascii="Times New Roman" w:hAnsi="Times New Roman"/>
          <w:b/>
          <w:iCs/>
          <w:sz w:val="24"/>
          <w:szCs w:val="24"/>
        </w:rPr>
        <w:t xml:space="preserve">. </w:t>
      </w:r>
      <w:r w:rsidRPr="00E343FE">
        <w:rPr>
          <w:rFonts w:ascii="Times New Roman" w:hAnsi="Times New Roman"/>
          <w:bCs/>
          <w:iCs/>
          <w:sz w:val="24"/>
          <w:szCs w:val="24"/>
        </w:rPr>
        <w:t>Cho các phát biểu sau:</w:t>
      </w:r>
    </w:p>
    <w:p w14:paraId="2CFAE911"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E343FE">
        <w:rPr>
          <w:rFonts w:ascii="Times New Roman" w:hAnsi="Times New Roman"/>
          <w:bCs/>
          <w:iCs/>
          <w:sz w:val="24"/>
          <w:szCs w:val="24"/>
        </w:rPr>
        <w:tab/>
      </w:r>
      <w:r w:rsidRPr="00E343FE">
        <w:rPr>
          <w:rFonts w:ascii="Times New Roman" w:hAnsi="Times New Roman"/>
          <w:bCs/>
          <w:iCs/>
          <w:sz w:val="24"/>
          <w:szCs w:val="24"/>
          <w:highlight w:val="yellow"/>
        </w:rPr>
        <w:t>(a) Trong tự nhiên, sulfur tồn tại chủ yếu ở dạng muối sulfide và muối sulfate của một số kim loại.</w:t>
      </w:r>
    </w:p>
    <w:p w14:paraId="30CBF882"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Cs/>
          <w:iCs/>
          <w:sz w:val="24"/>
          <w:szCs w:val="24"/>
        </w:rPr>
        <w:tab/>
        <w:t>(b) Là một phi kim khá hoạt động nên trong tự nhiên không tìm thấy sulfur đơn chất.</w:t>
      </w:r>
    </w:p>
    <w:p w14:paraId="1C096A12"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E343FE">
        <w:rPr>
          <w:rFonts w:ascii="Times New Roman" w:hAnsi="Times New Roman"/>
          <w:bCs/>
          <w:iCs/>
          <w:sz w:val="24"/>
          <w:szCs w:val="24"/>
        </w:rPr>
        <w:tab/>
      </w:r>
      <w:r w:rsidRPr="00E343FE">
        <w:rPr>
          <w:rFonts w:ascii="Times New Roman" w:hAnsi="Times New Roman"/>
          <w:bCs/>
          <w:iCs/>
          <w:sz w:val="24"/>
          <w:szCs w:val="24"/>
          <w:highlight w:val="yellow"/>
        </w:rPr>
        <w:t xml:space="preserve">(c) Trứng gà </w:t>
      </w:r>
      <w:r w:rsidRPr="00E343FE">
        <w:rPr>
          <w:rFonts w:ascii="Times New Roman" w:hAnsi="Times New Roman"/>
          <w:bCs/>
          <w:iCs/>
          <w:sz w:val="24"/>
          <w:szCs w:val="24"/>
          <w:highlight w:val="yellow"/>
          <w:lang w:val="vi-VN"/>
        </w:rPr>
        <w:t>u</w:t>
      </w:r>
      <w:r w:rsidRPr="00E343FE">
        <w:rPr>
          <w:rFonts w:ascii="Times New Roman" w:hAnsi="Times New Roman"/>
          <w:bCs/>
          <w:iCs/>
          <w:sz w:val="24"/>
          <w:szCs w:val="24"/>
          <w:highlight w:val="yellow"/>
        </w:rPr>
        <w:t>ng có mùi thối đặc trưng một phần là do các hợp chất của sulfur có trong trứng phân hủy gây ra.</w:t>
      </w:r>
    </w:p>
    <w:p w14:paraId="3036FC06"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E343FE">
        <w:rPr>
          <w:rFonts w:ascii="Times New Roman" w:hAnsi="Times New Roman"/>
          <w:bCs/>
          <w:iCs/>
          <w:sz w:val="24"/>
          <w:szCs w:val="24"/>
        </w:rPr>
        <w:tab/>
      </w:r>
      <w:r w:rsidRPr="00E343FE">
        <w:rPr>
          <w:rFonts w:ascii="Times New Roman" w:hAnsi="Times New Roman"/>
          <w:bCs/>
          <w:iCs/>
          <w:sz w:val="24"/>
          <w:szCs w:val="24"/>
          <w:highlight w:val="yellow"/>
        </w:rPr>
        <w:t>(d) Nguyên tố sulfur có mặt trong một số loại thực vật, đặc biệt là các loại rau quả có mùi mạnh như hành tây, sầu riêng, …</w:t>
      </w:r>
    </w:p>
    <w:p w14:paraId="486F3098"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Cs/>
          <w:iCs/>
          <w:sz w:val="24"/>
          <w:szCs w:val="24"/>
        </w:rPr>
        <w:tab/>
        <w:t>(e) Thành phần chính của qu</w:t>
      </w:r>
      <w:r w:rsidRPr="00E343FE">
        <w:rPr>
          <w:rFonts w:ascii="Times New Roman" w:hAnsi="Times New Roman"/>
          <w:bCs/>
          <w:iCs/>
          <w:sz w:val="24"/>
          <w:szCs w:val="24"/>
          <w:lang w:val="vi-VN"/>
        </w:rPr>
        <w:t>ặ</w:t>
      </w:r>
      <w:r w:rsidRPr="00E343FE">
        <w:rPr>
          <w:rFonts w:ascii="Times New Roman" w:hAnsi="Times New Roman"/>
          <w:bCs/>
          <w:iCs/>
          <w:sz w:val="24"/>
          <w:szCs w:val="24"/>
        </w:rPr>
        <w:t>ng pyrite là hợp chất của sulfur và chì (lead, Pb).</w:t>
      </w:r>
    </w:p>
    <w:p w14:paraId="6CA81CD2"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bCs/>
          <w:iCs/>
          <w:sz w:val="24"/>
          <w:szCs w:val="24"/>
        </w:rPr>
      </w:pPr>
      <w:r w:rsidRPr="00E343FE">
        <w:rPr>
          <w:rFonts w:ascii="Times New Roman" w:hAnsi="Times New Roman"/>
          <w:bCs/>
          <w:iCs/>
          <w:sz w:val="24"/>
          <w:szCs w:val="24"/>
        </w:rPr>
        <w:t>Số phát biểu đúng là</w:t>
      </w:r>
    </w:p>
    <w:p w14:paraId="73ED07F9" w14:textId="60C1F58F" w:rsidR="00782AFF" w:rsidRPr="00782AFF"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bCs/>
          <w:iCs/>
          <w:sz w:val="24"/>
          <w:szCs w:val="24"/>
        </w:rPr>
        <w:tab/>
        <w:t>A.</w:t>
      </w:r>
      <w:r w:rsidRPr="00E343FE">
        <w:rPr>
          <w:rFonts w:ascii="Times New Roman" w:hAnsi="Times New Roman"/>
          <w:bCs/>
          <w:iCs/>
          <w:sz w:val="24"/>
          <w:szCs w:val="24"/>
        </w:rPr>
        <w:t xml:space="preserve"> 2.</w:t>
      </w:r>
      <w:r w:rsidRPr="00E343FE">
        <w:rPr>
          <w:rFonts w:ascii="Times New Roman" w:hAnsi="Times New Roman"/>
          <w:b/>
          <w:bCs/>
          <w:iCs/>
          <w:sz w:val="24"/>
          <w:szCs w:val="24"/>
        </w:rPr>
        <w:tab/>
      </w:r>
      <w:r w:rsidRPr="00E343FE">
        <w:rPr>
          <w:rFonts w:ascii="Times New Roman" w:hAnsi="Times New Roman"/>
          <w:b/>
          <w:bCs/>
          <w:iCs/>
          <w:sz w:val="24"/>
          <w:szCs w:val="24"/>
          <w:highlight w:val="yellow"/>
        </w:rPr>
        <w:t xml:space="preserve">B. </w:t>
      </w:r>
      <w:r w:rsidRPr="00E343FE">
        <w:rPr>
          <w:rFonts w:ascii="Times New Roman" w:hAnsi="Times New Roman"/>
          <w:bCs/>
          <w:iCs/>
          <w:sz w:val="24"/>
          <w:szCs w:val="24"/>
          <w:highlight w:val="yellow"/>
        </w:rPr>
        <w:t>3.</w:t>
      </w:r>
      <w:r w:rsidRPr="00E343FE">
        <w:rPr>
          <w:rFonts w:ascii="Times New Roman" w:hAnsi="Times New Roman"/>
          <w:b/>
          <w:bCs/>
          <w:iCs/>
          <w:sz w:val="24"/>
          <w:szCs w:val="24"/>
        </w:rPr>
        <w:tab/>
        <w:t>C.</w:t>
      </w:r>
      <w:r w:rsidRPr="00E343FE">
        <w:rPr>
          <w:rFonts w:ascii="Times New Roman" w:hAnsi="Times New Roman"/>
          <w:bCs/>
          <w:iCs/>
          <w:sz w:val="24"/>
          <w:szCs w:val="24"/>
        </w:rPr>
        <w:t xml:space="preserve"> 4.</w:t>
      </w:r>
      <w:r w:rsidRPr="00E343FE">
        <w:rPr>
          <w:rFonts w:ascii="Times New Roman" w:hAnsi="Times New Roman"/>
          <w:b/>
          <w:bCs/>
          <w:iCs/>
          <w:sz w:val="24"/>
          <w:szCs w:val="24"/>
        </w:rPr>
        <w:tab/>
        <w:t>D.</w:t>
      </w:r>
      <w:r w:rsidRPr="00E343FE">
        <w:rPr>
          <w:rFonts w:ascii="Times New Roman" w:hAnsi="Times New Roman"/>
          <w:bCs/>
          <w:iCs/>
          <w:sz w:val="24"/>
          <w:szCs w:val="24"/>
        </w:rPr>
        <w:t xml:space="preserve"> 5.</w:t>
      </w:r>
    </w:p>
    <w:p w14:paraId="4818C722" w14:textId="293E9255" w:rsidR="00963FB8" w:rsidRPr="00E343FE" w:rsidRDefault="00963FB8" w:rsidP="006E3D37">
      <w:pPr>
        <w:pStyle w:val="baitap2"/>
        <w:tabs>
          <w:tab w:val="left" w:pos="283"/>
          <w:tab w:val="left" w:pos="2880"/>
          <w:tab w:val="left" w:pos="5310"/>
          <w:tab w:val="left" w:pos="7830"/>
        </w:tabs>
        <w:spacing w:before="0" w:after="0" w:line="264" w:lineRule="auto"/>
        <w:ind w:left="0" w:firstLine="0"/>
        <w:rPr>
          <w:b/>
          <w:bCs/>
          <w:szCs w:val="24"/>
          <w:lang w:val="pt-BR"/>
        </w:rPr>
      </w:pPr>
      <w:r w:rsidRPr="00E343FE">
        <w:rPr>
          <w:b/>
          <w:iCs/>
          <w:szCs w:val="24"/>
        </w:rPr>
        <w:t xml:space="preserve">Câu </w:t>
      </w:r>
      <w:r>
        <w:rPr>
          <w:b/>
          <w:iCs/>
          <w:szCs w:val="24"/>
        </w:rPr>
        <w:t>2</w:t>
      </w:r>
      <w:r w:rsidR="00782AFF">
        <w:rPr>
          <w:b/>
          <w:iCs/>
          <w:szCs w:val="24"/>
        </w:rPr>
        <w:t>5</w:t>
      </w:r>
      <w:r w:rsidRPr="00E343FE">
        <w:rPr>
          <w:b/>
          <w:iCs/>
          <w:szCs w:val="24"/>
        </w:rPr>
        <w:t xml:space="preserve">. </w:t>
      </w:r>
      <w:r w:rsidRPr="00E343FE">
        <w:rPr>
          <w:bCs/>
          <w:szCs w:val="24"/>
          <w:lang w:val="pt-BR"/>
        </w:rPr>
        <w:t>Số oxi hóa của sulfur trong SO</w:t>
      </w:r>
      <w:r w:rsidRPr="00E343FE">
        <w:rPr>
          <w:bCs/>
          <w:szCs w:val="24"/>
          <w:vertAlign w:val="subscript"/>
          <w:lang w:val="pt-BR"/>
        </w:rPr>
        <w:t>2</w:t>
      </w:r>
      <w:r w:rsidRPr="00E343FE">
        <w:rPr>
          <w:bCs/>
          <w:szCs w:val="24"/>
          <w:lang w:val="pt-BR"/>
        </w:rPr>
        <w:t xml:space="preserve"> và SO</w:t>
      </w:r>
      <w:r w:rsidRPr="00E343FE">
        <w:rPr>
          <w:bCs/>
          <w:szCs w:val="24"/>
          <w:vertAlign w:val="subscript"/>
          <w:lang w:val="pt-BR"/>
        </w:rPr>
        <w:t>3</w:t>
      </w:r>
      <w:r w:rsidRPr="00E343FE">
        <w:rPr>
          <w:bCs/>
          <w:szCs w:val="24"/>
          <w:lang w:val="pt-BR"/>
        </w:rPr>
        <w:t xml:space="preserve"> lần lượt là</w:t>
      </w:r>
    </w:p>
    <w:p w14:paraId="799C2BE1" w14:textId="77777777" w:rsidR="00963FB8" w:rsidRPr="00E343FE" w:rsidRDefault="00963FB8" w:rsidP="006E3D37">
      <w:pPr>
        <w:pStyle w:val="baitap2"/>
        <w:tabs>
          <w:tab w:val="left" w:pos="283"/>
          <w:tab w:val="left" w:pos="2880"/>
          <w:tab w:val="left" w:pos="5310"/>
          <w:tab w:val="left" w:pos="7830"/>
        </w:tabs>
        <w:spacing w:before="0" w:after="0" w:line="264" w:lineRule="auto"/>
        <w:ind w:left="0" w:firstLine="0"/>
        <w:rPr>
          <w:szCs w:val="24"/>
        </w:rPr>
      </w:pPr>
      <w:r w:rsidRPr="00E343FE">
        <w:rPr>
          <w:b/>
          <w:szCs w:val="24"/>
        </w:rPr>
        <w:tab/>
        <w:t>A.</w:t>
      </w:r>
      <w:r w:rsidRPr="00E343FE">
        <w:rPr>
          <w:szCs w:val="24"/>
        </w:rPr>
        <w:t xml:space="preserve"> +2; +3.</w:t>
      </w:r>
      <w:r w:rsidRPr="00E343FE">
        <w:rPr>
          <w:b/>
          <w:szCs w:val="24"/>
        </w:rPr>
        <w:tab/>
      </w:r>
      <w:r w:rsidRPr="00E343FE">
        <w:rPr>
          <w:b/>
          <w:szCs w:val="24"/>
          <w:highlight w:val="yellow"/>
        </w:rPr>
        <w:t xml:space="preserve">B. </w:t>
      </w:r>
      <w:r w:rsidRPr="00E343FE">
        <w:rPr>
          <w:szCs w:val="24"/>
          <w:highlight w:val="yellow"/>
        </w:rPr>
        <w:t>+4; +6.</w:t>
      </w:r>
      <w:r w:rsidRPr="00E343FE">
        <w:rPr>
          <w:b/>
          <w:szCs w:val="24"/>
        </w:rPr>
        <w:tab/>
        <w:t>C.</w:t>
      </w:r>
      <w:r w:rsidRPr="00E343FE">
        <w:rPr>
          <w:szCs w:val="24"/>
        </w:rPr>
        <w:t xml:space="preserve"> +6; +4.</w:t>
      </w:r>
      <w:r w:rsidRPr="00E343FE">
        <w:rPr>
          <w:b/>
          <w:szCs w:val="24"/>
        </w:rPr>
        <w:tab/>
        <w:t>D.</w:t>
      </w:r>
      <w:r w:rsidRPr="00E343FE">
        <w:rPr>
          <w:szCs w:val="24"/>
        </w:rPr>
        <w:t xml:space="preserve"> +4; +4.</w:t>
      </w:r>
    </w:p>
    <w:p w14:paraId="774C5058" w14:textId="3D66D546" w:rsidR="00963FB8" w:rsidRPr="00E343FE" w:rsidRDefault="00963FB8" w:rsidP="006E3D37">
      <w:pPr>
        <w:pStyle w:val="TOPPER"/>
        <w:tabs>
          <w:tab w:val="left" w:pos="283"/>
          <w:tab w:val="left" w:pos="2880"/>
          <w:tab w:val="left" w:pos="5310"/>
          <w:tab w:val="left" w:pos="7830"/>
        </w:tabs>
        <w:spacing w:line="264" w:lineRule="auto"/>
        <w:jc w:val="both"/>
        <w:rPr>
          <w:rFonts w:ascii="Times New Roman" w:eastAsia="Arial Unicode MS" w:hAnsi="Times New Roman" w:cs="Times New Roman"/>
          <w:b/>
        </w:rPr>
      </w:pPr>
      <w:r w:rsidRPr="00E343FE">
        <w:rPr>
          <w:rFonts w:ascii="Times New Roman" w:hAnsi="Times New Roman"/>
          <w:b/>
          <w:iCs/>
        </w:rPr>
        <w:t xml:space="preserve">Câu </w:t>
      </w:r>
      <w:r>
        <w:rPr>
          <w:rFonts w:ascii="Times New Roman" w:hAnsi="Times New Roman"/>
          <w:b/>
          <w:iCs/>
        </w:rPr>
        <w:t>2</w:t>
      </w:r>
      <w:r w:rsidR="00782AFF">
        <w:rPr>
          <w:rFonts w:ascii="Times New Roman" w:hAnsi="Times New Roman"/>
          <w:b/>
          <w:iCs/>
        </w:rPr>
        <w:t>6</w:t>
      </w:r>
      <w:r w:rsidRPr="00E343FE">
        <w:rPr>
          <w:rFonts w:ascii="Times New Roman" w:hAnsi="Times New Roman"/>
          <w:b/>
          <w:iCs/>
        </w:rPr>
        <w:t xml:space="preserve">. </w:t>
      </w:r>
      <w:r w:rsidRPr="00E343FE">
        <w:rPr>
          <w:rFonts w:ascii="Times New Roman" w:eastAsia="Arial Unicode MS" w:hAnsi="Times New Roman" w:cs="Times New Roman"/>
        </w:rPr>
        <w:t xml:space="preserve">Hợp chất nào sau đây sulfur có số oxi hóa +4? </w:t>
      </w:r>
    </w:p>
    <w:p w14:paraId="45B338AE" w14:textId="77777777" w:rsidR="00963FB8" w:rsidRPr="00E343FE" w:rsidRDefault="00963FB8" w:rsidP="006E3D37">
      <w:pPr>
        <w:pStyle w:val="TOPPER"/>
        <w:tabs>
          <w:tab w:val="left" w:pos="283"/>
          <w:tab w:val="left" w:pos="2880"/>
          <w:tab w:val="left" w:pos="5310"/>
          <w:tab w:val="left" w:pos="7830"/>
        </w:tabs>
        <w:spacing w:line="264" w:lineRule="auto"/>
        <w:jc w:val="both"/>
        <w:rPr>
          <w:rFonts w:ascii="Times New Roman" w:eastAsia="Arial Unicode MS" w:hAnsi="Times New Roman" w:cs="Times New Roman"/>
        </w:rPr>
      </w:pPr>
      <w:r w:rsidRPr="00E343FE">
        <w:rPr>
          <w:rFonts w:ascii="Times New Roman" w:eastAsia="Arial Unicode MS" w:hAnsi="Times New Roman" w:cs="Times New Roman"/>
          <w:b/>
        </w:rPr>
        <w:tab/>
        <w:t xml:space="preserve">A. </w:t>
      </w:r>
      <w:r w:rsidRPr="00E343FE">
        <w:rPr>
          <w:rFonts w:ascii="Times New Roman" w:eastAsia="Arial Unicode MS" w:hAnsi="Times New Roman" w:cs="Times New Roman"/>
        </w:rPr>
        <w:t>Na</w:t>
      </w:r>
      <w:r w:rsidRPr="00E343FE">
        <w:rPr>
          <w:rFonts w:ascii="Times New Roman" w:eastAsia="Arial Unicode MS" w:hAnsi="Times New Roman" w:cs="Times New Roman"/>
          <w:vertAlign w:val="subscript"/>
        </w:rPr>
        <w:t>2</w:t>
      </w:r>
      <w:r w:rsidRPr="00E343FE">
        <w:rPr>
          <w:rFonts w:ascii="Times New Roman" w:eastAsia="Arial Unicode MS" w:hAnsi="Times New Roman" w:cs="Times New Roman"/>
        </w:rPr>
        <w:t>S.</w:t>
      </w:r>
      <w:r w:rsidRPr="00E343FE">
        <w:rPr>
          <w:rFonts w:ascii="Times New Roman" w:eastAsia="Arial Unicode MS" w:hAnsi="Times New Roman" w:cs="Times New Roman"/>
          <w:b/>
        </w:rPr>
        <w:tab/>
      </w:r>
      <w:r w:rsidRPr="00E343FE">
        <w:rPr>
          <w:rFonts w:ascii="Times New Roman" w:eastAsia="Arial Unicode MS" w:hAnsi="Times New Roman" w:cs="Times New Roman"/>
          <w:b/>
          <w:highlight w:val="yellow"/>
        </w:rPr>
        <w:t xml:space="preserve">B. </w:t>
      </w:r>
      <w:r w:rsidRPr="00E343FE">
        <w:rPr>
          <w:rFonts w:ascii="Times New Roman" w:eastAsia="Arial Unicode MS" w:hAnsi="Times New Roman" w:cs="Times New Roman"/>
          <w:highlight w:val="yellow"/>
        </w:rPr>
        <w:t>Na</w:t>
      </w:r>
      <w:r w:rsidRPr="00E343FE">
        <w:rPr>
          <w:rFonts w:ascii="Times New Roman" w:eastAsia="Arial Unicode MS" w:hAnsi="Times New Roman" w:cs="Times New Roman"/>
          <w:highlight w:val="yellow"/>
          <w:vertAlign w:val="subscript"/>
        </w:rPr>
        <w:t>2</w:t>
      </w:r>
      <w:r w:rsidRPr="00E343FE">
        <w:rPr>
          <w:rFonts w:ascii="Times New Roman" w:eastAsia="Arial Unicode MS" w:hAnsi="Times New Roman" w:cs="Times New Roman"/>
          <w:highlight w:val="yellow"/>
        </w:rPr>
        <w:t>SO</w:t>
      </w:r>
      <w:r w:rsidRPr="00E343FE">
        <w:rPr>
          <w:rFonts w:ascii="Times New Roman" w:eastAsia="Arial Unicode MS" w:hAnsi="Times New Roman" w:cs="Times New Roman"/>
          <w:highlight w:val="yellow"/>
          <w:vertAlign w:val="subscript"/>
        </w:rPr>
        <w:t>3</w:t>
      </w:r>
      <w:r w:rsidRPr="00E343FE">
        <w:rPr>
          <w:rFonts w:ascii="Times New Roman" w:eastAsia="Arial Unicode MS" w:hAnsi="Times New Roman" w:cs="Times New Roman"/>
          <w:highlight w:val="yellow"/>
        </w:rPr>
        <w:t>.</w:t>
      </w:r>
      <w:r w:rsidRPr="00E343FE">
        <w:rPr>
          <w:rFonts w:ascii="Times New Roman" w:eastAsia="Arial Unicode MS" w:hAnsi="Times New Roman" w:cs="Times New Roman"/>
          <w:b/>
        </w:rPr>
        <w:tab/>
        <w:t xml:space="preserve">C. </w:t>
      </w:r>
      <w:r w:rsidRPr="00E343FE">
        <w:rPr>
          <w:rFonts w:ascii="Times New Roman" w:eastAsia="Arial Unicode MS" w:hAnsi="Times New Roman" w:cs="Times New Roman"/>
        </w:rPr>
        <w:t>Na</w:t>
      </w:r>
      <w:r w:rsidRPr="00E343FE">
        <w:rPr>
          <w:rFonts w:ascii="Times New Roman" w:eastAsia="Arial Unicode MS" w:hAnsi="Times New Roman" w:cs="Times New Roman"/>
          <w:vertAlign w:val="subscript"/>
        </w:rPr>
        <w:t>2</w:t>
      </w:r>
      <w:r w:rsidRPr="00E343FE">
        <w:rPr>
          <w:rFonts w:ascii="Times New Roman" w:eastAsia="Arial Unicode MS" w:hAnsi="Times New Roman" w:cs="Times New Roman"/>
        </w:rPr>
        <w:t>SO</w:t>
      </w:r>
      <w:r w:rsidRPr="00E343FE">
        <w:rPr>
          <w:rFonts w:ascii="Times New Roman" w:eastAsia="Arial Unicode MS" w:hAnsi="Times New Roman" w:cs="Times New Roman"/>
          <w:vertAlign w:val="subscript"/>
        </w:rPr>
        <w:t>4</w:t>
      </w:r>
      <w:r w:rsidRPr="00E343FE">
        <w:rPr>
          <w:rFonts w:ascii="Times New Roman" w:eastAsia="Arial Unicode MS" w:hAnsi="Times New Roman" w:cs="Times New Roman"/>
        </w:rPr>
        <w:t>.</w:t>
      </w:r>
      <w:r w:rsidRPr="00E343FE">
        <w:rPr>
          <w:rFonts w:ascii="Times New Roman" w:eastAsia="Arial Unicode MS" w:hAnsi="Times New Roman" w:cs="Times New Roman"/>
          <w:b/>
        </w:rPr>
        <w:tab/>
        <w:t xml:space="preserve">D. </w:t>
      </w:r>
      <w:r w:rsidRPr="00E343FE">
        <w:rPr>
          <w:rFonts w:ascii="Times New Roman" w:eastAsia="Arial Unicode MS" w:hAnsi="Times New Roman" w:cs="Times New Roman"/>
        </w:rPr>
        <w:t>SO</w:t>
      </w:r>
      <w:r w:rsidRPr="00E343FE">
        <w:rPr>
          <w:rFonts w:ascii="Times New Roman" w:eastAsia="Arial Unicode MS" w:hAnsi="Times New Roman" w:cs="Times New Roman"/>
          <w:vertAlign w:val="subscript"/>
        </w:rPr>
        <w:t>3</w:t>
      </w:r>
      <w:r w:rsidRPr="00E343FE">
        <w:rPr>
          <w:rFonts w:ascii="Times New Roman" w:eastAsia="Arial Unicode MS" w:hAnsi="Times New Roman" w:cs="Times New Roman"/>
        </w:rPr>
        <w:t>.</w:t>
      </w:r>
    </w:p>
    <w:p w14:paraId="079236AB" w14:textId="728602C0"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2</w:t>
      </w:r>
      <w:r w:rsidR="00782AFF">
        <w:rPr>
          <w:rFonts w:ascii="Times New Roman" w:hAnsi="Times New Roman"/>
          <w:b/>
          <w:iCs/>
          <w:sz w:val="24"/>
          <w:szCs w:val="24"/>
        </w:rPr>
        <w:t>7</w:t>
      </w:r>
      <w:r w:rsidRPr="00E343FE">
        <w:rPr>
          <w:rFonts w:ascii="Times New Roman" w:hAnsi="Times New Roman"/>
          <w:b/>
          <w:iCs/>
          <w:sz w:val="24"/>
          <w:szCs w:val="24"/>
        </w:rPr>
        <w:t xml:space="preserve">. </w:t>
      </w:r>
      <w:r w:rsidRPr="00E343FE">
        <w:rPr>
          <w:rFonts w:ascii="Times New Roman" w:hAnsi="Times New Roman"/>
          <w:iCs/>
          <w:sz w:val="24"/>
          <w:szCs w:val="24"/>
        </w:rPr>
        <w:t>Quá trình đốt than sinh ra nhiều loại khí thải, trong đó có khí SO</w:t>
      </w:r>
      <w:r w:rsidRPr="00E343FE">
        <w:rPr>
          <w:rFonts w:ascii="Times New Roman" w:hAnsi="Times New Roman"/>
          <w:iCs/>
          <w:sz w:val="24"/>
          <w:szCs w:val="24"/>
          <w:vertAlign w:val="subscript"/>
        </w:rPr>
        <w:t>2</w:t>
      </w:r>
      <w:r w:rsidRPr="00E343FE">
        <w:rPr>
          <w:rFonts w:ascii="Times New Roman" w:hAnsi="Times New Roman"/>
          <w:iCs/>
          <w:sz w:val="24"/>
          <w:szCs w:val="24"/>
        </w:rPr>
        <w:t>.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mùi xốc và có khả năng gây viêm đường hô hấp. Tên gọi của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là</w:t>
      </w:r>
    </w:p>
    <w:p w14:paraId="0F47EE3A" w14:textId="77777777" w:rsidR="00963FB8" w:rsidRPr="00E343FE" w:rsidRDefault="00963FB8" w:rsidP="006E3D37">
      <w:pPr>
        <w:tabs>
          <w:tab w:val="left" w:pos="284"/>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sulfur trioxide.</w:t>
      </w:r>
      <w:r w:rsidRPr="00E343FE">
        <w:rPr>
          <w:rFonts w:ascii="Times New Roman" w:hAnsi="Times New Roman"/>
          <w:b/>
          <w:iCs/>
          <w:sz w:val="24"/>
          <w:szCs w:val="24"/>
        </w:rPr>
        <w:tab/>
        <w:t>B.</w:t>
      </w:r>
      <w:r w:rsidRPr="00E343FE">
        <w:rPr>
          <w:rFonts w:ascii="Times New Roman" w:hAnsi="Times New Roman"/>
          <w:iCs/>
          <w:sz w:val="24"/>
          <w:szCs w:val="24"/>
        </w:rPr>
        <w:t xml:space="preserve"> sulfuric acid.</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sulfur dioxide.</w:t>
      </w:r>
      <w:r w:rsidRPr="00E343FE">
        <w:rPr>
          <w:rFonts w:ascii="Times New Roman" w:hAnsi="Times New Roman"/>
          <w:b/>
          <w:iCs/>
          <w:sz w:val="24"/>
          <w:szCs w:val="24"/>
        </w:rPr>
        <w:tab/>
        <w:t>D.</w:t>
      </w:r>
      <w:r w:rsidRPr="00E343FE">
        <w:rPr>
          <w:rFonts w:ascii="Times New Roman" w:hAnsi="Times New Roman"/>
          <w:iCs/>
          <w:sz w:val="24"/>
          <w:szCs w:val="24"/>
        </w:rPr>
        <w:t xml:space="preserve"> hydrogen sulfide.</w:t>
      </w:r>
    </w:p>
    <w:p w14:paraId="558AF213" w14:textId="00EF57C6" w:rsidR="00963FB8" w:rsidRPr="00E343FE" w:rsidRDefault="00963FB8" w:rsidP="006E3D37">
      <w:pPr>
        <w:spacing w:line="264" w:lineRule="auto"/>
        <w:jc w:val="both"/>
        <w:rPr>
          <w:rFonts w:ascii="Times New Roman" w:hAnsi="Times New Roman"/>
          <w:b/>
          <w:sz w:val="24"/>
          <w:szCs w:val="24"/>
          <w:lang w:val="it-IT"/>
        </w:rPr>
      </w:pPr>
      <w:bookmarkStart w:id="5" w:name="c99"/>
      <w:r w:rsidRPr="00E343FE">
        <w:rPr>
          <w:rFonts w:ascii="Times New Roman" w:hAnsi="Times New Roman"/>
          <w:b/>
          <w:sz w:val="24"/>
          <w:szCs w:val="24"/>
          <w:lang w:val="it-IT"/>
        </w:rPr>
        <w:t xml:space="preserve">Câu </w:t>
      </w:r>
      <w:r>
        <w:rPr>
          <w:rFonts w:ascii="Times New Roman" w:hAnsi="Times New Roman"/>
          <w:b/>
          <w:sz w:val="24"/>
          <w:szCs w:val="24"/>
          <w:lang w:val="it-IT"/>
        </w:rPr>
        <w:t>2</w:t>
      </w:r>
      <w:r w:rsidR="00782AFF">
        <w:rPr>
          <w:rFonts w:ascii="Times New Roman" w:hAnsi="Times New Roman"/>
          <w:b/>
          <w:sz w:val="24"/>
          <w:szCs w:val="24"/>
          <w:lang w:val="it-IT"/>
        </w:rPr>
        <w:t>8</w:t>
      </w:r>
      <w:r w:rsidRPr="00E343FE">
        <w:rPr>
          <w:rFonts w:ascii="Times New Roman" w:hAnsi="Times New Roman"/>
          <w:b/>
          <w:sz w:val="24"/>
          <w:szCs w:val="24"/>
          <w:lang w:val="it-IT"/>
        </w:rPr>
        <w:t xml:space="preserve">. </w:t>
      </w:r>
      <w:r w:rsidRPr="00E343FE">
        <w:rPr>
          <w:rFonts w:ascii="Times New Roman" w:hAnsi="Times New Roman"/>
          <w:sz w:val="24"/>
          <w:szCs w:val="24"/>
          <w:lang w:val="it-IT"/>
        </w:rPr>
        <w:t>S</w:t>
      </w:r>
      <w:r w:rsidRPr="00E343FE">
        <w:rPr>
          <w:rFonts w:ascii="Times New Roman" w:hAnsi="Times New Roman"/>
          <w:sz w:val="24"/>
          <w:szCs w:val="24"/>
          <w:shd w:val="clear" w:color="auto" w:fill="FFFFFF"/>
        </w:rPr>
        <w:t>ulfur dioxide</w:t>
      </w:r>
      <w:r w:rsidRPr="00E343FE">
        <w:rPr>
          <w:rFonts w:ascii="Times New Roman" w:hAnsi="Times New Roman"/>
          <w:sz w:val="24"/>
          <w:szCs w:val="24"/>
          <w:lang w:val="it-IT"/>
        </w:rPr>
        <w:t xml:space="preserve"> là chất khí</w:t>
      </w:r>
      <w:bookmarkEnd w:id="5"/>
      <w:r w:rsidRPr="00E343FE">
        <w:rPr>
          <w:rFonts w:ascii="Times New Roman" w:hAnsi="Times New Roman"/>
          <w:sz w:val="24"/>
          <w:szCs w:val="24"/>
          <w:lang w:val="it-IT"/>
        </w:rPr>
        <w:t>:</w:t>
      </w:r>
    </w:p>
    <w:p w14:paraId="4E7595EC"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lang w:val="it-IT"/>
        </w:rPr>
      </w:pPr>
      <w:r w:rsidRPr="00E343FE">
        <w:rPr>
          <w:rFonts w:ascii="Times New Roman" w:hAnsi="Times New Roman"/>
          <w:b/>
          <w:sz w:val="24"/>
          <w:szCs w:val="24"/>
          <w:lang w:val="it-IT"/>
        </w:rPr>
        <w:tab/>
        <w:t xml:space="preserve">A. </w:t>
      </w:r>
      <w:r w:rsidRPr="00E343FE">
        <w:rPr>
          <w:rFonts w:ascii="Times New Roman" w:hAnsi="Times New Roman"/>
          <w:sz w:val="24"/>
          <w:szCs w:val="24"/>
          <w:lang w:val="it-IT"/>
        </w:rPr>
        <w:t>không độc.</w:t>
      </w:r>
      <w:r w:rsidRPr="00E343FE">
        <w:rPr>
          <w:rFonts w:ascii="Times New Roman" w:hAnsi="Times New Roman"/>
          <w:b/>
          <w:sz w:val="24"/>
          <w:szCs w:val="24"/>
          <w:lang w:val="it-IT"/>
        </w:rPr>
        <w:tab/>
      </w:r>
      <w:r w:rsidRPr="00E343FE">
        <w:rPr>
          <w:rFonts w:ascii="Times New Roman" w:hAnsi="Times New Roman"/>
          <w:b/>
          <w:sz w:val="24"/>
          <w:szCs w:val="24"/>
          <w:lang w:val="it-IT"/>
        </w:rPr>
        <w:tab/>
      </w:r>
      <w:r w:rsidRPr="00E343FE">
        <w:rPr>
          <w:rFonts w:ascii="Times New Roman" w:hAnsi="Times New Roman"/>
          <w:b/>
          <w:sz w:val="24"/>
          <w:szCs w:val="24"/>
          <w:highlight w:val="yellow"/>
          <w:lang w:val="it-IT"/>
        </w:rPr>
        <w:t xml:space="preserve">B. </w:t>
      </w:r>
      <w:r w:rsidRPr="00E343FE">
        <w:rPr>
          <w:rFonts w:ascii="Times New Roman" w:hAnsi="Times New Roman"/>
          <w:sz w:val="24"/>
          <w:szCs w:val="24"/>
          <w:highlight w:val="yellow"/>
          <w:lang w:val="it-IT"/>
        </w:rPr>
        <w:t>không màu, mùi hắc.</w:t>
      </w:r>
      <w:r w:rsidRPr="00E343FE">
        <w:rPr>
          <w:rFonts w:ascii="Times New Roman" w:hAnsi="Times New Roman"/>
          <w:sz w:val="24"/>
          <w:szCs w:val="24"/>
          <w:lang w:val="it-IT"/>
        </w:rPr>
        <w:tab/>
      </w:r>
    </w:p>
    <w:p w14:paraId="10056278"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lang w:val="it-IT"/>
        </w:rPr>
      </w:pPr>
      <w:r w:rsidRPr="00E343FE">
        <w:rPr>
          <w:rFonts w:ascii="Times New Roman" w:hAnsi="Times New Roman"/>
          <w:b/>
          <w:sz w:val="24"/>
          <w:szCs w:val="24"/>
          <w:lang w:val="it-IT"/>
        </w:rPr>
        <w:tab/>
        <w:t xml:space="preserve">C. </w:t>
      </w:r>
      <w:r w:rsidRPr="00E343FE">
        <w:rPr>
          <w:rFonts w:ascii="Times New Roman" w:hAnsi="Times New Roman"/>
          <w:sz w:val="24"/>
          <w:szCs w:val="24"/>
          <w:lang w:val="it-IT"/>
        </w:rPr>
        <w:t>tan ít trong nước.</w:t>
      </w:r>
      <w:r w:rsidRPr="00E343FE">
        <w:rPr>
          <w:rFonts w:ascii="Times New Roman" w:hAnsi="Times New Roman"/>
          <w:b/>
          <w:sz w:val="24"/>
          <w:szCs w:val="24"/>
          <w:lang w:val="it-IT"/>
        </w:rPr>
        <w:tab/>
      </w:r>
      <w:r w:rsidRPr="00E343FE">
        <w:rPr>
          <w:rFonts w:ascii="Times New Roman" w:hAnsi="Times New Roman"/>
          <w:b/>
          <w:sz w:val="24"/>
          <w:szCs w:val="24"/>
          <w:lang w:val="it-IT"/>
        </w:rPr>
        <w:tab/>
        <w:t xml:space="preserve">D. </w:t>
      </w:r>
      <w:r w:rsidRPr="00E343FE">
        <w:rPr>
          <w:rFonts w:ascii="Times New Roman" w:hAnsi="Times New Roman"/>
          <w:sz w:val="24"/>
          <w:szCs w:val="24"/>
          <w:lang w:val="it-IT"/>
        </w:rPr>
        <w:t>nhẹ hơn không khí.</w:t>
      </w:r>
    </w:p>
    <w:p w14:paraId="399F4001" w14:textId="1C8D5046"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iCs/>
          <w:sz w:val="24"/>
          <w:szCs w:val="24"/>
        </w:rPr>
        <w:t xml:space="preserve">Câu </w:t>
      </w:r>
      <w:r>
        <w:rPr>
          <w:rFonts w:ascii="Times New Roman" w:hAnsi="Times New Roman"/>
          <w:b/>
          <w:iCs/>
          <w:sz w:val="24"/>
          <w:szCs w:val="24"/>
        </w:rPr>
        <w:t>2</w:t>
      </w:r>
      <w:r w:rsidR="00782AFF">
        <w:rPr>
          <w:rFonts w:ascii="Times New Roman" w:hAnsi="Times New Roman"/>
          <w:b/>
          <w:iCs/>
          <w:sz w:val="24"/>
          <w:szCs w:val="24"/>
        </w:rPr>
        <w:t>9</w:t>
      </w:r>
      <w:r w:rsidRPr="00E343FE">
        <w:rPr>
          <w:rFonts w:ascii="Times New Roman" w:hAnsi="Times New Roman"/>
          <w:b/>
          <w:iCs/>
          <w:sz w:val="24"/>
          <w:szCs w:val="24"/>
        </w:rPr>
        <w:t xml:space="preserve">. </w:t>
      </w:r>
      <w:r w:rsidRPr="00E343FE">
        <w:rPr>
          <w:rFonts w:ascii="Times New Roman" w:hAnsi="Times New Roman"/>
          <w:sz w:val="24"/>
          <w:szCs w:val="24"/>
        </w:rPr>
        <w:t>Phát biểu nào diễn tả đúng tính chất hóa học của SO</w:t>
      </w:r>
      <w:r w:rsidRPr="00E343FE">
        <w:rPr>
          <w:rFonts w:ascii="Times New Roman" w:hAnsi="Times New Roman"/>
          <w:sz w:val="24"/>
          <w:szCs w:val="24"/>
          <w:vertAlign w:val="subscript"/>
        </w:rPr>
        <w:t>2</w:t>
      </w:r>
      <w:r w:rsidRPr="00E343FE">
        <w:rPr>
          <w:rFonts w:ascii="Times New Roman" w:hAnsi="Times New Roman"/>
          <w:sz w:val="24"/>
          <w:szCs w:val="24"/>
        </w:rPr>
        <w:t>?</w:t>
      </w:r>
    </w:p>
    <w:p w14:paraId="2D6738DC"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 xml:space="preserve"> </w:t>
      </w:r>
      <w:r w:rsidRPr="00E343FE">
        <w:rPr>
          <w:rFonts w:ascii="Times New Roman" w:hAnsi="Times New Roman"/>
          <w:b/>
          <w:sz w:val="24"/>
          <w:szCs w:val="24"/>
        </w:rPr>
        <w:tab/>
        <w:t>A.</w:t>
      </w:r>
      <w:r w:rsidRPr="00E343FE">
        <w:rPr>
          <w:rFonts w:ascii="Times New Roman" w:hAnsi="Times New Roman"/>
          <w:sz w:val="24"/>
          <w:szCs w:val="24"/>
        </w:rPr>
        <w:t xml:space="preserve"> SO</w:t>
      </w:r>
      <w:r w:rsidRPr="00E343FE">
        <w:rPr>
          <w:rFonts w:ascii="Times New Roman" w:hAnsi="Times New Roman"/>
          <w:sz w:val="24"/>
          <w:szCs w:val="24"/>
          <w:vertAlign w:val="subscript"/>
        </w:rPr>
        <w:t>2</w:t>
      </w:r>
      <w:r w:rsidRPr="00E343FE">
        <w:rPr>
          <w:rFonts w:ascii="Times New Roman" w:hAnsi="Times New Roman"/>
          <w:sz w:val="24"/>
          <w:szCs w:val="24"/>
        </w:rPr>
        <w:t xml:space="preserve"> chỉ có tính khử.</w:t>
      </w:r>
      <w:r w:rsidRPr="00E343FE">
        <w:rPr>
          <w:rFonts w:ascii="Times New Roman" w:hAnsi="Times New Roman"/>
          <w:b/>
          <w:sz w:val="24"/>
          <w:szCs w:val="24"/>
        </w:rPr>
        <w:tab/>
      </w:r>
      <w:r w:rsidRPr="00E343FE">
        <w:rPr>
          <w:rFonts w:ascii="Times New Roman" w:hAnsi="Times New Roman"/>
          <w:b/>
          <w:sz w:val="24"/>
          <w:szCs w:val="24"/>
        </w:rPr>
        <w:tab/>
      </w:r>
    </w:p>
    <w:p w14:paraId="6BFD293C"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t>B.</w:t>
      </w:r>
      <w:r w:rsidRPr="00E343FE">
        <w:rPr>
          <w:rFonts w:ascii="Times New Roman" w:hAnsi="Times New Roman"/>
          <w:sz w:val="24"/>
          <w:szCs w:val="24"/>
        </w:rPr>
        <w:t xml:space="preserve"> SO</w:t>
      </w:r>
      <w:r w:rsidRPr="00E343FE">
        <w:rPr>
          <w:rFonts w:ascii="Times New Roman" w:hAnsi="Times New Roman"/>
          <w:sz w:val="24"/>
          <w:szCs w:val="24"/>
          <w:vertAlign w:val="subscript"/>
        </w:rPr>
        <w:t>2</w:t>
      </w:r>
      <w:r w:rsidRPr="00E343FE">
        <w:rPr>
          <w:rFonts w:ascii="Times New Roman" w:hAnsi="Times New Roman"/>
          <w:sz w:val="24"/>
          <w:szCs w:val="24"/>
        </w:rPr>
        <w:t xml:space="preserve"> chỉ có tính oxi hóa.</w:t>
      </w:r>
    </w:p>
    <w:p w14:paraId="6A23D06A"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 xml:space="preserve">C. </w:t>
      </w:r>
      <w:r w:rsidRPr="00E343FE">
        <w:rPr>
          <w:rFonts w:ascii="Times New Roman" w:hAnsi="Times New Roman"/>
          <w:sz w:val="24"/>
          <w:szCs w:val="24"/>
          <w:highlight w:val="yellow"/>
        </w:rPr>
        <w:t>SO</w:t>
      </w:r>
      <w:r w:rsidRPr="00E343FE">
        <w:rPr>
          <w:rFonts w:ascii="Times New Roman" w:hAnsi="Times New Roman"/>
          <w:sz w:val="24"/>
          <w:szCs w:val="24"/>
          <w:highlight w:val="yellow"/>
          <w:vertAlign w:val="subscript"/>
        </w:rPr>
        <w:t>2</w:t>
      </w:r>
      <w:r w:rsidRPr="00E343FE">
        <w:rPr>
          <w:rFonts w:ascii="Times New Roman" w:hAnsi="Times New Roman"/>
          <w:sz w:val="24"/>
          <w:szCs w:val="24"/>
          <w:highlight w:val="yellow"/>
        </w:rPr>
        <w:t xml:space="preserve"> vừa có tính khử, vừa có tính oxi hóa.</w:t>
      </w:r>
      <w:r w:rsidRPr="00E343FE">
        <w:rPr>
          <w:rFonts w:ascii="Times New Roman" w:hAnsi="Times New Roman"/>
          <w:b/>
          <w:sz w:val="24"/>
          <w:szCs w:val="24"/>
        </w:rPr>
        <w:tab/>
      </w:r>
    </w:p>
    <w:p w14:paraId="7AFF68D1"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t>D.</w:t>
      </w:r>
      <w:r w:rsidRPr="00E343FE">
        <w:rPr>
          <w:rFonts w:ascii="Times New Roman" w:hAnsi="Times New Roman"/>
          <w:sz w:val="24"/>
          <w:szCs w:val="24"/>
        </w:rPr>
        <w:t xml:space="preserve"> SO</w:t>
      </w:r>
      <w:r w:rsidRPr="00E343FE">
        <w:rPr>
          <w:rFonts w:ascii="Times New Roman" w:hAnsi="Times New Roman"/>
          <w:sz w:val="24"/>
          <w:szCs w:val="24"/>
          <w:vertAlign w:val="subscript"/>
        </w:rPr>
        <w:t>2</w:t>
      </w:r>
      <w:r w:rsidRPr="00E343FE">
        <w:rPr>
          <w:rFonts w:ascii="Times New Roman" w:hAnsi="Times New Roman"/>
          <w:sz w:val="24"/>
          <w:szCs w:val="24"/>
        </w:rPr>
        <w:t xml:space="preserve"> không có tính khử và không có tính oxi hóa.</w:t>
      </w:r>
    </w:p>
    <w:p w14:paraId="336512DC" w14:textId="1A046E02"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sidR="00782AFF">
        <w:rPr>
          <w:rFonts w:ascii="Times New Roman" w:hAnsi="Times New Roman"/>
          <w:b/>
          <w:iCs/>
          <w:sz w:val="24"/>
          <w:szCs w:val="24"/>
        </w:rPr>
        <w:t>30</w:t>
      </w:r>
      <w:r w:rsidRPr="00E343FE">
        <w:rPr>
          <w:rFonts w:ascii="Times New Roman" w:hAnsi="Times New Roman"/>
          <w:b/>
          <w:iCs/>
          <w:sz w:val="24"/>
          <w:szCs w:val="24"/>
        </w:rPr>
        <w:t xml:space="preserve">. </w:t>
      </w:r>
      <w:r w:rsidRPr="00E343FE">
        <w:rPr>
          <w:rFonts w:ascii="Times New Roman" w:hAnsi="Times New Roman"/>
          <w:iCs/>
          <w:sz w:val="24"/>
          <w:szCs w:val="24"/>
        </w:rPr>
        <w:t>Trong số các chất khí: SO</w:t>
      </w:r>
      <w:r w:rsidRPr="00E343FE">
        <w:rPr>
          <w:rFonts w:ascii="Times New Roman" w:hAnsi="Times New Roman"/>
          <w:iCs/>
          <w:sz w:val="24"/>
          <w:szCs w:val="24"/>
          <w:vertAlign w:val="subscript"/>
        </w:rPr>
        <w:t>2</w:t>
      </w:r>
      <w:r w:rsidRPr="00E343FE">
        <w:rPr>
          <w:rFonts w:ascii="Times New Roman" w:hAnsi="Times New Roman"/>
          <w:iCs/>
          <w:sz w:val="24"/>
          <w:szCs w:val="24"/>
        </w:rPr>
        <w:t>, CO</w:t>
      </w:r>
      <w:r w:rsidRPr="00E343FE">
        <w:rPr>
          <w:rFonts w:ascii="Times New Roman" w:hAnsi="Times New Roman"/>
          <w:iCs/>
          <w:sz w:val="24"/>
          <w:szCs w:val="24"/>
          <w:vertAlign w:val="subscript"/>
        </w:rPr>
        <w:t>2</w:t>
      </w:r>
      <w:r w:rsidRPr="00E343FE">
        <w:rPr>
          <w:rFonts w:ascii="Times New Roman" w:hAnsi="Times New Roman"/>
          <w:iCs/>
          <w:sz w:val="24"/>
          <w:szCs w:val="24"/>
        </w:rPr>
        <w:t>, O</w:t>
      </w:r>
      <w:r w:rsidRPr="00E343FE">
        <w:rPr>
          <w:rFonts w:ascii="Times New Roman" w:hAnsi="Times New Roman"/>
          <w:iCs/>
          <w:sz w:val="24"/>
          <w:szCs w:val="24"/>
          <w:vertAlign w:val="subscript"/>
        </w:rPr>
        <w:t>2</w:t>
      </w:r>
      <w:r w:rsidRPr="00E343FE">
        <w:rPr>
          <w:rFonts w:ascii="Times New Roman" w:hAnsi="Times New Roman"/>
          <w:iCs/>
          <w:sz w:val="24"/>
          <w:szCs w:val="24"/>
        </w:rPr>
        <w:t>, N</w:t>
      </w:r>
      <w:r w:rsidRPr="00E343FE">
        <w:rPr>
          <w:rFonts w:ascii="Times New Roman" w:hAnsi="Times New Roman"/>
          <w:iCs/>
          <w:sz w:val="24"/>
          <w:szCs w:val="24"/>
          <w:vertAlign w:val="subscript"/>
        </w:rPr>
        <w:t>2</w:t>
      </w:r>
      <w:r w:rsidRPr="00E343FE">
        <w:rPr>
          <w:rFonts w:ascii="Times New Roman" w:hAnsi="Times New Roman"/>
          <w:iCs/>
          <w:sz w:val="24"/>
          <w:szCs w:val="24"/>
        </w:rPr>
        <w:t>, khí tan tốt trong nước ở điều kiện thường là</w:t>
      </w:r>
    </w:p>
    <w:p w14:paraId="4791625B"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O</w:t>
      </w:r>
      <w:r w:rsidRPr="00E343FE">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t>B.</w:t>
      </w:r>
      <w:r w:rsidRPr="00E343FE">
        <w:rPr>
          <w:rFonts w:ascii="Times New Roman" w:hAnsi="Times New Roman"/>
          <w:iCs/>
          <w:sz w:val="24"/>
          <w:szCs w:val="24"/>
        </w:rPr>
        <w:t xml:space="preserve"> CO</w:t>
      </w:r>
      <w:r w:rsidRPr="00E343FE">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SO</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w:t>
      </w:r>
      <w:r w:rsidRPr="00E343FE">
        <w:rPr>
          <w:rFonts w:ascii="Times New Roman" w:hAnsi="Times New Roman"/>
          <w:b/>
          <w:iCs/>
          <w:sz w:val="24"/>
          <w:szCs w:val="24"/>
        </w:rPr>
        <w:tab/>
        <w:t>D.</w:t>
      </w:r>
      <w:r w:rsidRPr="00E343FE">
        <w:rPr>
          <w:rFonts w:ascii="Times New Roman" w:hAnsi="Times New Roman"/>
          <w:iCs/>
          <w:sz w:val="24"/>
          <w:szCs w:val="24"/>
        </w:rPr>
        <w:t xml:space="preserve"> N</w:t>
      </w:r>
      <w:r w:rsidRPr="00E343FE">
        <w:rPr>
          <w:rFonts w:ascii="Times New Roman" w:hAnsi="Times New Roman"/>
          <w:iCs/>
          <w:sz w:val="24"/>
          <w:szCs w:val="24"/>
          <w:vertAlign w:val="subscript"/>
        </w:rPr>
        <w:t>2</w:t>
      </w:r>
      <w:r w:rsidRPr="00E343FE">
        <w:rPr>
          <w:rFonts w:ascii="Times New Roman" w:hAnsi="Times New Roman"/>
          <w:iCs/>
          <w:sz w:val="24"/>
          <w:szCs w:val="24"/>
        </w:rPr>
        <w:t>.</w:t>
      </w:r>
    </w:p>
    <w:p w14:paraId="2F770E22" w14:textId="23AE8159"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 xml:space="preserve">Câu </w:t>
      </w:r>
      <w:r w:rsidR="00782AFF">
        <w:rPr>
          <w:rFonts w:ascii="Times New Roman" w:hAnsi="Times New Roman"/>
          <w:b/>
          <w:sz w:val="24"/>
          <w:szCs w:val="24"/>
        </w:rPr>
        <w:t>31</w:t>
      </w:r>
      <w:r w:rsidRPr="00E343FE">
        <w:rPr>
          <w:rFonts w:ascii="Times New Roman" w:hAnsi="Times New Roman"/>
          <w:b/>
          <w:sz w:val="24"/>
          <w:szCs w:val="24"/>
        </w:rPr>
        <w:t xml:space="preserve">. </w:t>
      </w:r>
      <w:r w:rsidRPr="00E343FE">
        <w:rPr>
          <w:rFonts w:ascii="Times New Roman" w:hAnsi="Times New Roman"/>
          <w:sz w:val="24"/>
          <w:szCs w:val="24"/>
        </w:rPr>
        <w:t xml:space="preserve">Sulfur dioxide tan trong nước tạo thành dung dịch chất nào sau đây? </w:t>
      </w:r>
    </w:p>
    <w:p w14:paraId="0565F65D"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t>A.</w:t>
      </w:r>
      <w:r w:rsidRPr="00E343FE">
        <w:rPr>
          <w:rFonts w:ascii="Times New Roman" w:hAnsi="Times New Roman"/>
          <w:sz w:val="24"/>
          <w:szCs w:val="24"/>
        </w:rPr>
        <w:t xml:space="preserve"> H</w:t>
      </w:r>
      <w:r w:rsidRPr="00E343FE">
        <w:rPr>
          <w:rFonts w:ascii="Times New Roman" w:hAnsi="Times New Roman"/>
          <w:sz w:val="24"/>
          <w:szCs w:val="24"/>
          <w:vertAlign w:val="subscript"/>
        </w:rPr>
        <w:t>2</w:t>
      </w:r>
      <w:r w:rsidRPr="00E343FE">
        <w:rPr>
          <w:rFonts w:ascii="Times New Roman" w:hAnsi="Times New Roman"/>
          <w:sz w:val="24"/>
          <w:szCs w:val="24"/>
        </w:rPr>
        <w:t>S.</w:t>
      </w:r>
      <w:r w:rsidRPr="00E343FE">
        <w:rPr>
          <w:rFonts w:ascii="Times New Roman" w:hAnsi="Times New Roman"/>
          <w:b/>
          <w:sz w:val="24"/>
          <w:szCs w:val="24"/>
        </w:rPr>
        <w:tab/>
      </w:r>
      <w:r w:rsidRPr="00E343FE">
        <w:rPr>
          <w:rFonts w:ascii="Times New Roman" w:hAnsi="Times New Roman"/>
          <w:b/>
          <w:sz w:val="24"/>
          <w:szCs w:val="24"/>
          <w:highlight w:val="yellow"/>
        </w:rPr>
        <w:t xml:space="preserve">B. </w:t>
      </w:r>
      <w:r w:rsidRPr="00E343FE">
        <w:rPr>
          <w:rFonts w:ascii="Times New Roman" w:hAnsi="Times New Roman"/>
          <w:sz w:val="24"/>
          <w:szCs w:val="24"/>
          <w:highlight w:val="yellow"/>
        </w:rPr>
        <w:t>H</w:t>
      </w:r>
      <w:r w:rsidRPr="00E343FE">
        <w:rPr>
          <w:rFonts w:ascii="Times New Roman" w:hAnsi="Times New Roman"/>
          <w:sz w:val="24"/>
          <w:szCs w:val="24"/>
          <w:highlight w:val="yellow"/>
          <w:vertAlign w:val="subscript"/>
        </w:rPr>
        <w:t>2</w:t>
      </w:r>
      <w:r w:rsidRPr="00E343FE">
        <w:rPr>
          <w:rFonts w:ascii="Times New Roman" w:hAnsi="Times New Roman"/>
          <w:sz w:val="24"/>
          <w:szCs w:val="24"/>
          <w:highlight w:val="yellow"/>
        </w:rPr>
        <w:t>SO</w:t>
      </w:r>
      <w:r w:rsidRPr="00E343FE">
        <w:rPr>
          <w:rFonts w:ascii="Times New Roman" w:hAnsi="Times New Roman"/>
          <w:sz w:val="24"/>
          <w:szCs w:val="24"/>
          <w:highlight w:val="yellow"/>
          <w:vertAlign w:val="subscript"/>
        </w:rPr>
        <w:t>3</w:t>
      </w:r>
      <w:r w:rsidRPr="00E343FE">
        <w:rPr>
          <w:rFonts w:ascii="Times New Roman" w:hAnsi="Times New Roman"/>
          <w:sz w:val="24"/>
          <w:szCs w:val="24"/>
          <w:highlight w:val="yellow"/>
        </w:rPr>
        <w:t>.</w:t>
      </w:r>
      <w:r w:rsidRPr="00E343FE">
        <w:rPr>
          <w:rFonts w:ascii="Times New Roman" w:hAnsi="Times New Roman"/>
          <w:b/>
          <w:sz w:val="24"/>
          <w:szCs w:val="24"/>
        </w:rPr>
        <w:tab/>
        <w:t xml:space="preserve">C. </w:t>
      </w:r>
      <w:r w:rsidRPr="00E343FE">
        <w:rPr>
          <w:rFonts w:ascii="Times New Roman" w:hAnsi="Times New Roman"/>
          <w:sz w:val="24"/>
          <w:szCs w:val="24"/>
        </w:rPr>
        <w:t>H</w:t>
      </w:r>
      <w:r w:rsidRPr="00E343FE">
        <w:rPr>
          <w:rFonts w:ascii="Times New Roman" w:hAnsi="Times New Roman"/>
          <w:sz w:val="24"/>
          <w:szCs w:val="24"/>
          <w:vertAlign w:val="subscript"/>
        </w:rPr>
        <w:t>2</w:t>
      </w:r>
      <w:r w:rsidRPr="00E343FE">
        <w:rPr>
          <w:rFonts w:ascii="Times New Roman" w:hAnsi="Times New Roman"/>
          <w:sz w:val="24"/>
          <w:szCs w:val="24"/>
        </w:rPr>
        <w:t>SO</w:t>
      </w:r>
      <w:r w:rsidRPr="00E343FE">
        <w:rPr>
          <w:rFonts w:ascii="Times New Roman" w:hAnsi="Times New Roman"/>
          <w:sz w:val="24"/>
          <w:szCs w:val="24"/>
          <w:vertAlign w:val="subscript"/>
        </w:rPr>
        <w:t>4</w:t>
      </w:r>
      <w:r w:rsidRPr="00E343FE">
        <w:rPr>
          <w:rFonts w:ascii="Times New Roman" w:hAnsi="Times New Roman"/>
          <w:sz w:val="24"/>
          <w:szCs w:val="24"/>
        </w:rPr>
        <w:t>.</w:t>
      </w:r>
      <w:r w:rsidRPr="00E343FE">
        <w:rPr>
          <w:rFonts w:ascii="Times New Roman" w:hAnsi="Times New Roman"/>
          <w:b/>
          <w:sz w:val="24"/>
          <w:szCs w:val="24"/>
        </w:rPr>
        <w:tab/>
        <w:t>D.</w:t>
      </w:r>
      <w:r w:rsidRPr="00E343FE">
        <w:rPr>
          <w:rFonts w:ascii="Times New Roman" w:hAnsi="Times New Roman"/>
          <w:sz w:val="24"/>
          <w:szCs w:val="24"/>
        </w:rPr>
        <w:t xml:space="preserve"> H</w:t>
      </w:r>
      <w:r w:rsidRPr="00E343FE">
        <w:rPr>
          <w:rFonts w:ascii="Times New Roman" w:hAnsi="Times New Roman"/>
          <w:sz w:val="24"/>
          <w:szCs w:val="24"/>
          <w:vertAlign w:val="subscript"/>
        </w:rPr>
        <w:t>2</w:t>
      </w:r>
      <w:r w:rsidRPr="00E343FE">
        <w:rPr>
          <w:rFonts w:ascii="Times New Roman" w:hAnsi="Times New Roman"/>
          <w:sz w:val="24"/>
          <w:szCs w:val="24"/>
        </w:rPr>
        <w:t>CO</w:t>
      </w:r>
      <w:r w:rsidRPr="00E343FE">
        <w:rPr>
          <w:rFonts w:ascii="Times New Roman" w:hAnsi="Times New Roman"/>
          <w:sz w:val="24"/>
          <w:szCs w:val="24"/>
          <w:vertAlign w:val="subscript"/>
        </w:rPr>
        <w:t>3</w:t>
      </w:r>
      <w:r w:rsidRPr="00E343FE">
        <w:rPr>
          <w:rFonts w:ascii="Times New Roman" w:hAnsi="Times New Roman"/>
          <w:sz w:val="24"/>
          <w:szCs w:val="24"/>
        </w:rPr>
        <w:t>.</w:t>
      </w:r>
    </w:p>
    <w:p w14:paraId="33A8F041" w14:textId="6973C227" w:rsidR="00963FB8" w:rsidRPr="00E343FE" w:rsidRDefault="00963FB8" w:rsidP="006E3D37">
      <w:pPr>
        <w:spacing w:line="264" w:lineRule="auto"/>
        <w:jc w:val="both"/>
        <w:rPr>
          <w:rFonts w:ascii="Times New Roman" w:hAnsi="Times New Roman"/>
          <w:b/>
          <w:sz w:val="24"/>
          <w:szCs w:val="24"/>
          <w:lang w:val="pt-BR"/>
        </w:rPr>
      </w:pPr>
      <w:bookmarkStart w:id="6" w:name="c77"/>
      <w:r w:rsidRPr="00E343FE">
        <w:rPr>
          <w:rFonts w:ascii="Times New Roman" w:hAnsi="Times New Roman"/>
          <w:b/>
          <w:sz w:val="24"/>
          <w:szCs w:val="24"/>
        </w:rPr>
        <w:t xml:space="preserve">Câu </w:t>
      </w:r>
      <w:r>
        <w:rPr>
          <w:rFonts w:ascii="Times New Roman" w:hAnsi="Times New Roman"/>
          <w:b/>
          <w:sz w:val="24"/>
          <w:szCs w:val="24"/>
        </w:rPr>
        <w:t>3</w:t>
      </w:r>
      <w:r w:rsidR="00782AFF">
        <w:rPr>
          <w:rFonts w:ascii="Times New Roman" w:hAnsi="Times New Roman"/>
          <w:b/>
          <w:sz w:val="24"/>
          <w:szCs w:val="24"/>
        </w:rPr>
        <w:t>2</w:t>
      </w:r>
      <w:r w:rsidRPr="00E343FE">
        <w:rPr>
          <w:rFonts w:ascii="Times New Roman" w:hAnsi="Times New Roman"/>
          <w:b/>
          <w:sz w:val="24"/>
          <w:szCs w:val="24"/>
        </w:rPr>
        <w:t xml:space="preserve">. </w:t>
      </w:r>
      <w:r w:rsidRPr="00E343FE">
        <w:rPr>
          <w:rFonts w:ascii="Times New Roman" w:hAnsi="Times New Roman"/>
          <w:sz w:val="24"/>
          <w:szCs w:val="24"/>
          <w:lang w:val="pt-BR"/>
        </w:rPr>
        <w:t>Sulfur dioxide thể hiện tính chất của một acidic oxide khi tác dụng với dung dịch nào sau đây?</w:t>
      </w:r>
      <w:bookmarkEnd w:id="6"/>
    </w:p>
    <w:p w14:paraId="7315B65E"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lang w:val="pt-BR"/>
        </w:rPr>
      </w:pPr>
      <w:r w:rsidRPr="00E343FE">
        <w:rPr>
          <w:rFonts w:ascii="Times New Roman" w:hAnsi="Times New Roman"/>
          <w:b/>
          <w:sz w:val="24"/>
          <w:szCs w:val="24"/>
          <w:lang w:val="pt-BR"/>
        </w:rPr>
        <w:tab/>
        <w:t xml:space="preserve">A. </w:t>
      </w:r>
      <w:r w:rsidRPr="00E343FE">
        <w:rPr>
          <w:rFonts w:ascii="Times New Roman" w:hAnsi="Times New Roman"/>
          <w:sz w:val="24"/>
          <w:szCs w:val="24"/>
          <w:lang w:val="pt-BR"/>
        </w:rPr>
        <w:t>KCl.</w:t>
      </w:r>
      <w:r w:rsidRPr="00E343FE">
        <w:rPr>
          <w:rFonts w:ascii="Times New Roman" w:hAnsi="Times New Roman"/>
          <w:b/>
          <w:sz w:val="24"/>
          <w:szCs w:val="24"/>
        </w:rPr>
        <w:tab/>
      </w:r>
      <w:r w:rsidRPr="00E343FE">
        <w:rPr>
          <w:rFonts w:ascii="Times New Roman" w:hAnsi="Times New Roman"/>
          <w:b/>
          <w:sz w:val="24"/>
          <w:szCs w:val="24"/>
          <w:lang w:val="pt-BR"/>
        </w:rPr>
        <w:t xml:space="preserve">B. </w:t>
      </w:r>
      <w:r w:rsidRPr="00E343FE">
        <w:rPr>
          <w:rFonts w:ascii="Times New Roman" w:hAnsi="Times New Roman"/>
          <w:sz w:val="24"/>
          <w:szCs w:val="24"/>
          <w:lang w:val="pt-BR"/>
        </w:rPr>
        <w:t>CH</w:t>
      </w:r>
      <w:r w:rsidRPr="00E343FE">
        <w:rPr>
          <w:rFonts w:ascii="Times New Roman" w:hAnsi="Times New Roman"/>
          <w:sz w:val="24"/>
          <w:szCs w:val="24"/>
          <w:vertAlign w:val="subscript"/>
          <w:lang w:val="pt-BR"/>
        </w:rPr>
        <w:t>3</w:t>
      </w:r>
      <w:r w:rsidRPr="00E343FE">
        <w:rPr>
          <w:rFonts w:ascii="Times New Roman" w:hAnsi="Times New Roman"/>
          <w:sz w:val="24"/>
          <w:szCs w:val="24"/>
          <w:lang w:val="pt-BR"/>
        </w:rPr>
        <w:t>OH.</w:t>
      </w:r>
      <w:r w:rsidRPr="00E343FE">
        <w:rPr>
          <w:rFonts w:ascii="Times New Roman" w:hAnsi="Times New Roman"/>
          <w:b/>
          <w:sz w:val="24"/>
          <w:szCs w:val="24"/>
        </w:rPr>
        <w:tab/>
      </w:r>
      <w:r w:rsidRPr="00E343FE">
        <w:rPr>
          <w:rFonts w:ascii="Times New Roman" w:hAnsi="Times New Roman"/>
          <w:b/>
          <w:sz w:val="24"/>
          <w:szCs w:val="24"/>
          <w:highlight w:val="yellow"/>
          <w:lang w:val="pt-BR"/>
        </w:rPr>
        <w:t xml:space="preserve">C. </w:t>
      </w:r>
      <w:r w:rsidRPr="00E343FE">
        <w:rPr>
          <w:rFonts w:ascii="Times New Roman" w:hAnsi="Times New Roman"/>
          <w:sz w:val="24"/>
          <w:szCs w:val="24"/>
          <w:highlight w:val="yellow"/>
          <w:lang w:val="pt-BR"/>
        </w:rPr>
        <w:t>KOH.</w:t>
      </w:r>
      <w:r w:rsidRPr="00E343FE">
        <w:rPr>
          <w:rFonts w:ascii="Times New Roman" w:hAnsi="Times New Roman"/>
          <w:b/>
          <w:sz w:val="24"/>
          <w:szCs w:val="24"/>
        </w:rPr>
        <w:tab/>
      </w:r>
      <w:r w:rsidRPr="00E343FE">
        <w:rPr>
          <w:rFonts w:ascii="Times New Roman" w:hAnsi="Times New Roman"/>
          <w:b/>
          <w:sz w:val="24"/>
          <w:szCs w:val="24"/>
          <w:lang w:val="pt-BR"/>
        </w:rPr>
        <w:t xml:space="preserve">D. </w:t>
      </w:r>
      <w:r w:rsidRPr="00E343FE">
        <w:rPr>
          <w:rFonts w:ascii="Times New Roman" w:hAnsi="Times New Roman"/>
          <w:sz w:val="24"/>
          <w:szCs w:val="24"/>
          <w:lang w:val="pt-BR"/>
        </w:rPr>
        <w:t>HCl.</w:t>
      </w:r>
    </w:p>
    <w:p w14:paraId="23021C4D" w14:textId="3B99E9C6"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iCs/>
          <w:sz w:val="24"/>
          <w:szCs w:val="24"/>
        </w:rPr>
        <w:t xml:space="preserve">Câu </w:t>
      </w:r>
      <w:r>
        <w:rPr>
          <w:rFonts w:ascii="Times New Roman" w:hAnsi="Times New Roman"/>
          <w:b/>
          <w:iCs/>
          <w:sz w:val="24"/>
          <w:szCs w:val="24"/>
        </w:rPr>
        <w:t>3</w:t>
      </w:r>
      <w:r w:rsidR="00782AFF">
        <w:rPr>
          <w:rFonts w:ascii="Times New Roman" w:hAnsi="Times New Roman"/>
          <w:b/>
          <w:iCs/>
          <w:sz w:val="24"/>
          <w:szCs w:val="24"/>
        </w:rPr>
        <w:t>3</w:t>
      </w:r>
      <w:r w:rsidRPr="00E343FE">
        <w:rPr>
          <w:rFonts w:ascii="Times New Roman" w:hAnsi="Times New Roman"/>
          <w:b/>
          <w:iCs/>
          <w:sz w:val="24"/>
          <w:szCs w:val="24"/>
        </w:rPr>
        <w:t xml:space="preserve">. </w:t>
      </w:r>
      <w:r w:rsidRPr="00E343FE">
        <w:rPr>
          <w:rFonts w:ascii="Times New Roman" w:hAnsi="Times New Roman"/>
          <w:sz w:val="24"/>
          <w:szCs w:val="24"/>
        </w:rPr>
        <w:t>Chất khí (X) tan trong nước tạo ra dung dịch làm quỳ tím hoá đỏ và khí (X) có thể được dùng làm chất tẩy màu. Khi (X) là</w:t>
      </w:r>
    </w:p>
    <w:p w14:paraId="23047C08"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lastRenderedPageBreak/>
        <w:tab/>
        <w:t xml:space="preserve">A. </w:t>
      </w:r>
      <w:r w:rsidRPr="00E343FE">
        <w:rPr>
          <w:rFonts w:ascii="Times New Roman" w:hAnsi="Times New Roman"/>
          <w:sz w:val="24"/>
          <w:szCs w:val="24"/>
        </w:rPr>
        <w:t>NH</w:t>
      </w:r>
      <w:r w:rsidRPr="00E343FE">
        <w:rPr>
          <w:rFonts w:ascii="Times New Roman" w:hAnsi="Times New Roman"/>
          <w:sz w:val="24"/>
          <w:szCs w:val="24"/>
          <w:vertAlign w:val="subscript"/>
        </w:rPr>
        <w:t>3</w:t>
      </w:r>
      <w:r w:rsidRPr="00E343FE">
        <w:rPr>
          <w:rFonts w:ascii="Times New Roman" w:hAnsi="Times New Roman"/>
          <w:sz w:val="24"/>
          <w:szCs w:val="24"/>
        </w:rPr>
        <w:t>.</w:t>
      </w:r>
      <w:r w:rsidRPr="00E343FE">
        <w:rPr>
          <w:rFonts w:ascii="Times New Roman" w:hAnsi="Times New Roman"/>
          <w:b/>
          <w:sz w:val="24"/>
          <w:szCs w:val="24"/>
        </w:rPr>
        <w:tab/>
        <w:t xml:space="preserve">B. </w:t>
      </w:r>
      <w:r w:rsidRPr="00E343FE">
        <w:rPr>
          <w:rFonts w:ascii="Times New Roman" w:hAnsi="Times New Roman"/>
          <w:sz w:val="24"/>
          <w:szCs w:val="24"/>
        </w:rPr>
        <w:t>CO</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b/>
          <w:sz w:val="24"/>
          <w:szCs w:val="24"/>
        </w:rPr>
        <w:tab/>
      </w:r>
      <w:r w:rsidRPr="00E343FE">
        <w:rPr>
          <w:rFonts w:ascii="Times New Roman" w:hAnsi="Times New Roman"/>
          <w:b/>
          <w:sz w:val="24"/>
          <w:szCs w:val="24"/>
          <w:highlight w:val="yellow"/>
        </w:rPr>
        <w:t xml:space="preserve">C. </w:t>
      </w:r>
      <w:r w:rsidRPr="00E343FE">
        <w:rPr>
          <w:rFonts w:ascii="Times New Roman" w:hAnsi="Times New Roman"/>
          <w:sz w:val="24"/>
          <w:szCs w:val="24"/>
          <w:highlight w:val="yellow"/>
        </w:rPr>
        <w:t>SO</w:t>
      </w:r>
      <w:r w:rsidRPr="00E343FE">
        <w:rPr>
          <w:rFonts w:ascii="Times New Roman" w:hAnsi="Times New Roman"/>
          <w:sz w:val="24"/>
          <w:szCs w:val="24"/>
          <w:highlight w:val="yellow"/>
          <w:vertAlign w:val="subscript"/>
        </w:rPr>
        <w:t>2</w:t>
      </w:r>
      <w:r w:rsidRPr="00E343FE">
        <w:rPr>
          <w:rFonts w:ascii="Times New Roman" w:hAnsi="Times New Roman"/>
          <w:sz w:val="24"/>
          <w:szCs w:val="24"/>
          <w:highlight w:val="yellow"/>
        </w:rPr>
        <w:t>.</w:t>
      </w:r>
      <w:r w:rsidRPr="00E343FE">
        <w:rPr>
          <w:rFonts w:ascii="Times New Roman" w:hAnsi="Times New Roman"/>
          <w:b/>
          <w:sz w:val="24"/>
          <w:szCs w:val="24"/>
        </w:rPr>
        <w:tab/>
        <w:t xml:space="preserve">D. </w:t>
      </w:r>
      <w:r w:rsidRPr="00E343FE">
        <w:rPr>
          <w:rFonts w:ascii="Times New Roman" w:hAnsi="Times New Roman"/>
          <w:sz w:val="24"/>
          <w:szCs w:val="24"/>
        </w:rPr>
        <w:t>O</w:t>
      </w:r>
      <w:r w:rsidRPr="00E343FE">
        <w:rPr>
          <w:rFonts w:ascii="Times New Roman" w:hAnsi="Times New Roman"/>
          <w:sz w:val="24"/>
          <w:szCs w:val="24"/>
          <w:vertAlign w:val="subscript"/>
        </w:rPr>
        <w:t>3</w:t>
      </w:r>
      <w:r w:rsidRPr="00E343FE">
        <w:rPr>
          <w:rFonts w:ascii="Times New Roman" w:hAnsi="Times New Roman"/>
          <w:sz w:val="24"/>
          <w:szCs w:val="24"/>
        </w:rPr>
        <w:t>.</w:t>
      </w:r>
    </w:p>
    <w:p w14:paraId="7E17125F" w14:textId="0AE773E2" w:rsidR="00963FB8" w:rsidRPr="00E343FE" w:rsidRDefault="00963FB8"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b/>
          <w:spacing w:val="4"/>
          <w:sz w:val="24"/>
          <w:szCs w:val="24"/>
        </w:rPr>
        <w:t xml:space="preserve">Câu </w:t>
      </w:r>
      <w:r>
        <w:rPr>
          <w:rFonts w:ascii="Times New Roman" w:hAnsi="Times New Roman"/>
          <w:b/>
          <w:spacing w:val="4"/>
          <w:sz w:val="24"/>
          <w:szCs w:val="24"/>
        </w:rPr>
        <w:t>3</w:t>
      </w:r>
      <w:r w:rsidR="00782AFF">
        <w:rPr>
          <w:rFonts w:ascii="Times New Roman" w:hAnsi="Times New Roman"/>
          <w:b/>
          <w:spacing w:val="4"/>
          <w:sz w:val="24"/>
          <w:szCs w:val="24"/>
        </w:rPr>
        <w:t>4</w:t>
      </w:r>
      <w:r w:rsidRPr="00E343FE">
        <w:rPr>
          <w:rFonts w:ascii="Times New Roman" w:hAnsi="Times New Roman"/>
          <w:b/>
          <w:spacing w:val="4"/>
          <w:sz w:val="24"/>
          <w:szCs w:val="24"/>
        </w:rPr>
        <w:t xml:space="preserve">. </w:t>
      </w:r>
      <w:r w:rsidRPr="00E343FE">
        <w:rPr>
          <w:rFonts w:ascii="Times New Roman" w:hAnsi="Times New Roman"/>
          <w:spacing w:val="4"/>
          <w:sz w:val="24"/>
          <w:szCs w:val="24"/>
        </w:rPr>
        <w:t>Trong các phản ứng dưới đây, 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đóng vai trò là chất oxi hoá?</w:t>
      </w:r>
    </w:p>
    <w:p w14:paraId="5628D40D" w14:textId="77777777" w:rsidR="00963FB8" w:rsidRPr="00E343FE" w:rsidRDefault="00963FB8"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b/>
          <w:spacing w:val="4"/>
          <w:sz w:val="24"/>
          <w:szCs w:val="24"/>
        </w:rPr>
        <w:tab/>
        <w:t>A.</w:t>
      </w:r>
      <w:r w:rsidRPr="00E343FE">
        <w:rPr>
          <w:rFonts w:ascii="Times New Roman" w:hAnsi="Times New Roman"/>
          <w:spacing w:val="4"/>
          <w:sz w:val="24"/>
          <w:szCs w:val="24"/>
        </w:rPr>
        <w:t xml:space="preserve"> 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 Na</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O </w:t>
      </w:r>
      <w:r w:rsidRPr="00E343FE">
        <w:rPr>
          <w:rFonts w:ascii="Times New Roman" w:hAnsi="Times New Roman"/>
          <w:spacing w:val="4"/>
          <w:position w:val="-6"/>
          <w:sz w:val="24"/>
          <w:szCs w:val="24"/>
        </w:rPr>
        <w:object w:dxaOrig="620" w:dyaOrig="340" w14:anchorId="18CB806D">
          <v:shape id="_x0000_i1093" type="#_x0000_t75" style="width:31.5pt;height:17.25pt" o:ole="">
            <v:imagedata r:id="rId153" o:title=""/>
          </v:shape>
          <o:OLEObject Type="Embed" ProgID="Equation.DSMT4" ShapeID="_x0000_i1093" DrawAspect="Content" ObjectID="_1819998493" r:id="rId154"/>
        </w:object>
      </w:r>
      <w:r w:rsidRPr="00E343FE">
        <w:rPr>
          <w:rFonts w:ascii="Times New Roman" w:hAnsi="Times New Roman"/>
          <w:spacing w:val="4"/>
          <w:sz w:val="24"/>
          <w:szCs w:val="24"/>
        </w:rPr>
        <w:t xml:space="preserve"> Na</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3</w:t>
      </w:r>
      <w:r w:rsidRPr="00E343FE">
        <w:rPr>
          <w:rFonts w:ascii="Times New Roman" w:hAnsi="Times New Roman"/>
          <w:spacing w:val="4"/>
          <w:sz w:val="24"/>
          <w:szCs w:val="24"/>
        </w:rPr>
        <w:t>.</w:t>
      </w:r>
      <w:r w:rsidRPr="00E343FE">
        <w:rPr>
          <w:rFonts w:ascii="Times New Roman" w:hAnsi="Times New Roman"/>
          <w:spacing w:val="4"/>
          <w:sz w:val="24"/>
          <w:szCs w:val="24"/>
        </w:rPr>
        <w:tab/>
      </w:r>
    </w:p>
    <w:p w14:paraId="775BD534" w14:textId="77777777" w:rsidR="00963FB8" w:rsidRPr="00E343FE" w:rsidRDefault="00963FB8"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spacing w:val="4"/>
          <w:sz w:val="24"/>
          <w:szCs w:val="24"/>
        </w:rPr>
        <w:tab/>
      </w:r>
      <w:r w:rsidRPr="00E343FE">
        <w:rPr>
          <w:rFonts w:ascii="Times New Roman" w:hAnsi="Times New Roman"/>
          <w:b/>
          <w:spacing w:val="4"/>
          <w:sz w:val="24"/>
          <w:szCs w:val="24"/>
          <w:highlight w:val="yellow"/>
        </w:rPr>
        <w:t>B.</w:t>
      </w:r>
      <w:r w:rsidRPr="00E343FE">
        <w:rPr>
          <w:rFonts w:ascii="Times New Roman" w:hAnsi="Times New Roman"/>
          <w:spacing w:val="4"/>
          <w:sz w:val="24"/>
          <w:szCs w:val="24"/>
          <w:highlight w:val="yellow"/>
        </w:rPr>
        <w:t xml:space="preserve"> SO</w:t>
      </w:r>
      <w:r w:rsidRPr="00E343FE">
        <w:rPr>
          <w:rFonts w:ascii="Times New Roman" w:hAnsi="Times New Roman"/>
          <w:spacing w:val="4"/>
          <w:sz w:val="24"/>
          <w:szCs w:val="24"/>
          <w:highlight w:val="yellow"/>
          <w:vertAlign w:val="subscript"/>
        </w:rPr>
        <w:t>2</w:t>
      </w:r>
      <w:r w:rsidRPr="00E343FE">
        <w:rPr>
          <w:rFonts w:ascii="Times New Roman" w:hAnsi="Times New Roman"/>
          <w:spacing w:val="4"/>
          <w:sz w:val="24"/>
          <w:szCs w:val="24"/>
          <w:highlight w:val="yellow"/>
        </w:rPr>
        <w:t xml:space="preserve"> + 2H</w:t>
      </w:r>
      <w:r w:rsidRPr="00E343FE">
        <w:rPr>
          <w:rFonts w:ascii="Times New Roman" w:hAnsi="Times New Roman"/>
          <w:spacing w:val="4"/>
          <w:sz w:val="24"/>
          <w:szCs w:val="24"/>
          <w:highlight w:val="yellow"/>
          <w:vertAlign w:val="subscript"/>
        </w:rPr>
        <w:t>2</w:t>
      </w:r>
      <w:r w:rsidRPr="00E343FE">
        <w:rPr>
          <w:rFonts w:ascii="Times New Roman" w:hAnsi="Times New Roman"/>
          <w:spacing w:val="4"/>
          <w:sz w:val="24"/>
          <w:szCs w:val="24"/>
          <w:highlight w:val="yellow"/>
        </w:rPr>
        <w:t xml:space="preserve">S </w:t>
      </w:r>
      <w:r w:rsidRPr="00E343FE">
        <w:rPr>
          <w:rFonts w:ascii="Times New Roman" w:hAnsi="Times New Roman"/>
          <w:spacing w:val="4"/>
          <w:position w:val="-6"/>
          <w:sz w:val="24"/>
          <w:szCs w:val="24"/>
          <w:highlight w:val="yellow"/>
        </w:rPr>
        <w:object w:dxaOrig="620" w:dyaOrig="340" w14:anchorId="520A93B6">
          <v:shape id="_x0000_i1094" type="#_x0000_t75" style="width:31.5pt;height:17.25pt" o:ole="">
            <v:imagedata r:id="rId153" o:title=""/>
          </v:shape>
          <o:OLEObject Type="Embed" ProgID="Equation.DSMT4" ShapeID="_x0000_i1094" DrawAspect="Content" ObjectID="_1819998494" r:id="rId155"/>
        </w:object>
      </w:r>
      <w:r w:rsidRPr="00E343FE">
        <w:rPr>
          <w:rFonts w:ascii="Times New Roman" w:hAnsi="Times New Roman"/>
          <w:spacing w:val="4"/>
          <w:sz w:val="24"/>
          <w:szCs w:val="24"/>
          <w:highlight w:val="yellow"/>
        </w:rPr>
        <w:t xml:space="preserve"> 3S + 2H</w:t>
      </w:r>
      <w:r w:rsidRPr="00E343FE">
        <w:rPr>
          <w:rFonts w:ascii="Times New Roman" w:hAnsi="Times New Roman"/>
          <w:spacing w:val="4"/>
          <w:sz w:val="24"/>
          <w:szCs w:val="24"/>
          <w:highlight w:val="yellow"/>
          <w:vertAlign w:val="subscript"/>
        </w:rPr>
        <w:t>2</w:t>
      </w:r>
      <w:r w:rsidRPr="00E343FE">
        <w:rPr>
          <w:rFonts w:ascii="Times New Roman" w:hAnsi="Times New Roman"/>
          <w:spacing w:val="4"/>
          <w:sz w:val="24"/>
          <w:szCs w:val="24"/>
          <w:highlight w:val="yellow"/>
        </w:rPr>
        <w:t>O.</w:t>
      </w:r>
      <w:r w:rsidRPr="00E343FE">
        <w:rPr>
          <w:rFonts w:ascii="Times New Roman" w:hAnsi="Times New Roman"/>
          <w:spacing w:val="4"/>
          <w:sz w:val="24"/>
          <w:szCs w:val="24"/>
        </w:rPr>
        <w:tab/>
      </w:r>
      <w:r w:rsidRPr="00E343FE">
        <w:rPr>
          <w:rFonts w:ascii="Times New Roman" w:hAnsi="Times New Roman"/>
          <w:b/>
          <w:spacing w:val="4"/>
          <w:sz w:val="24"/>
          <w:szCs w:val="24"/>
        </w:rPr>
        <w:t xml:space="preserve">      </w:t>
      </w:r>
    </w:p>
    <w:p w14:paraId="190F2DF8" w14:textId="77777777" w:rsidR="00963FB8" w:rsidRPr="00E343FE" w:rsidRDefault="00963FB8"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vertAlign w:val="subscript"/>
        </w:rPr>
      </w:pPr>
      <w:r w:rsidRPr="00E343FE">
        <w:rPr>
          <w:rFonts w:ascii="Times New Roman" w:hAnsi="Times New Roman"/>
          <w:spacing w:val="4"/>
          <w:sz w:val="24"/>
          <w:szCs w:val="24"/>
        </w:rPr>
        <w:tab/>
      </w:r>
      <w:r w:rsidRPr="00E343FE">
        <w:rPr>
          <w:rFonts w:ascii="Times New Roman" w:hAnsi="Times New Roman"/>
          <w:b/>
          <w:spacing w:val="4"/>
          <w:sz w:val="24"/>
          <w:szCs w:val="24"/>
        </w:rPr>
        <w:t>C.</w:t>
      </w:r>
      <w:r w:rsidRPr="00E343FE">
        <w:rPr>
          <w:rFonts w:ascii="Times New Roman" w:hAnsi="Times New Roman"/>
          <w:spacing w:val="4"/>
          <w:sz w:val="24"/>
          <w:szCs w:val="24"/>
        </w:rPr>
        <w:t xml:space="preserve"> 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 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O + Br</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w:t>
      </w:r>
      <w:r w:rsidRPr="00E343FE">
        <w:rPr>
          <w:rFonts w:ascii="Times New Roman" w:hAnsi="Times New Roman"/>
          <w:spacing w:val="4"/>
          <w:position w:val="-6"/>
          <w:sz w:val="24"/>
          <w:szCs w:val="24"/>
        </w:rPr>
        <w:object w:dxaOrig="620" w:dyaOrig="340" w14:anchorId="7AD19D35">
          <v:shape id="_x0000_i1095" type="#_x0000_t75" style="width:31.5pt;height:17.25pt" o:ole="">
            <v:imagedata r:id="rId153" o:title=""/>
          </v:shape>
          <o:OLEObject Type="Embed" ProgID="Equation.DSMT4" ShapeID="_x0000_i1095" DrawAspect="Content" ObjectID="_1819998495" r:id="rId156"/>
        </w:object>
      </w:r>
      <w:r w:rsidRPr="00E343FE">
        <w:rPr>
          <w:rFonts w:ascii="Times New Roman" w:hAnsi="Times New Roman"/>
          <w:spacing w:val="4"/>
          <w:sz w:val="24"/>
          <w:szCs w:val="24"/>
        </w:rPr>
        <w:t xml:space="preserve"> 2HBr + 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w:t>
      </w:r>
      <w:r w:rsidRPr="00E343FE">
        <w:rPr>
          <w:rFonts w:ascii="Times New Roman" w:hAnsi="Times New Roman"/>
          <w:spacing w:val="4"/>
          <w:sz w:val="24"/>
          <w:szCs w:val="24"/>
          <w:vertAlign w:val="subscript"/>
        </w:rPr>
        <w:tab/>
      </w:r>
    </w:p>
    <w:p w14:paraId="76634328" w14:textId="77777777" w:rsidR="00963FB8" w:rsidRPr="00E343FE" w:rsidRDefault="00963FB8" w:rsidP="006E3D37">
      <w:pPr>
        <w:tabs>
          <w:tab w:val="left" w:pos="0"/>
          <w:tab w:val="left" w:pos="283"/>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spacing w:val="4"/>
          <w:sz w:val="24"/>
          <w:szCs w:val="24"/>
          <w:vertAlign w:val="subscript"/>
        </w:rPr>
        <w:tab/>
      </w:r>
      <w:r w:rsidRPr="00E343FE">
        <w:rPr>
          <w:rFonts w:ascii="Times New Roman" w:hAnsi="Times New Roman"/>
          <w:b/>
          <w:spacing w:val="4"/>
          <w:sz w:val="24"/>
          <w:szCs w:val="24"/>
        </w:rPr>
        <w:t>D.</w:t>
      </w:r>
      <w:r w:rsidRPr="00E343FE">
        <w:rPr>
          <w:rFonts w:ascii="Times New Roman" w:hAnsi="Times New Roman"/>
          <w:spacing w:val="4"/>
          <w:sz w:val="24"/>
          <w:szCs w:val="24"/>
        </w:rPr>
        <w:t xml:space="preserve"> 5SO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+ 2KMnO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 xml:space="preserve"> + 2H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O </w:t>
      </w:r>
      <w:r w:rsidRPr="00E343FE">
        <w:rPr>
          <w:rFonts w:ascii="Times New Roman" w:hAnsi="Times New Roman"/>
          <w:spacing w:val="4"/>
          <w:position w:val="-6"/>
          <w:sz w:val="24"/>
          <w:szCs w:val="24"/>
        </w:rPr>
        <w:object w:dxaOrig="620" w:dyaOrig="340" w14:anchorId="5688F044">
          <v:shape id="_x0000_i1096" type="#_x0000_t75" style="width:31.5pt;height:17.25pt" o:ole="">
            <v:imagedata r:id="rId153" o:title=""/>
          </v:shape>
          <o:OLEObject Type="Embed" ProgID="Equation.DSMT4" ShapeID="_x0000_i1096" DrawAspect="Content" ObjectID="_1819998496" r:id="rId157"/>
        </w:object>
      </w:r>
      <w:r w:rsidRPr="00E343FE">
        <w:rPr>
          <w:rFonts w:ascii="Times New Roman" w:hAnsi="Times New Roman"/>
          <w:spacing w:val="4"/>
          <w:sz w:val="24"/>
          <w:szCs w:val="24"/>
        </w:rPr>
        <w:t xml:space="preserve">  K</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 xml:space="preserve"> + 2MnSO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 xml:space="preserve"> + 2H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w:t>
      </w:r>
    </w:p>
    <w:p w14:paraId="59143AFC" w14:textId="21E06FAE"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3</w:t>
      </w:r>
      <w:r w:rsidR="00782AFF">
        <w:rPr>
          <w:rFonts w:ascii="Times New Roman" w:hAnsi="Times New Roman"/>
          <w:b/>
          <w:iCs/>
          <w:sz w:val="24"/>
          <w:szCs w:val="24"/>
        </w:rPr>
        <w:t>5</w:t>
      </w:r>
      <w:r w:rsidRPr="00E343FE">
        <w:rPr>
          <w:rFonts w:ascii="Times New Roman" w:hAnsi="Times New Roman"/>
          <w:b/>
          <w:iCs/>
          <w:sz w:val="24"/>
          <w:szCs w:val="24"/>
        </w:rPr>
        <w:t xml:space="preserve">. </w:t>
      </w:r>
      <w:r w:rsidRPr="00E343FE">
        <w:rPr>
          <w:rFonts w:ascii="Times New Roman" w:hAnsi="Times New Roman"/>
          <w:iCs/>
          <w:sz w:val="24"/>
          <w:szCs w:val="24"/>
        </w:rPr>
        <w:t>Ở điều kiện thích hợp, sulfur dioxide đóng vai trò là chất oxi hóa khi tham gia phản ứng với chất nào sau đây?</w:t>
      </w:r>
    </w:p>
    <w:p w14:paraId="7827AD49"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NO</w:t>
      </w:r>
      <w:r w:rsidRPr="00E343FE">
        <w:rPr>
          <w:rFonts w:ascii="Times New Roman" w:hAnsi="Times New Roman"/>
          <w:iCs/>
          <w:sz w:val="24"/>
          <w:szCs w:val="24"/>
          <w:vertAlign w:val="subscript"/>
        </w:rPr>
        <w:t>2</w:t>
      </w:r>
      <w:r w:rsidRPr="00E343FE">
        <w:rPr>
          <w:rFonts w:ascii="Times New Roman" w:hAnsi="Times New Roman"/>
          <w:iCs/>
          <w:sz w:val="24"/>
          <w:szCs w:val="24"/>
        </w:rPr>
        <w:t>.</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H</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S.</w:t>
      </w:r>
      <w:r w:rsidRPr="00E343FE">
        <w:rPr>
          <w:rFonts w:ascii="Times New Roman" w:hAnsi="Times New Roman"/>
          <w:b/>
          <w:iCs/>
          <w:sz w:val="24"/>
          <w:szCs w:val="24"/>
        </w:rPr>
        <w:tab/>
        <w:t>C.</w:t>
      </w:r>
      <w:r w:rsidRPr="00E343FE">
        <w:rPr>
          <w:rFonts w:ascii="Times New Roman" w:hAnsi="Times New Roman"/>
          <w:iCs/>
          <w:sz w:val="24"/>
          <w:szCs w:val="24"/>
        </w:rPr>
        <w:t xml:space="preserve"> NaOH.</w:t>
      </w:r>
      <w:r w:rsidRPr="00E343FE">
        <w:rPr>
          <w:rFonts w:ascii="Times New Roman" w:hAnsi="Times New Roman"/>
          <w:b/>
          <w:iCs/>
          <w:sz w:val="24"/>
          <w:szCs w:val="24"/>
        </w:rPr>
        <w:tab/>
        <w:t>D.</w:t>
      </w:r>
      <w:r w:rsidRPr="00E343FE">
        <w:rPr>
          <w:rFonts w:ascii="Times New Roman" w:hAnsi="Times New Roman"/>
          <w:iCs/>
          <w:sz w:val="24"/>
          <w:szCs w:val="24"/>
        </w:rPr>
        <w:t xml:space="preserve"> Ca(OH)</w:t>
      </w:r>
      <w:r w:rsidRPr="00E343FE">
        <w:rPr>
          <w:rFonts w:ascii="Times New Roman" w:hAnsi="Times New Roman"/>
          <w:iCs/>
          <w:sz w:val="24"/>
          <w:szCs w:val="24"/>
          <w:vertAlign w:val="subscript"/>
        </w:rPr>
        <w:t>2</w:t>
      </w:r>
      <w:r w:rsidRPr="00E343FE">
        <w:rPr>
          <w:rFonts w:ascii="Times New Roman" w:hAnsi="Times New Roman"/>
          <w:iCs/>
          <w:sz w:val="24"/>
          <w:szCs w:val="24"/>
        </w:rPr>
        <w:t>.</w:t>
      </w:r>
    </w:p>
    <w:p w14:paraId="252FBE43" w14:textId="58F02266"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3</w:t>
      </w:r>
      <w:r w:rsidR="00782AFF">
        <w:rPr>
          <w:rFonts w:ascii="Times New Roman" w:hAnsi="Times New Roman"/>
          <w:b/>
          <w:iCs/>
          <w:sz w:val="24"/>
          <w:szCs w:val="24"/>
        </w:rPr>
        <w:t>6</w:t>
      </w:r>
      <w:r w:rsidRPr="00E343FE">
        <w:rPr>
          <w:rFonts w:ascii="Times New Roman" w:hAnsi="Times New Roman"/>
          <w:b/>
          <w:iCs/>
          <w:sz w:val="24"/>
          <w:szCs w:val="24"/>
        </w:rPr>
        <w:t xml:space="preserve">. </w:t>
      </w:r>
      <w:r w:rsidRPr="00E343FE">
        <w:rPr>
          <w:rFonts w:ascii="Times New Roman" w:hAnsi="Times New Roman"/>
          <w:iCs/>
          <w:sz w:val="24"/>
          <w:szCs w:val="24"/>
        </w:rPr>
        <w:t>Sulfur dioxide đóng vai trò chất khử khi tác dụng với chất nào sau đây?</w:t>
      </w:r>
    </w:p>
    <w:p w14:paraId="33A2C3D1"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H</w:t>
      </w:r>
      <w:r w:rsidRPr="00E343FE">
        <w:rPr>
          <w:rFonts w:ascii="Times New Roman" w:hAnsi="Times New Roman"/>
          <w:iCs/>
          <w:sz w:val="24"/>
          <w:szCs w:val="24"/>
          <w:vertAlign w:val="subscript"/>
        </w:rPr>
        <w:t>2</w:t>
      </w:r>
      <w:r w:rsidRPr="00E343FE">
        <w:rPr>
          <w:rFonts w:ascii="Times New Roman" w:hAnsi="Times New Roman"/>
          <w:iCs/>
          <w:sz w:val="24"/>
          <w:szCs w:val="24"/>
        </w:rPr>
        <w:t>S.</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B. </w:t>
      </w:r>
      <w:r w:rsidRPr="00E343FE">
        <w:rPr>
          <w:rFonts w:ascii="Times New Roman" w:hAnsi="Times New Roman"/>
          <w:iCs/>
          <w:sz w:val="24"/>
          <w:szCs w:val="24"/>
          <w:highlight w:val="yellow"/>
        </w:rPr>
        <w:t>NO</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w:t>
      </w:r>
      <w:r w:rsidRPr="00E343FE">
        <w:rPr>
          <w:rFonts w:ascii="Times New Roman" w:hAnsi="Times New Roman"/>
          <w:b/>
          <w:iCs/>
          <w:sz w:val="24"/>
          <w:szCs w:val="24"/>
        </w:rPr>
        <w:tab/>
        <w:t>C.</w:t>
      </w:r>
      <w:r w:rsidRPr="00E343FE">
        <w:rPr>
          <w:rFonts w:ascii="Times New Roman" w:hAnsi="Times New Roman"/>
          <w:iCs/>
          <w:sz w:val="24"/>
          <w:szCs w:val="24"/>
        </w:rPr>
        <w:t xml:space="preserve"> Mg.</w:t>
      </w:r>
      <w:r w:rsidRPr="00E343FE">
        <w:rPr>
          <w:rFonts w:ascii="Times New Roman" w:hAnsi="Times New Roman"/>
          <w:b/>
          <w:iCs/>
          <w:sz w:val="24"/>
          <w:szCs w:val="24"/>
        </w:rPr>
        <w:tab/>
        <w:t>D.</w:t>
      </w:r>
      <w:r w:rsidRPr="00E343FE">
        <w:rPr>
          <w:rFonts w:ascii="Times New Roman" w:hAnsi="Times New Roman"/>
          <w:iCs/>
          <w:sz w:val="24"/>
          <w:szCs w:val="24"/>
        </w:rPr>
        <w:t xml:space="preserve"> KOH.</w:t>
      </w:r>
    </w:p>
    <w:p w14:paraId="063EFA9A" w14:textId="1C93F4D1"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shd w:val="clear" w:color="auto" w:fill="FFFFFF"/>
        </w:rPr>
      </w:pPr>
      <w:r w:rsidRPr="00E343FE">
        <w:rPr>
          <w:rFonts w:ascii="Times New Roman" w:hAnsi="Times New Roman"/>
          <w:b/>
          <w:sz w:val="24"/>
          <w:szCs w:val="24"/>
        </w:rPr>
        <w:t xml:space="preserve">Câu </w:t>
      </w:r>
      <w:r>
        <w:rPr>
          <w:rFonts w:ascii="Times New Roman" w:hAnsi="Times New Roman"/>
          <w:b/>
          <w:sz w:val="24"/>
          <w:szCs w:val="24"/>
        </w:rPr>
        <w:t>3</w:t>
      </w:r>
      <w:r w:rsidR="00782AFF">
        <w:rPr>
          <w:rFonts w:ascii="Times New Roman" w:hAnsi="Times New Roman"/>
          <w:b/>
          <w:sz w:val="24"/>
          <w:szCs w:val="24"/>
        </w:rPr>
        <w:t>7</w:t>
      </w:r>
      <w:r w:rsidRPr="00E343FE">
        <w:rPr>
          <w:rFonts w:ascii="Times New Roman" w:hAnsi="Times New Roman"/>
          <w:b/>
          <w:sz w:val="24"/>
          <w:szCs w:val="24"/>
        </w:rPr>
        <w:t xml:space="preserve">. </w:t>
      </w:r>
      <w:r w:rsidRPr="00E343FE">
        <w:rPr>
          <w:rFonts w:ascii="Times New Roman" w:hAnsi="Times New Roman"/>
          <w:sz w:val="24"/>
          <w:szCs w:val="24"/>
          <w:shd w:val="clear" w:color="auto" w:fill="FFFFFF"/>
        </w:rPr>
        <w:t>Sulfur dioxide tác dụng với nitrogen dioxide (xúc tác NO) tạo sản phẩm gồm</w:t>
      </w:r>
    </w:p>
    <w:p w14:paraId="392098F9"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t xml:space="preserve">A. </w:t>
      </w:r>
      <w:r w:rsidRPr="00E343FE">
        <w:rPr>
          <w:rFonts w:ascii="Times New Roman" w:hAnsi="Times New Roman"/>
          <w:sz w:val="24"/>
          <w:szCs w:val="24"/>
        </w:rPr>
        <w:t>N</w:t>
      </w:r>
      <w:r w:rsidRPr="00E343FE">
        <w:rPr>
          <w:rFonts w:ascii="Times New Roman" w:hAnsi="Times New Roman"/>
          <w:sz w:val="24"/>
          <w:szCs w:val="24"/>
          <w:vertAlign w:val="subscript"/>
        </w:rPr>
        <w:t>2</w:t>
      </w:r>
      <w:r w:rsidRPr="00E343FE">
        <w:rPr>
          <w:rFonts w:ascii="Times New Roman" w:hAnsi="Times New Roman"/>
          <w:sz w:val="24"/>
          <w:szCs w:val="24"/>
        </w:rPr>
        <w:t>, SO</w:t>
      </w:r>
      <w:r w:rsidRPr="00E343FE">
        <w:rPr>
          <w:rFonts w:ascii="Times New Roman" w:hAnsi="Times New Roman"/>
          <w:sz w:val="24"/>
          <w:szCs w:val="24"/>
          <w:vertAlign w:val="subscript"/>
        </w:rPr>
        <w:t>3</w:t>
      </w:r>
      <w:r w:rsidRPr="00E343FE">
        <w:rPr>
          <w:rFonts w:ascii="Times New Roman" w:hAnsi="Times New Roman"/>
          <w:sz w:val="24"/>
          <w:szCs w:val="24"/>
        </w:rPr>
        <w:t>.</w:t>
      </w:r>
      <w:r w:rsidRPr="00E343FE">
        <w:rPr>
          <w:rFonts w:ascii="Times New Roman" w:hAnsi="Times New Roman"/>
          <w:b/>
          <w:sz w:val="24"/>
          <w:szCs w:val="24"/>
        </w:rPr>
        <w:tab/>
      </w:r>
      <w:r w:rsidRPr="00E343FE">
        <w:rPr>
          <w:rFonts w:ascii="Times New Roman" w:hAnsi="Times New Roman"/>
          <w:b/>
          <w:sz w:val="24"/>
          <w:szCs w:val="24"/>
          <w:highlight w:val="yellow"/>
        </w:rPr>
        <w:t xml:space="preserve">B. </w:t>
      </w:r>
      <w:r w:rsidRPr="00E343FE">
        <w:rPr>
          <w:rFonts w:ascii="Times New Roman" w:hAnsi="Times New Roman"/>
          <w:bCs/>
          <w:sz w:val="24"/>
          <w:szCs w:val="24"/>
          <w:highlight w:val="yellow"/>
        </w:rPr>
        <w:t>NO</w:t>
      </w:r>
      <w:r w:rsidRPr="00E343FE">
        <w:rPr>
          <w:rFonts w:ascii="Times New Roman" w:hAnsi="Times New Roman"/>
          <w:sz w:val="24"/>
          <w:szCs w:val="24"/>
          <w:highlight w:val="yellow"/>
        </w:rPr>
        <w:t>, SO</w:t>
      </w:r>
      <w:r w:rsidRPr="00E343FE">
        <w:rPr>
          <w:rFonts w:ascii="Times New Roman" w:hAnsi="Times New Roman"/>
          <w:sz w:val="24"/>
          <w:szCs w:val="24"/>
          <w:highlight w:val="yellow"/>
          <w:vertAlign w:val="subscript"/>
        </w:rPr>
        <w:t>3</w:t>
      </w:r>
      <w:r w:rsidRPr="00E343FE">
        <w:rPr>
          <w:rFonts w:ascii="Times New Roman" w:hAnsi="Times New Roman"/>
          <w:sz w:val="24"/>
          <w:szCs w:val="24"/>
          <w:highlight w:val="yellow"/>
        </w:rPr>
        <w:t>.</w:t>
      </w:r>
      <w:r w:rsidRPr="00E343FE">
        <w:rPr>
          <w:rFonts w:ascii="Times New Roman" w:hAnsi="Times New Roman"/>
          <w:b/>
          <w:sz w:val="24"/>
          <w:szCs w:val="24"/>
        </w:rPr>
        <w:tab/>
        <w:t xml:space="preserve">C. </w:t>
      </w:r>
      <w:r w:rsidRPr="00E343FE">
        <w:rPr>
          <w:rFonts w:ascii="Times New Roman" w:hAnsi="Times New Roman"/>
          <w:sz w:val="24"/>
          <w:szCs w:val="24"/>
        </w:rPr>
        <w:t>S, NO</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b/>
          <w:sz w:val="24"/>
          <w:szCs w:val="24"/>
        </w:rPr>
        <w:tab/>
        <w:t xml:space="preserve">D. </w:t>
      </w:r>
      <w:r w:rsidRPr="00E343FE">
        <w:rPr>
          <w:rFonts w:ascii="Times New Roman" w:hAnsi="Times New Roman"/>
          <w:sz w:val="24"/>
          <w:szCs w:val="24"/>
        </w:rPr>
        <w:t>NO, S.</w:t>
      </w:r>
    </w:p>
    <w:p w14:paraId="329956AF" w14:textId="39BF2ABF"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iCs/>
          <w:sz w:val="24"/>
          <w:szCs w:val="24"/>
        </w:rPr>
        <w:t xml:space="preserve">Câu </w:t>
      </w:r>
      <w:r>
        <w:rPr>
          <w:rFonts w:ascii="Times New Roman" w:hAnsi="Times New Roman"/>
          <w:b/>
          <w:iCs/>
          <w:sz w:val="24"/>
          <w:szCs w:val="24"/>
        </w:rPr>
        <w:t>3</w:t>
      </w:r>
      <w:r w:rsidR="00782AFF">
        <w:rPr>
          <w:rFonts w:ascii="Times New Roman" w:hAnsi="Times New Roman"/>
          <w:b/>
          <w:iCs/>
          <w:sz w:val="24"/>
          <w:szCs w:val="24"/>
        </w:rPr>
        <w:t>8</w:t>
      </w:r>
      <w:r w:rsidRPr="00E343FE">
        <w:rPr>
          <w:rFonts w:ascii="Times New Roman" w:hAnsi="Times New Roman"/>
          <w:b/>
          <w:iCs/>
          <w:sz w:val="24"/>
          <w:szCs w:val="24"/>
        </w:rPr>
        <w:t xml:space="preserve">. </w:t>
      </w:r>
      <w:r w:rsidRPr="00E343FE">
        <w:rPr>
          <w:rFonts w:ascii="Times New Roman" w:hAnsi="Times New Roman"/>
          <w:sz w:val="24"/>
          <w:szCs w:val="24"/>
        </w:rPr>
        <w:t>Cho các phương trình hoá học sau:</w:t>
      </w:r>
    </w:p>
    <w:p w14:paraId="3F9F4354"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sz w:val="24"/>
          <w:szCs w:val="24"/>
        </w:rPr>
        <w:tab/>
      </w:r>
      <w:r w:rsidRPr="00E343FE">
        <w:rPr>
          <w:rFonts w:ascii="Times New Roman" w:hAnsi="Times New Roman"/>
          <w:position w:val="-32"/>
          <w:sz w:val="24"/>
          <w:szCs w:val="24"/>
        </w:rPr>
        <w:object w:dxaOrig="4140" w:dyaOrig="760" w14:anchorId="5E763DD6">
          <v:shape id="_x0000_i1097" type="#_x0000_t75" style="width:207.75pt;height:38.25pt" o:ole="">
            <v:imagedata r:id="rId158" o:title=""/>
          </v:shape>
          <o:OLEObject Type="Embed" ProgID="Equation.DSMT4" ShapeID="_x0000_i1097" DrawAspect="Content" ObjectID="_1819998497" r:id="rId159"/>
        </w:object>
      </w:r>
    </w:p>
    <w:p w14:paraId="5BE6B97E"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sz w:val="24"/>
          <w:szCs w:val="24"/>
        </w:rPr>
        <w:t>Phát biểu nào sau đây đúng?</w:t>
      </w:r>
    </w:p>
    <w:p w14:paraId="3D66F7A8"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t xml:space="preserve">A. </w:t>
      </w:r>
      <w:r w:rsidRPr="00E343FE">
        <w:rPr>
          <w:rFonts w:ascii="Times New Roman" w:hAnsi="Times New Roman"/>
          <w:position w:val="-12"/>
          <w:sz w:val="24"/>
          <w:szCs w:val="24"/>
        </w:rPr>
        <w:object w:dxaOrig="460" w:dyaOrig="360" w14:anchorId="792F3279">
          <v:shape id="_x0000_i1098" type="#_x0000_t75" style="width:21.75pt;height:18pt" o:ole="">
            <v:imagedata r:id="rId160" o:title=""/>
          </v:shape>
          <o:OLEObject Type="Embed" ProgID="Equation.DSMT4" ShapeID="_x0000_i1098" DrawAspect="Content" ObjectID="_1819998498" r:id="rId161"/>
        </w:object>
      </w:r>
      <w:r w:rsidRPr="00E343FE">
        <w:rPr>
          <w:rFonts w:ascii="Times New Roman" w:hAnsi="Times New Roman"/>
          <w:sz w:val="24"/>
          <w:szCs w:val="24"/>
        </w:rPr>
        <w:t>chỉ thể hiện tính oxi hoá.</w:t>
      </w:r>
    </w:p>
    <w:p w14:paraId="3237BC8D"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t xml:space="preserve">B. </w:t>
      </w:r>
      <w:r w:rsidRPr="00E343FE">
        <w:rPr>
          <w:rFonts w:ascii="Times New Roman" w:hAnsi="Times New Roman"/>
          <w:position w:val="-12"/>
          <w:sz w:val="24"/>
          <w:szCs w:val="24"/>
        </w:rPr>
        <w:object w:dxaOrig="460" w:dyaOrig="360" w14:anchorId="22B05634">
          <v:shape id="_x0000_i1099" type="#_x0000_t75" style="width:21.75pt;height:18pt" o:ole="">
            <v:imagedata r:id="rId160" o:title=""/>
          </v:shape>
          <o:OLEObject Type="Embed" ProgID="Equation.DSMT4" ShapeID="_x0000_i1099" DrawAspect="Content" ObjectID="_1819998499" r:id="rId162"/>
        </w:object>
      </w:r>
      <w:r w:rsidRPr="00E343FE">
        <w:rPr>
          <w:rFonts w:ascii="Times New Roman" w:hAnsi="Times New Roman"/>
          <w:sz w:val="24"/>
          <w:szCs w:val="24"/>
        </w:rPr>
        <w:t>chỉ thể hiện tính khử.</w:t>
      </w:r>
    </w:p>
    <w:p w14:paraId="1F4942DE"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 xml:space="preserve">C. </w:t>
      </w:r>
      <w:r w:rsidRPr="00E343FE">
        <w:rPr>
          <w:rFonts w:ascii="Times New Roman" w:hAnsi="Times New Roman"/>
          <w:position w:val="-12"/>
          <w:sz w:val="24"/>
          <w:szCs w:val="24"/>
          <w:highlight w:val="yellow"/>
        </w:rPr>
        <w:object w:dxaOrig="460" w:dyaOrig="360" w14:anchorId="61E7C14F">
          <v:shape id="_x0000_i1100" type="#_x0000_t75" style="width:21.75pt;height:18pt" o:ole="">
            <v:imagedata r:id="rId160" o:title=""/>
          </v:shape>
          <o:OLEObject Type="Embed" ProgID="Equation.DSMT4" ShapeID="_x0000_i1100" DrawAspect="Content" ObjectID="_1819998500" r:id="rId163"/>
        </w:object>
      </w:r>
      <w:r w:rsidRPr="00E343FE">
        <w:rPr>
          <w:rFonts w:ascii="Times New Roman" w:hAnsi="Times New Roman"/>
          <w:sz w:val="24"/>
          <w:szCs w:val="24"/>
          <w:highlight w:val="yellow"/>
        </w:rPr>
        <w:t>vừa thể hiện tính oxi hoá, vừa thể hiện tính khử.</w:t>
      </w:r>
    </w:p>
    <w:p w14:paraId="589709BA" w14:textId="0BE38191" w:rsidR="00963FB8"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t xml:space="preserve">D. </w:t>
      </w:r>
      <w:r w:rsidRPr="00E343FE">
        <w:rPr>
          <w:rFonts w:ascii="Times New Roman" w:hAnsi="Times New Roman"/>
          <w:position w:val="-12"/>
          <w:sz w:val="24"/>
          <w:szCs w:val="24"/>
        </w:rPr>
        <w:object w:dxaOrig="460" w:dyaOrig="360" w14:anchorId="12EFEB4A">
          <v:shape id="_x0000_i1101" type="#_x0000_t75" style="width:21.75pt;height:18pt" o:ole="">
            <v:imagedata r:id="rId160" o:title=""/>
          </v:shape>
          <o:OLEObject Type="Embed" ProgID="Equation.DSMT4" ShapeID="_x0000_i1101" DrawAspect="Content" ObjectID="_1819998501" r:id="rId164"/>
        </w:object>
      </w:r>
      <w:r w:rsidRPr="00E343FE">
        <w:rPr>
          <w:rFonts w:ascii="Times New Roman" w:hAnsi="Times New Roman"/>
          <w:sz w:val="24"/>
          <w:szCs w:val="24"/>
        </w:rPr>
        <w:t>không thể hiện tính khử và không thể hiện tính oxi hoá.</w:t>
      </w:r>
    </w:p>
    <w:p w14:paraId="5A1556F2" w14:textId="6F677B0D" w:rsidR="00394533" w:rsidRPr="00E343FE" w:rsidRDefault="003945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sidR="00782AFF">
        <w:rPr>
          <w:rFonts w:ascii="Times New Roman" w:hAnsi="Times New Roman"/>
          <w:b/>
          <w:iCs/>
          <w:sz w:val="24"/>
          <w:szCs w:val="24"/>
        </w:rPr>
        <w:t>39</w:t>
      </w:r>
      <w:r w:rsidRPr="00E343FE">
        <w:rPr>
          <w:rFonts w:ascii="Times New Roman" w:hAnsi="Times New Roman"/>
          <w:b/>
          <w:iCs/>
          <w:sz w:val="24"/>
          <w:szCs w:val="24"/>
        </w:rPr>
        <w:t xml:space="preserve">. </w:t>
      </w:r>
      <w:r w:rsidRPr="00E343FE">
        <w:rPr>
          <w:rFonts w:ascii="Times New Roman" w:hAnsi="Times New Roman"/>
          <w:iCs/>
          <w:sz w:val="24"/>
          <w:szCs w:val="24"/>
        </w:rPr>
        <w:t>Cho các phản ứng sau:</w:t>
      </w:r>
    </w:p>
    <w:p w14:paraId="7FB564E4" w14:textId="77777777" w:rsidR="00394533" w:rsidRPr="00394533" w:rsidRDefault="003945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ab/>
      </w:r>
      <w:r w:rsidRPr="00394533">
        <w:rPr>
          <w:rFonts w:ascii="Times New Roman" w:hAnsi="Times New Roman"/>
          <w:iCs/>
          <w:sz w:val="24"/>
          <w:szCs w:val="24"/>
          <w:highlight w:val="yellow"/>
        </w:rPr>
        <w:t>(a) S + O</w:t>
      </w:r>
      <w:r w:rsidRPr="00394533">
        <w:rPr>
          <w:rFonts w:ascii="Times New Roman" w:hAnsi="Times New Roman"/>
          <w:iCs/>
          <w:sz w:val="24"/>
          <w:szCs w:val="24"/>
          <w:highlight w:val="yellow"/>
          <w:vertAlign w:val="subscript"/>
        </w:rPr>
        <w:t>2</w:t>
      </w:r>
      <w:r w:rsidRPr="00394533">
        <w:rPr>
          <w:rFonts w:ascii="Times New Roman" w:hAnsi="Times New Roman"/>
          <w:iCs/>
          <w:sz w:val="24"/>
          <w:szCs w:val="24"/>
          <w:highlight w:val="yellow"/>
        </w:rPr>
        <w:t xml:space="preserve"> </w:t>
      </w:r>
      <w:r w:rsidRPr="00394533">
        <w:rPr>
          <w:rFonts w:ascii="Times New Roman" w:hAnsi="Times New Roman"/>
          <w:position w:val="-6"/>
          <w:sz w:val="24"/>
          <w:szCs w:val="24"/>
          <w:highlight w:val="yellow"/>
        </w:rPr>
        <w:object w:dxaOrig="680" w:dyaOrig="360" w14:anchorId="1C479A0B">
          <v:shape id="_x0000_i1102" type="#_x0000_t75" style="width:33.75pt;height:18pt" o:ole="">
            <v:imagedata r:id="rId165" o:title=""/>
          </v:shape>
          <o:OLEObject Type="Embed" ProgID="Equation.DSMT4" ShapeID="_x0000_i1102" DrawAspect="Content" ObjectID="_1819998502" r:id="rId166"/>
        </w:object>
      </w:r>
      <w:r w:rsidRPr="00394533">
        <w:rPr>
          <w:rFonts w:ascii="Times New Roman" w:hAnsi="Times New Roman"/>
          <w:iCs/>
          <w:sz w:val="24"/>
          <w:szCs w:val="24"/>
          <w:highlight w:val="yellow"/>
        </w:rPr>
        <w:t>SO</w:t>
      </w:r>
      <w:r w:rsidRPr="00394533">
        <w:rPr>
          <w:rFonts w:ascii="Times New Roman" w:hAnsi="Times New Roman"/>
          <w:iCs/>
          <w:sz w:val="24"/>
          <w:szCs w:val="24"/>
          <w:highlight w:val="yellow"/>
          <w:vertAlign w:val="subscript"/>
        </w:rPr>
        <w:t>2</w:t>
      </w:r>
      <w:r w:rsidRPr="00E343FE">
        <w:rPr>
          <w:rFonts w:ascii="Times New Roman" w:hAnsi="Times New Roman"/>
          <w:iCs/>
          <w:sz w:val="24"/>
          <w:szCs w:val="24"/>
        </w:rPr>
        <w:t xml:space="preserve"> </w:t>
      </w:r>
      <w:r w:rsidRPr="00E343FE">
        <w:rPr>
          <w:rFonts w:ascii="Times New Roman" w:hAnsi="Times New Roman"/>
          <w:iCs/>
          <w:sz w:val="24"/>
          <w:szCs w:val="24"/>
        </w:rPr>
        <w:tab/>
      </w:r>
      <w:r w:rsidRPr="00E343FE">
        <w:rPr>
          <w:rFonts w:ascii="Times New Roman" w:hAnsi="Times New Roman"/>
          <w:iCs/>
          <w:sz w:val="24"/>
          <w:szCs w:val="24"/>
        </w:rPr>
        <w:tab/>
      </w:r>
      <w:r w:rsidRPr="00394533">
        <w:rPr>
          <w:rFonts w:ascii="Times New Roman" w:hAnsi="Times New Roman"/>
          <w:iCs/>
          <w:sz w:val="24"/>
          <w:szCs w:val="24"/>
        </w:rPr>
        <w:t xml:space="preserve">(b) Hg + S </w:t>
      </w:r>
      <w:r w:rsidRPr="00394533">
        <w:rPr>
          <w:rFonts w:ascii="Times New Roman" w:hAnsi="Times New Roman"/>
          <w:position w:val="-6"/>
          <w:sz w:val="24"/>
          <w:szCs w:val="24"/>
        </w:rPr>
        <w:object w:dxaOrig="620" w:dyaOrig="320" w14:anchorId="01ED560A">
          <v:shape id="_x0000_i1103" type="#_x0000_t75" style="width:31.5pt;height:16.5pt" o:ole="">
            <v:imagedata r:id="rId167" o:title=""/>
          </v:shape>
          <o:OLEObject Type="Embed" ProgID="Equation.DSMT4" ShapeID="_x0000_i1103" DrawAspect="Content" ObjectID="_1819998503" r:id="rId168"/>
        </w:object>
      </w:r>
      <w:r w:rsidRPr="00394533">
        <w:rPr>
          <w:rFonts w:ascii="Times New Roman" w:hAnsi="Times New Roman"/>
          <w:iCs/>
          <w:sz w:val="24"/>
          <w:szCs w:val="24"/>
        </w:rPr>
        <w:t xml:space="preserve">HgS </w:t>
      </w:r>
    </w:p>
    <w:p w14:paraId="6CEC7D01" w14:textId="77777777" w:rsidR="00394533" w:rsidRPr="00394533" w:rsidRDefault="003945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ab/>
        <w:t>(c)</w:t>
      </w:r>
      <w:r>
        <w:rPr>
          <w:rFonts w:ascii="Times New Roman" w:hAnsi="Times New Roman"/>
          <w:iCs/>
          <w:sz w:val="24"/>
          <w:szCs w:val="24"/>
        </w:rPr>
        <w:t xml:space="preserve"> </w:t>
      </w:r>
      <w:r w:rsidRPr="00E343FE">
        <w:rPr>
          <w:rFonts w:ascii="Times New Roman" w:hAnsi="Times New Roman"/>
          <w:iCs/>
          <w:sz w:val="24"/>
          <w:szCs w:val="24"/>
        </w:rPr>
        <w:t>H</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 </w:t>
      </w:r>
      <w:r w:rsidRPr="00E343FE">
        <w:rPr>
          <w:rFonts w:ascii="Times New Roman" w:hAnsi="Times New Roman"/>
          <w:position w:val="-24"/>
          <w:sz w:val="24"/>
          <w:szCs w:val="24"/>
        </w:rPr>
        <w:object w:dxaOrig="220" w:dyaOrig="620" w14:anchorId="090A8066">
          <v:shape id="_x0000_i1104" type="#_x0000_t75" style="width:10.5pt;height:31.5pt" o:ole="">
            <v:imagedata r:id="rId169" o:title=""/>
          </v:shape>
          <o:OLEObject Type="Embed" ProgID="Equation.DSMT4" ShapeID="_x0000_i1104" DrawAspect="Content" ObjectID="_1819998504" r:id="rId170"/>
        </w:object>
      </w:r>
      <w:r w:rsidRPr="00E343FE">
        <w:rPr>
          <w:rFonts w:ascii="Times New Roman" w:hAnsi="Times New Roman"/>
          <w:iCs/>
          <w:sz w:val="24"/>
          <w:szCs w:val="24"/>
        </w:rPr>
        <w:t>S</w:t>
      </w:r>
      <w:r w:rsidRPr="00E343FE">
        <w:rPr>
          <w:rFonts w:ascii="Times New Roman" w:hAnsi="Times New Roman"/>
          <w:iCs/>
          <w:sz w:val="24"/>
          <w:szCs w:val="24"/>
          <w:vertAlign w:val="subscript"/>
        </w:rPr>
        <w:t>8</w:t>
      </w:r>
      <w:r w:rsidRPr="00E343FE">
        <w:rPr>
          <w:rFonts w:ascii="Times New Roman" w:hAnsi="Times New Roman"/>
          <w:iCs/>
          <w:sz w:val="24"/>
          <w:szCs w:val="24"/>
        </w:rPr>
        <w:t xml:space="preserve"> </w:t>
      </w:r>
      <w:r w:rsidRPr="00E343FE">
        <w:rPr>
          <w:rFonts w:ascii="Times New Roman" w:hAnsi="Times New Roman"/>
          <w:position w:val="-6"/>
          <w:sz w:val="24"/>
          <w:szCs w:val="24"/>
        </w:rPr>
        <w:object w:dxaOrig="620" w:dyaOrig="320" w14:anchorId="72EC7676">
          <v:shape id="_x0000_i1105" type="#_x0000_t75" style="width:31.5pt;height:15.75pt" o:ole="">
            <v:imagedata r:id="rId171" o:title=""/>
          </v:shape>
          <o:OLEObject Type="Embed" ProgID="Equation.DSMT4" ShapeID="_x0000_i1105" DrawAspect="Content" ObjectID="_1819998505" r:id="rId172"/>
        </w:object>
      </w:r>
      <w:r w:rsidRPr="00E343FE">
        <w:rPr>
          <w:rFonts w:ascii="Times New Roman" w:hAnsi="Times New Roman"/>
          <w:iCs/>
          <w:sz w:val="24"/>
          <w:szCs w:val="24"/>
        </w:rPr>
        <w:t xml:space="preserve"> H</w:t>
      </w:r>
      <w:r w:rsidRPr="00E343FE">
        <w:rPr>
          <w:rFonts w:ascii="Times New Roman" w:hAnsi="Times New Roman"/>
          <w:iCs/>
          <w:sz w:val="24"/>
          <w:szCs w:val="24"/>
          <w:vertAlign w:val="subscript"/>
        </w:rPr>
        <w:t>2</w:t>
      </w:r>
      <w:r w:rsidRPr="00E343FE">
        <w:rPr>
          <w:rFonts w:ascii="Times New Roman" w:hAnsi="Times New Roman"/>
          <w:iCs/>
          <w:sz w:val="24"/>
          <w:szCs w:val="24"/>
        </w:rPr>
        <w:t>S.</w:t>
      </w:r>
      <w:r w:rsidRPr="00E343FE">
        <w:rPr>
          <w:rFonts w:ascii="Times New Roman" w:hAnsi="Times New Roman"/>
          <w:iCs/>
          <w:sz w:val="24"/>
          <w:szCs w:val="24"/>
        </w:rPr>
        <w:tab/>
      </w:r>
      <w:r>
        <w:rPr>
          <w:rFonts w:ascii="Times New Roman" w:hAnsi="Times New Roman"/>
          <w:iCs/>
          <w:sz w:val="24"/>
          <w:szCs w:val="24"/>
        </w:rPr>
        <w:tab/>
      </w:r>
      <w:r w:rsidRPr="00394533">
        <w:rPr>
          <w:rFonts w:ascii="Times New Roman" w:hAnsi="Times New Roman"/>
          <w:iCs/>
          <w:sz w:val="24"/>
          <w:szCs w:val="24"/>
        </w:rPr>
        <w:t xml:space="preserve">(d) Fe + S </w:t>
      </w:r>
      <w:r w:rsidRPr="00394533">
        <w:rPr>
          <w:rFonts w:ascii="Times New Roman" w:hAnsi="Times New Roman"/>
          <w:position w:val="-6"/>
          <w:sz w:val="24"/>
          <w:szCs w:val="24"/>
        </w:rPr>
        <w:object w:dxaOrig="680" w:dyaOrig="360" w14:anchorId="7489808B">
          <v:shape id="_x0000_i1106" type="#_x0000_t75" style="width:33pt;height:18pt" o:ole="">
            <v:imagedata r:id="rId165" o:title=""/>
          </v:shape>
          <o:OLEObject Type="Embed" ProgID="Equation.DSMT4" ShapeID="_x0000_i1106" DrawAspect="Content" ObjectID="_1819998506" r:id="rId173"/>
        </w:object>
      </w:r>
      <w:r w:rsidRPr="00394533">
        <w:rPr>
          <w:rFonts w:ascii="Times New Roman" w:hAnsi="Times New Roman"/>
          <w:iCs/>
          <w:sz w:val="24"/>
          <w:szCs w:val="24"/>
        </w:rPr>
        <w:t xml:space="preserve">FeS </w:t>
      </w:r>
    </w:p>
    <w:p w14:paraId="47848B12" w14:textId="77777777" w:rsidR="00394533" w:rsidRPr="00E343FE" w:rsidRDefault="00394533"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iCs/>
          <w:sz w:val="24"/>
          <w:szCs w:val="24"/>
        </w:rPr>
        <w:t xml:space="preserve">Có bao nhiêu phản ứng trong đó sulfur đóng vai trò là chất </w:t>
      </w:r>
      <w:r>
        <w:rPr>
          <w:rFonts w:ascii="Times New Roman" w:hAnsi="Times New Roman"/>
          <w:iCs/>
          <w:sz w:val="24"/>
          <w:szCs w:val="24"/>
        </w:rPr>
        <w:t>khử</w:t>
      </w:r>
      <w:r w:rsidRPr="00E343FE">
        <w:rPr>
          <w:rFonts w:ascii="Times New Roman" w:hAnsi="Times New Roman"/>
          <w:iCs/>
          <w:sz w:val="24"/>
          <w:szCs w:val="24"/>
        </w:rPr>
        <w:t>?</w:t>
      </w:r>
    </w:p>
    <w:p w14:paraId="31EE4130" w14:textId="74986126" w:rsidR="00394533" w:rsidRPr="00394533" w:rsidRDefault="00394533"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r>
      <w:r w:rsidRPr="00394533">
        <w:rPr>
          <w:rFonts w:ascii="Times New Roman" w:hAnsi="Times New Roman"/>
          <w:b/>
          <w:iCs/>
          <w:sz w:val="24"/>
          <w:szCs w:val="24"/>
          <w:highlight w:val="yellow"/>
        </w:rPr>
        <w:t>A.</w:t>
      </w:r>
      <w:r w:rsidRPr="00394533">
        <w:rPr>
          <w:rFonts w:ascii="Times New Roman" w:hAnsi="Times New Roman"/>
          <w:iCs/>
          <w:sz w:val="24"/>
          <w:szCs w:val="24"/>
          <w:highlight w:val="yellow"/>
        </w:rPr>
        <w:t xml:space="preserve"> 1.</w:t>
      </w:r>
      <w:r w:rsidRPr="00E343FE">
        <w:rPr>
          <w:rFonts w:ascii="Times New Roman" w:hAnsi="Times New Roman"/>
          <w:b/>
          <w:iCs/>
          <w:sz w:val="24"/>
          <w:szCs w:val="24"/>
        </w:rPr>
        <w:tab/>
      </w:r>
      <w:r w:rsidRPr="00394533">
        <w:rPr>
          <w:rFonts w:ascii="Times New Roman" w:hAnsi="Times New Roman"/>
          <w:b/>
          <w:iCs/>
          <w:sz w:val="24"/>
          <w:szCs w:val="24"/>
        </w:rPr>
        <w:t xml:space="preserve">B. </w:t>
      </w:r>
      <w:r w:rsidRPr="00394533">
        <w:rPr>
          <w:rFonts w:ascii="Times New Roman" w:hAnsi="Times New Roman"/>
          <w:iCs/>
          <w:sz w:val="24"/>
          <w:szCs w:val="24"/>
        </w:rPr>
        <w:t>2.</w:t>
      </w:r>
      <w:r w:rsidRPr="00E343FE">
        <w:rPr>
          <w:rFonts w:ascii="Times New Roman" w:hAnsi="Times New Roman"/>
          <w:b/>
          <w:iCs/>
          <w:sz w:val="24"/>
          <w:szCs w:val="24"/>
        </w:rPr>
        <w:tab/>
        <w:t>C.</w:t>
      </w:r>
      <w:r w:rsidRPr="00E343FE">
        <w:rPr>
          <w:rFonts w:ascii="Times New Roman" w:hAnsi="Times New Roman"/>
          <w:iCs/>
          <w:sz w:val="24"/>
          <w:szCs w:val="24"/>
        </w:rPr>
        <w:t xml:space="preserve"> 3.</w:t>
      </w:r>
      <w:r w:rsidRPr="00E343FE">
        <w:rPr>
          <w:rFonts w:ascii="Times New Roman" w:hAnsi="Times New Roman"/>
          <w:b/>
          <w:iCs/>
          <w:sz w:val="24"/>
          <w:szCs w:val="24"/>
        </w:rPr>
        <w:tab/>
        <w:t>D.</w:t>
      </w:r>
      <w:r w:rsidRPr="00E343FE">
        <w:rPr>
          <w:rFonts w:ascii="Times New Roman" w:hAnsi="Times New Roman"/>
          <w:iCs/>
          <w:sz w:val="24"/>
          <w:szCs w:val="24"/>
        </w:rPr>
        <w:t xml:space="preserve"> 4.</w:t>
      </w:r>
    </w:p>
    <w:p w14:paraId="355CFE8F" w14:textId="155BA036" w:rsidR="00963FB8" w:rsidRPr="00E343FE" w:rsidRDefault="00963FB8" w:rsidP="006E3D37">
      <w:pPr>
        <w:tabs>
          <w:tab w:val="left" w:pos="2880"/>
          <w:tab w:val="left" w:pos="5310"/>
          <w:tab w:val="left" w:pos="7830"/>
        </w:tabs>
        <w:spacing w:line="264" w:lineRule="auto"/>
        <w:jc w:val="both"/>
        <w:rPr>
          <w:rFonts w:ascii="Times New Roman" w:hAnsi="Times New Roman"/>
          <w:b/>
          <w:sz w:val="24"/>
          <w:szCs w:val="24"/>
        </w:rPr>
      </w:pPr>
      <w:bookmarkStart w:id="7" w:name="c118"/>
      <w:r w:rsidRPr="00E343FE">
        <w:rPr>
          <w:rFonts w:ascii="Times New Roman" w:hAnsi="Times New Roman"/>
          <w:b/>
          <w:sz w:val="24"/>
          <w:szCs w:val="24"/>
        </w:rPr>
        <w:t xml:space="preserve">Câu </w:t>
      </w:r>
      <w:r w:rsidR="00782AFF">
        <w:rPr>
          <w:rFonts w:ascii="Times New Roman" w:hAnsi="Times New Roman"/>
          <w:b/>
          <w:sz w:val="24"/>
          <w:szCs w:val="24"/>
        </w:rPr>
        <w:t>40.</w:t>
      </w:r>
      <w:r w:rsidRPr="00E343FE">
        <w:rPr>
          <w:rFonts w:ascii="Times New Roman" w:hAnsi="Times New Roman"/>
          <w:b/>
          <w:sz w:val="24"/>
          <w:szCs w:val="24"/>
        </w:rPr>
        <w:t xml:space="preserve"> </w:t>
      </w:r>
      <w:r w:rsidRPr="00E343FE">
        <w:rPr>
          <w:rFonts w:ascii="Times New Roman" w:hAnsi="Times New Roman"/>
          <w:sz w:val="24"/>
          <w:szCs w:val="24"/>
        </w:rPr>
        <w:t>Khi sục khí SO</w:t>
      </w:r>
      <w:r w:rsidRPr="00E343FE">
        <w:rPr>
          <w:rFonts w:ascii="Times New Roman" w:hAnsi="Times New Roman"/>
          <w:sz w:val="24"/>
          <w:szCs w:val="24"/>
          <w:vertAlign w:val="subscript"/>
        </w:rPr>
        <w:t>2</w:t>
      </w:r>
      <w:r w:rsidRPr="00E343FE">
        <w:rPr>
          <w:rFonts w:ascii="Times New Roman" w:hAnsi="Times New Roman"/>
          <w:sz w:val="24"/>
          <w:szCs w:val="24"/>
        </w:rPr>
        <w:t xml:space="preserve"> vào dung dịch H</w:t>
      </w:r>
      <w:r w:rsidRPr="00E343FE">
        <w:rPr>
          <w:rFonts w:ascii="Times New Roman" w:hAnsi="Times New Roman"/>
          <w:sz w:val="24"/>
          <w:szCs w:val="24"/>
          <w:vertAlign w:val="subscript"/>
        </w:rPr>
        <w:t>2</w:t>
      </w:r>
      <w:r w:rsidRPr="00E343FE">
        <w:rPr>
          <w:rFonts w:ascii="Times New Roman" w:hAnsi="Times New Roman"/>
          <w:sz w:val="24"/>
          <w:szCs w:val="24"/>
        </w:rPr>
        <w:t>S thì</w:t>
      </w:r>
      <w:r w:rsidRPr="00E343FE">
        <w:rPr>
          <w:rFonts w:ascii="Times New Roman" w:hAnsi="Times New Roman"/>
          <w:sz w:val="24"/>
          <w:szCs w:val="24"/>
          <w:lang w:val="vi-VN"/>
        </w:rPr>
        <w:t xml:space="preserve"> có hiện tượng gì?</w:t>
      </w:r>
      <w:bookmarkEnd w:id="7"/>
    </w:p>
    <w:p w14:paraId="4B9E938F"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 xml:space="preserve">A. </w:t>
      </w:r>
      <w:r w:rsidRPr="00E343FE">
        <w:rPr>
          <w:rFonts w:ascii="Times New Roman" w:hAnsi="Times New Roman"/>
          <w:sz w:val="24"/>
          <w:szCs w:val="24"/>
          <w:highlight w:val="yellow"/>
        </w:rPr>
        <w:t>Dung dịch bị vẩn đục màu vàng.</w:t>
      </w:r>
      <w:r w:rsidRPr="00E343FE">
        <w:rPr>
          <w:rFonts w:ascii="Times New Roman" w:hAnsi="Times New Roman"/>
          <w:b/>
          <w:sz w:val="24"/>
          <w:szCs w:val="24"/>
        </w:rPr>
        <w:tab/>
        <w:t xml:space="preserve">B. </w:t>
      </w:r>
      <w:r w:rsidRPr="00E343FE">
        <w:rPr>
          <w:rFonts w:ascii="Times New Roman" w:hAnsi="Times New Roman"/>
          <w:sz w:val="24"/>
          <w:szCs w:val="24"/>
        </w:rPr>
        <w:t xml:space="preserve">Không có hiện tượng gì. </w:t>
      </w:r>
    </w:p>
    <w:p w14:paraId="1D8FA619"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lang w:val="vi-VN"/>
        </w:rPr>
      </w:pPr>
      <w:r w:rsidRPr="00E343FE">
        <w:rPr>
          <w:rFonts w:ascii="Times New Roman" w:hAnsi="Times New Roman"/>
          <w:b/>
          <w:sz w:val="24"/>
          <w:szCs w:val="24"/>
        </w:rPr>
        <w:tab/>
        <w:t xml:space="preserve">C. </w:t>
      </w:r>
      <w:r w:rsidRPr="00E343FE">
        <w:rPr>
          <w:rFonts w:ascii="Times New Roman" w:hAnsi="Times New Roman"/>
          <w:sz w:val="24"/>
          <w:szCs w:val="24"/>
        </w:rPr>
        <w:t>Dung dịch chuyển thành màu nâu đen.</w:t>
      </w:r>
      <w:r w:rsidRPr="00E343FE">
        <w:rPr>
          <w:rFonts w:ascii="Times New Roman" w:hAnsi="Times New Roman"/>
          <w:b/>
          <w:sz w:val="24"/>
          <w:szCs w:val="24"/>
        </w:rPr>
        <w:tab/>
        <w:t xml:space="preserve">D. </w:t>
      </w:r>
      <w:r w:rsidRPr="00E343FE">
        <w:rPr>
          <w:rFonts w:ascii="Times New Roman" w:hAnsi="Times New Roman"/>
          <w:sz w:val="24"/>
          <w:szCs w:val="24"/>
        </w:rPr>
        <w:t>Tạo thành chất rắn màu đỏ.</w:t>
      </w:r>
    </w:p>
    <w:p w14:paraId="2AE3DC0F" w14:textId="5423CE9F"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 xml:space="preserve">Câu </w:t>
      </w:r>
      <w:r w:rsidR="00782AFF">
        <w:rPr>
          <w:rFonts w:ascii="Times New Roman" w:hAnsi="Times New Roman"/>
          <w:b/>
          <w:sz w:val="24"/>
          <w:szCs w:val="24"/>
        </w:rPr>
        <w:t>41</w:t>
      </w:r>
      <w:r w:rsidRPr="00E343FE">
        <w:rPr>
          <w:rFonts w:ascii="Times New Roman" w:hAnsi="Times New Roman"/>
          <w:b/>
          <w:sz w:val="24"/>
          <w:szCs w:val="24"/>
        </w:rPr>
        <w:t xml:space="preserve">. </w:t>
      </w:r>
      <w:r w:rsidRPr="00E343FE">
        <w:rPr>
          <w:rFonts w:ascii="Times New Roman" w:hAnsi="Times New Roman"/>
          <w:sz w:val="24"/>
          <w:szCs w:val="24"/>
        </w:rPr>
        <w:t>Khí nào sau đây có khả năng làm mất màu nước bromine?</w:t>
      </w:r>
    </w:p>
    <w:p w14:paraId="027DF02A" w14:textId="2510FB23" w:rsidR="00963FB8" w:rsidRDefault="00963FB8" w:rsidP="006E3D37">
      <w:pPr>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t xml:space="preserve">A. </w:t>
      </w:r>
      <w:r w:rsidRPr="00E343FE">
        <w:rPr>
          <w:rFonts w:ascii="Times New Roman" w:hAnsi="Times New Roman"/>
          <w:sz w:val="24"/>
          <w:szCs w:val="24"/>
        </w:rPr>
        <w:t>N</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b/>
          <w:sz w:val="24"/>
          <w:szCs w:val="24"/>
        </w:rPr>
        <w:tab/>
        <w:t xml:space="preserve">B. </w:t>
      </w:r>
      <w:r w:rsidRPr="00E343FE">
        <w:rPr>
          <w:rFonts w:ascii="Times New Roman" w:hAnsi="Times New Roman"/>
          <w:sz w:val="24"/>
          <w:szCs w:val="24"/>
        </w:rPr>
        <w:t>CO</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b/>
          <w:sz w:val="24"/>
          <w:szCs w:val="24"/>
        </w:rPr>
        <w:tab/>
        <w:t xml:space="preserve">C. </w:t>
      </w:r>
      <w:r w:rsidRPr="00E343FE">
        <w:rPr>
          <w:rFonts w:ascii="Times New Roman" w:hAnsi="Times New Roman"/>
          <w:sz w:val="24"/>
          <w:szCs w:val="24"/>
        </w:rPr>
        <w:t>H</w:t>
      </w:r>
      <w:r w:rsidRPr="00E343FE">
        <w:rPr>
          <w:rFonts w:ascii="Times New Roman" w:hAnsi="Times New Roman"/>
          <w:sz w:val="24"/>
          <w:szCs w:val="24"/>
          <w:vertAlign w:val="subscript"/>
        </w:rPr>
        <w:t>2</w:t>
      </w:r>
      <w:r w:rsidRPr="00E343FE">
        <w:rPr>
          <w:rFonts w:ascii="Times New Roman" w:hAnsi="Times New Roman"/>
          <w:sz w:val="24"/>
          <w:szCs w:val="24"/>
        </w:rPr>
        <w:t>.</w:t>
      </w:r>
      <w:r w:rsidRPr="00E343FE">
        <w:rPr>
          <w:rFonts w:ascii="Times New Roman" w:hAnsi="Times New Roman"/>
          <w:b/>
          <w:sz w:val="24"/>
          <w:szCs w:val="24"/>
        </w:rPr>
        <w:tab/>
      </w:r>
      <w:r w:rsidRPr="00E343FE">
        <w:rPr>
          <w:rFonts w:ascii="Times New Roman" w:hAnsi="Times New Roman"/>
          <w:b/>
          <w:sz w:val="24"/>
          <w:szCs w:val="24"/>
          <w:highlight w:val="yellow"/>
        </w:rPr>
        <w:t xml:space="preserve">D. </w:t>
      </w:r>
      <w:r w:rsidRPr="00E343FE">
        <w:rPr>
          <w:rFonts w:ascii="Times New Roman" w:hAnsi="Times New Roman"/>
          <w:sz w:val="24"/>
          <w:szCs w:val="24"/>
          <w:highlight w:val="yellow"/>
        </w:rPr>
        <w:t>SO</w:t>
      </w:r>
      <w:r w:rsidRPr="00E343FE">
        <w:rPr>
          <w:rFonts w:ascii="Times New Roman" w:hAnsi="Times New Roman"/>
          <w:sz w:val="24"/>
          <w:szCs w:val="24"/>
          <w:highlight w:val="yellow"/>
          <w:vertAlign w:val="subscript"/>
        </w:rPr>
        <w:t>2</w:t>
      </w:r>
      <w:r w:rsidRPr="00E343FE">
        <w:rPr>
          <w:rFonts w:ascii="Times New Roman" w:hAnsi="Times New Roman"/>
          <w:sz w:val="24"/>
          <w:szCs w:val="24"/>
          <w:highlight w:val="yellow"/>
        </w:rPr>
        <w:t>.</w:t>
      </w:r>
    </w:p>
    <w:p w14:paraId="03BBBFE2" w14:textId="18ED4CEA"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42</w:t>
      </w:r>
      <w:r w:rsidRPr="00E343FE">
        <w:rPr>
          <w:rFonts w:ascii="Times New Roman" w:hAnsi="Times New Roman"/>
          <w:b/>
          <w:iCs/>
          <w:sz w:val="24"/>
          <w:szCs w:val="24"/>
        </w:rPr>
        <w:t xml:space="preserve">. </w:t>
      </w:r>
      <w:r w:rsidRPr="00E343FE">
        <w:rPr>
          <w:rFonts w:ascii="Times New Roman" w:hAnsi="Times New Roman"/>
          <w:noProof/>
          <w:sz w:val="24"/>
          <w:szCs w:val="24"/>
        </w:rPr>
        <w:drawing>
          <wp:anchor distT="0" distB="0" distL="114300" distR="114300" simplePos="0" relativeHeight="251661824" behindDoc="1" locked="0" layoutInCell="1" allowOverlap="1" wp14:anchorId="1E240686" wp14:editId="671AFFBF">
            <wp:simplePos x="0" y="0"/>
            <wp:positionH relativeFrom="column">
              <wp:posOffset>5343525</wp:posOffset>
            </wp:positionH>
            <wp:positionV relativeFrom="paragraph">
              <wp:posOffset>5080</wp:posOffset>
            </wp:positionV>
            <wp:extent cx="1192530" cy="1136015"/>
            <wp:effectExtent l="0" t="0" r="7620" b="6985"/>
            <wp:wrapTight wrapText="bothSides">
              <wp:wrapPolygon edited="0">
                <wp:start x="0" y="0"/>
                <wp:lineTo x="0" y="21371"/>
                <wp:lineTo x="21393" y="21371"/>
                <wp:lineTo x="21393" y="0"/>
                <wp:lineTo x="0" y="0"/>
              </wp:wrapPolygon>
            </wp:wrapTight>
            <wp:docPr id="61251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9253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3FE">
        <w:rPr>
          <w:rFonts w:ascii="Times New Roman" w:hAnsi="Times New Roman"/>
          <w:iCs/>
          <w:sz w:val="24"/>
          <w:szCs w:val="24"/>
        </w:rPr>
        <w:t>Một bạn học sinh thu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vào bình tam giác và đậy miệng bình bằng bông tẩm dung dịch E (để giữ không cho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bay ra) theo sơ đồ bên. Theo em, để hiệu quả nhất, bạn học sinh cần sử dụng dung dịch E là dung dịch nào sau đây?</w:t>
      </w:r>
    </w:p>
    <w:p w14:paraId="54BCE1C5"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Giấm ăn.</w:t>
      </w:r>
      <w:r w:rsidRPr="00E343FE">
        <w:rPr>
          <w:rFonts w:ascii="Times New Roman" w:hAnsi="Times New Roman"/>
          <w:b/>
          <w:iCs/>
          <w:sz w:val="24"/>
          <w:szCs w:val="24"/>
        </w:rPr>
        <w:tab/>
      </w:r>
      <w:r w:rsidRPr="00E343FE">
        <w:rPr>
          <w:rFonts w:ascii="Times New Roman" w:hAnsi="Times New Roman"/>
          <w:b/>
          <w:iCs/>
          <w:sz w:val="24"/>
          <w:szCs w:val="24"/>
        </w:rPr>
        <w:tab/>
        <w:t>B.</w:t>
      </w:r>
      <w:r w:rsidRPr="00E343FE">
        <w:rPr>
          <w:rFonts w:ascii="Times New Roman" w:hAnsi="Times New Roman"/>
          <w:iCs/>
          <w:sz w:val="24"/>
          <w:szCs w:val="24"/>
        </w:rPr>
        <w:t xml:space="preserve"> Muối ăn.</w:t>
      </w:r>
      <w:r w:rsidRPr="00E343FE">
        <w:rPr>
          <w:rFonts w:ascii="Times New Roman" w:hAnsi="Times New Roman"/>
          <w:iCs/>
          <w:sz w:val="24"/>
          <w:szCs w:val="24"/>
        </w:rPr>
        <w:tab/>
      </w:r>
    </w:p>
    <w:p w14:paraId="6D2E23E5"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Nước vôi.</w:t>
      </w:r>
      <w:r w:rsidRPr="00E343FE">
        <w:rPr>
          <w:rFonts w:ascii="Times New Roman" w:hAnsi="Times New Roman"/>
          <w:b/>
          <w:iCs/>
          <w:sz w:val="24"/>
          <w:szCs w:val="24"/>
        </w:rPr>
        <w:tab/>
      </w:r>
      <w:r w:rsidRPr="00E343FE">
        <w:rPr>
          <w:rFonts w:ascii="Times New Roman" w:hAnsi="Times New Roman"/>
          <w:b/>
          <w:iCs/>
          <w:sz w:val="24"/>
          <w:szCs w:val="24"/>
        </w:rPr>
        <w:tab/>
        <w:t>D.</w:t>
      </w:r>
      <w:r w:rsidRPr="00E343FE">
        <w:rPr>
          <w:rFonts w:ascii="Times New Roman" w:hAnsi="Times New Roman"/>
          <w:iCs/>
          <w:sz w:val="24"/>
          <w:szCs w:val="24"/>
        </w:rPr>
        <w:t xml:space="preserve"> Nước máy.</w:t>
      </w:r>
    </w:p>
    <w:p w14:paraId="177F2504"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sz w:val="24"/>
          <w:szCs w:val="24"/>
        </w:rPr>
      </w:pPr>
    </w:p>
    <w:p w14:paraId="76655F14" w14:textId="0D00A410"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43</w:t>
      </w:r>
      <w:r w:rsidRPr="00E343FE">
        <w:rPr>
          <w:rFonts w:ascii="Times New Roman" w:hAnsi="Times New Roman"/>
          <w:b/>
          <w:iCs/>
          <w:sz w:val="24"/>
          <w:szCs w:val="24"/>
        </w:rPr>
        <w:t xml:space="preserve">. </w:t>
      </w:r>
      <w:r w:rsidRPr="00E343FE">
        <w:rPr>
          <w:rFonts w:ascii="Times New Roman" w:hAnsi="Times New Roman"/>
          <w:iCs/>
          <w:sz w:val="24"/>
          <w:szCs w:val="24"/>
        </w:rPr>
        <w:t>Sau khi điều chế,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có lẫn hơi nước được dẫn qua bình làm khô chứa các hạt chất rắn T rồi thu vào bình chứa theo hình vẽ sau:</w:t>
      </w:r>
    </w:p>
    <w:p w14:paraId="29FD7B6D" w14:textId="77777777" w:rsidR="00782AFF" w:rsidRPr="00E343FE" w:rsidRDefault="00782AFF" w:rsidP="006E3D37">
      <w:pPr>
        <w:tabs>
          <w:tab w:val="left" w:pos="283"/>
          <w:tab w:val="left" w:pos="2880"/>
          <w:tab w:val="left" w:pos="5310"/>
          <w:tab w:val="left" w:pos="7830"/>
        </w:tabs>
        <w:spacing w:line="264" w:lineRule="auto"/>
        <w:jc w:val="center"/>
        <w:rPr>
          <w:rFonts w:ascii="Times New Roman" w:hAnsi="Times New Roman"/>
          <w:iCs/>
          <w:sz w:val="24"/>
          <w:szCs w:val="24"/>
        </w:rPr>
      </w:pPr>
      <w:r w:rsidRPr="00E343FE">
        <w:rPr>
          <w:rFonts w:ascii="Times New Roman" w:hAnsi="Times New Roman"/>
          <w:noProof/>
          <w:sz w:val="24"/>
          <w:szCs w:val="24"/>
        </w:rPr>
        <w:drawing>
          <wp:inline distT="0" distB="0" distL="0" distR="0" wp14:anchorId="17377EC7" wp14:editId="4707562F">
            <wp:extent cx="3002280" cy="1196111"/>
            <wp:effectExtent l="0" t="0" r="0" b="0"/>
            <wp:docPr id="40063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35704" name=""/>
                    <pic:cNvPicPr/>
                  </pic:nvPicPr>
                  <pic:blipFill>
                    <a:blip r:embed="rId175"/>
                    <a:stretch>
                      <a:fillRect/>
                    </a:stretch>
                  </pic:blipFill>
                  <pic:spPr>
                    <a:xfrm>
                      <a:off x="0" y="0"/>
                      <a:ext cx="3035449" cy="1209325"/>
                    </a:xfrm>
                    <a:prstGeom prst="rect">
                      <a:avLst/>
                    </a:prstGeom>
                  </pic:spPr>
                </pic:pic>
              </a:graphicData>
            </a:graphic>
          </wp:inline>
        </w:drawing>
      </w:r>
    </w:p>
    <w:p w14:paraId="7C74D37E"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iCs/>
          <w:sz w:val="24"/>
          <w:szCs w:val="24"/>
        </w:rPr>
        <w:t>Chất T có thể là</w:t>
      </w:r>
    </w:p>
    <w:p w14:paraId="78873767" w14:textId="7F822442" w:rsidR="00782AFF" w:rsidRPr="00782AFF"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lastRenderedPageBreak/>
        <w:tab/>
        <w:t>A.</w:t>
      </w:r>
      <w:r w:rsidRPr="00E343FE">
        <w:rPr>
          <w:rFonts w:ascii="Times New Roman" w:hAnsi="Times New Roman"/>
          <w:iCs/>
          <w:sz w:val="24"/>
          <w:szCs w:val="24"/>
        </w:rPr>
        <w:t xml:space="preserve"> KOH.</w:t>
      </w:r>
      <w:r w:rsidRPr="00E343FE">
        <w:rPr>
          <w:rFonts w:ascii="Times New Roman" w:hAnsi="Times New Roman"/>
          <w:b/>
          <w:iCs/>
          <w:sz w:val="24"/>
          <w:szCs w:val="24"/>
        </w:rPr>
        <w:tab/>
        <w:t>B.</w:t>
      </w:r>
      <w:r w:rsidRPr="00E343FE">
        <w:rPr>
          <w:rFonts w:ascii="Times New Roman" w:hAnsi="Times New Roman"/>
          <w:iCs/>
          <w:sz w:val="24"/>
          <w:szCs w:val="24"/>
        </w:rPr>
        <w:t xml:space="preserve"> NaOH.</w:t>
      </w:r>
      <w:r w:rsidRPr="00E343FE">
        <w:rPr>
          <w:rFonts w:ascii="Times New Roman" w:hAnsi="Times New Roman"/>
          <w:b/>
          <w:iCs/>
          <w:sz w:val="24"/>
          <w:szCs w:val="24"/>
        </w:rPr>
        <w:tab/>
        <w:t>C.</w:t>
      </w:r>
      <w:r w:rsidRPr="00E343FE">
        <w:rPr>
          <w:rFonts w:ascii="Times New Roman" w:hAnsi="Times New Roman"/>
          <w:iCs/>
          <w:sz w:val="24"/>
          <w:szCs w:val="24"/>
        </w:rPr>
        <w:t xml:space="preserve"> CaO.</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D. </w:t>
      </w:r>
      <w:r w:rsidRPr="00E343FE">
        <w:rPr>
          <w:rFonts w:ascii="Times New Roman" w:hAnsi="Times New Roman"/>
          <w:iCs/>
          <w:sz w:val="24"/>
          <w:szCs w:val="24"/>
          <w:highlight w:val="yellow"/>
        </w:rPr>
        <w:t>P</w:t>
      </w:r>
      <w:r w:rsidRPr="00E343FE">
        <w:rPr>
          <w:rFonts w:ascii="Times New Roman" w:hAnsi="Times New Roman"/>
          <w:iCs/>
          <w:sz w:val="24"/>
          <w:szCs w:val="24"/>
          <w:highlight w:val="yellow"/>
          <w:vertAlign w:val="subscript"/>
        </w:rPr>
        <w:t>2</w:t>
      </w:r>
      <w:r w:rsidRPr="00E343FE">
        <w:rPr>
          <w:rFonts w:ascii="Times New Roman" w:hAnsi="Times New Roman"/>
          <w:iCs/>
          <w:sz w:val="24"/>
          <w:szCs w:val="24"/>
          <w:highlight w:val="yellow"/>
        </w:rPr>
        <w:t>O</w:t>
      </w:r>
      <w:r w:rsidRPr="00E343FE">
        <w:rPr>
          <w:rFonts w:ascii="Times New Roman" w:hAnsi="Times New Roman"/>
          <w:iCs/>
          <w:sz w:val="24"/>
          <w:szCs w:val="24"/>
          <w:highlight w:val="yellow"/>
          <w:vertAlign w:val="subscript"/>
        </w:rPr>
        <w:t>5</w:t>
      </w:r>
      <w:r w:rsidRPr="00E343FE">
        <w:rPr>
          <w:rFonts w:ascii="Times New Roman" w:hAnsi="Times New Roman"/>
          <w:iCs/>
          <w:sz w:val="24"/>
          <w:szCs w:val="24"/>
          <w:highlight w:val="yellow"/>
        </w:rPr>
        <w:t>.</w:t>
      </w:r>
    </w:p>
    <w:p w14:paraId="34731E07" w14:textId="3903F45D"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sidR="00782AFF">
        <w:rPr>
          <w:rFonts w:ascii="Times New Roman" w:hAnsi="Times New Roman"/>
          <w:b/>
          <w:iCs/>
          <w:sz w:val="24"/>
          <w:szCs w:val="24"/>
        </w:rPr>
        <w:t>44</w:t>
      </w:r>
      <w:r w:rsidRPr="00E343FE">
        <w:rPr>
          <w:rFonts w:ascii="Times New Roman" w:hAnsi="Times New Roman"/>
          <w:b/>
          <w:iCs/>
          <w:sz w:val="24"/>
          <w:szCs w:val="24"/>
        </w:rPr>
        <w:t xml:space="preserve">. </w:t>
      </w:r>
      <w:r w:rsidRPr="00E343FE">
        <w:rPr>
          <w:rFonts w:ascii="Times New Roman" w:hAnsi="Times New Roman"/>
          <w:iCs/>
          <w:sz w:val="24"/>
          <w:szCs w:val="24"/>
        </w:rPr>
        <w:t>Cho cân bằng hóa học sau: 2SO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g) + 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(g) </w:t>
      </w:r>
      <w:r w:rsidRPr="00E343FE">
        <w:rPr>
          <w:rFonts w:ascii="Times New Roman" w:hAnsi="Times New Roman"/>
          <w:position w:val="-8"/>
          <w:sz w:val="24"/>
          <w:szCs w:val="24"/>
        </w:rPr>
        <w:object w:dxaOrig="680" w:dyaOrig="400" w14:anchorId="19222577">
          <v:shape id="_x0000_i1107" type="#_x0000_t75" style="width:33pt;height:19.5pt" o:ole="">
            <v:imagedata r:id="rId176" o:title=""/>
          </v:shape>
          <o:OLEObject Type="Embed" ProgID="Equation.DSMT4" ShapeID="_x0000_i1107" DrawAspect="Content" ObjectID="_1819998507" r:id="rId177"/>
        </w:object>
      </w:r>
      <w:r w:rsidRPr="00E343FE">
        <w:rPr>
          <w:rFonts w:ascii="Times New Roman" w:hAnsi="Times New Roman"/>
          <w:iCs/>
          <w:sz w:val="24"/>
          <w:szCs w:val="24"/>
        </w:rPr>
        <w:t>2SO</w:t>
      </w:r>
      <w:r w:rsidRPr="00E343FE">
        <w:rPr>
          <w:rFonts w:ascii="Times New Roman" w:hAnsi="Times New Roman"/>
          <w:iCs/>
          <w:sz w:val="24"/>
          <w:szCs w:val="24"/>
          <w:vertAlign w:val="subscript"/>
        </w:rPr>
        <w:t xml:space="preserve">3 </w:t>
      </w:r>
      <w:r w:rsidRPr="00E343FE">
        <w:rPr>
          <w:rFonts w:ascii="Times New Roman" w:hAnsi="Times New Roman"/>
          <w:iCs/>
          <w:sz w:val="24"/>
          <w:szCs w:val="24"/>
        </w:rPr>
        <w:t xml:space="preserve">(g) </w:t>
      </w:r>
      <w:r w:rsidRPr="00E343FE">
        <w:rPr>
          <w:rFonts w:ascii="Times New Roman" w:hAnsi="Times New Roman"/>
          <w:position w:val="-14"/>
          <w:sz w:val="24"/>
          <w:szCs w:val="24"/>
        </w:rPr>
        <w:object w:dxaOrig="600" w:dyaOrig="420" w14:anchorId="4E0406D1">
          <v:shape id="_x0000_i1108" type="#_x0000_t75" style="width:30pt;height:21pt" o:ole="">
            <v:imagedata r:id="rId178" o:title=""/>
          </v:shape>
          <o:OLEObject Type="Embed" ProgID="Equation.DSMT4" ShapeID="_x0000_i1108" DrawAspect="Content" ObjectID="_1819998508" r:id="rId179"/>
        </w:object>
      </w:r>
      <w:r w:rsidRPr="00E343FE">
        <w:rPr>
          <w:rFonts w:ascii="Times New Roman" w:hAnsi="Times New Roman"/>
          <w:iCs/>
          <w:sz w:val="24"/>
          <w:szCs w:val="24"/>
        </w:rPr>
        <w:t>&lt; 0. Khi tăng nhiệt độ thì</w:t>
      </w:r>
    </w:p>
    <w:p w14:paraId="3F53B0D0"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bCs/>
          <w:sz w:val="24"/>
          <w:szCs w:val="24"/>
        </w:rPr>
        <w:tab/>
        <w:t xml:space="preserve">A. </w:t>
      </w:r>
      <w:r w:rsidRPr="00E343FE">
        <w:rPr>
          <w:rFonts w:ascii="Times New Roman" w:hAnsi="Times New Roman"/>
          <w:iCs/>
          <w:sz w:val="24"/>
          <w:szCs w:val="24"/>
        </w:rPr>
        <w:t>tổng số mol khí trong hệ giảm.</w:t>
      </w:r>
      <w:r w:rsidRPr="00E343FE">
        <w:rPr>
          <w:rFonts w:ascii="Times New Roman" w:hAnsi="Times New Roman"/>
          <w:b/>
          <w:iCs/>
          <w:sz w:val="24"/>
          <w:szCs w:val="24"/>
        </w:rPr>
        <w:tab/>
      </w:r>
      <w:r w:rsidRPr="00E343FE">
        <w:rPr>
          <w:rFonts w:ascii="Times New Roman" w:hAnsi="Times New Roman"/>
          <w:b/>
          <w:bCs/>
          <w:sz w:val="24"/>
          <w:szCs w:val="24"/>
        </w:rPr>
        <w:t>B.</w:t>
      </w:r>
      <w:r w:rsidRPr="00E343FE">
        <w:rPr>
          <w:rFonts w:ascii="Times New Roman" w:hAnsi="Times New Roman"/>
          <w:sz w:val="24"/>
          <w:szCs w:val="24"/>
        </w:rPr>
        <w:t xml:space="preserve"> </w:t>
      </w:r>
      <w:r w:rsidRPr="00E343FE">
        <w:rPr>
          <w:rFonts w:ascii="Times New Roman" w:hAnsi="Times New Roman"/>
          <w:iCs/>
          <w:sz w:val="24"/>
          <w:szCs w:val="24"/>
        </w:rPr>
        <w:t>hiệu suất phản ứng tăng.</w:t>
      </w:r>
    </w:p>
    <w:p w14:paraId="08B2E3DF"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bCs/>
          <w:sz w:val="24"/>
          <w:szCs w:val="24"/>
        </w:rPr>
        <w:tab/>
      </w:r>
      <w:r w:rsidRPr="00E343FE">
        <w:rPr>
          <w:rFonts w:ascii="Times New Roman" w:hAnsi="Times New Roman"/>
          <w:b/>
          <w:bCs/>
          <w:sz w:val="24"/>
          <w:szCs w:val="24"/>
          <w:highlight w:val="yellow"/>
        </w:rPr>
        <w:t xml:space="preserve">C. </w:t>
      </w:r>
      <w:r w:rsidRPr="00E343FE">
        <w:rPr>
          <w:rFonts w:ascii="Times New Roman" w:hAnsi="Times New Roman"/>
          <w:iCs/>
          <w:sz w:val="24"/>
          <w:szCs w:val="24"/>
          <w:highlight w:val="yellow"/>
        </w:rPr>
        <w:t>cân bằng chuyển dịch theo chiều nghịch.</w:t>
      </w:r>
      <w:r w:rsidRPr="00E343FE">
        <w:rPr>
          <w:rFonts w:ascii="Times New Roman" w:hAnsi="Times New Roman"/>
          <w:b/>
          <w:iCs/>
          <w:sz w:val="24"/>
          <w:szCs w:val="24"/>
        </w:rPr>
        <w:tab/>
      </w:r>
      <w:r w:rsidRPr="00E343FE">
        <w:rPr>
          <w:rFonts w:ascii="Times New Roman" w:hAnsi="Times New Roman"/>
          <w:b/>
          <w:bCs/>
          <w:sz w:val="24"/>
          <w:szCs w:val="24"/>
        </w:rPr>
        <w:t xml:space="preserve">D. </w:t>
      </w:r>
      <w:r w:rsidRPr="00E343FE">
        <w:rPr>
          <w:rFonts w:ascii="Times New Roman" w:hAnsi="Times New Roman"/>
          <w:iCs/>
          <w:sz w:val="24"/>
          <w:szCs w:val="24"/>
        </w:rPr>
        <w:t>nồng độ khí sản phẩm tăng.</w:t>
      </w:r>
    </w:p>
    <w:p w14:paraId="51DCA05A" w14:textId="292262BB"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iCs/>
          <w:sz w:val="24"/>
          <w:szCs w:val="24"/>
        </w:rPr>
        <w:t xml:space="preserve">Câu </w:t>
      </w:r>
      <w:r>
        <w:rPr>
          <w:rFonts w:ascii="Times New Roman" w:hAnsi="Times New Roman"/>
          <w:b/>
          <w:iCs/>
          <w:sz w:val="24"/>
          <w:szCs w:val="24"/>
        </w:rPr>
        <w:t>4</w:t>
      </w:r>
      <w:r w:rsidR="00782AFF">
        <w:rPr>
          <w:rFonts w:ascii="Times New Roman" w:hAnsi="Times New Roman"/>
          <w:b/>
          <w:iCs/>
          <w:sz w:val="24"/>
          <w:szCs w:val="24"/>
        </w:rPr>
        <w:t>5</w:t>
      </w:r>
      <w:r w:rsidRPr="00E343FE">
        <w:rPr>
          <w:rFonts w:ascii="Times New Roman" w:hAnsi="Times New Roman"/>
          <w:b/>
          <w:iCs/>
          <w:sz w:val="24"/>
          <w:szCs w:val="24"/>
        </w:rPr>
        <w:t xml:space="preserve">. </w:t>
      </w:r>
      <w:r w:rsidRPr="00E343FE">
        <w:rPr>
          <w:rFonts w:ascii="Times New Roman" w:hAnsi="Times New Roman"/>
          <w:sz w:val="24"/>
          <w:szCs w:val="24"/>
        </w:rPr>
        <w:t>Khi SO</w:t>
      </w:r>
      <w:r w:rsidRPr="00E343FE">
        <w:rPr>
          <w:rFonts w:ascii="Times New Roman" w:hAnsi="Times New Roman"/>
          <w:sz w:val="24"/>
          <w:szCs w:val="24"/>
          <w:vertAlign w:val="subscript"/>
        </w:rPr>
        <w:t>2</w:t>
      </w:r>
      <w:r w:rsidRPr="00E343FE">
        <w:rPr>
          <w:rFonts w:ascii="Times New Roman" w:hAnsi="Times New Roman"/>
          <w:sz w:val="24"/>
          <w:szCs w:val="24"/>
        </w:rPr>
        <w:t xml:space="preserve"> sinh ra từ việc đốt các nhiên liệu hoá thạch, các quặng sulfide là một trong các chất gây ô nhiễm môi trường, do SO</w:t>
      </w:r>
      <w:r w:rsidRPr="00E343FE">
        <w:rPr>
          <w:rFonts w:ascii="Times New Roman" w:hAnsi="Times New Roman"/>
          <w:sz w:val="24"/>
          <w:szCs w:val="24"/>
          <w:vertAlign w:val="subscript"/>
        </w:rPr>
        <w:t>2</w:t>
      </w:r>
      <w:r w:rsidRPr="00E343FE">
        <w:rPr>
          <w:rFonts w:ascii="Times New Roman" w:hAnsi="Times New Roman"/>
          <w:sz w:val="24"/>
          <w:szCs w:val="24"/>
        </w:rPr>
        <w:t xml:space="preserve"> góp phần gây ra</w:t>
      </w:r>
    </w:p>
    <w:p w14:paraId="18007B55" w14:textId="77777777" w:rsidR="00963FB8" w:rsidRPr="00E343F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 xml:space="preserve">A. </w:t>
      </w:r>
      <w:r w:rsidRPr="00E343FE">
        <w:rPr>
          <w:rFonts w:ascii="Times New Roman" w:hAnsi="Times New Roman"/>
          <w:sz w:val="24"/>
          <w:szCs w:val="24"/>
          <w:highlight w:val="yellow"/>
        </w:rPr>
        <w:t>mưa acid.</w:t>
      </w:r>
      <w:r w:rsidRPr="00E343FE">
        <w:rPr>
          <w:rFonts w:ascii="Times New Roman" w:hAnsi="Times New Roman"/>
          <w:b/>
          <w:sz w:val="24"/>
          <w:szCs w:val="24"/>
        </w:rPr>
        <w:tab/>
      </w:r>
      <w:r w:rsidRPr="00E343FE">
        <w:rPr>
          <w:rFonts w:ascii="Times New Roman" w:hAnsi="Times New Roman"/>
          <w:b/>
          <w:sz w:val="24"/>
          <w:szCs w:val="24"/>
        </w:rPr>
        <w:tab/>
        <w:t xml:space="preserve">B. </w:t>
      </w:r>
      <w:r w:rsidRPr="00E343FE">
        <w:rPr>
          <w:rFonts w:ascii="Times New Roman" w:hAnsi="Times New Roman"/>
          <w:sz w:val="24"/>
          <w:szCs w:val="24"/>
        </w:rPr>
        <w:t>hiện tượng khí nhà kính.</w:t>
      </w:r>
    </w:p>
    <w:p w14:paraId="3DA534EF" w14:textId="4278092A" w:rsidR="00F532DE" w:rsidRDefault="00963FB8" w:rsidP="006E3D37">
      <w:pPr>
        <w:shd w:val="clear" w:color="auto" w:fill="FFFFFF" w:themeFill="background1"/>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t xml:space="preserve">C. </w:t>
      </w:r>
      <w:r w:rsidRPr="00E343FE">
        <w:rPr>
          <w:rFonts w:ascii="Times New Roman" w:hAnsi="Times New Roman"/>
          <w:sz w:val="24"/>
          <w:szCs w:val="24"/>
        </w:rPr>
        <w:t>suy giảm tầng ozone.</w:t>
      </w:r>
      <w:r w:rsidRPr="00E343FE">
        <w:rPr>
          <w:rFonts w:ascii="Times New Roman" w:hAnsi="Times New Roman"/>
          <w:b/>
          <w:sz w:val="24"/>
          <w:szCs w:val="24"/>
        </w:rPr>
        <w:tab/>
      </w:r>
      <w:r w:rsidRPr="00E343FE">
        <w:rPr>
          <w:rFonts w:ascii="Times New Roman" w:hAnsi="Times New Roman"/>
          <w:b/>
          <w:sz w:val="24"/>
          <w:szCs w:val="24"/>
        </w:rPr>
        <w:tab/>
        <w:t xml:space="preserve">D. </w:t>
      </w:r>
      <w:r w:rsidR="00243B98">
        <w:rPr>
          <w:rFonts w:ascii="Times New Roman" w:hAnsi="Times New Roman"/>
          <w:sz w:val="24"/>
          <w:szCs w:val="24"/>
        </w:rPr>
        <w:t>hiện tượng phú dưỡng</w:t>
      </w:r>
      <w:r w:rsidRPr="00E343FE">
        <w:rPr>
          <w:rFonts w:ascii="Times New Roman" w:hAnsi="Times New Roman"/>
          <w:sz w:val="24"/>
          <w:szCs w:val="24"/>
        </w:rPr>
        <w:t>.</w:t>
      </w:r>
    </w:p>
    <w:p w14:paraId="26FE31D4" w14:textId="524362F8" w:rsidR="00F532DE" w:rsidRPr="00F532DE" w:rsidRDefault="00F532DE" w:rsidP="006E3D37">
      <w:pPr>
        <w:tabs>
          <w:tab w:val="left" w:pos="0"/>
          <w:tab w:val="left" w:pos="270"/>
          <w:tab w:val="left" w:pos="2880"/>
          <w:tab w:val="left" w:pos="5310"/>
          <w:tab w:val="left" w:pos="7830"/>
        </w:tabs>
        <w:spacing w:line="264" w:lineRule="auto"/>
        <w:jc w:val="both"/>
        <w:rPr>
          <w:rFonts w:ascii="Times New Roman" w:hAnsi="Times New Roman"/>
          <w:bCs/>
          <w:spacing w:val="4"/>
          <w:sz w:val="24"/>
          <w:szCs w:val="24"/>
        </w:rPr>
      </w:pPr>
      <w:r w:rsidRPr="00E343FE">
        <w:rPr>
          <w:rFonts w:ascii="Times New Roman" w:hAnsi="Times New Roman"/>
          <w:b/>
          <w:spacing w:val="4"/>
          <w:sz w:val="24"/>
          <w:szCs w:val="24"/>
        </w:rPr>
        <w:t xml:space="preserve">Câu </w:t>
      </w:r>
      <w:r w:rsidR="00782AFF">
        <w:rPr>
          <w:rFonts w:ascii="Times New Roman" w:hAnsi="Times New Roman"/>
          <w:b/>
          <w:spacing w:val="4"/>
          <w:sz w:val="24"/>
          <w:szCs w:val="24"/>
        </w:rPr>
        <w:t>46</w:t>
      </w:r>
      <w:r w:rsidRPr="00E343FE">
        <w:rPr>
          <w:rFonts w:ascii="Times New Roman" w:hAnsi="Times New Roman"/>
          <w:b/>
          <w:spacing w:val="4"/>
          <w:sz w:val="24"/>
          <w:szCs w:val="24"/>
        </w:rPr>
        <w:t xml:space="preserve">. </w:t>
      </w:r>
      <w:r>
        <w:rPr>
          <w:rFonts w:ascii="Times New Roman" w:hAnsi="Times New Roman"/>
          <w:bCs/>
          <w:spacing w:val="4"/>
          <w:sz w:val="24"/>
          <w:szCs w:val="24"/>
        </w:rPr>
        <w:t>Phản ứng hóa học nào sau đây đóng vai trò chính chuyển hóa sulfur dioxide trong không khí ô nhiễm gây mưa acid?</w:t>
      </w:r>
    </w:p>
    <w:p w14:paraId="00CA54EE" w14:textId="2CC3BA31" w:rsidR="00F532DE" w:rsidRPr="00E343FE" w:rsidRDefault="00F532DE"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b/>
          <w:spacing w:val="4"/>
          <w:sz w:val="24"/>
          <w:szCs w:val="24"/>
        </w:rPr>
        <w:tab/>
        <w:t>A.</w:t>
      </w:r>
      <w:r w:rsidRPr="00E343FE">
        <w:rPr>
          <w:rFonts w:ascii="Times New Roman" w:hAnsi="Times New Roman"/>
          <w:spacing w:val="4"/>
          <w:sz w:val="24"/>
          <w:szCs w:val="24"/>
        </w:rPr>
        <w:t xml:space="preserve"> 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 N</w:t>
      </w:r>
      <w:r>
        <w:rPr>
          <w:rFonts w:ascii="Times New Roman" w:hAnsi="Times New Roman"/>
          <w:spacing w:val="4"/>
          <w:sz w:val="24"/>
          <w:szCs w:val="24"/>
        </w:rPr>
        <w:t>aOH</w:t>
      </w:r>
      <w:r w:rsidRPr="00E343FE">
        <w:rPr>
          <w:rFonts w:ascii="Times New Roman" w:hAnsi="Times New Roman"/>
          <w:spacing w:val="4"/>
          <w:sz w:val="24"/>
          <w:szCs w:val="24"/>
        </w:rPr>
        <w:t xml:space="preserve"> </w:t>
      </w:r>
      <w:r w:rsidRPr="00E343FE">
        <w:rPr>
          <w:rFonts w:ascii="Times New Roman" w:hAnsi="Times New Roman"/>
          <w:spacing w:val="4"/>
          <w:position w:val="-6"/>
          <w:sz w:val="24"/>
          <w:szCs w:val="24"/>
        </w:rPr>
        <w:object w:dxaOrig="620" w:dyaOrig="340" w14:anchorId="6D18E4C8">
          <v:shape id="_x0000_i1109" type="#_x0000_t75" style="width:31.5pt;height:17.25pt" o:ole="">
            <v:imagedata r:id="rId153" o:title=""/>
          </v:shape>
          <o:OLEObject Type="Embed" ProgID="Equation.DSMT4" ShapeID="_x0000_i1109" DrawAspect="Content" ObjectID="_1819998509" r:id="rId180"/>
        </w:object>
      </w:r>
      <w:r w:rsidRPr="00E343FE">
        <w:rPr>
          <w:rFonts w:ascii="Times New Roman" w:hAnsi="Times New Roman"/>
          <w:spacing w:val="4"/>
          <w:sz w:val="24"/>
          <w:szCs w:val="24"/>
        </w:rPr>
        <w:t xml:space="preserve"> N</w:t>
      </w:r>
      <w:r>
        <w:rPr>
          <w:rFonts w:ascii="Times New Roman" w:hAnsi="Times New Roman"/>
          <w:spacing w:val="4"/>
          <w:sz w:val="24"/>
          <w:szCs w:val="24"/>
        </w:rPr>
        <w:t>aH</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3</w:t>
      </w:r>
      <w:r w:rsidRPr="00E343FE">
        <w:rPr>
          <w:rFonts w:ascii="Times New Roman" w:hAnsi="Times New Roman"/>
          <w:spacing w:val="4"/>
          <w:sz w:val="24"/>
          <w:szCs w:val="24"/>
        </w:rPr>
        <w:t>.</w:t>
      </w:r>
      <w:r w:rsidRPr="00E343FE">
        <w:rPr>
          <w:rFonts w:ascii="Times New Roman" w:hAnsi="Times New Roman"/>
          <w:spacing w:val="4"/>
          <w:sz w:val="24"/>
          <w:szCs w:val="24"/>
        </w:rPr>
        <w:tab/>
      </w:r>
    </w:p>
    <w:p w14:paraId="6D28E9CD" w14:textId="77777777" w:rsidR="00F532DE" w:rsidRPr="00E343FE" w:rsidRDefault="00F532DE"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spacing w:val="4"/>
          <w:sz w:val="24"/>
          <w:szCs w:val="24"/>
        </w:rPr>
        <w:tab/>
      </w:r>
      <w:r w:rsidRPr="00F532DE">
        <w:rPr>
          <w:rFonts w:ascii="Times New Roman" w:hAnsi="Times New Roman"/>
          <w:b/>
          <w:spacing w:val="4"/>
          <w:sz w:val="24"/>
          <w:szCs w:val="24"/>
        </w:rPr>
        <w:t>B.</w:t>
      </w:r>
      <w:r w:rsidRPr="00F532DE">
        <w:rPr>
          <w:rFonts w:ascii="Times New Roman" w:hAnsi="Times New Roman"/>
          <w:spacing w:val="4"/>
          <w:sz w:val="24"/>
          <w:szCs w:val="24"/>
        </w:rPr>
        <w:t xml:space="preserve"> SO</w:t>
      </w:r>
      <w:r w:rsidRPr="00F532DE">
        <w:rPr>
          <w:rFonts w:ascii="Times New Roman" w:hAnsi="Times New Roman"/>
          <w:spacing w:val="4"/>
          <w:sz w:val="24"/>
          <w:szCs w:val="24"/>
          <w:vertAlign w:val="subscript"/>
        </w:rPr>
        <w:t>2</w:t>
      </w:r>
      <w:r w:rsidRPr="00F532DE">
        <w:rPr>
          <w:rFonts w:ascii="Times New Roman" w:hAnsi="Times New Roman"/>
          <w:spacing w:val="4"/>
          <w:sz w:val="24"/>
          <w:szCs w:val="24"/>
        </w:rPr>
        <w:t xml:space="preserve"> + 2H</w:t>
      </w:r>
      <w:r w:rsidRPr="00F532DE">
        <w:rPr>
          <w:rFonts w:ascii="Times New Roman" w:hAnsi="Times New Roman"/>
          <w:spacing w:val="4"/>
          <w:sz w:val="24"/>
          <w:szCs w:val="24"/>
          <w:vertAlign w:val="subscript"/>
        </w:rPr>
        <w:t>2</w:t>
      </w:r>
      <w:r w:rsidRPr="00F532DE">
        <w:rPr>
          <w:rFonts w:ascii="Times New Roman" w:hAnsi="Times New Roman"/>
          <w:spacing w:val="4"/>
          <w:sz w:val="24"/>
          <w:szCs w:val="24"/>
        </w:rPr>
        <w:t xml:space="preserve">S </w:t>
      </w:r>
      <w:r w:rsidRPr="00F532DE">
        <w:rPr>
          <w:rFonts w:ascii="Times New Roman" w:hAnsi="Times New Roman"/>
          <w:spacing w:val="4"/>
          <w:position w:val="-6"/>
          <w:sz w:val="24"/>
          <w:szCs w:val="24"/>
        </w:rPr>
        <w:object w:dxaOrig="620" w:dyaOrig="340" w14:anchorId="6F0DD15A">
          <v:shape id="_x0000_i1110" type="#_x0000_t75" style="width:31.5pt;height:17.25pt" o:ole="">
            <v:imagedata r:id="rId153" o:title=""/>
          </v:shape>
          <o:OLEObject Type="Embed" ProgID="Equation.DSMT4" ShapeID="_x0000_i1110" DrawAspect="Content" ObjectID="_1819998510" r:id="rId181"/>
        </w:object>
      </w:r>
      <w:r w:rsidRPr="00F532DE">
        <w:rPr>
          <w:rFonts w:ascii="Times New Roman" w:hAnsi="Times New Roman"/>
          <w:spacing w:val="4"/>
          <w:sz w:val="24"/>
          <w:szCs w:val="24"/>
        </w:rPr>
        <w:t xml:space="preserve"> 3S + 2H</w:t>
      </w:r>
      <w:r w:rsidRPr="00F532DE">
        <w:rPr>
          <w:rFonts w:ascii="Times New Roman" w:hAnsi="Times New Roman"/>
          <w:spacing w:val="4"/>
          <w:sz w:val="24"/>
          <w:szCs w:val="24"/>
          <w:vertAlign w:val="subscript"/>
        </w:rPr>
        <w:t>2</w:t>
      </w:r>
      <w:r w:rsidRPr="00F532DE">
        <w:rPr>
          <w:rFonts w:ascii="Times New Roman" w:hAnsi="Times New Roman"/>
          <w:spacing w:val="4"/>
          <w:sz w:val="24"/>
          <w:szCs w:val="24"/>
        </w:rPr>
        <w:t>O.</w:t>
      </w:r>
      <w:r w:rsidRPr="00E343FE">
        <w:rPr>
          <w:rFonts w:ascii="Times New Roman" w:hAnsi="Times New Roman"/>
          <w:spacing w:val="4"/>
          <w:sz w:val="24"/>
          <w:szCs w:val="24"/>
        </w:rPr>
        <w:tab/>
      </w:r>
      <w:r w:rsidRPr="00E343FE">
        <w:rPr>
          <w:rFonts w:ascii="Times New Roman" w:hAnsi="Times New Roman"/>
          <w:b/>
          <w:spacing w:val="4"/>
          <w:sz w:val="24"/>
          <w:szCs w:val="24"/>
        </w:rPr>
        <w:t xml:space="preserve">      </w:t>
      </w:r>
    </w:p>
    <w:p w14:paraId="559E5848" w14:textId="77777777" w:rsidR="00F532DE" w:rsidRPr="00E343FE" w:rsidRDefault="00F532DE" w:rsidP="006E3D37">
      <w:pPr>
        <w:tabs>
          <w:tab w:val="left" w:pos="0"/>
          <w:tab w:val="left" w:pos="270"/>
          <w:tab w:val="left" w:pos="2880"/>
          <w:tab w:val="left" w:pos="5310"/>
          <w:tab w:val="left" w:pos="7830"/>
        </w:tabs>
        <w:spacing w:line="264" w:lineRule="auto"/>
        <w:jc w:val="both"/>
        <w:rPr>
          <w:rFonts w:ascii="Times New Roman" w:hAnsi="Times New Roman"/>
          <w:spacing w:val="4"/>
          <w:sz w:val="24"/>
          <w:szCs w:val="24"/>
          <w:vertAlign w:val="subscript"/>
        </w:rPr>
      </w:pPr>
      <w:r w:rsidRPr="00E343FE">
        <w:rPr>
          <w:rFonts w:ascii="Times New Roman" w:hAnsi="Times New Roman"/>
          <w:spacing w:val="4"/>
          <w:sz w:val="24"/>
          <w:szCs w:val="24"/>
        </w:rPr>
        <w:tab/>
      </w:r>
      <w:r w:rsidRPr="00E343FE">
        <w:rPr>
          <w:rFonts w:ascii="Times New Roman" w:hAnsi="Times New Roman"/>
          <w:b/>
          <w:spacing w:val="4"/>
          <w:sz w:val="24"/>
          <w:szCs w:val="24"/>
        </w:rPr>
        <w:t>C.</w:t>
      </w:r>
      <w:r w:rsidRPr="00E343FE">
        <w:rPr>
          <w:rFonts w:ascii="Times New Roman" w:hAnsi="Times New Roman"/>
          <w:spacing w:val="4"/>
          <w:sz w:val="24"/>
          <w:szCs w:val="24"/>
        </w:rPr>
        <w:t xml:space="preserve"> SO</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 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O + Br</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 xml:space="preserve"> </w:t>
      </w:r>
      <w:r w:rsidRPr="00E343FE">
        <w:rPr>
          <w:rFonts w:ascii="Times New Roman" w:hAnsi="Times New Roman"/>
          <w:spacing w:val="4"/>
          <w:position w:val="-6"/>
          <w:sz w:val="24"/>
          <w:szCs w:val="24"/>
        </w:rPr>
        <w:object w:dxaOrig="620" w:dyaOrig="340" w14:anchorId="00255DEA">
          <v:shape id="_x0000_i1111" type="#_x0000_t75" style="width:31.5pt;height:17.25pt" o:ole="">
            <v:imagedata r:id="rId153" o:title=""/>
          </v:shape>
          <o:OLEObject Type="Embed" ProgID="Equation.DSMT4" ShapeID="_x0000_i1111" DrawAspect="Content" ObjectID="_1819998511" r:id="rId182"/>
        </w:object>
      </w:r>
      <w:r w:rsidRPr="00E343FE">
        <w:rPr>
          <w:rFonts w:ascii="Times New Roman" w:hAnsi="Times New Roman"/>
          <w:spacing w:val="4"/>
          <w:sz w:val="24"/>
          <w:szCs w:val="24"/>
        </w:rPr>
        <w:t xml:space="preserve"> 2HBr + H</w:t>
      </w:r>
      <w:r w:rsidRPr="00E343FE">
        <w:rPr>
          <w:rFonts w:ascii="Times New Roman" w:hAnsi="Times New Roman"/>
          <w:spacing w:val="4"/>
          <w:sz w:val="24"/>
          <w:szCs w:val="24"/>
          <w:vertAlign w:val="subscript"/>
        </w:rPr>
        <w:t>2</w:t>
      </w:r>
      <w:r w:rsidRPr="00E343FE">
        <w:rPr>
          <w:rFonts w:ascii="Times New Roman" w:hAnsi="Times New Roman"/>
          <w:spacing w:val="4"/>
          <w:sz w:val="24"/>
          <w:szCs w:val="24"/>
        </w:rPr>
        <w:t>SO</w:t>
      </w:r>
      <w:r w:rsidRPr="00E343FE">
        <w:rPr>
          <w:rFonts w:ascii="Times New Roman" w:hAnsi="Times New Roman"/>
          <w:spacing w:val="4"/>
          <w:sz w:val="24"/>
          <w:szCs w:val="24"/>
          <w:vertAlign w:val="subscript"/>
        </w:rPr>
        <w:t>4</w:t>
      </w:r>
      <w:r w:rsidRPr="00E343FE">
        <w:rPr>
          <w:rFonts w:ascii="Times New Roman" w:hAnsi="Times New Roman"/>
          <w:spacing w:val="4"/>
          <w:sz w:val="24"/>
          <w:szCs w:val="24"/>
        </w:rPr>
        <w:t>.</w:t>
      </w:r>
      <w:r w:rsidRPr="00E343FE">
        <w:rPr>
          <w:rFonts w:ascii="Times New Roman" w:hAnsi="Times New Roman"/>
          <w:spacing w:val="4"/>
          <w:sz w:val="24"/>
          <w:szCs w:val="24"/>
          <w:vertAlign w:val="subscript"/>
        </w:rPr>
        <w:tab/>
      </w:r>
    </w:p>
    <w:p w14:paraId="21050667" w14:textId="218AB138" w:rsidR="00F532DE" w:rsidRPr="00F532DE" w:rsidRDefault="00F532DE" w:rsidP="006E3D37">
      <w:pPr>
        <w:tabs>
          <w:tab w:val="left" w:pos="0"/>
          <w:tab w:val="left" w:pos="283"/>
          <w:tab w:val="left" w:pos="2880"/>
          <w:tab w:val="left" w:pos="5310"/>
          <w:tab w:val="left" w:pos="7830"/>
        </w:tabs>
        <w:spacing w:line="264" w:lineRule="auto"/>
        <w:jc w:val="both"/>
        <w:rPr>
          <w:rFonts w:ascii="Times New Roman" w:hAnsi="Times New Roman"/>
          <w:spacing w:val="4"/>
          <w:sz w:val="24"/>
          <w:szCs w:val="24"/>
        </w:rPr>
      </w:pPr>
      <w:r w:rsidRPr="00E343FE">
        <w:rPr>
          <w:rFonts w:ascii="Times New Roman" w:hAnsi="Times New Roman"/>
          <w:spacing w:val="4"/>
          <w:sz w:val="24"/>
          <w:szCs w:val="24"/>
          <w:vertAlign w:val="subscript"/>
        </w:rPr>
        <w:tab/>
      </w:r>
      <w:r w:rsidRPr="00F532DE">
        <w:rPr>
          <w:rFonts w:ascii="Times New Roman" w:hAnsi="Times New Roman"/>
          <w:b/>
          <w:spacing w:val="4"/>
          <w:sz w:val="24"/>
          <w:szCs w:val="24"/>
          <w:highlight w:val="yellow"/>
        </w:rPr>
        <w:t>D.</w:t>
      </w:r>
      <w:r w:rsidRPr="00F532DE">
        <w:rPr>
          <w:rFonts w:ascii="Times New Roman" w:hAnsi="Times New Roman"/>
          <w:spacing w:val="4"/>
          <w:sz w:val="24"/>
          <w:szCs w:val="24"/>
          <w:highlight w:val="yellow"/>
        </w:rPr>
        <w:t xml:space="preserve"> SO</w:t>
      </w:r>
      <w:r w:rsidRPr="00F532DE">
        <w:rPr>
          <w:rFonts w:ascii="Times New Roman" w:hAnsi="Times New Roman"/>
          <w:spacing w:val="4"/>
          <w:sz w:val="24"/>
          <w:szCs w:val="24"/>
          <w:highlight w:val="yellow"/>
          <w:vertAlign w:val="subscript"/>
        </w:rPr>
        <w:t>2</w:t>
      </w:r>
      <w:r w:rsidRPr="00F532DE">
        <w:rPr>
          <w:rFonts w:ascii="Times New Roman" w:hAnsi="Times New Roman"/>
          <w:spacing w:val="4"/>
          <w:sz w:val="24"/>
          <w:szCs w:val="24"/>
          <w:highlight w:val="yellow"/>
        </w:rPr>
        <w:t xml:space="preserve"> + NO</w:t>
      </w:r>
      <w:r w:rsidRPr="00F532DE">
        <w:rPr>
          <w:rFonts w:ascii="Times New Roman" w:hAnsi="Times New Roman"/>
          <w:spacing w:val="4"/>
          <w:sz w:val="24"/>
          <w:szCs w:val="24"/>
          <w:highlight w:val="yellow"/>
          <w:vertAlign w:val="subscript"/>
        </w:rPr>
        <w:t>2</w:t>
      </w:r>
      <w:r w:rsidRPr="00F532DE">
        <w:rPr>
          <w:rFonts w:ascii="Times New Roman" w:hAnsi="Times New Roman"/>
          <w:spacing w:val="4"/>
          <w:sz w:val="24"/>
          <w:szCs w:val="24"/>
          <w:highlight w:val="yellow"/>
        </w:rPr>
        <w:t xml:space="preserve"> </w:t>
      </w:r>
      <w:r w:rsidRPr="00F532DE">
        <w:rPr>
          <w:rFonts w:ascii="Times New Roman" w:hAnsi="Times New Roman"/>
          <w:spacing w:val="4"/>
          <w:position w:val="-6"/>
          <w:sz w:val="24"/>
          <w:szCs w:val="24"/>
          <w:highlight w:val="yellow"/>
        </w:rPr>
        <w:object w:dxaOrig="620" w:dyaOrig="340" w14:anchorId="349082FF">
          <v:shape id="_x0000_i1112" type="#_x0000_t75" style="width:31.5pt;height:17.25pt" o:ole="">
            <v:imagedata r:id="rId153" o:title=""/>
          </v:shape>
          <o:OLEObject Type="Embed" ProgID="Equation.DSMT4" ShapeID="_x0000_i1112" DrawAspect="Content" ObjectID="_1819998512" r:id="rId183"/>
        </w:object>
      </w:r>
      <w:r w:rsidRPr="00F532DE">
        <w:rPr>
          <w:rFonts w:ascii="Times New Roman" w:hAnsi="Times New Roman"/>
          <w:spacing w:val="4"/>
          <w:sz w:val="24"/>
          <w:szCs w:val="24"/>
          <w:highlight w:val="yellow"/>
        </w:rPr>
        <w:t xml:space="preserve">  SO</w:t>
      </w:r>
      <w:r w:rsidRPr="00F532DE">
        <w:rPr>
          <w:rFonts w:ascii="Times New Roman" w:hAnsi="Times New Roman"/>
          <w:spacing w:val="4"/>
          <w:sz w:val="24"/>
          <w:szCs w:val="24"/>
          <w:highlight w:val="yellow"/>
          <w:vertAlign w:val="subscript"/>
        </w:rPr>
        <w:t>3</w:t>
      </w:r>
      <w:r w:rsidRPr="00F532DE">
        <w:rPr>
          <w:rFonts w:ascii="Times New Roman" w:hAnsi="Times New Roman"/>
          <w:spacing w:val="4"/>
          <w:sz w:val="24"/>
          <w:szCs w:val="24"/>
          <w:highlight w:val="yellow"/>
        </w:rPr>
        <w:t xml:space="preserve"> + NO.</w:t>
      </w:r>
    </w:p>
    <w:p w14:paraId="34863C72" w14:textId="5E0120A2"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bookmarkStart w:id="8" w:name="c65"/>
      <w:r w:rsidRPr="00E343FE">
        <w:rPr>
          <w:rFonts w:ascii="Times New Roman" w:hAnsi="Times New Roman"/>
          <w:b/>
          <w:sz w:val="24"/>
          <w:szCs w:val="24"/>
        </w:rPr>
        <w:t xml:space="preserve">Câu </w:t>
      </w:r>
      <w:r>
        <w:rPr>
          <w:rFonts w:ascii="Times New Roman" w:hAnsi="Times New Roman"/>
          <w:b/>
          <w:sz w:val="24"/>
          <w:szCs w:val="24"/>
        </w:rPr>
        <w:t>4</w:t>
      </w:r>
      <w:r w:rsidR="00782AFF">
        <w:rPr>
          <w:rFonts w:ascii="Times New Roman" w:hAnsi="Times New Roman"/>
          <w:b/>
          <w:sz w:val="24"/>
          <w:szCs w:val="24"/>
        </w:rPr>
        <w:t>7</w:t>
      </w:r>
      <w:r w:rsidRPr="00E343FE">
        <w:rPr>
          <w:rFonts w:ascii="Times New Roman" w:hAnsi="Times New Roman"/>
          <w:b/>
          <w:sz w:val="24"/>
          <w:szCs w:val="24"/>
        </w:rPr>
        <w:t xml:space="preserve">. </w:t>
      </w:r>
      <w:r w:rsidRPr="00E343FE">
        <w:rPr>
          <w:rFonts w:ascii="Times New Roman" w:hAnsi="Times New Roman"/>
          <w:sz w:val="24"/>
          <w:szCs w:val="24"/>
        </w:rPr>
        <w:t xml:space="preserve">Ứng dụng nào sau đây </w:t>
      </w:r>
      <w:r w:rsidRPr="00E343FE">
        <w:rPr>
          <w:rFonts w:ascii="Times New Roman" w:hAnsi="Times New Roman"/>
          <w:b/>
          <w:bCs/>
          <w:sz w:val="24"/>
          <w:szCs w:val="24"/>
        </w:rPr>
        <w:t>không</w:t>
      </w:r>
      <w:r w:rsidRPr="00E343FE">
        <w:rPr>
          <w:rFonts w:ascii="Times New Roman" w:hAnsi="Times New Roman"/>
          <w:sz w:val="24"/>
          <w:szCs w:val="24"/>
        </w:rPr>
        <w:t xml:space="preserve"> phải của SO</w:t>
      </w:r>
      <w:r w:rsidRPr="00E343FE">
        <w:rPr>
          <w:rFonts w:ascii="Times New Roman" w:hAnsi="Times New Roman"/>
          <w:sz w:val="24"/>
          <w:szCs w:val="24"/>
          <w:vertAlign w:val="subscript"/>
        </w:rPr>
        <w:t>2</w:t>
      </w:r>
      <w:r w:rsidRPr="00E343FE">
        <w:rPr>
          <w:rFonts w:ascii="Times New Roman" w:hAnsi="Times New Roman"/>
          <w:sz w:val="24"/>
          <w:szCs w:val="24"/>
        </w:rPr>
        <w:t xml:space="preserve">? </w:t>
      </w:r>
      <w:bookmarkEnd w:id="8"/>
    </w:p>
    <w:p w14:paraId="1CC9A141"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sz w:val="24"/>
          <w:szCs w:val="24"/>
        </w:rPr>
      </w:pPr>
      <w:r w:rsidRPr="00E343FE">
        <w:rPr>
          <w:rFonts w:ascii="Times New Roman" w:hAnsi="Times New Roman"/>
          <w:b/>
          <w:bCs/>
          <w:sz w:val="24"/>
          <w:szCs w:val="24"/>
        </w:rPr>
        <w:tab/>
        <w:t xml:space="preserve">A. </w:t>
      </w:r>
      <w:r w:rsidRPr="00E343FE">
        <w:rPr>
          <w:rFonts w:ascii="Times New Roman" w:hAnsi="Times New Roman"/>
          <w:sz w:val="24"/>
          <w:szCs w:val="24"/>
        </w:rPr>
        <w:t>Sản xuất sulfuric acid.</w:t>
      </w:r>
      <w:r w:rsidRPr="00E343FE">
        <w:rPr>
          <w:rFonts w:ascii="Times New Roman" w:hAnsi="Times New Roman"/>
          <w:b/>
          <w:sz w:val="24"/>
          <w:szCs w:val="24"/>
        </w:rPr>
        <w:tab/>
      </w:r>
      <w:r w:rsidRPr="00E343FE">
        <w:rPr>
          <w:rFonts w:ascii="Times New Roman" w:hAnsi="Times New Roman"/>
          <w:b/>
          <w:sz w:val="24"/>
          <w:szCs w:val="24"/>
        </w:rPr>
        <w:tab/>
      </w:r>
      <w:r w:rsidRPr="00E343FE">
        <w:rPr>
          <w:rFonts w:ascii="Times New Roman" w:hAnsi="Times New Roman"/>
          <w:b/>
          <w:bCs/>
          <w:sz w:val="24"/>
          <w:szCs w:val="24"/>
        </w:rPr>
        <w:t xml:space="preserve">B. </w:t>
      </w:r>
      <w:r w:rsidRPr="00E343FE">
        <w:rPr>
          <w:rFonts w:ascii="Times New Roman" w:hAnsi="Times New Roman"/>
          <w:sz w:val="24"/>
          <w:szCs w:val="24"/>
        </w:rPr>
        <w:t>Tẩy màu dung dịch đường.</w:t>
      </w:r>
    </w:p>
    <w:p w14:paraId="7E3C0B28"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bCs/>
          <w:sz w:val="24"/>
          <w:szCs w:val="24"/>
        </w:rPr>
        <w:tab/>
      </w:r>
      <w:r w:rsidRPr="00E343FE">
        <w:rPr>
          <w:rFonts w:ascii="Times New Roman" w:hAnsi="Times New Roman"/>
          <w:b/>
          <w:bCs/>
          <w:sz w:val="24"/>
          <w:szCs w:val="24"/>
          <w:highlight w:val="yellow"/>
        </w:rPr>
        <w:t xml:space="preserve">C. </w:t>
      </w:r>
      <w:r w:rsidRPr="00E343FE">
        <w:rPr>
          <w:rFonts w:ascii="Times New Roman" w:hAnsi="Times New Roman"/>
          <w:sz w:val="24"/>
          <w:szCs w:val="24"/>
          <w:highlight w:val="yellow"/>
        </w:rPr>
        <w:t>Khử mùi không khí.</w:t>
      </w:r>
      <w:r w:rsidRPr="00E343FE">
        <w:rPr>
          <w:rFonts w:ascii="Times New Roman" w:hAnsi="Times New Roman"/>
          <w:b/>
          <w:sz w:val="24"/>
          <w:szCs w:val="24"/>
        </w:rPr>
        <w:tab/>
      </w:r>
      <w:r w:rsidRPr="00E343FE">
        <w:rPr>
          <w:rFonts w:ascii="Times New Roman" w:hAnsi="Times New Roman"/>
          <w:b/>
          <w:sz w:val="24"/>
          <w:szCs w:val="24"/>
        </w:rPr>
        <w:tab/>
      </w:r>
      <w:r w:rsidRPr="00E343FE">
        <w:rPr>
          <w:rFonts w:ascii="Times New Roman" w:hAnsi="Times New Roman"/>
          <w:b/>
          <w:bCs/>
          <w:sz w:val="24"/>
          <w:szCs w:val="24"/>
        </w:rPr>
        <w:t xml:space="preserve">D. </w:t>
      </w:r>
      <w:r w:rsidRPr="00E343FE">
        <w:rPr>
          <w:rFonts w:ascii="Times New Roman" w:hAnsi="Times New Roman"/>
          <w:sz w:val="24"/>
          <w:szCs w:val="24"/>
        </w:rPr>
        <w:t xml:space="preserve">Tẩy trắng giấy, bột giấy. </w:t>
      </w:r>
    </w:p>
    <w:p w14:paraId="608507D9" w14:textId="7DB81A0A"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4</w:t>
      </w:r>
      <w:r w:rsidR="00782AFF">
        <w:rPr>
          <w:rFonts w:ascii="Times New Roman" w:hAnsi="Times New Roman"/>
          <w:b/>
          <w:iCs/>
          <w:sz w:val="24"/>
          <w:szCs w:val="24"/>
        </w:rPr>
        <w:t>8</w:t>
      </w:r>
      <w:r w:rsidRPr="00E343FE">
        <w:rPr>
          <w:rFonts w:ascii="Times New Roman" w:hAnsi="Times New Roman"/>
          <w:b/>
          <w:iCs/>
          <w:sz w:val="24"/>
          <w:szCs w:val="24"/>
        </w:rPr>
        <w:t xml:space="preserve">. </w:t>
      </w:r>
      <w:r w:rsidRPr="00E343FE">
        <w:rPr>
          <w:rFonts w:ascii="Times New Roman" w:hAnsi="Times New Roman"/>
          <w:iCs/>
          <w:sz w:val="24"/>
          <w:szCs w:val="24"/>
        </w:rPr>
        <w:t>Cho các ứng dụng sau:</w:t>
      </w:r>
    </w:p>
    <w:p w14:paraId="6A8AF5A8"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ab/>
      </w:r>
      <w:r w:rsidRPr="00E343FE">
        <w:rPr>
          <w:rFonts w:ascii="Times New Roman" w:hAnsi="Times New Roman"/>
          <w:iCs/>
          <w:sz w:val="24"/>
          <w:szCs w:val="24"/>
          <w:highlight w:val="yellow"/>
        </w:rPr>
        <w:t>(1) sản xuất sulfuric acid;</w:t>
      </w:r>
      <w:r w:rsidRPr="00E343FE">
        <w:rPr>
          <w:rFonts w:ascii="Times New Roman" w:hAnsi="Times New Roman"/>
          <w:iCs/>
          <w:sz w:val="24"/>
          <w:szCs w:val="24"/>
        </w:rPr>
        <w:tab/>
      </w:r>
      <w:r w:rsidRPr="00E343FE">
        <w:rPr>
          <w:rFonts w:ascii="Times New Roman" w:hAnsi="Times New Roman"/>
          <w:iCs/>
          <w:sz w:val="24"/>
          <w:szCs w:val="24"/>
        </w:rPr>
        <w:tab/>
      </w:r>
      <w:r w:rsidRPr="00E343FE">
        <w:rPr>
          <w:rFonts w:ascii="Times New Roman" w:hAnsi="Times New Roman"/>
          <w:iCs/>
          <w:sz w:val="24"/>
          <w:szCs w:val="24"/>
          <w:highlight w:val="yellow"/>
        </w:rPr>
        <w:t>(2) tẩy trắng bột giấy;</w:t>
      </w:r>
    </w:p>
    <w:p w14:paraId="6FFF2876"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ab/>
      </w:r>
      <w:r w:rsidRPr="00E343FE">
        <w:rPr>
          <w:rFonts w:ascii="Times New Roman" w:hAnsi="Times New Roman"/>
          <w:iCs/>
          <w:sz w:val="24"/>
          <w:szCs w:val="24"/>
          <w:highlight w:val="yellow"/>
        </w:rPr>
        <w:t>(3) diệt nấm mốc, thuốc đông y;</w:t>
      </w:r>
      <w:r w:rsidRPr="00E343FE">
        <w:rPr>
          <w:rFonts w:ascii="Times New Roman" w:hAnsi="Times New Roman"/>
          <w:iCs/>
          <w:sz w:val="24"/>
          <w:szCs w:val="24"/>
        </w:rPr>
        <w:tab/>
        <w:t>(4) diệt trùng nước sinh hoạt.</w:t>
      </w:r>
    </w:p>
    <w:p w14:paraId="2AC02F6E" w14:textId="77777777" w:rsidR="00963FB8" w:rsidRPr="00E343FE" w:rsidRDefault="00963FB8"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iCs/>
          <w:sz w:val="24"/>
          <w:szCs w:val="24"/>
        </w:rPr>
        <w:t>Số ứng dụng của khí sulfur dioxide trong đời sống, sản suất là</w:t>
      </w:r>
    </w:p>
    <w:p w14:paraId="29E84C7B" w14:textId="6F9B65CD" w:rsidR="00963FB8" w:rsidRDefault="00963FB8"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1.</w:t>
      </w:r>
      <w:r w:rsidRPr="00E343FE">
        <w:rPr>
          <w:rFonts w:ascii="Times New Roman" w:hAnsi="Times New Roman"/>
          <w:b/>
          <w:iCs/>
          <w:sz w:val="24"/>
          <w:szCs w:val="24"/>
        </w:rPr>
        <w:tab/>
        <w:t>B.</w:t>
      </w:r>
      <w:r w:rsidRPr="00E343FE">
        <w:rPr>
          <w:rFonts w:ascii="Times New Roman" w:hAnsi="Times New Roman"/>
          <w:iCs/>
          <w:sz w:val="24"/>
          <w:szCs w:val="24"/>
        </w:rPr>
        <w:t xml:space="preserve"> 2.</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3.</w:t>
      </w:r>
      <w:r w:rsidRPr="00E343FE">
        <w:rPr>
          <w:rFonts w:ascii="Times New Roman" w:hAnsi="Times New Roman"/>
          <w:b/>
          <w:iCs/>
          <w:sz w:val="24"/>
          <w:szCs w:val="24"/>
        </w:rPr>
        <w:tab/>
        <w:t>D.</w:t>
      </w:r>
      <w:r w:rsidRPr="00E343FE">
        <w:rPr>
          <w:rFonts w:ascii="Times New Roman" w:hAnsi="Times New Roman"/>
          <w:iCs/>
          <w:sz w:val="24"/>
          <w:szCs w:val="24"/>
        </w:rPr>
        <w:t xml:space="preserve"> 4.</w:t>
      </w:r>
    </w:p>
    <w:p w14:paraId="64512FF7" w14:textId="1B6003A2"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49</w:t>
      </w:r>
      <w:r w:rsidRPr="00E343FE">
        <w:rPr>
          <w:rFonts w:ascii="Times New Roman" w:hAnsi="Times New Roman"/>
          <w:b/>
          <w:iCs/>
          <w:sz w:val="24"/>
          <w:szCs w:val="24"/>
        </w:rPr>
        <w:t xml:space="preserve">. </w:t>
      </w:r>
      <w:r w:rsidRPr="00E343FE">
        <w:rPr>
          <w:rFonts w:ascii="Times New Roman" w:hAnsi="Times New Roman"/>
          <w:bCs/>
          <w:iCs/>
          <w:sz w:val="24"/>
          <w:szCs w:val="24"/>
        </w:rPr>
        <w:t>Cho các phát biểu sau về sulfur dioxide (SO</w:t>
      </w:r>
      <w:r w:rsidRPr="00E343FE">
        <w:rPr>
          <w:rFonts w:ascii="Times New Roman" w:hAnsi="Times New Roman"/>
          <w:bCs/>
          <w:iCs/>
          <w:sz w:val="24"/>
          <w:szCs w:val="24"/>
          <w:vertAlign w:val="subscript"/>
        </w:rPr>
        <w:t>2</w:t>
      </w:r>
      <w:r w:rsidRPr="00E343FE">
        <w:rPr>
          <w:rFonts w:ascii="Times New Roman" w:hAnsi="Times New Roman"/>
          <w:bCs/>
          <w:iCs/>
          <w:sz w:val="24"/>
          <w:szCs w:val="24"/>
        </w:rPr>
        <w:t>):</w:t>
      </w:r>
    </w:p>
    <w:p w14:paraId="19A9F42B"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E343FE">
        <w:rPr>
          <w:rFonts w:ascii="Times New Roman" w:hAnsi="Times New Roman"/>
          <w:bCs/>
          <w:iCs/>
          <w:sz w:val="24"/>
          <w:szCs w:val="24"/>
        </w:rPr>
        <w:tab/>
      </w:r>
      <w:r w:rsidRPr="00E343FE">
        <w:rPr>
          <w:rFonts w:ascii="Times New Roman" w:hAnsi="Times New Roman"/>
          <w:bCs/>
          <w:iCs/>
          <w:sz w:val="24"/>
          <w:szCs w:val="24"/>
          <w:highlight w:val="yellow"/>
        </w:rPr>
        <w:t>(a) Có độc tính đối với con người.</w:t>
      </w:r>
    </w:p>
    <w:p w14:paraId="2808DC81"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Cs/>
          <w:iCs/>
          <w:sz w:val="24"/>
          <w:szCs w:val="24"/>
        </w:rPr>
        <w:tab/>
        <w:t>(b) Phản ứng được với đá vôi.</w:t>
      </w:r>
    </w:p>
    <w:p w14:paraId="77001441"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E343FE">
        <w:rPr>
          <w:rFonts w:ascii="Times New Roman" w:hAnsi="Times New Roman"/>
          <w:bCs/>
          <w:iCs/>
          <w:sz w:val="24"/>
          <w:szCs w:val="24"/>
        </w:rPr>
        <w:tab/>
      </w:r>
      <w:r w:rsidRPr="00E343FE">
        <w:rPr>
          <w:rFonts w:ascii="Times New Roman" w:hAnsi="Times New Roman"/>
          <w:bCs/>
          <w:iCs/>
          <w:sz w:val="24"/>
          <w:szCs w:val="24"/>
          <w:highlight w:val="yellow"/>
        </w:rPr>
        <w:t>(c) Khí này được tạo thành từ hoạt động của núi lửa trong tự nhiên, từ quá tình đốt cháy nhiên liệu hóa thạch của con người, …</w:t>
      </w:r>
    </w:p>
    <w:p w14:paraId="5916082F"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Cs/>
          <w:iCs/>
          <w:sz w:val="24"/>
          <w:szCs w:val="24"/>
        </w:rPr>
        <w:tab/>
        <w:t>(d) Là oxide lư</w:t>
      </w:r>
      <w:r w:rsidRPr="00E343FE">
        <w:rPr>
          <w:rFonts w:ascii="Times New Roman" w:hAnsi="Times New Roman"/>
          <w:bCs/>
          <w:iCs/>
          <w:sz w:val="24"/>
          <w:szCs w:val="24"/>
          <w:lang w:val="vi-VN"/>
        </w:rPr>
        <w:t>ỡ</w:t>
      </w:r>
      <w:r w:rsidRPr="00E343FE">
        <w:rPr>
          <w:rFonts w:ascii="Times New Roman" w:hAnsi="Times New Roman"/>
          <w:bCs/>
          <w:iCs/>
          <w:sz w:val="24"/>
          <w:szCs w:val="24"/>
        </w:rPr>
        <w:t>ng tính.</w:t>
      </w:r>
    </w:p>
    <w:p w14:paraId="3D44D59B"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bCs/>
          <w:iCs/>
          <w:sz w:val="24"/>
          <w:szCs w:val="24"/>
        </w:rPr>
      </w:pPr>
      <w:r w:rsidRPr="00E343FE">
        <w:rPr>
          <w:rFonts w:ascii="Times New Roman" w:hAnsi="Times New Roman"/>
          <w:bCs/>
          <w:iCs/>
          <w:sz w:val="24"/>
          <w:szCs w:val="24"/>
        </w:rPr>
        <w:t>Số phát biểu đúng là</w:t>
      </w:r>
    </w:p>
    <w:p w14:paraId="379D6B79" w14:textId="4D7813F3" w:rsidR="00782AFF" w:rsidRPr="00782AFF" w:rsidRDefault="00782AFF" w:rsidP="006E3D37">
      <w:pPr>
        <w:tabs>
          <w:tab w:val="left" w:pos="283"/>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bCs/>
          <w:iCs/>
          <w:sz w:val="24"/>
          <w:szCs w:val="24"/>
        </w:rPr>
        <w:tab/>
        <w:t>A.</w:t>
      </w:r>
      <w:r w:rsidRPr="00E343FE">
        <w:rPr>
          <w:rFonts w:ascii="Times New Roman" w:hAnsi="Times New Roman"/>
          <w:bCs/>
          <w:iCs/>
          <w:sz w:val="24"/>
          <w:szCs w:val="24"/>
        </w:rPr>
        <w:t xml:space="preserve"> 1.</w:t>
      </w:r>
      <w:r w:rsidRPr="00E343FE">
        <w:rPr>
          <w:rFonts w:ascii="Times New Roman" w:hAnsi="Times New Roman"/>
          <w:b/>
          <w:bCs/>
          <w:iCs/>
          <w:sz w:val="24"/>
          <w:szCs w:val="24"/>
        </w:rPr>
        <w:tab/>
      </w:r>
      <w:r w:rsidRPr="00E343FE">
        <w:rPr>
          <w:rFonts w:ascii="Times New Roman" w:hAnsi="Times New Roman"/>
          <w:b/>
          <w:bCs/>
          <w:iCs/>
          <w:sz w:val="24"/>
          <w:szCs w:val="24"/>
          <w:highlight w:val="yellow"/>
        </w:rPr>
        <w:t xml:space="preserve">B. </w:t>
      </w:r>
      <w:r w:rsidRPr="00E343FE">
        <w:rPr>
          <w:rFonts w:ascii="Times New Roman" w:hAnsi="Times New Roman"/>
          <w:bCs/>
          <w:iCs/>
          <w:sz w:val="24"/>
          <w:szCs w:val="24"/>
          <w:highlight w:val="yellow"/>
        </w:rPr>
        <w:t>2.</w:t>
      </w:r>
      <w:r w:rsidRPr="00E343FE">
        <w:rPr>
          <w:rFonts w:ascii="Times New Roman" w:hAnsi="Times New Roman"/>
          <w:b/>
          <w:bCs/>
          <w:iCs/>
          <w:sz w:val="24"/>
          <w:szCs w:val="24"/>
        </w:rPr>
        <w:tab/>
        <w:t>C.</w:t>
      </w:r>
      <w:r w:rsidRPr="00E343FE">
        <w:rPr>
          <w:rFonts w:ascii="Times New Roman" w:hAnsi="Times New Roman"/>
          <w:bCs/>
          <w:iCs/>
          <w:sz w:val="24"/>
          <w:szCs w:val="24"/>
        </w:rPr>
        <w:t xml:space="preserve"> 3.</w:t>
      </w:r>
      <w:r w:rsidRPr="00E343FE">
        <w:rPr>
          <w:rFonts w:ascii="Times New Roman" w:hAnsi="Times New Roman"/>
          <w:b/>
          <w:bCs/>
          <w:iCs/>
          <w:sz w:val="24"/>
          <w:szCs w:val="24"/>
        </w:rPr>
        <w:tab/>
        <w:t>D.</w:t>
      </w:r>
      <w:r w:rsidRPr="00E343FE">
        <w:rPr>
          <w:rFonts w:ascii="Times New Roman" w:hAnsi="Times New Roman"/>
          <w:bCs/>
          <w:iCs/>
          <w:sz w:val="24"/>
          <w:szCs w:val="24"/>
        </w:rPr>
        <w:t xml:space="preserve"> 4.</w:t>
      </w:r>
    </w:p>
    <w:p w14:paraId="5ECD132C" w14:textId="7331A5FF"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50</w:t>
      </w:r>
      <w:r w:rsidRPr="00E343FE">
        <w:rPr>
          <w:rFonts w:ascii="Times New Roman" w:hAnsi="Times New Roman"/>
          <w:b/>
          <w:iCs/>
          <w:sz w:val="24"/>
          <w:szCs w:val="24"/>
        </w:rPr>
        <w:t xml:space="preserve">. </w:t>
      </w:r>
      <w:r w:rsidRPr="00E343FE">
        <w:rPr>
          <w:rFonts w:ascii="Times New Roman" w:hAnsi="Times New Roman"/>
          <w:iCs/>
          <w:sz w:val="24"/>
          <w:szCs w:val="24"/>
        </w:rPr>
        <w:t>Xét phản ứng giữa sulfur và hydrogen ở điều kiện chuẩn:</w:t>
      </w:r>
    </w:p>
    <w:p w14:paraId="7C65730C" w14:textId="77777777" w:rsidR="00782AFF" w:rsidRPr="00E343FE" w:rsidRDefault="00782AFF" w:rsidP="006E3D37">
      <w:pPr>
        <w:tabs>
          <w:tab w:val="left" w:pos="283"/>
          <w:tab w:val="left" w:pos="2880"/>
          <w:tab w:val="left" w:pos="5310"/>
          <w:tab w:val="left" w:pos="7830"/>
        </w:tabs>
        <w:spacing w:line="264" w:lineRule="auto"/>
        <w:jc w:val="center"/>
        <w:rPr>
          <w:rFonts w:ascii="Times New Roman" w:hAnsi="Times New Roman"/>
          <w:iCs/>
          <w:sz w:val="24"/>
          <w:szCs w:val="24"/>
        </w:rPr>
      </w:pPr>
      <w:r w:rsidRPr="00E343FE">
        <w:rPr>
          <w:rFonts w:ascii="Times New Roman" w:hAnsi="Times New Roman"/>
          <w:iCs/>
          <w:sz w:val="24"/>
          <w:szCs w:val="24"/>
        </w:rPr>
        <w:t>H</w:t>
      </w:r>
      <w:r w:rsidRPr="00E343FE">
        <w:rPr>
          <w:rFonts w:ascii="Times New Roman" w:hAnsi="Times New Roman"/>
          <w:iCs/>
          <w:sz w:val="24"/>
          <w:szCs w:val="24"/>
          <w:vertAlign w:val="subscript"/>
        </w:rPr>
        <w:t>2 (g)</w:t>
      </w:r>
      <w:r w:rsidRPr="00E343FE">
        <w:rPr>
          <w:rFonts w:ascii="Times New Roman" w:hAnsi="Times New Roman"/>
          <w:iCs/>
          <w:sz w:val="24"/>
          <w:szCs w:val="24"/>
        </w:rPr>
        <w:t xml:space="preserve"> + </w:t>
      </w:r>
      <w:r w:rsidRPr="00E343FE">
        <w:rPr>
          <w:rFonts w:ascii="Times New Roman" w:hAnsi="Times New Roman"/>
          <w:iCs/>
          <w:position w:val="-24"/>
          <w:sz w:val="24"/>
          <w:szCs w:val="24"/>
        </w:rPr>
        <w:object w:dxaOrig="220" w:dyaOrig="620" w14:anchorId="34A17CEA">
          <v:shape id="_x0000_i1113" type="#_x0000_t75" style="width:10.5pt;height:31.5pt" o:ole="">
            <v:imagedata r:id="rId184" o:title=""/>
          </v:shape>
          <o:OLEObject Type="Embed" ProgID="Equation.DSMT4" ShapeID="_x0000_i1113" DrawAspect="Content" ObjectID="_1819998513" r:id="rId185"/>
        </w:object>
      </w:r>
      <w:r w:rsidRPr="00E343FE">
        <w:rPr>
          <w:rFonts w:ascii="Times New Roman" w:hAnsi="Times New Roman"/>
          <w:iCs/>
          <w:sz w:val="24"/>
          <w:szCs w:val="24"/>
        </w:rPr>
        <w:t>S</w:t>
      </w:r>
      <w:r w:rsidRPr="00E343FE">
        <w:rPr>
          <w:rFonts w:ascii="Times New Roman" w:hAnsi="Times New Roman"/>
          <w:iCs/>
          <w:sz w:val="24"/>
          <w:szCs w:val="24"/>
          <w:vertAlign w:val="subscript"/>
        </w:rPr>
        <w:t>8 (s)</w:t>
      </w:r>
      <w:r w:rsidRPr="00E343FE">
        <w:rPr>
          <w:rFonts w:ascii="Times New Roman" w:hAnsi="Times New Roman"/>
          <w:iCs/>
          <w:sz w:val="24"/>
          <w:szCs w:val="24"/>
        </w:rPr>
        <w:t xml:space="preserve"> </w:t>
      </w:r>
      <w:r w:rsidRPr="00E343FE">
        <w:rPr>
          <w:rFonts w:ascii="Times New Roman" w:hAnsi="Times New Roman"/>
          <w:iCs/>
          <w:position w:val="-6"/>
          <w:sz w:val="24"/>
          <w:szCs w:val="24"/>
        </w:rPr>
        <w:object w:dxaOrig="620" w:dyaOrig="320" w14:anchorId="3241DB80">
          <v:shape id="_x0000_i1114" type="#_x0000_t75" style="width:31.5pt;height:15.75pt" o:ole="">
            <v:imagedata r:id="rId186" o:title=""/>
          </v:shape>
          <o:OLEObject Type="Embed" ProgID="Equation.DSMT4" ShapeID="_x0000_i1114" DrawAspect="Content" ObjectID="_1819998514" r:id="rId187"/>
        </w:object>
      </w:r>
      <w:r w:rsidRPr="00E343FE">
        <w:rPr>
          <w:rFonts w:ascii="Times New Roman" w:hAnsi="Times New Roman"/>
          <w:iCs/>
          <w:sz w:val="24"/>
          <w:szCs w:val="24"/>
        </w:rPr>
        <w:t xml:space="preserve"> H</w:t>
      </w:r>
      <w:r w:rsidRPr="00E343FE">
        <w:rPr>
          <w:rFonts w:ascii="Times New Roman" w:hAnsi="Times New Roman"/>
          <w:iCs/>
          <w:sz w:val="24"/>
          <w:szCs w:val="24"/>
          <w:vertAlign w:val="subscript"/>
        </w:rPr>
        <w:t>2</w:t>
      </w:r>
      <w:r w:rsidRPr="00E343FE">
        <w:rPr>
          <w:rFonts w:ascii="Times New Roman" w:hAnsi="Times New Roman"/>
          <w:iCs/>
          <w:sz w:val="24"/>
          <w:szCs w:val="24"/>
        </w:rPr>
        <w:t>S</w:t>
      </w:r>
      <w:r w:rsidRPr="00E343FE">
        <w:rPr>
          <w:rFonts w:ascii="Times New Roman" w:hAnsi="Times New Roman"/>
          <w:iCs/>
          <w:sz w:val="24"/>
          <w:szCs w:val="24"/>
          <w:vertAlign w:val="subscript"/>
        </w:rPr>
        <w:t xml:space="preserve"> (g)</w:t>
      </w:r>
      <w:r w:rsidRPr="00E343FE">
        <w:rPr>
          <w:rFonts w:ascii="Times New Roman" w:hAnsi="Times New Roman"/>
          <w:iCs/>
          <w:position w:val="-12"/>
          <w:sz w:val="24"/>
          <w:szCs w:val="24"/>
        </w:rPr>
        <w:object w:dxaOrig="700" w:dyaOrig="380" w14:anchorId="238E83B6">
          <v:shape id="_x0000_i1115" type="#_x0000_t75" style="width:33.75pt;height:19.5pt" o:ole="">
            <v:imagedata r:id="rId188" o:title=""/>
          </v:shape>
          <o:OLEObject Type="Embed" ProgID="Equation.DSMT4" ShapeID="_x0000_i1115" DrawAspect="Content" ObjectID="_1819998515" r:id="rId189"/>
        </w:object>
      </w:r>
      <w:r w:rsidRPr="00E343FE">
        <w:rPr>
          <w:rFonts w:ascii="Times New Roman" w:hAnsi="Times New Roman"/>
          <w:iCs/>
          <w:sz w:val="24"/>
          <w:szCs w:val="24"/>
        </w:rPr>
        <w:t>= -20,6 kJ</w:t>
      </w:r>
    </w:p>
    <w:p w14:paraId="5AFB7B0F"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iCs/>
          <w:sz w:val="24"/>
          <w:szCs w:val="24"/>
        </w:rPr>
        <w:t>Nhiệt tạo thành của H</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S </w:t>
      </w:r>
      <w:r w:rsidRPr="00E343FE">
        <w:rPr>
          <w:rFonts w:ascii="Times New Roman" w:hAnsi="Times New Roman"/>
          <w:iCs/>
          <w:sz w:val="24"/>
          <w:szCs w:val="24"/>
          <w:vertAlign w:val="subscript"/>
        </w:rPr>
        <w:t>(s)</w:t>
      </w:r>
      <w:r w:rsidRPr="00E343FE">
        <w:rPr>
          <w:rFonts w:ascii="Times New Roman" w:hAnsi="Times New Roman"/>
          <w:iCs/>
          <w:sz w:val="24"/>
          <w:szCs w:val="24"/>
        </w:rPr>
        <w:t xml:space="preserve"> là</w:t>
      </w:r>
    </w:p>
    <w:p w14:paraId="4AD0B244" w14:textId="1C6EB306" w:rsidR="00782AFF" w:rsidRPr="00394533" w:rsidRDefault="00782AFF" w:rsidP="006E3D37">
      <w:pPr>
        <w:tabs>
          <w:tab w:val="left" w:pos="283"/>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sz w:val="24"/>
          <w:szCs w:val="24"/>
        </w:rPr>
        <w:tab/>
      </w:r>
      <w:r w:rsidRPr="00E343FE">
        <w:rPr>
          <w:rFonts w:ascii="Times New Roman" w:hAnsi="Times New Roman"/>
          <w:b/>
          <w:sz w:val="24"/>
          <w:szCs w:val="24"/>
          <w:highlight w:val="yellow"/>
        </w:rPr>
        <w:t xml:space="preserve">A. </w:t>
      </w:r>
      <w:r w:rsidRPr="00E343FE">
        <w:rPr>
          <w:rFonts w:ascii="Times New Roman" w:hAnsi="Times New Roman"/>
          <w:sz w:val="24"/>
          <w:szCs w:val="24"/>
          <w:highlight w:val="yellow"/>
        </w:rPr>
        <w:t>-20,6 kJ/mol.</w:t>
      </w:r>
      <w:r w:rsidRPr="00E343FE">
        <w:rPr>
          <w:rFonts w:ascii="Times New Roman" w:hAnsi="Times New Roman"/>
          <w:b/>
          <w:sz w:val="24"/>
          <w:szCs w:val="24"/>
        </w:rPr>
        <w:tab/>
        <w:t>B.</w:t>
      </w:r>
      <w:r w:rsidRPr="00E343FE">
        <w:rPr>
          <w:rFonts w:ascii="Times New Roman" w:hAnsi="Times New Roman"/>
          <w:sz w:val="24"/>
          <w:szCs w:val="24"/>
        </w:rPr>
        <w:t xml:space="preserve"> -41,2 kJ/mol.</w:t>
      </w:r>
      <w:r w:rsidRPr="00E343FE">
        <w:rPr>
          <w:rFonts w:ascii="Times New Roman" w:hAnsi="Times New Roman"/>
          <w:b/>
          <w:sz w:val="24"/>
          <w:szCs w:val="24"/>
        </w:rPr>
        <w:tab/>
        <w:t>C.</w:t>
      </w:r>
      <w:r w:rsidRPr="00E343FE">
        <w:rPr>
          <w:rFonts w:ascii="Times New Roman" w:hAnsi="Times New Roman"/>
          <w:sz w:val="24"/>
          <w:szCs w:val="24"/>
        </w:rPr>
        <w:t xml:space="preserve"> 41,2 kJ/mol.</w:t>
      </w:r>
      <w:r w:rsidRPr="00E343FE">
        <w:rPr>
          <w:rFonts w:ascii="Times New Roman" w:hAnsi="Times New Roman"/>
          <w:b/>
          <w:sz w:val="24"/>
          <w:szCs w:val="24"/>
        </w:rPr>
        <w:tab/>
        <w:t>D.</w:t>
      </w:r>
      <w:r w:rsidRPr="00E343FE">
        <w:rPr>
          <w:rFonts w:ascii="Times New Roman" w:hAnsi="Times New Roman"/>
          <w:sz w:val="24"/>
          <w:szCs w:val="24"/>
        </w:rPr>
        <w:t xml:space="preserve"> 20,6 kJ/mol.</w:t>
      </w:r>
    </w:p>
    <w:p w14:paraId="0DCB76B1" w14:textId="123F2C45"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sidR="00B8214F">
        <w:rPr>
          <w:rFonts w:ascii="Times New Roman" w:hAnsi="Times New Roman"/>
          <w:b/>
          <w:iCs/>
          <w:sz w:val="24"/>
          <w:szCs w:val="24"/>
        </w:rPr>
        <w:t>51</w:t>
      </w:r>
      <w:r w:rsidRPr="00E343FE">
        <w:rPr>
          <w:rFonts w:ascii="Times New Roman" w:hAnsi="Times New Roman"/>
          <w:b/>
          <w:iCs/>
          <w:sz w:val="24"/>
          <w:szCs w:val="24"/>
        </w:rPr>
        <w:t xml:space="preserve">. </w:t>
      </w:r>
      <w:r w:rsidRPr="00E343FE">
        <w:rPr>
          <w:rFonts w:ascii="Times New Roman" w:hAnsi="Times New Roman"/>
          <w:iCs/>
          <w:sz w:val="24"/>
          <w:szCs w:val="24"/>
        </w:rPr>
        <w:t>Dẫn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vào 100 mL dung dịch KMnO</w:t>
      </w:r>
      <w:r w:rsidRPr="00E343FE">
        <w:rPr>
          <w:rFonts w:ascii="Times New Roman" w:hAnsi="Times New Roman"/>
          <w:iCs/>
          <w:sz w:val="24"/>
          <w:szCs w:val="24"/>
          <w:vertAlign w:val="subscript"/>
        </w:rPr>
        <w:t>4</w:t>
      </w:r>
      <w:r w:rsidRPr="00E343FE">
        <w:rPr>
          <w:rFonts w:ascii="Times New Roman" w:hAnsi="Times New Roman"/>
          <w:iCs/>
          <w:sz w:val="24"/>
          <w:szCs w:val="24"/>
        </w:rPr>
        <w:t xml:space="preserve"> 0,02 M đến khi mất màu tím theo sơ đồ phản ứng: </w:t>
      </w:r>
    </w:p>
    <w:p w14:paraId="51952B42" w14:textId="77777777" w:rsidR="00782AFF" w:rsidRPr="00E343FE" w:rsidRDefault="00782AFF" w:rsidP="006E3D37">
      <w:pPr>
        <w:tabs>
          <w:tab w:val="left" w:pos="283"/>
          <w:tab w:val="left" w:pos="2880"/>
          <w:tab w:val="left" w:pos="5310"/>
          <w:tab w:val="left" w:pos="7830"/>
        </w:tabs>
        <w:spacing w:line="264" w:lineRule="auto"/>
        <w:jc w:val="center"/>
        <w:rPr>
          <w:rFonts w:ascii="Times New Roman" w:hAnsi="Times New Roman"/>
          <w:iCs/>
          <w:sz w:val="24"/>
          <w:szCs w:val="24"/>
        </w:rPr>
      </w:pPr>
      <w:r w:rsidRPr="00E343FE">
        <w:rPr>
          <w:rFonts w:ascii="Times New Roman" w:hAnsi="Times New Roman"/>
          <w:iCs/>
          <w:sz w:val="24"/>
          <w:szCs w:val="24"/>
        </w:rPr>
        <w:t>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 KMnO</w:t>
      </w:r>
      <w:r w:rsidRPr="00E343FE">
        <w:rPr>
          <w:rFonts w:ascii="Times New Roman" w:hAnsi="Times New Roman"/>
          <w:iCs/>
          <w:sz w:val="24"/>
          <w:szCs w:val="24"/>
          <w:vertAlign w:val="subscript"/>
        </w:rPr>
        <w:t>4</w:t>
      </w:r>
      <w:r w:rsidRPr="00E343FE">
        <w:rPr>
          <w:rFonts w:ascii="Times New Roman" w:hAnsi="Times New Roman"/>
          <w:iCs/>
          <w:sz w:val="24"/>
          <w:szCs w:val="24"/>
        </w:rPr>
        <w:t xml:space="preserve"> + H</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O </w:t>
      </w:r>
      <w:r w:rsidRPr="00E343FE">
        <w:rPr>
          <w:rFonts w:ascii="Times New Roman" w:hAnsi="Times New Roman"/>
          <w:position w:val="-6"/>
          <w:sz w:val="24"/>
          <w:szCs w:val="24"/>
        </w:rPr>
        <w:object w:dxaOrig="620" w:dyaOrig="320" w14:anchorId="2D5F982A">
          <v:shape id="_x0000_i1116" type="#_x0000_t75" style="width:31.5pt;height:15.75pt" o:ole="">
            <v:imagedata r:id="rId186" o:title=""/>
          </v:shape>
          <o:OLEObject Type="Embed" ProgID="Equation.DSMT4" ShapeID="_x0000_i1116" DrawAspect="Content" ObjectID="_1819998516" r:id="rId190"/>
        </w:object>
      </w:r>
      <w:r w:rsidRPr="00E343FE">
        <w:rPr>
          <w:rFonts w:ascii="Times New Roman" w:hAnsi="Times New Roman"/>
          <w:iCs/>
          <w:sz w:val="24"/>
          <w:szCs w:val="24"/>
        </w:rPr>
        <w:t xml:space="preserve"> K</w:t>
      </w:r>
      <w:r w:rsidRPr="00E343FE">
        <w:rPr>
          <w:rFonts w:ascii="Times New Roman" w:hAnsi="Times New Roman"/>
          <w:iCs/>
          <w:sz w:val="24"/>
          <w:szCs w:val="24"/>
          <w:vertAlign w:val="subscript"/>
        </w:rPr>
        <w:t>2</w:t>
      </w:r>
      <w:r w:rsidRPr="00E343FE">
        <w:rPr>
          <w:rFonts w:ascii="Times New Roman" w:hAnsi="Times New Roman"/>
          <w:iCs/>
          <w:sz w:val="24"/>
          <w:szCs w:val="24"/>
        </w:rPr>
        <w:t>SO</w:t>
      </w:r>
      <w:r w:rsidRPr="00E343FE">
        <w:rPr>
          <w:rFonts w:ascii="Times New Roman" w:hAnsi="Times New Roman"/>
          <w:iCs/>
          <w:sz w:val="24"/>
          <w:szCs w:val="24"/>
          <w:vertAlign w:val="subscript"/>
        </w:rPr>
        <w:t>4</w:t>
      </w:r>
      <w:r w:rsidRPr="00E343FE">
        <w:rPr>
          <w:rFonts w:ascii="Times New Roman" w:hAnsi="Times New Roman"/>
          <w:iCs/>
          <w:sz w:val="24"/>
          <w:szCs w:val="24"/>
        </w:rPr>
        <w:t xml:space="preserve"> + MnSO</w:t>
      </w:r>
      <w:r w:rsidRPr="00E343FE">
        <w:rPr>
          <w:rFonts w:ascii="Times New Roman" w:hAnsi="Times New Roman"/>
          <w:iCs/>
          <w:sz w:val="24"/>
          <w:szCs w:val="24"/>
          <w:vertAlign w:val="subscript"/>
        </w:rPr>
        <w:t>4</w:t>
      </w:r>
      <w:r w:rsidRPr="00E343FE">
        <w:rPr>
          <w:rFonts w:ascii="Times New Roman" w:hAnsi="Times New Roman"/>
          <w:iCs/>
          <w:sz w:val="24"/>
          <w:szCs w:val="24"/>
        </w:rPr>
        <w:t xml:space="preserve"> + H</w:t>
      </w:r>
      <w:r w:rsidRPr="00E343FE">
        <w:rPr>
          <w:rFonts w:ascii="Times New Roman" w:hAnsi="Times New Roman"/>
          <w:iCs/>
          <w:sz w:val="24"/>
          <w:szCs w:val="24"/>
          <w:vertAlign w:val="subscript"/>
        </w:rPr>
        <w:t>2</w:t>
      </w:r>
      <w:r w:rsidRPr="00E343FE">
        <w:rPr>
          <w:rFonts w:ascii="Times New Roman" w:hAnsi="Times New Roman"/>
          <w:iCs/>
          <w:sz w:val="24"/>
          <w:szCs w:val="24"/>
        </w:rPr>
        <w:t>SO</w:t>
      </w:r>
      <w:r w:rsidRPr="00E343FE">
        <w:rPr>
          <w:rFonts w:ascii="Times New Roman" w:hAnsi="Times New Roman"/>
          <w:iCs/>
          <w:sz w:val="24"/>
          <w:szCs w:val="24"/>
          <w:vertAlign w:val="subscript"/>
        </w:rPr>
        <w:t>4</w:t>
      </w:r>
    </w:p>
    <w:p w14:paraId="62A95D57"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iCs/>
          <w:sz w:val="24"/>
          <w:szCs w:val="24"/>
        </w:rPr>
        <w:t>Thể tích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(đkc) đã phản ứng là</w:t>
      </w:r>
      <w:r>
        <w:rPr>
          <w:rFonts w:ascii="Times New Roman" w:hAnsi="Times New Roman"/>
          <w:iCs/>
          <w:sz w:val="24"/>
          <w:szCs w:val="24"/>
        </w:rPr>
        <w:t xml:space="preserve"> </w:t>
      </w:r>
    </w:p>
    <w:p w14:paraId="166EAEB2" w14:textId="77777777" w:rsidR="00782AFF"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ab/>
        <w:t>A.</w:t>
      </w:r>
      <w:r w:rsidRPr="00E343FE">
        <w:rPr>
          <w:rFonts w:ascii="Times New Roman" w:hAnsi="Times New Roman"/>
          <w:iCs/>
          <w:sz w:val="24"/>
          <w:szCs w:val="24"/>
        </w:rPr>
        <w:t xml:space="preserve"> 50 mL.</w:t>
      </w:r>
      <w:r w:rsidRPr="00E343FE">
        <w:rPr>
          <w:rFonts w:ascii="Times New Roman" w:hAnsi="Times New Roman"/>
          <w:b/>
          <w:iCs/>
          <w:sz w:val="24"/>
          <w:szCs w:val="24"/>
        </w:rPr>
        <w:tab/>
        <w:t>B.</w:t>
      </w:r>
      <w:r w:rsidRPr="00E343FE">
        <w:rPr>
          <w:rFonts w:ascii="Times New Roman" w:hAnsi="Times New Roman"/>
          <w:iCs/>
          <w:sz w:val="24"/>
          <w:szCs w:val="24"/>
        </w:rPr>
        <w:t xml:space="preserve"> 248 mL.</w:t>
      </w:r>
      <w:r w:rsidRPr="00E343FE">
        <w:rPr>
          <w:rFonts w:ascii="Times New Roman" w:hAnsi="Times New Roman"/>
          <w:b/>
          <w:iCs/>
          <w:sz w:val="24"/>
          <w:szCs w:val="24"/>
        </w:rPr>
        <w:tab/>
      </w:r>
      <w:r w:rsidRPr="00E343FE">
        <w:rPr>
          <w:rFonts w:ascii="Times New Roman" w:hAnsi="Times New Roman"/>
          <w:b/>
          <w:iCs/>
          <w:sz w:val="24"/>
          <w:szCs w:val="24"/>
          <w:highlight w:val="yellow"/>
        </w:rPr>
        <w:t xml:space="preserve">C. </w:t>
      </w:r>
      <w:r w:rsidRPr="00E343FE">
        <w:rPr>
          <w:rFonts w:ascii="Times New Roman" w:hAnsi="Times New Roman"/>
          <w:iCs/>
          <w:sz w:val="24"/>
          <w:szCs w:val="24"/>
          <w:highlight w:val="yellow"/>
        </w:rPr>
        <w:t>124 mL.</w:t>
      </w:r>
      <w:r w:rsidRPr="00E343FE">
        <w:rPr>
          <w:rFonts w:ascii="Times New Roman" w:hAnsi="Times New Roman"/>
          <w:b/>
          <w:iCs/>
          <w:sz w:val="24"/>
          <w:szCs w:val="24"/>
        </w:rPr>
        <w:tab/>
        <w:t>D.</w:t>
      </w:r>
      <w:r w:rsidRPr="00E343FE">
        <w:rPr>
          <w:rFonts w:ascii="Times New Roman" w:hAnsi="Times New Roman"/>
          <w:iCs/>
          <w:sz w:val="24"/>
          <w:szCs w:val="24"/>
        </w:rPr>
        <w:t xml:space="preserve"> 100 mL.</w:t>
      </w:r>
    </w:p>
    <w:p w14:paraId="77588519" w14:textId="5FF244FF" w:rsidR="00782AFF" w:rsidRPr="00782AFF" w:rsidRDefault="00782AFF" w:rsidP="006E3D37">
      <w:pPr>
        <w:pStyle w:val="pn"/>
        <w:spacing w:line="264" w:lineRule="auto"/>
        <w:jc w:val="both"/>
        <w:rPr>
          <w:color w:val="FF0000"/>
        </w:rPr>
      </w:pPr>
      <w:r w:rsidRPr="00782AFF">
        <w:rPr>
          <w:color w:val="FF0000"/>
        </w:rPr>
        <w:t xml:space="preserve">Đáp án: </w:t>
      </w:r>
    </w:p>
    <w:p w14:paraId="19F70FEA" w14:textId="77777777" w:rsidR="00782AFF" w:rsidRPr="00782AFF" w:rsidRDefault="00782AFF" w:rsidP="006E3D37">
      <w:pPr>
        <w:pStyle w:val="pn"/>
        <w:spacing w:line="264" w:lineRule="auto"/>
        <w:jc w:val="both"/>
        <w:rPr>
          <w:color w:val="FF0000"/>
        </w:rPr>
      </w:pPr>
      <w:r w:rsidRPr="00782AFF">
        <w:rPr>
          <w:color w:val="FF0000"/>
          <w:position w:val="-68"/>
        </w:rPr>
        <w:object w:dxaOrig="6780" w:dyaOrig="1480" w14:anchorId="475D3BD4">
          <v:shape id="_x0000_i1117" type="#_x0000_t75" style="width:339.75pt;height:74.25pt" o:ole="">
            <v:imagedata r:id="rId191" o:title=""/>
          </v:shape>
          <o:OLEObject Type="Embed" ProgID="Equation.DSMT4" ShapeID="_x0000_i1117" DrawAspect="Content" ObjectID="_1819998517" r:id="rId192"/>
        </w:object>
      </w:r>
    </w:p>
    <w:p w14:paraId="782E5728" w14:textId="0103FE0D"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sidR="00B8214F">
        <w:rPr>
          <w:rFonts w:ascii="Times New Roman" w:hAnsi="Times New Roman"/>
          <w:b/>
          <w:iCs/>
          <w:sz w:val="24"/>
          <w:szCs w:val="24"/>
        </w:rPr>
        <w:t>52.</w:t>
      </w:r>
      <w:r w:rsidRPr="00E343FE">
        <w:rPr>
          <w:rFonts w:ascii="Times New Roman" w:hAnsi="Times New Roman"/>
          <w:b/>
          <w:iCs/>
          <w:sz w:val="24"/>
          <w:szCs w:val="24"/>
        </w:rPr>
        <w:t xml:space="preserve"> </w:t>
      </w:r>
      <w:r w:rsidRPr="00E343FE">
        <w:rPr>
          <w:rFonts w:ascii="Times New Roman" w:hAnsi="Times New Roman"/>
          <w:iCs/>
          <w:sz w:val="24"/>
          <w:szCs w:val="24"/>
        </w:rPr>
        <w:t>Sulfur và quặng pyrite sắt là các nguyên liệu chính trong công nghiệp sản xuất sulfuric acid. Tại một nhà máy, cứ đốt cháy 1 tấn quặng pyrite sắt (chứa 84% khối lượng FeS</w:t>
      </w:r>
      <w:r w:rsidRPr="00E343FE">
        <w:rPr>
          <w:rFonts w:ascii="Times New Roman" w:hAnsi="Times New Roman"/>
          <w:iCs/>
          <w:sz w:val="24"/>
          <w:szCs w:val="24"/>
          <w:vertAlign w:val="subscript"/>
        </w:rPr>
        <w:t>2</w:t>
      </w:r>
      <w:r w:rsidRPr="00E343FE">
        <w:rPr>
          <w:rFonts w:ascii="Times New Roman" w:hAnsi="Times New Roman"/>
          <w:iCs/>
          <w:sz w:val="24"/>
          <w:szCs w:val="24"/>
        </w:rPr>
        <w:t>) bằng không khí, thu được tối đa V m</w:t>
      </w:r>
      <w:r w:rsidRPr="00E343FE">
        <w:rPr>
          <w:rFonts w:ascii="Times New Roman" w:hAnsi="Times New Roman"/>
          <w:iCs/>
          <w:sz w:val="24"/>
          <w:szCs w:val="24"/>
          <w:vertAlign w:val="superscript"/>
        </w:rPr>
        <w:t>3</w:t>
      </w:r>
      <w:r w:rsidRPr="00E343FE">
        <w:rPr>
          <w:rFonts w:ascii="Times New Roman" w:hAnsi="Times New Roman"/>
          <w:iCs/>
          <w:sz w:val="24"/>
          <w:szCs w:val="24"/>
        </w:rPr>
        <w:t xml:space="preserve"> khí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(đkc). Giá trị của V là</w:t>
      </w:r>
    </w:p>
    <w:p w14:paraId="24D289A0" w14:textId="77777777" w:rsidR="00782AFF"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bCs/>
          <w:iCs/>
          <w:sz w:val="24"/>
          <w:szCs w:val="24"/>
        </w:rPr>
        <w:lastRenderedPageBreak/>
        <w:tab/>
        <w:t>A.</w:t>
      </w:r>
      <w:r w:rsidRPr="00E343FE">
        <w:rPr>
          <w:rFonts w:ascii="Times New Roman" w:hAnsi="Times New Roman"/>
          <w:iCs/>
          <w:sz w:val="24"/>
          <w:szCs w:val="24"/>
        </w:rPr>
        <w:t xml:space="preserve"> 173,5.</w:t>
      </w:r>
      <w:r w:rsidRPr="00E343FE">
        <w:rPr>
          <w:rFonts w:ascii="Times New Roman" w:hAnsi="Times New Roman"/>
          <w:iCs/>
          <w:sz w:val="24"/>
          <w:szCs w:val="24"/>
        </w:rPr>
        <w:tab/>
      </w:r>
      <w:r w:rsidRPr="00E343FE">
        <w:rPr>
          <w:rFonts w:ascii="Times New Roman" w:hAnsi="Times New Roman"/>
          <w:b/>
          <w:bCs/>
          <w:iCs/>
          <w:sz w:val="24"/>
          <w:szCs w:val="24"/>
          <w:highlight w:val="yellow"/>
        </w:rPr>
        <w:t>B.</w:t>
      </w:r>
      <w:r w:rsidRPr="00E343FE">
        <w:rPr>
          <w:rFonts w:ascii="Times New Roman" w:hAnsi="Times New Roman"/>
          <w:iCs/>
          <w:sz w:val="24"/>
          <w:szCs w:val="24"/>
          <w:highlight w:val="yellow"/>
        </w:rPr>
        <w:t xml:space="preserve"> 347,0.</w:t>
      </w:r>
      <w:r w:rsidRPr="00E343FE">
        <w:rPr>
          <w:rFonts w:ascii="Times New Roman" w:hAnsi="Times New Roman"/>
          <w:iCs/>
          <w:sz w:val="24"/>
          <w:szCs w:val="24"/>
        </w:rPr>
        <w:tab/>
      </w:r>
      <w:r w:rsidRPr="00E343FE">
        <w:rPr>
          <w:rFonts w:ascii="Times New Roman" w:hAnsi="Times New Roman"/>
          <w:b/>
          <w:bCs/>
          <w:iCs/>
          <w:sz w:val="24"/>
          <w:szCs w:val="24"/>
        </w:rPr>
        <w:t>C.</w:t>
      </w:r>
      <w:r w:rsidRPr="00E343FE">
        <w:rPr>
          <w:rFonts w:ascii="Times New Roman" w:hAnsi="Times New Roman"/>
          <w:iCs/>
          <w:sz w:val="24"/>
          <w:szCs w:val="24"/>
        </w:rPr>
        <w:t xml:space="preserve"> 86,8.</w:t>
      </w:r>
      <w:r w:rsidRPr="00E343FE">
        <w:rPr>
          <w:rFonts w:ascii="Times New Roman" w:hAnsi="Times New Roman"/>
          <w:iCs/>
          <w:sz w:val="24"/>
          <w:szCs w:val="24"/>
        </w:rPr>
        <w:tab/>
      </w:r>
      <w:r w:rsidRPr="00E343FE">
        <w:rPr>
          <w:rFonts w:ascii="Times New Roman" w:hAnsi="Times New Roman"/>
          <w:b/>
          <w:bCs/>
          <w:iCs/>
          <w:sz w:val="24"/>
          <w:szCs w:val="24"/>
        </w:rPr>
        <w:t>D.</w:t>
      </w:r>
      <w:r w:rsidRPr="00E343FE">
        <w:rPr>
          <w:rFonts w:ascii="Times New Roman" w:hAnsi="Times New Roman"/>
          <w:iCs/>
          <w:sz w:val="24"/>
          <w:szCs w:val="24"/>
        </w:rPr>
        <w:t xml:space="preserve"> 477,2.</w:t>
      </w:r>
    </w:p>
    <w:p w14:paraId="03EF5AF2" w14:textId="77777777" w:rsidR="00782AFF" w:rsidRPr="00782AFF" w:rsidRDefault="00782AFF" w:rsidP="006E3D37">
      <w:pPr>
        <w:pStyle w:val="pn"/>
        <w:spacing w:line="264" w:lineRule="auto"/>
        <w:jc w:val="both"/>
        <w:rPr>
          <w:color w:val="FF0000"/>
        </w:rPr>
      </w:pPr>
      <w:r w:rsidRPr="00782AFF">
        <w:rPr>
          <w:color w:val="FF0000"/>
        </w:rPr>
        <w:t xml:space="preserve">Đáp án: </w:t>
      </w:r>
    </w:p>
    <w:p w14:paraId="7CD01EFD" w14:textId="77777777" w:rsidR="00782AFF" w:rsidRPr="00782AFF" w:rsidRDefault="00782AFF" w:rsidP="006E3D37">
      <w:pPr>
        <w:pStyle w:val="pn"/>
        <w:spacing w:line="264" w:lineRule="auto"/>
        <w:jc w:val="both"/>
        <w:rPr>
          <w:b/>
          <w:bCs/>
          <w:iCs/>
          <w:color w:val="FF0000"/>
          <w:szCs w:val="24"/>
        </w:rPr>
      </w:pPr>
      <w:r w:rsidRPr="00782AFF">
        <w:rPr>
          <w:color w:val="FF0000"/>
        </w:rPr>
        <w:object w:dxaOrig="6580" w:dyaOrig="1420" w14:anchorId="73A0973C">
          <v:shape id="_x0000_i1118" type="#_x0000_t75" style="width:327.75pt;height:70.5pt" o:ole="">
            <v:imagedata r:id="rId193" o:title=""/>
          </v:shape>
          <o:OLEObject Type="Embed" ProgID="Equation.DSMT4" ShapeID="_x0000_i1118" DrawAspect="Content" ObjectID="_1819998518" r:id="rId194"/>
        </w:object>
      </w:r>
    </w:p>
    <w:p w14:paraId="5741C0AD" w14:textId="5E00A332"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sidR="00B8214F">
        <w:rPr>
          <w:rFonts w:ascii="Times New Roman" w:hAnsi="Times New Roman"/>
          <w:b/>
          <w:iCs/>
          <w:sz w:val="24"/>
          <w:szCs w:val="24"/>
        </w:rPr>
        <w:t>53</w:t>
      </w:r>
      <w:r w:rsidRPr="00E343FE">
        <w:rPr>
          <w:rFonts w:ascii="Times New Roman" w:hAnsi="Times New Roman"/>
          <w:b/>
          <w:iCs/>
          <w:sz w:val="24"/>
          <w:szCs w:val="24"/>
        </w:rPr>
        <w:t xml:space="preserve">. </w:t>
      </w:r>
      <w:r w:rsidRPr="00E343FE">
        <w:rPr>
          <w:rFonts w:ascii="Times New Roman" w:hAnsi="Times New Roman"/>
          <w:iCs/>
          <w:sz w:val="24"/>
          <w:szCs w:val="24"/>
        </w:rPr>
        <w:t>Phản ứng chuyển hóa hydrogen sulfide trong khí thiên nhiên thành sulfur được thực hiện theo sơ đồ phản ứng: H</w:t>
      </w:r>
      <w:r w:rsidRPr="00E343FE">
        <w:rPr>
          <w:rFonts w:ascii="Times New Roman" w:hAnsi="Times New Roman"/>
          <w:iCs/>
          <w:sz w:val="24"/>
          <w:szCs w:val="24"/>
          <w:vertAlign w:val="subscript"/>
        </w:rPr>
        <w:t>2</w:t>
      </w:r>
      <w:r w:rsidRPr="00E343FE">
        <w:rPr>
          <w:rFonts w:ascii="Times New Roman" w:hAnsi="Times New Roman"/>
          <w:iCs/>
          <w:sz w:val="24"/>
          <w:szCs w:val="24"/>
        </w:rPr>
        <w:t>S + SO</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w:t>
      </w:r>
      <w:r w:rsidRPr="00E343FE">
        <w:rPr>
          <w:rFonts w:ascii="Times New Roman" w:hAnsi="Times New Roman"/>
          <w:position w:val="-6"/>
          <w:sz w:val="24"/>
          <w:szCs w:val="24"/>
        </w:rPr>
        <w:object w:dxaOrig="620" w:dyaOrig="320" w14:anchorId="72D6CFDB">
          <v:shape id="_x0000_i1119" type="#_x0000_t75" style="width:31.5pt;height:15.75pt" o:ole="">
            <v:imagedata r:id="rId96" o:title=""/>
          </v:shape>
          <o:OLEObject Type="Embed" ProgID="Equation.DSMT4" ShapeID="_x0000_i1119" DrawAspect="Content" ObjectID="_1819998519" r:id="rId195"/>
        </w:object>
      </w:r>
      <w:r w:rsidRPr="00E343FE">
        <w:rPr>
          <w:rFonts w:ascii="Times New Roman" w:hAnsi="Times New Roman"/>
          <w:iCs/>
          <w:sz w:val="24"/>
          <w:szCs w:val="24"/>
        </w:rPr>
        <w:t xml:space="preserve"> S + H</w:t>
      </w:r>
      <w:r w:rsidRPr="00E343FE">
        <w:rPr>
          <w:rFonts w:ascii="Times New Roman" w:hAnsi="Times New Roman"/>
          <w:iCs/>
          <w:sz w:val="24"/>
          <w:szCs w:val="24"/>
          <w:vertAlign w:val="subscript"/>
        </w:rPr>
        <w:t>2</w:t>
      </w:r>
      <w:r w:rsidRPr="00E343FE">
        <w:rPr>
          <w:rFonts w:ascii="Times New Roman" w:hAnsi="Times New Roman"/>
          <w:iCs/>
          <w:sz w:val="24"/>
          <w:szCs w:val="24"/>
        </w:rPr>
        <w:t>O.</w:t>
      </w:r>
    </w:p>
    <w:p w14:paraId="108994ED" w14:textId="77777777" w:rsidR="00782AFF" w:rsidRPr="00E343FE"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Khối lượng sulfur tối đa tạo ra khi chuyển hóa 1 000 m</w:t>
      </w:r>
      <w:r w:rsidRPr="00E343FE">
        <w:rPr>
          <w:rFonts w:ascii="Times New Roman" w:hAnsi="Times New Roman"/>
          <w:iCs/>
          <w:sz w:val="24"/>
          <w:szCs w:val="24"/>
          <w:vertAlign w:val="superscript"/>
        </w:rPr>
        <w:t>3</w:t>
      </w:r>
      <w:r w:rsidRPr="00E343FE">
        <w:rPr>
          <w:rFonts w:ascii="Times New Roman" w:hAnsi="Times New Roman"/>
          <w:iCs/>
          <w:sz w:val="24"/>
          <w:szCs w:val="24"/>
        </w:rPr>
        <w:t xml:space="preserve"> khí thiên nhiên (đkc) (chứa 5 mg H</w:t>
      </w:r>
      <w:r w:rsidRPr="00E343FE">
        <w:rPr>
          <w:rFonts w:ascii="Times New Roman" w:hAnsi="Times New Roman"/>
          <w:iCs/>
          <w:sz w:val="24"/>
          <w:szCs w:val="24"/>
          <w:vertAlign w:val="subscript"/>
        </w:rPr>
        <w:t>2</w:t>
      </w:r>
      <w:r w:rsidRPr="00E343FE">
        <w:rPr>
          <w:rFonts w:ascii="Times New Roman" w:hAnsi="Times New Roman"/>
          <w:iCs/>
          <w:sz w:val="24"/>
          <w:szCs w:val="24"/>
        </w:rPr>
        <w:t>S/m</w:t>
      </w:r>
      <w:r w:rsidRPr="00E343FE">
        <w:rPr>
          <w:rFonts w:ascii="Times New Roman" w:hAnsi="Times New Roman"/>
          <w:iCs/>
          <w:sz w:val="24"/>
          <w:szCs w:val="24"/>
          <w:vertAlign w:val="superscript"/>
        </w:rPr>
        <w:t>3</w:t>
      </w:r>
      <w:r w:rsidRPr="00E343FE">
        <w:rPr>
          <w:rFonts w:ascii="Times New Roman" w:hAnsi="Times New Roman"/>
          <w:iCs/>
          <w:sz w:val="24"/>
          <w:szCs w:val="24"/>
        </w:rPr>
        <w:t>) là</w:t>
      </w:r>
    </w:p>
    <w:p w14:paraId="0923070B" w14:textId="77777777" w:rsidR="00782AFF"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bCs/>
          <w:iCs/>
          <w:sz w:val="24"/>
          <w:szCs w:val="24"/>
        </w:rPr>
        <w:tab/>
        <w:t>A.</w:t>
      </w:r>
      <w:r w:rsidRPr="00E343FE">
        <w:rPr>
          <w:rFonts w:ascii="Times New Roman" w:hAnsi="Times New Roman"/>
          <w:iCs/>
          <w:sz w:val="24"/>
          <w:szCs w:val="24"/>
        </w:rPr>
        <w:t xml:space="preserve"> 10,0 g.</w:t>
      </w:r>
      <w:r w:rsidRPr="00E343FE">
        <w:rPr>
          <w:rFonts w:ascii="Times New Roman" w:hAnsi="Times New Roman"/>
          <w:iCs/>
          <w:sz w:val="24"/>
          <w:szCs w:val="24"/>
        </w:rPr>
        <w:tab/>
      </w:r>
      <w:r w:rsidRPr="00E343FE">
        <w:rPr>
          <w:rFonts w:ascii="Times New Roman" w:hAnsi="Times New Roman"/>
          <w:b/>
          <w:bCs/>
          <w:iCs/>
          <w:sz w:val="24"/>
          <w:szCs w:val="24"/>
        </w:rPr>
        <w:t>B.</w:t>
      </w:r>
      <w:r w:rsidRPr="00E343FE">
        <w:rPr>
          <w:rFonts w:ascii="Times New Roman" w:hAnsi="Times New Roman"/>
          <w:iCs/>
          <w:sz w:val="24"/>
          <w:szCs w:val="24"/>
        </w:rPr>
        <w:t xml:space="preserve"> 5,0 g.</w:t>
      </w:r>
      <w:r w:rsidRPr="00E343FE">
        <w:rPr>
          <w:rFonts w:ascii="Times New Roman" w:hAnsi="Times New Roman"/>
          <w:iCs/>
          <w:sz w:val="24"/>
          <w:szCs w:val="24"/>
        </w:rPr>
        <w:tab/>
      </w:r>
      <w:r w:rsidRPr="00E343FE">
        <w:rPr>
          <w:rFonts w:ascii="Times New Roman" w:hAnsi="Times New Roman"/>
          <w:b/>
          <w:bCs/>
          <w:iCs/>
          <w:sz w:val="24"/>
          <w:szCs w:val="24"/>
          <w:highlight w:val="yellow"/>
        </w:rPr>
        <w:t>C.</w:t>
      </w:r>
      <w:r w:rsidRPr="00E343FE">
        <w:rPr>
          <w:rFonts w:ascii="Times New Roman" w:hAnsi="Times New Roman"/>
          <w:iCs/>
          <w:sz w:val="24"/>
          <w:szCs w:val="24"/>
          <w:highlight w:val="yellow"/>
        </w:rPr>
        <w:t xml:space="preserve"> 7,06 g.</w:t>
      </w:r>
      <w:r w:rsidRPr="00E343FE">
        <w:rPr>
          <w:rFonts w:ascii="Times New Roman" w:hAnsi="Times New Roman"/>
          <w:iCs/>
          <w:sz w:val="24"/>
          <w:szCs w:val="24"/>
        </w:rPr>
        <w:tab/>
      </w:r>
      <w:r w:rsidRPr="00E343FE">
        <w:rPr>
          <w:rFonts w:ascii="Times New Roman" w:hAnsi="Times New Roman"/>
          <w:b/>
          <w:bCs/>
          <w:iCs/>
          <w:sz w:val="24"/>
          <w:szCs w:val="24"/>
        </w:rPr>
        <w:t>D.</w:t>
      </w:r>
      <w:r w:rsidRPr="00E343FE">
        <w:rPr>
          <w:rFonts w:ascii="Times New Roman" w:hAnsi="Times New Roman"/>
          <w:iCs/>
          <w:sz w:val="24"/>
          <w:szCs w:val="24"/>
        </w:rPr>
        <w:t xml:space="preserve"> 100,0 g.</w:t>
      </w:r>
    </w:p>
    <w:p w14:paraId="45ADA74F" w14:textId="77777777" w:rsidR="00782AFF" w:rsidRPr="00782AFF" w:rsidRDefault="00782AFF" w:rsidP="006E3D37">
      <w:pPr>
        <w:pStyle w:val="pn"/>
        <w:spacing w:line="264" w:lineRule="auto"/>
        <w:jc w:val="both"/>
        <w:rPr>
          <w:color w:val="FF0000"/>
        </w:rPr>
      </w:pPr>
      <w:r w:rsidRPr="00782AFF">
        <w:rPr>
          <w:color w:val="FF0000"/>
        </w:rPr>
        <w:t xml:space="preserve">Đáp án: </w:t>
      </w:r>
    </w:p>
    <w:p w14:paraId="4FC9E390" w14:textId="77777777" w:rsidR="00782AFF" w:rsidRPr="00782AFF" w:rsidRDefault="00782AFF" w:rsidP="006E3D37">
      <w:pPr>
        <w:pStyle w:val="pn"/>
        <w:spacing w:line="264" w:lineRule="auto"/>
        <w:jc w:val="both"/>
        <w:rPr>
          <w:b/>
          <w:bCs/>
          <w:iCs/>
          <w:color w:val="FF0000"/>
          <w:szCs w:val="24"/>
        </w:rPr>
      </w:pPr>
      <w:r w:rsidRPr="00782AFF">
        <w:rPr>
          <w:color w:val="FF0000"/>
          <w:position w:val="-46"/>
        </w:rPr>
        <w:object w:dxaOrig="3840" w:dyaOrig="1040" w14:anchorId="35F0F687">
          <v:shape id="_x0000_i1120" type="#_x0000_t75" style="width:192pt;height:51.75pt" o:ole="">
            <v:imagedata r:id="rId196" o:title=""/>
          </v:shape>
          <o:OLEObject Type="Embed" ProgID="Equation.DSMT4" ShapeID="_x0000_i1120" DrawAspect="Content" ObjectID="_1819998520" r:id="rId197"/>
        </w:object>
      </w:r>
    </w:p>
    <w:p w14:paraId="47210BF4" w14:textId="59D462BC" w:rsidR="00782AFF" w:rsidRDefault="00782AFF" w:rsidP="006E3D37">
      <w:pPr>
        <w:tabs>
          <w:tab w:val="left" w:pos="283"/>
          <w:tab w:val="left" w:pos="2880"/>
          <w:tab w:val="left" w:pos="5310"/>
          <w:tab w:val="left" w:pos="7830"/>
        </w:tabs>
        <w:spacing w:line="264" w:lineRule="auto"/>
        <w:jc w:val="both"/>
        <w:rPr>
          <w:rFonts w:ascii="Times New Roman" w:hAnsi="Times New Roman"/>
          <w:iCs/>
          <w:sz w:val="24"/>
          <w:szCs w:val="24"/>
        </w:rPr>
      </w:pPr>
    </w:p>
    <w:p w14:paraId="6CD44B5D" w14:textId="77777777" w:rsidR="00E84ECA" w:rsidRPr="00E84ECA" w:rsidRDefault="00E84ECA" w:rsidP="006E3D37">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2A207457" w14:textId="49509E54" w:rsidR="004C2A2D" w:rsidRPr="00707F88" w:rsidRDefault="004C2A2D"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1</w:t>
      </w:r>
      <w:r w:rsidRPr="00B8214F">
        <w:rPr>
          <w:rStyle w:val="pnChar"/>
          <w:b/>
          <w:bCs/>
        </w:rPr>
        <w:t>.</w:t>
      </w:r>
      <w:r w:rsidRPr="00707F88">
        <w:rPr>
          <w:rFonts w:ascii="Times New Roman" w:hAnsi="Times New Roman"/>
          <w:b/>
          <w:sz w:val="24"/>
          <w:szCs w:val="24"/>
        </w:rPr>
        <w:t xml:space="preserve"> </w:t>
      </w:r>
      <w:r w:rsidR="00B8214F">
        <w:rPr>
          <w:rFonts w:ascii="Times New Roman" w:hAnsi="Times New Roman"/>
          <w:sz w:val="24"/>
          <w:szCs w:val="24"/>
        </w:rPr>
        <w:t>Trong tự nhiên sulfur tồn tại ở cả dạng đơn chất và hợp chất.</w:t>
      </w:r>
    </w:p>
    <w:p w14:paraId="3A1C032D" w14:textId="3AAFB4B0" w:rsidR="004C2A2D" w:rsidRPr="00707F88" w:rsidRDefault="004C2A2D" w:rsidP="006E3D37">
      <w:pPr>
        <w:tabs>
          <w:tab w:val="left" w:pos="274"/>
          <w:tab w:val="left" w:pos="2835"/>
          <w:tab w:val="left" w:pos="5387"/>
          <w:tab w:val="left" w:pos="7938"/>
        </w:tabs>
        <w:spacing w:line="264" w:lineRule="auto"/>
        <w:jc w:val="both"/>
        <w:rPr>
          <w:rFonts w:ascii="Times New Roman" w:hAnsi="Times New Roman"/>
          <w:sz w:val="24"/>
          <w:szCs w:val="24"/>
        </w:rPr>
      </w:pPr>
      <w:r w:rsidRPr="00B8214F">
        <w:rPr>
          <w:rFonts w:ascii="Times New Roman" w:hAnsi="Times New Roman"/>
          <w:b/>
          <w:sz w:val="24"/>
          <w:szCs w:val="24"/>
          <w:highlight w:val="yellow"/>
        </w:rPr>
        <w:t>a.</w:t>
      </w:r>
      <w:r w:rsidRPr="00B8214F">
        <w:rPr>
          <w:rFonts w:ascii="Times New Roman" w:hAnsi="Times New Roman"/>
          <w:sz w:val="24"/>
          <w:szCs w:val="24"/>
          <w:highlight w:val="yellow"/>
        </w:rPr>
        <w:t xml:space="preserve"> </w:t>
      </w:r>
      <w:r w:rsidRPr="00B8214F">
        <w:rPr>
          <w:rStyle w:val="pnChar"/>
          <w:szCs w:val="24"/>
          <w:highlight w:val="yellow"/>
        </w:rPr>
        <w:t xml:space="preserve">Trong tự nhiên, sulfur tồn tại ở dạng hợp chất như: quặng pyrite, </w:t>
      </w:r>
      <w:r w:rsidR="00B8214F" w:rsidRPr="00B8214F">
        <w:rPr>
          <w:rStyle w:val="pnChar"/>
          <w:szCs w:val="24"/>
          <w:highlight w:val="yellow"/>
        </w:rPr>
        <w:t>thạch cao, sphalerite,…</w:t>
      </w:r>
    </w:p>
    <w:p w14:paraId="5FB29975" w14:textId="48234787" w:rsidR="004C2A2D" w:rsidRPr="00707F88" w:rsidRDefault="004C2A2D" w:rsidP="006E3D37">
      <w:pPr>
        <w:tabs>
          <w:tab w:val="left" w:pos="274"/>
          <w:tab w:val="left" w:pos="2835"/>
          <w:tab w:val="left" w:pos="5387"/>
          <w:tab w:val="left" w:pos="7938"/>
        </w:tabs>
        <w:spacing w:line="264" w:lineRule="auto"/>
        <w:jc w:val="both"/>
        <w:rPr>
          <w:rFonts w:ascii="Times New Roman" w:hAnsi="Times New Roman"/>
          <w:sz w:val="24"/>
          <w:szCs w:val="24"/>
        </w:rPr>
      </w:pPr>
      <w:r w:rsidRPr="00B8214F">
        <w:rPr>
          <w:rFonts w:ascii="Times New Roman" w:hAnsi="Times New Roman"/>
          <w:b/>
          <w:sz w:val="24"/>
          <w:szCs w:val="24"/>
          <w:highlight w:val="yellow"/>
        </w:rPr>
        <w:t>b.</w:t>
      </w:r>
      <w:r w:rsidRPr="00B8214F">
        <w:rPr>
          <w:rFonts w:ascii="Times New Roman" w:hAnsi="Times New Roman"/>
          <w:sz w:val="24"/>
          <w:szCs w:val="24"/>
          <w:highlight w:val="yellow"/>
        </w:rPr>
        <w:t xml:space="preserve"> </w:t>
      </w:r>
      <w:r w:rsidR="00B8214F" w:rsidRPr="00B8214F">
        <w:rPr>
          <w:rFonts w:ascii="Times New Roman" w:hAnsi="Times New Roman"/>
          <w:sz w:val="24"/>
          <w:szCs w:val="24"/>
          <w:highlight w:val="yellow"/>
        </w:rPr>
        <w:t>Đơn chất sulfur được tìm thấy chủ yếu tại núi lửa.</w:t>
      </w:r>
    </w:p>
    <w:p w14:paraId="61B5FB9D" w14:textId="1BF13FF2" w:rsidR="004C2A2D" w:rsidRPr="00707F88" w:rsidRDefault="004C2A2D" w:rsidP="006E3D37">
      <w:pPr>
        <w:tabs>
          <w:tab w:val="left" w:pos="274"/>
          <w:tab w:val="left" w:pos="2835"/>
          <w:tab w:val="left" w:pos="5387"/>
          <w:tab w:val="left" w:pos="7938"/>
        </w:tabs>
        <w:spacing w:line="264" w:lineRule="auto"/>
        <w:jc w:val="both"/>
        <w:rPr>
          <w:rFonts w:ascii="Times New Roman" w:hAnsi="Times New Roman"/>
          <w:sz w:val="24"/>
          <w:szCs w:val="24"/>
        </w:rPr>
      </w:pPr>
      <w:r w:rsidRPr="00B8214F">
        <w:rPr>
          <w:rFonts w:ascii="Times New Roman" w:hAnsi="Times New Roman"/>
          <w:b/>
          <w:sz w:val="24"/>
          <w:szCs w:val="24"/>
          <w:highlight w:val="yellow"/>
        </w:rPr>
        <w:t xml:space="preserve">c. </w:t>
      </w:r>
      <w:r w:rsidR="00B8214F" w:rsidRPr="00B8214F">
        <w:rPr>
          <w:rFonts w:ascii="Times New Roman" w:hAnsi="Times New Roman"/>
          <w:bCs/>
          <w:sz w:val="24"/>
          <w:szCs w:val="24"/>
          <w:highlight w:val="yellow"/>
        </w:rPr>
        <w:t>Sulfur có trong thành phần của thành phần của một số protein động vật, thực vật.</w:t>
      </w:r>
    </w:p>
    <w:p w14:paraId="33600337" w14:textId="011D8954" w:rsidR="00B8214F" w:rsidRDefault="004C2A2D"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d.</w:t>
      </w:r>
      <w:r w:rsidR="00B8214F">
        <w:rPr>
          <w:rFonts w:ascii="Times New Roman" w:hAnsi="Times New Roman"/>
          <w:b/>
          <w:sz w:val="24"/>
          <w:szCs w:val="24"/>
        </w:rPr>
        <w:t xml:space="preserve"> </w:t>
      </w:r>
      <w:r w:rsidR="00B8214F" w:rsidRPr="00707F88">
        <w:rPr>
          <w:rFonts w:ascii="Times New Roman" w:hAnsi="Times New Roman"/>
          <w:sz w:val="24"/>
          <w:szCs w:val="24"/>
        </w:rPr>
        <w:t xml:space="preserve">Ở điều kiện thường, </w:t>
      </w:r>
      <w:r w:rsidR="00B8214F">
        <w:rPr>
          <w:rFonts w:ascii="Times New Roman" w:hAnsi="Times New Roman"/>
          <w:sz w:val="24"/>
          <w:szCs w:val="24"/>
        </w:rPr>
        <w:t xml:space="preserve">đơn chất </w:t>
      </w:r>
      <w:r w:rsidR="00B8214F" w:rsidRPr="00707F88">
        <w:rPr>
          <w:rFonts w:ascii="Times New Roman" w:hAnsi="Times New Roman"/>
          <w:sz w:val="24"/>
          <w:szCs w:val="24"/>
        </w:rPr>
        <w:t xml:space="preserve">sulfur là chất rắn, màu </w:t>
      </w:r>
      <w:r w:rsidR="00B8214F">
        <w:rPr>
          <w:rFonts w:ascii="Times New Roman" w:hAnsi="Times New Roman"/>
          <w:sz w:val="24"/>
          <w:szCs w:val="24"/>
        </w:rPr>
        <w:t>trắng</w:t>
      </w:r>
      <w:r w:rsidR="00B8214F" w:rsidRPr="00707F88">
        <w:rPr>
          <w:rFonts w:ascii="Times New Roman" w:hAnsi="Times New Roman"/>
          <w:sz w:val="24"/>
          <w:szCs w:val="24"/>
        </w:rPr>
        <w:t>.</w:t>
      </w:r>
    </w:p>
    <w:p w14:paraId="475324F4" w14:textId="77777777" w:rsidR="00B8214F" w:rsidRPr="00B8214F" w:rsidRDefault="00B8214F" w:rsidP="006E3D37">
      <w:pPr>
        <w:pStyle w:val="pn"/>
        <w:spacing w:line="264" w:lineRule="auto"/>
        <w:jc w:val="both"/>
        <w:rPr>
          <w:color w:val="FF0000"/>
        </w:rPr>
      </w:pPr>
      <w:r w:rsidRPr="00B8214F">
        <w:rPr>
          <w:color w:val="FF0000"/>
        </w:rPr>
        <w:t xml:space="preserve">Đáp án: </w:t>
      </w:r>
    </w:p>
    <w:p w14:paraId="1D829545" w14:textId="3F5ED815" w:rsidR="004C2A2D" w:rsidRPr="00B8214F" w:rsidRDefault="00B8214F"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Pr>
          <w:rFonts w:ascii="Times New Roman" w:hAnsi="Times New Roman"/>
          <w:bCs/>
          <w:color w:val="FF0000"/>
          <w:sz w:val="24"/>
          <w:szCs w:val="24"/>
        </w:rPr>
        <w:t>Đ.</w:t>
      </w:r>
    </w:p>
    <w:p w14:paraId="69763EA0" w14:textId="66607FF2" w:rsidR="00B8214F" w:rsidRPr="00B8214F" w:rsidRDefault="00B8214F"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Pr>
          <w:rFonts w:ascii="Times New Roman" w:hAnsi="Times New Roman"/>
          <w:bCs/>
          <w:color w:val="FF0000"/>
          <w:sz w:val="24"/>
          <w:szCs w:val="24"/>
        </w:rPr>
        <w:t>Đ.</w:t>
      </w:r>
    </w:p>
    <w:p w14:paraId="75858599" w14:textId="2183FE90" w:rsidR="00B8214F" w:rsidRPr="00B8214F" w:rsidRDefault="00B8214F"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Pr>
          <w:rFonts w:ascii="Times New Roman" w:hAnsi="Times New Roman"/>
          <w:bCs/>
          <w:color w:val="FF0000"/>
          <w:sz w:val="24"/>
          <w:szCs w:val="24"/>
        </w:rPr>
        <w:t>Đ.</w:t>
      </w:r>
    </w:p>
    <w:p w14:paraId="2F6A1B61" w14:textId="708924F7" w:rsidR="00B8214F" w:rsidRPr="008D4769" w:rsidRDefault="00B8214F"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S. </w:t>
      </w:r>
      <w:r w:rsidRPr="00B8214F">
        <w:rPr>
          <w:rFonts w:ascii="Times New Roman" w:hAnsi="Times New Roman"/>
          <w:color w:val="FF0000"/>
          <w:sz w:val="24"/>
          <w:szCs w:val="24"/>
        </w:rPr>
        <w:t>Đơn chất sulfur là chất rắn, màu vàng.</w:t>
      </w:r>
    </w:p>
    <w:p w14:paraId="1CB71692" w14:textId="34D6C87E" w:rsidR="00B8214F" w:rsidRPr="00707F88" w:rsidRDefault="00B8214F"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2</w:t>
      </w:r>
      <w:r w:rsidRPr="00707F88">
        <w:rPr>
          <w:rFonts w:ascii="Times New Roman" w:hAnsi="Times New Roman"/>
          <w:b/>
          <w:sz w:val="24"/>
          <w:szCs w:val="24"/>
        </w:rPr>
        <w:t xml:space="preserve">. </w:t>
      </w:r>
      <w:r>
        <w:rPr>
          <w:rFonts w:ascii="Times New Roman" w:hAnsi="Times New Roman"/>
          <w:sz w:val="24"/>
          <w:szCs w:val="24"/>
        </w:rPr>
        <w:t>Sulfur còn được gọi là lưu hoàng, sinh diêm vàng, diêm sinh đã được biết đến từ thời cổ đại.</w:t>
      </w:r>
    </w:p>
    <w:p w14:paraId="01D80779" w14:textId="45B10ADD" w:rsidR="00B8214F" w:rsidRDefault="00AF27A6" w:rsidP="006E3D37">
      <w:pPr>
        <w:tabs>
          <w:tab w:val="left" w:pos="274"/>
          <w:tab w:val="left" w:pos="2835"/>
          <w:tab w:val="left" w:pos="5387"/>
          <w:tab w:val="left" w:pos="7938"/>
        </w:tabs>
        <w:spacing w:line="264" w:lineRule="auto"/>
        <w:jc w:val="both"/>
        <w:rPr>
          <w:rFonts w:ascii="Times New Roman" w:hAnsi="Times New Roman"/>
          <w:sz w:val="24"/>
          <w:szCs w:val="24"/>
        </w:rPr>
      </w:pPr>
      <w:r w:rsidRPr="00AF27A6">
        <w:rPr>
          <w:rFonts w:ascii="Times New Roman" w:hAnsi="Times New Roman"/>
          <w:b/>
          <w:bCs/>
          <w:sz w:val="24"/>
          <w:szCs w:val="24"/>
          <w:highlight w:val="yellow"/>
        </w:rPr>
        <w:t>a.</w:t>
      </w:r>
      <w:r w:rsidRPr="00AF27A6">
        <w:rPr>
          <w:rFonts w:ascii="Times New Roman" w:hAnsi="Times New Roman"/>
          <w:sz w:val="24"/>
          <w:szCs w:val="24"/>
          <w:highlight w:val="yellow"/>
        </w:rPr>
        <w:t xml:space="preserve"> Nuyên tố sulur ở ô số 16, chu kì 3, nhóm VIA trong bảng tuần hoàn.</w:t>
      </w:r>
    </w:p>
    <w:p w14:paraId="7AB1AE9B" w14:textId="018F99A9" w:rsidR="00B8214F" w:rsidRDefault="00AF27A6" w:rsidP="006E3D37">
      <w:pPr>
        <w:tabs>
          <w:tab w:val="left" w:pos="274"/>
          <w:tab w:val="left" w:pos="2835"/>
          <w:tab w:val="left" w:pos="5387"/>
          <w:tab w:val="left" w:pos="7938"/>
        </w:tabs>
        <w:spacing w:line="264" w:lineRule="auto"/>
        <w:jc w:val="both"/>
        <w:rPr>
          <w:rFonts w:ascii="Times New Roman" w:hAnsi="Times New Roman"/>
          <w:sz w:val="24"/>
          <w:szCs w:val="24"/>
        </w:rPr>
      </w:pPr>
      <w:r w:rsidRPr="00AF27A6">
        <w:rPr>
          <w:rFonts w:ascii="Times New Roman" w:hAnsi="Times New Roman"/>
          <w:b/>
          <w:bCs/>
          <w:sz w:val="24"/>
          <w:szCs w:val="24"/>
        </w:rPr>
        <w:t>b.</w:t>
      </w:r>
      <w:r>
        <w:rPr>
          <w:rFonts w:ascii="Times New Roman" w:hAnsi="Times New Roman"/>
          <w:sz w:val="24"/>
          <w:szCs w:val="24"/>
        </w:rPr>
        <w:t xml:space="preserve"> </w:t>
      </w:r>
      <w:r w:rsidRPr="00707F88">
        <w:rPr>
          <w:rFonts w:ascii="Times New Roman" w:hAnsi="Times New Roman"/>
          <w:sz w:val="24"/>
          <w:szCs w:val="24"/>
        </w:rPr>
        <w:t xml:space="preserve">Ở dạng phân tử, sulfur gồm </w:t>
      </w:r>
      <w:r>
        <w:rPr>
          <w:rFonts w:ascii="Times New Roman" w:hAnsi="Times New Roman"/>
          <w:sz w:val="24"/>
          <w:szCs w:val="24"/>
        </w:rPr>
        <w:t>6</w:t>
      </w:r>
      <w:r w:rsidRPr="00707F88">
        <w:rPr>
          <w:rFonts w:ascii="Times New Roman" w:hAnsi="Times New Roman"/>
          <w:sz w:val="24"/>
          <w:szCs w:val="24"/>
        </w:rPr>
        <w:t xml:space="preserve"> nguyên tử liên kết với nhau tạo thành mạch vòng.</w:t>
      </w:r>
    </w:p>
    <w:p w14:paraId="5531A7F1" w14:textId="78B82BE0" w:rsidR="00AF27A6" w:rsidRPr="00AF27A6" w:rsidRDefault="00AF27A6" w:rsidP="006E3D37">
      <w:pPr>
        <w:tabs>
          <w:tab w:val="left" w:pos="274"/>
          <w:tab w:val="left" w:pos="2835"/>
          <w:tab w:val="left" w:pos="5387"/>
          <w:tab w:val="left" w:pos="7938"/>
        </w:tabs>
        <w:spacing w:line="264" w:lineRule="auto"/>
        <w:jc w:val="both"/>
        <w:rPr>
          <w:rFonts w:ascii="Times New Roman" w:hAnsi="Times New Roman"/>
          <w:b/>
          <w:bCs/>
          <w:sz w:val="24"/>
          <w:szCs w:val="24"/>
        </w:rPr>
      </w:pPr>
      <w:r w:rsidRPr="00AF27A6">
        <w:rPr>
          <w:rFonts w:ascii="Times New Roman" w:hAnsi="Times New Roman"/>
          <w:b/>
          <w:bCs/>
          <w:sz w:val="24"/>
          <w:szCs w:val="24"/>
        </w:rPr>
        <w:t xml:space="preserve">c. </w:t>
      </w:r>
      <w:r w:rsidRPr="00AF27A6">
        <w:rPr>
          <w:rFonts w:ascii="Times New Roman" w:hAnsi="Times New Roman"/>
          <w:sz w:val="24"/>
          <w:szCs w:val="24"/>
        </w:rPr>
        <w:t>Sulfur tan nhiều trong nước và các dung môi hữu cơ như: benzene, carbon disulfide (CS</w:t>
      </w:r>
      <w:r w:rsidRPr="00AF27A6">
        <w:rPr>
          <w:rFonts w:ascii="Times New Roman" w:hAnsi="Times New Roman"/>
          <w:sz w:val="24"/>
          <w:szCs w:val="24"/>
          <w:vertAlign w:val="subscript"/>
        </w:rPr>
        <w:t>2</w:t>
      </w:r>
      <w:r w:rsidRPr="00AF27A6">
        <w:rPr>
          <w:rFonts w:ascii="Times New Roman" w:hAnsi="Times New Roman"/>
          <w:sz w:val="24"/>
          <w:szCs w:val="24"/>
        </w:rPr>
        <w:t>),…</w:t>
      </w:r>
    </w:p>
    <w:p w14:paraId="651330CB" w14:textId="401E2ABA" w:rsidR="00AF27A6" w:rsidRPr="00AF27A6" w:rsidRDefault="00AF27A6" w:rsidP="006E3D37">
      <w:pPr>
        <w:tabs>
          <w:tab w:val="left" w:pos="274"/>
          <w:tab w:val="left" w:pos="2835"/>
          <w:tab w:val="left" w:pos="5387"/>
          <w:tab w:val="left" w:pos="7938"/>
        </w:tabs>
        <w:spacing w:line="264" w:lineRule="auto"/>
        <w:jc w:val="both"/>
        <w:rPr>
          <w:rFonts w:ascii="Times New Roman" w:hAnsi="Times New Roman"/>
          <w:b/>
          <w:bCs/>
          <w:sz w:val="24"/>
          <w:szCs w:val="24"/>
        </w:rPr>
      </w:pPr>
      <w:r w:rsidRPr="00AF27A6">
        <w:rPr>
          <w:rFonts w:ascii="Times New Roman" w:hAnsi="Times New Roman"/>
          <w:b/>
          <w:bCs/>
          <w:sz w:val="24"/>
          <w:szCs w:val="24"/>
          <w:highlight w:val="yellow"/>
        </w:rPr>
        <w:t xml:space="preserve">d. </w:t>
      </w:r>
      <w:r w:rsidRPr="00AF27A6">
        <w:rPr>
          <w:rStyle w:val="pnChar"/>
          <w:highlight w:val="yellow"/>
        </w:rPr>
        <w:t>Sulfur được dân gian sử dụng để pha chế vào thuốc trị các bệnh ngoài da.</w:t>
      </w:r>
    </w:p>
    <w:p w14:paraId="3CDEBEF9" w14:textId="77777777" w:rsidR="00AF27A6" w:rsidRPr="00B8214F" w:rsidRDefault="00AF27A6" w:rsidP="006E3D37">
      <w:pPr>
        <w:pStyle w:val="pn"/>
        <w:spacing w:line="264" w:lineRule="auto"/>
        <w:jc w:val="both"/>
        <w:rPr>
          <w:color w:val="FF0000"/>
        </w:rPr>
      </w:pPr>
      <w:r w:rsidRPr="00B8214F">
        <w:rPr>
          <w:color w:val="FF0000"/>
        </w:rPr>
        <w:t xml:space="preserve">Đáp án: </w:t>
      </w:r>
    </w:p>
    <w:p w14:paraId="485129DA" w14:textId="05ED5262" w:rsidR="00AF27A6" w:rsidRPr="00B8214F"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Pr>
          <w:rFonts w:ascii="Times New Roman" w:hAnsi="Times New Roman"/>
          <w:bCs/>
          <w:color w:val="FF0000"/>
          <w:sz w:val="24"/>
          <w:szCs w:val="24"/>
        </w:rPr>
        <w:t>Đ.</w:t>
      </w:r>
    </w:p>
    <w:p w14:paraId="6CBF7067" w14:textId="2ED2D8BB" w:rsidR="00AF27A6" w:rsidRPr="00B8214F"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Pr>
          <w:rFonts w:ascii="Times New Roman" w:hAnsi="Times New Roman"/>
          <w:bCs/>
          <w:color w:val="FF0000"/>
          <w:sz w:val="24"/>
          <w:szCs w:val="24"/>
        </w:rPr>
        <w:t>S. Phân tử sulfru có 8 nguyên tử sulfur.</w:t>
      </w:r>
    </w:p>
    <w:p w14:paraId="074801F4" w14:textId="3900BA1E" w:rsidR="00AF27A6" w:rsidRPr="00B8214F"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Pr>
          <w:rFonts w:ascii="Times New Roman" w:hAnsi="Times New Roman"/>
          <w:bCs/>
          <w:color w:val="FF0000"/>
          <w:sz w:val="24"/>
          <w:szCs w:val="24"/>
        </w:rPr>
        <w:t>S.</w:t>
      </w:r>
    </w:p>
    <w:p w14:paraId="707F9BB8" w14:textId="56D48657" w:rsidR="00AF27A6" w:rsidRPr="00B8214F"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Pr>
          <w:rFonts w:ascii="Times New Roman" w:hAnsi="Times New Roman"/>
          <w:bCs/>
          <w:color w:val="FF0000"/>
          <w:sz w:val="24"/>
          <w:szCs w:val="24"/>
        </w:rPr>
        <w:t>Đ.</w:t>
      </w:r>
    </w:p>
    <w:p w14:paraId="2D82E86A" w14:textId="2ED66AA8" w:rsidR="00AF27A6" w:rsidRPr="00AF27A6" w:rsidRDefault="00AF27A6" w:rsidP="006E3D37">
      <w:pPr>
        <w:tabs>
          <w:tab w:val="left" w:pos="274"/>
          <w:tab w:val="left" w:pos="2835"/>
          <w:tab w:val="left" w:pos="5387"/>
          <w:tab w:val="left" w:pos="7938"/>
        </w:tabs>
        <w:spacing w:line="264" w:lineRule="auto"/>
        <w:jc w:val="both"/>
        <w:rPr>
          <w:rFonts w:ascii="Times New Roman" w:hAnsi="Times New Roman"/>
          <w:sz w:val="24"/>
          <w:szCs w:val="24"/>
        </w:rPr>
      </w:pPr>
      <w:r w:rsidRPr="00AF27A6">
        <w:rPr>
          <w:rFonts w:ascii="Times New Roman" w:hAnsi="Times New Roman"/>
          <w:b/>
          <w:sz w:val="24"/>
          <w:szCs w:val="24"/>
        </w:rPr>
        <w:t xml:space="preserve">Câu </w:t>
      </w:r>
      <w:r w:rsidR="00BB406D">
        <w:rPr>
          <w:rFonts w:ascii="Times New Roman" w:hAnsi="Times New Roman"/>
          <w:b/>
          <w:sz w:val="24"/>
          <w:szCs w:val="24"/>
        </w:rPr>
        <w:t>3</w:t>
      </w:r>
      <w:r w:rsidRPr="00AF27A6">
        <w:rPr>
          <w:rFonts w:ascii="Times New Roman" w:hAnsi="Times New Roman"/>
          <w:b/>
          <w:sz w:val="24"/>
          <w:szCs w:val="24"/>
        </w:rPr>
        <w:t xml:space="preserve">. </w:t>
      </w:r>
      <w:r w:rsidRPr="00AF27A6">
        <w:rPr>
          <w:rFonts w:ascii="Times New Roman" w:hAnsi="Times New Roman"/>
          <w:sz w:val="24"/>
          <w:szCs w:val="24"/>
        </w:rPr>
        <w:t>Cho các phát biểu sau về sulfur:</w:t>
      </w:r>
    </w:p>
    <w:p w14:paraId="121AE76E" w14:textId="568E3DF1" w:rsidR="00AF27A6" w:rsidRPr="00AF27A6" w:rsidRDefault="00AF27A6" w:rsidP="006E3D37">
      <w:pPr>
        <w:tabs>
          <w:tab w:val="left" w:pos="274"/>
          <w:tab w:val="left" w:pos="2835"/>
          <w:tab w:val="left" w:pos="5387"/>
          <w:tab w:val="left" w:pos="7938"/>
        </w:tabs>
        <w:spacing w:line="264" w:lineRule="auto"/>
        <w:jc w:val="both"/>
        <w:rPr>
          <w:rFonts w:ascii="Times New Roman" w:hAnsi="Times New Roman"/>
          <w:sz w:val="24"/>
          <w:szCs w:val="24"/>
        </w:rPr>
      </w:pPr>
      <w:r w:rsidRPr="00AF27A6">
        <w:rPr>
          <w:rFonts w:ascii="Times New Roman" w:hAnsi="Times New Roman"/>
          <w:b/>
          <w:sz w:val="24"/>
          <w:szCs w:val="24"/>
        </w:rPr>
        <w:t>a.</w:t>
      </w:r>
      <w:r w:rsidRPr="00AF27A6">
        <w:rPr>
          <w:rFonts w:ascii="Times New Roman" w:hAnsi="Times New Roman"/>
          <w:sz w:val="24"/>
          <w:szCs w:val="24"/>
        </w:rPr>
        <w:tab/>
        <w:t>Phần lớn sulfur trong tự nhiên tồn tại ở dạng đơn chất.</w:t>
      </w:r>
    </w:p>
    <w:p w14:paraId="2D2D196D" w14:textId="2E7D886C" w:rsidR="00AF27A6" w:rsidRPr="00AF27A6" w:rsidRDefault="00AF27A6" w:rsidP="006E3D37">
      <w:pPr>
        <w:pBdr>
          <w:top w:val="nil"/>
          <w:left w:val="nil"/>
          <w:bottom w:val="nil"/>
          <w:right w:val="nil"/>
          <w:between w:val="nil"/>
        </w:pBdr>
        <w:tabs>
          <w:tab w:val="left" w:pos="284"/>
          <w:tab w:val="left" w:pos="1134"/>
          <w:tab w:val="left" w:pos="2835"/>
          <w:tab w:val="left" w:pos="5387"/>
          <w:tab w:val="left" w:pos="7938"/>
        </w:tabs>
        <w:spacing w:line="264" w:lineRule="auto"/>
        <w:jc w:val="both"/>
        <w:rPr>
          <w:rFonts w:ascii="Times New Roman" w:hAnsi="Times New Roman"/>
          <w:sz w:val="24"/>
          <w:szCs w:val="24"/>
        </w:rPr>
      </w:pPr>
      <w:r w:rsidRPr="008D4769">
        <w:rPr>
          <w:rFonts w:ascii="Times New Roman" w:hAnsi="Times New Roman"/>
          <w:b/>
          <w:sz w:val="24"/>
          <w:szCs w:val="24"/>
          <w:highlight w:val="yellow"/>
        </w:rPr>
        <w:t>b.</w:t>
      </w:r>
      <w:r w:rsidRPr="008D4769">
        <w:rPr>
          <w:rFonts w:ascii="Times New Roman" w:hAnsi="Times New Roman"/>
          <w:sz w:val="24"/>
          <w:szCs w:val="24"/>
          <w:highlight w:val="yellow"/>
        </w:rPr>
        <w:t xml:space="preserve"> </w:t>
      </w:r>
      <w:r w:rsidR="008D4769" w:rsidRPr="008D4769">
        <w:rPr>
          <w:rFonts w:ascii="Times New Roman" w:hAnsi="Times New Roman"/>
          <w:sz w:val="24"/>
          <w:szCs w:val="24"/>
          <w:highlight w:val="yellow"/>
        </w:rPr>
        <w:t>Khi tham gia phản ứng hóa học, sulfur thể hiện tính oxi hóa và tính khử.</w:t>
      </w:r>
    </w:p>
    <w:p w14:paraId="36353E1B" w14:textId="1339B696" w:rsidR="00AF27A6" w:rsidRPr="00AF27A6" w:rsidRDefault="00AF27A6" w:rsidP="006E3D37">
      <w:pPr>
        <w:pBdr>
          <w:top w:val="nil"/>
          <w:left w:val="nil"/>
          <w:bottom w:val="nil"/>
          <w:right w:val="nil"/>
          <w:between w:val="nil"/>
        </w:pBdr>
        <w:tabs>
          <w:tab w:val="left" w:pos="284"/>
          <w:tab w:val="left" w:pos="1134"/>
          <w:tab w:val="left" w:pos="2835"/>
          <w:tab w:val="left" w:pos="5387"/>
          <w:tab w:val="left" w:pos="7938"/>
        </w:tabs>
        <w:spacing w:line="264" w:lineRule="auto"/>
        <w:jc w:val="both"/>
        <w:rPr>
          <w:rFonts w:ascii="Times New Roman" w:hAnsi="Times New Roman"/>
          <w:sz w:val="24"/>
          <w:szCs w:val="24"/>
        </w:rPr>
      </w:pPr>
      <w:r w:rsidRPr="008D4769">
        <w:rPr>
          <w:rFonts w:ascii="Times New Roman" w:hAnsi="Times New Roman"/>
          <w:b/>
          <w:sz w:val="24"/>
          <w:szCs w:val="24"/>
          <w:highlight w:val="yellow"/>
        </w:rPr>
        <w:t xml:space="preserve">c. </w:t>
      </w:r>
      <w:r w:rsidRPr="008D4769">
        <w:rPr>
          <w:rFonts w:ascii="Times New Roman" w:hAnsi="Times New Roman"/>
          <w:sz w:val="24"/>
          <w:szCs w:val="24"/>
          <w:highlight w:val="yellow"/>
        </w:rPr>
        <w:t xml:space="preserve">Trong tự nhiên, đồng vị của sulfur chiếm thành phần nhiều nhất là </w:t>
      </w:r>
      <w:r w:rsidRPr="008D4769">
        <w:rPr>
          <w:rFonts w:ascii="Times New Roman" w:hAnsi="Times New Roman"/>
          <w:sz w:val="24"/>
          <w:szCs w:val="24"/>
          <w:highlight w:val="yellow"/>
          <w:vertAlign w:val="superscript"/>
        </w:rPr>
        <w:t>32</w:t>
      </w:r>
      <w:r w:rsidRPr="008D4769">
        <w:rPr>
          <w:rFonts w:ascii="Times New Roman" w:hAnsi="Times New Roman"/>
          <w:sz w:val="24"/>
          <w:szCs w:val="24"/>
          <w:highlight w:val="yellow"/>
        </w:rPr>
        <w:t>S.</w:t>
      </w:r>
      <w:r w:rsidRPr="00AF27A6">
        <w:rPr>
          <w:rFonts w:ascii="Times New Roman" w:hAnsi="Times New Roman"/>
          <w:b/>
          <w:sz w:val="24"/>
          <w:szCs w:val="24"/>
        </w:rPr>
        <w:t xml:space="preserve">         </w:t>
      </w:r>
    </w:p>
    <w:p w14:paraId="339C694A" w14:textId="27F63E14" w:rsidR="00AF27A6" w:rsidRPr="00AF27A6" w:rsidRDefault="00AF27A6" w:rsidP="006E3D37">
      <w:pPr>
        <w:pBdr>
          <w:top w:val="nil"/>
          <w:left w:val="nil"/>
          <w:bottom w:val="nil"/>
          <w:right w:val="nil"/>
          <w:between w:val="nil"/>
        </w:pBdr>
        <w:tabs>
          <w:tab w:val="left" w:pos="284"/>
          <w:tab w:val="left" w:pos="1134"/>
          <w:tab w:val="left" w:pos="2835"/>
          <w:tab w:val="left" w:pos="5387"/>
          <w:tab w:val="left" w:pos="7938"/>
        </w:tabs>
        <w:spacing w:line="264" w:lineRule="auto"/>
        <w:jc w:val="both"/>
        <w:rPr>
          <w:rFonts w:ascii="Times New Roman" w:hAnsi="Times New Roman"/>
          <w:sz w:val="24"/>
          <w:szCs w:val="24"/>
        </w:rPr>
      </w:pPr>
      <w:r w:rsidRPr="00AF27A6">
        <w:rPr>
          <w:rFonts w:ascii="Times New Roman" w:hAnsi="Times New Roman"/>
          <w:b/>
          <w:sz w:val="24"/>
          <w:szCs w:val="24"/>
        </w:rPr>
        <w:t xml:space="preserve">d. </w:t>
      </w:r>
      <w:r w:rsidR="008D4769">
        <w:rPr>
          <w:rFonts w:ascii="Times New Roman" w:hAnsi="Times New Roman"/>
          <w:bCs/>
          <w:sz w:val="24"/>
          <w:szCs w:val="24"/>
        </w:rPr>
        <w:t xml:space="preserve">Số oxi hóa của nguyên tố sulfur trong hợp chất luôn là số oxi hóa dương. </w:t>
      </w:r>
    </w:p>
    <w:p w14:paraId="12800504" w14:textId="77777777" w:rsidR="00AF27A6" w:rsidRPr="00B8214F" w:rsidRDefault="00AF27A6" w:rsidP="006E3D37">
      <w:pPr>
        <w:pStyle w:val="pn"/>
        <w:spacing w:line="264" w:lineRule="auto"/>
        <w:jc w:val="both"/>
        <w:rPr>
          <w:color w:val="FF0000"/>
        </w:rPr>
      </w:pPr>
      <w:r w:rsidRPr="00B8214F">
        <w:rPr>
          <w:color w:val="FF0000"/>
        </w:rPr>
        <w:t xml:space="preserve">Đáp án: </w:t>
      </w:r>
    </w:p>
    <w:p w14:paraId="544D28B8" w14:textId="18F50F74" w:rsidR="00AF27A6" w:rsidRPr="008D4769"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a. S. </w:t>
      </w:r>
      <w:r w:rsidRPr="008D4769">
        <w:rPr>
          <w:rFonts w:ascii="Times New Roman" w:hAnsi="Times New Roman"/>
          <w:color w:val="FF0000"/>
          <w:sz w:val="24"/>
          <w:szCs w:val="24"/>
        </w:rPr>
        <w:t>Phần lớn sulfur trong tự nhiên tồn tại ở dạng hợp chất.</w:t>
      </w:r>
    </w:p>
    <w:p w14:paraId="2F1FF283" w14:textId="0C934A99" w:rsidR="00AF27A6" w:rsidRPr="008D4769"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b. </w:t>
      </w:r>
      <w:r w:rsidR="008D4769" w:rsidRPr="008D4769">
        <w:rPr>
          <w:rFonts w:ascii="Times New Roman" w:hAnsi="Times New Roman"/>
          <w:bCs/>
          <w:color w:val="FF0000"/>
          <w:sz w:val="24"/>
          <w:szCs w:val="24"/>
        </w:rPr>
        <w:t>Đ.</w:t>
      </w:r>
    </w:p>
    <w:p w14:paraId="77A752FE" w14:textId="36CFA005" w:rsidR="00AF27A6" w:rsidRPr="008D4769"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c. </w:t>
      </w:r>
      <w:r w:rsidR="008D4769" w:rsidRPr="008D4769">
        <w:rPr>
          <w:rFonts w:ascii="Times New Roman" w:hAnsi="Times New Roman"/>
          <w:bCs/>
          <w:color w:val="FF0000"/>
          <w:sz w:val="24"/>
          <w:szCs w:val="24"/>
        </w:rPr>
        <w:t>Đ.</w:t>
      </w:r>
    </w:p>
    <w:p w14:paraId="6927DE72" w14:textId="00244AEC" w:rsidR="00AF27A6" w:rsidRDefault="00AF27A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d. </w:t>
      </w:r>
      <w:r w:rsidR="008D4769" w:rsidRPr="008D4769">
        <w:rPr>
          <w:rFonts w:ascii="Times New Roman" w:hAnsi="Times New Roman"/>
          <w:bCs/>
          <w:color w:val="FF0000"/>
          <w:sz w:val="24"/>
          <w:szCs w:val="24"/>
        </w:rPr>
        <w:t>S.</w:t>
      </w:r>
      <w:r w:rsidR="008D4769">
        <w:rPr>
          <w:rFonts w:ascii="Times New Roman" w:hAnsi="Times New Roman"/>
          <w:bCs/>
          <w:color w:val="FF0000"/>
          <w:sz w:val="24"/>
          <w:szCs w:val="24"/>
        </w:rPr>
        <w:t xml:space="preserve"> Số oxi hóa của S là -2 đến +6.</w:t>
      </w:r>
    </w:p>
    <w:p w14:paraId="0B5AFE27" w14:textId="42D11E61" w:rsidR="009D7E06" w:rsidRPr="008D4769" w:rsidRDefault="009D7E06"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D7E06">
        <w:rPr>
          <w:rFonts w:ascii="Times New Roman" w:hAnsi="Times New Roman"/>
          <w:bCs/>
          <w:noProof/>
          <w:color w:val="FF0000"/>
          <w:sz w:val="24"/>
          <w:szCs w:val="24"/>
        </w:rPr>
        <w:drawing>
          <wp:inline distT="0" distB="0" distL="0" distR="0" wp14:anchorId="6B87487A" wp14:editId="3FF456F9">
            <wp:extent cx="3586937" cy="16873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586937" cy="168733"/>
                    </a:xfrm>
                    <a:prstGeom prst="rect">
                      <a:avLst/>
                    </a:prstGeom>
                  </pic:spPr>
                </pic:pic>
              </a:graphicData>
            </a:graphic>
          </wp:inline>
        </w:drawing>
      </w:r>
    </w:p>
    <w:p w14:paraId="7B21B7E2" w14:textId="72C6838C" w:rsidR="008D4769" w:rsidRPr="00707F88" w:rsidRDefault="008D4769"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4</w:t>
      </w:r>
      <w:r w:rsidRPr="00707F88">
        <w:rPr>
          <w:rFonts w:ascii="Times New Roman" w:hAnsi="Times New Roman"/>
          <w:b/>
          <w:sz w:val="24"/>
          <w:szCs w:val="24"/>
        </w:rPr>
        <w:t xml:space="preserve">. </w:t>
      </w:r>
      <w:r w:rsidRPr="00AF27A6">
        <w:rPr>
          <w:rFonts w:ascii="Times New Roman" w:hAnsi="Times New Roman"/>
          <w:sz w:val="24"/>
          <w:szCs w:val="24"/>
        </w:rPr>
        <w:t xml:space="preserve">Cho các </w:t>
      </w:r>
      <w:r>
        <w:rPr>
          <w:rFonts w:ascii="Times New Roman" w:hAnsi="Times New Roman"/>
          <w:sz w:val="24"/>
          <w:szCs w:val="24"/>
        </w:rPr>
        <w:t>nhận định</w:t>
      </w:r>
      <w:r w:rsidRPr="00AF27A6">
        <w:rPr>
          <w:rFonts w:ascii="Times New Roman" w:hAnsi="Times New Roman"/>
          <w:sz w:val="24"/>
          <w:szCs w:val="24"/>
        </w:rPr>
        <w:t xml:space="preserve"> sau về </w:t>
      </w:r>
      <w:r>
        <w:rPr>
          <w:rFonts w:ascii="Times New Roman" w:hAnsi="Times New Roman"/>
          <w:sz w:val="24"/>
          <w:szCs w:val="24"/>
        </w:rPr>
        <w:t xml:space="preserve">tính chất của </w:t>
      </w:r>
      <w:r w:rsidRPr="00AF27A6">
        <w:rPr>
          <w:rFonts w:ascii="Times New Roman" w:hAnsi="Times New Roman"/>
          <w:sz w:val="24"/>
          <w:szCs w:val="24"/>
        </w:rPr>
        <w:t>sulfur:</w:t>
      </w:r>
    </w:p>
    <w:p w14:paraId="5798479F" w14:textId="793D368F" w:rsidR="008D4769" w:rsidRPr="00707F88" w:rsidRDefault="008D4769"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lastRenderedPageBreak/>
        <w:t>a.</w:t>
      </w:r>
      <w:r w:rsidRPr="00707F88">
        <w:rPr>
          <w:rFonts w:ascii="Times New Roman" w:hAnsi="Times New Roman"/>
          <w:sz w:val="24"/>
          <w:szCs w:val="24"/>
        </w:rPr>
        <w:tab/>
      </w:r>
      <w:r>
        <w:rPr>
          <w:rFonts w:ascii="Times New Roman" w:hAnsi="Times New Roman"/>
          <w:sz w:val="24"/>
          <w:szCs w:val="24"/>
        </w:rPr>
        <w:t>Sulfur không tan trong nước nhưng tan tốt trong alcohol.</w:t>
      </w:r>
    </w:p>
    <w:p w14:paraId="0800759B" w14:textId="393F09F8" w:rsidR="008D4769" w:rsidRPr="00707F88" w:rsidRDefault="008D4769"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b.</w:t>
      </w:r>
      <w:r w:rsidRPr="00707F88">
        <w:rPr>
          <w:rFonts w:ascii="Times New Roman" w:hAnsi="Times New Roman"/>
          <w:sz w:val="24"/>
          <w:szCs w:val="24"/>
        </w:rPr>
        <w:t xml:space="preserve"> </w:t>
      </w:r>
      <w:r>
        <w:rPr>
          <w:rFonts w:ascii="Times New Roman" w:hAnsi="Times New Roman"/>
          <w:sz w:val="24"/>
          <w:szCs w:val="24"/>
        </w:rPr>
        <w:t>Đơn chất sulfur có hai dạng thù hình là dạng tinh thể và dạng bột.</w:t>
      </w:r>
    </w:p>
    <w:p w14:paraId="14AC82CB" w14:textId="432C07D7" w:rsidR="008D4769" w:rsidRPr="00707F88" w:rsidRDefault="008D4769"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 </w:t>
      </w:r>
      <w:r w:rsidRPr="008D4769">
        <w:rPr>
          <w:rStyle w:val="pnChar"/>
        </w:rPr>
        <w:t xml:space="preserve">Sulfur </w:t>
      </w:r>
      <w:r>
        <w:rPr>
          <w:rStyle w:val="pnChar"/>
        </w:rPr>
        <w:t>khử</w:t>
      </w:r>
      <w:r w:rsidRPr="008D4769">
        <w:rPr>
          <w:rStyle w:val="pnChar"/>
        </w:rPr>
        <w:t xml:space="preserve"> được nhiều kim loại</w:t>
      </w:r>
      <w:r>
        <w:rPr>
          <w:rFonts w:ascii="Times New Roman" w:hAnsi="Times New Roman"/>
          <w:b/>
          <w:sz w:val="24"/>
          <w:szCs w:val="24"/>
        </w:rPr>
        <w:t xml:space="preserve"> </w:t>
      </w:r>
      <w:r w:rsidRPr="008D4769">
        <w:rPr>
          <w:rFonts w:ascii="Times New Roman" w:hAnsi="Times New Roman"/>
          <w:bCs/>
          <w:sz w:val="24"/>
          <w:szCs w:val="24"/>
        </w:rPr>
        <w:t>(trừ Au, Ag, Pt) ở nhiệt độ cao tạo muối sulfide.</w:t>
      </w:r>
    </w:p>
    <w:p w14:paraId="39226429" w14:textId="770A80A7" w:rsidR="008D4769" w:rsidRDefault="008D4769" w:rsidP="006E3D37">
      <w:pPr>
        <w:tabs>
          <w:tab w:val="left" w:pos="274"/>
          <w:tab w:val="left" w:pos="2835"/>
          <w:tab w:val="left" w:pos="5387"/>
          <w:tab w:val="left" w:pos="7938"/>
        </w:tabs>
        <w:spacing w:line="264" w:lineRule="auto"/>
        <w:jc w:val="both"/>
        <w:rPr>
          <w:rFonts w:ascii="Times New Roman" w:hAnsi="Times New Roman"/>
          <w:sz w:val="24"/>
          <w:szCs w:val="24"/>
        </w:rPr>
      </w:pPr>
      <w:r w:rsidRPr="00F36692">
        <w:rPr>
          <w:rFonts w:ascii="Times New Roman" w:hAnsi="Times New Roman"/>
          <w:b/>
          <w:sz w:val="24"/>
          <w:szCs w:val="24"/>
          <w:highlight w:val="yellow"/>
        </w:rPr>
        <w:t xml:space="preserve">d. </w:t>
      </w:r>
      <w:r w:rsidR="00F36692" w:rsidRPr="00F36692">
        <w:rPr>
          <w:rFonts w:ascii="Times New Roman" w:hAnsi="Times New Roman"/>
          <w:bCs/>
          <w:sz w:val="24"/>
          <w:szCs w:val="24"/>
          <w:highlight w:val="yellow"/>
        </w:rPr>
        <w:t>Phản ứng của sulfur với thủy ngân (mercury) được sử dụng để xử lí thủy ngân bị rơi vãi.</w:t>
      </w:r>
    </w:p>
    <w:p w14:paraId="77695E7F" w14:textId="77777777" w:rsidR="008D4769" w:rsidRPr="00B8214F" w:rsidRDefault="008D4769" w:rsidP="006E3D37">
      <w:pPr>
        <w:pStyle w:val="pn"/>
        <w:spacing w:line="264" w:lineRule="auto"/>
        <w:jc w:val="both"/>
        <w:rPr>
          <w:color w:val="FF0000"/>
        </w:rPr>
      </w:pPr>
      <w:r w:rsidRPr="00B8214F">
        <w:rPr>
          <w:color w:val="FF0000"/>
        </w:rPr>
        <w:t xml:space="preserve">Đáp án: </w:t>
      </w:r>
    </w:p>
    <w:p w14:paraId="205B13AB" w14:textId="4ED9D4CB" w:rsidR="008D4769" w:rsidRPr="008D4769" w:rsidRDefault="008D4769"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a. S. </w:t>
      </w:r>
      <w:r w:rsidRPr="008D4769">
        <w:rPr>
          <w:rFonts w:ascii="Times New Roman" w:hAnsi="Times New Roman"/>
          <w:color w:val="FF0000"/>
          <w:sz w:val="24"/>
          <w:szCs w:val="24"/>
        </w:rPr>
        <w:t>Sulfur tan ít trong alcohol.</w:t>
      </w:r>
    </w:p>
    <w:p w14:paraId="610E3F64" w14:textId="12373A10" w:rsidR="008D4769" w:rsidRPr="008D4769" w:rsidRDefault="008D4769"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 xml:space="preserve">b. S. </w:t>
      </w:r>
      <w:r w:rsidRPr="008D4769">
        <w:rPr>
          <w:rFonts w:ascii="Times New Roman" w:hAnsi="Times New Roman"/>
          <w:color w:val="FF0000"/>
          <w:sz w:val="24"/>
          <w:szCs w:val="24"/>
        </w:rPr>
        <w:t>Đơn chất sulfur có hai dạng thù hình là dạng tà phương và đơn tà.</w:t>
      </w:r>
    </w:p>
    <w:p w14:paraId="7AA2C8F9" w14:textId="408BB29E" w:rsidR="008D4769" w:rsidRPr="008D4769" w:rsidRDefault="008D4769"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c. S. Sulfur oxi hóa được nhiều kim loại.</w:t>
      </w:r>
    </w:p>
    <w:p w14:paraId="5204FD01" w14:textId="53F3985C" w:rsidR="008D4769" w:rsidRPr="008D4769" w:rsidRDefault="008D4769"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D4769">
        <w:rPr>
          <w:rFonts w:ascii="Times New Roman" w:hAnsi="Times New Roman"/>
          <w:bCs/>
          <w:color w:val="FF0000"/>
          <w:sz w:val="24"/>
          <w:szCs w:val="24"/>
        </w:rPr>
        <w:t>d. Đ.</w:t>
      </w:r>
    </w:p>
    <w:p w14:paraId="77EE4E01" w14:textId="44B18DDE" w:rsidR="0063416A" w:rsidRPr="00707F88"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5</w:t>
      </w:r>
      <w:r w:rsidRPr="00707F88">
        <w:rPr>
          <w:rFonts w:ascii="Times New Roman" w:hAnsi="Times New Roman"/>
          <w:b/>
          <w:sz w:val="24"/>
          <w:szCs w:val="24"/>
        </w:rPr>
        <w:t xml:space="preserve">. </w:t>
      </w:r>
      <w:r w:rsidRPr="00AF27A6">
        <w:rPr>
          <w:rFonts w:ascii="Times New Roman" w:hAnsi="Times New Roman"/>
          <w:sz w:val="24"/>
          <w:szCs w:val="24"/>
        </w:rPr>
        <w:t xml:space="preserve">Cho các </w:t>
      </w:r>
      <w:r>
        <w:rPr>
          <w:rFonts w:ascii="Times New Roman" w:hAnsi="Times New Roman"/>
          <w:sz w:val="24"/>
          <w:szCs w:val="24"/>
        </w:rPr>
        <w:t>nhận định</w:t>
      </w:r>
      <w:r w:rsidRPr="00AF27A6">
        <w:rPr>
          <w:rFonts w:ascii="Times New Roman" w:hAnsi="Times New Roman"/>
          <w:sz w:val="24"/>
          <w:szCs w:val="24"/>
        </w:rPr>
        <w:t xml:space="preserve"> sau về </w:t>
      </w:r>
      <w:r>
        <w:rPr>
          <w:rFonts w:ascii="Times New Roman" w:hAnsi="Times New Roman"/>
          <w:sz w:val="24"/>
          <w:szCs w:val="24"/>
        </w:rPr>
        <w:t xml:space="preserve">tính chất của </w:t>
      </w:r>
      <w:r w:rsidRPr="00AF27A6">
        <w:rPr>
          <w:rFonts w:ascii="Times New Roman" w:hAnsi="Times New Roman"/>
          <w:sz w:val="24"/>
          <w:szCs w:val="24"/>
        </w:rPr>
        <w:t>sulfur:</w:t>
      </w:r>
    </w:p>
    <w:p w14:paraId="0C338363" w14:textId="506F7638"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highlight w:val="yellow"/>
        </w:rPr>
        <w:t>a.</w:t>
      </w:r>
      <w:r w:rsidRPr="0063416A">
        <w:rPr>
          <w:rFonts w:ascii="Times New Roman" w:hAnsi="Times New Roman"/>
          <w:sz w:val="24"/>
          <w:szCs w:val="24"/>
          <w:highlight w:val="yellow"/>
        </w:rPr>
        <w:tab/>
      </w:r>
      <w:r w:rsidRPr="0063416A">
        <w:rPr>
          <w:rStyle w:val="pnChar"/>
          <w:highlight w:val="yellow"/>
        </w:rPr>
        <w:t>Khi phản ứng với hydrogen, sulfur thể hiện tính oxi hóa.</w:t>
      </w:r>
    </w:p>
    <w:p w14:paraId="2F442CBB" w14:textId="508C054D"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rPr>
        <w:t>b.</w:t>
      </w:r>
      <w:r w:rsidRPr="0063416A">
        <w:rPr>
          <w:rFonts w:ascii="Times New Roman" w:hAnsi="Times New Roman"/>
          <w:sz w:val="24"/>
          <w:szCs w:val="24"/>
        </w:rPr>
        <w:t xml:space="preserve"> </w:t>
      </w:r>
      <w:r>
        <w:rPr>
          <w:rFonts w:ascii="Times New Roman" w:hAnsi="Times New Roman"/>
          <w:sz w:val="24"/>
          <w:szCs w:val="24"/>
        </w:rPr>
        <w:t>Khi phản ứng với kim loại, sulfur thể hiện tính khử.</w:t>
      </w:r>
    </w:p>
    <w:p w14:paraId="6574CB83" w14:textId="5F56659E"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highlight w:val="yellow"/>
        </w:rPr>
        <w:t xml:space="preserve">c. </w:t>
      </w:r>
      <w:r w:rsidRPr="0063416A">
        <w:rPr>
          <w:rFonts w:ascii="Times New Roman" w:hAnsi="Times New Roman"/>
          <w:bCs/>
          <w:sz w:val="24"/>
          <w:szCs w:val="24"/>
          <w:highlight w:val="yellow"/>
        </w:rPr>
        <w:t>Trong tinh thể sulfur, các phân tử S</w:t>
      </w:r>
      <w:r w:rsidRPr="0063416A">
        <w:rPr>
          <w:rFonts w:ascii="Times New Roman" w:hAnsi="Times New Roman"/>
          <w:bCs/>
          <w:sz w:val="24"/>
          <w:szCs w:val="24"/>
          <w:highlight w:val="yellow"/>
          <w:vertAlign w:val="subscript"/>
        </w:rPr>
        <w:t>8</w:t>
      </w:r>
      <w:r w:rsidRPr="0063416A">
        <w:rPr>
          <w:rFonts w:ascii="Times New Roman" w:hAnsi="Times New Roman"/>
          <w:bCs/>
          <w:sz w:val="24"/>
          <w:szCs w:val="24"/>
          <w:highlight w:val="yellow"/>
        </w:rPr>
        <w:t xml:space="preserve"> tương tác với nhau bằng lực van der Waals yếu nên nhiệt độ nóng chảy của đơn chất sulfur thấp.</w:t>
      </w:r>
    </w:p>
    <w:p w14:paraId="4CB048AA" w14:textId="46B2C2EB"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bCs/>
          <w:sz w:val="24"/>
          <w:szCs w:val="24"/>
        </w:rPr>
      </w:pPr>
      <w:r w:rsidRPr="0063416A">
        <w:rPr>
          <w:rFonts w:ascii="Times New Roman" w:hAnsi="Times New Roman"/>
          <w:b/>
          <w:sz w:val="24"/>
          <w:szCs w:val="24"/>
        </w:rPr>
        <w:t xml:space="preserve">d. </w:t>
      </w:r>
      <w:r>
        <w:rPr>
          <w:rFonts w:ascii="Times New Roman" w:hAnsi="Times New Roman"/>
          <w:bCs/>
          <w:sz w:val="24"/>
          <w:szCs w:val="24"/>
        </w:rPr>
        <w:t>Ở nhiệt độ thường, sulfur phản ứng được với một số phi kim như O</w:t>
      </w:r>
      <w:r w:rsidRPr="0063416A">
        <w:rPr>
          <w:rFonts w:ascii="Times New Roman" w:hAnsi="Times New Roman"/>
          <w:bCs/>
          <w:sz w:val="24"/>
          <w:szCs w:val="24"/>
          <w:vertAlign w:val="subscript"/>
        </w:rPr>
        <w:t>2</w:t>
      </w:r>
      <w:r>
        <w:rPr>
          <w:rFonts w:ascii="Times New Roman" w:hAnsi="Times New Roman"/>
          <w:bCs/>
          <w:sz w:val="24"/>
          <w:szCs w:val="24"/>
        </w:rPr>
        <w:t>, F</w:t>
      </w:r>
      <w:r w:rsidRPr="0063416A">
        <w:rPr>
          <w:rFonts w:ascii="Times New Roman" w:hAnsi="Times New Roman"/>
          <w:bCs/>
          <w:sz w:val="24"/>
          <w:szCs w:val="24"/>
          <w:vertAlign w:val="subscript"/>
        </w:rPr>
        <w:t>2</w:t>
      </w:r>
      <w:r>
        <w:rPr>
          <w:rFonts w:ascii="Times New Roman" w:hAnsi="Times New Roman"/>
          <w:bCs/>
          <w:sz w:val="24"/>
          <w:szCs w:val="24"/>
        </w:rPr>
        <w:t>.</w:t>
      </w:r>
    </w:p>
    <w:p w14:paraId="21E08710" w14:textId="77777777" w:rsidR="0063416A" w:rsidRPr="0063416A" w:rsidRDefault="0063416A" w:rsidP="006E3D37">
      <w:pPr>
        <w:pStyle w:val="pn"/>
        <w:spacing w:line="264" w:lineRule="auto"/>
        <w:jc w:val="both"/>
        <w:rPr>
          <w:color w:val="FF0000"/>
        </w:rPr>
      </w:pPr>
      <w:r w:rsidRPr="0063416A">
        <w:rPr>
          <w:color w:val="FF0000"/>
        </w:rPr>
        <w:t xml:space="preserve">Đáp án: </w:t>
      </w:r>
    </w:p>
    <w:p w14:paraId="3DAA3A78" w14:textId="76AEA1BD"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3416A">
        <w:rPr>
          <w:rFonts w:ascii="Times New Roman" w:hAnsi="Times New Roman"/>
          <w:bCs/>
          <w:color w:val="FF0000"/>
          <w:sz w:val="24"/>
          <w:szCs w:val="24"/>
        </w:rPr>
        <w:t>a. Đ.</w:t>
      </w:r>
    </w:p>
    <w:p w14:paraId="4691D646" w14:textId="2B62C1E5"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3416A">
        <w:rPr>
          <w:rFonts w:ascii="Times New Roman" w:hAnsi="Times New Roman"/>
          <w:bCs/>
          <w:color w:val="FF0000"/>
          <w:sz w:val="24"/>
          <w:szCs w:val="24"/>
        </w:rPr>
        <w:t xml:space="preserve">b. S. </w:t>
      </w:r>
      <w:r w:rsidRPr="0063416A">
        <w:rPr>
          <w:rFonts w:ascii="Times New Roman" w:hAnsi="Times New Roman"/>
          <w:color w:val="FF0000"/>
          <w:sz w:val="24"/>
          <w:szCs w:val="24"/>
        </w:rPr>
        <w:t>Khi phản ứng với kim loại, sulfur thể hiện tính oxi hóa.</w:t>
      </w:r>
    </w:p>
    <w:p w14:paraId="63D61C9C" w14:textId="5F7DE228"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3416A">
        <w:rPr>
          <w:rFonts w:ascii="Times New Roman" w:hAnsi="Times New Roman"/>
          <w:bCs/>
          <w:color w:val="FF0000"/>
          <w:sz w:val="24"/>
          <w:szCs w:val="24"/>
        </w:rPr>
        <w:t>c. Đ.</w:t>
      </w:r>
    </w:p>
    <w:p w14:paraId="28147D11" w14:textId="095E7D6F"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3416A">
        <w:rPr>
          <w:rFonts w:ascii="Times New Roman" w:hAnsi="Times New Roman"/>
          <w:bCs/>
          <w:color w:val="FF0000"/>
          <w:sz w:val="24"/>
          <w:szCs w:val="24"/>
        </w:rPr>
        <w:t>d. S. Phản ứng của sulfur với oxygen xảy ra khi có nhiệt độ.</w:t>
      </w:r>
    </w:p>
    <w:p w14:paraId="793770A4" w14:textId="6A9C48CD" w:rsidR="0063416A" w:rsidRPr="0063416A"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rPr>
        <w:t xml:space="preserve">Câu </w:t>
      </w:r>
      <w:r w:rsidR="00BB406D">
        <w:rPr>
          <w:rFonts w:ascii="Times New Roman" w:hAnsi="Times New Roman"/>
          <w:b/>
          <w:sz w:val="24"/>
          <w:szCs w:val="24"/>
        </w:rPr>
        <w:t>6</w:t>
      </w:r>
      <w:r w:rsidRPr="0063416A">
        <w:rPr>
          <w:rFonts w:ascii="Times New Roman" w:hAnsi="Times New Roman"/>
          <w:b/>
          <w:sz w:val="24"/>
          <w:szCs w:val="24"/>
        </w:rPr>
        <w:t xml:space="preserve">. </w:t>
      </w:r>
      <w:r w:rsidRPr="0063416A">
        <w:rPr>
          <w:rFonts w:ascii="Times New Roman" w:hAnsi="Times New Roman"/>
          <w:bCs/>
          <w:sz w:val="24"/>
          <w:szCs w:val="24"/>
        </w:rPr>
        <w:t>Sulfur đơn chất vừa có tính khử vừa có tính oxi hóa.</w:t>
      </w:r>
    </w:p>
    <w:p w14:paraId="5EE94E92" w14:textId="79AB3824" w:rsidR="0063416A" w:rsidRPr="00707F88"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rPr>
        <w:t>a.</w:t>
      </w:r>
      <w:r w:rsidRPr="0063416A">
        <w:rPr>
          <w:rFonts w:ascii="Times New Roman" w:hAnsi="Times New Roman"/>
          <w:sz w:val="24"/>
          <w:szCs w:val="24"/>
        </w:rPr>
        <w:tab/>
        <w:t xml:space="preserve">Sulfur tác dụng với </w:t>
      </w:r>
      <w:r>
        <w:rPr>
          <w:rFonts w:ascii="Times New Roman" w:hAnsi="Times New Roman"/>
          <w:sz w:val="24"/>
          <w:szCs w:val="24"/>
        </w:rPr>
        <w:t>f</w:t>
      </w:r>
      <w:r w:rsidR="00F36692">
        <w:rPr>
          <w:rFonts w:ascii="Times New Roman" w:hAnsi="Times New Roman"/>
          <w:sz w:val="24"/>
          <w:szCs w:val="24"/>
        </w:rPr>
        <w:t>luorine</w:t>
      </w:r>
      <w:r w:rsidRPr="0063416A">
        <w:rPr>
          <w:rFonts w:ascii="Times New Roman" w:hAnsi="Times New Roman"/>
          <w:sz w:val="24"/>
          <w:szCs w:val="24"/>
        </w:rPr>
        <w:t xml:space="preserve"> ở nhiệt độ thường tạo </w:t>
      </w:r>
      <w:r w:rsidR="00F36692">
        <w:rPr>
          <w:rFonts w:ascii="Times New Roman" w:hAnsi="Times New Roman"/>
          <w:sz w:val="24"/>
          <w:szCs w:val="24"/>
        </w:rPr>
        <w:t>thành SF</w:t>
      </w:r>
      <w:r w:rsidR="00F36692" w:rsidRPr="00F36692">
        <w:rPr>
          <w:rFonts w:ascii="Times New Roman" w:hAnsi="Times New Roman"/>
          <w:sz w:val="24"/>
          <w:szCs w:val="24"/>
          <w:vertAlign w:val="subscript"/>
        </w:rPr>
        <w:t>4</w:t>
      </w:r>
      <w:r w:rsidR="00F36692">
        <w:rPr>
          <w:rFonts w:ascii="Times New Roman" w:hAnsi="Times New Roman"/>
          <w:sz w:val="24"/>
          <w:szCs w:val="24"/>
        </w:rPr>
        <w:t>(g).</w:t>
      </w:r>
    </w:p>
    <w:p w14:paraId="37780EC8" w14:textId="39713DAA" w:rsidR="0063416A" w:rsidRPr="00707F88"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63416A">
        <w:rPr>
          <w:rFonts w:ascii="Times New Roman" w:hAnsi="Times New Roman"/>
          <w:b/>
          <w:sz w:val="24"/>
          <w:szCs w:val="24"/>
          <w:highlight w:val="yellow"/>
        </w:rPr>
        <w:t>b.</w:t>
      </w:r>
      <w:r w:rsidRPr="0063416A">
        <w:rPr>
          <w:rFonts w:ascii="Times New Roman" w:hAnsi="Times New Roman"/>
          <w:sz w:val="24"/>
          <w:szCs w:val="24"/>
          <w:highlight w:val="yellow"/>
        </w:rPr>
        <w:t xml:space="preserve"> Sulfur tác dụng với thủy ngân (mercury) ở nhiệt độ thường tạo muối HgS</w:t>
      </w:r>
      <w:r w:rsidR="00F36692">
        <w:rPr>
          <w:rFonts w:ascii="Times New Roman" w:hAnsi="Times New Roman"/>
          <w:sz w:val="24"/>
          <w:szCs w:val="24"/>
          <w:highlight w:val="yellow"/>
        </w:rPr>
        <w:t>(s)</w:t>
      </w:r>
      <w:r w:rsidRPr="0063416A">
        <w:rPr>
          <w:rFonts w:ascii="Times New Roman" w:hAnsi="Times New Roman"/>
          <w:sz w:val="24"/>
          <w:szCs w:val="24"/>
          <w:highlight w:val="yellow"/>
        </w:rPr>
        <w:t>.</w:t>
      </w:r>
    </w:p>
    <w:p w14:paraId="13DBDD09" w14:textId="207623F0" w:rsidR="0063416A" w:rsidRPr="00707F88"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F36692">
        <w:rPr>
          <w:rFonts w:ascii="Times New Roman" w:hAnsi="Times New Roman"/>
          <w:b/>
          <w:sz w:val="24"/>
          <w:szCs w:val="24"/>
        </w:rPr>
        <w:t xml:space="preserve">c. </w:t>
      </w:r>
      <w:r w:rsidR="00F36692" w:rsidRPr="00F36692">
        <w:rPr>
          <w:rFonts w:ascii="Times New Roman" w:hAnsi="Times New Roman"/>
          <w:bCs/>
          <w:sz w:val="24"/>
          <w:szCs w:val="24"/>
        </w:rPr>
        <w:t>Ở nhiệt độ cao, sulfur tác dụng với oxygen tạo thành SO</w:t>
      </w:r>
      <w:r w:rsidR="00F36692" w:rsidRPr="00F36692">
        <w:rPr>
          <w:rFonts w:ascii="Times New Roman" w:hAnsi="Times New Roman"/>
          <w:bCs/>
          <w:sz w:val="24"/>
          <w:szCs w:val="24"/>
          <w:vertAlign w:val="subscript"/>
        </w:rPr>
        <w:t>3</w:t>
      </w:r>
      <w:r w:rsidR="00F36692" w:rsidRPr="00F36692">
        <w:rPr>
          <w:rFonts w:ascii="Times New Roman" w:hAnsi="Times New Roman"/>
          <w:bCs/>
          <w:sz w:val="24"/>
          <w:szCs w:val="24"/>
        </w:rPr>
        <w:t>(g).</w:t>
      </w:r>
    </w:p>
    <w:p w14:paraId="74BB5598" w14:textId="07C491FD" w:rsidR="0063416A" w:rsidRDefault="0063416A" w:rsidP="006E3D37">
      <w:pPr>
        <w:tabs>
          <w:tab w:val="left" w:pos="274"/>
          <w:tab w:val="left" w:pos="2835"/>
          <w:tab w:val="left" w:pos="5387"/>
          <w:tab w:val="left" w:pos="7938"/>
        </w:tabs>
        <w:spacing w:line="264" w:lineRule="auto"/>
        <w:jc w:val="both"/>
        <w:rPr>
          <w:rFonts w:ascii="Times New Roman" w:hAnsi="Times New Roman"/>
          <w:sz w:val="24"/>
          <w:szCs w:val="24"/>
        </w:rPr>
      </w:pPr>
      <w:r w:rsidRPr="00F36692">
        <w:rPr>
          <w:rFonts w:ascii="Times New Roman" w:hAnsi="Times New Roman"/>
          <w:b/>
          <w:sz w:val="24"/>
          <w:szCs w:val="24"/>
          <w:highlight w:val="yellow"/>
        </w:rPr>
        <w:t xml:space="preserve">d. </w:t>
      </w:r>
      <w:r w:rsidR="00F36692" w:rsidRPr="00F36692">
        <w:rPr>
          <w:rFonts w:ascii="Times New Roman" w:hAnsi="Times New Roman"/>
          <w:bCs/>
          <w:sz w:val="24"/>
          <w:szCs w:val="24"/>
          <w:highlight w:val="yellow"/>
        </w:rPr>
        <w:t>Ở nhiệt độ cao, sulfur tác dụng với hydrogen tạo thành H</w:t>
      </w:r>
      <w:r w:rsidR="00F36692" w:rsidRPr="00F36692">
        <w:rPr>
          <w:rFonts w:ascii="Times New Roman" w:hAnsi="Times New Roman"/>
          <w:bCs/>
          <w:sz w:val="24"/>
          <w:szCs w:val="24"/>
          <w:highlight w:val="yellow"/>
          <w:vertAlign w:val="subscript"/>
        </w:rPr>
        <w:t>2</w:t>
      </w:r>
      <w:r w:rsidR="00F36692" w:rsidRPr="00F36692">
        <w:rPr>
          <w:rFonts w:ascii="Times New Roman" w:hAnsi="Times New Roman"/>
          <w:bCs/>
          <w:sz w:val="24"/>
          <w:szCs w:val="24"/>
          <w:highlight w:val="yellow"/>
        </w:rPr>
        <w:t>S(g).</w:t>
      </w:r>
    </w:p>
    <w:p w14:paraId="51CF9251" w14:textId="77777777" w:rsidR="0063416A" w:rsidRPr="00B8214F" w:rsidRDefault="0063416A" w:rsidP="006E3D37">
      <w:pPr>
        <w:pStyle w:val="pn"/>
        <w:spacing w:line="264" w:lineRule="auto"/>
        <w:jc w:val="both"/>
        <w:rPr>
          <w:color w:val="FF0000"/>
        </w:rPr>
      </w:pPr>
      <w:r w:rsidRPr="00B8214F">
        <w:rPr>
          <w:color w:val="FF0000"/>
        </w:rPr>
        <w:t xml:space="preserve">Đáp án: </w:t>
      </w:r>
    </w:p>
    <w:p w14:paraId="232D0F0F" w14:textId="4F22448C" w:rsidR="0063416A" w:rsidRPr="00F36692"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sidR="00F36692">
        <w:rPr>
          <w:rFonts w:ascii="Times New Roman" w:hAnsi="Times New Roman"/>
          <w:bCs/>
          <w:color w:val="FF0000"/>
          <w:sz w:val="24"/>
          <w:szCs w:val="24"/>
        </w:rPr>
        <w:t>S. Hợp chất SF</w:t>
      </w:r>
      <w:r w:rsidR="00F36692">
        <w:rPr>
          <w:rFonts w:ascii="Times New Roman" w:hAnsi="Times New Roman"/>
          <w:bCs/>
          <w:color w:val="FF0000"/>
          <w:sz w:val="24"/>
          <w:szCs w:val="24"/>
          <w:vertAlign w:val="subscript"/>
        </w:rPr>
        <w:t>6</w:t>
      </w:r>
      <w:r w:rsidR="00F36692">
        <w:rPr>
          <w:rFonts w:ascii="Times New Roman" w:hAnsi="Times New Roman"/>
          <w:bCs/>
          <w:color w:val="FF0000"/>
          <w:sz w:val="24"/>
          <w:szCs w:val="24"/>
        </w:rPr>
        <w:t>.</w:t>
      </w:r>
    </w:p>
    <w:p w14:paraId="12A77FEE" w14:textId="5DF89DF8" w:rsidR="0063416A" w:rsidRPr="00B8214F"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sidR="00F36692">
        <w:rPr>
          <w:rFonts w:ascii="Times New Roman" w:hAnsi="Times New Roman"/>
          <w:bCs/>
          <w:color w:val="FF0000"/>
          <w:sz w:val="24"/>
          <w:szCs w:val="24"/>
        </w:rPr>
        <w:t>Đ.</w:t>
      </w:r>
    </w:p>
    <w:p w14:paraId="3EE379E5" w14:textId="5490B951" w:rsidR="0063416A" w:rsidRPr="00F36692"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sidR="00F36692">
        <w:rPr>
          <w:rFonts w:ascii="Times New Roman" w:hAnsi="Times New Roman"/>
          <w:bCs/>
          <w:color w:val="FF0000"/>
          <w:sz w:val="24"/>
          <w:szCs w:val="24"/>
        </w:rPr>
        <w:t>S. Hợp chất SO</w:t>
      </w:r>
      <w:r w:rsidR="00F36692">
        <w:rPr>
          <w:rFonts w:ascii="Times New Roman" w:hAnsi="Times New Roman"/>
          <w:bCs/>
          <w:color w:val="FF0000"/>
          <w:sz w:val="24"/>
          <w:szCs w:val="24"/>
          <w:vertAlign w:val="subscript"/>
        </w:rPr>
        <w:t>2</w:t>
      </w:r>
      <w:r w:rsidR="00F36692">
        <w:rPr>
          <w:rFonts w:ascii="Times New Roman" w:hAnsi="Times New Roman"/>
          <w:bCs/>
          <w:color w:val="FF0000"/>
          <w:sz w:val="24"/>
          <w:szCs w:val="24"/>
        </w:rPr>
        <w:t>.</w:t>
      </w:r>
    </w:p>
    <w:p w14:paraId="37C81504" w14:textId="36ACDA33" w:rsidR="0063416A" w:rsidRPr="00B8214F" w:rsidRDefault="0063416A"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sidR="00F36692">
        <w:rPr>
          <w:rFonts w:ascii="Times New Roman" w:hAnsi="Times New Roman"/>
          <w:bCs/>
          <w:color w:val="FF0000"/>
          <w:sz w:val="24"/>
          <w:szCs w:val="24"/>
        </w:rPr>
        <w:t>Đ.</w:t>
      </w:r>
    </w:p>
    <w:p w14:paraId="1948DA1F" w14:textId="08A1C16F" w:rsidR="00F36692" w:rsidRDefault="00F36692" w:rsidP="006E3D37">
      <w:pPr>
        <w:tabs>
          <w:tab w:val="left" w:pos="274"/>
          <w:tab w:val="left" w:pos="2835"/>
          <w:tab w:val="left" w:pos="5387"/>
          <w:tab w:val="left" w:pos="7938"/>
        </w:tabs>
        <w:spacing w:line="264" w:lineRule="auto"/>
        <w:jc w:val="both"/>
        <w:rPr>
          <w:rFonts w:ascii="Times New Roman" w:hAnsi="Times New Roman"/>
          <w:bCs/>
          <w:sz w:val="24"/>
          <w:szCs w:val="24"/>
        </w:rPr>
      </w:pPr>
      <w:r w:rsidRPr="0063416A">
        <w:rPr>
          <w:rFonts w:ascii="Times New Roman" w:hAnsi="Times New Roman"/>
          <w:b/>
          <w:sz w:val="24"/>
          <w:szCs w:val="24"/>
        </w:rPr>
        <w:t xml:space="preserve">Câu </w:t>
      </w:r>
      <w:r w:rsidR="00BB406D">
        <w:rPr>
          <w:rFonts w:ascii="Times New Roman" w:hAnsi="Times New Roman"/>
          <w:b/>
          <w:sz w:val="24"/>
          <w:szCs w:val="24"/>
        </w:rPr>
        <w:t>7</w:t>
      </w:r>
      <w:r w:rsidRPr="0063416A">
        <w:rPr>
          <w:rFonts w:ascii="Times New Roman" w:hAnsi="Times New Roman"/>
          <w:b/>
          <w:sz w:val="24"/>
          <w:szCs w:val="24"/>
        </w:rPr>
        <w:t xml:space="preserve">. </w:t>
      </w:r>
      <w:r>
        <w:rPr>
          <w:rFonts w:ascii="Times New Roman" w:hAnsi="Times New Roman"/>
          <w:bCs/>
          <w:sz w:val="24"/>
          <w:szCs w:val="24"/>
        </w:rPr>
        <w:t>Sulfur là nguyên liệu quan trọng trong nhiều ngành công nghiệp.</w:t>
      </w:r>
    </w:p>
    <w:p w14:paraId="3C78B8D9" w14:textId="2FC38399" w:rsidR="00F36692" w:rsidRPr="00707F88" w:rsidRDefault="00F36692" w:rsidP="006E3D37">
      <w:pPr>
        <w:tabs>
          <w:tab w:val="left" w:pos="274"/>
          <w:tab w:val="left" w:pos="2835"/>
          <w:tab w:val="left" w:pos="5387"/>
          <w:tab w:val="left" w:pos="7938"/>
        </w:tabs>
        <w:spacing w:line="264" w:lineRule="auto"/>
        <w:jc w:val="both"/>
        <w:rPr>
          <w:rFonts w:ascii="Times New Roman" w:hAnsi="Times New Roman"/>
          <w:sz w:val="24"/>
          <w:szCs w:val="24"/>
        </w:rPr>
      </w:pPr>
      <w:r w:rsidRPr="00F36692">
        <w:rPr>
          <w:rFonts w:ascii="Times New Roman" w:hAnsi="Times New Roman"/>
          <w:b/>
          <w:sz w:val="24"/>
          <w:szCs w:val="24"/>
          <w:highlight w:val="yellow"/>
        </w:rPr>
        <w:t>a.</w:t>
      </w:r>
      <w:r w:rsidRPr="00F36692">
        <w:rPr>
          <w:rFonts w:ascii="Times New Roman" w:hAnsi="Times New Roman"/>
          <w:sz w:val="24"/>
          <w:szCs w:val="24"/>
          <w:highlight w:val="yellow"/>
        </w:rPr>
        <w:tab/>
        <w:t>Sulfur được dùng sản xuất diêm, thuốc nổ.</w:t>
      </w:r>
    </w:p>
    <w:p w14:paraId="7E582356" w14:textId="222C2A21" w:rsidR="00F36692" w:rsidRPr="00707F88" w:rsidRDefault="00F36692"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b.</w:t>
      </w:r>
      <w:r w:rsidRPr="00707F88">
        <w:rPr>
          <w:rFonts w:ascii="Times New Roman" w:hAnsi="Times New Roman"/>
          <w:sz w:val="24"/>
          <w:szCs w:val="24"/>
        </w:rPr>
        <w:t xml:space="preserve"> </w:t>
      </w:r>
      <w:r>
        <w:rPr>
          <w:rFonts w:ascii="Times New Roman" w:hAnsi="Times New Roman"/>
          <w:sz w:val="24"/>
          <w:szCs w:val="24"/>
        </w:rPr>
        <w:t>Khoảng 90% lượng sulfur sản xuất được dùng để lưu hóa cao su.</w:t>
      </w:r>
    </w:p>
    <w:p w14:paraId="16509786" w14:textId="5A81BC5B" w:rsidR="00F36692" w:rsidRPr="00F36692" w:rsidRDefault="00F36692" w:rsidP="006E3D37">
      <w:pPr>
        <w:tabs>
          <w:tab w:val="left" w:pos="274"/>
          <w:tab w:val="left" w:pos="2835"/>
          <w:tab w:val="left" w:pos="5387"/>
          <w:tab w:val="left" w:pos="7938"/>
        </w:tabs>
        <w:spacing w:line="264" w:lineRule="auto"/>
        <w:jc w:val="both"/>
        <w:rPr>
          <w:rFonts w:ascii="Times New Roman" w:hAnsi="Times New Roman"/>
          <w:bCs/>
          <w:sz w:val="24"/>
          <w:szCs w:val="24"/>
        </w:rPr>
      </w:pPr>
      <w:r w:rsidRPr="00F36692">
        <w:rPr>
          <w:rFonts w:ascii="Times New Roman" w:hAnsi="Times New Roman"/>
          <w:b/>
          <w:sz w:val="24"/>
          <w:szCs w:val="24"/>
          <w:highlight w:val="yellow"/>
        </w:rPr>
        <w:t xml:space="preserve">c. </w:t>
      </w:r>
      <w:r w:rsidRPr="00F36692">
        <w:rPr>
          <w:rFonts w:ascii="Times New Roman" w:hAnsi="Times New Roman"/>
          <w:bCs/>
          <w:sz w:val="24"/>
          <w:szCs w:val="24"/>
          <w:highlight w:val="yellow"/>
        </w:rPr>
        <w:t>Sulfur còn được đốt cháy, tạo sulfur dioxide có tác dụng diệt vi khuẩn và nấm mốc.</w:t>
      </w:r>
    </w:p>
    <w:p w14:paraId="2CD1BE22" w14:textId="27AFF4BE" w:rsidR="00F36692" w:rsidRDefault="00F36692"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d. </w:t>
      </w:r>
      <w:r>
        <w:rPr>
          <w:rFonts w:ascii="Times New Roman" w:hAnsi="Times New Roman"/>
          <w:bCs/>
          <w:sz w:val="24"/>
          <w:szCs w:val="24"/>
        </w:rPr>
        <w:t>S</w:t>
      </w:r>
      <w:r w:rsidRPr="00F36692">
        <w:rPr>
          <w:rFonts w:ascii="Times New Roman" w:hAnsi="Times New Roman"/>
          <w:bCs/>
          <w:sz w:val="24"/>
          <w:szCs w:val="24"/>
        </w:rPr>
        <w:t>ulfur</w:t>
      </w:r>
      <w:r>
        <w:rPr>
          <w:rFonts w:ascii="Times New Roman" w:hAnsi="Times New Roman"/>
          <w:bCs/>
          <w:sz w:val="24"/>
          <w:szCs w:val="24"/>
        </w:rPr>
        <w:t xml:space="preserve"> là nguyên liệu quan trọng để sản xuất </w:t>
      </w:r>
      <w:r w:rsidR="003E3931">
        <w:rPr>
          <w:rFonts w:ascii="Times New Roman" w:hAnsi="Times New Roman"/>
          <w:bCs/>
          <w:sz w:val="24"/>
          <w:szCs w:val="24"/>
        </w:rPr>
        <w:t>sulfurous acid (H</w:t>
      </w:r>
      <w:r w:rsidR="003E3931" w:rsidRPr="003E3931">
        <w:rPr>
          <w:rFonts w:ascii="Times New Roman" w:hAnsi="Times New Roman"/>
          <w:bCs/>
          <w:sz w:val="24"/>
          <w:szCs w:val="24"/>
          <w:vertAlign w:val="subscript"/>
        </w:rPr>
        <w:t>2</w:t>
      </w:r>
      <w:r w:rsidR="003E3931">
        <w:rPr>
          <w:rFonts w:ascii="Times New Roman" w:hAnsi="Times New Roman"/>
          <w:bCs/>
          <w:sz w:val="24"/>
          <w:szCs w:val="24"/>
        </w:rPr>
        <w:t>SO</w:t>
      </w:r>
      <w:r w:rsidR="003E3931" w:rsidRPr="003E3931">
        <w:rPr>
          <w:rFonts w:ascii="Times New Roman" w:hAnsi="Times New Roman"/>
          <w:bCs/>
          <w:sz w:val="24"/>
          <w:szCs w:val="24"/>
          <w:vertAlign w:val="subscript"/>
        </w:rPr>
        <w:t>3</w:t>
      </w:r>
      <w:r w:rsidR="003E3931">
        <w:rPr>
          <w:rFonts w:ascii="Times New Roman" w:hAnsi="Times New Roman"/>
          <w:bCs/>
          <w:sz w:val="24"/>
          <w:szCs w:val="24"/>
        </w:rPr>
        <w:t>)</w:t>
      </w:r>
      <w:r w:rsidRPr="00F36692">
        <w:rPr>
          <w:rFonts w:ascii="Times New Roman" w:hAnsi="Times New Roman"/>
          <w:bCs/>
          <w:sz w:val="24"/>
          <w:szCs w:val="24"/>
        </w:rPr>
        <w:t>.</w:t>
      </w:r>
    </w:p>
    <w:p w14:paraId="0577D8A6" w14:textId="77777777" w:rsidR="00F36692" w:rsidRPr="00B8214F" w:rsidRDefault="00F36692" w:rsidP="006E3D37">
      <w:pPr>
        <w:pStyle w:val="pn"/>
        <w:spacing w:line="264" w:lineRule="auto"/>
        <w:jc w:val="both"/>
        <w:rPr>
          <w:color w:val="FF0000"/>
        </w:rPr>
      </w:pPr>
      <w:r w:rsidRPr="00B8214F">
        <w:rPr>
          <w:color w:val="FF0000"/>
        </w:rPr>
        <w:t xml:space="preserve">Đáp án: </w:t>
      </w:r>
    </w:p>
    <w:p w14:paraId="61BF17EB" w14:textId="69C9E2AD" w:rsidR="00F36692" w:rsidRPr="003E3931" w:rsidRDefault="00F36692"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E3931">
        <w:rPr>
          <w:rFonts w:ascii="Times New Roman" w:hAnsi="Times New Roman"/>
          <w:bCs/>
          <w:color w:val="FF0000"/>
          <w:sz w:val="24"/>
          <w:szCs w:val="24"/>
        </w:rPr>
        <w:t xml:space="preserve">a. </w:t>
      </w:r>
      <w:r w:rsidR="003E3931" w:rsidRPr="003E3931">
        <w:rPr>
          <w:rFonts w:ascii="Times New Roman" w:hAnsi="Times New Roman"/>
          <w:bCs/>
          <w:color w:val="FF0000"/>
          <w:sz w:val="24"/>
          <w:szCs w:val="24"/>
        </w:rPr>
        <w:t>Đ.</w:t>
      </w:r>
    </w:p>
    <w:p w14:paraId="7B057460" w14:textId="17F6FB18" w:rsidR="00F36692" w:rsidRPr="003E3931" w:rsidRDefault="00F36692"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E3931">
        <w:rPr>
          <w:rFonts w:ascii="Times New Roman" w:hAnsi="Times New Roman"/>
          <w:bCs/>
          <w:color w:val="FF0000"/>
          <w:sz w:val="24"/>
          <w:szCs w:val="24"/>
        </w:rPr>
        <w:t xml:space="preserve">b. </w:t>
      </w:r>
      <w:r w:rsidR="003E3931" w:rsidRPr="003E3931">
        <w:rPr>
          <w:rFonts w:ascii="Times New Roman" w:hAnsi="Times New Roman"/>
          <w:bCs/>
          <w:color w:val="FF0000"/>
          <w:sz w:val="24"/>
          <w:szCs w:val="24"/>
        </w:rPr>
        <w:t>S.</w:t>
      </w:r>
      <w:r w:rsidR="003E3931" w:rsidRPr="003E3931">
        <w:rPr>
          <w:rFonts w:ascii="Times New Roman" w:hAnsi="Times New Roman"/>
          <w:color w:val="FF0000"/>
          <w:sz w:val="24"/>
          <w:szCs w:val="24"/>
        </w:rPr>
        <w:t xml:space="preserve"> Khoảng 90% lượng sulfur sản xuất được dùng điều chế H</w:t>
      </w:r>
      <w:r w:rsidR="003E3931" w:rsidRPr="003E3931">
        <w:rPr>
          <w:rFonts w:ascii="Times New Roman" w:hAnsi="Times New Roman"/>
          <w:color w:val="FF0000"/>
          <w:sz w:val="24"/>
          <w:szCs w:val="24"/>
          <w:vertAlign w:val="subscript"/>
        </w:rPr>
        <w:t>2</w:t>
      </w:r>
      <w:r w:rsidR="003E3931" w:rsidRPr="003E3931">
        <w:rPr>
          <w:rFonts w:ascii="Times New Roman" w:hAnsi="Times New Roman"/>
          <w:color w:val="FF0000"/>
          <w:sz w:val="24"/>
          <w:szCs w:val="24"/>
        </w:rPr>
        <w:t>SO</w:t>
      </w:r>
      <w:r w:rsidR="003E3931" w:rsidRPr="003E3931">
        <w:rPr>
          <w:rFonts w:ascii="Times New Roman" w:hAnsi="Times New Roman"/>
          <w:color w:val="FF0000"/>
          <w:sz w:val="24"/>
          <w:szCs w:val="24"/>
          <w:vertAlign w:val="subscript"/>
        </w:rPr>
        <w:t>4</w:t>
      </w:r>
      <w:r w:rsidR="003E3931" w:rsidRPr="003E3931">
        <w:rPr>
          <w:rFonts w:ascii="Times New Roman" w:hAnsi="Times New Roman"/>
          <w:color w:val="FF0000"/>
          <w:sz w:val="24"/>
          <w:szCs w:val="24"/>
        </w:rPr>
        <w:t>.</w:t>
      </w:r>
    </w:p>
    <w:p w14:paraId="1B4E7732" w14:textId="6BDD82F1" w:rsidR="00F36692" w:rsidRPr="003E3931" w:rsidRDefault="00F36692"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E3931">
        <w:rPr>
          <w:rFonts w:ascii="Times New Roman" w:hAnsi="Times New Roman"/>
          <w:bCs/>
          <w:color w:val="FF0000"/>
          <w:sz w:val="24"/>
          <w:szCs w:val="24"/>
        </w:rPr>
        <w:t xml:space="preserve">c. </w:t>
      </w:r>
      <w:r w:rsidR="003E3931" w:rsidRPr="003E3931">
        <w:rPr>
          <w:rFonts w:ascii="Times New Roman" w:hAnsi="Times New Roman"/>
          <w:bCs/>
          <w:color w:val="FF0000"/>
          <w:sz w:val="24"/>
          <w:szCs w:val="24"/>
        </w:rPr>
        <w:t>Đ.</w:t>
      </w:r>
    </w:p>
    <w:p w14:paraId="2C3F776E" w14:textId="127D98FA" w:rsidR="00F36692" w:rsidRPr="003E3931" w:rsidRDefault="00F36692"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E3931">
        <w:rPr>
          <w:rFonts w:ascii="Times New Roman" w:hAnsi="Times New Roman"/>
          <w:bCs/>
          <w:color w:val="FF0000"/>
          <w:sz w:val="24"/>
          <w:szCs w:val="24"/>
        </w:rPr>
        <w:t xml:space="preserve">d. </w:t>
      </w:r>
      <w:r w:rsidR="003E3931" w:rsidRPr="003E3931">
        <w:rPr>
          <w:rFonts w:ascii="Times New Roman" w:hAnsi="Times New Roman"/>
          <w:bCs/>
          <w:color w:val="FF0000"/>
          <w:sz w:val="24"/>
          <w:szCs w:val="24"/>
        </w:rPr>
        <w:t>S. Sulfur là nguyên liệu quan trọng để sản xuất sulfuric acid.</w:t>
      </w:r>
    </w:p>
    <w:p w14:paraId="06A6A08E" w14:textId="40867473"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8</w:t>
      </w:r>
      <w:r w:rsidRPr="00707F88">
        <w:rPr>
          <w:rFonts w:ascii="Times New Roman" w:hAnsi="Times New Roman"/>
          <w:b/>
          <w:sz w:val="24"/>
          <w:szCs w:val="24"/>
        </w:rPr>
        <w:t xml:space="preserve">. </w:t>
      </w:r>
      <w:r>
        <w:rPr>
          <w:rFonts w:ascii="Times New Roman" w:hAnsi="Times New Roman"/>
          <w:sz w:val="24"/>
          <w:szCs w:val="24"/>
        </w:rPr>
        <w:t>Cho các tính chất của</w:t>
      </w:r>
      <w:r w:rsidRPr="00707F88">
        <w:rPr>
          <w:rFonts w:ascii="Times New Roman" w:hAnsi="Times New Roman"/>
          <w:sz w:val="24"/>
          <w:szCs w:val="24"/>
        </w:rPr>
        <w:t xml:space="preserve"> sulfur dioxide</w:t>
      </w:r>
      <w:r>
        <w:rPr>
          <w:rFonts w:ascii="Times New Roman" w:hAnsi="Times New Roman"/>
          <w:sz w:val="24"/>
          <w:szCs w:val="24"/>
        </w:rPr>
        <w:t xml:space="preserve"> (SO</w:t>
      </w:r>
      <w:r w:rsidRPr="003E3931">
        <w:rPr>
          <w:rFonts w:ascii="Times New Roman" w:hAnsi="Times New Roman"/>
          <w:sz w:val="24"/>
          <w:szCs w:val="24"/>
          <w:vertAlign w:val="subscript"/>
        </w:rPr>
        <w:t>2</w:t>
      </w:r>
      <w:r>
        <w:rPr>
          <w:rFonts w:ascii="Times New Roman" w:hAnsi="Times New Roman"/>
          <w:sz w:val="24"/>
          <w:szCs w:val="24"/>
        </w:rPr>
        <w:t>):</w:t>
      </w:r>
    </w:p>
    <w:p w14:paraId="416A12AC" w14:textId="5FAD8092"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57355">
        <w:rPr>
          <w:rFonts w:ascii="Times New Roman" w:hAnsi="Times New Roman"/>
          <w:b/>
          <w:sz w:val="24"/>
          <w:szCs w:val="24"/>
          <w:highlight w:val="yellow"/>
        </w:rPr>
        <w:t>a.</w:t>
      </w:r>
      <w:r w:rsidRPr="00757355">
        <w:rPr>
          <w:rFonts w:ascii="Times New Roman" w:hAnsi="Times New Roman"/>
          <w:sz w:val="24"/>
          <w:szCs w:val="24"/>
          <w:highlight w:val="yellow"/>
        </w:rPr>
        <w:t xml:space="preserve"> SO</w:t>
      </w:r>
      <w:r w:rsidRPr="00757355">
        <w:rPr>
          <w:rFonts w:ascii="Times New Roman" w:hAnsi="Times New Roman"/>
          <w:sz w:val="24"/>
          <w:szCs w:val="24"/>
          <w:highlight w:val="yellow"/>
          <w:vertAlign w:val="subscript"/>
        </w:rPr>
        <w:t xml:space="preserve">2 </w:t>
      </w:r>
      <w:r w:rsidRPr="00757355">
        <w:rPr>
          <w:rFonts w:ascii="Times New Roman" w:hAnsi="Times New Roman"/>
          <w:sz w:val="24"/>
          <w:szCs w:val="24"/>
          <w:highlight w:val="yellow"/>
        </w:rPr>
        <w:t>là chất khí không màu</w:t>
      </w:r>
      <w:r w:rsidR="00757355" w:rsidRPr="00757355">
        <w:rPr>
          <w:rFonts w:ascii="Times New Roman" w:hAnsi="Times New Roman"/>
          <w:sz w:val="24"/>
          <w:szCs w:val="24"/>
          <w:highlight w:val="yellow"/>
        </w:rPr>
        <w:t>, mùi hắc và</w:t>
      </w:r>
      <w:r w:rsidRPr="00757355">
        <w:rPr>
          <w:rFonts w:ascii="Times New Roman" w:hAnsi="Times New Roman"/>
          <w:sz w:val="24"/>
          <w:szCs w:val="24"/>
          <w:highlight w:val="yellow"/>
        </w:rPr>
        <w:t xml:space="preserve"> tan nhiều trong nước.</w:t>
      </w:r>
      <w:r w:rsidRPr="00707F88">
        <w:rPr>
          <w:rFonts w:ascii="Times New Roman" w:hAnsi="Times New Roman"/>
          <w:sz w:val="24"/>
          <w:szCs w:val="24"/>
        </w:rPr>
        <w:tab/>
      </w:r>
    </w:p>
    <w:p w14:paraId="1D5B14F9" w14:textId="7D4CF02D"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57355">
        <w:rPr>
          <w:rFonts w:ascii="Times New Roman" w:hAnsi="Times New Roman"/>
          <w:b/>
          <w:sz w:val="24"/>
          <w:szCs w:val="24"/>
          <w:highlight w:val="yellow"/>
        </w:rPr>
        <w:t>b.</w:t>
      </w:r>
      <w:r w:rsidRPr="00757355">
        <w:rPr>
          <w:rFonts w:ascii="Times New Roman" w:hAnsi="Times New Roman"/>
          <w:sz w:val="24"/>
          <w:szCs w:val="24"/>
          <w:highlight w:val="yellow"/>
        </w:rPr>
        <w:t xml:space="preserve"> </w:t>
      </w:r>
      <w:r w:rsidR="00757355" w:rsidRPr="00757355">
        <w:rPr>
          <w:rFonts w:ascii="Times New Roman" w:hAnsi="Times New Roman"/>
          <w:sz w:val="24"/>
          <w:szCs w:val="24"/>
          <w:highlight w:val="yellow"/>
        </w:rPr>
        <w:t>SO</w:t>
      </w:r>
      <w:r w:rsidR="00757355" w:rsidRPr="00757355">
        <w:rPr>
          <w:rFonts w:ascii="Times New Roman" w:hAnsi="Times New Roman"/>
          <w:sz w:val="24"/>
          <w:szCs w:val="24"/>
          <w:highlight w:val="yellow"/>
          <w:vertAlign w:val="subscript"/>
        </w:rPr>
        <w:t>2</w:t>
      </w:r>
      <w:r w:rsidR="00757355" w:rsidRPr="00757355">
        <w:rPr>
          <w:rFonts w:ascii="Times New Roman" w:hAnsi="Times New Roman"/>
          <w:sz w:val="24"/>
          <w:szCs w:val="24"/>
          <w:highlight w:val="yellow"/>
        </w:rPr>
        <w:t xml:space="preserve"> là khí độc, hít thở không khí chứa SO</w:t>
      </w:r>
      <w:r w:rsidR="00757355" w:rsidRPr="00757355">
        <w:rPr>
          <w:rFonts w:ascii="Times New Roman" w:hAnsi="Times New Roman"/>
          <w:sz w:val="24"/>
          <w:szCs w:val="24"/>
          <w:highlight w:val="yellow"/>
          <w:vertAlign w:val="subscript"/>
        </w:rPr>
        <w:t>2</w:t>
      </w:r>
      <w:r w:rsidR="00757355" w:rsidRPr="00757355">
        <w:rPr>
          <w:rFonts w:ascii="Times New Roman" w:hAnsi="Times New Roman"/>
          <w:sz w:val="24"/>
          <w:szCs w:val="24"/>
          <w:highlight w:val="yellow"/>
        </w:rPr>
        <w:t xml:space="preserve"> vượt ngưỡng cho phép gây viêm đường hô hấp.</w:t>
      </w:r>
    </w:p>
    <w:p w14:paraId="4A4048AF" w14:textId="489690AB"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sz w:val="24"/>
          <w:szCs w:val="24"/>
        </w:rPr>
      </w:pPr>
      <w:r w:rsidRPr="00707F88">
        <w:rPr>
          <w:rFonts w:ascii="Times New Roman" w:hAnsi="Times New Roman"/>
          <w:b/>
          <w:sz w:val="24"/>
          <w:szCs w:val="24"/>
        </w:rPr>
        <w:t xml:space="preserve">c. </w:t>
      </w:r>
      <w:r w:rsidR="00757355">
        <w:rPr>
          <w:rFonts w:ascii="Times New Roman" w:hAnsi="Times New Roman"/>
          <w:bCs/>
          <w:sz w:val="24"/>
          <w:szCs w:val="24"/>
        </w:rPr>
        <w:t>SO</w:t>
      </w:r>
      <w:r w:rsidR="00757355" w:rsidRPr="00757355">
        <w:rPr>
          <w:rFonts w:ascii="Times New Roman" w:hAnsi="Times New Roman"/>
          <w:bCs/>
          <w:sz w:val="24"/>
          <w:szCs w:val="24"/>
          <w:vertAlign w:val="subscript"/>
        </w:rPr>
        <w:t>2</w:t>
      </w:r>
      <w:r w:rsidR="00757355">
        <w:rPr>
          <w:rFonts w:ascii="Times New Roman" w:hAnsi="Times New Roman"/>
          <w:bCs/>
          <w:sz w:val="24"/>
          <w:szCs w:val="24"/>
        </w:rPr>
        <w:t xml:space="preserve"> phản ứng với nước tạo môi trường trung tính.  </w:t>
      </w:r>
    </w:p>
    <w:p w14:paraId="1F312C35" w14:textId="77777777" w:rsidR="003E3931"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57355">
        <w:rPr>
          <w:rFonts w:ascii="Times New Roman" w:hAnsi="Times New Roman"/>
          <w:b/>
          <w:sz w:val="24"/>
          <w:szCs w:val="24"/>
          <w:highlight w:val="yellow"/>
        </w:rPr>
        <w:t xml:space="preserve">d. </w:t>
      </w:r>
      <w:r w:rsidRPr="00757355">
        <w:rPr>
          <w:rFonts w:ascii="Times New Roman" w:hAnsi="Times New Roman"/>
          <w:sz w:val="24"/>
          <w:szCs w:val="24"/>
          <w:highlight w:val="yellow"/>
        </w:rPr>
        <w:t>SO</w:t>
      </w:r>
      <w:r w:rsidRPr="00757355">
        <w:rPr>
          <w:rFonts w:ascii="Times New Roman" w:hAnsi="Times New Roman"/>
          <w:sz w:val="24"/>
          <w:szCs w:val="24"/>
          <w:highlight w:val="yellow"/>
          <w:vertAlign w:val="subscript"/>
        </w:rPr>
        <w:t>2</w:t>
      </w:r>
      <w:r w:rsidRPr="00757355">
        <w:rPr>
          <w:rFonts w:ascii="Times New Roman" w:hAnsi="Times New Roman"/>
          <w:sz w:val="24"/>
          <w:szCs w:val="24"/>
          <w:highlight w:val="yellow"/>
        </w:rPr>
        <w:t xml:space="preserve"> vừa có tính oxi hoá vừa có tính khử.</w:t>
      </w:r>
    </w:p>
    <w:p w14:paraId="3C799D6F" w14:textId="77777777" w:rsidR="003E3931" w:rsidRPr="00B8214F" w:rsidRDefault="003E3931" w:rsidP="006E3D37">
      <w:pPr>
        <w:pStyle w:val="pn"/>
        <w:spacing w:line="264" w:lineRule="auto"/>
        <w:jc w:val="both"/>
        <w:rPr>
          <w:color w:val="FF0000"/>
        </w:rPr>
      </w:pPr>
      <w:r w:rsidRPr="00B8214F">
        <w:rPr>
          <w:color w:val="FF0000"/>
        </w:rPr>
        <w:t xml:space="preserve">Đáp án: </w:t>
      </w:r>
    </w:p>
    <w:p w14:paraId="20997D4C" w14:textId="143EA0B5" w:rsidR="003E3931" w:rsidRPr="00B8214F"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sidR="00757355">
        <w:rPr>
          <w:rFonts w:ascii="Times New Roman" w:hAnsi="Times New Roman"/>
          <w:bCs/>
          <w:color w:val="FF0000"/>
          <w:sz w:val="24"/>
          <w:szCs w:val="24"/>
        </w:rPr>
        <w:t>Đ.</w:t>
      </w:r>
    </w:p>
    <w:p w14:paraId="3B689B82" w14:textId="43698E21" w:rsidR="003E3931" w:rsidRPr="00B8214F"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sidR="00757355">
        <w:rPr>
          <w:rFonts w:ascii="Times New Roman" w:hAnsi="Times New Roman"/>
          <w:bCs/>
          <w:color w:val="FF0000"/>
          <w:sz w:val="24"/>
          <w:szCs w:val="24"/>
        </w:rPr>
        <w:t>Đ.</w:t>
      </w:r>
    </w:p>
    <w:p w14:paraId="3722AE55" w14:textId="0DB422DE"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57355">
        <w:rPr>
          <w:rFonts w:ascii="Times New Roman" w:hAnsi="Times New Roman"/>
          <w:bCs/>
          <w:color w:val="FF0000"/>
          <w:sz w:val="24"/>
          <w:szCs w:val="24"/>
        </w:rPr>
        <w:t xml:space="preserve">c. </w:t>
      </w:r>
      <w:r w:rsidR="00757355" w:rsidRPr="00757355">
        <w:rPr>
          <w:rFonts w:ascii="Times New Roman" w:hAnsi="Times New Roman"/>
          <w:bCs/>
          <w:color w:val="FF0000"/>
          <w:sz w:val="24"/>
          <w:szCs w:val="24"/>
        </w:rPr>
        <w:t>S. SO</w:t>
      </w:r>
      <w:r w:rsidR="00757355" w:rsidRPr="00757355">
        <w:rPr>
          <w:rFonts w:ascii="Times New Roman" w:hAnsi="Times New Roman"/>
          <w:bCs/>
          <w:color w:val="FF0000"/>
          <w:sz w:val="24"/>
          <w:szCs w:val="24"/>
          <w:vertAlign w:val="subscript"/>
        </w:rPr>
        <w:t>2</w:t>
      </w:r>
      <w:r w:rsidR="00757355" w:rsidRPr="00757355">
        <w:rPr>
          <w:rFonts w:ascii="Times New Roman" w:hAnsi="Times New Roman"/>
          <w:bCs/>
          <w:color w:val="FF0000"/>
          <w:sz w:val="24"/>
          <w:szCs w:val="24"/>
        </w:rPr>
        <w:t xml:space="preserve"> phản ứng với nước tạo môi trường acid.  </w:t>
      </w:r>
    </w:p>
    <w:p w14:paraId="4886C021" w14:textId="4F5AB952" w:rsidR="003E3931" w:rsidRPr="00B8214F"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sidR="00757355">
        <w:rPr>
          <w:rFonts w:ascii="Times New Roman" w:hAnsi="Times New Roman"/>
          <w:bCs/>
          <w:color w:val="FF0000"/>
          <w:sz w:val="24"/>
          <w:szCs w:val="24"/>
        </w:rPr>
        <w:t xml:space="preserve">Đ. </w:t>
      </w:r>
    </w:p>
    <w:p w14:paraId="2C3EA004" w14:textId="012E314E"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lastRenderedPageBreak/>
        <w:t xml:space="preserve">Câu </w:t>
      </w:r>
      <w:r w:rsidR="00BB406D">
        <w:rPr>
          <w:rFonts w:ascii="Times New Roman" w:hAnsi="Times New Roman"/>
          <w:b/>
          <w:sz w:val="24"/>
          <w:szCs w:val="24"/>
        </w:rPr>
        <w:t>9</w:t>
      </w:r>
      <w:r w:rsidRPr="00707F88">
        <w:rPr>
          <w:rFonts w:ascii="Times New Roman" w:hAnsi="Times New Roman"/>
          <w:b/>
          <w:sz w:val="24"/>
          <w:szCs w:val="24"/>
        </w:rPr>
        <w:t xml:space="preserve">. </w:t>
      </w:r>
      <w:r w:rsidRPr="00707F88">
        <w:rPr>
          <w:rFonts w:ascii="Times New Roman" w:hAnsi="Times New Roman"/>
          <w:sz w:val="24"/>
          <w:szCs w:val="24"/>
        </w:rPr>
        <w:t>Tính chất hoá học của</w:t>
      </w:r>
      <w:r w:rsidRPr="00707F88">
        <w:rPr>
          <w:rFonts w:ascii="Times New Roman" w:hAnsi="Times New Roman"/>
          <w:b/>
          <w:sz w:val="24"/>
          <w:szCs w:val="24"/>
        </w:rPr>
        <w:t xml:space="preserve"> </w:t>
      </w:r>
      <w:r w:rsidRPr="00707F88">
        <w:rPr>
          <w:rFonts w:ascii="Times New Roman" w:hAnsi="Times New Roman"/>
          <w:sz w:val="24"/>
          <w:szCs w:val="24"/>
        </w:rPr>
        <w:t>khí sulfur dioxide</w:t>
      </w:r>
      <w:r w:rsidR="00757355">
        <w:rPr>
          <w:rFonts w:ascii="Times New Roman" w:hAnsi="Times New Roman"/>
          <w:sz w:val="24"/>
          <w:szCs w:val="24"/>
        </w:rPr>
        <w:t>.</w:t>
      </w:r>
    </w:p>
    <w:p w14:paraId="798D9696" w14:textId="28FFCAB9"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a.</w:t>
      </w:r>
      <w:r>
        <w:rPr>
          <w:rFonts w:ascii="Times New Roman" w:hAnsi="Times New Roman"/>
          <w:sz w:val="24"/>
          <w:szCs w:val="24"/>
        </w:rPr>
        <w:t xml:space="preserve"> </w:t>
      </w:r>
      <w:r w:rsidRPr="00707F88">
        <w:rPr>
          <w:rFonts w:ascii="Times New Roman" w:hAnsi="Times New Roman"/>
          <w:sz w:val="24"/>
          <w:szCs w:val="24"/>
        </w:rPr>
        <w:t>Sulfur dioxide</w:t>
      </w:r>
      <w:r>
        <w:rPr>
          <w:rFonts w:ascii="Times New Roman" w:hAnsi="Times New Roman"/>
          <w:sz w:val="24"/>
          <w:szCs w:val="24"/>
        </w:rPr>
        <w:t xml:space="preserve"> là</w:t>
      </w:r>
      <w:r w:rsidR="00757355">
        <w:rPr>
          <w:rFonts w:ascii="Times New Roman" w:hAnsi="Times New Roman"/>
          <w:sz w:val="24"/>
          <w:szCs w:val="24"/>
        </w:rPr>
        <w:t xml:space="preserve"> một</w:t>
      </w:r>
      <w:r>
        <w:rPr>
          <w:rFonts w:ascii="Times New Roman" w:hAnsi="Times New Roman"/>
          <w:sz w:val="24"/>
          <w:szCs w:val="24"/>
        </w:rPr>
        <w:t xml:space="preserve"> oxide lưỡng tính.</w:t>
      </w:r>
    </w:p>
    <w:p w14:paraId="47D6F03A" w14:textId="15C7DA71"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b.</w:t>
      </w:r>
      <w:r w:rsidRPr="00707F88">
        <w:rPr>
          <w:rFonts w:ascii="Times New Roman" w:hAnsi="Times New Roman"/>
          <w:sz w:val="24"/>
          <w:szCs w:val="24"/>
        </w:rPr>
        <w:t xml:space="preserve"> Sulfur dioxide</w:t>
      </w:r>
      <w:r>
        <w:rPr>
          <w:rFonts w:ascii="Times New Roman" w:hAnsi="Times New Roman"/>
          <w:sz w:val="24"/>
          <w:szCs w:val="24"/>
        </w:rPr>
        <w:t xml:space="preserve"> chỉ có tính oxi hóa mạnh.</w:t>
      </w:r>
    </w:p>
    <w:p w14:paraId="1BCAC51A" w14:textId="4DCB9CB6" w:rsidR="003E3931" w:rsidRPr="00707F88"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3E3931">
        <w:rPr>
          <w:rFonts w:ascii="Times New Roman" w:hAnsi="Times New Roman"/>
          <w:b/>
          <w:sz w:val="24"/>
          <w:szCs w:val="24"/>
          <w:highlight w:val="yellow"/>
        </w:rPr>
        <w:t xml:space="preserve">c. </w:t>
      </w:r>
      <w:r w:rsidRPr="003E3931">
        <w:rPr>
          <w:rFonts w:ascii="Times New Roman" w:hAnsi="Times New Roman"/>
          <w:sz w:val="24"/>
          <w:szCs w:val="24"/>
          <w:highlight w:val="yellow"/>
        </w:rPr>
        <w:t>Sulfur dioxide đóng vai trò là chất oxi hoá khi tác dụng với H</w:t>
      </w:r>
      <w:r w:rsidRPr="003E3931">
        <w:rPr>
          <w:rFonts w:ascii="Times New Roman" w:hAnsi="Times New Roman"/>
          <w:sz w:val="24"/>
          <w:szCs w:val="24"/>
          <w:highlight w:val="yellow"/>
          <w:vertAlign w:val="subscript"/>
        </w:rPr>
        <w:t>2</w:t>
      </w:r>
      <w:r w:rsidRPr="003E3931">
        <w:rPr>
          <w:rFonts w:ascii="Times New Roman" w:hAnsi="Times New Roman"/>
          <w:sz w:val="24"/>
          <w:szCs w:val="24"/>
          <w:highlight w:val="yellow"/>
        </w:rPr>
        <w:t>S.</w:t>
      </w:r>
    </w:p>
    <w:p w14:paraId="4CF83CBA" w14:textId="1FAD6EC2" w:rsidR="003E3931" w:rsidRDefault="003E3931" w:rsidP="006E3D37">
      <w:pPr>
        <w:tabs>
          <w:tab w:val="left" w:pos="274"/>
          <w:tab w:val="left" w:pos="2835"/>
          <w:tab w:val="left" w:pos="5387"/>
          <w:tab w:val="left" w:pos="7938"/>
        </w:tabs>
        <w:spacing w:line="264" w:lineRule="auto"/>
        <w:jc w:val="both"/>
        <w:rPr>
          <w:rFonts w:ascii="Times New Roman" w:hAnsi="Times New Roman"/>
          <w:sz w:val="24"/>
          <w:szCs w:val="24"/>
        </w:rPr>
      </w:pPr>
      <w:r w:rsidRPr="003E3931">
        <w:rPr>
          <w:rFonts w:ascii="Times New Roman" w:hAnsi="Times New Roman"/>
          <w:b/>
          <w:sz w:val="24"/>
          <w:szCs w:val="24"/>
          <w:highlight w:val="yellow"/>
        </w:rPr>
        <w:t xml:space="preserve">d. </w:t>
      </w:r>
      <w:r w:rsidRPr="003E3931">
        <w:rPr>
          <w:rFonts w:ascii="Times New Roman" w:hAnsi="Times New Roman"/>
          <w:sz w:val="24"/>
          <w:szCs w:val="24"/>
          <w:highlight w:val="yellow"/>
        </w:rPr>
        <w:t>Sulfur dioxide đóng vai trò là chất khử khi tác dụng với NO</w:t>
      </w:r>
      <w:r w:rsidRPr="003E3931">
        <w:rPr>
          <w:rFonts w:ascii="Times New Roman" w:hAnsi="Times New Roman"/>
          <w:sz w:val="24"/>
          <w:szCs w:val="24"/>
          <w:highlight w:val="yellow"/>
          <w:vertAlign w:val="subscript"/>
        </w:rPr>
        <w:t>2</w:t>
      </w:r>
      <w:r w:rsidRPr="003E3931">
        <w:rPr>
          <w:rFonts w:ascii="Times New Roman" w:hAnsi="Times New Roman"/>
          <w:sz w:val="24"/>
          <w:szCs w:val="24"/>
          <w:highlight w:val="yellow"/>
        </w:rPr>
        <w:t>.</w:t>
      </w:r>
    </w:p>
    <w:p w14:paraId="6A3E93F1" w14:textId="77777777" w:rsidR="003E3931" w:rsidRPr="00B8214F" w:rsidRDefault="003E3931" w:rsidP="006E3D37">
      <w:pPr>
        <w:pStyle w:val="pn"/>
        <w:spacing w:line="264" w:lineRule="auto"/>
        <w:jc w:val="both"/>
        <w:rPr>
          <w:color w:val="FF0000"/>
        </w:rPr>
      </w:pPr>
      <w:r w:rsidRPr="00B8214F">
        <w:rPr>
          <w:color w:val="FF0000"/>
        </w:rPr>
        <w:t xml:space="preserve">Đáp án: </w:t>
      </w:r>
    </w:p>
    <w:p w14:paraId="7DBE85B9" w14:textId="44A7B54E"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57355">
        <w:rPr>
          <w:rFonts w:ascii="Times New Roman" w:hAnsi="Times New Roman"/>
          <w:bCs/>
          <w:color w:val="FF0000"/>
          <w:sz w:val="24"/>
          <w:szCs w:val="24"/>
        </w:rPr>
        <w:t>a. S.</w:t>
      </w:r>
      <w:r w:rsidR="00757355" w:rsidRPr="00757355">
        <w:rPr>
          <w:rFonts w:ascii="Times New Roman" w:hAnsi="Times New Roman"/>
          <w:bCs/>
          <w:color w:val="FF0000"/>
          <w:sz w:val="24"/>
          <w:szCs w:val="24"/>
        </w:rPr>
        <w:t xml:space="preserve"> </w:t>
      </w:r>
      <w:r w:rsidR="00757355" w:rsidRPr="00757355">
        <w:rPr>
          <w:rFonts w:ascii="Times New Roman" w:hAnsi="Times New Roman"/>
          <w:color w:val="FF0000"/>
          <w:sz w:val="24"/>
          <w:szCs w:val="24"/>
        </w:rPr>
        <w:t>Sulfur dioxide là acidic oxide.</w:t>
      </w:r>
    </w:p>
    <w:p w14:paraId="111D101B" w14:textId="45679BAE"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57355">
        <w:rPr>
          <w:rFonts w:ascii="Times New Roman" w:hAnsi="Times New Roman"/>
          <w:bCs/>
          <w:color w:val="FF0000"/>
          <w:sz w:val="24"/>
          <w:szCs w:val="24"/>
        </w:rPr>
        <w:t>b. S.</w:t>
      </w:r>
      <w:r w:rsidR="00757355" w:rsidRPr="00757355">
        <w:rPr>
          <w:rFonts w:ascii="Times New Roman" w:hAnsi="Times New Roman"/>
          <w:color w:val="FF0000"/>
          <w:sz w:val="24"/>
          <w:szCs w:val="24"/>
        </w:rPr>
        <w:t xml:space="preserve"> Sulfur dioxide có cả tính oxi hóa và tính khử.</w:t>
      </w:r>
    </w:p>
    <w:p w14:paraId="22FFA611" w14:textId="4F52CCDE"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57355">
        <w:rPr>
          <w:rFonts w:ascii="Times New Roman" w:hAnsi="Times New Roman"/>
          <w:bCs/>
          <w:color w:val="FF0000"/>
          <w:sz w:val="24"/>
          <w:szCs w:val="24"/>
        </w:rPr>
        <w:t>c. Đ.</w:t>
      </w:r>
    </w:p>
    <w:p w14:paraId="44928DE0" w14:textId="73B6F3FD" w:rsidR="003E3931" w:rsidRPr="00757355" w:rsidRDefault="003E393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57355">
        <w:rPr>
          <w:rFonts w:ascii="Times New Roman" w:hAnsi="Times New Roman"/>
          <w:bCs/>
          <w:color w:val="FF0000"/>
          <w:sz w:val="24"/>
          <w:szCs w:val="24"/>
        </w:rPr>
        <w:t>d. Đ.</w:t>
      </w:r>
    </w:p>
    <w:p w14:paraId="60078E69" w14:textId="26038611" w:rsidR="00757355" w:rsidRPr="00707F88"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10</w:t>
      </w:r>
      <w:r w:rsidRPr="00707F88">
        <w:rPr>
          <w:rFonts w:ascii="Times New Roman" w:hAnsi="Times New Roman"/>
          <w:b/>
          <w:sz w:val="24"/>
          <w:szCs w:val="24"/>
        </w:rPr>
        <w:t>.</w:t>
      </w:r>
      <w:r w:rsidRPr="00707F88">
        <w:rPr>
          <w:rFonts w:ascii="Times New Roman" w:hAnsi="Times New Roman"/>
          <w:sz w:val="24"/>
          <w:szCs w:val="24"/>
        </w:rPr>
        <w:t xml:space="preserve"> </w:t>
      </w:r>
      <w:r>
        <w:rPr>
          <w:rFonts w:ascii="Times New Roman" w:hAnsi="Times New Roman"/>
          <w:sz w:val="24"/>
          <w:szCs w:val="24"/>
        </w:rPr>
        <w:t>Cho các nhận định sau về sulfur dioxide:</w:t>
      </w:r>
    </w:p>
    <w:p w14:paraId="1CEF4131" w14:textId="1CACC7A5" w:rsidR="00757355" w:rsidRPr="00707F88"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F42282">
        <w:rPr>
          <w:rFonts w:ascii="Times New Roman" w:hAnsi="Times New Roman"/>
          <w:b/>
          <w:sz w:val="24"/>
          <w:szCs w:val="24"/>
          <w:highlight w:val="yellow"/>
        </w:rPr>
        <w:t>a.</w:t>
      </w:r>
      <w:r w:rsidRPr="00F42282">
        <w:rPr>
          <w:rFonts w:ascii="Times New Roman" w:hAnsi="Times New Roman"/>
          <w:sz w:val="24"/>
          <w:szCs w:val="24"/>
          <w:highlight w:val="yellow"/>
        </w:rPr>
        <w:t xml:space="preserve"> </w:t>
      </w:r>
      <w:r w:rsidR="00CB1A86" w:rsidRPr="00F42282">
        <w:rPr>
          <w:rFonts w:ascii="Times New Roman" w:hAnsi="Times New Roman"/>
          <w:sz w:val="24"/>
          <w:szCs w:val="24"/>
          <w:highlight w:val="yellow"/>
        </w:rPr>
        <w:t>K</w:t>
      </w:r>
      <w:r w:rsidRPr="00F42282">
        <w:rPr>
          <w:rFonts w:ascii="Times New Roman" w:hAnsi="Times New Roman"/>
          <w:sz w:val="24"/>
          <w:szCs w:val="24"/>
          <w:highlight w:val="yellow"/>
        </w:rPr>
        <w:t>hí </w:t>
      </w:r>
      <w:r w:rsidR="00CB1A86" w:rsidRPr="00F42282">
        <w:rPr>
          <w:rFonts w:ascii="Times New Roman" w:hAnsi="Times New Roman"/>
          <w:sz w:val="24"/>
          <w:szCs w:val="24"/>
          <w:highlight w:val="yellow"/>
        </w:rPr>
        <w:t>sulfur dioxide</w:t>
      </w:r>
      <w:r w:rsidRPr="00F42282">
        <w:rPr>
          <w:rFonts w:ascii="Times New Roman" w:hAnsi="Times New Roman"/>
          <w:sz w:val="24"/>
          <w:szCs w:val="24"/>
          <w:highlight w:val="yellow"/>
        </w:rPr>
        <w:t xml:space="preserve"> </w:t>
      </w:r>
      <w:r w:rsidR="00CB1A86" w:rsidRPr="00F42282">
        <w:rPr>
          <w:rFonts w:ascii="Times New Roman" w:hAnsi="Times New Roman"/>
          <w:sz w:val="24"/>
          <w:szCs w:val="24"/>
          <w:highlight w:val="yellow"/>
        </w:rPr>
        <w:t>có thể</w:t>
      </w:r>
      <w:r w:rsidRPr="00F42282">
        <w:rPr>
          <w:rFonts w:ascii="Times New Roman" w:hAnsi="Times New Roman"/>
          <w:sz w:val="24"/>
          <w:szCs w:val="24"/>
          <w:highlight w:val="yellow"/>
        </w:rPr>
        <w:t xml:space="preserve"> làm mất màu dung dịch nước bromine</w:t>
      </w:r>
      <w:r w:rsidR="00F42282">
        <w:rPr>
          <w:rFonts w:ascii="Times New Roman" w:hAnsi="Times New Roman"/>
          <w:sz w:val="24"/>
          <w:szCs w:val="24"/>
          <w:highlight w:val="yellow"/>
        </w:rPr>
        <w:t xml:space="preserve"> hoặc thuốc tím (KMnO</w:t>
      </w:r>
      <w:r w:rsidR="00F42282" w:rsidRPr="00F42282">
        <w:rPr>
          <w:rFonts w:ascii="Times New Roman" w:hAnsi="Times New Roman"/>
          <w:sz w:val="24"/>
          <w:szCs w:val="24"/>
          <w:highlight w:val="yellow"/>
          <w:vertAlign w:val="subscript"/>
        </w:rPr>
        <w:t>4</w:t>
      </w:r>
      <w:r w:rsidR="00F42282">
        <w:rPr>
          <w:rFonts w:ascii="Times New Roman" w:hAnsi="Times New Roman"/>
          <w:sz w:val="24"/>
          <w:szCs w:val="24"/>
          <w:highlight w:val="yellow"/>
        </w:rPr>
        <w:t>)</w:t>
      </w:r>
      <w:r w:rsidRPr="00F42282">
        <w:rPr>
          <w:rFonts w:ascii="Times New Roman" w:hAnsi="Times New Roman"/>
          <w:sz w:val="24"/>
          <w:szCs w:val="24"/>
          <w:highlight w:val="yellow"/>
        </w:rPr>
        <w:t>.</w:t>
      </w:r>
      <w:r w:rsidRPr="00707F88">
        <w:rPr>
          <w:rFonts w:ascii="Times New Roman" w:hAnsi="Times New Roman"/>
          <w:sz w:val="24"/>
          <w:szCs w:val="24"/>
        </w:rPr>
        <w:tab/>
      </w:r>
    </w:p>
    <w:p w14:paraId="21A4AF9F" w14:textId="0CE7545A" w:rsidR="00757355" w:rsidRPr="00707F88" w:rsidRDefault="00757355" w:rsidP="006E3D37">
      <w:pPr>
        <w:tabs>
          <w:tab w:val="left" w:pos="2835"/>
          <w:tab w:val="left" w:pos="5670"/>
          <w:tab w:val="left" w:pos="8505"/>
        </w:tabs>
        <w:spacing w:line="264" w:lineRule="auto"/>
        <w:jc w:val="both"/>
        <w:rPr>
          <w:rFonts w:ascii="Times New Roman" w:hAnsi="Times New Roman"/>
          <w:sz w:val="24"/>
          <w:szCs w:val="24"/>
        </w:rPr>
      </w:pPr>
      <w:r w:rsidRPr="00707F88">
        <w:rPr>
          <w:rFonts w:ascii="Times New Roman" w:hAnsi="Times New Roman"/>
          <w:b/>
          <w:sz w:val="24"/>
          <w:szCs w:val="24"/>
        </w:rPr>
        <w:t>b.</w:t>
      </w:r>
      <w:r w:rsidRPr="00707F88">
        <w:rPr>
          <w:rFonts w:ascii="Times New Roman" w:hAnsi="Times New Roman"/>
          <w:sz w:val="24"/>
          <w:szCs w:val="24"/>
        </w:rPr>
        <w:t xml:space="preserve"> </w:t>
      </w:r>
      <w:r w:rsidR="00F42282">
        <w:rPr>
          <w:rFonts w:ascii="Times New Roman" w:hAnsi="Times New Roman"/>
          <w:sz w:val="24"/>
          <w:szCs w:val="24"/>
        </w:rPr>
        <w:t>Phản ứng giữa sulfur dioxide với oxygen được quan tâm nhiều do liên quan đến hiện tượng hiệu ứng nhà kính.</w:t>
      </w:r>
    </w:p>
    <w:p w14:paraId="45F230CA" w14:textId="0A6C6CD2" w:rsidR="00757355" w:rsidRPr="00707F88" w:rsidRDefault="00757355" w:rsidP="006E3D37">
      <w:pPr>
        <w:tabs>
          <w:tab w:val="left" w:pos="2835"/>
          <w:tab w:val="left" w:pos="5670"/>
          <w:tab w:val="left" w:pos="8505"/>
        </w:tabs>
        <w:spacing w:line="264" w:lineRule="auto"/>
        <w:jc w:val="both"/>
        <w:rPr>
          <w:rFonts w:ascii="Times New Roman" w:hAnsi="Times New Roman"/>
          <w:sz w:val="24"/>
          <w:szCs w:val="24"/>
        </w:rPr>
      </w:pPr>
      <w:r w:rsidRPr="00707F88">
        <w:rPr>
          <w:rFonts w:ascii="Times New Roman" w:hAnsi="Times New Roman"/>
          <w:b/>
          <w:sz w:val="24"/>
          <w:szCs w:val="24"/>
        </w:rPr>
        <w:t xml:space="preserve">c. </w:t>
      </w:r>
      <w:r w:rsidR="00F42282" w:rsidRPr="00F42282">
        <w:rPr>
          <w:rFonts w:ascii="Times New Roman" w:hAnsi="Times New Roman"/>
          <w:bCs/>
          <w:sz w:val="24"/>
          <w:szCs w:val="24"/>
        </w:rPr>
        <w:t xml:space="preserve">Sulfur dioxide </w:t>
      </w:r>
      <w:r w:rsidR="00F42282">
        <w:rPr>
          <w:rFonts w:ascii="Times New Roman" w:hAnsi="Times New Roman"/>
          <w:bCs/>
          <w:sz w:val="24"/>
          <w:szCs w:val="24"/>
        </w:rPr>
        <w:t>oxi hóa</w:t>
      </w:r>
      <w:r w:rsidR="00F42282" w:rsidRPr="00F42282">
        <w:rPr>
          <w:rFonts w:ascii="Times New Roman" w:hAnsi="Times New Roman"/>
          <w:bCs/>
          <w:sz w:val="24"/>
          <w:szCs w:val="24"/>
        </w:rPr>
        <w:t xml:space="preserve"> được hydrogen sulfide tạo bột sulfur màu </w:t>
      </w:r>
      <w:r w:rsidR="00F42282">
        <w:rPr>
          <w:rFonts w:ascii="Times New Roman" w:hAnsi="Times New Roman"/>
          <w:bCs/>
          <w:sz w:val="24"/>
          <w:szCs w:val="24"/>
        </w:rPr>
        <w:t>đỏ</w:t>
      </w:r>
      <w:r w:rsidR="00F42282" w:rsidRPr="00F42282">
        <w:rPr>
          <w:rFonts w:ascii="Times New Roman" w:hAnsi="Times New Roman"/>
          <w:bCs/>
          <w:sz w:val="24"/>
          <w:szCs w:val="24"/>
        </w:rPr>
        <w:t>.</w:t>
      </w:r>
    </w:p>
    <w:p w14:paraId="7746A0E7" w14:textId="5F037264" w:rsidR="00757355"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F42282">
        <w:rPr>
          <w:rFonts w:ascii="Times New Roman" w:hAnsi="Times New Roman"/>
          <w:b/>
          <w:sz w:val="24"/>
          <w:szCs w:val="24"/>
          <w:highlight w:val="yellow"/>
        </w:rPr>
        <w:t xml:space="preserve">d. </w:t>
      </w:r>
      <w:r w:rsidR="00F42282" w:rsidRPr="00F42282">
        <w:rPr>
          <w:rFonts w:ascii="Times New Roman" w:hAnsi="Times New Roman"/>
          <w:sz w:val="24"/>
          <w:szCs w:val="24"/>
          <w:highlight w:val="yellow"/>
        </w:rPr>
        <w:t>S</w:t>
      </w:r>
      <w:r w:rsidR="00CB1A86" w:rsidRPr="00F42282">
        <w:rPr>
          <w:rFonts w:ascii="Times New Roman" w:hAnsi="Times New Roman"/>
          <w:sz w:val="24"/>
          <w:szCs w:val="24"/>
          <w:highlight w:val="yellow"/>
        </w:rPr>
        <w:t>ulfur dioxide</w:t>
      </w:r>
      <w:r w:rsidRPr="00F42282">
        <w:rPr>
          <w:rFonts w:ascii="Times New Roman" w:hAnsi="Times New Roman"/>
          <w:sz w:val="24"/>
          <w:szCs w:val="24"/>
          <w:highlight w:val="yellow"/>
          <w:vertAlign w:val="subscript"/>
        </w:rPr>
        <w:t xml:space="preserve"> </w:t>
      </w:r>
      <w:r w:rsidR="00CB1A86" w:rsidRPr="00F42282">
        <w:rPr>
          <w:rFonts w:ascii="Times New Roman" w:hAnsi="Times New Roman"/>
          <w:sz w:val="24"/>
          <w:szCs w:val="24"/>
          <w:highlight w:val="yellow"/>
        </w:rPr>
        <w:t>phản ứng được với</w:t>
      </w:r>
      <w:r w:rsidRPr="00F42282">
        <w:rPr>
          <w:rFonts w:ascii="Times New Roman" w:hAnsi="Times New Roman"/>
          <w:sz w:val="24"/>
          <w:szCs w:val="24"/>
          <w:highlight w:val="yellow"/>
        </w:rPr>
        <w:t xml:space="preserve"> </w:t>
      </w:r>
      <w:r w:rsidR="00F42282" w:rsidRPr="00F42282">
        <w:rPr>
          <w:rFonts w:ascii="Times New Roman" w:hAnsi="Times New Roman"/>
          <w:sz w:val="24"/>
          <w:szCs w:val="24"/>
          <w:highlight w:val="yellow"/>
        </w:rPr>
        <w:t>base</w:t>
      </w:r>
      <w:r w:rsidRPr="00F42282">
        <w:rPr>
          <w:rFonts w:ascii="Times New Roman" w:hAnsi="Times New Roman"/>
          <w:sz w:val="24"/>
          <w:szCs w:val="24"/>
          <w:highlight w:val="yellow"/>
        </w:rPr>
        <w:t xml:space="preserve"> </w:t>
      </w:r>
      <w:r w:rsidR="00F42282" w:rsidRPr="00F42282">
        <w:rPr>
          <w:rFonts w:ascii="Times New Roman" w:hAnsi="Times New Roman"/>
          <w:sz w:val="24"/>
          <w:szCs w:val="24"/>
          <w:highlight w:val="yellow"/>
        </w:rPr>
        <w:t xml:space="preserve">hoặc basic oxide </w:t>
      </w:r>
      <w:r w:rsidR="00CB1A86" w:rsidRPr="00F42282">
        <w:rPr>
          <w:rFonts w:ascii="Times New Roman" w:hAnsi="Times New Roman"/>
          <w:sz w:val="24"/>
          <w:szCs w:val="24"/>
          <w:highlight w:val="yellow"/>
        </w:rPr>
        <w:t>tạo muối.</w:t>
      </w:r>
    </w:p>
    <w:p w14:paraId="6B97B0DB" w14:textId="77777777" w:rsidR="00757355" w:rsidRPr="00B8214F" w:rsidRDefault="00757355" w:rsidP="006E3D37">
      <w:pPr>
        <w:pStyle w:val="pn"/>
        <w:spacing w:line="264" w:lineRule="auto"/>
        <w:jc w:val="both"/>
        <w:rPr>
          <w:color w:val="FF0000"/>
        </w:rPr>
      </w:pPr>
      <w:r w:rsidRPr="00B8214F">
        <w:rPr>
          <w:color w:val="FF0000"/>
        </w:rPr>
        <w:t xml:space="preserve">Đáp án: </w:t>
      </w:r>
    </w:p>
    <w:p w14:paraId="3568B3FA" w14:textId="682FDA42" w:rsidR="00757355" w:rsidRPr="00B8214F"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sidR="00F42282">
        <w:rPr>
          <w:rFonts w:ascii="Times New Roman" w:hAnsi="Times New Roman"/>
          <w:bCs/>
          <w:color w:val="FF0000"/>
          <w:sz w:val="24"/>
          <w:szCs w:val="24"/>
        </w:rPr>
        <w:t>Đ.</w:t>
      </w:r>
    </w:p>
    <w:p w14:paraId="0CCD3F63" w14:textId="603C1E39" w:rsidR="00757355" w:rsidRPr="00B8214F"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sidR="00F42282">
        <w:rPr>
          <w:rFonts w:ascii="Times New Roman" w:hAnsi="Times New Roman"/>
          <w:bCs/>
          <w:color w:val="FF0000"/>
          <w:sz w:val="24"/>
          <w:szCs w:val="24"/>
        </w:rPr>
        <w:t>S. Hiện tượng mưa acid.</w:t>
      </w:r>
    </w:p>
    <w:p w14:paraId="390569F8" w14:textId="4E1093C9" w:rsidR="00757355" w:rsidRPr="00B8214F"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sidR="00F42282">
        <w:rPr>
          <w:rFonts w:ascii="Times New Roman" w:hAnsi="Times New Roman"/>
          <w:bCs/>
          <w:color w:val="FF0000"/>
          <w:sz w:val="24"/>
          <w:szCs w:val="24"/>
        </w:rPr>
        <w:t>S. Sulfur là chất rắn màu vàng.</w:t>
      </w:r>
    </w:p>
    <w:p w14:paraId="1FBF20FE" w14:textId="21F5DB02" w:rsidR="00757355" w:rsidRPr="00B8214F"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sidR="00F42282">
        <w:rPr>
          <w:rFonts w:ascii="Times New Roman" w:hAnsi="Times New Roman"/>
          <w:bCs/>
          <w:color w:val="FF0000"/>
          <w:sz w:val="24"/>
          <w:szCs w:val="24"/>
        </w:rPr>
        <w:t>Đ.</w:t>
      </w:r>
    </w:p>
    <w:p w14:paraId="0D866801" w14:textId="24FA54F2" w:rsidR="00757355" w:rsidRPr="00FE27D7" w:rsidRDefault="00757355" w:rsidP="006E3D37">
      <w:pPr>
        <w:tabs>
          <w:tab w:val="left" w:pos="360"/>
          <w:tab w:val="left" w:pos="2880"/>
          <w:tab w:val="left" w:pos="5400"/>
          <w:tab w:val="left" w:pos="7920"/>
        </w:tabs>
        <w:spacing w:line="264" w:lineRule="auto"/>
        <w:contextualSpacing/>
        <w:jc w:val="both"/>
        <w:rPr>
          <w:rFonts w:ascii="Times New Roman" w:hAnsi="Times New Roman"/>
          <w:iCs/>
          <w:sz w:val="24"/>
          <w:szCs w:val="24"/>
        </w:rPr>
      </w:pPr>
      <w:r w:rsidRPr="00FE27D7">
        <w:rPr>
          <w:rFonts w:ascii="Times New Roman" w:hAnsi="Times New Roman"/>
          <w:b/>
          <w:bCs/>
          <w:sz w:val="24"/>
          <w:szCs w:val="24"/>
        </w:rPr>
        <w:t xml:space="preserve">Câu </w:t>
      </w:r>
      <w:r w:rsidR="00BB406D">
        <w:rPr>
          <w:rFonts w:ascii="Times New Roman" w:hAnsi="Times New Roman"/>
          <w:b/>
          <w:bCs/>
          <w:sz w:val="24"/>
          <w:szCs w:val="24"/>
        </w:rPr>
        <w:t>11</w:t>
      </w:r>
      <w:r w:rsidRPr="00FE27D7">
        <w:rPr>
          <w:rFonts w:ascii="Times New Roman" w:hAnsi="Times New Roman"/>
          <w:b/>
          <w:bCs/>
          <w:sz w:val="24"/>
          <w:szCs w:val="24"/>
        </w:rPr>
        <w:t xml:space="preserve">. </w:t>
      </w:r>
      <w:r w:rsidRPr="00FE27D7">
        <w:rPr>
          <w:rFonts w:ascii="Times New Roman" w:hAnsi="Times New Roman"/>
          <w:iCs/>
          <w:sz w:val="24"/>
          <w:szCs w:val="24"/>
        </w:rPr>
        <w:t>Phản ứng oxi hóa SO</w:t>
      </w:r>
      <w:r w:rsidRPr="00FE27D7">
        <w:rPr>
          <w:rFonts w:ascii="Times New Roman" w:hAnsi="Times New Roman"/>
          <w:iCs/>
          <w:sz w:val="24"/>
          <w:szCs w:val="24"/>
          <w:vertAlign w:val="subscript"/>
        </w:rPr>
        <w:t>2</w:t>
      </w:r>
      <w:r w:rsidRPr="00FE27D7">
        <w:rPr>
          <w:rFonts w:ascii="Times New Roman" w:hAnsi="Times New Roman"/>
          <w:iCs/>
          <w:sz w:val="24"/>
          <w:szCs w:val="24"/>
        </w:rPr>
        <w:t xml:space="preserve"> là giai đoạn then chốt trong quá trình sản xuất H</w:t>
      </w:r>
      <w:r w:rsidRPr="00FE27D7">
        <w:rPr>
          <w:rFonts w:ascii="Times New Roman" w:hAnsi="Times New Roman"/>
          <w:iCs/>
          <w:sz w:val="24"/>
          <w:szCs w:val="24"/>
          <w:vertAlign w:val="subscript"/>
        </w:rPr>
        <w:t>2</w:t>
      </w:r>
      <w:r w:rsidRPr="00FE27D7">
        <w:rPr>
          <w:rFonts w:ascii="Times New Roman" w:hAnsi="Times New Roman"/>
          <w:iCs/>
          <w:sz w:val="24"/>
          <w:szCs w:val="24"/>
        </w:rPr>
        <w:t>SO</w:t>
      </w:r>
      <w:r w:rsidRPr="00FE27D7">
        <w:rPr>
          <w:rFonts w:ascii="Times New Roman" w:hAnsi="Times New Roman"/>
          <w:iCs/>
          <w:sz w:val="24"/>
          <w:szCs w:val="24"/>
          <w:vertAlign w:val="subscript"/>
        </w:rPr>
        <w:t>4</w:t>
      </w:r>
      <w:r w:rsidRPr="00FE27D7">
        <w:rPr>
          <w:rFonts w:ascii="Times New Roman" w:hAnsi="Times New Roman"/>
          <w:iCs/>
          <w:sz w:val="24"/>
          <w:szCs w:val="24"/>
        </w:rPr>
        <w:t>:</w:t>
      </w:r>
    </w:p>
    <w:p w14:paraId="032CCAEF" w14:textId="6F650528" w:rsidR="00757355" w:rsidRPr="00FE27D7" w:rsidRDefault="00FE27D7" w:rsidP="006E3D37">
      <w:pPr>
        <w:tabs>
          <w:tab w:val="left" w:pos="360"/>
          <w:tab w:val="left" w:pos="2880"/>
          <w:tab w:val="left" w:pos="5387"/>
          <w:tab w:val="left" w:pos="7938"/>
        </w:tabs>
        <w:spacing w:line="264" w:lineRule="auto"/>
        <w:contextualSpacing/>
        <w:jc w:val="center"/>
        <w:rPr>
          <w:rFonts w:ascii="Times New Roman" w:hAnsi="Times New Roman"/>
          <w:iCs/>
          <w:sz w:val="24"/>
          <w:szCs w:val="24"/>
        </w:rPr>
      </w:pPr>
      <w:r w:rsidRPr="00FE27D7">
        <w:rPr>
          <w:rFonts w:ascii="Times New Roman" w:hAnsi="Times New Roman"/>
          <w:sz w:val="24"/>
          <w:szCs w:val="24"/>
        </w:rPr>
        <w:t>2SO</w:t>
      </w:r>
      <w:r w:rsidRPr="00FE27D7">
        <w:rPr>
          <w:rFonts w:ascii="Times New Roman" w:hAnsi="Times New Roman"/>
          <w:sz w:val="24"/>
          <w:szCs w:val="24"/>
          <w:vertAlign w:val="subscript"/>
        </w:rPr>
        <w:t>2</w:t>
      </w:r>
      <w:r w:rsidRPr="00FE27D7">
        <w:rPr>
          <w:rFonts w:ascii="Times New Roman" w:hAnsi="Times New Roman"/>
          <w:sz w:val="24"/>
          <w:szCs w:val="24"/>
        </w:rPr>
        <w:t xml:space="preserve"> + O</w:t>
      </w:r>
      <w:r w:rsidRPr="00FE27D7">
        <w:rPr>
          <w:rFonts w:ascii="Times New Roman" w:hAnsi="Times New Roman"/>
          <w:sz w:val="24"/>
          <w:szCs w:val="24"/>
          <w:vertAlign w:val="subscript"/>
        </w:rPr>
        <w:t>2</w:t>
      </w:r>
      <w:r w:rsidRPr="00FE27D7">
        <w:rPr>
          <w:rFonts w:ascii="Times New Roman" w:hAnsi="Times New Roman"/>
          <w:sz w:val="24"/>
          <w:szCs w:val="24"/>
        </w:rPr>
        <w:t xml:space="preserve"> </w:t>
      </w:r>
      <w:r w:rsidRPr="00FE27D7">
        <w:rPr>
          <w:rFonts w:ascii="Times New Roman" w:hAnsi="Times New Roman"/>
          <w:position w:val="-8"/>
          <w:sz w:val="24"/>
          <w:szCs w:val="24"/>
        </w:rPr>
        <w:object w:dxaOrig="996" w:dyaOrig="396" w14:anchorId="46B94748">
          <v:shape id="_x0000_i1121" type="#_x0000_t75" style="width:50.25pt;height:19.5pt" o:ole="">
            <v:imagedata r:id="rId36" o:title=""/>
          </v:shape>
          <o:OLEObject Type="Embed" ProgID="Equation.DSMT4" ShapeID="_x0000_i1121" DrawAspect="Content" ObjectID="_1819998521" r:id="rId199"/>
        </w:object>
      </w:r>
      <w:r w:rsidRPr="00FE27D7">
        <w:rPr>
          <w:rFonts w:ascii="Times New Roman" w:hAnsi="Times New Roman"/>
          <w:sz w:val="24"/>
          <w:szCs w:val="24"/>
        </w:rPr>
        <w:t>2SO</w:t>
      </w:r>
      <w:r w:rsidRPr="00FE27D7">
        <w:rPr>
          <w:rFonts w:ascii="Times New Roman" w:hAnsi="Times New Roman"/>
          <w:sz w:val="24"/>
          <w:szCs w:val="24"/>
          <w:vertAlign w:val="subscript"/>
        </w:rPr>
        <w:t>3</w:t>
      </w:r>
      <w:r>
        <w:rPr>
          <w:rFonts w:ascii="Times New Roman" w:hAnsi="Times New Roman"/>
          <w:sz w:val="24"/>
          <w:szCs w:val="24"/>
        </w:rPr>
        <w:t xml:space="preserve">  </w:t>
      </w:r>
      <w:r w:rsidRPr="00FE27D7">
        <w:rPr>
          <w:rFonts w:ascii="Times New Roman" w:hAnsi="Times New Roman"/>
          <w:position w:val="-12"/>
          <w:sz w:val="24"/>
          <w:szCs w:val="24"/>
        </w:rPr>
        <w:object w:dxaOrig="1840" w:dyaOrig="400" w14:anchorId="36598823">
          <v:shape id="_x0000_i1122" type="#_x0000_t75" style="width:91.5pt;height:19.5pt" o:ole="">
            <v:imagedata r:id="rId200" o:title=""/>
          </v:shape>
          <o:OLEObject Type="Embed" ProgID="Equation.DSMT4" ShapeID="_x0000_i1122" DrawAspect="Content" ObjectID="_1819998522" r:id="rId201"/>
        </w:object>
      </w:r>
      <w:r>
        <w:rPr>
          <w:rFonts w:ascii="Times New Roman" w:hAnsi="Times New Roman"/>
          <w:sz w:val="24"/>
          <w:szCs w:val="24"/>
        </w:rPr>
        <w:t xml:space="preserve"> </w:t>
      </w:r>
    </w:p>
    <w:p w14:paraId="487D255B" w14:textId="77777777"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FE27D7">
        <w:rPr>
          <w:rFonts w:ascii="Times New Roman" w:hAnsi="Times New Roman"/>
          <w:b/>
          <w:sz w:val="24"/>
          <w:szCs w:val="24"/>
          <w:highlight w:val="yellow"/>
        </w:rPr>
        <w:t>a.</w:t>
      </w:r>
      <w:r w:rsidRPr="00FE27D7">
        <w:rPr>
          <w:rFonts w:ascii="Times New Roman" w:hAnsi="Times New Roman"/>
          <w:sz w:val="24"/>
          <w:szCs w:val="24"/>
          <w:highlight w:val="yellow"/>
        </w:rPr>
        <w:t xml:space="preserve"> </w:t>
      </w:r>
      <w:r w:rsidRPr="00FE27D7">
        <w:rPr>
          <w:rFonts w:ascii="Times New Roman" w:hAnsi="Times New Roman"/>
          <w:iCs/>
          <w:sz w:val="24"/>
          <w:szCs w:val="24"/>
          <w:highlight w:val="yellow"/>
        </w:rPr>
        <w:t>Phản ứng trên là phản ứng tỏa nhiệt.</w:t>
      </w:r>
      <w:r w:rsidRPr="00FE27D7">
        <w:rPr>
          <w:rFonts w:ascii="Times New Roman" w:hAnsi="Times New Roman"/>
          <w:sz w:val="24"/>
          <w:szCs w:val="24"/>
        </w:rPr>
        <w:tab/>
      </w:r>
    </w:p>
    <w:p w14:paraId="040EE68F" w14:textId="09678CC0"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FE27D7">
        <w:rPr>
          <w:rFonts w:ascii="Times New Roman" w:hAnsi="Times New Roman"/>
          <w:b/>
          <w:sz w:val="24"/>
          <w:szCs w:val="24"/>
          <w:highlight w:val="yellow"/>
        </w:rPr>
        <w:t>b.</w:t>
      </w:r>
      <w:r w:rsidRPr="00FE27D7">
        <w:rPr>
          <w:rFonts w:ascii="Times New Roman" w:hAnsi="Times New Roman"/>
          <w:sz w:val="24"/>
          <w:szCs w:val="24"/>
          <w:highlight w:val="yellow"/>
        </w:rPr>
        <w:t xml:space="preserve"> </w:t>
      </w:r>
      <w:r w:rsidR="00FE27D7" w:rsidRPr="00FE27D7">
        <w:rPr>
          <w:rFonts w:ascii="Times New Roman" w:hAnsi="Times New Roman"/>
          <w:sz w:val="24"/>
          <w:szCs w:val="24"/>
          <w:highlight w:val="yellow"/>
        </w:rPr>
        <w:t>Phản ứng này được dùng để giải thích quá trình hình thành mưa acid.</w:t>
      </w:r>
    </w:p>
    <w:p w14:paraId="4AAFAEE6" w14:textId="0BDF6BA0"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sz w:val="24"/>
          <w:szCs w:val="24"/>
        </w:rPr>
      </w:pPr>
      <w:r w:rsidRPr="00FE27D7">
        <w:rPr>
          <w:rFonts w:ascii="Times New Roman" w:hAnsi="Times New Roman"/>
          <w:b/>
          <w:sz w:val="24"/>
          <w:szCs w:val="24"/>
          <w:highlight w:val="yellow"/>
        </w:rPr>
        <w:t xml:space="preserve">c. </w:t>
      </w:r>
      <w:r w:rsidRPr="00FE27D7">
        <w:rPr>
          <w:rFonts w:ascii="Times New Roman" w:hAnsi="Times New Roman"/>
          <w:sz w:val="24"/>
          <w:szCs w:val="24"/>
          <w:highlight w:val="yellow"/>
        </w:rPr>
        <w:t>Trong phản ứng trên, SO</w:t>
      </w:r>
      <w:r w:rsidRPr="00FE27D7">
        <w:rPr>
          <w:rFonts w:ascii="Times New Roman" w:hAnsi="Times New Roman"/>
          <w:sz w:val="24"/>
          <w:szCs w:val="24"/>
          <w:highlight w:val="yellow"/>
          <w:vertAlign w:val="subscript"/>
        </w:rPr>
        <w:t>2</w:t>
      </w:r>
      <w:r w:rsidRPr="00FE27D7">
        <w:rPr>
          <w:rFonts w:ascii="Times New Roman" w:hAnsi="Times New Roman"/>
          <w:sz w:val="24"/>
          <w:szCs w:val="24"/>
          <w:highlight w:val="yellow"/>
        </w:rPr>
        <w:t xml:space="preserve"> đóng vai trò chất </w:t>
      </w:r>
      <w:r w:rsidR="00FE27D7" w:rsidRPr="00FE27D7">
        <w:rPr>
          <w:rFonts w:ascii="Times New Roman" w:hAnsi="Times New Roman"/>
          <w:sz w:val="24"/>
          <w:szCs w:val="24"/>
          <w:highlight w:val="yellow"/>
        </w:rPr>
        <w:t>khử</w:t>
      </w:r>
      <w:r w:rsidRPr="00FE27D7">
        <w:rPr>
          <w:rFonts w:ascii="Times New Roman" w:hAnsi="Times New Roman"/>
          <w:sz w:val="24"/>
          <w:szCs w:val="24"/>
          <w:highlight w:val="yellow"/>
        </w:rPr>
        <w:t>.</w:t>
      </w:r>
    </w:p>
    <w:p w14:paraId="50D59B2D" w14:textId="2196D728" w:rsidR="00757355" w:rsidRPr="00FE27D7" w:rsidRDefault="00757355" w:rsidP="006E3D37">
      <w:pPr>
        <w:tabs>
          <w:tab w:val="left" w:pos="274"/>
          <w:tab w:val="left" w:pos="2835"/>
          <w:tab w:val="left" w:pos="5387"/>
          <w:tab w:val="left" w:pos="7938"/>
        </w:tabs>
        <w:spacing w:line="264" w:lineRule="auto"/>
        <w:jc w:val="both"/>
        <w:rPr>
          <w:rStyle w:val="pnChar"/>
        </w:rPr>
      </w:pPr>
      <w:r w:rsidRPr="00E17261">
        <w:rPr>
          <w:rFonts w:ascii="Times New Roman" w:hAnsi="Times New Roman"/>
          <w:b/>
          <w:sz w:val="24"/>
          <w:szCs w:val="24"/>
        </w:rPr>
        <w:t xml:space="preserve">d. </w:t>
      </w:r>
      <w:r w:rsidR="00FE27D7" w:rsidRPr="00E17261">
        <w:rPr>
          <w:rStyle w:val="pnChar"/>
        </w:rPr>
        <w:t xml:space="preserve">Trong thực tế, </w:t>
      </w:r>
      <w:r w:rsidR="00E17261">
        <w:rPr>
          <w:rStyle w:val="pnChar"/>
        </w:rPr>
        <w:t>để tăng hiệu suất của phản ứng trên cần phải tăng nhiệt độ lên đến 600</w:t>
      </w:r>
      <w:r w:rsidR="00E17261" w:rsidRPr="00E17261">
        <w:rPr>
          <w:rStyle w:val="pnChar"/>
          <w:vertAlign w:val="superscript"/>
        </w:rPr>
        <w:t>o</w:t>
      </w:r>
      <w:r w:rsidR="00E17261">
        <w:rPr>
          <w:rStyle w:val="pnChar"/>
        </w:rPr>
        <w:t xml:space="preserve">C. </w:t>
      </w:r>
    </w:p>
    <w:p w14:paraId="2DAEDD39" w14:textId="77777777" w:rsidR="00757355" w:rsidRPr="00FE27D7" w:rsidRDefault="00757355" w:rsidP="006E3D37">
      <w:pPr>
        <w:pStyle w:val="pn"/>
        <w:spacing w:line="264" w:lineRule="auto"/>
        <w:jc w:val="both"/>
        <w:rPr>
          <w:color w:val="FF0000"/>
          <w:szCs w:val="24"/>
        </w:rPr>
      </w:pPr>
      <w:r w:rsidRPr="00FE27D7">
        <w:rPr>
          <w:color w:val="FF0000"/>
          <w:szCs w:val="24"/>
        </w:rPr>
        <w:t xml:space="preserve">Đáp án: </w:t>
      </w:r>
    </w:p>
    <w:p w14:paraId="28699F50" w14:textId="12D4D29B"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FE27D7">
        <w:rPr>
          <w:rFonts w:ascii="Times New Roman" w:hAnsi="Times New Roman"/>
          <w:bCs/>
          <w:color w:val="FF0000"/>
          <w:sz w:val="24"/>
          <w:szCs w:val="24"/>
        </w:rPr>
        <w:t xml:space="preserve">a. </w:t>
      </w:r>
      <w:r w:rsidR="00FE27D7">
        <w:rPr>
          <w:rFonts w:ascii="Times New Roman" w:hAnsi="Times New Roman"/>
          <w:bCs/>
          <w:color w:val="FF0000"/>
          <w:sz w:val="24"/>
          <w:szCs w:val="24"/>
        </w:rPr>
        <w:t>Đ.</w:t>
      </w:r>
    </w:p>
    <w:p w14:paraId="77117E1A" w14:textId="07903E77"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FE27D7">
        <w:rPr>
          <w:rFonts w:ascii="Times New Roman" w:hAnsi="Times New Roman"/>
          <w:bCs/>
          <w:color w:val="FF0000"/>
          <w:sz w:val="24"/>
          <w:szCs w:val="24"/>
        </w:rPr>
        <w:t xml:space="preserve">b. </w:t>
      </w:r>
      <w:r w:rsidR="00FE27D7">
        <w:rPr>
          <w:rFonts w:ascii="Times New Roman" w:hAnsi="Times New Roman"/>
          <w:bCs/>
          <w:color w:val="FF0000"/>
          <w:sz w:val="24"/>
          <w:szCs w:val="24"/>
        </w:rPr>
        <w:t>Đ.</w:t>
      </w:r>
    </w:p>
    <w:p w14:paraId="751F9491" w14:textId="0FFD3FD5" w:rsidR="00757355" w:rsidRPr="00FE27D7"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FE27D7">
        <w:rPr>
          <w:rFonts w:ascii="Times New Roman" w:hAnsi="Times New Roman"/>
          <w:bCs/>
          <w:color w:val="FF0000"/>
          <w:sz w:val="24"/>
          <w:szCs w:val="24"/>
        </w:rPr>
        <w:t xml:space="preserve">c. </w:t>
      </w:r>
      <w:r w:rsidR="00FE27D7">
        <w:rPr>
          <w:rFonts w:ascii="Times New Roman" w:hAnsi="Times New Roman"/>
          <w:bCs/>
          <w:color w:val="FF0000"/>
          <w:sz w:val="24"/>
          <w:szCs w:val="24"/>
        </w:rPr>
        <w:t>Đ.</w:t>
      </w:r>
    </w:p>
    <w:p w14:paraId="579378E2" w14:textId="3E782BFD" w:rsidR="00757355" w:rsidRPr="00AA264F" w:rsidRDefault="00757355"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AA264F">
        <w:rPr>
          <w:rFonts w:ascii="Times New Roman" w:hAnsi="Times New Roman"/>
          <w:bCs/>
          <w:color w:val="FF0000"/>
          <w:sz w:val="24"/>
          <w:szCs w:val="24"/>
        </w:rPr>
        <w:t xml:space="preserve">d. </w:t>
      </w:r>
      <w:r w:rsidR="00E17261" w:rsidRPr="00AA264F">
        <w:rPr>
          <w:rFonts w:ascii="Times New Roman" w:hAnsi="Times New Roman"/>
          <w:bCs/>
          <w:color w:val="FF0000"/>
          <w:sz w:val="24"/>
          <w:szCs w:val="24"/>
        </w:rPr>
        <w:t>S</w:t>
      </w:r>
      <w:r w:rsidR="00FE27D7" w:rsidRPr="00AA264F">
        <w:rPr>
          <w:rFonts w:ascii="Times New Roman" w:hAnsi="Times New Roman"/>
          <w:bCs/>
          <w:color w:val="FF0000"/>
          <w:sz w:val="24"/>
          <w:szCs w:val="24"/>
        </w:rPr>
        <w:t>.</w:t>
      </w:r>
      <w:r w:rsidR="00E17261" w:rsidRPr="00AA264F">
        <w:rPr>
          <w:rFonts w:ascii="Times New Roman" w:hAnsi="Times New Roman"/>
          <w:bCs/>
          <w:color w:val="FF0000"/>
          <w:sz w:val="24"/>
          <w:szCs w:val="24"/>
        </w:rPr>
        <w:t xml:space="preserve"> </w:t>
      </w:r>
      <w:r w:rsidR="00E17261" w:rsidRPr="00AA264F">
        <w:rPr>
          <w:rStyle w:val="pnChar"/>
          <w:color w:val="FF0000"/>
        </w:rPr>
        <w:t>Ở 600</w:t>
      </w:r>
      <w:r w:rsidR="00E17261" w:rsidRPr="00AA264F">
        <w:rPr>
          <w:rStyle w:val="pnChar"/>
          <w:color w:val="FF0000"/>
          <w:vertAlign w:val="superscript"/>
        </w:rPr>
        <w:t>o</w:t>
      </w:r>
      <w:r w:rsidR="00E17261" w:rsidRPr="00AA264F">
        <w:rPr>
          <w:rStyle w:val="pnChar"/>
          <w:color w:val="FF0000"/>
        </w:rPr>
        <w:t>C, cân bằng chuyển dịch mạnh theo chiều nghịch, làm giảm hiệu suất.</w:t>
      </w:r>
    </w:p>
    <w:p w14:paraId="2201B231" w14:textId="49DC866D" w:rsidR="00FE27D7" w:rsidRPr="00707F88" w:rsidRDefault="00FE27D7"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12</w:t>
      </w:r>
      <w:r w:rsidRPr="00707F88">
        <w:rPr>
          <w:rFonts w:ascii="Times New Roman" w:hAnsi="Times New Roman"/>
          <w:b/>
          <w:sz w:val="24"/>
          <w:szCs w:val="24"/>
        </w:rPr>
        <w:t xml:space="preserve">. </w:t>
      </w:r>
      <w:r w:rsidRPr="00F42282">
        <w:rPr>
          <w:rFonts w:ascii="Times New Roman" w:hAnsi="Times New Roman"/>
          <w:bCs/>
          <w:sz w:val="24"/>
          <w:szCs w:val="24"/>
        </w:rPr>
        <w:t>Cho các ứng dụng của sulfur dioxide sau:</w:t>
      </w:r>
    </w:p>
    <w:p w14:paraId="361DD460" w14:textId="6D4FC071" w:rsidR="00FE27D7" w:rsidRPr="00707F88" w:rsidRDefault="00FE27D7" w:rsidP="006E3D37">
      <w:pPr>
        <w:tabs>
          <w:tab w:val="left" w:pos="274"/>
          <w:tab w:val="left" w:pos="2835"/>
          <w:tab w:val="left" w:pos="5387"/>
          <w:tab w:val="left" w:pos="7938"/>
        </w:tabs>
        <w:spacing w:line="264" w:lineRule="auto"/>
        <w:jc w:val="both"/>
        <w:rPr>
          <w:rFonts w:ascii="Times New Roman" w:hAnsi="Times New Roman"/>
          <w:sz w:val="24"/>
          <w:szCs w:val="24"/>
        </w:rPr>
      </w:pPr>
      <w:r w:rsidRPr="00E17261">
        <w:rPr>
          <w:rFonts w:ascii="Times New Roman" w:hAnsi="Times New Roman"/>
          <w:b/>
          <w:sz w:val="24"/>
          <w:szCs w:val="24"/>
          <w:highlight w:val="yellow"/>
        </w:rPr>
        <w:t>a.</w:t>
      </w:r>
      <w:r w:rsidRPr="00E17261">
        <w:rPr>
          <w:rFonts w:ascii="Times New Roman" w:hAnsi="Times New Roman"/>
          <w:sz w:val="24"/>
          <w:szCs w:val="24"/>
          <w:highlight w:val="yellow"/>
        </w:rPr>
        <w:t xml:space="preserve"> Chất trung gian quan trọng trong quá trình sản xuất sulfuric acid.</w:t>
      </w:r>
      <w:r w:rsidRPr="00707F88">
        <w:rPr>
          <w:rFonts w:ascii="Times New Roman" w:hAnsi="Times New Roman"/>
          <w:sz w:val="24"/>
          <w:szCs w:val="24"/>
        </w:rPr>
        <w:tab/>
      </w:r>
    </w:p>
    <w:p w14:paraId="316937CC" w14:textId="0E7F7277" w:rsidR="00FE27D7" w:rsidRPr="00707F88" w:rsidRDefault="00FE27D7" w:rsidP="006E3D37">
      <w:pPr>
        <w:tabs>
          <w:tab w:val="left" w:pos="274"/>
          <w:tab w:val="left" w:pos="2835"/>
          <w:tab w:val="left" w:pos="5387"/>
          <w:tab w:val="left" w:pos="7938"/>
        </w:tabs>
        <w:spacing w:line="264" w:lineRule="auto"/>
        <w:jc w:val="both"/>
        <w:rPr>
          <w:rFonts w:ascii="Times New Roman" w:hAnsi="Times New Roman"/>
          <w:sz w:val="24"/>
          <w:szCs w:val="24"/>
        </w:rPr>
      </w:pPr>
      <w:r w:rsidRPr="00E17261">
        <w:rPr>
          <w:rFonts w:ascii="Times New Roman" w:hAnsi="Times New Roman"/>
          <w:b/>
          <w:sz w:val="24"/>
          <w:szCs w:val="24"/>
          <w:highlight w:val="yellow"/>
        </w:rPr>
        <w:t>b.</w:t>
      </w:r>
      <w:r w:rsidRPr="00E17261">
        <w:rPr>
          <w:rFonts w:ascii="Times New Roman" w:hAnsi="Times New Roman"/>
          <w:sz w:val="24"/>
          <w:szCs w:val="24"/>
          <w:highlight w:val="yellow"/>
        </w:rPr>
        <w:t xml:space="preserve"> Dùng để lưu hoá cao su và chế tạo diêm.</w:t>
      </w:r>
    </w:p>
    <w:p w14:paraId="2C8E6D8B" w14:textId="095E283A" w:rsidR="00FE27D7" w:rsidRPr="00E17261" w:rsidRDefault="00FE27D7" w:rsidP="006E3D37">
      <w:pPr>
        <w:tabs>
          <w:tab w:val="left" w:pos="274"/>
          <w:tab w:val="left" w:pos="2835"/>
          <w:tab w:val="left" w:pos="5387"/>
          <w:tab w:val="left" w:pos="7938"/>
        </w:tabs>
        <w:spacing w:line="264" w:lineRule="auto"/>
        <w:jc w:val="both"/>
        <w:rPr>
          <w:rFonts w:ascii="Times New Roman" w:hAnsi="Times New Roman"/>
          <w:bCs/>
          <w:sz w:val="24"/>
          <w:szCs w:val="24"/>
        </w:rPr>
      </w:pPr>
      <w:r w:rsidRPr="00E17261">
        <w:rPr>
          <w:rFonts w:ascii="Times New Roman" w:hAnsi="Times New Roman"/>
          <w:b/>
          <w:sz w:val="24"/>
          <w:szCs w:val="24"/>
          <w:highlight w:val="yellow"/>
        </w:rPr>
        <w:t xml:space="preserve">c. </w:t>
      </w:r>
      <w:r w:rsidR="00E17261" w:rsidRPr="00E17261">
        <w:rPr>
          <w:rFonts w:ascii="Times New Roman" w:hAnsi="Times New Roman"/>
          <w:bCs/>
          <w:sz w:val="24"/>
          <w:szCs w:val="24"/>
          <w:highlight w:val="yellow"/>
        </w:rPr>
        <w:t>Tẩy trắng bột giấy, khử màu trong sản xuất đường.</w:t>
      </w:r>
    </w:p>
    <w:p w14:paraId="6F0D3E91" w14:textId="1E85AD82" w:rsidR="00FE27D7" w:rsidRDefault="00FE27D7" w:rsidP="006E3D37">
      <w:pPr>
        <w:tabs>
          <w:tab w:val="left" w:pos="274"/>
          <w:tab w:val="left" w:pos="2835"/>
          <w:tab w:val="left" w:pos="5387"/>
          <w:tab w:val="left" w:pos="7938"/>
        </w:tabs>
        <w:spacing w:line="264" w:lineRule="auto"/>
        <w:jc w:val="both"/>
        <w:rPr>
          <w:rFonts w:ascii="Times New Roman" w:hAnsi="Times New Roman"/>
          <w:sz w:val="24"/>
          <w:szCs w:val="24"/>
        </w:rPr>
      </w:pPr>
      <w:r w:rsidRPr="00E17261">
        <w:rPr>
          <w:rFonts w:ascii="Times New Roman" w:hAnsi="Times New Roman"/>
          <w:b/>
          <w:sz w:val="24"/>
          <w:szCs w:val="24"/>
          <w:highlight w:val="yellow"/>
        </w:rPr>
        <w:t xml:space="preserve">d. </w:t>
      </w:r>
      <w:r w:rsidR="00E17261" w:rsidRPr="00E17261">
        <w:rPr>
          <w:rFonts w:ascii="Times New Roman" w:hAnsi="Times New Roman"/>
          <w:sz w:val="24"/>
          <w:szCs w:val="24"/>
          <w:highlight w:val="yellow"/>
        </w:rPr>
        <w:t>Có khả năng chống mốc và tẩy trắng sản phẩm mây tre đan.</w:t>
      </w:r>
      <w:r w:rsidRPr="00707F88">
        <w:rPr>
          <w:rFonts w:ascii="Times New Roman" w:hAnsi="Times New Roman"/>
          <w:sz w:val="24"/>
          <w:szCs w:val="24"/>
        </w:rPr>
        <w:t xml:space="preserve"> </w:t>
      </w:r>
    </w:p>
    <w:p w14:paraId="6A262F0B" w14:textId="77777777" w:rsidR="00FE27D7" w:rsidRPr="00B8214F" w:rsidRDefault="00FE27D7" w:rsidP="006E3D37">
      <w:pPr>
        <w:pStyle w:val="pn"/>
        <w:spacing w:line="264" w:lineRule="auto"/>
        <w:jc w:val="both"/>
        <w:rPr>
          <w:color w:val="FF0000"/>
        </w:rPr>
      </w:pPr>
      <w:r w:rsidRPr="00B8214F">
        <w:rPr>
          <w:color w:val="FF0000"/>
        </w:rPr>
        <w:t xml:space="preserve">Đáp án: </w:t>
      </w:r>
    </w:p>
    <w:p w14:paraId="55E7A843" w14:textId="30F3B2C3" w:rsidR="00FE27D7" w:rsidRPr="00B8214F" w:rsidRDefault="00FE27D7"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sidR="00E17261">
        <w:rPr>
          <w:rFonts w:ascii="Times New Roman" w:hAnsi="Times New Roman"/>
          <w:bCs/>
          <w:color w:val="FF0000"/>
          <w:sz w:val="24"/>
          <w:szCs w:val="24"/>
        </w:rPr>
        <w:t>Đ.</w:t>
      </w:r>
    </w:p>
    <w:p w14:paraId="332F086E" w14:textId="6E2F9A1C" w:rsidR="00FE27D7" w:rsidRPr="00B8214F" w:rsidRDefault="00FE27D7"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sidR="00E17261">
        <w:rPr>
          <w:rFonts w:ascii="Times New Roman" w:hAnsi="Times New Roman"/>
          <w:bCs/>
          <w:color w:val="FF0000"/>
          <w:sz w:val="24"/>
          <w:szCs w:val="24"/>
        </w:rPr>
        <w:t>Đ.</w:t>
      </w:r>
    </w:p>
    <w:p w14:paraId="2E6321A1" w14:textId="29489C2E" w:rsidR="00FE27D7" w:rsidRPr="00B8214F" w:rsidRDefault="00FE27D7"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sidR="00E17261">
        <w:rPr>
          <w:rFonts w:ascii="Times New Roman" w:hAnsi="Times New Roman"/>
          <w:bCs/>
          <w:color w:val="FF0000"/>
          <w:sz w:val="24"/>
          <w:szCs w:val="24"/>
        </w:rPr>
        <w:t>Đ.</w:t>
      </w:r>
    </w:p>
    <w:p w14:paraId="2C0DE3C6" w14:textId="18183D21" w:rsidR="00FE27D7" w:rsidRPr="00B8214F" w:rsidRDefault="00FE27D7"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sidR="00E17261">
        <w:rPr>
          <w:rFonts w:ascii="Times New Roman" w:hAnsi="Times New Roman"/>
          <w:bCs/>
          <w:color w:val="FF0000"/>
          <w:sz w:val="24"/>
          <w:szCs w:val="24"/>
        </w:rPr>
        <w:t>Đ.</w:t>
      </w:r>
    </w:p>
    <w:p w14:paraId="59643D18" w14:textId="0ECAFA20" w:rsidR="00E17261" w:rsidRPr="00707F88" w:rsidRDefault="00E17261"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bCs/>
          <w:sz w:val="24"/>
          <w:szCs w:val="24"/>
        </w:rPr>
        <w:t xml:space="preserve">Câu </w:t>
      </w:r>
      <w:r w:rsidR="00BB406D">
        <w:rPr>
          <w:rFonts w:ascii="Times New Roman" w:hAnsi="Times New Roman"/>
          <w:b/>
          <w:bCs/>
          <w:sz w:val="24"/>
          <w:szCs w:val="24"/>
        </w:rPr>
        <w:t>13</w:t>
      </w:r>
      <w:r w:rsidRPr="00707F88">
        <w:rPr>
          <w:rFonts w:ascii="Times New Roman" w:hAnsi="Times New Roman"/>
          <w:b/>
          <w:bCs/>
          <w:sz w:val="24"/>
          <w:szCs w:val="24"/>
        </w:rPr>
        <w:t xml:space="preserve">. </w:t>
      </w:r>
      <w:r>
        <w:rPr>
          <w:rFonts w:ascii="Times New Roman" w:hAnsi="Times New Roman"/>
          <w:sz w:val="24"/>
          <w:szCs w:val="24"/>
        </w:rPr>
        <w:t>S</w:t>
      </w:r>
      <w:r w:rsidRPr="00707F88">
        <w:rPr>
          <w:rFonts w:ascii="Times New Roman" w:hAnsi="Times New Roman"/>
          <w:sz w:val="24"/>
          <w:szCs w:val="24"/>
        </w:rPr>
        <w:t>ulfur dioxide cũng là một tác nhân gây ô nhiễm không khí.</w:t>
      </w:r>
    </w:p>
    <w:p w14:paraId="7588B15C" w14:textId="1BBC4B49" w:rsidR="00E17261" w:rsidRPr="00707F88" w:rsidRDefault="00E17261" w:rsidP="006E3D37">
      <w:pPr>
        <w:pStyle w:val="NormalWeb"/>
        <w:tabs>
          <w:tab w:val="left" w:pos="360"/>
          <w:tab w:val="left" w:pos="2880"/>
          <w:tab w:val="left" w:pos="5400"/>
          <w:tab w:val="left" w:pos="7920"/>
        </w:tabs>
        <w:spacing w:before="0" w:beforeAutospacing="0" w:after="0" w:afterAutospacing="0" w:line="264" w:lineRule="auto"/>
        <w:jc w:val="both"/>
      </w:pPr>
      <w:r w:rsidRPr="002E3424">
        <w:rPr>
          <w:b/>
          <w:highlight w:val="yellow"/>
        </w:rPr>
        <w:t>a.</w:t>
      </w:r>
      <w:r w:rsidRPr="002E3424">
        <w:rPr>
          <w:highlight w:val="yellow"/>
        </w:rPr>
        <w:t xml:space="preserve"> </w:t>
      </w:r>
      <w:r w:rsidR="002E3424" w:rsidRPr="002E3424">
        <w:rPr>
          <w:highlight w:val="yellow"/>
        </w:rPr>
        <w:t>Khi núi lửa hoạt động có sinh ra khí sulfur dioxide.</w:t>
      </w:r>
    </w:p>
    <w:p w14:paraId="180908FD" w14:textId="146C6501" w:rsidR="00E17261" w:rsidRPr="00707F88" w:rsidRDefault="00E17261" w:rsidP="006E3D37">
      <w:pPr>
        <w:pStyle w:val="NormalWeb"/>
        <w:tabs>
          <w:tab w:val="left" w:pos="360"/>
          <w:tab w:val="left" w:pos="2880"/>
          <w:tab w:val="left" w:pos="5400"/>
          <w:tab w:val="left" w:pos="7920"/>
        </w:tabs>
        <w:spacing w:before="0" w:beforeAutospacing="0" w:after="0" w:afterAutospacing="0" w:line="264" w:lineRule="auto"/>
        <w:jc w:val="both"/>
      </w:pPr>
      <w:r w:rsidRPr="00E17261">
        <w:rPr>
          <w:b/>
          <w:highlight w:val="yellow"/>
        </w:rPr>
        <w:t>b.</w:t>
      </w:r>
      <w:r w:rsidRPr="00E17261">
        <w:rPr>
          <w:highlight w:val="yellow"/>
        </w:rPr>
        <w:t xml:space="preserve"> Khí thải của các nhà máy, xí nghiệp,… có chứa nhiều</w:t>
      </w:r>
      <w:r w:rsidR="002E3424">
        <w:rPr>
          <w:highlight w:val="yellow"/>
        </w:rPr>
        <w:t xml:space="preserve"> </w:t>
      </w:r>
      <w:r w:rsidR="002E3424" w:rsidRPr="002E3424">
        <w:rPr>
          <w:highlight w:val="yellow"/>
        </w:rPr>
        <w:t>sulfur dioxide</w:t>
      </w:r>
      <w:r w:rsidRPr="00E17261">
        <w:rPr>
          <w:highlight w:val="yellow"/>
        </w:rPr>
        <w:t>.</w:t>
      </w:r>
    </w:p>
    <w:p w14:paraId="31DB3F6D" w14:textId="69D4F7E4" w:rsidR="002E3424" w:rsidRDefault="00E17261" w:rsidP="006E3D37">
      <w:pPr>
        <w:pStyle w:val="NormalWeb"/>
        <w:tabs>
          <w:tab w:val="left" w:pos="360"/>
          <w:tab w:val="left" w:pos="2880"/>
          <w:tab w:val="left" w:pos="5400"/>
          <w:tab w:val="left" w:pos="7920"/>
        </w:tabs>
        <w:spacing w:before="0" w:beforeAutospacing="0" w:after="0" w:afterAutospacing="0" w:line="264" w:lineRule="auto"/>
        <w:jc w:val="both"/>
        <w:rPr>
          <w:b/>
        </w:rPr>
      </w:pPr>
      <w:r w:rsidRPr="002E3424">
        <w:rPr>
          <w:b/>
        </w:rPr>
        <w:t xml:space="preserve">c. </w:t>
      </w:r>
      <w:r w:rsidR="002E3424" w:rsidRPr="002E3424">
        <w:rPr>
          <w:bCs/>
        </w:rPr>
        <w:t>Quá trình đốt cháy nhiên liệu có chứa tạp chất sulfur, đốt quặng sulfide trong luyện kim là nguồn phát thải sulfur dioxide tự nhiên.</w:t>
      </w:r>
    </w:p>
    <w:p w14:paraId="05FF0846" w14:textId="0FB4B6FC" w:rsidR="00E17261" w:rsidRDefault="00E17261" w:rsidP="006E3D37">
      <w:pPr>
        <w:pStyle w:val="NormalWeb"/>
        <w:tabs>
          <w:tab w:val="left" w:pos="360"/>
          <w:tab w:val="left" w:pos="2880"/>
          <w:tab w:val="left" w:pos="5400"/>
          <w:tab w:val="left" w:pos="7920"/>
        </w:tabs>
        <w:spacing w:before="0" w:beforeAutospacing="0" w:after="0" w:afterAutospacing="0" w:line="264" w:lineRule="auto"/>
        <w:jc w:val="both"/>
        <w:rPr>
          <w:spacing w:val="-6"/>
        </w:rPr>
      </w:pPr>
      <w:r w:rsidRPr="002E3424">
        <w:rPr>
          <w:b/>
        </w:rPr>
        <w:t xml:space="preserve">d. </w:t>
      </w:r>
      <w:r w:rsidRPr="002E3424">
        <w:t>Sulfur dioxide</w:t>
      </w:r>
      <w:r w:rsidR="002E3424">
        <w:t xml:space="preserve"> không phải</w:t>
      </w:r>
      <w:r w:rsidRPr="002E3424">
        <w:t xml:space="preserve"> là </w:t>
      </w:r>
      <w:r w:rsidRPr="002E3424">
        <w:rPr>
          <w:iCs/>
        </w:rPr>
        <w:t>tác nhân chủ yếu gây mưa acid.</w:t>
      </w:r>
    </w:p>
    <w:p w14:paraId="23ED11B7" w14:textId="77777777" w:rsidR="00E17261" w:rsidRPr="002E3424" w:rsidRDefault="00E17261" w:rsidP="006E3D37">
      <w:pPr>
        <w:pStyle w:val="pn"/>
        <w:spacing w:line="264" w:lineRule="auto"/>
        <w:jc w:val="both"/>
        <w:rPr>
          <w:color w:val="FF0000"/>
          <w:szCs w:val="24"/>
        </w:rPr>
      </w:pPr>
      <w:r w:rsidRPr="002E3424">
        <w:rPr>
          <w:color w:val="FF0000"/>
          <w:szCs w:val="24"/>
        </w:rPr>
        <w:t xml:space="preserve">Đáp án: </w:t>
      </w:r>
    </w:p>
    <w:p w14:paraId="58CD5A5E" w14:textId="45E89E80" w:rsidR="00E17261" w:rsidRPr="002E3424" w:rsidRDefault="00E1726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2E3424">
        <w:rPr>
          <w:rFonts w:ascii="Times New Roman" w:hAnsi="Times New Roman"/>
          <w:bCs/>
          <w:color w:val="FF0000"/>
          <w:sz w:val="24"/>
          <w:szCs w:val="24"/>
        </w:rPr>
        <w:t xml:space="preserve">a. </w:t>
      </w:r>
      <w:r w:rsidR="002E3424" w:rsidRPr="002E3424">
        <w:rPr>
          <w:rFonts w:ascii="Times New Roman" w:hAnsi="Times New Roman"/>
          <w:bCs/>
          <w:color w:val="FF0000"/>
          <w:sz w:val="24"/>
          <w:szCs w:val="24"/>
        </w:rPr>
        <w:t>Đ.</w:t>
      </w:r>
    </w:p>
    <w:p w14:paraId="5910AD86" w14:textId="37F559B5" w:rsidR="00E17261" w:rsidRPr="002E3424" w:rsidRDefault="00E1726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2E3424">
        <w:rPr>
          <w:rFonts w:ascii="Times New Roman" w:hAnsi="Times New Roman"/>
          <w:bCs/>
          <w:color w:val="FF0000"/>
          <w:sz w:val="24"/>
          <w:szCs w:val="24"/>
        </w:rPr>
        <w:lastRenderedPageBreak/>
        <w:t xml:space="preserve">b. </w:t>
      </w:r>
      <w:r w:rsidR="002E3424" w:rsidRPr="002E3424">
        <w:rPr>
          <w:rFonts w:ascii="Times New Roman" w:hAnsi="Times New Roman"/>
          <w:bCs/>
          <w:color w:val="FF0000"/>
          <w:sz w:val="24"/>
          <w:szCs w:val="24"/>
        </w:rPr>
        <w:t>Đ.</w:t>
      </w:r>
    </w:p>
    <w:p w14:paraId="6FDDE4AA" w14:textId="1B7A1F70" w:rsidR="00E17261" w:rsidRPr="002E3424" w:rsidRDefault="00E1726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2E3424">
        <w:rPr>
          <w:rFonts w:ascii="Times New Roman" w:hAnsi="Times New Roman"/>
          <w:bCs/>
          <w:color w:val="FF0000"/>
          <w:sz w:val="24"/>
          <w:szCs w:val="24"/>
        </w:rPr>
        <w:t xml:space="preserve">c. </w:t>
      </w:r>
      <w:r w:rsidR="002E3424" w:rsidRPr="002E3424">
        <w:rPr>
          <w:rFonts w:ascii="Times New Roman" w:hAnsi="Times New Roman"/>
          <w:bCs/>
          <w:color w:val="FF0000"/>
          <w:sz w:val="24"/>
          <w:szCs w:val="24"/>
        </w:rPr>
        <w:t>S. Nguồn phát thải sulfur dioxide nhân tạo.</w:t>
      </w:r>
    </w:p>
    <w:p w14:paraId="2E9A38AF" w14:textId="0A55AB80" w:rsidR="00E17261" w:rsidRPr="002E3424" w:rsidRDefault="00E17261"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2E3424">
        <w:rPr>
          <w:rFonts w:ascii="Times New Roman" w:hAnsi="Times New Roman"/>
          <w:bCs/>
          <w:color w:val="FF0000"/>
          <w:sz w:val="24"/>
          <w:szCs w:val="24"/>
        </w:rPr>
        <w:t xml:space="preserve">d. </w:t>
      </w:r>
      <w:r w:rsidR="002E3424" w:rsidRPr="002E3424">
        <w:rPr>
          <w:rFonts w:ascii="Times New Roman" w:hAnsi="Times New Roman"/>
          <w:bCs/>
          <w:color w:val="FF0000"/>
          <w:sz w:val="24"/>
          <w:szCs w:val="24"/>
        </w:rPr>
        <w:t xml:space="preserve">S. </w:t>
      </w:r>
      <w:r w:rsidR="002E3424" w:rsidRPr="002E3424">
        <w:rPr>
          <w:rFonts w:ascii="Times New Roman" w:hAnsi="Times New Roman"/>
          <w:color w:val="FF0000"/>
          <w:sz w:val="24"/>
          <w:szCs w:val="24"/>
        </w:rPr>
        <w:t xml:space="preserve">Sulfur dioxide là </w:t>
      </w:r>
      <w:r w:rsidR="002E3424" w:rsidRPr="002E3424">
        <w:rPr>
          <w:rFonts w:ascii="Times New Roman" w:hAnsi="Times New Roman"/>
          <w:iCs/>
          <w:color w:val="FF0000"/>
          <w:sz w:val="24"/>
          <w:szCs w:val="24"/>
        </w:rPr>
        <w:t>tác nhân chủ yếu gây mưa acid.</w:t>
      </w:r>
    </w:p>
    <w:p w14:paraId="70582550" w14:textId="069AEB1B" w:rsidR="002E3424" w:rsidRPr="00707F88" w:rsidRDefault="002E3424" w:rsidP="006E3D37">
      <w:pPr>
        <w:tabs>
          <w:tab w:val="left" w:pos="274"/>
          <w:tab w:val="left" w:pos="2835"/>
          <w:tab w:val="left" w:pos="5387"/>
          <w:tab w:val="left" w:pos="7938"/>
        </w:tabs>
        <w:spacing w:line="264" w:lineRule="auto"/>
        <w:jc w:val="both"/>
        <w:rPr>
          <w:rFonts w:ascii="Times New Roman" w:hAnsi="Times New Roman"/>
          <w:sz w:val="24"/>
          <w:szCs w:val="24"/>
        </w:rPr>
      </w:pPr>
      <w:r w:rsidRPr="00707F88">
        <w:rPr>
          <w:rFonts w:ascii="Times New Roman" w:hAnsi="Times New Roman"/>
          <w:b/>
          <w:sz w:val="24"/>
          <w:szCs w:val="24"/>
        </w:rPr>
        <w:t xml:space="preserve">Câu </w:t>
      </w:r>
      <w:r w:rsidR="00BB406D">
        <w:rPr>
          <w:rFonts w:ascii="Times New Roman" w:hAnsi="Times New Roman"/>
          <w:b/>
          <w:sz w:val="24"/>
          <w:szCs w:val="24"/>
        </w:rPr>
        <w:t>14</w:t>
      </w:r>
      <w:r w:rsidRPr="00707F88">
        <w:rPr>
          <w:rFonts w:ascii="Times New Roman" w:hAnsi="Times New Roman"/>
          <w:b/>
          <w:sz w:val="24"/>
          <w:szCs w:val="24"/>
        </w:rPr>
        <w:t xml:space="preserve">. </w:t>
      </w:r>
      <w:r w:rsidR="00BB406D">
        <w:rPr>
          <w:rFonts w:ascii="Times New Roman" w:hAnsi="Times New Roman"/>
          <w:sz w:val="24"/>
          <w:szCs w:val="24"/>
        </w:rPr>
        <w:t>T</w:t>
      </w:r>
      <w:r w:rsidRPr="00707F88">
        <w:rPr>
          <w:rFonts w:ascii="Times New Roman" w:hAnsi="Times New Roman"/>
          <w:sz w:val="24"/>
          <w:szCs w:val="24"/>
        </w:rPr>
        <w:t>ác hại và một số biện pháp làm giảm thiểu lượng sulfur dioxide</w:t>
      </w:r>
      <w:r>
        <w:rPr>
          <w:rFonts w:ascii="Times New Roman" w:hAnsi="Times New Roman"/>
          <w:sz w:val="24"/>
          <w:szCs w:val="24"/>
        </w:rPr>
        <w:t xml:space="preserve"> trong không khí</w:t>
      </w:r>
      <w:r w:rsidRPr="00707F88">
        <w:rPr>
          <w:rFonts w:ascii="Times New Roman" w:hAnsi="Times New Roman"/>
          <w:sz w:val="24"/>
          <w:szCs w:val="24"/>
        </w:rPr>
        <w:t>.</w:t>
      </w:r>
    </w:p>
    <w:p w14:paraId="009C5F49" w14:textId="4231FF17" w:rsidR="002E3424" w:rsidRPr="00707F88" w:rsidRDefault="002E3424" w:rsidP="006E3D37">
      <w:pPr>
        <w:tabs>
          <w:tab w:val="left" w:pos="274"/>
          <w:tab w:val="left" w:pos="2835"/>
          <w:tab w:val="left" w:pos="5387"/>
          <w:tab w:val="left" w:pos="7938"/>
        </w:tabs>
        <w:spacing w:line="264" w:lineRule="auto"/>
        <w:jc w:val="both"/>
        <w:rPr>
          <w:rFonts w:ascii="Times New Roman" w:hAnsi="Times New Roman"/>
          <w:sz w:val="24"/>
          <w:szCs w:val="24"/>
        </w:rPr>
      </w:pPr>
      <w:r w:rsidRPr="002E3424">
        <w:rPr>
          <w:rFonts w:ascii="Times New Roman" w:hAnsi="Times New Roman"/>
          <w:b/>
          <w:sz w:val="24"/>
          <w:szCs w:val="24"/>
          <w:highlight w:val="yellow"/>
        </w:rPr>
        <w:t>a.</w:t>
      </w:r>
      <w:r w:rsidRPr="002E3424">
        <w:rPr>
          <w:rFonts w:ascii="Times New Roman" w:hAnsi="Times New Roman"/>
          <w:sz w:val="24"/>
          <w:szCs w:val="24"/>
          <w:highlight w:val="yellow"/>
        </w:rPr>
        <w:t xml:space="preserve"> Sự phát thải sulfur dioxide vào bầu khí quyển gây mưa acid và viêm đường hô hấp ở người.</w:t>
      </w:r>
    </w:p>
    <w:p w14:paraId="0A001252" w14:textId="157226F6" w:rsidR="002E3424" w:rsidRPr="00707F88" w:rsidRDefault="002E3424" w:rsidP="006E3D37">
      <w:pPr>
        <w:tabs>
          <w:tab w:val="left" w:pos="274"/>
          <w:tab w:val="left" w:pos="2835"/>
          <w:tab w:val="left" w:pos="5387"/>
          <w:tab w:val="left" w:pos="7938"/>
        </w:tabs>
        <w:spacing w:line="264" w:lineRule="auto"/>
        <w:jc w:val="both"/>
        <w:rPr>
          <w:rFonts w:ascii="Times New Roman" w:hAnsi="Times New Roman"/>
          <w:sz w:val="24"/>
          <w:szCs w:val="24"/>
        </w:rPr>
      </w:pPr>
      <w:r w:rsidRPr="00BB406D">
        <w:rPr>
          <w:rFonts w:ascii="Times New Roman" w:hAnsi="Times New Roman"/>
          <w:b/>
          <w:sz w:val="24"/>
          <w:szCs w:val="24"/>
        </w:rPr>
        <w:t>b.</w:t>
      </w:r>
      <w:r w:rsidRPr="00BB406D">
        <w:rPr>
          <w:rFonts w:ascii="Times New Roman" w:hAnsi="Times New Roman"/>
          <w:sz w:val="24"/>
          <w:szCs w:val="24"/>
        </w:rPr>
        <w:t xml:space="preserve"> </w:t>
      </w:r>
      <w:r w:rsidR="00BB406D">
        <w:rPr>
          <w:rFonts w:ascii="Times New Roman" w:hAnsi="Times New Roman"/>
          <w:sz w:val="24"/>
          <w:szCs w:val="24"/>
        </w:rPr>
        <w:t>Có thể xả thải trực tiếp khí thải ra ngoài môi trường đối với những khu xa dân cư.</w:t>
      </w:r>
    </w:p>
    <w:p w14:paraId="3FCB7A01" w14:textId="79290496" w:rsidR="002E3424" w:rsidRPr="00707F88" w:rsidRDefault="002E3424" w:rsidP="006E3D37">
      <w:pPr>
        <w:tabs>
          <w:tab w:val="left" w:pos="360"/>
          <w:tab w:val="left" w:pos="2880"/>
          <w:tab w:val="left" w:pos="5387"/>
          <w:tab w:val="left" w:pos="7938"/>
        </w:tabs>
        <w:spacing w:line="264" w:lineRule="auto"/>
        <w:ind w:right="48"/>
        <w:jc w:val="both"/>
        <w:rPr>
          <w:rFonts w:ascii="Times New Roman" w:hAnsi="Times New Roman"/>
          <w:sz w:val="24"/>
          <w:szCs w:val="24"/>
        </w:rPr>
      </w:pPr>
      <w:r w:rsidRPr="002E3424">
        <w:rPr>
          <w:rFonts w:ascii="Times New Roman" w:hAnsi="Times New Roman"/>
          <w:b/>
          <w:sz w:val="24"/>
          <w:szCs w:val="24"/>
        </w:rPr>
        <w:t xml:space="preserve">c. </w:t>
      </w:r>
      <w:r w:rsidRPr="002E3424">
        <w:rPr>
          <w:rFonts w:ascii="Times New Roman" w:hAnsi="Times New Roman"/>
          <w:sz w:val="24"/>
          <w:szCs w:val="24"/>
        </w:rPr>
        <w:t>Thay thế</w:t>
      </w:r>
      <w:r>
        <w:rPr>
          <w:rFonts w:ascii="Times New Roman" w:hAnsi="Times New Roman"/>
          <w:sz w:val="24"/>
          <w:szCs w:val="24"/>
        </w:rPr>
        <w:t xml:space="preserve"> nguồn</w:t>
      </w:r>
      <w:r w:rsidRPr="002E3424">
        <w:rPr>
          <w:rFonts w:ascii="Times New Roman" w:hAnsi="Times New Roman"/>
          <w:sz w:val="24"/>
          <w:szCs w:val="24"/>
        </w:rPr>
        <w:t xml:space="preserve"> nhiên liệu tái tạo bằng</w:t>
      </w:r>
      <w:r>
        <w:rPr>
          <w:rFonts w:ascii="Times New Roman" w:hAnsi="Times New Roman"/>
          <w:sz w:val="24"/>
          <w:szCs w:val="24"/>
        </w:rPr>
        <w:t xml:space="preserve"> nguồn</w:t>
      </w:r>
      <w:r w:rsidRPr="002E3424">
        <w:rPr>
          <w:rFonts w:ascii="Times New Roman" w:hAnsi="Times New Roman"/>
          <w:sz w:val="24"/>
          <w:szCs w:val="24"/>
        </w:rPr>
        <w:t xml:space="preserve"> nhiên liệu hóa thạch.</w:t>
      </w:r>
    </w:p>
    <w:p w14:paraId="7C144FC4" w14:textId="398B5C90" w:rsidR="002E3424" w:rsidRDefault="002E3424" w:rsidP="006E3D37">
      <w:pPr>
        <w:tabs>
          <w:tab w:val="left" w:pos="360"/>
          <w:tab w:val="left" w:pos="2880"/>
          <w:tab w:val="left" w:pos="5387"/>
          <w:tab w:val="left" w:pos="7938"/>
        </w:tabs>
        <w:spacing w:line="264" w:lineRule="auto"/>
        <w:ind w:right="48"/>
        <w:jc w:val="both"/>
        <w:rPr>
          <w:rFonts w:ascii="Times New Roman" w:hAnsi="Times New Roman"/>
          <w:sz w:val="24"/>
          <w:szCs w:val="24"/>
        </w:rPr>
      </w:pPr>
      <w:r w:rsidRPr="002E3424">
        <w:rPr>
          <w:rFonts w:ascii="Times New Roman" w:hAnsi="Times New Roman"/>
          <w:b/>
          <w:sz w:val="24"/>
          <w:szCs w:val="24"/>
          <w:highlight w:val="yellow"/>
        </w:rPr>
        <w:t xml:space="preserve">d. </w:t>
      </w:r>
      <w:r w:rsidRPr="002E3424">
        <w:rPr>
          <w:rFonts w:ascii="Times New Roman" w:hAnsi="Times New Roman"/>
          <w:sz w:val="24"/>
          <w:szCs w:val="24"/>
          <w:highlight w:val="yellow"/>
        </w:rPr>
        <w:t>Chuyển hóa sulfur dioxide thành các chất ít gây ô nhiễm bằng</w:t>
      </w:r>
      <w:r w:rsidR="00BB406D">
        <w:rPr>
          <w:rFonts w:ascii="Times New Roman" w:hAnsi="Times New Roman"/>
          <w:sz w:val="24"/>
          <w:szCs w:val="24"/>
          <w:highlight w:val="yellow"/>
        </w:rPr>
        <w:t xml:space="preserve"> vôi sống hoặc</w:t>
      </w:r>
      <w:r w:rsidRPr="002E3424">
        <w:rPr>
          <w:rFonts w:ascii="Times New Roman" w:hAnsi="Times New Roman"/>
          <w:sz w:val="24"/>
          <w:szCs w:val="24"/>
          <w:highlight w:val="yellow"/>
        </w:rPr>
        <w:t xml:space="preserve"> đá vôi nghiền.</w:t>
      </w:r>
      <w:r w:rsidRPr="00707F88">
        <w:rPr>
          <w:rFonts w:ascii="Times New Roman" w:hAnsi="Times New Roman"/>
          <w:sz w:val="24"/>
          <w:szCs w:val="24"/>
        </w:rPr>
        <w:t xml:space="preserve"> </w:t>
      </w:r>
    </w:p>
    <w:p w14:paraId="3244FACE" w14:textId="77777777" w:rsidR="002E3424" w:rsidRPr="00B8214F" w:rsidRDefault="002E3424" w:rsidP="006E3D37">
      <w:pPr>
        <w:pStyle w:val="pn"/>
        <w:spacing w:line="264" w:lineRule="auto"/>
        <w:jc w:val="both"/>
        <w:rPr>
          <w:color w:val="FF0000"/>
        </w:rPr>
      </w:pPr>
      <w:r w:rsidRPr="00B8214F">
        <w:rPr>
          <w:color w:val="FF0000"/>
        </w:rPr>
        <w:t xml:space="preserve">Đáp án: </w:t>
      </w:r>
    </w:p>
    <w:p w14:paraId="1B567A31" w14:textId="76BB52A8" w:rsidR="002E3424" w:rsidRPr="00B8214F" w:rsidRDefault="002E3424"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a. </w:t>
      </w:r>
      <w:r>
        <w:rPr>
          <w:rFonts w:ascii="Times New Roman" w:hAnsi="Times New Roman"/>
          <w:bCs/>
          <w:color w:val="FF0000"/>
          <w:sz w:val="24"/>
          <w:szCs w:val="24"/>
        </w:rPr>
        <w:t>Đ.</w:t>
      </w:r>
    </w:p>
    <w:p w14:paraId="5F9A7CF8" w14:textId="0FE46DAF" w:rsidR="002E3424" w:rsidRPr="00B8214F" w:rsidRDefault="002E3424"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b. </w:t>
      </w:r>
      <w:r w:rsidR="00BB406D">
        <w:rPr>
          <w:rFonts w:ascii="Times New Roman" w:hAnsi="Times New Roman"/>
          <w:bCs/>
          <w:color w:val="FF0000"/>
          <w:sz w:val="24"/>
          <w:szCs w:val="24"/>
        </w:rPr>
        <w:t>S. Không nên.</w:t>
      </w:r>
    </w:p>
    <w:p w14:paraId="44B927C3" w14:textId="7C2EF3BE" w:rsidR="002E3424" w:rsidRPr="00B8214F" w:rsidRDefault="002E3424"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c. </w:t>
      </w:r>
      <w:r>
        <w:rPr>
          <w:rFonts w:ascii="Times New Roman" w:hAnsi="Times New Roman"/>
          <w:bCs/>
          <w:color w:val="FF0000"/>
          <w:sz w:val="24"/>
          <w:szCs w:val="24"/>
        </w:rPr>
        <w:t xml:space="preserve">S. Sử dụng dụng các nguồn năng lượng tái tạo, </w:t>
      </w:r>
      <w:r w:rsidR="00BB406D">
        <w:rPr>
          <w:rFonts w:ascii="Times New Roman" w:hAnsi="Times New Roman"/>
          <w:bCs/>
          <w:color w:val="FF0000"/>
          <w:sz w:val="24"/>
          <w:szCs w:val="24"/>
        </w:rPr>
        <w:t xml:space="preserve">năng lượng </w:t>
      </w:r>
      <w:r>
        <w:rPr>
          <w:rFonts w:ascii="Times New Roman" w:hAnsi="Times New Roman"/>
          <w:bCs/>
          <w:color w:val="FF0000"/>
          <w:sz w:val="24"/>
          <w:szCs w:val="24"/>
        </w:rPr>
        <w:t xml:space="preserve">mới và sạch </w:t>
      </w:r>
      <w:r w:rsidR="00BB406D">
        <w:rPr>
          <w:rFonts w:ascii="Times New Roman" w:hAnsi="Times New Roman"/>
          <w:bCs/>
          <w:color w:val="FF0000"/>
          <w:sz w:val="24"/>
          <w:szCs w:val="24"/>
        </w:rPr>
        <w:t>thay thế cho nhiên liệu hóa thạch.</w:t>
      </w:r>
    </w:p>
    <w:p w14:paraId="0E372C60" w14:textId="3CBE0B6A" w:rsidR="002E3424" w:rsidRPr="00B8214F" w:rsidRDefault="002E3424" w:rsidP="006E3D37">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8214F">
        <w:rPr>
          <w:rFonts w:ascii="Times New Roman" w:hAnsi="Times New Roman"/>
          <w:bCs/>
          <w:color w:val="FF0000"/>
          <w:sz w:val="24"/>
          <w:szCs w:val="24"/>
        </w:rPr>
        <w:t xml:space="preserve">d. </w:t>
      </w:r>
      <w:r w:rsidR="00BB406D">
        <w:rPr>
          <w:rFonts w:ascii="Times New Roman" w:hAnsi="Times New Roman"/>
          <w:bCs/>
          <w:color w:val="FF0000"/>
          <w:sz w:val="24"/>
          <w:szCs w:val="24"/>
        </w:rPr>
        <w:t>Đ.</w:t>
      </w:r>
    </w:p>
    <w:p w14:paraId="75AE0BC1" w14:textId="77777777" w:rsidR="002E3424" w:rsidRPr="00707F88" w:rsidRDefault="002E3424" w:rsidP="006E3D37">
      <w:pPr>
        <w:tabs>
          <w:tab w:val="left" w:pos="360"/>
          <w:tab w:val="left" w:pos="2880"/>
          <w:tab w:val="left" w:pos="5387"/>
          <w:tab w:val="left" w:pos="7938"/>
        </w:tabs>
        <w:spacing w:line="264" w:lineRule="auto"/>
        <w:ind w:right="48"/>
        <w:jc w:val="both"/>
        <w:rPr>
          <w:rFonts w:ascii="Times New Roman" w:hAnsi="Times New Roman"/>
          <w:sz w:val="24"/>
          <w:szCs w:val="24"/>
        </w:rPr>
      </w:pPr>
    </w:p>
    <w:p w14:paraId="5971867A" w14:textId="77777777" w:rsidR="00E84ECA" w:rsidRPr="00E84ECA" w:rsidRDefault="00E84ECA" w:rsidP="006E3D37">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56211C0B" w14:textId="3A65E25F" w:rsidR="00F532DE" w:rsidRDefault="00F532DE"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1</w:t>
      </w:r>
      <w:r>
        <w:rPr>
          <w:rFonts w:ascii="Times New Roman" w:hAnsi="Times New Roman"/>
          <w:b/>
          <w:iCs/>
          <w:sz w:val="24"/>
          <w:szCs w:val="24"/>
        </w:rPr>
        <w:t>.</w:t>
      </w:r>
      <w:r w:rsidR="00A73F0E">
        <w:rPr>
          <w:rFonts w:ascii="Times New Roman" w:hAnsi="Times New Roman"/>
          <w:b/>
          <w:iCs/>
          <w:sz w:val="24"/>
          <w:szCs w:val="24"/>
        </w:rPr>
        <w:t xml:space="preserve"> </w:t>
      </w:r>
      <w:r w:rsidR="00A73F0E" w:rsidRPr="00A73F0E">
        <w:rPr>
          <w:rFonts w:ascii="Times New Roman" w:hAnsi="Times New Roman"/>
          <w:bCs/>
          <w:iCs/>
          <w:sz w:val="24"/>
          <w:szCs w:val="24"/>
        </w:rPr>
        <w:t>Trong tự nhiên, sulfur có bao nhiêu đồng vị bền?</w:t>
      </w:r>
    </w:p>
    <w:p w14:paraId="23F3C9E5" w14:textId="402E57D0" w:rsidR="00A73F0E" w:rsidRDefault="00A73F0E"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Đáp án: 4.</w:t>
      </w:r>
    </w:p>
    <w:p w14:paraId="0458F968" w14:textId="71AA197F" w:rsidR="00734E32" w:rsidRDefault="00734E32"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2</w:t>
      </w:r>
      <w:r>
        <w:rPr>
          <w:rFonts w:ascii="Times New Roman" w:hAnsi="Times New Roman"/>
          <w:b/>
          <w:iCs/>
          <w:sz w:val="24"/>
          <w:szCs w:val="24"/>
        </w:rPr>
        <w:t xml:space="preserve">. </w:t>
      </w:r>
      <w:r>
        <w:rPr>
          <w:rFonts w:ascii="Times New Roman" w:hAnsi="Times New Roman"/>
          <w:bCs/>
          <w:iCs/>
          <w:sz w:val="24"/>
          <w:szCs w:val="24"/>
        </w:rPr>
        <w:t>Số oxi hóa của nguyên tố sulfur trong phân tử sulfur dioxide?</w:t>
      </w:r>
    </w:p>
    <w:p w14:paraId="4CEB9251" w14:textId="09F93E51" w:rsidR="00734E32" w:rsidRDefault="00734E32"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w:t>
      </w:r>
      <w:r w:rsidRPr="00A73F0E">
        <w:rPr>
          <w:rFonts w:ascii="Times New Roman" w:hAnsi="Times New Roman"/>
          <w:bCs/>
          <w:iCs/>
          <w:color w:val="FF0000"/>
          <w:sz w:val="24"/>
          <w:szCs w:val="24"/>
        </w:rPr>
        <w:t>4.</w:t>
      </w:r>
    </w:p>
    <w:p w14:paraId="39D85FAD" w14:textId="25A105D0" w:rsidR="00BB406D" w:rsidRPr="00BB406D" w:rsidRDefault="00BB406D" w:rsidP="006E3D37">
      <w:pPr>
        <w:spacing w:line="264" w:lineRule="auto"/>
        <w:jc w:val="both"/>
        <w:rPr>
          <w:rFonts w:ascii="Times New Roman" w:hAnsi="Times New Roman"/>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3</w:t>
      </w:r>
      <w:r>
        <w:rPr>
          <w:rFonts w:ascii="Times New Roman" w:hAnsi="Times New Roman"/>
          <w:b/>
          <w:iCs/>
          <w:sz w:val="24"/>
          <w:szCs w:val="24"/>
        </w:rPr>
        <w:t xml:space="preserve">. </w:t>
      </w:r>
      <w:r w:rsidRPr="00BB406D">
        <w:rPr>
          <w:rFonts w:ascii="Times New Roman" w:hAnsi="Times New Roman"/>
          <w:sz w:val="24"/>
          <w:szCs w:val="24"/>
        </w:rPr>
        <w:t xml:space="preserve">Phân tử sulfur trong trạng thái rắn tồn tại ở dạng vòng gồm có </w:t>
      </w:r>
      <w:r w:rsidR="006E3D37">
        <w:rPr>
          <w:rFonts w:ascii="Times New Roman" w:hAnsi="Times New Roman"/>
          <w:sz w:val="24"/>
          <w:szCs w:val="24"/>
        </w:rPr>
        <w:t>bao nhiêu</w:t>
      </w:r>
      <w:r w:rsidRPr="00BB406D">
        <w:rPr>
          <w:rFonts w:ascii="Times New Roman" w:hAnsi="Times New Roman"/>
          <w:sz w:val="24"/>
          <w:szCs w:val="24"/>
        </w:rPr>
        <w:t> nguyên tử sulfur</w:t>
      </w:r>
      <w:r w:rsidR="006E3D37">
        <w:rPr>
          <w:rFonts w:ascii="Times New Roman" w:hAnsi="Times New Roman"/>
          <w:sz w:val="24"/>
          <w:szCs w:val="24"/>
        </w:rPr>
        <w:t>?</w:t>
      </w:r>
    </w:p>
    <w:p w14:paraId="31BF577B" w14:textId="106115AC" w:rsidR="00BB406D" w:rsidRPr="006E3D37" w:rsidRDefault="006E3D3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8</w:t>
      </w:r>
      <w:r w:rsidRPr="00A73F0E">
        <w:rPr>
          <w:rFonts w:ascii="Times New Roman" w:hAnsi="Times New Roman"/>
          <w:bCs/>
          <w:iCs/>
          <w:color w:val="FF0000"/>
          <w:sz w:val="24"/>
          <w:szCs w:val="24"/>
        </w:rPr>
        <w:t>.</w:t>
      </w:r>
    </w:p>
    <w:p w14:paraId="590ED016" w14:textId="2D68CCF6" w:rsidR="00BB406D" w:rsidRPr="00A73F0E" w:rsidRDefault="00BB406D"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4</w:t>
      </w:r>
      <w:r>
        <w:rPr>
          <w:rFonts w:ascii="Times New Roman" w:hAnsi="Times New Roman"/>
          <w:b/>
          <w:iCs/>
          <w:sz w:val="24"/>
          <w:szCs w:val="24"/>
        </w:rPr>
        <w:t xml:space="preserve">. </w:t>
      </w:r>
      <w:r w:rsidRPr="00A73F0E">
        <w:rPr>
          <w:rFonts w:ascii="Times New Roman" w:hAnsi="Times New Roman"/>
          <w:bCs/>
          <w:iCs/>
          <w:sz w:val="24"/>
          <w:szCs w:val="24"/>
        </w:rPr>
        <w:t>Tính nguyên tử khối trung bình của sulfur dựa theo thành phần các đồng vị cho trong bảng sau:</w:t>
      </w:r>
    </w:p>
    <w:tbl>
      <w:tblPr>
        <w:tblStyle w:val="TableGrid"/>
        <w:tblW w:w="0" w:type="auto"/>
        <w:tblLook w:val="04A0" w:firstRow="1" w:lastRow="0" w:firstColumn="1" w:lastColumn="0" w:noHBand="0" w:noVBand="1"/>
      </w:tblPr>
      <w:tblGrid>
        <w:gridCol w:w="2084"/>
        <w:gridCol w:w="2084"/>
        <w:gridCol w:w="2084"/>
        <w:gridCol w:w="2085"/>
        <w:gridCol w:w="2085"/>
      </w:tblGrid>
      <w:tr w:rsidR="00BB406D" w14:paraId="17907746" w14:textId="77777777" w:rsidTr="0001142F">
        <w:tc>
          <w:tcPr>
            <w:tcW w:w="2084" w:type="dxa"/>
          </w:tcPr>
          <w:p w14:paraId="2851B010"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Đồng vị</w:t>
            </w:r>
          </w:p>
        </w:tc>
        <w:tc>
          <w:tcPr>
            <w:tcW w:w="2084" w:type="dxa"/>
          </w:tcPr>
          <w:p w14:paraId="60DC2802"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vertAlign w:val="superscript"/>
              </w:rPr>
              <w:t>32</w:t>
            </w:r>
            <w:r w:rsidRPr="00734E32">
              <w:rPr>
                <w:rFonts w:ascii="Times New Roman" w:hAnsi="Times New Roman"/>
                <w:bCs/>
                <w:iCs/>
                <w:sz w:val="24"/>
                <w:szCs w:val="24"/>
              </w:rPr>
              <w:t>S</w:t>
            </w:r>
          </w:p>
        </w:tc>
        <w:tc>
          <w:tcPr>
            <w:tcW w:w="2084" w:type="dxa"/>
          </w:tcPr>
          <w:p w14:paraId="78F7B887"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vertAlign w:val="superscript"/>
              </w:rPr>
              <w:t>33</w:t>
            </w:r>
            <w:r w:rsidRPr="00734E32">
              <w:rPr>
                <w:rFonts w:ascii="Times New Roman" w:hAnsi="Times New Roman"/>
                <w:bCs/>
                <w:iCs/>
                <w:sz w:val="24"/>
                <w:szCs w:val="24"/>
              </w:rPr>
              <w:t>S</w:t>
            </w:r>
          </w:p>
        </w:tc>
        <w:tc>
          <w:tcPr>
            <w:tcW w:w="2085" w:type="dxa"/>
          </w:tcPr>
          <w:p w14:paraId="526F1126"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vertAlign w:val="superscript"/>
              </w:rPr>
              <w:t>34</w:t>
            </w:r>
            <w:r w:rsidRPr="00734E32">
              <w:rPr>
                <w:rFonts w:ascii="Times New Roman" w:hAnsi="Times New Roman"/>
                <w:bCs/>
                <w:iCs/>
                <w:sz w:val="24"/>
                <w:szCs w:val="24"/>
              </w:rPr>
              <w:t>S</w:t>
            </w:r>
          </w:p>
        </w:tc>
        <w:tc>
          <w:tcPr>
            <w:tcW w:w="2085" w:type="dxa"/>
          </w:tcPr>
          <w:p w14:paraId="09F1AD42"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vertAlign w:val="superscript"/>
              </w:rPr>
              <w:t>36</w:t>
            </w:r>
            <w:r w:rsidRPr="00734E32">
              <w:rPr>
                <w:rFonts w:ascii="Times New Roman" w:hAnsi="Times New Roman"/>
                <w:bCs/>
                <w:iCs/>
                <w:sz w:val="24"/>
                <w:szCs w:val="24"/>
              </w:rPr>
              <w:t>S</w:t>
            </w:r>
          </w:p>
        </w:tc>
      </w:tr>
      <w:tr w:rsidR="00BB406D" w14:paraId="70F65171" w14:textId="77777777" w:rsidTr="0001142F">
        <w:tc>
          <w:tcPr>
            <w:tcW w:w="2084" w:type="dxa"/>
          </w:tcPr>
          <w:p w14:paraId="1C3C780C"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Phần trăm số nguyên tử</w:t>
            </w:r>
          </w:p>
        </w:tc>
        <w:tc>
          <w:tcPr>
            <w:tcW w:w="2084" w:type="dxa"/>
          </w:tcPr>
          <w:p w14:paraId="56D62000"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94,98</w:t>
            </w:r>
          </w:p>
        </w:tc>
        <w:tc>
          <w:tcPr>
            <w:tcW w:w="2084" w:type="dxa"/>
          </w:tcPr>
          <w:p w14:paraId="6F969051"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0,76</w:t>
            </w:r>
          </w:p>
        </w:tc>
        <w:tc>
          <w:tcPr>
            <w:tcW w:w="2085" w:type="dxa"/>
          </w:tcPr>
          <w:p w14:paraId="7E2B57FA"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4,22</w:t>
            </w:r>
          </w:p>
        </w:tc>
        <w:tc>
          <w:tcPr>
            <w:tcW w:w="2085" w:type="dxa"/>
          </w:tcPr>
          <w:p w14:paraId="5FDB0908" w14:textId="77777777" w:rsidR="00BB406D" w:rsidRPr="00734E32" w:rsidRDefault="00BB406D"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734E32">
              <w:rPr>
                <w:rFonts w:ascii="Times New Roman" w:hAnsi="Times New Roman"/>
                <w:bCs/>
                <w:iCs/>
                <w:sz w:val="24"/>
                <w:szCs w:val="24"/>
              </w:rPr>
              <w:t>0,02</w:t>
            </w:r>
          </w:p>
        </w:tc>
      </w:tr>
    </w:tbl>
    <w:p w14:paraId="349F5E94" w14:textId="77777777" w:rsidR="00BB406D" w:rsidRPr="00BB406D" w:rsidRDefault="00BB406D" w:rsidP="006E3D37">
      <w:pPr>
        <w:tabs>
          <w:tab w:val="left" w:pos="270"/>
          <w:tab w:val="left" w:pos="2880"/>
          <w:tab w:val="left" w:pos="5310"/>
          <w:tab w:val="left" w:pos="7830"/>
        </w:tabs>
        <w:spacing w:line="264" w:lineRule="auto"/>
        <w:jc w:val="both"/>
        <w:rPr>
          <w:rFonts w:ascii="Times New Roman" w:hAnsi="Times New Roman"/>
          <w:bCs/>
          <w:i/>
          <w:sz w:val="24"/>
          <w:szCs w:val="24"/>
        </w:rPr>
      </w:pPr>
      <w:r w:rsidRPr="00BB406D">
        <w:rPr>
          <w:rFonts w:ascii="Times New Roman" w:hAnsi="Times New Roman"/>
          <w:bCs/>
          <w:i/>
          <w:sz w:val="24"/>
          <w:szCs w:val="24"/>
        </w:rPr>
        <w:t>Kết quả làm tròn đến hàng phần mười.</w:t>
      </w:r>
    </w:p>
    <w:p w14:paraId="60FC176D" w14:textId="39E5A2B8" w:rsidR="00BB406D" w:rsidRDefault="00BB406D"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32,1</w:t>
      </w:r>
      <w:r w:rsidRPr="00A73F0E">
        <w:rPr>
          <w:rFonts w:ascii="Times New Roman" w:hAnsi="Times New Roman"/>
          <w:bCs/>
          <w:iCs/>
          <w:color w:val="FF0000"/>
          <w:sz w:val="24"/>
          <w:szCs w:val="24"/>
        </w:rPr>
        <w:t>.</w:t>
      </w:r>
    </w:p>
    <w:p w14:paraId="5409A1A7" w14:textId="288BCF63" w:rsidR="006E3D37" w:rsidRPr="00394533" w:rsidRDefault="006E3D37"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394533">
        <w:rPr>
          <w:rFonts w:ascii="Times New Roman" w:hAnsi="Times New Roman"/>
          <w:b/>
          <w:iCs/>
          <w:sz w:val="24"/>
          <w:szCs w:val="24"/>
        </w:rPr>
        <w:t xml:space="preserve">Câu </w:t>
      </w:r>
      <w:r>
        <w:rPr>
          <w:rFonts w:ascii="Times New Roman" w:hAnsi="Times New Roman"/>
          <w:b/>
          <w:iCs/>
          <w:sz w:val="24"/>
          <w:szCs w:val="24"/>
        </w:rPr>
        <w:t>5</w:t>
      </w:r>
      <w:r w:rsidRPr="00394533">
        <w:rPr>
          <w:rFonts w:ascii="Times New Roman" w:hAnsi="Times New Roman"/>
          <w:b/>
          <w:iCs/>
          <w:sz w:val="24"/>
          <w:szCs w:val="24"/>
        </w:rPr>
        <w:t>.</w:t>
      </w:r>
      <w:r w:rsidRPr="00394533">
        <w:rPr>
          <w:rFonts w:ascii="Arial" w:hAnsi="Arial" w:cs="Arial"/>
          <w:sz w:val="27"/>
          <w:szCs w:val="27"/>
          <w:shd w:val="clear" w:color="auto" w:fill="FFFFFF"/>
        </w:rPr>
        <w:t xml:space="preserve"> </w:t>
      </w:r>
      <w:r w:rsidRPr="00394533">
        <w:rPr>
          <w:rFonts w:ascii="Times New Roman" w:hAnsi="Times New Roman"/>
          <w:iCs/>
          <w:sz w:val="24"/>
          <w:szCs w:val="24"/>
        </w:rPr>
        <w:t xml:space="preserve">Cho các loại khoáng vật sau: </w:t>
      </w:r>
      <w:r w:rsidRPr="00394533">
        <w:rPr>
          <w:rFonts w:ascii="Times New Roman" w:hAnsi="Times New Roman"/>
          <w:iCs/>
          <w:sz w:val="24"/>
          <w:szCs w:val="24"/>
          <w:highlight w:val="yellow"/>
        </w:rPr>
        <w:t>blend (ZnS), chalcopyrite (CuFeS</w:t>
      </w:r>
      <w:r w:rsidRPr="00394533">
        <w:rPr>
          <w:rFonts w:ascii="Times New Roman" w:hAnsi="Times New Roman"/>
          <w:iCs/>
          <w:sz w:val="24"/>
          <w:szCs w:val="24"/>
          <w:highlight w:val="yellow"/>
          <w:vertAlign w:val="subscript"/>
        </w:rPr>
        <w:t>2</w:t>
      </w:r>
      <w:r w:rsidRPr="00394533">
        <w:rPr>
          <w:rFonts w:ascii="Times New Roman" w:hAnsi="Times New Roman"/>
          <w:iCs/>
          <w:sz w:val="24"/>
          <w:szCs w:val="24"/>
          <w:highlight w:val="yellow"/>
        </w:rPr>
        <w:t>),</w:t>
      </w:r>
      <w:r w:rsidRPr="00394533">
        <w:rPr>
          <w:rFonts w:ascii="Times New Roman" w:hAnsi="Times New Roman"/>
          <w:iCs/>
          <w:sz w:val="24"/>
          <w:szCs w:val="24"/>
        </w:rPr>
        <w:t xml:space="preserve"> thạch cao (CaSO</w:t>
      </w:r>
      <w:r w:rsidRPr="00394533">
        <w:rPr>
          <w:rFonts w:ascii="Times New Roman" w:hAnsi="Times New Roman"/>
          <w:iCs/>
          <w:sz w:val="24"/>
          <w:szCs w:val="24"/>
          <w:vertAlign w:val="subscript"/>
        </w:rPr>
        <w:t>4</w:t>
      </w:r>
      <w:r w:rsidRPr="00394533">
        <w:rPr>
          <w:rFonts w:ascii="Times New Roman" w:hAnsi="Times New Roman"/>
          <w:iCs/>
          <w:sz w:val="24"/>
          <w:szCs w:val="24"/>
        </w:rPr>
        <w:t xml:space="preserve">), </w:t>
      </w:r>
      <w:r w:rsidRPr="00394533">
        <w:rPr>
          <w:rFonts w:ascii="Times New Roman" w:hAnsi="Times New Roman"/>
          <w:iCs/>
          <w:sz w:val="24"/>
          <w:szCs w:val="24"/>
          <w:highlight w:val="yellow"/>
        </w:rPr>
        <w:t>pyrite (FeS</w:t>
      </w:r>
      <w:r w:rsidRPr="00394533">
        <w:rPr>
          <w:rFonts w:ascii="Times New Roman" w:hAnsi="Times New Roman"/>
          <w:iCs/>
          <w:sz w:val="24"/>
          <w:szCs w:val="24"/>
          <w:highlight w:val="yellow"/>
          <w:vertAlign w:val="subscript"/>
        </w:rPr>
        <w:t>2</w:t>
      </w:r>
      <w:r w:rsidRPr="00394533">
        <w:rPr>
          <w:rFonts w:ascii="Times New Roman" w:hAnsi="Times New Roman"/>
          <w:iCs/>
          <w:sz w:val="24"/>
          <w:szCs w:val="24"/>
          <w:highlight w:val="yellow"/>
        </w:rPr>
        <w:t>).</w:t>
      </w:r>
      <w:r w:rsidRPr="00394533">
        <w:rPr>
          <w:rFonts w:ascii="Times New Roman" w:hAnsi="Times New Roman"/>
          <w:iCs/>
          <w:sz w:val="24"/>
          <w:szCs w:val="24"/>
        </w:rPr>
        <w:t xml:space="preserve"> Có bao nhiêu khoáng vật có thành phần chính chứa muối sulfide?</w:t>
      </w:r>
    </w:p>
    <w:p w14:paraId="39A041D0" w14:textId="4D63F7D6" w:rsidR="006E3D37" w:rsidRPr="006E3D37" w:rsidRDefault="006E3D37" w:rsidP="006E3D37">
      <w:pPr>
        <w:pStyle w:val="pn"/>
        <w:spacing w:line="264" w:lineRule="auto"/>
        <w:jc w:val="both"/>
        <w:rPr>
          <w:color w:val="FF0000"/>
        </w:rPr>
      </w:pPr>
      <w:r w:rsidRPr="00394533">
        <w:rPr>
          <w:color w:val="FF0000"/>
        </w:rPr>
        <w:t>Đáp án: 3.</w:t>
      </w:r>
    </w:p>
    <w:p w14:paraId="083FC74F" w14:textId="169FD086" w:rsidR="00BB406D" w:rsidRDefault="00BB406D" w:rsidP="006E3D37">
      <w:pPr>
        <w:tabs>
          <w:tab w:val="left" w:pos="270"/>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6</w:t>
      </w:r>
      <w:r>
        <w:rPr>
          <w:rFonts w:ascii="Times New Roman" w:hAnsi="Times New Roman"/>
          <w:b/>
          <w:iCs/>
          <w:sz w:val="24"/>
          <w:szCs w:val="24"/>
        </w:rPr>
        <w:t xml:space="preserve">. </w:t>
      </w:r>
      <w:r w:rsidRPr="00021F5C">
        <w:rPr>
          <w:rFonts w:ascii="Times New Roman" w:hAnsi="Times New Roman"/>
          <w:bCs/>
          <w:iCs/>
          <w:sz w:val="24"/>
          <w:szCs w:val="24"/>
        </w:rPr>
        <w:t>Phổ MS của đơn chất sulfur</w:t>
      </w:r>
      <w:r>
        <w:rPr>
          <w:rFonts w:ascii="Times New Roman" w:hAnsi="Times New Roman"/>
          <w:bCs/>
          <w:iCs/>
          <w:sz w:val="24"/>
          <w:szCs w:val="24"/>
        </w:rPr>
        <w:t xml:space="preserve"> (S</w:t>
      </w:r>
      <w:r w:rsidRPr="00021F5C">
        <w:rPr>
          <w:rFonts w:ascii="Times New Roman" w:hAnsi="Times New Roman"/>
          <w:bCs/>
          <w:iCs/>
          <w:sz w:val="24"/>
          <w:szCs w:val="24"/>
          <w:vertAlign w:val="subscript"/>
        </w:rPr>
        <w:t>n</w:t>
      </w:r>
      <w:r>
        <w:rPr>
          <w:rFonts w:ascii="Times New Roman" w:hAnsi="Times New Roman"/>
          <w:bCs/>
          <w:iCs/>
          <w:sz w:val="24"/>
          <w:szCs w:val="24"/>
        </w:rPr>
        <w:t>)</w:t>
      </w:r>
      <w:r w:rsidRPr="00021F5C">
        <w:rPr>
          <w:rFonts w:ascii="Times New Roman" w:hAnsi="Times New Roman"/>
          <w:bCs/>
          <w:iCs/>
          <w:sz w:val="24"/>
          <w:szCs w:val="24"/>
        </w:rPr>
        <w:t xml:space="preserve"> được cho ở hình dưới đây:</w:t>
      </w:r>
      <w:r>
        <w:rPr>
          <w:rFonts w:ascii="Times New Roman" w:hAnsi="Times New Roman"/>
          <w:b/>
          <w:iCs/>
          <w:sz w:val="24"/>
          <w:szCs w:val="24"/>
        </w:rPr>
        <w:t xml:space="preserve"> </w:t>
      </w:r>
    </w:p>
    <w:p w14:paraId="11CDCE83" w14:textId="77777777" w:rsidR="00BB406D" w:rsidRDefault="00BB406D" w:rsidP="006E3D37">
      <w:pPr>
        <w:tabs>
          <w:tab w:val="left" w:pos="270"/>
          <w:tab w:val="left" w:pos="2880"/>
          <w:tab w:val="left" w:pos="5310"/>
          <w:tab w:val="left" w:pos="7830"/>
        </w:tabs>
        <w:spacing w:line="264" w:lineRule="auto"/>
        <w:jc w:val="center"/>
        <w:rPr>
          <w:rFonts w:ascii="Times New Roman" w:hAnsi="Times New Roman"/>
          <w:b/>
          <w:iCs/>
          <w:sz w:val="24"/>
          <w:szCs w:val="24"/>
        </w:rPr>
      </w:pPr>
      <w:r w:rsidRPr="00021F5C">
        <w:rPr>
          <w:rFonts w:ascii="Times New Roman" w:hAnsi="Times New Roman"/>
          <w:b/>
          <w:iCs/>
          <w:noProof/>
          <w:sz w:val="24"/>
          <w:szCs w:val="24"/>
        </w:rPr>
        <w:drawing>
          <wp:inline distT="0" distB="0" distL="0" distR="0" wp14:anchorId="58F5369D" wp14:editId="523D0518">
            <wp:extent cx="2989384" cy="2099550"/>
            <wp:effectExtent l="0" t="0" r="0" b="0"/>
            <wp:docPr id="612513474" name="Picture 6125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006354" cy="2111469"/>
                    </a:xfrm>
                    <a:prstGeom prst="rect">
                      <a:avLst/>
                    </a:prstGeom>
                  </pic:spPr>
                </pic:pic>
              </a:graphicData>
            </a:graphic>
          </wp:inline>
        </w:drawing>
      </w:r>
    </w:p>
    <w:p w14:paraId="1F783387" w14:textId="77777777" w:rsidR="00BB406D" w:rsidRPr="00021F5C" w:rsidRDefault="00BB406D"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021F5C">
        <w:rPr>
          <w:rFonts w:ascii="Times New Roman" w:hAnsi="Times New Roman"/>
          <w:bCs/>
          <w:iCs/>
          <w:sz w:val="24"/>
          <w:szCs w:val="24"/>
        </w:rPr>
        <w:t xml:space="preserve">Dựa vào phổ MS hãy xác định giá trị của n trong </w:t>
      </w:r>
      <w:r>
        <w:rPr>
          <w:rFonts w:ascii="Times New Roman" w:hAnsi="Times New Roman"/>
          <w:bCs/>
          <w:iCs/>
          <w:sz w:val="24"/>
          <w:szCs w:val="24"/>
        </w:rPr>
        <w:t>đơn chất sulfur</w:t>
      </w:r>
      <w:r w:rsidRPr="00021F5C">
        <w:rPr>
          <w:rFonts w:ascii="Times New Roman" w:hAnsi="Times New Roman"/>
          <w:bCs/>
          <w:iCs/>
          <w:sz w:val="24"/>
          <w:szCs w:val="24"/>
        </w:rPr>
        <w:t>?</w:t>
      </w:r>
    </w:p>
    <w:p w14:paraId="615D7242" w14:textId="77777777" w:rsidR="00BB406D" w:rsidRPr="00021F5C" w:rsidRDefault="00BB406D" w:rsidP="006E3D37">
      <w:pPr>
        <w:pStyle w:val="pn"/>
        <w:spacing w:line="264" w:lineRule="auto"/>
        <w:jc w:val="both"/>
        <w:rPr>
          <w:color w:val="FF0000"/>
        </w:rPr>
      </w:pPr>
      <w:r w:rsidRPr="00464133">
        <w:rPr>
          <w:color w:val="FF0000"/>
        </w:rPr>
        <w:t>Đáp án:</w:t>
      </w:r>
      <w:r>
        <w:rPr>
          <w:color w:val="FF0000"/>
        </w:rPr>
        <w:t xml:space="preserve"> 8.</w:t>
      </w:r>
    </w:p>
    <w:p w14:paraId="3622C5C7" w14:textId="0C0F6A11" w:rsidR="006E3D37" w:rsidRDefault="006E3D37"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7. </w:t>
      </w:r>
      <w:r w:rsidRPr="006E3D37">
        <w:rPr>
          <w:rFonts w:ascii="Times New Roman" w:hAnsi="Times New Roman"/>
          <w:bCs/>
          <w:iCs/>
          <w:sz w:val="24"/>
          <w:szCs w:val="24"/>
        </w:rPr>
        <w:t xml:space="preserve">Cho các chất sau: </w:t>
      </w:r>
      <w:r w:rsidRPr="006E3D37">
        <w:rPr>
          <w:rFonts w:ascii="Times New Roman" w:hAnsi="Times New Roman"/>
          <w:bCs/>
          <w:iCs/>
          <w:sz w:val="24"/>
          <w:szCs w:val="24"/>
          <w:highlight w:val="yellow"/>
        </w:rPr>
        <w:t>Hg</w:t>
      </w:r>
      <w:r w:rsidRPr="006E3D37">
        <w:rPr>
          <w:rFonts w:ascii="Times New Roman" w:hAnsi="Times New Roman"/>
          <w:bCs/>
          <w:iCs/>
          <w:sz w:val="24"/>
          <w:szCs w:val="24"/>
        </w:rPr>
        <w:t>, O</w:t>
      </w:r>
      <w:r w:rsidRPr="006E3D37">
        <w:rPr>
          <w:rFonts w:ascii="Times New Roman" w:hAnsi="Times New Roman"/>
          <w:bCs/>
          <w:iCs/>
          <w:sz w:val="24"/>
          <w:szCs w:val="24"/>
          <w:vertAlign w:val="subscript"/>
        </w:rPr>
        <w:t>2</w:t>
      </w:r>
      <w:r w:rsidRPr="006E3D37">
        <w:rPr>
          <w:rFonts w:ascii="Times New Roman" w:hAnsi="Times New Roman"/>
          <w:bCs/>
          <w:iCs/>
          <w:sz w:val="24"/>
          <w:szCs w:val="24"/>
        </w:rPr>
        <w:t xml:space="preserve">, Al, </w:t>
      </w:r>
      <w:r w:rsidRPr="006E3D37">
        <w:rPr>
          <w:rFonts w:ascii="Times New Roman" w:hAnsi="Times New Roman"/>
          <w:bCs/>
          <w:iCs/>
          <w:sz w:val="24"/>
          <w:szCs w:val="24"/>
          <w:highlight w:val="yellow"/>
        </w:rPr>
        <w:t>F</w:t>
      </w:r>
      <w:r w:rsidRPr="006E3D37">
        <w:rPr>
          <w:rFonts w:ascii="Times New Roman" w:hAnsi="Times New Roman"/>
          <w:bCs/>
          <w:iCs/>
          <w:sz w:val="24"/>
          <w:szCs w:val="24"/>
          <w:highlight w:val="yellow"/>
          <w:vertAlign w:val="subscript"/>
        </w:rPr>
        <w:t>2</w:t>
      </w:r>
      <w:r w:rsidRPr="006E3D37">
        <w:rPr>
          <w:rFonts w:ascii="Times New Roman" w:hAnsi="Times New Roman"/>
          <w:bCs/>
          <w:iCs/>
          <w:sz w:val="24"/>
          <w:szCs w:val="24"/>
        </w:rPr>
        <w:t>, H</w:t>
      </w:r>
      <w:r w:rsidRPr="006E3D37">
        <w:rPr>
          <w:rFonts w:ascii="Times New Roman" w:hAnsi="Times New Roman"/>
          <w:bCs/>
          <w:iCs/>
          <w:sz w:val="24"/>
          <w:szCs w:val="24"/>
          <w:vertAlign w:val="subscript"/>
        </w:rPr>
        <w:t>2</w:t>
      </w:r>
      <w:r w:rsidRPr="006E3D37">
        <w:rPr>
          <w:rFonts w:ascii="Times New Roman" w:hAnsi="Times New Roman"/>
          <w:bCs/>
          <w:iCs/>
          <w:sz w:val="24"/>
          <w:szCs w:val="24"/>
        </w:rPr>
        <w:t xml:space="preserve">. Có bao nhiêu chất tác dụng với sulfur ở </w:t>
      </w:r>
      <w:r>
        <w:rPr>
          <w:rFonts w:ascii="Times New Roman" w:hAnsi="Times New Roman"/>
          <w:bCs/>
          <w:iCs/>
          <w:sz w:val="24"/>
          <w:szCs w:val="24"/>
        </w:rPr>
        <w:t>nhiệt độ</w:t>
      </w:r>
      <w:r w:rsidRPr="006E3D37">
        <w:rPr>
          <w:rFonts w:ascii="Times New Roman" w:hAnsi="Times New Roman"/>
          <w:bCs/>
          <w:iCs/>
          <w:sz w:val="24"/>
          <w:szCs w:val="24"/>
        </w:rPr>
        <w:t xml:space="preserve"> thường?</w:t>
      </w:r>
    </w:p>
    <w:p w14:paraId="61779158" w14:textId="41681C24" w:rsidR="00BB406D" w:rsidRDefault="006E3D3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2</w:t>
      </w:r>
      <w:r w:rsidRPr="00A73F0E">
        <w:rPr>
          <w:rFonts w:ascii="Times New Roman" w:hAnsi="Times New Roman"/>
          <w:bCs/>
          <w:iCs/>
          <w:color w:val="FF0000"/>
          <w:sz w:val="24"/>
          <w:szCs w:val="24"/>
        </w:rPr>
        <w:t>.</w:t>
      </w:r>
    </w:p>
    <w:p w14:paraId="70A56AFB" w14:textId="4664C94B" w:rsidR="006E3D37" w:rsidRPr="00E343FE"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 xml:space="preserve">Câu </w:t>
      </w:r>
      <w:r>
        <w:rPr>
          <w:rFonts w:ascii="Times New Roman" w:hAnsi="Times New Roman"/>
          <w:b/>
          <w:iCs/>
          <w:sz w:val="24"/>
          <w:szCs w:val="24"/>
        </w:rPr>
        <w:t>8</w:t>
      </w:r>
      <w:r w:rsidRPr="00E343FE">
        <w:rPr>
          <w:rFonts w:ascii="Times New Roman" w:hAnsi="Times New Roman"/>
          <w:b/>
          <w:iCs/>
          <w:sz w:val="24"/>
          <w:szCs w:val="24"/>
        </w:rPr>
        <w:t xml:space="preserve">. </w:t>
      </w:r>
      <w:r w:rsidRPr="00E343FE">
        <w:rPr>
          <w:rFonts w:ascii="Times New Roman" w:hAnsi="Times New Roman"/>
          <w:iCs/>
          <w:sz w:val="24"/>
          <w:szCs w:val="24"/>
        </w:rPr>
        <w:t>Cho các phản ứng:</w:t>
      </w:r>
    </w:p>
    <w:p w14:paraId="150625C2" w14:textId="77777777" w:rsidR="006E3D37"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D7607">
        <w:rPr>
          <w:rFonts w:ascii="Times New Roman" w:hAnsi="Times New Roman"/>
          <w:iCs/>
          <w:sz w:val="24"/>
          <w:szCs w:val="24"/>
          <w:highlight w:val="yellow"/>
        </w:rPr>
        <w:t>(1) S + O</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 xml:space="preserve"> </w:t>
      </w:r>
      <w:r w:rsidRPr="00ED7607">
        <w:rPr>
          <w:rFonts w:ascii="Times New Roman" w:hAnsi="Times New Roman"/>
          <w:position w:val="-6"/>
          <w:sz w:val="24"/>
          <w:szCs w:val="24"/>
          <w:highlight w:val="yellow"/>
        </w:rPr>
        <w:object w:dxaOrig="680" w:dyaOrig="360" w14:anchorId="6417D9C9">
          <v:shape id="_x0000_i1123" type="#_x0000_t75" style="width:33pt;height:18pt" o:ole="">
            <v:imagedata r:id="rId203" o:title=""/>
          </v:shape>
          <o:OLEObject Type="Embed" ProgID="Equation.DSMT4" ShapeID="_x0000_i1123" DrawAspect="Content" ObjectID="_1819998523" r:id="rId204"/>
        </w:object>
      </w:r>
      <w:r w:rsidRPr="00ED7607">
        <w:rPr>
          <w:rFonts w:ascii="Times New Roman" w:hAnsi="Times New Roman"/>
          <w:iCs/>
          <w:sz w:val="24"/>
          <w:szCs w:val="24"/>
          <w:highlight w:val="yellow"/>
        </w:rPr>
        <w:t xml:space="preserve"> SO</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w:t>
      </w:r>
      <w:r w:rsidRPr="00E343FE">
        <w:rPr>
          <w:rFonts w:ascii="Times New Roman" w:hAnsi="Times New Roman"/>
          <w:iCs/>
          <w:sz w:val="24"/>
          <w:szCs w:val="24"/>
        </w:rPr>
        <w:tab/>
      </w:r>
      <w:r w:rsidRPr="00E343FE">
        <w:rPr>
          <w:rFonts w:ascii="Times New Roman" w:hAnsi="Times New Roman"/>
          <w:iCs/>
          <w:sz w:val="24"/>
          <w:szCs w:val="24"/>
        </w:rPr>
        <w:tab/>
      </w:r>
    </w:p>
    <w:p w14:paraId="27E33FA5" w14:textId="77777777" w:rsidR="006E3D37" w:rsidRPr="00E343FE"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D7607">
        <w:rPr>
          <w:rFonts w:ascii="Times New Roman" w:hAnsi="Times New Roman"/>
          <w:iCs/>
          <w:sz w:val="24"/>
          <w:szCs w:val="24"/>
          <w:highlight w:val="yellow"/>
        </w:rPr>
        <w:t>(2) S + 3F</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 xml:space="preserve"> </w:t>
      </w:r>
      <w:r w:rsidRPr="00ED7607">
        <w:rPr>
          <w:rFonts w:ascii="Times New Roman" w:hAnsi="Times New Roman"/>
          <w:position w:val="-6"/>
          <w:sz w:val="24"/>
          <w:szCs w:val="24"/>
          <w:highlight w:val="yellow"/>
        </w:rPr>
        <w:object w:dxaOrig="620" w:dyaOrig="320" w14:anchorId="020AD774">
          <v:shape id="_x0000_i1124" type="#_x0000_t75" style="width:31.5pt;height:15.75pt" o:ole="">
            <v:imagedata r:id="rId205" o:title=""/>
          </v:shape>
          <o:OLEObject Type="Embed" ProgID="Equation.DSMT4" ShapeID="_x0000_i1124" DrawAspect="Content" ObjectID="_1819998524" r:id="rId206"/>
        </w:object>
      </w:r>
      <w:r w:rsidRPr="00ED7607">
        <w:rPr>
          <w:rFonts w:ascii="Times New Roman" w:hAnsi="Times New Roman"/>
          <w:iCs/>
          <w:sz w:val="24"/>
          <w:szCs w:val="24"/>
          <w:highlight w:val="yellow"/>
        </w:rPr>
        <w:t xml:space="preserve"> SF</w:t>
      </w:r>
      <w:r w:rsidRPr="00ED7607">
        <w:rPr>
          <w:rFonts w:ascii="Times New Roman" w:hAnsi="Times New Roman"/>
          <w:iCs/>
          <w:sz w:val="24"/>
          <w:szCs w:val="24"/>
          <w:highlight w:val="yellow"/>
          <w:vertAlign w:val="subscript"/>
        </w:rPr>
        <w:t>6</w:t>
      </w:r>
      <w:r w:rsidRPr="00ED7607">
        <w:rPr>
          <w:rFonts w:ascii="Times New Roman" w:hAnsi="Times New Roman"/>
          <w:iCs/>
          <w:sz w:val="24"/>
          <w:szCs w:val="24"/>
          <w:highlight w:val="yellow"/>
        </w:rPr>
        <w:t>.</w:t>
      </w:r>
    </w:p>
    <w:p w14:paraId="540D714F" w14:textId="77777777" w:rsidR="006E3D37"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lastRenderedPageBreak/>
        <w:t>(</w:t>
      </w:r>
      <w:r>
        <w:rPr>
          <w:rFonts w:ascii="Times New Roman" w:hAnsi="Times New Roman"/>
          <w:iCs/>
          <w:sz w:val="24"/>
          <w:szCs w:val="24"/>
        </w:rPr>
        <w:t>3</w:t>
      </w:r>
      <w:r w:rsidRPr="00E343FE">
        <w:rPr>
          <w:rFonts w:ascii="Times New Roman" w:hAnsi="Times New Roman"/>
          <w:iCs/>
          <w:sz w:val="24"/>
          <w:szCs w:val="24"/>
        </w:rPr>
        <w:t xml:space="preserve">) Hg + S </w:t>
      </w:r>
      <w:r w:rsidRPr="00E343FE">
        <w:rPr>
          <w:rFonts w:ascii="Times New Roman" w:hAnsi="Times New Roman"/>
          <w:position w:val="-6"/>
          <w:sz w:val="24"/>
          <w:szCs w:val="24"/>
        </w:rPr>
        <w:object w:dxaOrig="620" w:dyaOrig="320" w14:anchorId="74F83209">
          <v:shape id="_x0000_i1125" type="#_x0000_t75" style="width:31.5pt;height:15.75pt" o:ole="">
            <v:imagedata r:id="rId186" o:title=""/>
          </v:shape>
          <o:OLEObject Type="Embed" ProgID="Equation.DSMT4" ShapeID="_x0000_i1125" DrawAspect="Content" ObjectID="_1819998525" r:id="rId207"/>
        </w:object>
      </w:r>
      <w:r w:rsidRPr="00E343FE">
        <w:rPr>
          <w:rFonts w:ascii="Times New Roman" w:hAnsi="Times New Roman"/>
          <w:iCs/>
          <w:sz w:val="24"/>
          <w:szCs w:val="24"/>
        </w:rPr>
        <w:t xml:space="preserve"> HgS</w:t>
      </w:r>
      <w:r>
        <w:rPr>
          <w:rFonts w:ascii="Times New Roman" w:hAnsi="Times New Roman"/>
          <w:iCs/>
          <w:sz w:val="24"/>
          <w:szCs w:val="24"/>
        </w:rPr>
        <w:t>.</w:t>
      </w:r>
      <w:r w:rsidRPr="00E343FE">
        <w:rPr>
          <w:rFonts w:ascii="Times New Roman" w:hAnsi="Times New Roman"/>
          <w:iCs/>
          <w:sz w:val="24"/>
          <w:szCs w:val="24"/>
        </w:rPr>
        <w:tab/>
      </w:r>
      <w:r w:rsidRPr="00E343FE">
        <w:rPr>
          <w:rFonts w:ascii="Times New Roman" w:hAnsi="Times New Roman"/>
          <w:iCs/>
          <w:sz w:val="24"/>
          <w:szCs w:val="24"/>
        </w:rPr>
        <w:tab/>
      </w:r>
    </w:p>
    <w:p w14:paraId="22C0D1C5" w14:textId="77777777" w:rsidR="006E3D37"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iCs/>
          <w:sz w:val="24"/>
          <w:szCs w:val="24"/>
        </w:rPr>
        <w:t>(</w:t>
      </w:r>
      <w:r>
        <w:rPr>
          <w:rFonts w:ascii="Times New Roman" w:hAnsi="Times New Roman"/>
          <w:iCs/>
          <w:sz w:val="24"/>
          <w:szCs w:val="24"/>
        </w:rPr>
        <w:t>4</w:t>
      </w:r>
      <w:r w:rsidRPr="00E343FE">
        <w:rPr>
          <w:rFonts w:ascii="Times New Roman" w:hAnsi="Times New Roman"/>
          <w:iCs/>
          <w:sz w:val="24"/>
          <w:szCs w:val="24"/>
        </w:rPr>
        <w:t>) H</w:t>
      </w:r>
      <w:r w:rsidRPr="00E343FE">
        <w:rPr>
          <w:rFonts w:ascii="Times New Roman" w:hAnsi="Times New Roman"/>
          <w:iCs/>
          <w:sz w:val="24"/>
          <w:szCs w:val="24"/>
          <w:vertAlign w:val="subscript"/>
        </w:rPr>
        <w:t>2</w:t>
      </w:r>
      <w:r w:rsidRPr="00E343FE">
        <w:rPr>
          <w:rFonts w:ascii="Times New Roman" w:hAnsi="Times New Roman"/>
          <w:iCs/>
          <w:sz w:val="24"/>
          <w:szCs w:val="24"/>
        </w:rPr>
        <w:t xml:space="preserve"> + </w:t>
      </w:r>
      <w:r w:rsidRPr="00E343FE">
        <w:rPr>
          <w:rFonts w:ascii="Times New Roman" w:hAnsi="Times New Roman"/>
          <w:position w:val="-24"/>
          <w:sz w:val="24"/>
          <w:szCs w:val="24"/>
        </w:rPr>
        <w:object w:dxaOrig="220" w:dyaOrig="620" w14:anchorId="70A48C9D">
          <v:shape id="_x0000_i1126" type="#_x0000_t75" style="width:10.5pt;height:31.5pt" o:ole="">
            <v:imagedata r:id="rId169" o:title=""/>
          </v:shape>
          <o:OLEObject Type="Embed" ProgID="Equation.DSMT4" ShapeID="_x0000_i1126" DrawAspect="Content" ObjectID="_1819998526" r:id="rId208"/>
        </w:object>
      </w:r>
      <w:r w:rsidRPr="00E343FE">
        <w:rPr>
          <w:rFonts w:ascii="Times New Roman" w:hAnsi="Times New Roman"/>
          <w:iCs/>
          <w:sz w:val="24"/>
          <w:szCs w:val="24"/>
        </w:rPr>
        <w:t>S</w:t>
      </w:r>
      <w:r w:rsidRPr="00E343FE">
        <w:rPr>
          <w:rFonts w:ascii="Times New Roman" w:hAnsi="Times New Roman"/>
          <w:iCs/>
          <w:sz w:val="24"/>
          <w:szCs w:val="24"/>
          <w:vertAlign w:val="subscript"/>
        </w:rPr>
        <w:t>8</w:t>
      </w:r>
      <w:r w:rsidRPr="00E343FE">
        <w:rPr>
          <w:rFonts w:ascii="Times New Roman" w:hAnsi="Times New Roman"/>
          <w:iCs/>
          <w:sz w:val="24"/>
          <w:szCs w:val="24"/>
        </w:rPr>
        <w:t xml:space="preserve"> </w:t>
      </w:r>
      <w:r w:rsidRPr="00E343FE">
        <w:rPr>
          <w:rFonts w:ascii="Times New Roman" w:hAnsi="Times New Roman"/>
          <w:position w:val="-6"/>
          <w:sz w:val="24"/>
          <w:szCs w:val="24"/>
        </w:rPr>
        <w:object w:dxaOrig="620" w:dyaOrig="320" w14:anchorId="73B351DA">
          <v:shape id="_x0000_i1127" type="#_x0000_t75" style="width:31.5pt;height:15.75pt" o:ole="">
            <v:imagedata r:id="rId171" o:title=""/>
          </v:shape>
          <o:OLEObject Type="Embed" ProgID="Equation.DSMT4" ShapeID="_x0000_i1127" DrawAspect="Content" ObjectID="_1819998527" r:id="rId209"/>
        </w:object>
      </w:r>
      <w:r w:rsidRPr="00E343FE">
        <w:rPr>
          <w:rFonts w:ascii="Times New Roman" w:hAnsi="Times New Roman"/>
          <w:iCs/>
          <w:sz w:val="24"/>
          <w:szCs w:val="24"/>
        </w:rPr>
        <w:t xml:space="preserve"> H</w:t>
      </w:r>
      <w:r w:rsidRPr="00E343FE">
        <w:rPr>
          <w:rFonts w:ascii="Times New Roman" w:hAnsi="Times New Roman"/>
          <w:iCs/>
          <w:sz w:val="24"/>
          <w:szCs w:val="24"/>
          <w:vertAlign w:val="subscript"/>
        </w:rPr>
        <w:t>2</w:t>
      </w:r>
      <w:r w:rsidRPr="00E343FE">
        <w:rPr>
          <w:rFonts w:ascii="Times New Roman" w:hAnsi="Times New Roman"/>
          <w:iCs/>
          <w:sz w:val="24"/>
          <w:szCs w:val="24"/>
        </w:rPr>
        <w:t>S.</w:t>
      </w:r>
    </w:p>
    <w:p w14:paraId="5A3C45E3" w14:textId="77777777" w:rsidR="006E3D37" w:rsidRPr="00E343FE" w:rsidRDefault="006E3D37" w:rsidP="006E3D37">
      <w:pPr>
        <w:tabs>
          <w:tab w:val="left" w:pos="283"/>
          <w:tab w:val="left" w:pos="2880"/>
          <w:tab w:val="left" w:pos="5310"/>
          <w:tab w:val="left" w:pos="7830"/>
        </w:tabs>
        <w:spacing w:line="264" w:lineRule="auto"/>
        <w:jc w:val="both"/>
        <w:rPr>
          <w:rFonts w:ascii="Times New Roman" w:hAnsi="Times New Roman"/>
          <w:iCs/>
          <w:sz w:val="24"/>
          <w:szCs w:val="24"/>
        </w:rPr>
      </w:pPr>
      <w:r w:rsidRPr="00ED7607">
        <w:rPr>
          <w:rFonts w:ascii="Times New Roman" w:hAnsi="Times New Roman"/>
          <w:iCs/>
          <w:sz w:val="24"/>
          <w:szCs w:val="24"/>
          <w:highlight w:val="yellow"/>
        </w:rPr>
        <w:t>(5) S + 6HNO</w:t>
      </w:r>
      <w:r w:rsidRPr="00ED7607">
        <w:rPr>
          <w:rFonts w:ascii="Times New Roman" w:hAnsi="Times New Roman"/>
          <w:iCs/>
          <w:sz w:val="24"/>
          <w:szCs w:val="24"/>
          <w:highlight w:val="yellow"/>
          <w:vertAlign w:val="subscript"/>
        </w:rPr>
        <w:t>3</w:t>
      </w:r>
      <w:r w:rsidRPr="00ED7607">
        <w:rPr>
          <w:rFonts w:ascii="Times New Roman" w:hAnsi="Times New Roman"/>
          <w:iCs/>
          <w:sz w:val="24"/>
          <w:szCs w:val="24"/>
          <w:highlight w:val="yellow"/>
        </w:rPr>
        <w:t xml:space="preserve"> </w:t>
      </w:r>
      <w:r w:rsidRPr="00ED7607">
        <w:rPr>
          <w:rFonts w:ascii="Times New Roman" w:hAnsi="Times New Roman"/>
          <w:position w:val="-6"/>
          <w:sz w:val="24"/>
          <w:szCs w:val="24"/>
          <w:highlight w:val="yellow"/>
        </w:rPr>
        <w:object w:dxaOrig="620" w:dyaOrig="320" w14:anchorId="41580AE9">
          <v:shape id="_x0000_i1128" type="#_x0000_t75" style="width:31.5pt;height:16.5pt" o:ole="">
            <v:imagedata r:id="rId167" o:title=""/>
          </v:shape>
          <o:OLEObject Type="Embed" ProgID="Equation.DSMT4" ShapeID="_x0000_i1128" DrawAspect="Content" ObjectID="_1819998528" r:id="rId210"/>
        </w:object>
      </w:r>
      <w:r w:rsidRPr="00ED7607">
        <w:rPr>
          <w:rFonts w:ascii="Times New Roman" w:hAnsi="Times New Roman"/>
          <w:iCs/>
          <w:sz w:val="24"/>
          <w:szCs w:val="24"/>
          <w:highlight w:val="yellow"/>
        </w:rPr>
        <w:t>H</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SO</w:t>
      </w:r>
      <w:r w:rsidRPr="00ED7607">
        <w:rPr>
          <w:rFonts w:ascii="Times New Roman" w:hAnsi="Times New Roman"/>
          <w:iCs/>
          <w:sz w:val="24"/>
          <w:szCs w:val="24"/>
          <w:highlight w:val="yellow"/>
          <w:vertAlign w:val="subscript"/>
        </w:rPr>
        <w:t xml:space="preserve">4 </w:t>
      </w:r>
      <w:r w:rsidRPr="00ED7607">
        <w:rPr>
          <w:rFonts w:ascii="Times New Roman" w:hAnsi="Times New Roman"/>
          <w:iCs/>
          <w:sz w:val="24"/>
          <w:szCs w:val="24"/>
          <w:highlight w:val="yellow"/>
        </w:rPr>
        <w:t>+ 6NO</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 xml:space="preserve"> + 2H</w:t>
      </w:r>
      <w:r w:rsidRPr="00ED7607">
        <w:rPr>
          <w:rFonts w:ascii="Times New Roman" w:hAnsi="Times New Roman"/>
          <w:iCs/>
          <w:sz w:val="24"/>
          <w:szCs w:val="24"/>
          <w:highlight w:val="yellow"/>
          <w:vertAlign w:val="subscript"/>
        </w:rPr>
        <w:t>2</w:t>
      </w:r>
      <w:r w:rsidRPr="00ED7607">
        <w:rPr>
          <w:rFonts w:ascii="Times New Roman" w:hAnsi="Times New Roman"/>
          <w:iCs/>
          <w:sz w:val="24"/>
          <w:szCs w:val="24"/>
          <w:highlight w:val="yellow"/>
        </w:rPr>
        <w:t>O.</w:t>
      </w:r>
      <w:r>
        <w:rPr>
          <w:rFonts w:ascii="Times New Roman" w:hAnsi="Times New Roman"/>
          <w:iCs/>
          <w:sz w:val="24"/>
          <w:szCs w:val="24"/>
        </w:rPr>
        <w:t xml:space="preserve"> </w:t>
      </w:r>
    </w:p>
    <w:p w14:paraId="5551EEB4" w14:textId="77777777" w:rsidR="006E3D37" w:rsidRPr="00E343FE" w:rsidRDefault="006E3D37" w:rsidP="006E3D37">
      <w:pPr>
        <w:tabs>
          <w:tab w:val="left" w:pos="283"/>
          <w:tab w:val="left" w:pos="2880"/>
          <w:tab w:val="left" w:pos="5310"/>
          <w:tab w:val="left" w:pos="7830"/>
        </w:tabs>
        <w:spacing w:line="264" w:lineRule="auto"/>
        <w:jc w:val="both"/>
        <w:rPr>
          <w:rFonts w:ascii="Times New Roman" w:hAnsi="Times New Roman"/>
          <w:b/>
          <w:iCs/>
          <w:sz w:val="24"/>
          <w:szCs w:val="24"/>
        </w:rPr>
      </w:pPr>
      <w:r>
        <w:rPr>
          <w:rFonts w:ascii="Times New Roman" w:hAnsi="Times New Roman"/>
          <w:iCs/>
          <w:sz w:val="24"/>
          <w:szCs w:val="24"/>
        </w:rPr>
        <w:t>Có bao nhiêu phản ứng mà trong đó</w:t>
      </w:r>
      <w:r w:rsidRPr="00E343FE">
        <w:rPr>
          <w:rFonts w:ascii="Times New Roman" w:hAnsi="Times New Roman"/>
          <w:iCs/>
          <w:sz w:val="24"/>
          <w:szCs w:val="24"/>
        </w:rPr>
        <w:t xml:space="preserve"> sulfur đơn chất đóng vai trò chất khử</w:t>
      </w:r>
      <w:r>
        <w:rPr>
          <w:rFonts w:ascii="Times New Roman" w:hAnsi="Times New Roman"/>
          <w:iCs/>
          <w:sz w:val="24"/>
          <w:szCs w:val="24"/>
        </w:rPr>
        <w:t>?</w:t>
      </w:r>
    </w:p>
    <w:p w14:paraId="433F560B" w14:textId="77777777" w:rsidR="006E3D37" w:rsidRPr="00ED7607" w:rsidRDefault="006E3D3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3</w:t>
      </w:r>
      <w:r w:rsidRPr="00A73F0E">
        <w:rPr>
          <w:rFonts w:ascii="Times New Roman" w:hAnsi="Times New Roman"/>
          <w:bCs/>
          <w:iCs/>
          <w:color w:val="FF0000"/>
          <w:sz w:val="24"/>
          <w:szCs w:val="24"/>
        </w:rPr>
        <w:t>.</w:t>
      </w:r>
    </w:p>
    <w:p w14:paraId="5010BD8D" w14:textId="238B2827" w:rsidR="006E3D37" w:rsidRPr="00E343FE" w:rsidRDefault="006E3D37"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9. </w:t>
      </w:r>
      <w:r w:rsidRPr="00E343FE">
        <w:rPr>
          <w:rFonts w:ascii="Times New Roman" w:hAnsi="Times New Roman"/>
          <w:iCs/>
          <w:sz w:val="24"/>
          <w:szCs w:val="24"/>
        </w:rPr>
        <w:t xml:space="preserve">Cho các chất khí sau: </w:t>
      </w:r>
      <w:r w:rsidRPr="00136B1E">
        <w:rPr>
          <w:rFonts w:ascii="Times New Roman" w:hAnsi="Times New Roman"/>
          <w:iCs/>
          <w:sz w:val="24"/>
          <w:szCs w:val="24"/>
          <w:highlight w:val="yellow"/>
        </w:rPr>
        <w:t>H</w:t>
      </w:r>
      <w:r w:rsidRPr="00136B1E">
        <w:rPr>
          <w:rFonts w:ascii="Times New Roman" w:hAnsi="Times New Roman"/>
          <w:iCs/>
          <w:sz w:val="24"/>
          <w:szCs w:val="24"/>
          <w:highlight w:val="yellow"/>
          <w:vertAlign w:val="subscript"/>
        </w:rPr>
        <w:t>2</w:t>
      </w:r>
      <w:r w:rsidRPr="00136B1E">
        <w:rPr>
          <w:rFonts w:ascii="Times New Roman" w:hAnsi="Times New Roman"/>
          <w:iCs/>
          <w:sz w:val="24"/>
          <w:szCs w:val="24"/>
          <w:highlight w:val="yellow"/>
        </w:rPr>
        <w:t>S, NO, NO</w:t>
      </w:r>
      <w:r w:rsidRPr="00136B1E">
        <w:rPr>
          <w:rFonts w:ascii="Times New Roman" w:hAnsi="Times New Roman"/>
          <w:iCs/>
          <w:sz w:val="24"/>
          <w:szCs w:val="24"/>
          <w:highlight w:val="yellow"/>
          <w:vertAlign w:val="subscript"/>
        </w:rPr>
        <w:t>2</w:t>
      </w:r>
      <w:r w:rsidRPr="00136B1E">
        <w:rPr>
          <w:rFonts w:ascii="Times New Roman" w:hAnsi="Times New Roman"/>
          <w:iCs/>
          <w:sz w:val="24"/>
          <w:szCs w:val="24"/>
          <w:highlight w:val="yellow"/>
        </w:rPr>
        <w:t>, SO</w:t>
      </w:r>
      <w:r w:rsidRPr="00136B1E">
        <w:rPr>
          <w:rFonts w:ascii="Times New Roman" w:hAnsi="Times New Roman"/>
          <w:iCs/>
          <w:sz w:val="24"/>
          <w:szCs w:val="24"/>
          <w:highlight w:val="yellow"/>
          <w:vertAlign w:val="subscript"/>
        </w:rPr>
        <w:t>2</w:t>
      </w:r>
      <w:r>
        <w:rPr>
          <w:rFonts w:ascii="Times New Roman" w:hAnsi="Times New Roman"/>
          <w:iCs/>
          <w:sz w:val="24"/>
          <w:szCs w:val="24"/>
        </w:rPr>
        <w:t xml:space="preserve"> và N</w:t>
      </w:r>
      <w:r w:rsidRPr="00ED7607">
        <w:rPr>
          <w:rFonts w:ascii="Times New Roman" w:hAnsi="Times New Roman"/>
          <w:iCs/>
          <w:sz w:val="24"/>
          <w:szCs w:val="24"/>
          <w:vertAlign w:val="subscript"/>
        </w:rPr>
        <w:t>2</w:t>
      </w:r>
      <w:r>
        <w:rPr>
          <w:rFonts w:ascii="Times New Roman" w:hAnsi="Times New Roman"/>
          <w:iCs/>
          <w:sz w:val="24"/>
          <w:szCs w:val="24"/>
        </w:rPr>
        <w:t>.</w:t>
      </w:r>
      <w:r w:rsidRPr="00E343FE">
        <w:rPr>
          <w:rFonts w:ascii="Times New Roman" w:hAnsi="Times New Roman"/>
          <w:iCs/>
          <w:sz w:val="24"/>
          <w:szCs w:val="24"/>
        </w:rPr>
        <w:t xml:space="preserve"> </w:t>
      </w:r>
      <w:r>
        <w:rPr>
          <w:rFonts w:ascii="Times New Roman" w:hAnsi="Times New Roman"/>
          <w:iCs/>
          <w:sz w:val="24"/>
          <w:szCs w:val="24"/>
        </w:rPr>
        <w:t>Có bao nhiêu chất</w:t>
      </w:r>
      <w:r w:rsidRPr="00E343FE">
        <w:rPr>
          <w:rFonts w:ascii="Times New Roman" w:hAnsi="Times New Roman"/>
          <w:iCs/>
          <w:sz w:val="24"/>
          <w:szCs w:val="24"/>
        </w:rPr>
        <w:t xml:space="preserve"> khí gây ô nhiễm môi trường khi phát thải vào không khí</w:t>
      </w:r>
      <w:r>
        <w:rPr>
          <w:rFonts w:ascii="Times New Roman" w:hAnsi="Times New Roman"/>
          <w:iCs/>
          <w:sz w:val="24"/>
          <w:szCs w:val="24"/>
        </w:rPr>
        <w:t>?</w:t>
      </w:r>
    </w:p>
    <w:p w14:paraId="2D44BB24" w14:textId="77777777" w:rsidR="006E3D37" w:rsidRPr="00ED7607" w:rsidRDefault="006E3D3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Đáp án: 4.</w:t>
      </w:r>
    </w:p>
    <w:p w14:paraId="0F1EC678" w14:textId="2E7C708C" w:rsidR="006E3D37" w:rsidRDefault="006E3D37" w:rsidP="006E3D37">
      <w:pPr>
        <w:tabs>
          <w:tab w:val="left" w:pos="270"/>
          <w:tab w:val="left" w:pos="2880"/>
          <w:tab w:val="left" w:pos="5310"/>
          <w:tab w:val="left" w:pos="7830"/>
        </w:tabs>
        <w:spacing w:line="264" w:lineRule="auto"/>
        <w:jc w:val="both"/>
        <w:rPr>
          <w:rFonts w:ascii="Times New Roman" w:hAnsi="Times New Roman"/>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10.</w:t>
      </w:r>
      <w:r w:rsidRPr="00BA274F">
        <w:rPr>
          <w:rFonts w:ascii="Times New Roman" w:hAnsi="Times New Roman"/>
          <w:iCs/>
          <w:sz w:val="24"/>
          <w:szCs w:val="24"/>
        </w:rPr>
        <w:t xml:space="preserve"> </w:t>
      </w:r>
      <w:r w:rsidRPr="00412458">
        <w:rPr>
          <w:rFonts w:ascii="Times New Roman" w:hAnsi="Times New Roman"/>
          <w:iCs/>
          <w:sz w:val="24"/>
          <w:szCs w:val="24"/>
        </w:rPr>
        <w:t xml:space="preserve">Sự phụ thuộc của độ tan khí sulfur dioxide trong nước vào nhiệt độ được mô tả ở đồ thị </w:t>
      </w:r>
      <w:r>
        <w:rPr>
          <w:rFonts w:ascii="Times New Roman" w:hAnsi="Times New Roman"/>
          <w:iCs/>
          <w:sz w:val="24"/>
          <w:szCs w:val="24"/>
        </w:rPr>
        <w:t>dưới đây:</w:t>
      </w:r>
      <w:r w:rsidRPr="00412458">
        <w:rPr>
          <w:rFonts w:ascii="Times New Roman" w:hAnsi="Times New Roman"/>
          <w:iCs/>
          <w:sz w:val="24"/>
          <w:szCs w:val="24"/>
        </w:rPr>
        <w:t xml:space="preserve"> </w:t>
      </w:r>
    </w:p>
    <w:p w14:paraId="2AB09055" w14:textId="77777777" w:rsidR="006E3D37" w:rsidRDefault="006E3D37" w:rsidP="006E3D37">
      <w:pPr>
        <w:tabs>
          <w:tab w:val="left" w:pos="270"/>
          <w:tab w:val="left" w:pos="2880"/>
          <w:tab w:val="left" w:pos="5310"/>
          <w:tab w:val="left" w:pos="7830"/>
        </w:tabs>
        <w:spacing w:line="264" w:lineRule="auto"/>
        <w:jc w:val="center"/>
        <w:rPr>
          <w:rFonts w:ascii="Times New Roman" w:hAnsi="Times New Roman"/>
          <w:iCs/>
          <w:sz w:val="24"/>
          <w:szCs w:val="24"/>
        </w:rPr>
      </w:pPr>
      <w:r>
        <w:rPr>
          <w:rFonts w:ascii="Times New Roman" w:hAnsi="Times New Roman"/>
          <w:iCs/>
          <w:noProof/>
          <w:sz w:val="24"/>
          <w:szCs w:val="24"/>
        </w:rPr>
        <w:drawing>
          <wp:inline distT="0" distB="0" distL="0" distR="0" wp14:anchorId="22EDEDB9" wp14:editId="1CC5920C">
            <wp:extent cx="2028190" cy="1638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11" cstate="print">
                      <a:extLst>
                        <a:ext uri="{BEBA8EAE-BF5A-486C-A8C5-ECC9F3942E4B}">
                          <a14:imgProps xmlns:a14="http://schemas.microsoft.com/office/drawing/2010/main">
                            <a14:imgLayer r:embed="rId2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028190" cy="1638300"/>
                    </a:xfrm>
                    <a:prstGeom prst="rect">
                      <a:avLst/>
                    </a:prstGeom>
                  </pic:spPr>
                </pic:pic>
              </a:graphicData>
            </a:graphic>
          </wp:inline>
        </w:drawing>
      </w:r>
    </w:p>
    <w:p w14:paraId="529DE332" w14:textId="77777777" w:rsidR="006E3D37" w:rsidRDefault="006E3D37" w:rsidP="006E3D37">
      <w:pPr>
        <w:tabs>
          <w:tab w:val="left" w:pos="270"/>
          <w:tab w:val="left" w:pos="2880"/>
          <w:tab w:val="left" w:pos="5310"/>
          <w:tab w:val="left" w:pos="7830"/>
        </w:tabs>
        <w:spacing w:line="264" w:lineRule="auto"/>
        <w:jc w:val="both"/>
        <w:rPr>
          <w:rFonts w:ascii="Times New Roman" w:hAnsi="Times New Roman"/>
          <w:iCs/>
          <w:sz w:val="24"/>
          <w:szCs w:val="24"/>
        </w:rPr>
      </w:pPr>
      <w:r>
        <w:rPr>
          <w:rFonts w:ascii="Times New Roman" w:hAnsi="Times New Roman"/>
          <w:iCs/>
          <w:sz w:val="24"/>
          <w:szCs w:val="24"/>
        </w:rPr>
        <w:t>Biết rằng đ</w:t>
      </w:r>
      <w:r w:rsidRPr="00412458">
        <w:rPr>
          <w:rFonts w:ascii="Times New Roman" w:hAnsi="Times New Roman"/>
          <w:iCs/>
          <w:sz w:val="24"/>
          <w:szCs w:val="24"/>
        </w:rPr>
        <w:t xml:space="preserve">ộ tan của sulfur dioxide ở 20 </w:t>
      </w:r>
      <w:r w:rsidRPr="00412458">
        <w:rPr>
          <w:rFonts w:ascii="Times New Roman" w:hAnsi="Times New Roman"/>
          <w:iCs/>
          <w:sz w:val="24"/>
          <w:szCs w:val="24"/>
          <w:vertAlign w:val="superscript"/>
        </w:rPr>
        <w:t>o</w:t>
      </w:r>
      <w:r w:rsidRPr="00412458">
        <w:rPr>
          <w:rFonts w:ascii="Times New Roman" w:hAnsi="Times New Roman"/>
          <w:iCs/>
          <w:sz w:val="24"/>
          <w:szCs w:val="24"/>
        </w:rPr>
        <w:t>C</w:t>
      </w:r>
      <w:r>
        <w:rPr>
          <w:rFonts w:ascii="Times New Roman" w:hAnsi="Times New Roman"/>
          <w:iCs/>
          <w:sz w:val="24"/>
          <w:szCs w:val="24"/>
        </w:rPr>
        <w:t xml:space="preserve"> là 112g SO</w:t>
      </w:r>
      <w:r w:rsidRPr="00BA274F">
        <w:rPr>
          <w:rFonts w:ascii="Times New Roman" w:hAnsi="Times New Roman"/>
          <w:iCs/>
          <w:sz w:val="24"/>
          <w:szCs w:val="24"/>
          <w:vertAlign w:val="subscript"/>
        </w:rPr>
        <w:t>2</w:t>
      </w:r>
      <w:r>
        <w:rPr>
          <w:rFonts w:ascii="Times New Roman" w:hAnsi="Times New Roman"/>
          <w:iCs/>
          <w:sz w:val="24"/>
          <w:szCs w:val="24"/>
        </w:rPr>
        <w:t>/1 kg nước.</w:t>
      </w:r>
      <w:r w:rsidRPr="00BA274F">
        <w:rPr>
          <w:rFonts w:ascii="Times New Roman" w:hAnsi="Times New Roman"/>
          <w:iCs/>
          <w:sz w:val="24"/>
          <w:szCs w:val="24"/>
        </w:rPr>
        <w:t xml:space="preserve"> </w:t>
      </w:r>
      <w:r w:rsidRPr="00412458">
        <w:rPr>
          <w:rFonts w:ascii="Times New Roman" w:hAnsi="Times New Roman"/>
          <w:iCs/>
          <w:sz w:val="24"/>
          <w:szCs w:val="24"/>
        </w:rPr>
        <w:t xml:space="preserve">Nồng độ phần trăm của dung dịch sulfur dioxide bão hòa ở 20 </w:t>
      </w:r>
      <w:r w:rsidRPr="00412458">
        <w:rPr>
          <w:rFonts w:ascii="Times New Roman" w:hAnsi="Times New Roman"/>
          <w:iCs/>
          <w:sz w:val="24"/>
          <w:szCs w:val="24"/>
          <w:vertAlign w:val="superscript"/>
        </w:rPr>
        <w:t>o</w:t>
      </w:r>
      <w:r w:rsidRPr="00412458">
        <w:rPr>
          <w:rFonts w:ascii="Times New Roman" w:hAnsi="Times New Roman"/>
          <w:iCs/>
          <w:sz w:val="24"/>
          <w:szCs w:val="24"/>
        </w:rPr>
        <w:t>C</w:t>
      </w:r>
      <w:r>
        <w:rPr>
          <w:rFonts w:ascii="Times New Roman" w:hAnsi="Times New Roman"/>
          <w:iCs/>
          <w:sz w:val="24"/>
          <w:szCs w:val="24"/>
        </w:rPr>
        <w:t xml:space="preserve"> là bao nhiêu phần trăm? </w:t>
      </w:r>
      <w:r w:rsidRPr="001B04C2">
        <w:rPr>
          <w:rFonts w:ascii="Times New Roman" w:hAnsi="Times New Roman"/>
          <w:i/>
          <w:sz w:val="24"/>
          <w:szCs w:val="24"/>
        </w:rPr>
        <w:t xml:space="preserve">(Kết quả làm tròn đến hàng </w:t>
      </w:r>
      <w:r>
        <w:rPr>
          <w:rFonts w:ascii="Times New Roman" w:hAnsi="Times New Roman"/>
          <w:i/>
          <w:sz w:val="24"/>
          <w:szCs w:val="24"/>
        </w:rPr>
        <w:t>phần mười</w:t>
      </w:r>
      <w:r w:rsidRPr="001B04C2">
        <w:rPr>
          <w:rFonts w:ascii="Times New Roman" w:hAnsi="Times New Roman"/>
          <w:i/>
          <w:sz w:val="24"/>
          <w:szCs w:val="24"/>
        </w:rPr>
        <w:t>).</w:t>
      </w:r>
    </w:p>
    <w:p w14:paraId="0E21D899" w14:textId="77777777" w:rsidR="006E3D37" w:rsidRDefault="006E3D37" w:rsidP="006E3D37">
      <w:pPr>
        <w:pStyle w:val="pn"/>
        <w:spacing w:line="264" w:lineRule="auto"/>
        <w:jc w:val="both"/>
        <w:rPr>
          <w:color w:val="FF0000"/>
        </w:rPr>
      </w:pPr>
      <w:r w:rsidRPr="00BA274F">
        <w:rPr>
          <w:color w:val="FF0000"/>
        </w:rPr>
        <w:t xml:space="preserve">Đáp án: </w:t>
      </w:r>
      <w:r>
        <w:rPr>
          <w:color w:val="FF0000"/>
        </w:rPr>
        <w:t>10,1.</w:t>
      </w:r>
    </w:p>
    <w:p w14:paraId="437F1A7B" w14:textId="77777777" w:rsidR="006E3D37" w:rsidRDefault="006E3D37" w:rsidP="006E3D37">
      <w:pPr>
        <w:pStyle w:val="pn"/>
        <w:spacing w:line="264" w:lineRule="auto"/>
        <w:jc w:val="both"/>
        <w:rPr>
          <w:color w:val="FF0000"/>
        </w:rPr>
      </w:pPr>
      <w:r w:rsidRPr="00BA274F">
        <w:rPr>
          <w:color w:val="FF0000"/>
          <w:position w:val="-30"/>
          <w:szCs w:val="24"/>
        </w:rPr>
        <w:object w:dxaOrig="3220" w:dyaOrig="680" w14:anchorId="4DAD2271">
          <v:shape id="_x0000_i1129" type="#_x0000_t75" style="width:160.5pt;height:33.75pt" o:ole="">
            <v:imagedata r:id="rId213" o:title=""/>
          </v:shape>
          <o:OLEObject Type="Embed" ProgID="Equation.DSMT4" ShapeID="_x0000_i1129" DrawAspect="Content" ObjectID="_1819998529" r:id="rId214"/>
        </w:object>
      </w:r>
      <w:r w:rsidRPr="00BA274F">
        <w:rPr>
          <w:color w:val="FF0000"/>
        </w:rPr>
        <w:t>.</w:t>
      </w:r>
    </w:p>
    <w:p w14:paraId="7E27C3A9" w14:textId="661A8911" w:rsidR="006E3D37" w:rsidRPr="00412458" w:rsidRDefault="006E3D37" w:rsidP="006E3D37">
      <w:pPr>
        <w:tabs>
          <w:tab w:val="left" w:pos="283"/>
          <w:tab w:val="left" w:pos="2835"/>
          <w:tab w:val="left" w:pos="5386"/>
          <w:tab w:val="left" w:pos="7937"/>
        </w:tabs>
        <w:spacing w:line="264" w:lineRule="auto"/>
        <w:jc w:val="both"/>
        <w:rPr>
          <w:rFonts w:ascii="Times New Roman" w:hAnsi="Times New Roman"/>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11.</w:t>
      </w:r>
      <w:r w:rsidRPr="001B04C2">
        <w:rPr>
          <w:rFonts w:ascii="Times New Roman" w:hAnsi="Times New Roman"/>
          <w:iCs/>
          <w:sz w:val="24"/>
          <w:szCs w:val="24"/>
        </w:rPr>
        <w:t xml:space="preserve"> </w:t>
      </w:r>
      <w:r w:rsidRPr="00412458">
        <w:rPr>
          <w:rFonts w:ascii="Times New Roman" w:hAnsi="Times New Roman"/>
          <w:iCs/>
          <w:sz w:val="24"/>
          <w:szCs w:val="24"/>
        </w:rPr>
        <w:t>Xét phản ứng giữa NO</w:t>
      </w:r>
      <w:r w:rsidRPr="00412458">
        <w:rPr>
          <w:rFonts w:ascii="Times New Roman" w:hAnsi="Times New Roman"/>
          <w:iCs/>
          <w:sz w:val="24"/>
          <w:szCs w:val="24"/>
          <w:vertAlign w:val="subscript"/>
        </w:rPr>
        <w:t>2</w:t>
      </w:r>
      <w:r w:rsidRPr="00412458">
        <w:rPr>
          <w:rFonts w:ascii="Times New Roman" w:hAnsi="Times New Roman"/>
          <w:iCs/>
          <w:sz w:val="24"/>
          <w:szCs w:val="24"/>
        </w:rPr>
        <w:t xml:space="preserve"> và SO</w:t>
      </w:r>
      <w:r w:rsidRPr="00412458">
        <w:rPr>
          <w:rFonts w:ascii="Times New Roman" w:hAnsi="Times New Roman"/>
          <w:iCs/>
          <w:sz w:val="24"/>
          <w:szCs w:val="24"/>
          <w:vertAlign w:val="subscript"/>
        </w:rPr>
        <w:t>2</w:t>
      </w:r>
      <w:r w:rsidRPr="00412458">
        <w:rPr>
          <w:rFonts w:ascii="Times New Roman" w:hAnsi="Times New Roman"/>
          <w:iCs/>
          <w:sz w:val="24"/>
          <w:szCs w:val="24"/>
        </w:rPr>
        <w:t xml:space="preserve"> trong không khí ô nhiễm sulfur dioxide:</w:t>
      </w:r>
    </w:p>
    <w:p w14:paraId="568A2893" w14:textId="77777777" w:rsidR="006E3D37" w:rsidRPr="00412458" w:rsidRDefault="006E3D37" w:rsidP="006E3D37">
      <w:pPr>
        <w:tabs>
          <w:tab w:val="left" w:pos="283"/>
          <w:tab w:val="left" w:pos="2835"/>
          <w:tab w:val="left" w:pos="5386"/>
          <w:tab w:val="left" w:pos="7937"/>
        </w:tabs>
        <w:spacing w:line="264" w:lineRule="auto"/>
        <w:jc w:val="center"/>
        <w:rPr>
          <w:rFonts w:ascii="Times New Roman" w:hAnsi="Times New Roman"/>
          <w:iCs/>
          <w:sz w:val="24"/>
          <w:szCs w:val="24"/>
        </w:rPr>
      </w:pPr>
      <w:r w:rsidRPr="00412458">
        <w:rPr>
          <w:rFonts w:ascii="Times New Roman" w:hAnsi="Times New Roman"/>
          <w:iCs/>
          <w:sz w:val="24"/>
          <w:szCs w:val="24"/>
        </w:rPr>
        <w:t>NO</w:t>
      </w:r>
      <w:r w:rsidRPr="00412458">
        <w:rPr>
          <w:rFonts w:ascii="Times New Roman" w:hAnsi="Times New Roman"/>
          <w:iCs/>
          <w:sz w:val="24"/>
          <w:szCs w:val="24"/>
          <w:vertAlign w:val="subscript"/>
        </w:rPr>
        <w:t xml:space="preserve">2 </w:t>
      </w:r>
      <w:r w:rsidRPr="00412458">
        <w:rPr>
          <w:rFonts w:ascii="Times New Roman" w:hAnsi="Times New Roman"/>
          <w:i/>
          <w:sz w:val="24"/>
          <w:szCs w:val="24"/>
          <w:vertAlign w:val="subscript"/>
        </w:rPr>
        <w:t>(g)</w:t>
      </w:r>
      <w:r w:rsidRPr="00412458">
        <w:rPr>
          <w:rFonts w:ascii="Times New Roman" w:hAnsi="Times New Roman"/>
          <w:iCs/>
          <w:sz w:val="24"/>
          <w:szCs w:val="24"/>
        </w:rPr>
        <w:t xml:space="preserve"> + SO</w:t>
      </w:r>
      <w:r w:rsidRPr="00412458">
        <w:rPr>
          <w:rFonts w:ascii="Times New Roman" w:hAnsi="Times New Roman"/>
          <w:iCs/>
          <w:sz w:val="24"/>
          <w:szCs w:val="24"/>
          <w:vertAlign w:val="subscript"/>
        </w:rPr>
        <w:t xml:space="preserve">2 </w:t>
      </w:r>
      <w:r w:rsidRPr="00412458">
        <w:rPr>
          <w:rFonts w:ascii="Times New Roman" w:hAnsi="Times New Roman"/>
          <w:i/>
          <w:sz w:val="24"/>
          <w:szCs w:val="24"/>
          <w:vertAlign w:val="subscript"/>
        </w:rPr>
        <w:t>(g)</w:t>
      </w:r>
      <w:r>
        <w:rPr>
          <w:rFonts w:ascii="Times New Roman" w:hAnsi="Times New Roman"/>
          <w:iCs/>
          <w:sz w:val="24"/>
          <w:szCs w:val="24"/>
        </w:rPr>
        <w:t xml:space="preserve"> </w:t>
      </w:r>
      <w:r>
        <w:rPr>
          <w:rFonts w:ascii="Times New Roman" w:hAnsi="Times New Roman"/>
          <w:iCs/>
          <w:sz w:val="24"/>
          <w:szCs w:val="24"/>
        </w:rPr>
        <w:sym w:font="Symbol" w:char="F0AE"/>
      </w:r>
      <w:r>
        <w:rPr>
          <w:rFonts w:ascii="Times New Roman" w:hAnsi="Times New Roman"/>
          <w:iCs/>
          <w:sz w:val="24"/>
          <w:szCs w:val="24"/>
        </w:rPr>
        <w:t xml:space="preserve"> </w:t>
      </w:r>
      <w:r w:rsidRPr="00412458">
        <w:rPr>
          <w:rFonts w:ascii="Times New Roman" w:hAnsi="Times New Roman"/>
          <w:iCs/>
          <w:sz w:val="24"/>
          <w:szCs w:val="24"/>
        </w:rPr>
        <w:t xml:space="preserve"> NO</w:t>
      </w:r>
      <w:r w:rsidRPr="00412458">
        <w:rPr>
          <w:rFonts w:ascii="Times New Roman" w:hAnsi="Times New Roman"/>
          <w:iCs/>
          <w:sz w:val="24"/>
          <w:szCs w:val="24"/>
          <w:vertAlign w:val="subscript"/>
        </w:rPr>
        <w:t xml:space="preserve"> </w:t>
      </w:r>
      <w:r w:rsidRPr="00412458">
        <w:rPr>
          <w:rFonts w:ascii="Times New Roman" w:hAnsi="Times New Roman"/>
          <w:i/>
          <w:sz w:val="24"/>
          <w:szCs w:val="24"/>
          <w:vertAlign w:val="subscript"/>
        </w:rPr>
        <w:t>(g)</w:t>
      </w:r>
      <w:r w:rsidRPr="00412458">
        <w:rPr>
          <w:rFonts w:ascii="Times New Roman" w:hAnsi="Times New Roman"/>
          <w:iCs/>
          <w:sz w:val="24"/>
          <w:szCs w:val="24"/>
        </w:rPr>
        <w:t xml:space="preserve"> + SO</w:t>
      </w:r>
      <w:r w:rsidRPr="00412458">
        <w:rPr>
          <w:rFonts w:ascii="Times New Roman" w:hAnsi="Times New Roman"/>
          <w:iCs/>
          <w:sz w:val="24"/>
          <w:szCs w:val="24"/>
          <w:vertAlign w:val="subscript"/>
        </w:rPr>
        <w:t xml:space="preserve">3 </w:t>
      </w:r>
      <w:r w:rsidRPr="00412458">
        <w:rPr>
          <w:rFonts w:ascii="Times New Roman" w:hAnsi="Times New Roman"/>
          <w:i/>
          <w:sz w:val="24"/>
          <w:szCs w:val="24"/>
          <w:vertAlign w:val="subscript"/>
        </w:rPr>
        <w:t>(g)</w:t>
      </w:r>
    </w:p>
    <w:p w14:paraId="0D4364C0" w14:textId="77777777" w:rsidR="006E3D37" w:rsidRDefault="006E3D37" w:rsidP="006E3D37">
      <w:pPr>
        <w:tabs>
          <w:tab w:val="left" w:pos="270"/>
          <w:tab w:val="left" w:pos="2835"/>
          <w:tab w:val="left" w:pos="5386"/>
          <w:tab w:val="left" w:pos="7937"/>
        </w:tabs>
        <w:spacing w:line="264" w:lineRule="auto"/>
        <w:jc w:val="both"/>
        <w:rPr>
          <w:rFonts w:ascii="Times New Roman" w:hAnsi="Times New Roman"/>
          <w:iCs/>
          <w:sz w:val="24"/>
          <w:szCs w:val="24"/>
        </w:rPr>
      </w:pPr>
      <w:r w:rsidRPr="00412458">
        <w:rPr>
          <w:rFonts w:ascii="Times New Roman" w:hAnsi="Times New Roman"/>
          <w:iCs/>
          <w:sz w:val="24"/>
          <w:szCs w:val="24"/>
        </w:rPr>
        <w:t>Tính biến thiên enthalpy của phản ứng và cho biết phản ứng trên là tỏa nhiệt hay thu nhiệt. (Biết nhiệt tạo thành của NO</w:t>
      </w:r>
      <w:r w:rsidRPr="00412458">
        <w:rPr>
          <w:rFonts w:ascii="Times New Roman" w:hAnsi="Times New Roman"/>
          <w:iCs/>
          <w:sz w:val="24"/>
          <w:szCs w:val="24"/>
          <w:vertAlign w:val="subscript"/>
        </w:rPr>
        <w:t xml:space="preserve">2 </w:t>
      </w:r>
      <w:r w:rsidRPr="00412458">
        <w:rPr>
          <w:rFonts w:ascii="Times New Roman" w:hAnsi="Times New Roman"/>
          <w:i/>
          <w:sz w:val="24"/>
          <w:szCs w:val="24"/>
          <w:vertAlign w:val="subscript"/>
        </w:rPr>
        <w:t>(g)</w:t>
      </w:r>
      <w:r w:rsidRPr="00412458">
        <w:rPr>
          <w:rFonts w:ascii="Times New Roman" w:hAnsi="Times New Roman"/>
          <w:iCs/>
          <w:sz w:val="24"/>
          <w:szCs w:val="24"/>
        </w:rPr>
        <w:t>, SO</w:t>
      </w:r>
      <w:r w:rsidRPr="00412458">
        <w:rPr>
          <w:rFonts w:ascii="Times New Roman" w:hAnsi="Times New Roman"/>
          <w:iCs/>
          <w:sz w:val="24"/>
          <w:szCs w:val="24"/>
          <w:vertAlign w:val="subscript"/>
        </w:rPr>
        <w:t xml:space="preserve">2 </w:t>
      </w:r>
      <w:r w:rsidRPr="00412458">
        <w:rPr>
          <w:rFonts w:ascii="Times New Roman" w:hAnsi="Times New Roman"/>
          <w:i/>
          <w:sz w:val="24"/>
          <w:szCs w:val="24"/>
          <w:vertAlign w:val="subscript"/>
        </w:rPr>
        <w:t>(g)</w:t>
      </w:r>
      <w:r w:rsidRPr="00412458">
        <w:rPr>
          <w:rFonts w:ascii="Times New Roman" w:hAnsi="Times New Roman"/>
          <w:iCs/>
          <w:sz w:val="24"/>
          <w:szCs w:val="24"/>
        </w:rPr>
        <w:t>, NO</w:t>
      </w:r>
      <w:r w:rsidRPr="00412458">
        <w:rPr>
          <w:rFonts w:ascii="Times New Roman" w:hAnsi="Times New Roman"/>
          <w:iCs/>
          <w:sz w:val="24"/>
          <w:szCs w:val="24"/>
          <w:vertAlign w:val="subscript"/>
        </w:rPr>
        <w:t xml:space="preserve"> </w:t>
      </w:r>
      <w:r w:rsidRPr="00412458">
        <w:rPr>
          <w:rFonts w:ascii="Times New Roman" w:hAnsi="Times New Roman"/>
          <w:i/>
          <w:sz w:val="24"/>
          <w:szCs w:val="24"/>
          <w:vertAlign w:val="subscript"/>
        </w:rPr>
        <w:t>(g)</w:t>
      </w:r>
      <w:r w:rsidRPr="00412458">
        <w:rPr>
          <w:rFonts w:ascii="Times New Roman" w:hAnsi="Times New Roman"/>
          <w:iCs/>
          <w:sz w:val="24"/>
          <w:szCs w:val="24"/>
        </w:rPr>
        <w:t xml:space="preserve"> và SO</w:t>
      </w:r>
      <w:r w:rsidRPr="00412458">
        <w:rPr>
          <w:rFonts w:ascii="Times New Roman" w:hAnsi="Times New Roman"/>
          <w:iCs/>
          <w:sz w:val="24"/>
          <w:szCs w:val="24"/>
          <w:vertAlign w:val="subscript"/>
        </w:rPr>
        <w:t xml:space="preserve">3 </w:t>
      </w:r>
      <w:r w:rsidRPr="00412458">
        <w:rPr>
          <w:rFonts w:ascii="Times New Roman" w:hAnsi="Times New Roman"/>
          <w:i/>
          <w:sz w:val="24"/>
          <w:szCs w:val="24"/>
          <w:vertAlign w:val="subscript"/>
        </w:rPr>
        <w:t>(g)</w:t>
      </w:r>
      <w:r w:rsidRPr="00412458">
        <w:rPr>
          <w:rFonts w:ascii="Times New Roman" w:hAnsi="Times New Roman"/>
          <w:iCs/>
          <w:sz w:val="24"/>
          <w:szCs w:val="24"/>
        </w:rPr>
        <w:t xml:space="preserve"> lần lượt là 33,2 kJ/mol, -296,8 kJ/mol, 91,3 kJ/mol và -395,7 kJ/mol).</w:t>
      </w:r>
      <w:r>
        <w:rPr>
          <w:rFonts w:ascii="Times New Roman" w:hAnsi="Times New Roman"/>
          <w:iCs/>
          <w:sz w:val="24"/>
          <w:szCs w:val="24"/>
        </w:rPr>
        <w:t xml:space="preserve"> </w:t>
      </w:r>
      <w:r w:rsidRPr="001B04C2">
        <w:rPr>
          <w:rFonts w:ascii="Times New Roman" w:hAnsi="Times New Roman"/>
          <w:i/>
          <w:sz w:val="24"/>
          <w:szCs w:val="24"/>
        </w:rPr>
        <w:t>(Kết quả làm tròn đến hàng đơn vị).</w:t>
      </w:r>
    </w:p>
    <w:p w14:paraId="6D7CC8F4" w14:textId="77777777" w:rsidR="006E3D37" w:rsidRPr="00021F5C" w:rsidRDefault="006E3D37" w:rsidP="006E3D37">
      <w:pPr>
        <w:pStyle w:val="pn"/>
        <w:spacing w:line="264" w:lineRule="auto"/>
        <w:jc w:val="both"/>
        <w:rPr>
          <w:color w:val="FF0000"/>
        </w:rPr>
      </w:pPr>
      <w:r w:rsidRPr="00464133">
        <w:rPr>
          <w:color w:val="FF0000"/>
        </w:rPr>
        <w:t>Đáp án:</w:t>
      </w:r>
      <w:r>
        <w:rPr>
          <w:color w:val="FF0000"/>
        </w:rPr>
        <w:t xml:space="preserve"> -41.</w:t>
      </w:r>
    </w:p>
    <w:p w14:paraId="6736231D" w14:textId="77777777" w:rsidR="006E3D37" w:rsidRPr="006E3D37" w:rsidRDefault="006E3D37" w:rsidP="006E3D37">
      <w:pPr>
        <w:pStyle w:val="pn"/>
        <w:spacing w:line="264" w:lineRule="auto"/>
        <w:jc w:val="both"/>
        <w:rPr>
          <w:b/>
          <w:bCs/>
          <w:iCs/>
          <w:color w:val="FF0000"/>
        </w:rPr>
      </w:pPr>
      <w:r w:rsidRPr="001B04C2">
        <w:rPr>
          <w:color w:val="FF0000"/>
          <w:position w:val="-12"/>
        </w:rPr>
        <w:object w:dxaOrig="700" w:dyaOrig="380" w14:anchorId="060F2C2F">
          <v:shape id="_x0000_i1130" type="#_x0000_t75" style="width:34.5pt;height:19.5pt" o:ole="">
            <v:imagedata r:id="rId215" o:title=""/>
          </v:shape>
          <o:OLEObject Type="Embed" ProgID="Equation.DSMT4" ShapeID="_x0000_i1130" DrawAspect="Content" ObjectID="_1819998530" r:id="rId216"/>
        </w:object>
      </w:r>
      <w:r w:rsidRPr="001B04C2">
        <w:rPr>
          <w:color w:val="FF0000"/>
        </w:rPr>
        <w:t>= 91,3.1 - 395,7.1 - 33,2.1 - (-296,8.1) = -40,8 (kJ)</w:t>
      </w:r>
    </w:p>
    <w:p w14:paraId="164282EE" w14:textId="32B57F43" w:rsidR="006E3D37" w:rsidRDefault="006E3D37" w:rsidP="006E3D37">
      <w:pPr>
        <w:tabs>
          <w:tab w:val="left" w:pos="283"/>
          <w:tab w:val="left" w:pos="2835"/>
          <w:tab w:val="left" w:pos="5386"/>
          <w:tab w:val="left" w:pos="7937"/>
        </w:tabs>
        <w:spacing w:line="264" w:lineRule="auto"/>
        <w:jc w:val="both"/>
        <w:rPr>
          <w:rFonts w:ascii="Times New Roman" w:hAnsi="Times New Roman"/>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12.</w:t>
      </w:r>
      <w:r w:rsidRPr="00ED7607">
        <w:rPr>
          <w:rFonts w:ascii="Times New Roman" w:hAnsi="Times New Roman"/>
          <w:iCs/>
          <w:sz w:val="24"/>
          <w:szCs w:val="24"/>
        </w:rPr>
        <w:t xml:space="preserve"> </w:t>
      </w:r>
      <w:r>
        <w:rPr>
          <w:rFonts w:ascii="Times New Roman" w:hAnsi="Times New Roman"/>
          <w:iCs/>
          <w:sz w:val="24"/>
          <w:szCs w:val="24"/>
        </w:rPr>
        <w:t xml:space="preserve">Khí sulfur dioxide có khả năng tẩy trắng và sát trùng nên được dùng </w:t>
      </w:r>
      <w:r w:rsidRPr="00297E3C">
        <w:rPr>
          <w:rFonts w:ascii="Times New Roman" w:hAnsi="Times New Roman"/>
          <w:iCs/>
          <w:sz w:val="24"/>
          <w:szCs w:val="24"/>
        </w:rPr>
        <w:t>là</w:t>
      </w:r>
      <w:r>
        <w:rPr>
          <w:rFonts w:ascii="Times New Roman" w:hAnsi="Times New Roman"/>
          <w:iCs/>
          <w:sz w:val="24"/>
          <w:szCs w:val="24"/>
        </w:rPr>
        <w:t>m</w:t>
      </w:r>
      <w:r w:rsidRPr="00297E3C">
        <w:rPr>
          <w:rFonts w:ascii="Times New Roman" w:hAnsi="Times New Roman"/>
          <w:iCs/>
          <w:sz w:val="24"/>
          <w:szCs w:val="24"/>
        </w:rPr>
        <w:t xml:space="preserve"> chất chống mốc cho các sản phẩm mây tre đan</w:t>
      </w:r>
      <w:r>
        <w:rPr>
          <w:rFonts w:ascii="Times New Roman" w:hAnsi="Times New Roman"/>
          <w:iCs/>
          <w:sz w:val="24"/>
          <w:szCs w:val="24"/>
        </w:rPr>
        <w:t xml:space="preserve"> tại nhiều làng nghề</w:t>
      </w:r>
      <w:r w:rsidRPr="00297E3C">
        <w:rPr>
          <w:rFonts w:ascii="Times New Roman" w:hAnsi="Times New Roman"/>
          <w:iCs/>
          <w:sz w:val="24"/>
          <w:szCs w:val="24"/>
        </w:rPr>
        <w:t xml:space="preserve">. Trong </w:t>
      </w:r>
      <w:r>
        <w:rPr>
          <w:rFonts w:ascii="Times New Roman" w:hAnsi="Times New Roman"/>
          <w:iCs/>
          <w:sz w:val="24"/>
          <w:szCs w:val="24"/>
        </w:rPr>
        <w:t>1</w:t>
      </w:r>
      <w:r w:rsidRPr="00297E3C">
        <w:rPr>
          <w:rFonts w:ascii="Times New Roman" w:hAnsi="Times New Roman"/>
          <w:iCs/>
          <w:sz w:val="24"/>
          <w:szCs w:val="24"/>
        </w:rPr>
        <w:t xml:space="preserve"> ngày, một làng nghề đốt cháy </w:t>
      </w:r>
      <w:r>
        <w:rPr>
          <w:rFonts w:ascii="Times New Roman" w:hAnsi="Times New Roman"/>
          <w:iCs/>
          <w:sz w:val="24"/>
          <w:szCs w:val="24"/>
        </w:rPr>
        <w:t>12,8</w:t>
      </w:r>
      <w:r w:rsidRPr="00297E3C">
        <w:rPr>
          <w:rFonts w:ascii="Times New Roman" w:hAnsi="Times New Roman"/>
          <w:iCs/>
          <w:sz w:val="24"/>
          <w:szCs w:val="24"/>
        </w:rPr>
        <w:t xml:space="preserve"> kg sulfur để tạo thành</w:t>
      </w:r>
      <w:r>
        <w:rPr>
          <w:rFonts w:ascii="Times New Roman" w:hAnsi="Times New Roman"/>
          <w:iCs/>
          <w:sz w:val="24"/>
          <w:szCs w:val="24"/>
        </w:rPr>
        <w:t xml:space="preserve"> V m</w:t>
      </w:r>
      <w:r w:rsidRPr="00ED7607">
        <w:rPr>
          <w:rFonts w:ascii="Times New Roman" w:hAnsi="Times New Roman"/>
          <w:iCs/>
          <w:sz w:val="24"/>
          <w:szCs w:val="24"/>
          <w:vertAlign w:val="superscript"/>
        </w:rPr>
        <w:t>3</w:t>
      </w:r>
      <w:r w:rsidRPr="00297E3C">
        <w:rPr>
          <w:rFonts w:ascii="Times New Roman" w:hAnsi="Times New Roman"/>
          <w:iCs/>
          <w:sz w:val="24"/>
          <w:szCs w:val="24"/>
        </w:rPr>
        <w:t xml:space="preserve"> </w:t>
      </w:r>
      <w:r>
        <w:rPr>
          <w:rFonts w:ascii="Times New Roman" w:hAnsi="Times New Roman"/>
          <w:iCs/>
          <w:sz w:val="24"/>
          <w:szCs w:val="24"/>
        </w:rPr>
        <w:t xml:space="preserve">khí </w:t>
      </w:r>
      <w:r w:rsidRPr="00297E3C">
        <w:rPr>
          <w:rFonts w:ascii="Times New Roman" w:hAnsi="Times New Roman"/>
          <w:iCs/>
          <w:sz w:val="24"/>
          <w:szCs w:val="24"/>
        </w:rPr>
        <w:t>sulfur dioxide</w:t>
      </w:r>
      <w:r>
        <w:rPr>
          <w:rFonts w:ascii="Times New Roman" w:hAnsi="Times New Roman"/>
          <w:iCs/>
          <w:sz w:val="24"/>
          <w:szCs w:val="24"/>
        </w:rPr>
        <w:t xml:space="preserve"> với hiệu suất là 80%. Vậy trong 30 ngày lượng thể tích khí </w:t>
      </w:r>
      <w:r w:rsidRPr="00297E3C">
        <w:rPr>
          <w:rFonts w:ascii="Times New Roman" w:hAnsi="Times New Roman"/>
          <w:iCs/>
          <w:sz w:val="24"/>
          <w:szCs w:val="24"/>
        </w:rPr>
        <w:t>sulfur dioxide</w:t>
      </w:r>
      <w:r>
        <w:rPr>
          <w:rFonts w:ascii="Times New Roman" w:hAnsi="Times New Roman"/>
          <w:iCs/>
          <w:sz w:val="24"/>
          <w:szCs w:val="24"/>
        </w:rPr>
        <w:t xml:space="preserve"> tạo thành là bao nhiêu m</w:t>
      </w:r>
      <w:r w:rsidRPr="008C23FA">
        <w:rPr>
          <w:rFonts w:ascii="Times New Roman" w:hAnsi="Times New Roman"/>
          <w:iCs/>
          <w:sz w:val="24"/>
          <w:szCs w:val="24"/>
          <w:vertAlign w:val="superscript"/>
        </w:rPr>
        <w:t>3</w:t>
      </w:r>
      <w:r>
        <w:rPr>
          <w:rFonts w:ascii="Times New Roman" w:hAnsi="Times New Roman"/>
          <w:iCs/>
          <w:sz w:val="24"/>
          <w:szCs w:val="24"/>
        </w:rPr>
        <w:t xml:space="preserve">? </w:t>
      </w:r>
      <w:r w:rsidRPr="008C23FA">
        <w:rPr>
          <w:rFonts w:ascii="Times New Roman" w:hAnsi="Times New Roman"/>
          <w:i/>
          <w:sz w:val="24"/>
          <w:szCs w:val="24"/>
        </w:rPr>
        <w:t>(Kết quả làm tròn đến hàng đơn vị).</w:t>
      </w:r>
    </w:p>
    <w:p w14:paraId="10A5AA72" w14:textId="77777777" w:rsidR="006E3D37" w:rsidRPr="0013667C" w:rsidRDefault="006E3D37" w:rsidP="006E3D37">
      <w:pPr>
        <w:pStyle w:val="pn"/>
        <w:spacing w:line="264" w:lineRule="auto"/>
        <w:jc w:val="both"/>
        <w:rPr>
          <w:color w:val="FF0000"/>
        </w:rPr>
      </w:pPr>
      <w:r w:rsidRPr="00464133">
        <w:rPr>
          <w:color w:val="FF0000"/>
        </w:rPr>
        <w:t>Đáp án:</w:t>
      </w:r>
      <w:r>
        <w:rPr>
          <w:color w:val="FF0000"/>
        </w:rPr>
        <w:t xml:space="preserve"> 238.</w:t>
      </w:r>
    </w:p>
    <w:p w14:paraId="3E88A3EB" w14:textId="77777777" w:rsidR="006E3D37" w:rsidRPr="008C23FA" w:rsidRDefault="006E3D37" w:rsidP="006E3D37">
      <w:pPr>
        <w:pStyle w:val="BodyText"/>
        <w:tabs>
          <w:tab w:val="left" w:pos="270"/>
          <w:tab w:val="left" w:pos="2880"/>
          <w:tab w:val="left" w:pos="5310"/>
          <w:tab w:val="left" w:pos="7830"/>
        </w:tabs>
        <w:spacing w:line="264" w:lineRule="auto"/>
        <w:ind w:left="0"/>
        <w:jc w:val="both"/>
        <w:rPr>
          <w:color w:val="FF0000"/>
        </w:rPr>
      </w:pPr>
      <w:r w:rsidRPr="008C23FA">
        <w:rPr>
          <w:color w:val="FF0000"/>
        </w:rPr>
        <w:t>S + O</w:t>
      </w:r>
      <w:r w:rsidRPr="008C23FA">
        <w:rPr>
          <w:color w:val="FF0000"/>
          <w:vertAlign w:val="subscript"/>
        </w:rPr>
        <w:t>2</w:t>
      </w:r>
      <w:r w:rsidRPr="008C23FA">
        <w:rPr>
          <w:color w:val="FF0000"/>
        </w:rPr>
        <w:t xml:space="preserve"> </w:t>
      </w:r>
      <w:r w:rsidRPr="008C23FA">
        <w:rPr>
          <w:color w:val="FF0000"/>
          <w:position w:val="-6"/>
        </w:rPr>
        <w:object w:dxaOrig="672" w:dyaOrig="352" w14:anchorId="472B578F">
          <v:shape id="_x0000_i1131" type="#_x0000_t75" style="width:33.75pt;height:17.25pt" o:ole="">
            <v:imagedata r:id="rId25" o:title=""/>
          </v:shape>
          <o:OLEObject Type="Embed" ProgID="Equation.DSMT4" ShapeID="_x0000_i1131" DrawAspect="Content" ObjectID="_1819998531" r:id="rId217"/>
        </w:object>
      </w:r>
      <w:r w:rsidRPr="008C23FA">
        <w:rPr>
          <w:color w:val="FF0000"/>
        </w:rPr>
        <w:t xml:space="preserve"> SO</w:t>
      </w:r>
      <w:r w:rsidRPr="008C23FA">
        <w:rPr>
          <w:color w:val="FF0000"/>
          <w:vertAlign w:val="subscript"/>
        </w:rPr>
        <w:t>2</w:t>
      </w:r>
    </w:p>
    <w:p w14:paraId="1B05334F" w14:textId="77777777" w:rsidR="006E3D37" w:rsidRPr="008C23FA" w:rsidRDefault="006E3D37" w:rsidP="006E3D37">
      <w:pPr>
        <w:pStyle w:val="BodyText"/>
        <w:tabs>
          <w:tab w:val="left" w:pos="270"/>
          <w:tab w:val="left" w:pos="2880"/>
          <w:tab w:val="left" w:pos="5310"/>
          <w:tab w:val="left" w:pos="7830"/>
        </w:tabs>
        <w:spacing w:line="264" w:lineRule="auto"/>
        <w:ind w:left="0"/>
        <w:jc w:val="both"/>
        <w:rPr>
          <w:color w:val="FF0000"/>
        </w:rPr>
      </w:pPr>
      <w:r w:rsidRPr="008C23FA">
        <w:rPr>
          <w:color w:val="FF0000"/>
        </w:rPr>
        <w:t>0,4 kmol</w:t>
      </w:r>
    </w:p>
    <w:p w14:paraId="318E155F" w14:textId="77777777" w:rsidR="006E3D37" w:rsidRPr="008C23FA" w:rsidRDefault="006E3D37" w:rsidP="006E3D37">
      <w:pPr>
        <w:tabs>
          <w:tab w:val="left" w:pos="270"/>
          <w:tab w:val="left" w:pos="2880"/>
          <w:tab w:val="left" w:pos="5310"/>
          <w:tab w:val="left" w:pos="7830"/>
        </w:tabs>
        <w:spacing w:line="264" w:lineRule="auto"/>
        <w:jc w:val="both"/>
        <w:rPr>
          <w:rFonts w:ascii="Times New Roman" w:hAnsi="Times New Roman"/>
          <w:b/>
          <w:iCs/>
          <w:color w:val="FF0000"/>
          <w:sz w:val="24"/>
          <w:szCs w:val="24"/>
        </w:rPr>
      </w:pPr>
      <w:r w:rsidRPr="008C23FA">
        <w:rPr>
          <w:iCs/>
          <w:color w:val="FF0000"/>
          <w:position w:val="-16"/>
        </w:rPr>
        <w:object w:dxaOrig="3440" w:dyaOrig="440" w14:anchorId="64CAE3D6">
          <v:shape id="_x0000_i1132" type="#_x0000_t75" style="width:172.5pt;height:21.75pt" o:ole="">
            <v:imagedata r:id="rId218" o:title=""/>
          </v:shape>
          <o:OLEObject Type="Embed" ProgID="Equation.DSMT4" ShapeID="_x0000_i1132" DrawAspect="Content" ObjectID="_1819998532" r:id="rId219"/>
        </w:object>
      </w:r>
    </w:p>
    <w:p w14:paraId="32D6B5C7" w14:textId="684C83B5" w:rsidR="006E3D37" w:rsidRPr="008C23FA" w:rsidRDefault="006E3D37" w:rsidP="006E3D37">
      <w:pPr>
        <w:tabs>
          <w:tab w:val="left" w:pos="283"/>
          <w:tab w:val="left" w:pos="2880"/>
          <w:tab w:val="left" w:pos="5310"/>
          <w:tab w:val="left" w:pos="7830"/>
        </w:tabs>
        <w:spacing w:line="264" w:lineRule="auto"/>
        <w:jc w:val="both"/>
        <w:rPr>
          <w:rFonts w:ascii="Times New Roman" w:hAnsi="Times New Roman"/>
          <w:b/>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13. </w:t>
      </w:r>
      <w:r w:rsidRPr="0013667C">
        <w:rPr>
          <w:rFonts w:ascii="Times New Roman" w:hAnsi="Times New Roman"/>
          <w:iCs/>
          <w:sz w:val="24"/>
          <w:szCs w:val="24"/>
        </w:rPr>
        <w:t>Sulfur dioxide là một trong các tác nhân gây mưa acid, phát thải chủ yếu từ các quá trình đốt cháy nhiên liệu như than đá, xăng, dầu,…</w:t>
      </w:r>
    </w:p>
    <w:p w14:paraId="72086C15" w14:textId="77777777" w:rsidR="006E3D37" w:rsidRPr="0013667C" w:rsidRDefault="006E3D37" w:rsidP="006E3D37">
      <w:pPr>
        <w:tabs>
          <w:tab w:val="left" w:pos="283"/>
          <w:tab w:val="left" w:pos="2835"/>
          <w:tab w:val="left" w:pos="5386"/>
          <w:tab w:val="left" w:pos="7937"/>
        </w:tabs>
        <w:spacing w:line="264" w:lineRule="auto"/>
        <w:jc w:val="both"/>
        <w:rPr>
          <w:rFonts w:ascii="Times New Roman" w:hAnsi="Times New Roman"/>
          <w:iCs/>
          <w:sz w:val="24"/>
          <w:szCs w:val="24"/>
        </w:rPr>
      </w:pPr>
      <w:r w:rsidRPr="0013667C">
        <w:rPr>
          <w:rFonts w:ascii="Times New Roman" w:hAnsi="Times New Roman"/>
          <w:iCs/>
          <w:sz w:val="24"/>
          <w:szCs w:val="24"/>
        </w:rPr>
        <w:t xml:space="preserve">Một nhà máy nhiệt điện than sử dụng hết </w:t>
      </w:r>
      <w:r>
        <w:rPr>
          <w:rFonts w:ascii="Times New Roman" w:hAnsi="Times New Roman"/>
          <w:iCs/>
          <w:sz w:val="24"/>
          <w:szCs w:val="24"/>
        </w:rPr>
        <w:t>1200</w:t>
      </w:r>
      <w:r w:rsidRPr="0013667C">
        <w:rPr>
          <w:rFonts w:ascii="Times New Roman" w:hAnsi="Times New Roman"/>
          <w:iCs/>
          <w:sz w:val="24"/>
          <w:szCs w:val="24"/>
        </w:rPr>
        <w:t xml:space="preserve"> tấn than đá/ngày, có thành phần chứa </w:t>
      </w:r>
      <w:r>
        <w:rPr>
          <w:rFonts w:ascii="Times New Roman" w:hAnsi="Times New Roman"/>
          <w:iCs/>
          <w:sz w:val="24"/>
          <w:szCs w:val="24"/>
        </w:rPr>
        <w:t>1</w:t>
      </w:r>
      <w:r w:rsidRPr="0013667C">
        <w:rPr>
          <w:rFonts w:ascii="Times New Roman" w:hAnsi="Times New Roman"/>
          <w:iCs/>
          <w:sz w:val="24"/>
          <w:szCs w:val="24"/>
        </w:rPr>
        <w:t>% sulfur về khối lượng để làm nhiên liệu.</w:t>
      </w:r>
      <w:r>
        <w:rPr>
          <w:rFonts w:ascii="Times New Roman" w:hAnsi="Times New Roman"/>
          <w:iCs/>
          <w:sz w:val="24"/>
          <w:szCs w:val="24"/>
        </w:rPr>
        <w:t xml:space="preserve"> Biết chỉ có 80% sulfur chuyển hóa thành sulfur dioxide. Thể tích khí SO</w:t>
      </w:r>
      <w:r w:rsidRPr="00B266B3">
        <w:rPr>
          <w:rFonts w:ascii="Times New Roman" w:hAnsi="Times New Roman"/>
          <w:iCs/>
          <w:sz w:val="24"/>
          <w:szCs w:val="24"/>
          <w:vertAlign w:val="subscript"/>
        </w:rPr>
        <w:t>2</w:t>
      </w:r>
      <w:r>
        <w:rPr>
          <w:rFonts w:ascii="Times New Roman" w:hAnsi="Times New Roman"/>
          <w:iCs/>
          <w:sz w:val="24"/>
          <w:szCs w:val="24"/>
        </w:rPr>
        <w:t xml:space="preserve"> (đkc) tối đa tạo ra khuếch tán vào khí quyển là bao nhiêu m</w:t>
      </w:r>
      <w:r w:rsidRPr="00A65A2D">
        <w:rPr>
          <w:rFonts w:ascii="Times New Roman" w:hAnsi="Times New Roman"/>
          <w:iCs/>
          <w:sz w:val="24"/>
          <w:szCs w:val="24"/>
          <w:vertAlign w:val="superscript"/>
        </w:rPr>
        <w:t>3</w:t>
      </w:r>
      <w:r>
        <w:rPr>
          <w:rFonts w:ascii="Times New Roman" w:hAnsi="Times New Roman"/>
          <w:iCs/>
          <w:sz w:val="24"/>
          <w:szCs w:val="24"/>
        </w:rPr>
        <w:t>?</w:t>
      </w:r>
    </w:p>
    <w:p w14:paraId="482744D5" w14:textId="77777777" w:rsidR="006E3D37" w:rsidRPr="00F655C7" w:rsidRDefault="006E3D37" w:rsidP="006E3D37">
      <w:pPr>
        <w:pStyle w:val="pn"/>
        <w:spacing w:line="264" w:lineRule="auto"/>
        <w:jc w:val="both"/>
        <w:rPr>
          <w:color w:val="FF0000"/>
        </w:rPr>
      </w:pPr>
      <w:r w:rsidRPr="00464133">
        <w:rPr>
          <w:color w:val="FF0000"/>
        </w:rPr>
        <w:t>Đáp án:</w:t>
      </w:r>
      <w:r>
        <w:rPr>
          <w:color w:val="FF0000"/>
        </w:rPr>
        <w:t xml:space="preserve"> 7437.</w:t>
      </w:r>
    </w:p>
    <w:p w14:paraId="25888C1A" w14:textId="77777777" w:rsidR="006E3D37" w:rsidRPr="00021F5C" w:rsidRDefault="006E3D37" w:rsidP="006E3D37">
      <w:pPr>
        <w:pStyle w:val="pn"/>
        <w:spacing w:line="264" w:lineRule="auto"/>
        <w:rPr>
          <w:color w:val="FF0000"/>
          <w:szCs w:val="24"/>
        </w:rPr>
      </w:pPr>
      <w:r w:rsidRPr="00021F5C">
        <w:rPr>
          <w:color w:val="FF0000"/>
          <w:szCs w:val="24"/>
        </w:rPr>
        <w:t xml:space="preserve"> </w:t>
      </w:r>
      <w:r w:rsidRPr="00021F5C">
        <w:rPr>
          <w:color w:val="FF0000"/>
          <w:szCs w:val="24"/>
        </w:rPr>
        <w:object w:dxaOrig="1760" w:dyaOrig="420" w14:anchorId="56936F3E">
          <v:shape id="_x0000_i1133" type="#_x0000_t75" style="width:87.75pt;height:21.75pt" o:ole="">
            <v:imagedata r:id="rId79" o:title=""/>
          </v:shape>
          <o:OLEObject Type="Embed" ProgID="Equation.DSMT4" ShapeID="_x0000_i1133" DrawAspect="Content" ObjectID="_1819998533" r:id="rId220"/>
        </w:object>
      </w:r>
    </w:p>
    <w:p w14:paraId="02738A6E" w14:textId="77777777" w:rsidR="006E3D37" w:rsidRPr="00021F5C" w:rsidRDefault="006E3D37" w:rsidP="006E3D37">
      <w:pPr>
        <w:tabs>
          <w:tab w:val="left" w:pos="270"/>
          <w:tab w:val="left" w:pos="2880"/>
          <w:tab w:val="left" w:pos="5310"/>
          <w:tab w:val="left" w:pos="7830"/>
        </w:tabs>
        <w:spacing w:line="264" w:lineRule="auto"/>
        <w:jc w:val="both"/>
        <w:rPr>
          <w:rFonts w:ascii="Times New Roman" w:hAnsi="Times New Roman"/>
          <w:color w:val="FF0000"/>
          <w:sz w:val="24"/>
          <w:szCs w:val="24"/>
        </w:rPr>
      </w:pPr>
      <w:r w:rsidRPr="00021F5C">
        <w:rPr>
          <w:rFonts w:ascii="Times New Roman" w:hAnsi="Times New Roman"/>
          <w:color w:val="FF0000"/>
          <w:sz w:val="24"/>
          <w:szCs w:val="24"/>
        </w:rPr>
        <w:t>Khối lượng sulfur là: 1200.1%.1000 = 12000 kg</w:t>
      </w:r>
    </w:p>
    <w:p w14:paraId="25924E4B" w14:textId="099F1A80" w:rsidR="006E3D37" w:rsidRDefault="006E3D37" w:rsidP="006E3D37">
      <w:pPr>
        <w:tabs>
          <w:tab w:val="left" w:pos="270"/>
          <w:tab w:val="left" w:pos="2880"/>
          <w:tab w:val="left" w:pos="5310"/>
          <w:tab w:val="left" w:pos="7830"/>
        </w:tabs>
        <w:spacing w:line="264" w:lineRule="auto"/>
        <w:jc w:val="both"/>
        <w:rPr>
          <w:rFonts w:ascii="Times New Roman" w:hAnsi="Times New Roman"/>
          <w:color w:val="FF0000"/>
          <w:sz w:val="24"/>
          <w:szCs w:val="24"/>
        </w:rPr>
      </w:pPr>
      <w:r w:rsidRPr="00563A34">
        <w:rPr>
          <w:rFonts w:ascii="Times New Roman" w:hAnsi="Times New Roman"/>
          <w:color w:val="FF0000"/>
          <w:position w:val="-24"/>
          <w:sz w:val="24"/>
          <w:szCs w:val="24"/>
        </w:rPr>
        <w:object w:dxaOrig="3680" w:dyaOrig="620" w14:anchorId="711F89F1">
          <v:shape id="_x0000_i1134" type="#_x0000_t75" style="width:183.75pt;height:30pt" o:ole="">
            <v:imagedata r:id="rId221" o:title=""/>
          </v:shape>
          <o:OLEObject Type="Embed" ProgID="Equation.DSMT4" ShapeID="_x0000_i1134" DrawAspect="Content" ObjectID="_1819998534" r:id="rId222"/>
        </w:object>
      </w:r>
      <w:r w:rsidRPr="00563A34">
        <w:rPr>
          <w:rFonts w:ascii="Times New Roman" w:hAnsi="Times New Roman"/>
          <w:color w:val="FF0000"/>
          <w:position w:val="-14"/>
          <w:sz w:val="24"/>
          <w:szCs w:val="24"/>
        </w:rPr>
        <w:object w:dxaOrig="3240" w:dyaOrig="400" w14:anchorId="61FBDC62">
          <v:shape id="_x0000_i1135" type="#_x0000_t75" style="width:163.5pt;height:20.25pt" o:ole="">
            <v:imagedata r:id="rId223" o:title=""/>
          </v:shape>
          <o:OLEObject Type="Embed" ProgID="Equation.DSMT4" ShapeID="_x0000_i1135" DrawAspect="Content" ObjectID="_1819998535" r:id="rId224"/>
        </w:object>
      </w:r>
    </w:p>
    <w:p w14:paraId="2F2453FA" w14:textId="0AB5ABDA" w:rsidR="006E3D37" w:rsidRDefault="006E3D37" w:rsidP="006E3D37">
      <w:pPr>
        <w:tabs>
          <w:tab w:val="left" w:pos="270"/>
          <w:tab w:val="left" w:pos="2880"/>
          <w:tab w:val="left" w:pos="5310"/>
          <w:tab w:val="left" w:pos="7830"/>
        </w:tabs>
        <w:spacing w:line="264" w:lineRule="auto"/>
        <w:jc w:val="both"/>
        <w:rPr>
          <w:rFonts w:ascii="Times New Roman" w:hAnsi="Times New Roman"/>
          <w:sz w:val="24"/>
          <w:szCs w:val="24"/>
        </w:rPr>
      </w:pPr>
      <w:r w:rsidRPr="00E343FE">
        <w:rPr>
          <w:rFonts w:ascii="Times New Roman" w:hAnsi="Times New Roman"/>
          <w:b/>
          <w:iCs/>
          <w:sz w:val="24"/>
          <w:szCs w:val="24"/>
        </w:rPr>
        <w:t>Câu</w:t>
      </w:r>
      <w:r>
        <w:rPr>
          <w:rFonts w:ascii="Times New Roman" w:hAnsi="Times New Roman"/>
          <w:b/>
          <w:iCs/>
          <w:sz w:val="24"/>
          <w:szCs w:val="24"/>
        </w:rPr>
        <w:t xml:space="preserve"> 14.</w:t>
      </w:r>
      <w:r w:rsidRPr="001B04C2">
        <w:rPr>
          <w:rFonts w:ascii="Times New Roman" w:hAnsi="Times New Roman"/>
          <w:sz w:val="24"/>
          <w:szCs w:val="24"/>
        </w:rPr>
        <w:t xml:space="preserve"> </w:t>
      </w:r>
      <w:r w:rsidRPr="0086523B">
        <w:rPr>
          <w:rFonts w:ascii="Times New Roman" w:hAnsi="Times New Roman"/>
          <w:sz w:val="24"/>
          <w:szCs w:val="24"/>
        </w:rPr>
        <w:t>Một phương pháp được đề xuất để loại bỏ SO</w:t>
      </w:r>
      <w:r w:rsidRPr="0086523B">
        <w:rPr>
          <w:rFonts w:ascii="Times New Roman" w:hAnsi="Times New Roman"/>
          <w:sz w:val="24"/>
          <w:szCs w:val="24"/>
          <w:vertAlign w:val="subscript"/>
        </w:rPr>
        <w:t>2</w:t>
      </w:r>
      <w:r w:rsidRPr="0086523B">
        <w:rPr>
          <w:rFonts w:ascii="Times New Roman" w:hAnsi="Times New Roman"/>
          <w:sz w:val="24"/>
          <w:szCs w:val="24"/>
        </w:rPr>
        <w:t xml:space="preserve"> khỏi khí thải của nhà máy điện bằng cách </w:t>
      </w:r>
      <w:r>
        <w:rPr>
          <w:rFonts w:ascii="Times New Roman" w:hAnsi="Times New Roman"/>
          <w:sz w:val="24"/>
          <w:szCs w:val="24"/>
        </w:rPr>
        <w:t xml:space="preserve">dẫn khí thải qua </w:t>
      </w:r>
      <w:r w:rsidRPr="0086523B">
        <w:rPr>
          <w:rFonts w:ascii="Times New Roman" w:hAnsi="Times New Roman"/>
          <w:sz w:val="24"/>
          <w:szCs w:val="24"/>
        </w:rPr>
        <w:t>dung dịch H</w:t>
      </w:r>
      <w:r w:rsidRPr="0086523B">
        <w:rPr>
          <w:rFonts w:ascii="Times New Roman" w:hAnsi="Times New Roman"/>
          <w:sz w:val="24"/>
          <w:szCs w:val="24"/>
          <w:vertAlign w:val="subscript"/>
        </w:rPr>
        <w:t>2</w:t>
      </w:r>
      <w:r w:rsidRPr="0086523B">
        <w:rPr>
          <w:rFonts w:ascii="Times New Roman" w:hAnsi="Times New Roman"/>
          <w:sz w:val="24"/>
          <w:szCs w:val="24"/>
        </w:rPr>
        <w:t>S.</w:t>
      </w:r>
      <w:r>
        <w:rPr>
          <w:rFonts w:ascii="Times New Roman" w:hAnsi="Times New Roman"/>
          <w:sz w:val="24"/>
          <w:szCs w:val="24"/>
        </w:rPr>
        <w:t xml:space="preserve"> </w:t>
      </w:r>
      <w:r w:rsidRPr="0086523B">
        <w:rPr>
          <w:rFonts w:ascii="Times New Roman" w:hAnsi="Times New Roman"/>
          <w:sz w:val="24"/>
          <w:szCs w:val="24"/>
        </w:rPr>
        <w:t xml:space="preserve">Cần </w:t>
      </w:r>
      <w:r>
        <w:rPr>
          <w:rFonts w:ascii="Times New Roman" w:hAnsi="Times New Roman"/>
          <w:sz w:val="24"/>
          <w:szCs w:val="24"/>
        </w:rPr>
        <w:t xml:space="preserve">tối đa </w:t>
      </w:r>
      <w:r w:rsidRPr="0086523B">
        <w:rPr>
          <w:rFonts w:ascii="Times New Roman" w:hAnsi="Times New Roman"/>
          <w:sz w:val="24"/>
          <w:szCs w:val="24"/>
        </w:rPr>
        <w:t xml:space="preserve">bao nhiêu </w:t>
      </w:r>
      <w:r>
        <w:rPr>
          <w:rFonts w:ascii="Times New Roman" w:hAnsi="Times New Roman"/>
          <w:sz w:val="24"/>
          <w:szCs w:val="24"/>
        </w:rPr>
        <w:t>m</w:t>
      </w:r>
      <w:r>
        <w:rPr>
          <w:rFonts w:ascii="Times New Roman" w:hAnsi="Times New Roman"/>
          <w:sz w:val="24"/>
          <w:szCs w:val="24"/>
          <w:vertAlign w:val="superscript"/>
        </w:rPr>
        <w:t>3</w:t>
      </w:r>
      <w:r w:rsidRPr="0086523B">
        <w:rPr>
          <w:rFonts w:ascii="Times New Roman" w:hAnsi="Times New Roman"/>
          <w:sz w:val="24"/>
          <w:szCs w:val="24"/>
        </w:rPr>
        <w:t xml:space="preserve"> H</w:t>
      </w:r>
      <w:r w:rsidRPr="0086523B">
        <w:rPr>
          <w:rFonts w:ascii="Times New Roman" w:hAnsi="Times New Roman"/>
          <w:sz w:val="24"/>
          <w:szCs w:val="24"/>
          <w:vertAlign w:val="subscript"/>
        </w:rPr>
        <w:t>2</w:t>
      </w:r>
      <w:r w:rsidRPr="0086523B">
        <w:rPr>
          <w:rFonts w:ascii="Times New Roman" w:hAnsi="Times New Roman"/>
          <w:sz w:val="24"/>
          <w:szCs w:val="24"/>
        </w:rPr>
        <w:t>S (</w:t>
      </w:r>
      <w:r>
        <w:rPr>
          <w:rFonts w:ascii="Times New Roman" w:hAnsi="Times New Roman"/>
          <w:sz w:val="24"/>
          <w:szCs w:val="24"/>
        </w:rPr>
        <w:t xml:space="preserve">ở </w:t>
      </w:r>
      <w:r w:rsidRPr="0086523B">
        <w:rPr>
          <w:rFonts w:ascii="Times New Roman" w:hAnsi="Times New Roman"/>
          <w:sz w:val="24"/>
          <w:szCs w:val="24"/>
        </w:rPr>
        <w:t>đkc) để loại bỏ SO</w:t>
      </w:r>
      <w:r w:rsidRPr="0086523B">
        <w:rPr>
          <w:rFonts w:ascii="Times New Roman" w:hAnsi="Times New Roman"/>
          <w:sz w:val="24"/>
          <w:szCs w:val="24"/>
          <w:vertAlign w:val="subscript"/>
        </w:rPr>
        <w:t>2</w:t>
      </w:r>
      <w:r w:rsidRPr="0086523B">
        <w:rPr>
          <w:rFonts w:ascii="Times New Roman" w:hAnsi="Times New Roman"/>
          <w:sz w:val="24"/>
          <w:szCs w:val="24"/>
        </w:rPr>
        <w:t xml:space="preserve"> sinh ra khi đốt cháy 2,0 tấn than chứa sulfur chiếm </w:t>
      </w:r>
      <w:r>
        <w:rPr>
          <w:rFonts w:ascii="Times New Roman" w:hAnsi="Times New Roman"/>
          <w:sz w:val="24"/>
          <w:szCs w:val="24"/>
        </w:rPr>
        <w:t>3</w:t>
      </w:r>
      <w:r w:rsidRPr="0086523B">
        <w:rPr>
          <w:rFonts w:ascii="Times New Roman" w:hAnsi="Times New Roman"/>
          <w:sz w:val="24"/>
          <w:szCs w:val="24"/>
        </w:rPr>
        <w:t xml:space="preserve">% theo khối lượng? </w:t>
      </w:r>
      <w:r w:rsidRPr="001B04C2">
        <w:rPr>
          <w:rFonts w:ascii="Times New Roman" w:hAnsi="Times New Roman"/>
          <w:i/>
          <w:sz w:val="24"/>
          <w:szCs w:val="24"/>
        </w:rPr>
        <w:t xml:space="preserve">(Kết quả làm tròn đến hàng </w:t>
      </w:r>
      <w:r>
        <w:rPr>
          <w:rFonts w:ascii="Times New Roman" w:hAnsi="Times New Roman"/>
          <w:i/>
          <w:sz w:val="24"/>
          <w:szCs w:val="24"/>
        </w:rPr>
        <w:t>phần mười</w:t>
      </w:r>
      <w:r w:rsidRPr="001B04C2">
        <w:rPr>
          <w:rFonts w:ascii="Times New Roman" w:hAnsi="Times New Roman"/>
          <w:i/>
          <w:sz w:val="24"/>
          <w:szCs w:val="24"/>
        </w:rPr>
        <w:t>).</w:t>
      </w:r>
    </w:p>
    <w:p w14:paraId="1FB6738A" w14:textId="77777777" w:rsidR="006E3D37" w:rsidRPr="001B04C2" w:rsidRDefault="006E3D37" w:rsidP="006E3D37">
      <w:pPr>
        <w:pStyle w:val="pn"/>
        <w:spacing w:line="264" w:lineRule="auto"/>
        <w:jc w:val="both"/>
        <w:rPr>
          <w:color w:val="FF0000"/>
        </w:rPr>
      </w:pPr>
      <w:r w:rsidRPr="00464133">
        <w:rPr>
          <w:color w:val="FF0000"/>
        </w:rPr>
        <w:t>Đáp án:</w:t>
      </w:r>
      <w:r>
        <w:rPr>
          <w:color w:val="FF0000"/>
        </w:rPr>
        <w:t xml:space="preserve"> 23,2.</w:t>
      </w:r>
    </w:p>
    <w:p w14:paraId="357B472E" w14:textId="77777777" w:rsidR="006E3D37" w:rsidRPr="00BA274F" w:rsidRDefault="006E3D37" w:rsidP="006E3D37">
      <w:pPr>
        <w:tabs>
          <w:tab w:val="left" w:pos="270"/>
          <w:tab w:val="left" w:pos="2880"/>
          <w:tab w:val="left" w:pos="5310"/>
          <w:tab w:val="left" w:pos="7830"/>
        </w:tabs>
        <w:spacing w:line="264" w:lineRule="auto"/>
        <w:jc w:val="both"/>
        <w:rPr>
          <w:rFonts w:ascii="Times New Roman" w:hAnsi="Times New Roman"/>
          <w:color w:val="FF0000"/>
          <w:sz w:val="24"/>
          <w:szCs w:val="24"/>
        </w:rPr>
      </w:pPr>
      <w:r w:rsidRPr="00BA274F">
        <w:rPr>
          <w:rFonts w:ascii="Times New Roman" w:hAnsi="Times New Roman"/>
          <w:color w:val="FF0000"/>
          <w:sz w:val="24"/>
          <w:szCs w:val="24"/>
        </w:rPr>
        <w:t>2H</w:t>
      </w:r>
      <w:r w:rsidRPr="00BA274F">
        <w:rPr>
          <w:rFonts w:ascii="Times New Roman" w:hAnsi="Times New Roman"/>
          <w:color w:val="FF0000"/>
          <w:sz w:val="24"/>
          <w:szCs w:val="24"/>
          <w:vertAlign w:val="subscript"/>
        </w:rPr>
        <w:t>2</w:t>
      </w:r>
      <w:r w:rsidRPr="00BA274F">
        <w:rPr>
          <w:rFonts w:ascii="Times New Roman" w:hAnsi="Times New Roman"/>
          <w:color w:val="FF0000"/>
          <w:sz w:val="24"/>
          <w:szCs w:val="24"/>
        </w:rPr>
        <w:t>S + SO</w:t>
      </w:r>
      <w:r w:rsidRPr="00BA274F">
        <w:rPr>
          <w:rFonts w:ascii="Times New Roman" w:hAnsi="Times New Roman"/>
          <w:color w:val="FF0000"/>
          <w:sz w:val="24"/>
          <w:szCs w:val="24"/>
          <w:vertAlign w:val="subscript"/>
        </w:rPr>
        <w:t>2</w:t>
      </w:r>
      <w:r w:rsidRPr="00BA274F">
        <w:rPr>
          <w:rFonts w:ascii="Times New Roman" w:hAnsi="Times New Roman"/>
          <w:color w:val="FF0000"/>
          <w:sz w:val="24"/>
          <w:szCs w:val="24"/>
        </w:rPr>
        <w:t xml:space="preserve"> </w:t>
      </w:r>
      <w:r w:rsidRPr="00BA274F">
        <w:rPr>
          <w:rFonts w:ascii="Times New Roman" w:hAnsi="Times New Roman"/>
          <w:color w:val="FF0000"/>
          <w:sz w:val="24"/>
          <w:szCs w:val="24"/>
        </w:rPr>
        <w:sym w:font="Symbol" w:char="F0AE"/>
      </w:r>
      <w:r w:rsidRPr="00BA274F">
        <w:rPr>
          <w:rFonts w:ascii="Times New Roman" w:hAnsi="Times New Roman"/>
          <w:color w:val="FF0000"/>
          <w:sz w:val="24"/>
          <w:szCs w:val="24"/>
        </w:rPr>
        <w:t xml:space="preserve"> 3S + 2H</w:t>
      </w:r>
      <w:r w:rsidRPr="00BA274F">
        <w:rPr>
          <w:rFonts w:ascii="Times New Roman" w:hAnsi="Times New Roman"/>
          <w:color w:val="FF0000"/>
          <w:sz w:val="24"/>
          <w:szCs w:val="24"/>
          <w:vertAlign w:val="subscript"/>
        </w:rPr>
        <w:t>2</w:t>
      </w:r>
      <w:r w:rsidRPr="00BA274F">
        <w:rPr>
          <w:rFonts w:ascii="Times New Roman" w:hAnsi="Times New Roman"/>
          <w:color w:val="FF0000"/>
          <w:sz w:val="24"/>
          <w:szCs w:val="24"/>
        </w:rPr>
        <w:t>O</w:t>
      </w:r>
    </w:p>
    <w:p w14:paraId="55668594" w14:textId="77777777" w:rsidR="006E3D37" w:rsidRPr="00BA274F" w:rsidRDefault="006E3D37" w:rsidP="006E3D37">
      <w:pPr>
        <w:tabs>
          <w:tab w:val="left" w:pos="270"/>
          <w:tab w:val="left" w:pos="2880"/>
          <w:tab w:val="left" w:pos="5310"/>
          <w:tab w:val="left" w:pos="7830"/>
        </w:tabs>
        <w:spacing w:line="264" w:lineRule="auto"/>
        <w:jc w:val="both"/>
        <w:rPr>
          <w:rFonts w:ascii="Times New Roman" w:hAnsi="Times New Roman"/>
          <w:b/>
          <w:iCs/>
          <w:color w:val="FF0000"/>
          <w:sz w:val="24"/>
          <w:szCs w:val="24"/>
        </w:rPr>
      </w:pPr>
      <w:r w:rsidRPr="00BA274F">
        <w:rPr>
          <w:rFonts w:ascii="Times New Roman" w:hAnsi="Times New Roman"/>
          <w:b/>
          <w:iCs/>
          <w:color w:val="FF0000"/>
          <w:position w:val="-24"/>
          <w:sz w:val="24"/>
          <w:szCs w:val="24"/>
        </w:rPr>
        <w:object w:dxaOrig="5040" w:dyaOrig="620" w14:anchorId="1B83ECE8">
          <v:shape id="_x0000_i1136" type="#_x0000_t75" style="width:252pt;height:30.75pt" o:ole="">
            <v:imagedata r:id="rId225" o:title=""/>
          </v:shape>
          <o:OLEObject Type="Embed" ProgID="Equation.DSMT4" ShapeID="_x0000_i1136" DrawAspect="Content" ObjectID="_1819998536" r:id="rId226"/>
        </w:object>
      </w:r>
      <w:r w:rsidRPr="00BA274F">
        <w:rPr>
          <w:rFonts w:ascii="Times New Roman" w:hAnsi="Times New Roman"/>
          <w:b/>
          <w:iCs/>
          <w:color w:val="FF0000"/>
          <w:sz w:val="24"/>
          <w:szCs w:val="24"/>
        </w:rPr>
        <w:t xml:space="preserve"> </w:t>
      </w:r>
    </w:p>
    <w:p w14:paraId="37C8557A" w14:textId="2382B961" w:rsidR="006E3D37" w:rsidRPr="006E3D37" w:rsidRDefault="006E3D3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BA274F">
        <w:rPr>
          <w:rFonts w:ascii="Times New Roman" w:hAnsi="Times New Roman"/>
          <w:bCs/>
          <w:iCs/>
          <w:color w:val="FF0000"/>
          <w:sz w:val="24"/>
          <w:szCs w:val="24"/>
        </w:rPr>
        <w:sym w:font="Symbol" w:char="F0DE"/>
      </w:r>
      <w:r w:rsidRPr="00BA274F">
        <w:rPr>
          <w:rFonts w:ascii="Times New Roman" w:hAnsi="Times New Roman"/>
          <w:bCs/>
          <w:iCs/>
          <w:color w:val="FF0000"/>
          <w:sz w:val="24"/>
          <w:szCs w:val="24"/>
        </w:rPr>
        <w:t xml:space="preserve"> V = 23,24 m</w:t>
      </w:r>
      <w:r w:rsidRPr="00BA274F">
        <w:rPr>
          <w:rFonts w:ascii="Times New Roman" w:hAnsi="Times New Roman"/>
          <w:bCs/>
          <w:iCs/>
          <w:color w:val="FF0000"/>
          <w:sz w:val="24"/>
          <w:szCs w:val="24"/>
          <w:vertAlign w:val="superscript"/>
        </w:rPr>
        <w:t>3</w:t>
      </w:r>
      <w:r>
        <w:rPr>
          <w:rFonts w:ascii="Times New Roman" w:hAnsi="Times New Roman"/>
          <w:bCs/>
          <w:iCs/>
          <w:color w:val="FF0000"/>
          <w:sz w:val="24"/>
          <w:szCs w:val="24"/>
        </w:rPr>
        <w:t>.</w:t>
      </w:r>
    </w:p>
    <w:p w14:paraId="62866D0A" w14:textId="551BAE46" w:rsidR="00A73F0E" w:rsidRPr="00A73F0E" w:rsidRDefault="00A73F0E"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15</w:t>
      </w:r>
      <w:r>
        <w:rPr>
          <w:rFonts w:ascii="Times New Roman" w:hAnsi="Times New Roman"/>
          <w:b/>
          <w:iCs/>
          <w:sz w:val="24"/>
          <w:szCs w:val="24"/>
        </w:rPr>
        <w:t xml:space="preserve">. </w:t>
      </w:r>
      <w:r w:rsidRPr="00A73F0E">
        <w:rPr>
          <w:rFonts w:ascii="Times New Roman" w:hAnsi="Times New Roman"/>
          <w:bCs/>
          <w:iCs/>
          <w:sz w:val="24"/>
          <w:szCs w:val="24"/>
        </w:rPr>
        <w:t>Sulfur dioxide có thể làm mất màu da cam của dung dịch K</w:t>
      </w:r>
      <w:r w:rsidRPr="00A73F0E">
        <w:rPr>
          <w:rFonts w:ascii="Times New Roman" w:hAnsi="Times New Roman"/>
          <w:bCs/>
          <w:iCs/>
          <w:sz w:val="24"/>
          <w:szCs w:val="24"/>
          <w:vertAlign w:val="subscript"/>
        </w:rPr>
        <w:t>2</w:t>
      </w:r>
      <w:r w:rsidRPr="00A73F0E">
        <w:rPr>
          <w:rFonts w:ascii="Times New Roman" w:hAnsi="Times New Roman"/>
          <w:bCs/>
          <w:iCs/>
          <w:sz w:val="24"/>
          <w:szCs w:val="24"/>
        </w:rPr>
        <w:t>Cr</w:t>
      </w:r>
      <w:r w:rsidRPr="00A73F0E">
        <w:rPr>
          <w:rFonts w:ascii="Times New Roman" w:hAnsi="Times New Roman"/>
          <w:bCs/>
          <w:iCs/>
          <w:sz w:val="24"/>
          <w:szCs w:val="24"/>
          <w:vertAlign w:val="subscript"/>
        </w:rPr>
        <w:t>2</w:t>
      </w:r>
      <w:r w:rsidRPr="00A73F0E">
        <w:rPr>
          <w:rFonts w:ascii="Times New Roman" w:hAnsi="Times New Roman"/>
          <w:bCs/>
          <w:iCs/>
          <w:sz w:val="24"/>
          <w:szCs w:val="24"/>
        </w:rPr>
        <w:t>O</w:t>
      </w:r>
      <w:r w:rsidRPr="00A73F0E">
        <w:rPr>
          <w:rFonts w:ascii="Times New Roman" w:hAnsi="Times New Roman"/>
          <w:bCs/>
          <w:iCs/>
          <w:sz w:val="24"/>
          <w:szCs w:val="24"/>
          <w:vertAlign w:val="subscript"/>
        </w:rPr>
        <w:t>7</w:t>
      </w:r>
      <w:r w:rsidRPr="00A73F0E">
        <w:rPr>
          <w:rFonts w:ascii="Times New Roman" w:hAnsi="Times New Roman"/>
          <w:bCs/>
          <w:iCs/>
          <w:sz w:val="24"/>
          <w:szCs w:val="24"/>
        </w:rPr>
        <w:t xml:space="preserve"> theo phương trình sau:</w:t>
      </w:r>
    </w:p>
    <w:p w14:paraId="449DC35B" w14:textId="09F0CD1F" w:rsidR="00A73F0E" w:rsidRDefault="00A73F0E" w:rsidP="006E3D37">
      <w:pPr>
        <w:tabs>
          <w:tab w:val="left" w:pos="270"/>
          <w:tab w:val="left" w:pos="2880"/>
          <w:tab w:val="left" w:pos="5310"/>
          <w:tab w:val="left" w:pos="7830"/>
        </w:tabs>
        <w:spacing w:line="264" w:lineRule="auto"/>
        <w:jc w:val="center"/>
        <w:rPr>
          <w:rFonts w:ascii="Times New Roman" w:hAnsi="Times New Roman"/>
          <w:bCs/>
          <w:iCs/>
          <w:sz w:val="24"/>
          <w:szCs w:val="24"/>
        </w:rPr>
      </w:pPr>
      <w:r w:rsidRPr="00A73F0E">
        <w:rPr>
          <w:rFonts w:ascii="Times New Roman" w:hAnsi="Times New Roman"/>
          <w:bCs/>
          <w:iCs/>
          <w:sz w:val="24"/>
          <w:szCs w:val="24"/>
        </w:rPr>
        <w:t>SO</w:t>
      </w:r>
      <w:r w:rsidRPr="00A73F0E">
        <w:rPr>
          <w:rFonts w:ascii="Times New Roman" w:hAnsi="Times New Roman"/>
          <w:bCs/>
          <w:iCs/>
          <w:sz w:val="24"/>
          <w:szCs w:val="24"/>
          <w:vertAlign w:val="subscript"/>
        </w:rPr>
        <w:t>2</w:t>
      </w:r>
      <w:r w:rsidRPr="00A73F0E">
        <w:rPr>
          <w:rFonts w:ascii="Times New Roman" w:hAnsi="Times New Roman"/>
          <w:bCs/>
          <w:iCs/>
          <w:sz w:val="24"/>
          <w:szCs w:val="24"/>
        </w:rPr>
        <w:t xml:space="preserve"> + K</w:t>
      </w:r>
      <w:r w:rsidRPr="00A73F0E">
        <w:rPr>
          <w:rFonts w:ascii="Times New Roman" w:hAnsi="Times New Roman"/>
          <w:bCs/>
          <w:iCs/>
          <w:sz w:val="24"/>
          <w:szCs w:val="24"/>
          <w:vertAlign w:val="subscript"/>
        </w:rPr>
        <w:t>2</w:t>
      </w:r>
      <w:r w:rsidRPr="00A73F0E">
        <w:rPr>
          <w:rFonts w:ascii="Times New Roman" w:hAnsi="Times New Roman"/>
          <w:bCs/>
          <w:iCs/>
          <w:sz w:val="24"/>
          <w:szCs w:val="24"/>
        </w:rPr>
        <w:t>Cr</w:t>
      </w:r>
      <w:r w:rsidRPr="00A73F0E">
        <w:rPr>
          <w:rFonts w:ascii="Times New Roman" w:hAnsi="Times New Roman"/>
          <w:bCs/>
          <w:iCs/>
          <w:sz w:val="24"/>
          <w:szCs w:val="24"/>
          <w:vertAlign w:val="subscript"/>
        </w:rPr>
        <w:t>2</w:t>
      </w:r>
      <w:r w:rsidRPr="00A73F0E">
        <w:rPr>
          <w:rFonts w:ascii="Times New Roman" w:hAnsi="Times New Roman"/>
          <w:bCs/>
          <w:iCs/>
          <w:sz w:val="24"/>
          <w:szCs w:val="24"/>
        </w:rPr>
        <w:t>O</w:t>
      </w:r>
      <w:r w:rsidRPr="00A73F0E">
        <w:rPr>
          <w:rFonts w:ascii="Times New Roman" w:hAnsi="Times New Roman"/>
          <w:bCs/>
          <w:iCs/>
          <w:sz w:val="24"/>
          <w:szCs w:val="24"/>
          <w:vertAlign w:val="subscript"/>
        </w:rPr>
        <w:t>7</w:t>
      </w:r>
      <w:r w:rsidRPr="00A73F0E">
        <w:rPr>
          <w:rFonts w:ascii="Times New Roman" w:hAnsi="Times New Roman"/>
          <w:bCs/>
          <w:iCs/>
          <w:sz w:val="24"/>
          <w:szCs w:val="24"/>
        </w:rPr>
        <w:t xml:space="preserve"> + H</w:t>
      </w:r>
      <w:r w:rsidRPr="00A73F0E">
        <w:rPr>
          <w:rFonts w:ascii="Times New Roman" w:hAnsi="Times New Roman"/>
          <w:bCs/>
          <w:iCs/>
          <w:sz w:val="24"/>
          <w:szCs w:val="24"/>
          <w:vertAlign w:val="subscript"/>
        </w:rPr>
        <w:t>2</w:t>
      </w:r>
      <w:r w:rsidRPr="00A73F0E">
        <w:rPr>
          <w:rFonts w:ascii="Times New Roman" w:hAnsi="Times New Roman"/>
          <w:bCs/>
          <w:iCs/>
          <w:sz w:val="24"/>
          <w:szCs w:val="24"/>
        </w:rPr>
        <w:t>SO</w:t>
      </w:r>
      <w:r w:rsidRPr="00A73F0E">
        <w:rPr>
          <w:rFonts w:ascii="Times New Roman" w:hAnsi="Times New Roman"/>
          <w:bCs/>
          <w:iCs/>
          <w:sz w:val="24"/>
          <w:szCs w:val="24"/>
          <w:vertAlign w:val="subscript"/>
        </w:rPr>
        <w:t>4</w:t>
      </w:r>
      <w:r w:rsidRPr="00A73F0E">
        <w:rPr>
          <w:rFonts w:ascii="Times New Roman" w:hAnsi="Times New Roman"/>
          <w:bCs/>
          <w:iCs/>
          <w:sz w:val="24"/>
          <w:szCs w:val="24"/>
        </w:rPr>
        <w:t xml:space="preserve"> </w:t>
      </w:r>
      <w:r w:rsidRPr="00A73F0E">
        <w:rPr>
          <w:rFonts w:ascii="Times New Roman" w:hAnsi="Times New Roman"/>
          <w:bCs/>
          <w:iCs/>
          <w:sz w:val="24"/>
          <w:szCs w:val="24"/>
        </w:rPr>
        <w:sym w:font="Symbol" w:char="F0AE"/>
      </w:r>
      <w:r w:rsidRPr="00A73F0E">
        <w:rPr>
          <w:rFonts w:ascii="Times New Roman" w:hAnsi="Times New Roman"/>
          <w:bCs/>
          <w:iCs/>
          <w:sz w:val="24"/>
          <w:szCs w:val="24"/>
        </w:rPr>
        <w:t xml:space="preserve"> K</w:t>
      </w:r>
      <w:r w:rsidRPr="00A73F0E">
        <w:rPr>
          <w:rFonts w:ascii="Times New Roman" w:hAnsi="Times New Roman"/>
          <w:bCs/>
          <w:iCs/>
          <w:sz w:val="24"/>
          <w:szCs w:val="24"/>
          <w:vertAlign w:val="subscript"/>
        </w:rPr>
        <w:t>2</w:t>
      </w:r>
      <w:r w:rsidRPr="00A73F0E">
        <w:rPr>
          <w:rFonts w:ascii="Times New Roman" w:hAnsi="Times New Roman"/>
          <w:bCs/>
          <w:iCs/>
          <w:sz w:val="24"/>
          <w:szCs w:val="24"/>
        </w:rPr>
        <w:t>SO</w:t>
      </w:r>
      <w:r w:rsidRPr="00A73F0E">
        <w:rPr>
          <w:rFonts w:ascii="Times New Roman" w:hAnsi="Times New Roman"/>
          <w:bCs/>
          <w:iCs/>
          <w:sz w:val="24"/>
          <w:szCs w:val="24"/>
          <w:vertAlign w:val="subscript"/>
        </w:rPr>
        <w:t>4</w:t>
      </w:r>
      <w:r w:rsidRPr="00A73F0E">
        <w:rPr>
          <w:rFonts w:ascii="Times New Roman" w:hAnsi="Times New Roman"/>
          <w:bCs/>
          <w:iCs/>
          <w:sz w:val="24"/>
          <w:szCs w:val="24"/>
        </w:rPr>
        <w:t xml:space="preserve"> + Cr</w:t>
      </w:r>
      <w:r w:rsidRPr="00A73F0E">
        <w:rPr>
          <w:rFonts w:ascii="Times New Roman" w:hAnsi="Times New Roman"/>
          <w:bCs/>
          <w:iCs/>
          <w:sz w:val="24"/>
          <w:szCs w:val="24"/>
          <w:vertAlign w:val="subscript"/>
        </w:rPr>
        <w:t>2</w:t>
      </w:r>
      <w:r w:rsidRPr="00A73F0E">
        <w:rPr>
          <w:rFonts w:ascii="Times New Roman" w:hAnsi="Times New Roman"/>
          <w:bCs/>
          <w:iCs/>
          <w:sz w:val="24"/>
          <w:szCs w:val="24"/>
        </w:rPr>
        <w:t>(SO</w:t>
      </w:r>
      <w:r w:rsidRPr="00A73F0E">
        <w:rPr>
          <w:rFonts w:ascii="Times New Roman" w:hAnsi="Times New Roman"/>
          <w:bCs/>
          <w:iCs/>
          <w:sz w:val="24"/>
          <w:szCs w:val="24"/>
          <w:vertAlign w:val="subscript"/>
        </w:rPr>
        <w:t>4</w:t>
      </w:r>
      <w:r w:rsidRPr="00A73F0E">
        <w:rPr>
          <w:rFonts w:ascii="Times New Roman" w:hAnsi="Times New Roman"/>
          <w:bCs/>
          <w:iCs/>
          <w:sz w:val="24"/>
          <w:szCs w:val="24"/>
        </w:rPr>
        <w:t>)</w:t>
      </w:r>
      <w:r w:rsidRPr="00A73F0E">
        <w:rPr>
          <w:rFonts w:ascii="Times New Roman" w:hAnsi="Times New Roman"/>
          <w:bCs/>
          <w:iCs/>
          <w:sz w:val="24"/>
          <w:szCs w:val="24"/>
          <w:vertAlign w:val="subscript"/>
        </w:rPr>
        <w:t>3</w:t>
      </w:r>
      <w:r w:rsidRPr="00A73F0E">
        <w:rPr>
          <w:rFonts w:ascii="Times New Roman" w:hAnsi="Times New Roman"/>
          <w:bCs/>
          <w:iCs/>
          <w:sz w:val="24"/>
          <w:szCs w:val="24"/>
        </w:rPr>
        <w:t xml:space="preserve"> + H</w:t>
      </w:r>
      <w:r w:rsidRPr="00A73F0E">
        <w:rPr>
          <w:rFonts w:ascii="Times New Roman" w:hAnsi="Times New Roman"/>
          <w:bCs/>
          <w:iCs/>
          <w:sz w:val="24"/>
          <w:szCs w:val="24"/>
          <w:vertAlign w:val="subscript"/>
        </w:rPr>
        <w:t>2</w:t>
      </w:r>
      <w:r w:rsidRPr="00A73F0E">
        <w:rPr>
          <w:rFonts w:ascii="Times New Roman" w:hAnsi="Times New Roman"/>
          <w:bCs/>
          <w:iCs/>
          <w:sz w:val="24"/>
          <w:szCs w:val="24"/>
        </w:rPr>
        <w:t>O</w:t>
      </w:r>
    </w:p>
    <w:p w14:paraId="75F9DB07" w14:textId="62A52106" w:rsidR="00A73F0E" w:rsidRDefault="00A73F0E" w:rsidP="006E3D37">
      <w:pPr>
        <w:tabs>
          <w:tab w:val="left" w:pos="270"/>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Cs/>
          <w:iCs/>
          <w:sz w:val="24"/>
          <w:szCs w:val="24"/>
        </w:rPr>
        <w:t xml:space="preserve">Tính </w:t>
      </w:r>
      <w:r w:rsidR="00ED7607">
        <w:rPr>
          <w:rFonts w:ascii="Times New Roman" w:hAnsi="Times New Roman"/>
          <w:bCs/>
          <w:iCs/>
          <w:sz w:val="24"/>
          <w:szCs w:val="24"/>
        </w:rPr>
        <w:t>thể tích (mL) của dung dịch K</w:t>
      </w:r>
      <w:r w:rsidR="00ED7607" w:rsidRPr="00ED7607">
        <w:rPr>
          <w:rFonts w:ascii="Times New Roman" w:hAnsi="Times New Roman"/>
          <w:bCs/>
          <w:iCs/>
          <w:sz w:val="24"/>
          <w:szCs w:val="24"/>
          <w:vertAlign w:val="subscript"/>
        </w:rPr>
        <w:t>2</w:t>
      </w:r>
      <w:r w:rsidR="00ED7607">
        <w:rPr>
          <w:rFonts w:ascii="Times New Roman" w:hAnsi="Times New Roman"/>
          <w:bCs/>
          <w:iCs/>
          <w:sz w:val="24"/>
          <w:szCs w:val="24"/>
        </w:rPr>
        <w:t>Cr</w:t>
      </w:r>
      <w:r w:rsidR="00ED7607" w:rsidRPr="00ED7607">
        <w:rPr>
          <w:rFonts w:ascii="Times New Roman" w:hAnsi="Times New Roman"/>
          <w:bCs/>
          <w:iCs/>
          <w:sz w:val="24"/>
          <w:szCs w:val="24"/>
          <w:vertAlign w:val="subscript"/>
        </w:rPr>
        <w:t>2</w:t>
      </w:r>
      <w:r w:rsidR="00ED7607">
        <w:rPr>
          <w:rFonts w:ascii="Times New Roman" w:hAnsi="Times New Roman"/>
          <w:bCs/>
          <w:iCs/>
          <w:sz w:val="24"/>
          <w:szCs w:val="24"/>
        </w:rPr>
        <w:t>O</w:t>
      </w:r>
      <w:r w:rsidR="00ED7607" w:rsidRPr="00ED7607">
        <w:rPr>
          <w:rFonts w:ascii="Times New Roman" w:hAnsi="Times New Roman"/>
          <w:bCs/>
          <w:iCs/>
          <w:sz w:val="24"/>
          <w:szCs w:val="24"/>
          <w:vertAlign w:val="subscript"/>
        </w:rPr>
        <w:t>7</w:t>
      </w:r>
      <w:r w:rsidR="00ED7607">
        <w:rPr>
          <w:rFonts w:ascii="Times New Roman" w:hAnsi="Times New Roman"/>
          <w:bCs/>
          <w:iCs/>
          <w:sz w:val="24"/>
          <w:szCs w:val="24"/>
        </w:rPr>
        <w:t xml:space="preserve"> 0,1M phản ứng vừa đủ với 0,7437 lít khí SO</w:t>
      </w:r>
      <w:r w:rsidR="00ED7607" w:rsidRPr="00ED7607">
        <w:rPr>
          <w:rFonts w:ascii="Times New Roman" w:hAnsi="Times New Roman"/>
          <w:bCs/>
          <w:iCs/>
          <w:sz w:val="24"/>
          <w:szCs w:val="24"/>
          <w:vertAlign w:val="subscript"/>
        </w:rPr>
        <w:t>2</w:t>
      </w:r>
      <w:r w:rsidR="00ED7607">
        <w:rPr>
          <w:rFonts w:ascii="Times New Roman" w:hAnsi="Times New Roman"/>
          <w:bCs/>
          <w:iCs/>
          <w:sz w:val="24"/>
          <w:szCs w:val="24"/>
        </w:rPr>
        <w:t xml:space="preserve"> ở đkc?</w:t>
      </w:r>
      <w:r>
        <w:rPr>
          <w:rFonts w:ascii="Times New Roman" w:hAnsi="Times New Roman"/>
          <w:bCs/>
          <w:iCs/>
          <w:sz w:val="24"/>
          <w:szCs w:val="24"/>
        </w:rPr>
        <w:t xml:space="preserve"> </w:t>
      </w:r>
    </w:p>
    <w:p w14:paraId="0FEAFD49" w14:textId="1AEC34CE" w:rsidR="00ED7607" w:rsidRPr="00A73F0E" w:rsidRDefault="00ED760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73F0E">
        <w:rPr>
          <w:rFonts w:ascii="Times New Roman" w:hAnsi="Times New Roman"/>
          <w:bCs/>
          <w:iCs/>
          <w:color w:val="FF0000"/>
          <w:sz w:val="24"/>
          <w:szCs w:val="24"/>
        </w:rPr>
        <w:t xml:space="preserve">Đáp án: </w:t>
      </w:r>
      <w:r>
        <w:rPr>
          <w:rFonts w:ascii="Times New Roman" w:hAnsi="Times New Roman"/>
          <w:bCs/>
          <w:iCs/>
          <w:color w:val="FF0000"/>
          <w:sz w:val="24"/>
          <w:szCs w:val="24"/>
        </w:rPr>
        <w:t>100</w:t>
      </w:r>
      <w:r w:rsidRPr="00A73F0E">
        <w:rPr>
          <w:rFonts w:ascii="Times New Roman" w:hAnsi="Times New Roman"/>
          <w:bCs/>
          <w:iCs/>
          <w:color w:val="FF0000"/>
          <w:sz w:val="24"/>
          <w:szCs w:val="24"/>
        </w:rPr>
        <w:t>.</w:t>
      </w:r>
    </w:p>
    <w:p w14:paraId="73F0CAF4" w14:textId="2FB03E91" w:rsidR="00ED7607" w:rsidRPr="00ED7607" w:rsidRDefault="00ED7607"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ED7607">
        <w:rPr>
          <w:rFonts w:ascii="Times New Roman" w:hAnsi="Times New Roman"/>
          <w:bCs/>
          <w:iCs/>
          <w:color w:val="FF0000"/>
          <w:sz w:val="24"/>
          <w:szCs w:val="24"/>
        </w:rPr>
        <w:t>3SO</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 xml:space="preserve"> + K</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Cr</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O</w:t>
      </w:r>
      <w:r w:rsidRPr="00ED7607">
        <w:rPr>
          <w:rFonts w:ascii="Times New Roman" w:hAnsi="Times New Roman"/>
          <w:bCs/>
          <w:iCs/>
          <w:color w:val="FF0000"/>
          <w:sz w:val="24"/>
          <w:szCs w:val="24"/>
          <w:vertAlign w:val="subscript"/>
        </w:rPr>
        <w:t>7</w:t>
      </w:r>
      <w:r w:rsidRPr="00ED7607">
        <w:rPr>
          <w:rFonts w:ascii="Times New Roman" w:hAnsi="Times New Roman"/>
          <w:bCs/>
          <w:iCs/>
          <w:color w:val="FF0000"/>
          <w:sz w:val="24"/>
          <w:szCs w:val="24"/>
        </w:rPr>
        <w:t xml:space="preserve"> + H</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SO</w:t>
      </w:r>
      <w:r w:rsidRPr="00ED7607">
        <w:rPr>
          <w:rFonts w:ascii="Times New Roman" w:hAnsi="Times New Roman"/>
          <w:bCs/>
          <w:iCs/>
          <w:color w:val="FF0000"/>
          <w:sz w:val="24"/>
          <w:szCs w:val="24"/>
          <w:vertAlign w:val="subscript"/>
        </w:rPr>
        <w:t>4</w:t>
      </w:r>
      <w:r w:rsidRPr="00ED7607">
        <w:rPr>
          <w:rFonts w:ascii="Times New Roman" w:hAnsi="Times New Roman"/>
          <w:bCs/>
          <w:iCs/>
          <w:color w:val="FF0000"/>
          <w:sz w:val="24"/>
          <w:szCs w:val="24"/>
        </w:rPr>
        <w:t xml:space="preserve"> </w:t>
      </w:r>
      <w:r w:rsidRPr="00ED7607">
        <w:rPr>
          <w:rFonts w:ascii="Times New Roman" w:hAnsi="Times New Roman"/>
          <w:bCs/>
          <w:iCs/>
          <w:color w:val="FF0000"/>
          <w:sz w:val="24"/>
          <w:szCs w:val="24"/>
        </w:rPr>
        <w:sym w:font="Symbol" w:char="F0AE"/>
      </w:r>
      <w:r w:rsidRPr="00ED7607">
        <w:rPr>
          <w:rFonts w:ascii="Times New Roman" w:hAnsi="Times New Roman"/>
          <w:bCs/>
          <w:iCs/>
          <w:color w:val="FF0000"/>
          <w:sz w:val="24"/>
          <w:szCs w:val="24"/>
        </w:rPr>
        <w:t xml:space="preserve"> K</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SO</w:t>
      </w:r>
      <w:r w:rsidRPr="00ED7607">
        <w:rPr>
          <w:rFonts w:ascii="Times New Roman" w:hAnsi="Times New Roman"/>
          <w:bCs/>
          <w:iCs/>
          <w:color w:val="FF0000"/>
          <w:sz w:val="24"/>
          <w:szCs w:val="24"/>
          <w:vertAlign w:val="subscript"/>
        </w:rPr>
        <w:t>4</w:t>
      </w:r>
      <w:r w:rsidRPr="00ED7607">
        <w:rPr>
          <w:rFonts w:ascii="Times New Roman" w:hAnsi="Times New Roman"/>
          <w:bCs/>
          <w:iCs/>
          <w:color w:val="FF0000"/>
          <w:sz w:val="24"/>
          <w:szCs w:val="24"/>
        </w:rPr>
        <w:t xml:space="preserve"> + Cr</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(SO</w:t>
      </w:r>
      <w:r w:rsidRPr="00ED7607">
        <w:rPr>
          <w:rFonts w:ascii="Times New Roman" w:hAnsi="Times New Roman"/>
          <w:bCs/>
          <w:iCs/>
          <w:color w:val="FF0000"/>
          <w:sz w:val="24"/>
          <w:szCs w:val="24"/>
          <w:vertAlign w:val="subscript"/>
        </w:rPr>
        <w:t>4</w:t>
      </w:r>
      <w:r w:rsidRPr="00ED7607">
        <w:rPr>
          <w:rFonts w:ascii="Times New Roman" w:hAnsi="Times New Roman"/>
          <w:bCs/>
          <w:iCs/>
          <w:color w:val="FF0000"/>
          <w:sz w:val="24"/>
          <w:szCs w:val="24"/>
        </w:rPr>
        <w:t>)</w:t>
      </w:r>
      <w:r w:rsidRPr="00ED7607">
        <w:rPr>
          <w:rFonts w:ascii="Times New Roman" w:hAnsi="Times New Roman"/>
          <w:bCs/>
          <w:iCs/>
          <w:color w:val="FF0000"/>
          <w:sz w:val="24"/>
          <w:szCs w:val="24"/>
          <w:vertAlign w:val="subscript"/>
        </w:rPr>
        <w:t>3</w:t>
      </w:r>
      <w:r w:rsidRPr="00ED7607">
        <w:rPr>
          <w:rFonts w:ascii="Times New Roman" w:hAnsi="Times New Roman"/>
          <w:bCs/>
          <w:iCs/>
          <w:color w:val="FF0000"/>
          <w:sz w:val="24"/>
          <w:szCs w:val="24"/>
        </w:rPr>
        <w:t xml:space="preserve"> + H</w:t>
      </w:r>
      <w:r w:rsidRPr="00ED7607">
        <w:rPr>
          <w:rFonts w:ascii="Times New Roman" w:hAnsi="Times New Roman"/>
          <w:bCs/>
          <w:iCs/>
          <w:color w:val="FF0000"/>
          <w:sz w:val="24"/>
          <w:szCs w:val="24"/>
          <w:vertAlign w:val="subscript"/>
        </w:rPr>
        <w:t>2</w:t>
      </w:r>
      <w:r w:rsidRPr="00ED7607">
        <w:rPr>
          <w:rFonts w:ascii="Times New Roman" w:hAnsi="Times New Roman"/>
          <w:bCs/>
          <w:iCs/>
          <w:color w:val="FF0000"/>
          <w:sz w:val="24"/>
          <w:szCs w:val="24"/>
        </w:rPr>
        <w:t>O</w:t>
      </w:r>
    </w:p>
    <w:p w14:paraId="175D1CD7" w14:textId="789DB6DA" w:rsidR="00ED7607" w:rsidRPr="00ED7607" w:rsidRDefault="00ED7607" w:rsidP="006E3D37">
      <w:pPr>
        <w:tabs>
          <w:tab w:val="left" w:pos="270"/>
          <w:tab w:val="left" w:pos="900"/>
          <w:tab w:val="left" w:pos="2880"/>
          <w:tab w:val="left" w:pos="5310"/>
          <w:tab w:val="left" w:pos="7830"/>
        </w:tabs>
        <w:spacing w:line="264" w:lineRule="auto"/>
        <w:jc w:val="both"/>
        <w:rPr>
          <w:rFonts w:ascii="Times New Roman" w:hAnsi="Times New Roman"/>
          <w:bCs/>
          <w:iCs/>
          <w:color w:val="FF0000"/>
          <w:sz w:val="24"/>
          <w:szCs w:val="24"/>
        </w:rPr>
      </w:pPr>
      <w:r w:rsidRPr="00ED7607">
        <w:rPr>
          <w:rFonts w:ascii="Times New Roman" w:hAnsi="Times New Roman"/>
          <w:bCs/>
          <w:iCs/>
          <w:color w:val="FF0000"/>
          <w:sz w:val="24"/>
          <w:szCs w:val="24"/>
        </w:rPr>
        <w:t>0,03</w:t>
      </w:r>
      <w:r w:rsidRPr="00ED7607">
        <w:rPr>
          <w:rFonts w:ascii="Times New Roman" w:hAnsi="Times New Roman"/>
          <w:bCs/>
          <w:iCs/>
          <w:color w:val="FF0000"/>
          <w:sz w:val="24"/>
          <w:szCs w:val="24"/>
        </w:rPr>
        <w:tab/>
        <w:t>0,01</w:t>
      </w:r>
    </w:p>
    <w:p w14:paraId="557CC3A1" w14:textId="1BB9629B" w:rsidR="00ED7607" w:rsidRDefault="00ED7607" w:rsidP="006E3D37">
      <w:pPr>
        <w:tabs>
          <w:tab w:val="left" w:pos="270"/>
          <w:tab w:val="left" w:pos="900"/>
          <w:tab w:val="left" w:pos="2880"/>
          <w:tab w:val="left" w:pos="5310"/>
          <w:tab w:val="left" w:pos="7830"/>
        </w:tabs>
        <w:spacing w:line="264" w:lineRule="auto"/>
        <w:jc w:val="both"/>
        <w:rPr>
          <w:rFonts w:ascii="Times New Roman" w:hAnsi="Times New Roman"/>
          <w:bCs/>
          <w:iCs/>
          <w:color w:val="FF0000"/>
          <w:sz w:val="24"/>
          <w:szCs w:val="24"/>
        </w:rPr>
      </w:pPr>
      <w:r w:rsidRPr="00ED7607">
        <w:rPr>
          <w:rFonts w:ascii="Times New Roman" w:hAnsi="Times New Roman"/>
          <w:bCs/>
          <w:iCs/>
          <w:color w:val="FF0000"/>
          <w:sz w:val="24"/>
          <w:szCs w:val="24"/>
        </w:rPr>
        <w:t>V = 0,01/0,1 = 0,1 L = 100 mL.</w:t>
      </w:r>
    </w:p>
    <w:p w14:paraId="3208871C" w14:textId="4896ADA7" w:rsidR="009D7E06" w:rsidRPr="00ED7607" w:rsidRDefault="009D7E06" w:rsidP="006E3D37">
      <w:pPr>
        <w:tabs>
          <w:tab w:val="left" w:pos="270"/>
          <w:tab w:val="left" w:pos="900"/>
          <w:tab w:val="left" w:pos="2880"/>
          <w:tab w:val="left" w:pos="5310"/>
          <w:tab w:val="left" w:pos="7830"/>
        </w:tabs>
        <w:spacing w:line="264" w:lineRule="auto"/>
        <w:jc w:val="both"/>
        <w:rPr>
          <w:rFonts w:ascii="Times New Roman" w:hAnsi="Times New Roman"/>
          <w:bCs/>
          <w:iCs/>
          <w:color w:val="FF0000"/>
          <w:sz w:val="24"/>
          <w:szCs w:val="24"/>
        </w:rPr>
      </w:pPr>
      <w:r w:rsidRPr="009D7E06">
        <w:rPr>
          <w:rFonts w:ascii="Times New Roman" w:hAnsi="Times New Roman"/>
          <w:bCs/>
          <w:iCs/>
          <w:noProof/>
          <w:color w:val="FF0000"/>
          <w:sz w:val="24"/>
          <w:szCs w:val="24"/>
        </w:rPr>
        <w:drawing>
          <wp:inline distT="0" distB="0" distL="0" distR="0" wp14:anchorId="5790C98A" wp14:editId="6890A638">
            <wp:extent cx="3586937" cy="16873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586937" cy="168733"/>
                    </a:xfrm>
                    <a:prstGeom prst="rect">
                      <a:avLst/>
                    </a:prstGeom>
                  </pic:spPr>
                </pic:pic>
              </a:graphicData>
            </a:graphic>
          </wp:inline>
        </w:drawing>
      </w:r>
    </w:p>
    <w:p w14:paraId="40F213D9" w14:textId="7F6DCD8F" w:rsidR="00ED7607" w:rsidRDefault="00ED7607" w:rsidP="006E3D37">
      <w:pPr>
        <w:tabs>
          <w:tab w:val="left" w:pos="270"/>
          <w:tab w:val="left" w:pos="2880"/>
          <w:tab w:val="left" w:pos="5310"/>
          <w:tab w:val="left" w:pos="7830"/>
        </w:tabs>
        <w:spacing w:line="264" w:lineRule="auto"/>
        <w:jc w:val="both"/>
        <w:rPr>
          <w:rStyle w:val="pnChar"/>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16</w:t>
      </w:r>
      <w:r>
        <w:rPr>
          <w:rFonts w:ascii="Times New Roman" w:hAnsi="Times New Roman"/>
          <w:b/>
          <w:iCs/>
          <w:sz w:val="24"/>
          <w:szCs w:val="24"/>
        </w:rPr>
        <w:t>.</w:t>
      </w:r>
      <w:r w:rsidR="00021F5C" w:rsidRPr="00021F5C">
        <w:rPr>
          <w:color w:val="333333"/>
          <w:sz w:val="28"/>
          <w:szCs w:val="28"/>
          <w:shd w:val="clear" w:color="auto" w:fill="FFFFFF"/>
        </w:rPr>
        <w:t xml:space="preserve"> </w:t>
      </w:r>
      <w:r w:rsidR="00021F5C" w:rsidRPr="00021F5C">
        <w:rPr>
          <w:rStyle w:val="pnChar"/>
        </w:rPr>
        <w:t>Thổi SO</w:t>
      </w:r>
      <w:r w:rsidR="00021F5C" w:rsidRPr="00021F5C">
        <w:rPr>
          <w:rStyle w:val="pnChar"/>
          <w:vertAlign w:val="subscript"/>
        </w:rPr>
        <w:t>2</w:t>
      </w:r>
      <w:r w:rsidR="00021F5C" w:rsidRPr="00021F5C">
        <w:rPr>
          <w:rStyle w:val="pnChar"/>
        </w:rPr>
        <w:t xml:space="preserve"> vào </w:t>
      </w:r>
      <w:r w:rsidR="00E175A7">
        <w:rPr>
          <w:rStyle w:val="pnChar"/>
        </w:rPr>
        <w:t>V</w:t>
      </w:r>
      <w:r w:rsidR="00021F5C" w:rsidRPr="00021F5C">
        <w:rPr>
          <w:rStyle w:val="pnChar"/>
        </w:rPr>
        <w:t xml:space="preserve"> m</w:t>
      </w:r>
      <w:r w:rsidR="00021F5C">
        <w:rPr>
          <w:rStyle w:val="pnChar"/>
        </w:rPr>
        <w:t xml:space="preserve">L </w:t>
      </w:r>
      <w:r w:rsidR="00021F5C" w:rsidRPr="00021F5C">
        <w:rPr>
          <w:rStyle w:val="pnChar"/>
        </w:rPr>
        <w:t>dung dịch Br</w:t>
      </w:r>
      <w:r w:rsidR="00021F5C" w:rsidRPr="00021F5C">
        <w:rPr>
          <w:rStyle w:val="pnChar"/>
          <w:vertAlign w:val="subscript"/>
        </w:rPr>
        <w:t>2</w:t>
      </w:r>
      <w:r w:rsidR="00021F5C" w:rsidRPr="00021F5C">
        <w:rPr>
          <w:rStyle w:val="pnChar"/>
        </w:rPr>
        <w:t> </w:t>
      </w:r>
      <w:r w:rsidR="00E175A7">
        <w:rPr>
          <w:rStyle w:val="pnChar"/>
        </w:rPr>
        <w:t xml:space="preserve">0,025M </w:t>
      </w:r>
      <w:r w:rsidR="00021F5C" w:rsidRPr="00021F5C">
        <w:rPr>
          <w:rStyle w:val="pnChar"/>
        </w:rPr>
        <w:t>đến khi vừa mất màu hoàn toàn, thu được dung dịch X. Để trung hòa X cần 250 m</w:t>
      </w:r>
      <w:r w:rsidR="00021F5C">
        <w:rPr>
          <w:rStyle w:val="pnChar"/>
        </w:rPr>
        <w:t>L</w:t>
      </w:r>
      <w:r w:rsidR="00021F5C" w:rsidRPr="00021F5C">
        <w:rPr>
          <w:rStyle w:val="pnChar"/>
        </w:rPr>
        <w:t xml:space="preserve"> dung dịch NaOH 0,2M. Nồng độ dung dịch Br</w:t>
      </w:r>
      <w:r w:rsidR="00021F5C" w:rsidRPr="00021F5C">
        <w:rPr>
          <w:rStyle w:val="pnChar"/>
          <w:vertAlign w:val="subscript"/>
        </w:rPr>
        <w:t>2</w:t>
      </w:r>
      <w:r w:rsidR="00021F5C" w:rsidRPr="00021F5C">
        <w:rPr>
          <w:rStyle w:val="pnChar"/>
        </w:rPr>
        <w:t> ban đầu là</w:t>
      </w:r>
      <w:r w:rsidR="00021F5C">
        <w:rPr>
          <w:rStyle w:val="pnChar"/>
        </w:rPr>
        <w:t xml:space="preserve"> bao nhiêu phần trăm?</w:t>
      </w:r>
    </w:p>
    <w:p w14:paraId="450C79D6" w14:textId="263B67F6" w:rsidR="00021F5C" w:rsidRPr="00021F5C" w:rsidRDefault="00021F5C" w:rsidP="006E3D37">
      <w:pPr>
        <w:pStyle w:val="pn"/>
        <w:spacing w:line="264" w:lineRule="auto"/>
        <w:jc w:val="both"/>
        <w:rPr>
          <w:color w:val="FF0000"/>
        </w:rPr>
      </w:pPr>
      <w:r w:rsidRPr="00464133">
        <w:rPr>
          <w:color w:val="FF0000"/>
        </w:rPr>
        <w:t>Đáp án:</w:t>
      </w:r>
      <w:r>
        <w:rPr>
          <w:color w:val="FF0000"/>
        </w:rPr>
        <w:t xml:space="preserve"> </w:t>
      </w:r>
      <w:r w:rsidR="00E175A7">
        <w:rPr>
          <w:color w:val="FF0000"/>
        </w:rPr>
        <w:t>500</w:t>
      </w:r>
      <w:r>
        <w:rPr>
          <w:color w:val="FF0000"/>
        </w:rPr>
        <w:t>.</w:t>
      </w:r>
    </w:p>
    <w:p w14:paraId="2A33394E" w14:textId="3E8EDEDB" w:rsidR="00021F5C" w:rsidRPr="00BB38D2" w:rsidRDefault="00021F5C" w:rsidP="006E3D37">
      <w:pPr>
        <w:tabs>
          <w:tab w:val="left" w:pos="270"/>
          <w:tab w:val="left" w:pos="2880"/>
          <w:tab w:val="left" w:pos="5310"/>
          <w:tab w:val="left" w:pos="7830"/>
        </w:tabs>
        <w:spacing w:line="264" w:lineRule="auto"/>
        <w:jc w:val="both"/>
        <w:rPr>
          <w:rStyle w:val="pnChar"/>
          <w:color w:val="FF0000"/>
        </w:rPr>
      </w:pPr>
      <w:r w:rsidRPr="00BB38D2">
        <w:rPr>
          <w:noProof/>
          <w:color w:val="FF0000"/>
        </w:rPr>
        <w:drawing>
          <wp:inline distT="0" distB="0" distL="0" distR="0" wp14:anchorId="12BE5DAB" wp14:editId="705AD03C">
            <wp:extent cx="2760785" cy="1606925"/>
            <wp:effectExtent l="0" t="0" r="0" b="0"/>
            <wp:docPr id="612513475" name="Picture 6125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7">
                      <a:extLst>
                        <a:ext uri="{BEBA8EAE-BF5A-486C-A8C5-ECC9F3942E4B}">
                          <a14:imgProps xmlns:a14="http://schemas.microsoft.com/office/drawing/2010/main">
                            <a14:imgLayer r:embed="rId2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75387" cy="1615424"/>
                    </a:xfrm>
                    <a:prstGeom prst="rect">
                      <a:avLst/>
                    </a:prstGeom>
                    <a:noFill/>
                    <a:ln>
                      <a:noFill/>
                    </a:ln>
                  </pic:spPr>
                </pic:pic>
              </a:graphicData>
            </a:graphic>
          </wp:inline>
        </w:drawing>
      </w:r>
    </w:p>
    <w:p w14:paraId="0A0845CA" w14:textId="0C92D8CB" w:rsidR="00021F5C" w:rsidRPr="00BB38D2" w:rsidRDefault="00021F5C" w:rsidP="006E3D37">
      <w:pPr>
        <w:tabs>
          <w:tab w:val="left" w:pos="270"/>
          <w:tab w:val="left" w:pos="2880"/>
          <w:tab w:val="left" w:pos="5310"/>
          <w:tab w:val="left" w:pos="7830"/>
        </w:tabs>
        <w:spacing w:line="264" w:lineRule="auto"/>
        <w:jc w:val="both"/>
        <w:rPr>
          <w:rStyle w:val="pnChar"/>
          <w:color w:val="FF0000"/>
        </w:rPr>
      </w:pPr>
      <w:r w:rsidRPr="00BB38D2">
        <w:rPr>
          <w:rStyle w:val="pnChar"/>
          <w:color w:val="FF0000"/>
        </w:rPr>
        <w:t xml:space="preserve">Ta có: 4x = 0,05 </w:t>
      </w:r>
      <w:r w:rsidRPr="00BB38D2">
        <w:rPr>
          <w:rStyle w:val="pnChar"/>
          <w:color w:val="FF0000"/>
        </w:rPr>
        <w:sym w:font="Symbol" w:char="F0DE"/>
      </w:r>
      <w:r w:rsidRPr="00BB38D2">
        <w:rPr>
          <w:rStyle w:val="pnChar"/>
          <w:color w:val="FF0000"/>
        </w:rPr>
        <w:t xml:space="preserve"> x = 0,0125 </w:t>
      </w:r>
    </w:p>
    <w:p w14:paraId="038A79F1" w14:textId="2CBDC24B" w:rsidR="00021F5C" w:rsidRPr="00BB38D2" w:rsidRDefault="00E175A7" w:rsidP="006E3D37">
      <w:pPr>
        <w:pStyle w:val="pn"/>
        <w:spacing w:line="264" w:lineRule="auto"/>
        <w:jc w:val="both"/>
        <w:rPr>
          <w:color w:val="FF0000"/>
          <w:shd w:val="clear" w:color="auto" w:fill="FFFFFF"/>
        </w:rPr>
      </w:pPr>
      <w:r w:rsidRPr="00BB38D2">
        <w:rPr>
          <w:color w:val="FF0000"/>
          <w:shd w:val="clear" w:color="auto" w:fill="FFFFFF"/>
        </w:rPr>
        <w:sym w:font="Symbol" w:char="F0DE"/>
      </w:r>
      <w:r w:rsidRPr="00BB38D2">
        <w:rPr>
          <w:color w:val="FF0000"/>
          <w:shd w:val="clear" w:color="auto" w:fill="FFFFFF"/>
        </w:rPr>
        <w:t xml:space="preserve"> V = 0,0125/0,025 = 0,5 L = 500 mL</w:t>
      </w:r>
    </w:p>
    <w:p w14:paraId="21F04034" w14:textId="24CAC5A8" w:rsidR="00ED7607" w:rsidRDefault="00ED7607" w:rsidP="006E3D37">
      <w:pPr>
        <w:tabs>
          <w:tab w:val="left" w:pos="270"/>
          <w:tab w:val="left" w:pos="2880"/>
          <w:tab w:val="left" w:pos="5310"/>
          <w:tab w:val="left" w:pos="7830"/>
        </w:tabs>
        <w:spacing w:line="264" w:lineRule="auto"/>
        <w:jc w:val="both"/>
        <w:rPr>
          <w:rFonts w:ascii="Times New Roman" w:hAnsi="Times New Roman"/>
          <w:bCs/>
          <w:iCs/>
          <w:sz w:val="24"/>
          <w:szCs w:val="24"/>
        </w:rPr>
      </w:pPr>
      <w:r w:rsidRPr="00E343FE">
        <w:rPr>
          <w:rFonts w:ascii="Times New Roman" w:hAnsi="Times New Roman"/>
          <w:b/>
          <w:iCs/>
          <w:sz w:val="24"/>
          <w:szCs w:val="24"/>
        </w:rPr>
        <w:t>Câu</w:t>
      </w:r>
      <w:r>
        <w:rPr>
          <w:rFonts w:ascii="Times New Roman" w:hAnsi="Times New Roman"/>
          <w:b/>
          <w:iCs/>
          <w:sz w:val="24"/>
          <w:szCs w:val="24"/>
        </w:rPr>
        <w:t xml:space="preserve"> </w:t>
      </w:r>
      <w:r w:rsidR="006E3D37">
        <w:rPr>
          <w:rFonts w:ascii="Times New Roman" w:hAnsi="Times New Roman"/>
          <w:b/>
          <w:iCs/>
          <w:sz w:val="24"/>
          <w:szCs w:val="24"/>
        </w:rPr>
        <w:t>17</w:t>
      </w:r>
      <w:r>
        <w:rPr>
          <w:rFonts w:ascii="Times New Roman" w:hAnsi="Times New Roman"/>
          <w:b/>
          <w:iCs/>
          <w:sz w:val="24"/>
          <w:szCs w:val="24"/>
        </w:rPr>
        <w:t>.</w:t>
      </w:r>
      <w:r w:rsidR="00563A34">
        <w:rPr>
          <w:rFonts w:ascii="Times New Roman" w:hAnsi="Times New Roman"/>
          <w:b/>
          <w:iCs/>
          <w:sz w:val="24"/>
          <w:szCs w:val="24"/>
        </w:rPr>
        <w:t xml:space="preserve"> </w:t>
      </w:r>
      <w:r w:rsidR="00563A34">
        <w:rPr>
          <w:rFonts w:ascii="Times New Roman" w:hAnsi="Times New Roman"/>
          <w:bCs/>
          <w:iCs/>
          <w:sz w:val="24"/>
          <w:szCs w:val="24"/>
        </w:rPr>
        <w:t>Đun nóng m gam hỗn hợp bột Fe và S một thời gian thu được hỗn hợp X. Hòa tan X trong dung dịch HCl dư thu được 2,479 L khí Y ở đkc và 1,6 gam chất rắn không tan. Cho Y qua dung dịch CuCl</w:t>
      </w:r>
      <w:r w:rsidR="00563A34" w:rsidRPr="00563A34">
        <w:rPr>
          <w:rFonts w:ascii="Times New Roman" w:hAnsi="Times New Roman"/>
          <w:bCs/>
          <w:iCs/>
          <w:sz w:val="24"/>
          <w:szCs w:val="24"/>
          <w:vertAlign w:val="subscript"/>
        </w:rPr>
        <w:t>2</w:t>
      </w:r>
      <w:r w:rsidR="00563A34">
        <w:rPr>
          <w:rFonts w:ascii="Times New Roman" w:hAnsi="Times New Roman"/>
          <w:bCs/>
          <w:iCs/>
          <w:sz w:val="24"/>
          <w:szCs w:val="24"/>
        </w:rPr>
        <w:t xml:space="preserve"> dư thu được 4,8 gam kết tủa. Giá trị của m là bao nhiêu?</w:t>
      </w:r>
    </w:p>
    <w:p w14:paraId="1B7F4D3D" w14:textId="64C2527D" w:rsidR="00563A34" w:rsidRPr="00021F5C" w:rsidRDefault="00563A34" w:rsidP="006E3D37">
      <w:pPr>
        <w:pStyle w:val="pn"/>
        <w:spacing w:line="264" w:lineRule="auto"/>
        <w:jc w:val="both"/>
        <w:rPr>
          <w:color w:val="FF0000"/>
        </w:rPr>
      </w:pPr>
      <w:r w:rsidRPr="00464133">
        <w:rPr>
          <w:color w:val="FF0000"/>
        </w:rPr>
        <w:t>Đáp án:</w:t>
      </w:r>
      <w:r>
        <w:rPr>
          <w:color w:val="FF0000"/>
        </w:rPr>
        <w:t xml:space="preserve"> </w:t>
      </w:r>
      <w:r w:rsidR="001B04C2">
        <w:rPr>
          <w:color w:val="FF0000"/>
        </w:rPr>
        <w:t>8,8</w:t>
      </w:r>
      <w:r>
        <w:rPr>
          <w:color w:val="FF0000"/>
        </w:rPr>
        <w:t>.</w:t>
      </w:r>
    </w:p>
    <w:p w14:paraId="6567ACC5" w14:textId="77777777" w:rsidR="00563A34" w:rsidRPr="00563A34" w:rsidRDefault="00563A34" w:rsidP="006E3D37">
      <w:pPr>
        <w:pStyle w:val="pn"/>
        <w:spacing w:line="264" w:lineRule="auto"/>
        <w:jc w:val="both"/>
        <w:rPr>
          <w:color w:val="FF0000"/>
          <w:szCs w:val="24"/>
        </w:rPr>
      </w:pPr>
      <w:r w:rsidRPr="00563A34">
        <w:rPr>
          <w:color w:val="FF0000"/>
          <w:szCs w:val="24"/>
        </w:rPr>
        <w:t xml:space="preserve">Fe + S </w:t>
      </w:r>
      <w:r w:rsidRPr="00563A34">
        <w:rPr>
          <w:color w:val="FF0000"/>
          <w:position w:val="-6"/>
          <w:szCs w:val="24"/>
        </w:rPr>
        <w:object w:dxaOrig="620" w:dyaOrig="340" w14:anchorId="0E430CC6">
          <v:shape id="_x0000_i1137" type="#_x0000_t75" style="width:31.5pt;height:16.5pt" o:ole="">
            <v:imagedata r:id="rId93" o:title=""/>
          </v:shape>
          <o:OLEObject Type="Embed" ProgID="Equation.DSMT4" ShapeID="_x0000_i1137" DrawAspect="Content" ObjectID="_1819998537" r:id="rId229"/>
        </w:object>
      </w:r>
      <w:r w:rsidRPr="00563A34">
        <w:rPr>
          <w:color w:val="FF0000"/>
          <w:szCs w:val="24"/>
        </w:rPr>
        <w:t xml:space="preserve"> FeS</w:t>
      </w:r>
    </w:p>
    <w:p w14:paraId="555C00F2" w14:textId="77777777" w:rsidR="00563A34" w:rsidRPr="00563A34" w:rsidRDefault="00563A34" w:rsidP="006E3D37">
      <w:pPr>
        <w:pStyle w:val="pn"/>
        <w:spacing w:line="264" w:lineRule="auto"/>
        <w:jc w:val="both"/>
        <w:rPr>
          <w:color w:val="FF0000"/>
          <w:szCs w:val="24"/>
        </w:rPr>
      </w:pPr>
      <w:r w:rsidRPr="00563A34">
        <w:rPr>
          <w:color w:val="FF0000"/>
          <w:szCs w:val="24"/>
        </w:rPr>
        <w:t xml:space="preserve">FeS + 2HCl </w:t>
      </w:r>
      <w:r w:rsidRPr="00563A34">
        <w:rPr>
          <w:color w:val="FF0000"/>
          <w:position w:val="-6"/>
          <w:szCs w:val="24"/>
        </w:rPr>
        <w:object w:dxaOrig="620" w:dyaOrig="340" w14:anchorId="3D4DAE38">
          <v:shape id="_x0000_i1138" type="#_x0000_t75" style="width:31.5pt;height:16.5pt" o:ole="">
            <v:imagedata r:id="rId93" o:title=""/>
          </v:shape>
          <o:OLEObject Type="Embed" ProgID="Equation.DSMT4" ShapeID="_x0000_i1138" DrawAspect="Content" ObjectID="_1819998538" r:id="rId230"/>
        </w:object>
      </w:r>
      <w:r w:rsidRPr="00563A34">
        <w:rPr>
          <w:color w:val="FF0000"/>
          <w:szCs w:val="24"/>
        </w:rPr>
        <w:t xml:space="preserve"> FeCl</w:t>
      </w:r>
      <w:r w:rsidRPr="00563A34">
        <w:rPr>
          <w:color w:val="FF0000"/>
          <w:szCs w:val="24"/>
          <w:vertAlign w:val="subscript"/>
        </w:rPr>
        <w:t>2</w:t>
      </w:r>
      <w:r w:rsidRPr="00563A34">
        <w:rPr>
          <w:color w:val="FF0000"/>
          <w:szCs w:val="24"/>
        </w:rPr>
        <w:t xml:space="preserve"> + H</w:t>
      </w:r>
      <w:r w:rsidRPr="00563A34">
        <w:rPr>
          <w:color w:val="FF0000"/>
          <w:szCs w:val="24"/>
          <w:vertAlign w:val="subscript"/>
        </w:rPr>
        <w:t>2</w:t>
      </w:r>
      <w:r w:rsidRPr="00563A34">
        <w:rPr>
          <w:color w:val="FF0000"/>
          <w:szCs w:val="24"/>
        </w:rPr>
        <w:t>S</w:t>
      </w:r>
    </w:p>
    <w:p w14:paraId="6CDE9278" w14:textId="151AF853" w:rsidR="00563A34" w:rsidRPr="00563A34" w:rsidRDefault="00563A34"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63A34">
        <w:rPr>
          <w:rFonts w:ascii="Times New Roman" w:hAnsi="Times New Roman"/>
          <w:bCs/>
          <w:iCs/>
          <w:color w:val="FF0000"/>
          <w:sz w:val="24"/>
          <w:szCs w:val="24"/>
        </w:rPr>
        <w:t xml:space="preserve">Vì có 1,6 gam rắn không tan </w:t>
      </w:r>
      <w:r w:rsidR="001B04C2">
        <w:rPr>
          <w:rFonts w:ascii="Times New Roman" w:hAnsi="Times New Roman"/>
          <w:bCs/>
          <w:iCs/>
          <w:color w:val="FF0000"/>
          <w:sz w:val="24"/>
          <w:szCs w:val="24"/>
        </w:rPr>
        <w:t xml:space="preserve">đó là của S </w:t>
      </w:r>
    </w:p>
    <w:p w14:paraId="6F72BA37" w14:textId="1FE6822D" w:rsidR="00563A34" w:rsidRPr="00563A34" w:rsidRDefault="00563A34"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63A34">
        <w:rPr>
          <w:rFonts w:ascii="Times New Roman" w:hAnsi="Times New Roman"/>
          <w:bCs/>
          <w:iCs/>
          <w:color w:val="FF0000"/>
          <w:sz w:val="24"/>
          <w:szCs w:val="24"/>
        </w:rPr>
        <w:t>H</w:t>
      </w:r>
      <w:r w:rsidRPr="00563A34">
        <w:rPr>
          <w:rFonts w:ascii="Times New Roman" w:hAnsi="Times New Roman"/>
          <w:bCs/>
          <w:iCs/>
          <w:color w:val="FF0000"/>
          <w:sz w:val="24"/>
          <w:szCs w:val="24"/>
          <w:vertAlign w:val="subscript"/>
        </w:rPr>
        <w:t>2</w:t>
      </w:r>
      <w:r w:rsidRPr="00563A34">
        <w:rPr>
          <w:rFonts w:ascii="Times New Roman" w:hAnsi="Times New Roman"/>
          <w:bCs/>
          <w:iCs/>
          <w:color w:val="FF0000"/>
          <w:sz w:val="24"/>
          <w:szCs w:val="24"/>
        </w:rPr>
        <w:t>S + CuCl</w:t>
      </w:r>
      <w:r w:rsidRPr="00563A34">
        <w:rPr>
          <w:rFonts w:ascii="Times New Roman" w:hAnsi="Times New Roman"/>
          <w:bCs/>
          <w:iCs/>
          <w:color w:val="FF0000"/>
          <w:sz w:val="24"/>
          <w:szCs w:val="24"/>
          <w:vertAlign w:val="subscript"/>
        </w:rPr>
        <w:t>2</w:t>
      </w:r>
      <w:r w:rsidRPr="00563A34">
        <w:rPr>
          <w:rFonts w:ascii="Times New Roman" w:hAnsi="Times New Roman"/>
          <w:bCs/>
          <w:iCs/>
          <w:color w:val="FF0000"/>
          <w:sz w:val="24"/>
          <w:szCs w:val="24"/>
        </w:rPr>
        <w:t xml:space="preserve"> </w:t>
      </w:r>
      <w:r w:rsidRPr="00563A34">
        <w:rPr>
          <w:rFonts w:ascii="Times New Roman" w:hAnsi="Times New Roman"/>
          <w:bCs/>
          <w:color w:val="FF0000"/>
          <w:position w:val="-6"/>
          <w:sz w:val="24"/>
          <w:szCs w:val="24"/>
        </w:rPr>
        <w:object w:dxaOrig="620" w:dyaOrig="340" w14:anchorId="5D8FB47E">
          <v:shape id="_x0000_i1139" type="#_x0000_t75" style="width:31.5pt;height:16.5pt" o:ole="">
            <v:imagedata r:id="rId93" o:title=""/>
          </v:shape>
          <o:OLEObject Type="Embed" ProgID="Equation.DSMT4" ShapeID="_x0000_i1139" DrawAspect="Content" ObjectID="_1819998539" r:id="rId231"/>
        </w:object>
      </w:r>
      <w:r w:rsidRPr="00563A34">
        <w:rPr>
          <w:rFonts w:ascii="Times New Roman" w:hAnsi="Times New Roman"/>
          <w:bCs/>
          <w:color w:val="FF0000"/>
          <w:sz w:val="24"/>
          <w:szCs w:val="24"/>
        </w:rPr>
        <w:t xml:space="preserve"> CuS + 2HCl</w:t>
      </w:r>
    </w:p>
    <w:p w14:paraId="79B6CB43" w14:textId="08356487" w:rsidR="00E175A7" w:rsidRPr="00563A34" w:rsidRDefault="00563A34" w:rsidP="006E3D37">
      <w:pPr>
        <w:tabs>
          <w:tab w:val="left" w:pos="270"/>
          <w:tab w:val="left" w:pos="1980"/>
          <w:tab w:val="left" w:pos="2880"/>
          <w:tab w:val="left" w:pos="5310"/>
          <w:tab w:val="left" w:pos="7830"/>
        </w:tabs>
        <w:spacing w:line="264" w:lineRule="auto"/>
        <w:jc w:val="both"/>
        <w:rPr>
          <w:rFonts w:ascii="Times New Roman" w:hAnsi="Times New Roman"/>
          <w:bCs/>
          <w:iCs/>
          <w:color w:val="FF0000"/>
          <w:sz w:val="24"/>
          <w:szCs w:val="24"/>
        </w:rPr>
      </w:pPr>
      <w:r w:rsidRPr="00563A34">
        <w:rPr>
          <w:rFonts w:ascii="Times New Roman" w:hAnsi="Times New Roman"/>
          <w:bCs/>
          <w:iCs/>
          <w:color w:val="FF0000"/>
          <w:sz w:val="24"/>
          <w:szCs w:val="24"/>
        </w:rPr>
        <w:t>0,05</w:t>
      </w:r>
      <w:r w:rsidRPr="00563A34">
        <w:rPr>
          <w:rFonts w:ascii="Times New Roman" w:hAnsi="Times New Roman"/>
          <w:bCs/>
          <w:iCs/>
          <w:color w:val="FF0000"/>
          <w:sz w:val="24"/>
          <w:szCs w:val="24"/>
        </w:rPr>
        <w:tab/>
        <w:t>0,05</w:t>
      </w:r>
    </w:p>
    <w:p w14:paraId="0CADA72E" w14:textId="46B54CB6" w:rsidR="00563A34" w:rsidRDefault="00563A34"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63A34">
        <w:rPr>
          <w:rFonts w:ascii="Times New Roman" w:hAnsi="Times New Roman"/>
          <w:bCs/>
          <w:iCs/>
          <w:color w:val="FF0000"/>
          <w:sz w:val="24"/>
          <w:szCs w:val="24"/>
        </w:rPr>
        <w:sym w:font="Symbol" w:char="F0DE"/>
      </w:r>
      <w:r w:rsidRPr="00563A34">
        <w:rPr>
          <w:rFonts w:ascii="Times New Roman" w:hAnsi="Times New Roman"/>
          <w:bCs/>
          <w:iCs/>
          <w:color w:val="FF0000"/>
          <w:sz w:val="24"/>
          <w:szCs w:val="24"/>
        </w:rPr>
        <w:t xml:space="preserve"> n</w:t>
      </w:r>
      <w:r w:rsidRPr="00563A34">
        <w:rPr>
          <w:rFonts w:ascii="Times New Roman" w:hAnsi="Times New Roman"/>
          <w:bCs/>
          <w:iCs/>
          <w:color w:val="FF0000"/>
          <w:sz w:val="24"/>
          <w:szCs w:val="24"/>
          <w:vertAlign w:val="subscript"/>
        </w:rPr>
        <w:t>FeS</w:t>
      </w:r>
      <w:r w:rsidRPr="00563A34">
        <w:rPr>
          <w:rFonts w:ascii="Times New Roman" w:hAnsi="Times New Roman"/>
          <w:bCs/>
          <w:iCs/>
          <w:color w:val="FF0000"/>
          <w:sz w:val="24"/>
          <w:szCs w:val="24"/>
        </w:rPr>
        <w:t xml:space="preserve"> = n</w:t>
      </w:r>
      <w:r w:rsidRPr="00563A34">
        <w:rPr>
          <w:rFonts w:ascii="Times New Roman" w:hAnsi="Times New Roman"/>
          <w:bCs/>
          <w:iCs/>
          <w:color w:val="FF0000"/>
          <w:sz w:val="24"/>
          <w:szCs w:val="24"/>
          <w:vertAlign w:val="subscript"/>
        </w:rPr>
        <w:t>Fe</w:t>
      </w:r>
      <w:r w:rsidR="001B04C2">
        <w:rPr>
          <w:rFonts w:ascii="Times New Roman" w:hAnsi="Times New Roman"/>
          <w:bCs/>
          <w:iCs/>
          <w:color w:val="FF0000"/>
          <w:sz w:val="24"/>
          <w:szCs w:val="24"/>
          <w:vertAlign w:val="subscript"/>
        </w:rPr>
        <w:t xml:space="preserve"> phản </w:t>
      </w:r>
      <w:r w:rsidR="001B04C2" w:rsidRPr="001B04C2">
        <w:rPr>
          <w:rFonts w:ascii="Times New Roman" w:hAnsi="Times New Roman"/>
          <w:bCs/>
          <w:iCs/>
          <w:color w:val="FF0000"/>
          <w:sz w:val="24"/>
          <w:szCs w:val="24"/>
          <w:vertAlign w:val="subscript"/>
        </w:rPr>
        <w:t>ứng</w:t>
      </w:r>
      <w:r w:rsidRPr="00563A34">
        <w:rPr>
          <w:rFonts w:ascii="Times New Roman" w:hAnsi="Times New Roman"/>
          <w:bCs/>
          <w:iCs/>
          <w:color w:val="FF0000"/>
          <w:sz w:val="24"/>
          <w:szCs w:val="24"/>
        </w:rPr>
        <w:t xml:space="preserve"> = </w:t>
      </w:r>
      <w:r w:rsidRPr="00563A34">
        <w:rPr>
          <w:rFonts w:ascii="Times New Roman" w:hAnsi="Times New Roman"/>
          <w:bCs/>
          <w:iCs/>
          <w:color w:val="FF0000"/>
          <w:position w:val="-16"/>
          <w:sz w:val="24"/>
          <w:szCs w:val="24"/>
        </w:rPr>
        <w:object w:dxaOrig="480" w:dyaOrig="400" w14:anchorId="1460A3FD">
          <v:shape id="_x0000_i1140" type="#_x0000_t75" style="width:24pt;height:19.5pt" o:ole="">
            <v:imagedata r:id="rId232" o:title=""/>
          </v:shape>
          <o:OLEObject Type="Embed" ProgID="Equation.DSMT4" ShapeID="_x0000_i1140" DrawAspect="Content" ObjectID="_1819998540" r:id="rId233"/>
        </w:object>
      </w:r>
      <w:r w:rsidRPr="00563A34">
        <w:rPr>
          <w:rFonts w:ascii="Times New Roman" w:hAnsi="Times New Roman"/>
          <w:bCs/>
          <w:iCs/>
          <w:color w:val="FF0000"/>
          <w:sz w:val="24"/>
          <w:szCs w:val="24"/>
        </w:rPr>
        <w:t xml:space="preserve"> = n</w:t>
      </w:r>
      <w:r w:rsidRPr="00563A34">
        <w:rPr>
          <w:rFonts w:ascii="Times New Roman" w:hAnsi="Times New Roman"/>
          <w:bCs/>
          <w:iCs/>
          <w:color w:val="FF0000"/>
          <w:sz w:val="24"/>
          <w:szCs w:val="24"/>
          <w:vertAlign w:val="subscript"/>
        </w:rPr>
        <w:t>S</w:t>
      </w:r>
      <w:r w:rsidRPr="00563A34">
        <w:rPr>
          <w:rFonts w:ascii="Times New Roman" w:hAnsi="Times New Roman"/>
          <w:bCs/>
          <w:iCs/>
          <w:color w:val="FF0000"/>
          <w:sz w:val="24"/>
          <w:szCs w:val="24"/>
        </w:rPr>
        <w:t xml:space="preserve"> </w:t>
      </w:r>
      <w:r w:rsidRPr="001B04C2">
        <w:rPr>
          <w:rFonts w:ascii="Times New Roman" w:hAnsi="Times New Roman"/>
          <w:bCs/>
          <w:iCs/>
          <w:color w:val="FF0000"/>
          <w:sz w:val="24"/>
          <w:szCs w:val="24"/>
          <w:vertAlign w:val="subscript"/>
        </w:rPr>
        <w:t>phản ứng</w:t>
      </w:r>
      <w:r w:rsidRPr="00563A34">
        <w:rPr>
          <w:rFonts w:ascii="Times New Roman" w:hAnsi="Times New Roman"/>
          <w:bCs/>
          <w:iCs/>
          <w:color w:val="FF0000"/>
          <w:sz w:val="24"/>
          <w:szCs w:val="24"/>
        </w:rPr>
        <w:t xml:space="preserve"> = 0,05 mol</w:t>
      </w:r>
    </w:p>
    <w:p w14:paraId="344CC3AD" w14:textId="04D273D3" w:rsidR="001B04C2" w:rsidRDefault="001B04C2"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Pr>
          <w:rFonts w:ascii="Times New Roman" w:hAnsi="Times New Roman"/>
          <w:bCs/>
          <w:iCs/>
          <w:color w:val="FF0000"/>
          <w:sz w:val="24"/>
          <w:szCs w:val="24"/>
        </w:rPr>
        <w:t>mà n</w:t>
      </w:r>
      <w:r w:rsidRPr="001B04C2">
        <w:rPr>
          <w:rFonts w:ascii="Times New Roman" w:hAnsi="Times New Roman"/>
          <w:bCs/>
          <w:iCs/>
          <w:color w:val="FF0000"/>
          <w:sz w:val="24"/>
          <w:szCs w:val="24"/>
          <w:vertAlign w:val="subscript"/>
        </w:rPr>
        <w:t>khí Y</w:t>
      </w:r>
      <w:r>
        <w:rPr>
          <w:rFonts w:ascii="Times New Roman" w:hAnsi="Times New Roman"/>
          <w:bCs/>
          <w:iCs/>
          <w:color w:val="FF0000"/>
          <w:sz w:val="24"/>
          <w:szCs w:val="24"/>
        </w:rPr>
        <w:t xml:space="preserve"> = 0,1 </w:t>
      </w:r>
      <w:r>
        <w:rPr>
          <w:rFonts w:ascii="Times New Roman" w:hAnsi="Times New Roman"/>
          <w:bCs/>
          <w:iCs/>
          <w:color w:val="FF0000"/>
          <w:sz w:val="24"/>
          <w:szCs w:val="24"/>
        </w:rPr>
        <w:sym w:font="Symbol" w:char="F0DE"/>
      </w:r>
      <w:r>
        <w:rPr>
          <w:rFonts w:ascii="Times New Roman" w:hAnsi="Times New Roman"/>
          <w:bCs/>
          <w:iCs/>
          <w:color w:val="FF0000"/>
          <w:sz w:val="24"/>
          <w:szCs w:val="24"/>
        </w:rPr>
        <w:t xml:space="preserve"> Có khí H</w:t>
      </w:r>
      <w:r w:rsidRPr="001B04C2">
        <w:rPr>
          <w:rFonts w:ascii="Times New Roman" w:hAnsi="Times New Roman"/>
          <w:bCs/>
          <w:iCs/>
          <w:color w:val="FF0000"/>
          <w:sz w:val="24"/>
          <w:szCs w:val="24"/>
          <w:vertAlign w:val="subscript"/>
        </w:rPr>
        <w:t>2</w:t>
      </w:r>
      <w:r>
        <w:rPr>
          <w:rFonts w:ascii="Times New Roman" w:hAnsi="Times New Roman"/>
          <w:bCs/>
          <w:iCs/>
          <w:color w:val="FF0000"/>
          <w:sz w:val="24"/>
          <w:szCs w:val="24"/>
        </w:rPr>
        <w:t xml:space="preserve"> thoát ra: 0,1 – 0,05 = 0,05 mol </w:t>
      </w:r>
      <w:r>
        <w:rPr>
          <w:rFonts w:ascii="Times New Roman" w:hAnsi="Times New Roman"/>
          <w:bCs/>
          <w:iCs/>
          <w:color w:val="FF0000"/>
          <w:sz w:val="24"/>
          <w:szCs w:val="24"/>
        </w:rPr>
        <w:sym w:font="Symbol" w:char="F0AE"/>
      </w:r>
      <w:r>
        <w:rPr>
          <w:rFonts w:ascii="Times New Roman" w:hAnsi="Times New Roman"/>
          <w:bCs/>
          <w:iCs/>
          <w:color w:val="FF0000"/>
          <w:sz w:val="24"/>
          <w:szCs w:val="24"/>
        </w:rPr>
        <w:t xml:space="preserve"> Fe cũng còn dư sau phản ứng</w:t>
      </w:r>
    </w:p>
    <w:p w14:paraId="72151CE6" w14:textId="764AF93B" w:rsidR="001B04C2" w:rsidRPr="00563A34" w:rsidRDefault="001B04C2"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Pr>
          <w:rFonts w:ascii="Times New Roman" w:hAnsi="Times New Roman"/>
          <w:bCs/>
          <w:iCs/>
          <w:color w:val="FF0000"/>
          <w:sz w:val="24"/>
          <w:szCs w:val="24"/>
        </w:rPr>
        <w:sym w:font="Symbol" w:char="F0DE"/>
      </w:r>
      <w:r>
        <w:rPr>
          <w:rFonts w:ascii="Times New Roman" w:hAnsi="Times New Roman"/>
          <w:bCs/>
          <w:iCs/>
          <w:color w:val="FF0000"/>
          <w:sz w:val="24"/>
          <w:szCs w:val="24"/>
        </w:rPr>
        <w:t xml:space="preserve"> n</w:t>
      </w:r>
      <w:r w:rsidRPr="001B04C2">
        <w:rPr>
          <w:rFonts w:ascii="Times New Roman" w:hAnsi="Times New Roman"/>
          <w:bCs/>
          <w:iCs/>
          <w:color w:val="FF0000"/>
          <w:sz w:val="24"/>
          <w:szCs w:val="24"/>
          <w:vertAlign w:val="subscript"/>
        </w:rPr>
        <w:t>Fe dư</w:t>
      </w:r>
      <w:r>
        <w:rPr>
          <w:rFonts w:ascii="Times New Roman" w:hAnsi="Times New Roman"/>
          <w:bCs/>
          <w:iCs/>
          <w:color w:val="FF0000"/>
          <w:sz w:val="24"/>
          <w:szCs w:val="24"/>
        </w:rPr>
        <w:t xml:space="preserve"> = </w:t>
      </w:r>
      <w:r w:rsidRPr="00563A34">
        <w:rPr>
          <w:rFonts w:ascii="Times New Roman" w:hAnsi="Times New Roman"/>
          <w:bCs/>
          <w:iCs/>
          <w:color w:val="FF0000"/>
          <w:position w:val="-16"/>
          <w:sz w:val="24"/>
          <w:szCs w:val="24"/>
        </w:rPr>
        <w:object w:dxaOrig="420" w:dyaOrig="400" w14:anchorId="450314A5">
          <v:shape id="_x0000_i1141" type="#_x0000_t75" style="width:21pt;height:19.5pt" o:ole="">
            <v:imagedata r:id="rId234" o:title=""/>
          </v:shape>
          <o:OLEObject Type="Embed" ProgID="Equation.DSMT4" ShapeID="_x0000_i1141" DrawAspect="Content" ObjectID="_1819998541" r:id="rId235"/>
        </w:object>
      </w:r>
      <w:r>
        <w:rPr>
          <w:rFonts w:ascii="Times New Roman" w:hAnsi="Times New Roman"/>
          <w:bCs/>
          <w:iCs/>
          <w:color w:val="FF0000"/>
          <w:sz w:val="24"/>
          <w:szCs w:val="24"/>
        </w:rPr>
        <w:t xml:space="preserve">= 0,05 mol </w:t>
      </w:r>
    </w:p>
    <w:p w14:paraId="4FA3F716" w14:textId="025E93D1" w:rsidR="00563A34" w:rsidRPr="00563A34" w:rsidRDefault="00563A34" w:rsidP="006E3D37">
      <w:pPr>
        <w:tabs>
          <w:tab w:val="left" w:pos="270"/>
          <w:tab w:val="left" w:pos="2880"/>
          <w:tab w:val="left" w:pos="5310"/>
          <w:tab w:val="left" w:pos="7830"/>
        </w:tabs>
        <w:spacing w:line="264" w:lineRule="auto"/>
        <w:jc w:val="both"/>
        <w:rPr>
          <w:rFonts w:ascii="Times New Roman" w:hAnsi="Times New Roman"/>
          <w:bCs/>
          <w:iCs/>
          <w:color w:val="FF0000"/>
          <w:sz w:val="24"/>
          <w:szCs w:val="24"/>
        </w:rPr>
      </w:pPr>
      <w:r>
        <w:rPr>
          <w:rFonts w:ascii="Times New Roman" w:hAnsi="Times New Roman"/>
          <w:bCs/>
          <w:iCs/>
          <w:color w:val="FF0000"/>
          <w:sz w:val="24"/>
          <w:szCs w:val="24"/>
        </w:rPr>
        <w:t xml:space="preserve">Vậy m = </w:t>
      </w:r>
      <w:r w:rsidR="001B04C2">
        <w:rPr>
          <w:rFonts w:ascii="Times New Roman" w:hAnsi="Times New Roman"/>
          <w:bCs/>
          <w:iCs/>
          <w:color w:val="FF0000"/>
          <w:sz w:val="24"/>
          <w:szCs w:val="24"/>
        </w:rPr>
        <w:t>(</w:t>
      </w:r>
      <w:r>
        <w:rPr>
          <w:rFonts w:ascii="Times New Roman" w:hAnsi="Times New Roman"/>
          <w:bCs/>
          <w:iCs/>
          <w:color w:val="FF0000"/>
          <w:sz w:val="24"/>
          <w:szCs w:val="24"/>
        </w:rPr>
        <w:t>0,05</w:t>
      </w:r>
      <w:r w:rsidR="001B04C2">
        <w:rPr>
          <w:rFonts w:ascii="Times New Roman" w:hAnsi="Times New Roman"/>
          <w:bCs/>
          <w:iCs/>
          <w:color w:val="FF0000"/>
          <w:sz w:val="24"/>
          <w:szCs w:val="24"/>
        </w:rPr>
        <w:t xml:space="preserve"> + 0,05)</w:t>
      </w:r>
      <w:r>
        <w:rPr>
          <w:rFonts w:ascii="Times New Roman" w:hAnsi="Times New Roman"/>
          <w:bCs/>
          <w:iCs/>
          <w:color w:val="FF0000"/>
          <w:sz w:val="24"/>
          <w:szCs w:val="24"/>
        </w:rPr>
        <w:t xml:space="preserve">.56 + 0,05.32 + 1,6 = </w:t>
      </w:r>
      <w:r w:rsidR="001B04C2">
        <w:rPr>
          <w:rFonts w:ascii="Times New Roman" w:hAnsi="Times New Roman"/>
          <w:bCs/>
          <w:iCs/>
          <w:color w:val="FF0000"/>
          <w:sz w:val="24"/>
          <w:szCs w:val="24"/>
        </w:rPr>
        <w:t>8,8</w:t>
      </w:r>
      <w:r>
        <w:rPr>
          <w:rFonts w:ascii="Times New Roman" w:hAnsi="Times New Roman"/>
          <w:bCs/>
          <w:iCs/>
          <w:color w:val="FF0000"/>
          <w:sz w:val="24"/>
          <w:szCs w:val="24"/>
        </w:rPr>
        <w:t>g</w:t>
      </w:r>
      <w:r w:rsidR="001B04C2">
        <w:rPr>
          <w:rFonts w:ascii="Times New Roman" w:hAnsi="Times New Roman"/>
          <w:bCs/>
          <w:iCs/>
          <w:color w:val="FF0000"/>
          <w:sz w:val="24"/>
          <w:szCs w:val="24"/>
        </w:rPr>
        <w:t>.</w:t>
      </w:r>
    </w:p>
    <w:p w14:paraId="2CAB143B" w14:textId="36AA4C12" w:rsidR="00AA264F" w:rsidRDefault="00AA264F" w:rsidP="00AA264F">
      <w:pPr>
        <w:tabs>
          <w:tab w:val="left" w:pos="270"/>
          <w:tab w:val="left" w:pos="2880"/>
          <w:tab w:val="left" w:pos="5310"/>
          <w:tab w:val="left" w:pos="7830"/>
        </w:tabs>
        <w:spacing w:line="264" w:lineRule="auto"/>
        <w:jc w:val="both"/>
        <w:rPr>
          <w:rStyle w:val="pnChar"/>
        </w:rPr>
      </w:pPr>
      <w:r>
        <w:rPr>
          <w:rFonts w:ascii="Times New Roman" w:hAnsi="Times New Roman"/>
          <w:b/>
          <w:iCs/>
          <w:sz w:val="24"/>
          <w:szCs w:val="24"/>
        </w:rPr>
        <w:t xml:space="preserve">Câu 18. </w:t>
      </w:r>
      <w:r>
        <w:rPr>
          <w:rStyle w:val="pnChar"/>
        </w:rPr>
        <w:t>Hỗn hợp X gồm SO</w:t>
      </w:r>
      <w:r>
        <w:rPr>
          <w:rStyle w:val="pnChar"/>
          <w:vertAlign w:val="subscript"/>
        </w:rPr>
        <w:t>2</w:t>
      </w:r>
      <w:r>
        <w:rPr>
          <w:rStyle w:val="pnChar"/>
        </w:rPr>
        <w:t> và O</w:t>
      </w:r>
      <w:r>
        <w:rPr>
          <w:rStyle w:val="pnChar"/>
          <w:vertAlign w:val="subscript"/>
        </w:rPr>
        <w:t>2</w:t>
      </w:r>
      <w:r>
        <w:rPr>
          <w:rStyle w:val="pnChar"/>
        </w:rPr>
        <w:t> có tỉ khối so với H</w:t>
      </w:r>
      <w:r>
        <w:rPr>
          <w:rStyle w:val="pnChar"/>
          <w:vertAlign w:val="subscript"/>
        </w:rPr>
        <w:t>2</w:t>
      </w:r>
      <w:r>
        <w:rPr>
          <w:rStyle w:val="pnChar"/>
        </w:rPr>
        <w:t> bằng 28. Cho 4,958 lít X (đkc) đi qua bình đựng V</w:t>
      </w:r>
      <w:r>
        <w:rPr>
          <w:rStyle w:val="pnChar"/>
          <w:vertAlign w:val="subscript"/>
        </w:rPr>
        <w:t>2</w:t>
      </w:r>
      <w:r>
        <w:rPr>
          <w:rStyle w:val="pnChar"/>
        </w:rPr>
        <w:t>O</w:t>
      </w:r>
      <w:r>
        <w:rPr>
          <w:rStyle w:val="pnChar"/>
          <w:vertAlign w:val="subscript"/>
        </w:rPr>
        <w:t>5</w:t>
      </w:r>
      <w:r>
        <w:rPr>
          <w:rStyle w:val="pnChar"/>
        </w:rPr>
        <w:t> nung nóng. Dẫn hỗn hợp khí thu được qua dung dịch Ba(OH)</w:t>
      </w:r>
      <w:r>
        <w:rPr>
          <w:rStyle w:val="pnChar"/>
          <w:vertAlign w:val="subscript"/>
        </w:rPr>
        <w:t>2</w:t>
      </w:r>
      <w:r>
        <w:rPr>
          <w:rStyle w:val="pnChar"/>
        </w:rPr>
        <w:t> dư, thu được 33,51 gam kết tủa. Hiệu suất phản ứng oxi hóa SO</w:t>
      </w:r>
      <w:r>
        <w:rPr>
          <w:rStyle w:val="pnChar"/>
          <w:vertAlign w:val="subscript"/>
        </w:rPr>
        <w:t>2</w:t>
      </w:r>
      <w:r>
        <w:rPr>
          <w:rStyle w:val="pnChar"/>
        </w:rPr>
        <w:t> thành SO</w:t>
      </w:r>
      <w:r>
        <w:rPr>
          <w:rStyle w:val="pnChar"/>
          <w:vertAlign w:val="subscript"/>
        </w:rPr>
        <w:t>3</w:t>
      </w:r>
      <w:r>
        <w:rPr>
          <w:rStyle w:val="pnChar"/>
        </w:rPr>
        <w:t> là bao nhiêu %?</w:t>
      </w:r>
    </w:p>
    <w:p w14:paraId="46EC4B9A" w14:textId="2BB3A850" w:rsidR="00AA264F" w:rsidRPr="00021F5C" w:rsidRDefault="00AA264F" w:rsidP="00AA264F">
      <w:pPr>
        <w:pStyle w:val="pn"/>
        <w:spacing w:line="264" w:lineRule="auto"/>
        <w:jc w:val="both"/>
        <w:rPr>
          <w:color w:val="FF0000"/>
        </w:rPr>
      </w:pPr>
      <w:r w:rsidRPr="00464133">
        <w:rPr>
          <w:color w:val="FF0000"/>
        </w:rPr>
        <w:lastRenderedPageBreak/>
        <w:t>Đáp án:</w:t>
      </w:r>
      <w:r>
        <w:rPr>
          <w:color w:val="FF0000"/>
        </w:rPr>
        <w:t xml:space="preserve"> 60.</w:t>
      </w:r>
    </w:p>
    <w:p w14:paraId="3A33E012" w14:textId="21A46ED3" w:rsidR="00AA264F" w:rsidRPr="00AA264F" w:rsidRDefault="00AA264F" w:rsidP="00AA264F">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A264F">
        <w:rPr>
          <w:rFonts w:ascii="Times New Roman" w:hAnsi="Times New Roman"/>
          <w:bCs/>
          <w:iCs/>
          <w:color w:val="FF0000"/>
          <w:sz w:val="24"/>
          <w:szCs w:val="24"/>
        </w:rPr>
        <w:t xml:space="preserve">Sử dụng phương pháp đường chéo </w:t>
      </w:r>
      <w:r w:rsidRPr="00AA264F">
        <w:rPr>
          <w:rFonts w:ascii="Times New Roman" w:hAnsi="Times New Roman"/>
          <w:color w:val="FF0000"/>
          <w:sz w:val="24"/>
          <w:szCs w:val="24"/>
          <w:shd w:val="clear" w:color="auto" w:fill="FFFFFF"/>
        </w:rPr>
        <w:sym w:font="Symbol" w:char="F0DE"/>
      </w:r>
      <w:r w:rsidRPr="00AA264F">
        <w:rPr>
          <w:rFonts w:ascii="Times New Roman" w:hAnsi="Times New Roman"/>
          <w:color w:val="FF0000"/>
          <w:sz w:val="24"/>
          <w:szCs w:val="24"/>
          <w:shd w:val="clear" w:color="auto" w:fill="FFFFFF"/>
        </w:rPr>
        <w:t xml:space="preserve"> X chứa SO</w:t>
      </w:r>
      <w:r w:rsidRPr="00AA264F">
        <w:rPr>
          <w:rFonts w:ascii="Times New Roman" w:hAnsi="Times New Roman"/>
          <w:color w:val="FF0000"/>
          <w:sz w:val="24"/>
          <w:szCs w:val="24"/>
          <w:shd w:val="clear" w:color="auto" w:fill="FFFFFF"/>
          <w:vertAlign w:val="subscript"/>
        </w:rPr>
        <w:t>2</w:t>
      </w:r>
      <w:r w:rsidRPr="00AA264F">
        <w:rPr>
          <w:rFonts w:ascii="Times New Roman" w:hAnsi="Times New Roman"/>
          <w:color w:val="FF0000"/>
          <w:sz w:val="24"/>
          <w:szCs w:val="24"/>
          <w:shd w:val="clear" w:color="auto" w:fill="FFFFFF"/>
        </w:rPr>
        <w:t>: 0,15 mol; O</w:t>
      </w:r>
      <w:r w:rsidRPr="00AA264F">
        <w:rPr>
          <w:rFonts w:ascii="Times New Roman" w:hAnsi="Times New Roman"/>
          <w:color w:val="FF0000"/>
          <w:sz w:val="24"/>
          <w:szCs w:val="24"/>
          <w:shd w:val="clear" w:color="auto" w:fill="FFFFFF"/>
          <w:vertAlign w:val="subscript"/>
        </w:rPr>
        <w:t>2</w:t>
      </w:r>
      <w:r w:rsidRPr="00AA264F">
        <w:rPr>
          <w:rFonts w:ascii="Times New Roman" w:hAnsi="Times New Roman"/>
          <w:color w:val="FF0000"/>
          <w:sz w:val="24"/>
          <w:szCs w:val="24"/>
          <w:shd w:val="clear" w:color="auto" w:fill="FFFFFF"/>
        </w:rPr>
        <w:t xml:space="preserve">: </w:t>
      </w:r>
      <w:r w:rsidR="00C615A0">
        <w:rPr>
          <w:rFonts w:ascii="Times New Roman" w:hAnsi="Times New Roman"/>
          <w:color w:val="FF0000"/>
          <w:sz w:val="24"/>
          <w:szCs w:val="24"/>
          <w:shd w:val="clear" w:color="auto" w:fill="FFFFFF"/>
        </w:rPr>
        <w:t>0,05</w:t>
      </w:r>
      <w:r w:rsidRPr="00AA264F">
        <w:rPr>
          <w:rFonts w:ascii="Times New Roman" w:hAnsi="Times New Roman"/>
          <w:color w:val="FF0000"/>
          <w:sz w:val="24"/>
          <w:szCs w:val="24"/>
          <w:shd w:val="clear" w:color="auto" w:fill="FFFFFF"/>
        </w:rPr>
        <w:t xml:space="preserve"> mol</w:t>
      </w:r>
    </w:p>
    <w:p w14:paraId="02A0EC1A" w14:textId="091EEA70" w:rsidR="006E3D37" w:rsidRPr="00AA264F" w:rsidRDefault="00AA264F" w:rsidP="00AA264F">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AA264F">
        <w:rPr>
          <w:noProof/>
          <w:color w:val="FF0000"/>
        </w:rPr>
        <w:drawing>
          <wp:inline distT="0" distB="0" distL="0" distR="0" wp14:anchorId="740759DD" wp14:editId="18BBD748">
            <wp:extent cx="2110740" cy="547539"/>
            <wp:effectExtent l="0" t="0" r="0" b="0"/>
            <wp:docPr id="14" name="Picture 14" descr="Hỗn hợp X gồm SO2 và O2 có tỉ khối so với H2 bằng 28. Cho 4,48 lít X (đktc) đi qua bình đựng V2O5 nung nóng. Hỗn hợp thu được cho lội qua dung dịch Ba(OH)2 dư thấy có 33,19 gam kết tủa. Hiệu suất phản ứng oxi hóa SO2 thành SO3 là: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ỗn hợp X gồm SO2 và O2 có tỉ khối so với H2 bằng 28. Cho 4,48 lít X (đktc) đi qua bình đựng V2O5 nung nóng. Hỗn hợp thu được cho lội qua dung dịch Ba(OH)2 dư thấy có 33,19 gam kết tủa. Hiệu suất phản ứng oxi hóa SO2 thành SO3 là: (ảnh 3)"/>
                    <pic:cNvPicPr>
                      <a:picLocks noChangeAspect="1" noChangeArrowheads="1"/>
                    </pic:cNvPicPr>
                  </pic:nvPicPr>
                  <pic:blipFill>
                    <a:blip r:embed="rId236">
                      <a:extLst>
                        <a:ext uri="{BEBA8EAE-BF5A-486C-A8C5-ECC9F3942E4B}">
                          <a14:imgProps xmlns:a14="http://schemas.microsoft.com/office/drawing/2010/main">
                            <a14:imgLayer r:embed="rId2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66465" cy="561994"/>
                    </a:xfrm>
                    <a:prstGeom prst="rect">
                      <a:avLst/>
                    </a:prstGeom>
                    <a:noFill/>
                    <a:ln>
                      <a:noFill/>
                    </a:ln>
                  </pic:spPr>
                </pic:pic>
              </a:graphicData>
            </a:graphic>
          </wp:inline>
        </w:drawing>
      </w:r>
    </w:p>
    <w:p w14:paraId="02147DCB" w14:textId="59888A6D" w:rsidR="00AA264F" w:rsidRPr="00AA264F" w:rsidRDefault="00AA264F" w:rsidP="00AA264F">
      <w:pPr>
        <w:pStyle w:val="pn"/>
        <w:jc w:val="both"/>
        <w:rPr>
          <w:color w:val="FF0000"/>
          <w:shd w:val="clear" w:color="auto" w:fill="FFFFFF"/>
        </w:rPr>
      </w:pPr>
      <w:r w:rsidRPr="00AA264F">
        <w:rPr>
          <w:color w:val="FF0000"/>
          <w:shd w:val="clear" w:color="auto" w:fill="FFFFFF"/>
        </w:rPr>
        <w:t> Hỗn hợp sau phản ứng gồm SO</w:t>
      </w:r>
      <w:r w:rsidRPr="00AA264F">
        <w:rPr>
          <w:color w:val="FF0000"/>
          <w:sz w:val="20"/>
          <w:szCs w:val="20"/>
          <w:shd w:val="clear" w:color="auto" w:fill="FFFFFF"/>
          <w:vertAlign w:val="subscript"/>
        </w:rPr>
        <w:t>2</w:t>
      </w:r>
      <w:r w:rsidRPr="00AA264F">
        <w:rPr>
          <w:color w:val="FF0000"/>
          <w:shd w:val="clear" w:color="auto" w:fill="FFFFFF"/>
        </w:rPr>
        <w:t>: (0,15 – 2x) mol; O</w:t>
      </w:r>
      <w:r w:rsidRPr="00AA264F">
        <w:rPr>
          <w:color w:val="FF0000"/>
          <w:sz w:val="20"/>
          <w:szCs w:val="20"/>
          <w:shd w:val="clear" w:color="auto" w:fill="FFFFFF"/>
          <w:vertAlign w:val="subscript"/>
        </w:rPr>
        <w:t>2</w:t>
      </w:r>
      <w:r w:rsidRPr="00AA264F">
        <w:rPr>
          <w:color w:val="FF0000"/>
          <w:shd w:val="clear" w:color="auto" w:fill="FFFFFF"/>
        </w:rPr>
        <w:t>: (0,05 – x) mol; SO</w:t>
      </w:r>
      <w:r w:rsidRPr="00AA264F">
        <w:rPr>
          <w:color w:val="FF0000"/>
          <w:sz w:val="20"/>
          <w:szCs w:val="20"/>
          <w:shd w:val="clear" w:color="auto" w:fill="FFFFFF"/>
          <w:vertAlign w:val="subscript"/>
        </w:rPr>
        <w:t>3</w:t>
      </w:r>
      <w:r w:rsidRPr="00AA264F">
        <w:rPr>
          <w:color w:val="FF0000"/>
          <w:shd w:val="clear" w:color="auto" w:fill="FFFFFF"/>
        </w:rPr>
        <w:t>: 2x (mol)</w:t>
      </w:r>
    </w:p>
    <w:p w14:paraId="66334AC4" w14:textId="71D6EBFF" w:rsidR="00AA264F" w:rsidRPr="00AA264F" w:rsidRDefault="00AA264F" w:rsidP="00AA264F">
      <w:pPr>
        <w:pStyle w:val="pn"/>
        <w:jc w:val="both"/>
        <w:rPr>
          <w:bCs/>
          <w:iCs/>
          <w:color w:val="FF0000"/>
          <w:szCs w:val="24"/>
        </w:rPr>
      </w:pPr>
      <w:r w:rsidRPr="00AA264F">
        <w:rPr>
          <w:noProof/>
          <w:color w:val="FF0000"/>
        </w:rPr>
        <w:drawing>
          <wp:inline distT="0" distB="0" distL="0" distR="0" wp14:anchorId="68AB97DA" wp14:editId="793E9B40">
            <wp:extent cx="2910840" cy="989157"/>
            <wp:effectExtent l="0" t="0" r="0" b="0"/>
            <wp:docPr id="15" name="Picture 15" descr="Hỗn hợp X gồm SO2 và O2 có tỉ khối so với H2 bằng 28. Cho 4,48 lít X (đktc) đi qua bình đựng V2O5 nung nóng. Hỗn hợp thu được cho lội qua dung dịch Ba(OH)2 dư thấy có 33,19 gam kết tủa. Hiệu suất phản ứng oxi hóa SO2 thành SO3 là: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ỗn hợp X gồm SO2 và O2 có tỉ khối so với H2 bằng 28. Cho 4,48 lít X (đktc) đi qua bình đựng V2O5 nung nóng. Hỗn hợp thu được cho lội qua dung dịch Ba(OH)2 dư thấy có 33,19 gam kết tủa. Hiệu suất phản ứng oxi hóa SO2 thành SO3 là: (ảnh 4)"/>
                    <pic:cNvPicPr>
                      <a:picLocks noChangeAspect="1" noChangeArrowheads="1"/>
                    </pic:cNvPicPr>
                  </pic:nvPicPr>
                  <pic:blipFill>
                    <a:blip r:embed="rId238">
                      <a:extLst>
                        <a:ext uri="{BEBA8EAE-BF5A-486C-A8C5-ECC9F3942E4B}">
                          <a14:imgProps xmlns:a14="http://schemas.microsoft.com/office/drawing/2010/main">
                            <a14:imgLayer r:embed="rId2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39056" cy="998745"/>
                    </a:xfrm>
                    <a:prstGeom prst="rect">
                      <a:avLst/>
                    </a:prstGeom>
                    <a:noFill/>
                    <a:ln>
                      <a:noFill/>
                    </a:ln>
                  </pic:spPr>
                </pic:pic>
              </a:graphicData>
            </a:graphic>
          </wp:inline>
        </w:drawing>
      </w:r>
    </w:p>
    <w:p w14:paraId="5D287851" w14:textId="1000A514" w:rsidR="00AA264F" w:rsidRPr="00AA264F" w:rsidRDefault="00AA264F" w:rsidP="00AA264F">
      <w:pPr>
        <w:pStyle w:val="pn"/>
        <w:jc w:val="both"/>
        <w:rPr>
          <w:color w:val="FF0000"/>
          <w:szCs w:val="24"/>
        </w:rPr>
      </w:pPr>
      <w:r w:rsidRPr="00AA264F">
        <w:rPr>
          <w:color w:val="FF0000"/>
          <w:szCs w:val="24"/>
        </w:rPr>
        <w:t>Theo (2) và (3) kết tủa gồm BaSO</w:t>
      </w:r>
      <w:r w:rsidRPr="00AA264F">
        <w:rPr>
          <w:color w:val="FF0000"/>
          <w:szCs w:val="24"/>
          <w:vertAlign w:val="subscript"/>
        </w:rPr>
        <w:t>3</w:t>
      </w:r>
      <w:r w:rsidRPr="00AA264F">
        <w:rPr>
          <w:color w:val="FF0000"/>
          <w:szCs w:val="24"/>
        </w:rPr>
        <w:t>: (0,15 – 2x) mol và BaSO</w:t>
      </w:r>
      <w:r w:rsidRPr="00AA264F">
        <w:rPr>
          <w:color w:val="FF0000"/>
          <w:szCs w:val="24"/>
          <w:vertAlign w:val="subscript"/>
        </w:rPr>
        <w:t>4</w:t>
      </w:r>
      <w:r w:rsidRPr="00AA264F">
        <w:rPr>
          <w:color w:val="FF0000"/>
          <w:szCs w:val="24"/>
        </w:rPr>
        <w:t>: 2x mol.</w:t>
      </w:r>
    </w:p>
    <w:p w14:paraId="4FAD7353" w14:textId="07E4A79F" w:rsidR="00AA264F" w:rsidRPr="00AA264F" w:rsidRDefault="00AA264F" w:rsidP="00AA264F">
      <w:pPr>
        <w:pStyle w:val="pn"/>
        <w:jc w:val="both"/>
        <w:rPr>
          <w:bCs/>
          <w:iCs/>
          <w:color w:val="FF0000"/>
          <w:szCs w:val="24"/>
        </w:rPr>
      </w:pPr>
      <w:r w:rsidRPr="00AA264F">
        <w:rPr>
          <w:color w:val="FF0000"/>
          <w:szCs w:val="24"/>
          <w:shd w:val="clear" w:color="auto" w:fill="FFFFFF"/>
        </w:rPr>
        <w:t xml:space="preserve">233.2x + 217.(0,15-2x) = 33,51 </w:t>
      </w:r>
      <w:r w:rsidRPr="00AA264F">
        <w:rPr>
          <w:color w:val="FF0000"/>
          <w:szCs w:val="24"/>
          <w:shd w:val="clear" w:color="auto" w:fill="FFFFFF"/>
        </w:rPr>
        <w:sym w:font="Symbol" w:char="F0DE"/>
      </w:r>
      <w:r w:rsidRPr="00AA264F">
        <w:rPr>
          <w:color w:val="FF0000"/>
          <w:szCs w:val="24"/>
          <w:shd w:val="clear" w:color="auto" w:fill="FFFFFF"/>
        </w:rPr>
        <w:t xml:space="preserve"> x = 0,03 mol</w:t>
      </w:r>
    </w:p>
    <w:p w14:paraId="75C1D39B" w14:textId="1E819411" w:rsidR="00AA264F" w:rsidRPr="00AA264F" w:rsidRDefault="00AA264F" w:rsidP="00AA264F">
      <w:pPr>
        <w:pStyle w:val="pn"/>
        <w:jc w:val="both"/>
        <w:rPr>
          <w:color w:val="FF0000"/>
        </w:rPr>
      </w:pPr>
      <w:r w:rsidRPr="00AA264F">
        <w:rPr>
          <w:color w:val="FF0000"/>
        </w:rPr>
        <w:t xml:space="preserve">Ta có: </w:t>
      </w:r>
      <w:r w:rsidR="00C615A0" w:rsidRPr="00AA264F">
        <w:rPr>
          <w:color w:val="FF0000"/>
          <w:position w:val="-24"/>
        </w:rPr>
        <w:object w:dxaOrig="1400" w:dyaOrig="660" w14:anchorId="2A65D584">
          <v:shape id="_x0000_i1142" type="#_x0000_t75" style="width:70.5pt;height:33pt" o:ole="">
            <v:imagedata r:id="rId240" o:title=""/>
          </v:shape>
          <o:OLEObject Type="Embed" ProgID="Equation.DSMT4" ShapeID="_x0000_i1142" DrawAspect="Content" ObjectID="_1819998542" r:id="rId241"/>
        </w:object>
      </w:r>
      <w:r w:rsidRPr="00AA264F">
        <w:rPr>
          <w:color w:val="FF0000"/>
        </w:rPr>
        <w:t xml:space="preserve"> nên hiệu suất phản ứng tính theo O</w:t>
      </w:r>
      <w:r w:rsidRPr="00AA264F">
        <w:rPr>
          <w:color w:val="FF0000"/>
          <w:vertAlign w:val="subscript"/>
        </w:rPr>
        <w:t>2</w:t>
      </w:r>
      <w:r w:rsidRPr="00AA264F">
        <w:rPr>
          <w:color w:val="FF0000"/>
        </w:rPr>
        <w:t>.</w:t>
      </w:r>
    </w:p>
    <w:p w14:paraId="50D5C79D" w14:textId="5E904BCB" w:rsidR="00AA264F" w:rsidRPr="00AA264F" w:rsidRDefault="00AA264F" w:rsidP="00AA264F">
      <w:pPr>
        <w:pStyle w:val="pn"/>
        <w:jc w:val="both"/>
        <w:rPr>
          <w:color w:val="FF0000"/>
        </w:rPr>
      </w:pPr>
      <w:r w:rsidRPr="00AA264F">
        <w:rPr>
          <w:color w:val="FF0000"/>
        </w:rPr>
        <w:t xml:space="preserve">Vậy </w:t>
      </w:r>
      <w:r w:rsidRPr="00AA264F">
        <w:rPr>
          <w:color w:val="FF0000"/>
          <w:position w:val="-28"/>
        </w:rPr>
        <w:object w:dxaOrig="2280" w:dyaOrig="660" w14:anchorId="07B73A29">
          <v:shape id="_x0000_i1143" type="#_x0000_t75" style="width:114pt;height:33pt" o:ole="">
            <v:imagedata r:id="rId242" o:title=""/>
          </v:shape>
          <o:OLEObject Type="Embed" ProgID="Equation.DSMT4" ShapeID="_x0000_i1143" DrawAspect="Content" ObjectID="_1819998543" r:id="rId243"/>
        </w:object>
      </w:r>
      <w:r w:rsidRPr="00AA264F">
        <w:rPr>
          <w:color w:val="FF0000"/>
        </w:rPr>
        <w:t>.</w:t>
      </w:r>
    </w:p>
    <w:p w14:paraId="6DD9A930" w14:textId="77777777" w:rsidR="004B78E5" w:rsidRPr="00473040" w:rsidRDefault="004B78E5" w:rsidP="006E3D37">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6E3D37">
      <w:pPr>
        <w:tabs>
          <w:tab w:val="left" w:pos="283"/>
          <w:tab w:val="left" w:pos="2835"/>
          <w:tab w:val="left" w:pos="5386"/>
          <w:tab w:val="left" w:pos="7937"/>
        </w:tabs>
        <w:spacing w:line="264" w:lineRule="auto"/>
        <w:jc w:val="both"/>
        <w:rPr>
          <w:rFonts w:ascii="Times New Roman" w:hAnsi="Times New Roman"/>
          <w:b/>
          <w:spacing w:val="4"/>
          <w:sz w:val="24"/>
          <w:szCs w:val="24"/>
        </w:rPr>
      </w:pPr>
    </w:p>
    <w:p w14:paraId="14AA7974" w14:textId="77777777" w:rsidR="00D92881" w:rsidRPr="00966F91" w:rsidRDefault="00D92881" w:rsidP="006E3D37">
      <w:pPr>
        <w:tabs>
          <w:tab w:val="left" w:pos="270"/>
          <w:tab w:val="left" w:pos="2880"/>
          <w:tab w:val="left" w:pos="5310"/>
          <w:tab w:val="left" w:pos="7830"/>
        </w:tabs>
        <w:spacing w:line="264" w:lineRule="auto"/>
        <w:rPr>
          <w:rFonts w:ascii="Times New Roman" w:hAnsi="Times New Roman"/>
          <w:sz w:val="24"/>
          <w:szCs w:val="24"/>
          <w:lang w:val="vi-VN"/>
        </w:rPr>
      </w:pPr>
    </w:p>
    <w:sectPr w:rsidR="00D92881" w:rsidRPr="00966F91" w:rsidSect="00221F80">
      <w:headerReference w:type="default" r:id="rId244"/>
      <w:footerReference w:type="default" r:id="rId245"/>
      <w:pgSz w:w="11909" w:h="16834" w:code="9"/>
      <w:pgMar w:top="540"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A9A92" w14:textId="77777777" w:rsidR="00421FE0" w:rsidRDefault="00421FE0" w:rsidP="00E61475">
      <w:r>
        <w:separator/>
      </w:r>
    </w:p>
  </w:endnote>
  <w:endnote w:type="continuationSeparator" w:id="0">
    <w:p w14:paraId="69E410AD" w14:textId="77777777" w:rsidR="00421FE0" w:rsidRDefault="00421FE0"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B939" w14:textId="247330FB" w:rsidR="00221F80" w:rsidRPr="00221F80" w:rsidRDefault="00221F80" w:rsidP="00221F80">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221F80">
      <w:rPr>
        <w:rFonts w:ascii="Times New Roman" w:eastAsia="SimSun" w:hAnsi="Times New Roman"/>
        <w:b/>
        <w:color w:val="000000"/>
        <w:kern w:val="2"/>
        <w:sz w:val="24"/>
        <w:szCs w:val="24"/>
        <w:lang w:val="nl-NL" w:eastAsia="zh-CN"/>
      </w:rPr>
      <w:t xml:space="preserve">                                                                     </w:t>
    </w:r>
    <w:r w:rsidRPr="00221F80">
      <w:rPr>
        <w:rFonts w:ascii="Times New Roman" w:eastAsia="SimSun" w:hAnsi="Times New Roman"/>
        <w:b/>
        <w:color w:val="00B0F0"/>
        <w:kern w:val="2"/>
        <w:sz w:val="24"/>
        <w:szCs w:val="24"/>
        <w:lang w:val="nl-NL" w:eastAsia="zh-CN"/>
      </w:rPr>
      <w:t/>
    </w:r>
    <w:r w:rsidRPr="00221F80">
      <w:rPr>
        <w:rFonts w:ascii="Times New Roman" w:eastAsia="SimSun" w:hAnsi="Times New Roman"/>
        <w:b/>
        <w:color w:val="FF0000"/>
        <w:kern w:val="2"/>
        <w:sz w:val="24"/>
        <w:szCs w:val="24"/>
        <w:lang w:val="nl-NL" w:eastAsia="zh-CN"/>
      </w:rPr>
      <w:t xml:space="preserve"/>
    </w:r>
    <w:r w:rsidRPr="00221F80">
      <w:rPr>
        <w:rFonts w:ascii="Times New Roman" w:eastAsia="SimSun" w:hAnsi="Times New Roman"/>
        <w:b/>
        <w:color w:val="000000"/>
        <w:kern w:val="2"/>
        <w:sz w:val="24"/>
        <w:szCs w:val="24"/>
        <w:lang w:eastAsia="zh-CN"/>
      </w:rPr>
      <w:t xml:space="preserve">                                </w:t>
    </w:r>
    <w:r w:rsidRPr="00221F80">
      <w:rPr>
        <w:rFonts w:ascii="Times New Roman" w:eastAsia="SimSun" w:hAnsi="Times New Roman"/>
        <w:b/>
        <w:color w:val="FF0000"/>
        <w:kern w:val="2"/>
        <w:sz w:val="24"/>
        <w:szCs w:val="24"/>
        <w:lang w:eastAsia="zh-CN"/>
      </w:rPr>
      <w:t>Trang</w:t>
    </w:r>
    <w:r w:rsidRPr="00221F80">
      <w:rPr>
        <w:rFonts w:ascii="Times New Roman" w:eastAsia="SimSun" w:hAnsi="Times New Roman"/>
        <w:b/>
        <w:color w:val="0070C0"/>
        <w:kern w:val="2"/>
        <w:sz w:val="24"/>
        <w:szCs w:val="24"/>
        <w:lang w:eastAsia="zh-CN"/>
      </w:rPr>
      <w:t xml:space="preserve"> </w:t>
    </w:r>
    <w:r w:rsidRPr="00221F80">
      <w:rPr>
        <w:rFonts w:ascii="Times New Roman" w:eastAsia="SimSun" w:hAnsi="Times New Roman"/>
        <w:b/>
        <w:color w:val="0070C0"/>
        <w:kern w:val="2"/>
        <w:sz w:val="24"/>
        <w:szCs w:val="24"/>
        <w:lang w:eastAsia="zh-CN"/>
      </w:rPr>
      <w:fldChar w:fldCharType="begin"/>
    </w:r>
    <w:r w:rsidRPr="00221F80">
      <w:rPr>
        <w:rFonts w:ascii="Times New Roman" w:eastAsia="SimSun" w:hAnsi="Times New Roman"/>
        <w:b/>
        <w:color w:val="0070C0"/>
        <w:kern w:val="2"/>
        <w:sz w:val="24"/>
        <w:szCs w:val="24"/>
        <w:lang w:eastAsia="zh-CN"/>
      </w:rPr>
      <w:instrText xml:space="preserve"> PAGE   \* MERGEFORMAT </w:instrText>
    </w:r>
    <w:r w:rsidRPr="00221F80">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221F80">
      <w:rPr>
        <w:rFonts w:ascii="Times New Roman" w:eastAsia="SimSun" w:hAnsi="Times New Roman"/>
        <w:b/>
        <w:color w:val="0070C0"/>
        <w:kern w:val="2"/>
        <w:sz w:val="24"/>
        <w:szCs w:val="24"/>
        <w:lang w:eastAsia="zh-CN"/>
      </w:rPr>
      <w:fldChar w:fldCharType="end"/>
    </w:r>
    <w:r w:rsidRPr="00221F80">
      <w:rPr>
        <w:rFonts w:ascii="Times New Roman" w:eastAsia="SimSun" w:hAnsi="Times New Roman"/>
        <w:b/>
        <w:color w:val="0070C0"/>
        <w:kern w:val="2"/>
        <w:sz w:val="24"/>
        <w:szCs w:val="24"/>
        <w:lang w:eastAsia="zh-CN"/>
      </w:rPr>
      <w:t xml:space="preserve">  </w:t>
    </w:r>
  </w:p>
  <w:p w14:paraId="168296EA" w14:textId="77777777" w:rsidR="00FE27D7" w:rsidRPr="00221F80" w:rsidRDefault="00FE27D7" w:rsidP="00221F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81111" w14:textId="77777777" w:rsidR="00421FE0" w:rsidRDefault="00421FE0" w:rsidP="00E61475">
      <w:r>
        <w:separator/>
      </w:r>
    </w:p>
  </w:footnote>
  <w:footnote w:type="continuationSeparator" w:id="0">
    <w:p w14:paraId="288420DF" w14:textId="77777777" w:rsidR="00421FE0" w:rsidRDefault="00421FE0"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06E51" w14:textId="77777777" w:rsidR="00221F80" w:rsidRPr="00221F80" w:rsidRDefault="00221F80" w:rsidP="00221F80">
    <w:pPr>
      <w:widowControl w:val="0"/>
      <w:tabs>
        <w:tab w:val="center" w:pos="4513"/>
        <w:tab w:val="right" w:pos="9026"/>
      </w:tabs>
      <w:autoSpaceDE w:val="0"/>
      <w:autoSpaceDN w:val="0"/>
      <w:jc w:val="center"/>
      <w:rPr>
        <w:rFonts w:ascii="Times New Roman" w:hAnsi="Times New Roman"/>
        <w:lang w:val="vi"/>
      </w:rPr>
    </w:pPr>
    <w:r w:rsidRPr="00221F80">
      <w:rPr>
        <w:rFonts w:ascii="Times New Roman" w:eastAsia="Calibri" w:hAnsi="Times New Roman"/>
        <w:b/>
        <w:color w:val="00B0F0"/>
        <w:sz w:val="24"/>
        <w:szCs w:val="24"/>
        <w:lang w:val="nl-NL"/>
      </w:rPr>
      <w:t/>
    </w:r>
    <w:r w:rsidRPr="00221F80">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1F5C"/>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5B5E"/>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D8F"/>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67C"/>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110"/>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4C2"/>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1F80"/>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3B98"/>
    <w:rsid w:val="002447B3"/>
    <w:rsid w:val="002461D4"/>
    <w:rsid w:val="0024743B"/>
    <w:rsid w:val="002502EE"/>
    <w:rsid w:val="00252B10"/>
    <w:rsid w:val="00252C36"/>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97E3C"/>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1D5A"/>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3424"/>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6B95"/>
    <w:rsid w:val="003773DE"/>
    <w:rsid w:val="00377548"/>
    <w:rsid w:val="003810D2"/>
    <w:rsid w:val="00381323"/>
    <w:rsid w:val="003818FC"/>
    <w:rsid w:val="003835BB"/>
    <w:rsid w:val="0038495E"/>
    <w:rsid w:val="00385A37"/>
    <w:rsid w:val="00390B67"/>
    <w:rsid w:val="003912AA"/>
    <w:rsid w:val="00391F8F"/>
    <w:rsid w:val="003926AD"/>
    <w:rsid w:val="003926BF"/>
    <w:rsid w:val="00392D15"/>
    <w:rsid w:val="00392E2A"/>
    <w:rsid w:val="00393580"/>
    <w:rsid w:val="003940EB"/>
    <w:rsid w:val="00394533"/>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DE9"/>
    <w:rsid w:val="003D7737"/>
    <w:rsid w:val="003E35C1"/>
    <w:rsid w:val="003E393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1FE0"/>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133"/>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246"/>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2A2D"/>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6FC"/>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34"/>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2FD0"/>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D7DE2"/>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16A"/>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3D37"/>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4E32"/>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57355"/>
    <w:rsid w:val="00760641"/>
    <w:rsid w:val="007609F4"/>
    <w:rsid w:val="00762653"/>
    <w:rsid w:val="007649A8"/>
    <w:rsid w:val="00764DEA"/>
    <w:rsid w:val="00764F5D"/>
    <w:rsid w:val="00766980"/>
    <w:rsid w:val="0077105C"/>
    <w:rsid w:val="00771625"/>
    <w:rsid w:val="007722F6"/>
    <w:rsid w:val="00772CBA"/>
    <w:rsid w:val="0077318B"/>
    <w:rsid w:val="007732B7"/>
    <w:rsid w:val="00773ABB"/>
    <w:rsid w:val="00773B50"/>
    <w:rsid w:val="00773D44"/>
    <w:rsid w:val="00774B72"/>
    <w:rsid w:val="00775ED7"/>
    <w:rsid w:val="00776941"/>
    <w:rsid w:val="00782AFF"/>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B779F"/>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3252"/>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56A7"/>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3DDF"/>
    <w:rsid w:val="008B469E"/>
    <w:rsid w:val="008B6A83"/>
    <w:rsid w:val="008B7FE1"/>
    <w:rsid w:val="008C04CF"/>
    <w:rsid w:val="008C09D4"/>
    <w:rsid w:val="008C0FD1"/>
    <w:rsid w:val="008C1144"/>
    <w:rsid w:val="008C1902"/>
    <w:rsid w:val="008C1CDC"/>
    <w:rsid w:val="008C1D1D"/>
    <w:rsid w:val="008C21BA"/>
    <w:rsid w:val="008C23FA"/>
    <w:rsid w:val="008C2A95"/>
    <w:rsid w:val="008C2AA8"/>
    <w:rsid w:val="008C2B8E"/>
    <w:rsid w:val="008C6373"/>
    <w:rsid w:val="008D12AA"/>
    <w:rsid w:val="008D1C74"/>
    <w:rsid w:val="008D307D"/>
    <w:rsid w:val="008D4769"/>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429"/>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91A"/>
    <w:rsid w:val="00955A62"/>
    <w:rsid w:val="0095625C"/>
    <w:rsid w:val="0096128C"/>
    <w:rsid w:val="00963233"/>
    <w:rsid w:val="00963FB8"/>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D7E06"/>
    <w:rsid w:val="009E16E6"/>
    <w:rsid w:val="009E1EF1"/>
    <w:rsid w:val="009E2E3E"/>
    <w:rsid w:val="009E3911"/>
    <w:rsid w:val="009E43AE"/>
    <w:rsid w:val="009F23F2"/>
    <w:rsid w:val="009F29F3"/>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599"/>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5A2D"/>
    <w:rsid w:val="00A65E2E"/>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3F0E"/>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64F"/>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3F95"/>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E09DB"/>
    <w:rsid w:val="00AE1E74"/>
    <w:rsid w:val="00AE2812"/>
    <w:rsid w:val="00AE3420"/>
    <w:rsid w:val="00AE3D91"/>
    <w:rsid w:val="00AE6EB1"/>
    <w:rsid w:val="00AE72A0"/>
    <w:rsid w:val="00AF0570"/>
    <w:rsid w:val="00AF0BDD"/>
    <w:rsid w:val="00AF1816"/>
    <w:rsid w:val="00AF1D53"/>
    <w:rsid w:val="00AF247D"/>
    <w:rsid w:val="00AF271A"/>
    <w:rsid w:val="00AF27A6"/>
    <w:rsid w:val="00AF384B"/>
    <w:rsid w:val="00AF4D11"/>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1F08"/>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214F"/>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274F"/>
    <w:rsid w:val="00BA350C"/>
    <w:rsid w:val="00BA3BCF"/>
    <w:rsid w:val="00BA407C"/>
    <w:rsid w:val="00BA5136"/>
    <w:rsid w:val="00BB00E4"/>
    <w:rsid w:val="00BB0725"/>
    <w:rsid w:val="00BB3374"/>
    <w:rsid w:val="00BB34ED"/>
    <w:rsid w:val="00BB38D2"/>
    <w:rsid w:val="00BB3A58"/>
    <w:rsid w:val="00BB3AEF"/>
    <w:rsid w:val="00BB3C61"/>
    <w:rsid w:val="00BB406D"/>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15A0"/>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A86"/>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AD"/>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261"/>
    <w:rsid w:val="00E175A7"/>
    <w:rsid w:val="00E1799B"/>
    <w:rsid w:val="00E22C45"/>
    <w:rsid w:val="00E23798"/>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2850"/>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D7607"/>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36692"/>
    <w:rsid w:val="00F419FA"/>
    <w:rsid w:val="00F42282"/>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2DE"/>
    <w:rsid w:val="00F53331"/>
    <w:rsid w:val="00F551C1"/>
    <w:rsid w:val="00F63003"/>
    <w:rsid w:val="00F655C7"/>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5DD8"/>
    <w:rsid w:val="00FD6CCC"/>
    <w:rsid w:val="00FD7055"/>
    <w:rsid w:val="00FD7626"/>
    <w:rsid w:val="00FD799E"/>
    <w:rsid w:val="00FD7D71"/>
    <w:rsid w:val="00FE00FC"/>
    <w:rsid w:val="00FE06DD"/>
    <w:rsid w:val="00FE0B26"/>
    <w:rsid w:val="00FE127C"/>
    <w:rsid w:val="00FE19D6"/>
    <w:rsid w:val="00FE1B9F"/>
    <w:rsid w:val="00FE228B"/>
    <w:rsid w:val="00FE27D7"/>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Tablecaption">
    <w:name w:val="Table caption_"/>
    <w:basedOn w:val="DefaultParagraphFont"/>
    <w:link w:val="Tablecaption0"/>
    <w:locked/>
    <w:rsid w:val="00963FB8"/>
    <w:rPr>
      <w:rFonts w:ascii="Arial" w:eastAsia="Arial" w:hAnsi="Arial" w:cs="Arial"/>
      <w:i/>
      <w:iCs/>
      <w:sz w:val="20"/>
      <w:szCs w:val="20"/>
    </w:rPr>
  </w:style>
  <w:style w:type="paragraph" w:customStyle="1" w:styleId="Tablecaption0">
    <w:name w:val="Table caption"/>
    <w:basedOn w:val="Normal"/>
    <w:link w:val="Tablecaption"/>
    <w:rsid w:val="00963FB8"/>
    <w:pPr>
      <w:widowControl w:val="0"/>
      <w:spacing w:line="338" w:lineRule="auto"/>
    </w:pPr>
    <w:rPr>
      <w:rFonts w:ascii="Arial" w:eastAsia="Arial" w:hAnsi="Arial" w:cs="Arial"/>
      <w:i/>
      <w:iCs/>
      <w:sz w:val="20"/>
      <w:szCs w:val="20"/>
    </w:rPr>
  </w:style>
  <w:style w:type="paragraph" w:customStyle="1" w:styleId="TOPPER">
    <w:name w:val="TOPPER"/>
    <w:rsid w:val="00963FB8"/>
    <w:pPr>
      <w:autoSpaceDE w:val="0"/>
      <w:autoSpaceDN w:val="0"/>
      <w:adjustRightInd w:val="0"/>
    </w:pPr>
    <w:rPr>
      <w:rFonts w:ascii="TOPPER" w:hAnsi="TOPPER" w:cs="TOPPER"/>
      <w:sz w:val="24"/>
      <w:szCs w:val="24"/>
    </w:rPr>
  </w:style>
  <w:style w:type="paragraph" w:customStyle="1" w:styleId="baitap2">
    <w:name w:val="baitap2"/>
    <w:basedOn w:val="Normal1"/>
    <w:link w:val="baitap2Char"/>
    <w:rsid w:val="00963FB8"/>
    <w:pPr>
      <w:spacing w:before="120"/>
      <w:ind w:hanging="567"/>
    </w:pPr>
  </w:style>
  <w:style w:type="character" w:customStyle="1" w:styleId="baitap2Char">
    <w:name w:val="baitap2 Char"/>
    <w:link w:val="baitap2"/>
    <w:rsid w:val="00963FB8"/>
    <w:rPr>
      <w:rFonts w:ascii="Times New Roman" w:eastAsia="Times New Roman" w:hAnsi="Times New Roman" w:cs="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Tablecaption">
    <w:name w:val="Table caption_"/>
    <w:basedOn w:val="DefaultParagraphFont"/>
    <w:link w:val="Tablecaption0"/>
    <w:locked/>
    <w:rsid w:val="00963FB8"/>
    <w:rPr>
      <w:rFonts w:ascii="Arial" w:eastAsia="Arial" w:hAnsi="Arial" w:cs="Arial"/>
      <w:i/>
      <w:iCs/>
      <w:sz w:val="20"/>
      <w:szCs w:val="20"/>
    </w:rPr>
  </w:style>
  <w:style w:type="paragraph" w:customStyle="1" w:styleId="Tablecaption0">
    <w:name w:val="Table caption"/>
    <w:basedOn w:val="Normal"/>
    <w:link w:val="Tablecaption"/>
    <w:rsid w:val="00963FB8"/>
    <w:pPr>
      <w:widowControl w:val="0"/>
      <w:spacing w:line="338" w:lineRule="auto"/>
    </w:pPr>
    <w:rPr>
      <w:rFonts w:ascii="Arial" w:eastAsia="Arial" w:hAnsi="Arial" w:cs="Arial"/>
      <w:i/>
      <w:iCs/>
      <w:sz w:val="20"/>
      <w:szCs w:val="20"/>
    </w:rPr>
  </w:style>
  <w:style w:type="paragraph" w:customStyle="1" w:styleId="TOPPER">
    <w:name w:val="TOPPER"/>
    <w:rsid w:val="00963FB8"/>
    <w:pPr>
      <w:autoSpaceDE w:val="0"/>
      <w:autoSpaceDN w:val="0"/>
      <w:adjustRightInd w:val="0"/>
    </w:pPr>
    <w:rPr>
      <w:rFonts w:ascii="TOPPER" w:hAnsi="TOPPER" w:cs="TOPPER"/>
      <w:sz w:val="24"/>
      <w:szCs w:val="24"/>
    </w:rPr>
  </w:style>
  <w:style w:type="paragraph" w:customStyle="1" w:styleId="baitap2">
    <w:name w:val="baitap2"/>
    <w:basedOn w:val="Normal1"/>
    <w:link w:val="baitap2Char"/>
    <w:rsid w:val="00963FB8"/>
    <w:pPr>
      <w:spacing w:before="120"/>
      <w:ind w:hanging="567"/>
    </w:pPr>
  </w:style>
  <w:style w:type="character" w:customStyle="1" w:styleId="baitap2Char">
    <w:name w:val="baitap2 Char"/>
    <w:link w:val="baitap2"/>
    <w:rsid w:val="00963FB8"/>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673">
      <w:bodyDiv w:val="1"/>
      <w:marLeft w:val="0"/>
      <w:marRight w:val="0"/>
      <w:marTop w:val="0"/>
      <w:marBottom w:val="0"/>
      <w:divBdr>
        <w:top w:val="none" w:sz="0" w:space="0" w:color="auto"/>
        <w:left w:val="none" w:sz="0" w:space="0" w:color="auto"/>
        <w:bottom w:val="none" w:sz="0" w:space="0" w:color="auto"/>
        <w:right w:val="none" w:sz="0" w:space="0" w:color="auto"/>
      </w:divBdr>
    </w:div>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1795202">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2632386">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364371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4787805">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17855933">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46.wmf" Type="http://schemas.openxmlformats.org/officeDocument/2006/relationships/image"/><Relationship Id="rId101" Target="embeddings/oleObject40.bin" Type="http://schemas.openxmlformats.org/officeDocument/2006/relationships/oleObject"/><Relationship Id="rId102" Target="media/image47.wmf" Type="http://schemas.openxmlformats.org/officeDocument/2006/relationships/image"/><Relationship Id="rId103" Target="embeddings/oleObject41.bin" Type="http://schemas.openxmlformats.org/officeDocument/2006/relationships/oleObject"/><Relationship Id="rId104" Target="media/image48.wmf" Type="http://schemas.openxmlformats.org/officeDocument/2006/relationships/image"/><Relationship Id="rId105" Target="embeddings/oleObject42.bin" Type="http://schemas.openxmlformats.org/officeDocument/2006/relationships/oleObject"/><Relationship Id="rId106" Target="media/image49.wmf" Type="http://schemas.openxmlformats.org/officeDocument/2006/relationships/image"/><Relationship Id="rId107" Target="embeddings/oleObject43.bin" Type="http://schemas.openxmlformats.org/officeDocument/2006/relationships/oleObject"/><Relationship Id="rId108" Target="media/image50.wmf" Type="http://schemas.openxmlformats.org/officeDocument/2006/relationships/image"/><Relationship Id="rId109" Target="embeddings/oleObject44.bin" Type="http://schemas.openxmlformats.org/officeDocument/2006/relationships/oleObject"/><Relationship Id="rId11" Target="media/image3.jpeg" Type="http://schemas.openxmlformats.org/officeDocument/2006/relationships/image"/><Relationship Id="rId110" Target="embeddings/oleObject45.bin" Type="http://schemas.openxmlformats.org/officeDocument/2006/relationships/oleObject"/><Relationship Id="rId111" Target="embeddings/oleObject46.bin" Type="http://schemas.openxmlformats.org/officeDocument/2006/relationships/oleObject"/><Relationship Id="rId112" Target="embeddings/oleObject47.bin" Type="http://schemas.openxmlformats.org/officeDocument/2006/relationships/oleObject"/><Relationship Id="rId113" Target="media/image51.wmf" Type="http://schemas.openxmlformats.org/officeDocument/2006/relationships/image"/><Relationship Id="rId114" Target="embeddings/oleObject48.bin" Type="http://schemas.openxmlformats.org/officeDocument/2006/relationships/oleObject"/><Relationship Id="rId115" Target="embeddings/oleObject49.bin" Type="http://schemas.openxmlformats.org/officeDocument/2006/relationships/oleObject"/><Relationship Id="rId116" Target="embeddings/oleObject50.bin" Type="http://schemas.openxmlformats.org/officeDocument/2006/relationships/oleObject"/><Relationship Id="rId117" Target="embeddings/oleObject51.bin" Type="http://schemas.openxmlformats.org/officeDocument/2006/relationships/oleObject"/><Relationship Id="rId118" Target="media/image52.png" Type="http://schemas.openxmlformats.org/officeDocument/2006/relationships/image"/><Relationship Id="rId119" Target="media/hdphoto8.wdp" Type="http://schemas.microsoft.com/office/2007/relationships/hdphoto"/><Relationship Id="rId12" Target="media/image4.jpeg" Type="http://schemas.openxmlformats.org/officeDocument/2006/relationships/image"/><Relationship Id="rId120" Target="media/image53.wmf" Type="http://schemas.openxmlformats.org/officeDocument/2006/relationships/image"/><Relationship Id="rId121" Target="embeddings/oleObject52.bin" Type="http://schemas.openxmlformats.org/officeDocument/2006/relationships/oleObject"/><Relationship Id="rId122" Target="media/image54.wmf" Type="http://schemas.openxmlformats.org/officeDocument/2006/relationships/image"/><Relationship Id="rId123" Target="embeddings/oleObject53.bin" Type="http://schemas.openxmlformats.org/officeDocument/2006/relationships/oleObject"/><Relationship Id="rId124" Target="media/image55.wmf" Type="http://schemas.openxmlformats.org/officeDocument/2006/relationships/image"/><Relationship Id="rId125" Target="embeddings/oleObject54.bin" Type="http://schemas.openxmlformats.org/officeDocument/2006/relationships/oleObject"/><Relationship Id="rId126" Target="media/image56.wmf" Type="http://schemas.openxmlformats.org/officeDocument/2006/relationships/image"/><Relationship Id="rId127" Target="embeddings/oleObject55.bin" Type="http://schemas.openxmlformats.org/officeDocument/2006/relationships/oleObject"/><Relationship Id="rId128" Target="media/image57.wmf" Type="http://schemas.openxmlformats.org/officeDocument/2006/relationships/image"/><Relationship Id="rId129" Target="embeddings/oleObject56.bin" Type="http://schemas.openxmlformats.org/officeDocument/2006/relationships/oleObject"/><Relationship Id="rId13" Target="media/image5.png" Type="http://schemas.openxmlformats.org/officeDocument/2006/relationships/image"/><Relationship Id="rId130" Target="media/image58.wmf" Type="http://schemas.openxmlformats.org/officeDocument/2006/relationships/image"/><Relationship Id="rId131" Target="embeddings/oleObject57.bin" Type="http://schemas.openxmlformats.org/officeDocument/2006/relationships/oleObject"/><Relationship Id="rId132" Target="media/image59.wmf" Type="http://schemas.openxmlformats.org/officeDocument/2006/relationships/image"/><Relationship Id="rId133" Target="embeddings/oleObject58.bin" Type="http://schemas.openxmlformats.org/officeDocument/2006/relationships/oleObject"/><Relationship Id="rId134" Target="media/image60.wmf" Type="http://schemas.openxmlformats.org/officeDocument/2006/relationships/image"/><Relationship Id="rId135" Target="embeddings/oleObject59.bin" Type="http://schemas.openxmlformats.org/officeDocument/2006/relationships/oleObject"/><Relationship Id="rId136" Target="media/image61.wmf" Type="http://schemas.openxmlformats.org/officeDocument/2006/relationships/image"/><Relationship Id="rId137" Target="embeddings/oleObject60.bin" Type="http://schemas.openxmlformats.org/officeDocument/2006/relationships/oleObject"/><Relationship Id="rId138" Target="media/image62.wmf" Type="http://schemas.openxmlformats.org/officeDocument/2006/relationships/image"/><Relationship Id="rId139" Target="embeddings/oleObject61.bin" Type="http://schemas.openxmlformats.org/officeDocument/2006/relationships/oleObject"/><Relationship Id="rId14" Target="media/hdphoto1.wdp" Type="http://schemas.microsoft.com/office/2007/relationships/hdphoto"/><Relationship Id="rId140" Target="media/image63.wmf" Type="http://schemas.openxmlformats.org/officeDocument/2006/relationships/image"/><Relationship Id="rId141" Target="embeddings/oleObject62.bin" Type="http://schemas.openxmlformats.org/officeDocument/2006/relationships/oleObject"/><Relationship Id="rId142" Target="media/image64.wmf" Type="http://schemas.openxmlformats.org/officeDocument/2006/relationships/image"/><Relationship Id="rId143" Target="embeddings/oleObject63.bin" Type="http://schemas.openxmlformats.org/officeDocument/2006/relationships/oleObject"/><Relationship Id="rId144" Target="media/image65.wmf" Type="http://schemas.openxmlformats.org/officeDocument/2006/relationships/image"/><Relationship Id="rId145" Target="embeddings/oleObject64.bin" Type="http://schemas.openxmlformats.org/officeDocument/2006/relationships/oleObject"/><Relationship Id="rId146" Target="media/image66.wmf" Type="http://schemas.openxmlformats.org/officeDocument/2006/relationships/image"/><Relationship Id="rId147" Target="embeddings/oleObject65.bin" Type="http://schemas.openxmlformats.org/officeDocument/2006/relationships/oleObject"/><Relationship Id="rId148" Target="media/image67.wmf" Type="http://schemas.openxmlformats.org/officeDocument/2006/relationships/image"/><Relationship Id="rId149" Target="embeddings/oleObject66.bin" Type="http://schemas.openxmlformats.org/officeDocument/2006/relationships/oleObject"/><Relationship Id="rId15" Target="media/image6.png" Type="http://schemas.openxmlformats.org/officeDocument/2006/relationships/image"/><Relationship Id="rId150" Target="embeddings/oleObject67.bin" Type="http://schemas.openxmlformats.org/officeDocument/2006/relationships/oleObject"/><Relationship Id="rId151" Target="media/image68.wmf" Type="http://schemas.openxmlformats.org/officeDocument/2006/relationships/image"/><Relationship Id="rId152" Target="embeddings/oleObject68.bin" Type="http://schemas.openxmlformats.org/officeDocument/2006/relationships/oleObject"/><Relationship Id="rId153" Target="media/image69.wmf" Type="http://schemas.openxmlformats.org/officeDocument/2006/relationships/image"/><Relationship Id="rId154" Target="embeddings/oleObject69.bin" Type="http://schemas.openxmlformats.org/officeDocument/2006/relationships/oleObject"/><Relationship Id="rId155" Target="embeddings/oleObject70.bin" Type="http://schemas.openxmlformats.org/officeDocument/2006/relationships/oleObject"/><Relationship Id="rId156" Target="embeddings/oleObject71.bin" Type="http://schemas.openxmlformats.org/officeDocument/2006/relationships/oleObject"/><Relationship Id="rId157" Target="embeddings/oleObject72.bin" Type="http://schemas.openxmlformats.org/officeDocument/2006/relationships/oleObject"/><Relationship Id="rId158" Target="media/image70.wmf" Type="http://schemas.openxmlformats.org/officeDocument/2006/relationships/image"/><Relationship Id="rId159" Target="embeddings/oleObject73.bin" Type="http://schemas.openxmlformats.org/officeDocument/2006/relationships/oleObject"/><Relationship Id="rId16" Target="media/hdphoto2.wdp" Type="http://schemas.microsoft.com/office/2007/relationships/hdphoto"/><Relationship Id="rId160" Target="media/image71.wmf" Type="http://schemas.openxmlformats.org/officeDocument/2006/relationships/image"/><Relationship Id="rId161" Target="embeddings/oleObject74.bin" Type="http://schemas.openxmlformats.org/officeDocument/2006/relationships/oleObject"/><Relationship Id="rId162" Target="embeddings/oleObject75.bin" Type="http://schemas.openxmlformats.org/officeDocument/2006/relationships/oleObject"/><Relationship Id="rId163" Target="embeddings/oleObject76.bin" Type="http://schemas.openxmlformats.org/officeDocument/2006/relationships/oleObject"/><Relationship Id="rId164" Target="embeddings/oleObject77.bin" Type="http://schemas.openxmlformats.org/officeDocument/2006/relationships/oleObject"/><Relationship Id="rId165" Target="media/image72.wmf" Type="http://schemas.openxmlformats.org/officeDocument/2006/relationships/image"/><Relationship Id="rId166" Target="embeddings/oleObject78.bin" Type="http://schemas.openxmlformats.org/officeDocument/2006/relationships/oleObject"/><Relationship Id="rId167" Target="media/image73.wmf" Type="http://schemas.openxmlformats.org/officeDocument/2006/relationships/image"/><Relationship Id="rId168" Target="embeddings/oleObject79.bin" Type="http://schemas.openxmlformats.org/officeDocument/2006/relationships/oleObject"/><Relationship Id="rId169" Target="media/image74.wmf" Type="http://schemas.openxmlformats.org/officeDocument/2006/relationships/image"/><Relationship Id="rId17" Target="media/image7.png" Type="http://schemas.openxmlformats.org/officeDocument/2006/relationships/image"/><Relationship Id="rId170" Target="embeddings/oleObject80.bin" Type="http://schemas.openxmlformats.org/officeDocument/2006/relationships/oleObject"/><Relationship Id="rId171" Target="media/image75.wmf" Type="http://schemas.openxmlformats.org/officeDocument/2006/relationships/image"/><Relationship Id="rId172" Target="embeddings/oleObject81.bin" Type="http://schemas.openxmlformats.org/officeDocument/2006/relationships/oleObject"/><Relationship Id="rId173" Target="embeddings/oleObject82.bin" Type="http://schemas.openxmlformats.org/officeDocument/2006/relationships/oleObject"/><Relationship Id="rId174" Target="media/image76.png" Type="http://schemas.openxmlformats.org/officeDocument/2006/relationships/image"/><Relationship Id="rId175" Target="media/image77.png" Type="http://schemas.openxmlformats.org/officeDocument/2006/relationships/image"/><Relationship Id="rId176" Target="media/image78.wmf" Type="http://schemas.openxmlformats.org/officeDocument/2006/relationships/image"/><Relationship Id="rId177" Target="embeddings/oleObject83.bin" Type="http://schemas.openxmlformats.org/officeDocument/2006/relationships/oleObject"/><Relationship Id="rId178" Target="media/image79.wmf" Type="http://schemas.openxmlformats.org/officeDocument/2006/relationships/image"/><Relationship Id="rId179" Target="embeddings/oleObject84.bin" Type="http://schemas.openxmlformats.org/officeDocument/2006/relationships/oleObject"/><Relationship Id="rId18" Target="media/hdphoto3.wdp" Type="http://schemas.microsoft.com/office/2007/relationships/hdphoto"/><Relationship Id="rId180" Target="embeddings/oleObject85.bin" Type="http://schemas.openxmlformats.org/officeDocument/2006/relationships/oleObject"/><Relationship Id="rId181" Target="embeddings/oleObject86.bin" Type="http://schemas.openxmlformats.org/officeDocument/2006/relationships/oleObject"/><Relationship Id="rId182" Target="embeddings/oleObject87.bin" Type="http://schemas.openxmlformats.org/officeDocument/2006/relationships/oleObject"/><Relationship Id="rId183" Target="embeddings/oleObject88.bin" Type="http://schemas.openxmlformats.org/officeDocument/2006/relationships/oleObject"/><Relationship Id="rId184" Target="media/image80.wmf" Type="http://schemas.openxmlformats.org/officeDocument/2006/relationships/image"/><Relationship Id="rId185" Target="embeddings/oleObject89.bin" Type="http://schemas.openxmlformats.org/officeDocument/2006/relationships/oleObject"/><Relationship Id="rId186" Target="media/image81.wmf" Type="http://schemas.openxmlformats.org/officeDocument/2006/relationships/image"/><Relationship Id="rId187" Target="embeddings/oleObject90.bin" Type="http://schemas.openxmlformats.org/officeDocument/2006/relationships/oleObject"/><Relationship Id="rId188" Target="media/image82.wmf" Type="http://schemas.openxmlformats.org/officeDocument/2006/relationships/image"/><Relationship Id="rId189" Target="embeddings/oleObject91.bin" Type="http://schemas.openxmlformats.org/officeDocument/2006/relationships/oleObject"/><Relationship Id="rId19" Target="media/image8.png" Type="http://schemas.openxmlformats.org/officeDocument/2006/relationships/image"/><Relationship Id="rId190" Target="embeddings/oleObject92.bin" Type="http://schemas.openxmlformats.org/officeDocument/2006/relationships/oleObject"/><Relationship Id="rId191" Target="media/image83.wmf" Type="http://schemas.openxmlformats.org/officeDocument/2006/relationships/image"/><Relationship Id="rId192" Target="embeddings/oleObject93.bin" Type="http://schemas.openxmlformats.org/officeDocument/2006/relationships/oleObject"/><Relationship Id="rId193" Target="media/image84.wmf" Type="http://schemas.openxmlformats.org/officeDocument/2006/relationships/image"/><Relationship Id="rId194" Target="embeddings/oleObject94.bin" Type="http://schemas.openxmlformats.org/officeDocument/2006/relationships/oleObject"/><Relationship Id="rId195" Target="embeddings/oleObject95.bin" Type="http://schemas.openxmlformats.org/officeDocument/2006/relationships/oleObject"/><Relationship Id="rId196" Target="media/image85.wmf" Type="http://schemas.openxmlformats.org/officeDocument/2006/relationships/image"/><Relationship Id="rId197" Target="embeddings/oleObject96.bin" Type="http://schemas.openxmlformats.org/officeDocument/2006/relationships/oleObject"/><Relationship Id="rId198" Target="media/image86.png" Type="http://schemas.openxmlformats.org/officeDocument/2006/relationships/image"/><Relationship Id="rId199" Target="embeddings/oleObject97.bin" Type="http://schemas.openxmlformats.org/officeDocument/2006/relationships/oleObject"/><Relationship Id="rId2" Target="numbering.xml" Type="http://schemas.openxmlformats.org/officeDocument/2006/relationships/numbering"/><Relationship Id="rId20" Target="media/image9.png" Type="http://schemas.openxmlformats.org/officeDocument/2006/relationships/image"/><Relationship Id="rId200" Target="media/image87.wmf" Type="http://schemas.openxmlformats.org/officeDocument/2006/relationships/image"/><Relationship Id="rId201" Target="embeddings/oleObject98.bin" Type="http://schemas.openxmlformats.org/officeDocument/2006/relationships/oleObject"/><Relationship Id="rId202" Target="media/image88.png" Type="http://schemas.openxmlformats.org/officeDocument/2006/relationships/image"/><Relationship Id="rId203" Target="media/image89.wmf" Type="http://schemas.openxmlformats.org/officeDocument/2006/relationships/image"/><Relationship Id="rId204" Target="embeddings/oleObject99.bin" Type="http://schemas.openxmlformats.org/officeDocument/2006/relationships/oleObject"/><Relationship Id="rId205" Target="media/image90.wmf" Type="http://schemas.openxmlformats.org/officeDocument/2006/relationships/image"/><Relationship Id="rId206" Target="embeddings/oleObject100.bin" Type="http://schemas.openxmlformats.org/officeDocument/2006/relationships/oleObject"/><Relationship Id="rId207" Target="embeddings/oleObject101.bin" Type="http://schemas.openxmlformats.org/officeDocument/2006/relationships/oleObject"/><Relationship Id="rId208" Target="embeddings/oleObject102.bin" Type="http://schemas.openxmlformats.org/officeDocument/2006/relationships/oleObject"/><Relationship Id="rId209" Target="embeddings/oleObject103.bin" Type="http://schemas.openxmlformats.org/officeDocument/2006/relationships/oleObject"/><Relationship Id="rId21" Target="media/image10.wmf" Type="http://schemas.openxmlformats.org/officeDocument/2006/relationships/image"/><Relationship Id="rId210" Target="embeddings/oleObject104.bin" Type="http://schemas.openxmlformats.org/officeDocument/2006/relationships/oleObject"/><Relationship Id="rId211" Target="media/image91.png" Type="http://schemas.openxmlformats.org/officeDocument/2006/relationships/image"/><Relationship Id="rId212" Target="media/hdphoto9.wdp" Type="http://schemas.microsoft.com/office/2007/relationships/hdphoto"/><Relationship Id="rId213" Target="media/image92.wmf" Type="http://schemas.openxmlformats.org/officeDocument/2006/relationships/image"/><Relationship Id="rId214" Target="embeddings/oleObject105.bin" Type="http://schemas.openxmlformats.org/officeDocument/2006/relationships/oleObject"/><Relationship Id="rId215" Target="media/image93.wmf" Type="http://schemas.openxmlformats.org/officeDocument/2006/relationships/image"/><Relationship Id="rId216" Target="embeddings/oleObject106.bin" Type="http://schemas.openxmlformats.org/officeDocument/2006/relationships/oleObject"/><Relationship Id="rId217" Target="embeddings/oleObject107.bin" Type="http://schemas.openxmlformats.org/officeDocument/2006/relationships/oleObject"/><Relationship Id="rId218" Target="media/image94.wmf" Type="http://schemas.openxmlformats.org/officeDocument/2006/relationships/image"/><Relationship Id="rId219" Target="embeddings/oleObject108.bin" Type="http://schemas.openxmlformats.org/officeDocument/2006/relationships/oleObject"/><Relationship Id="rId22" Target="embeddings/oleObject1.bin" Type="http://schemas.openxmlformats.org/officeDocument/2006/relationships/oleObject"/><Relationship Id="rId220" Target="embeddings/oleObject109.bin" Type="http://schemas.openxmlformats.org/officeDocument/2006/relationships/oleObject"/><Relationship Id="rId221" Target="media/image95.wmf" Type="http://schemas.openxmlformats.org/officeDocument/2006/relationships/image"/><Relationship Id="rId222" Target="embeddings/oleObject110.bin" Type="http://schemas.openxmlformats.org/officeDocument/2006/relationships/oleObject"/><Relationship Id="rId223" Target="media/image96.wmf" Type="http://schemas.openxmlformats.org/officeDocument/2006/relationships/image"/><Relationship Id="rId224" Target="embeddings/oleObject111.bin" Type="http://schemas.openxmlformats.org/officeDocument/2006/relationships/oleObject"/><Relationship Id="rId225" Target="media/image97.wmf" Type="http://schemas.openxmlformats.org/officeDocument/2006/relationships/image"/><Relationship Id="rId226" Target="embeddings/oleObject112.bin" Type="http://schemas.openxmlformats.org/officeDocument/2006/relationships/oleObject"/><Relationship Id="rId227" Target="media/image98.png" Type="http://schemas.openxmlformats.org/officeDocument/2006/relationships/image"/><Relationship Id="rId228" Target="media/hdphoto10.wdp" Type="http://schemas.microsoft.com/office/2007/relationships/hdphoto"/><Relationship Id="rId229" Target="embeddings/oleObject113.bin" Type="http://schemas.openxmlformats.org/officeDocument/2006/relationships/oleObject"/><Relationship Id="rId23" Target="embeddings/oleObject2.bin" Type="http://schemas.openxmlformats.org/officeDocument/2006/relationships/oleObject"/><Relationship Id="rId230" Target="embeddings/oleObject114.bin" Type="http://schemas.openxmlformats.org/officeDocument/2006/relationships/oleObject"/><Relationship Id="rId231" Target="embeddings/oleObject115.bin" Type="http://schemas.openxmlformats.org/officeDocument/2006/relationships/oleObject"/><Relationship Id="rId232" Target="media/image99.wmf" Type="http://schemas.openxmlformats.org/officeDocument/2006/relationships/image"/><Relationship Id="rId233" Target="embeddings/oleObject116.bin" Type="http://schemas.openxmlformats.org/officeDocument/2006/relationships/oleObject"/><Relationship Id="rId234" Target="media/image100.wmf" Type="http://schemas.openxmlformats.org/officeDocument/2006/relationships/image"/><Relationship Id="rId235" Target="embeddings/oleObject117.bin" Type="http://schemas.openxmlformats.org/officeDocument/2006/relationships/oleObject"/><Relationship Id="rId236" Target="media/image101.png" Type="http://schemas.openxmlformats.org/officeDocument/2006/relationships/image"/><Relationship Id="rId237" Target="media/hdphoto11.wdp" Type="http://schemas.microsoft.com/office/2007/relationships/hdphoto"/><Relationship Id="rId238" Target="media/image102.png" Type="http://schemas.openxmlformats.org/officeDocument/2006/relationships/image"/><Relationship Id="rId239" Target="media/hdphoto12.wdp" Type="http://schemas.microsoft.com/office/2007/relationships/hdphoto"/><Relationship Id="rId24" Target="embeddings/oleObject3.bin" Type="http://schemas.openxmlformats.org/officeDocument/2006/relationships/oleObject"/><Relationship Id="rId240" Target="media/image103.wmf" Type="http://schemas.openxmlformats.org/officeDocument/2006/relationships/image"/><Relationship Id="rId241" Target="embeddings/oleObject118.bin" Type="http://schemas.openxmlformats.org/officeDocument/2006/relationships/oleObject"/><Relationship Id="rId242" Target="media/image104.wmf" Type="http://schemas.openxmlformats.org/officeDocument/2006/relationships/image"/><Relationship Id="rId243" Target="embeddings/oleObject119.bin" Type="http://schemas.openxmlformats.org/officeDocument/2006/relationships/oleObject"/><Relationship Id="rId244" Target="header1.xml" Type="http://schemas.openxmlformats.org/officeDocument/2006/relationships/header"/><Relationship Id="rId245" Target="footer1.xml" Type="http://schemas.openxmlformats.org/officeDocument/2006/relationships/footer"/><Relationship Id="rId246" Target="fontTable.xml" Type="http://schemas.openxmlformats.org/officeDocument/2006/relationships/fontTable"/><Relationship Id="rId247" Target="theme/theme1.xml" Type="http://schemas.openxmlformats.org/officeDocument/2006/relationships/theme"/><Relationship Id="rId25" Target="media/image11.wmf" Type="http://schemas.openxmlformats.org/officeDocument/2006/relationships/image"/><Relationship Id="rId26" Target="embeddings/oleObject4.bin" Type="http://schemas.openxmlformats.org/officeDocument/2006/relationships/oleObject"/><Relationship Id="rId27" Target="embeddings/oleObject5.bin" Type="http://schemas.openxmlformats.org/officeDocument/2006/relationships/oleObject"/><Relationship Id="rId28" Target="embeddings/oleObject6.bin" Type="http://schemas.openxmlformats.org/officeDocument/2006/relationships/oleObject"/><Relationship Id="rId29" Target="embeddings/oleObject7.bin" Type="http://schemas.openxmlformats.org/officeDocument/2006/relationships/oleObject"/><Relationship Id="rId3" Target="styles.xml" Type="http://schemas.openxmlformats.org/officeDocument/2006/relationships/styles"/><Relationship Id="rId30" Target="media/image12.png" Type="http://schemas.openxmlformats.org/officeDocument/2006/relationships/image"/><Relationship Id="rId31" Target="media/hdphoto4.wdp" Type="http://schemas.microsoft.com/office/2007/relationships/hdphoto"/><Relationship Id="rId32" Target="media/image13.png" Type="http://schemas.openxmlformats.org/officeDocument/2006/relationships/image"/><Relationship Id="rId33" Target="media/hdphoto5.wdp" Type="http://schemas.microsoft.com/office/2007/relationships/hdphoto"/><Relationship Id="rId34" Target="media/image14.wmf" Type="http://schemas.openxmlformats.org/officeDocument/2006/relationships/image"/><Relationship Id="rId35" Target="embeddings/oleObject8.bin" Type="http://schemas.openxmlformats.org/officeDocument/2006/relationships/oleObject"/><Relationship Id="rId36" Target="media/image15.wmf" Type="http://schemas.openxmlformats.org/officeDocument/2006/relationships/image"/><Relationship Id="rId37" Target="embeddings/oleObject9.bin" Type="http://schemas.openxmlformats.org/officeDocument/2006/relationships/oleObject"/><Relationship Id="rId38" Target="media/image16.png" Type="http://schemas.openxmlformats.org/officeDocument/2006/relationships/image"/><Relationship Id="rId39" Target="media/hdphoto6.wdp" Type="http://schemas.microsoft.com/office/2007/relationships/hdphoto"/><Relationship Id="rId4" Target="stylesWithEffects.xml" Type="http://schemas.microsoft.com/office/2007/relationships/stylesWithEffects"/><Relationship Id="rId40" Target="media/image17.png" Type="http://schemas.openxmlformats.org/officeDocument/2006/relationships/image"/><Relationship Id="rId41" Target="media/hdphoto7.wdp" Type="http://schemas.microsoft.com/office/2007/relationships/hdphoto"/><Relationship Id="rId42" Target="media/image18.png" Type="http://schemas.openxmlformats.org/officeDocument/2006/relationships/image"/><Relationship Id="rId43" Target="media/image19.wmf" Type="http://schemas.openxmlformats.org/officeDocument/2006/relationships/image"/><Relationship Id="rId44" Target="embeddings/oleObject10.bin" Type="http://schemas.openxmlformats.org/officeDocument/2006/relationships/oleObject"/><Relationship Id="rId45" Target="media/image20.jpeg" Type="http://schemas.openxmlformats.org/officeDocument/2006/relationships/image"/><Relationship Id="rId46" Target="media/image21.jpeg" Type="http://schemas.openxmlformats.org/officeDocument/2006/relationships/image"/><Relationship Id="rId47" Target="media/image22.jpeg" Type="http://schemas.openxmlformats.org/officeDocument/2006/relationships/image"/><Relationship Id="rId48" Target="media/image23.png" Type="http://schemas.openxmlformats.org/officeDocument/2006/relationships/image"/><Relationship Id="rId49" Target="media/image24.jpeg" Type="http://schemas.openxmlformats.org/officeDocument/2006/relationships/image"/><Relationship Id="rId5" Target="settings.xml" Type="http://schemas.openxmlformats.org/officeDocument/2006/relationships/settings"/><Relationship Id="rId50" Target="media/image25.jpeg" Type="http://schemas.openxmlformats.org/officeDocument/2006/relationships/image"/><Relationship Id="rId51" Target="media/image26.jpeg" Type="http://schemas.openxmlformats.org/officeDocument/2006/relationships/image"/><Relationship Id="rId52" Target="media/image27.wmf" Type="http://schemas.openxmlformats.org/officeDocument/2006/relationships/image"/><Relationship Id="rId53" Target="embeddings/oleObject11.bin" Type="http://schemas.openxmlformats.org/officeDocument/2006/relationships/oleObject"/><Relationship Id="rId54" Target="media/image28.wmf" Type="http://schemas.openxmlformats.org/officeDocument/2006/relationships/image"/><Relationship Id="rId55" Target="embeddings/oleObject12.bin" Type="http://schemas.openxmlformats.org/officeDocument/2006/relationships/oleObject"/><Relationship Id="rId56" Target="media/image29.wmf" Type="http://schemas.openxmlformats.org/officeDocument/2006/relationships/image"/><Relationship Id="rId57" Target="embeddings/oleObject13.bin" Type="http://schemas.openxmlformats.org/officeDocument/2006/relationships/oleObject"/><Relationship Id="rId58" Target="media/image30.wmf" Type="http://schemas.openxmlformats.org/officeDocument/2006/relationships/image"/><Relationship Id="rId59" Target="embeddings/oleObject14.bin" Type="http://schemas.openxmlformats.org/officeDocument/2006/relationships/oleObject"/><Relationship Id="rId6" Target="webSettings.xml" Type="http://schemas.openxmlformats.org/officeDocument/2006/relationships/webSettings"/><Relationship Id="rId60" Target="media/image31.wmf" Type="http://schemas.openxmlformats.org/officeDocument/2006/relationships/image"/><Relationship Id="rId61" Target="embeddings/oleObject15.bin" Type="http://schemas.openxmlformats.org/officeDocument/2006/relationships/oleObject"/><Relationship Id="rId62" Target="media/image32.wmf" Type="http://schemas.openxmlformats.org/officeDocument/2006/relationships/image"/><Relationship Id="rId63" Target="embeddings/oleObject16.bin" Type="http://schemas.openxmlformats.org/officeDocument/2006/relationships/oleObject"/><Relationship Id="rId64" Target="embeddings/oleObject17.bin" Type="http://schemas.openxmlformats.org/officeDocument/2006/relationships/oleObject"/><Relationship Id="rId65" Target="media/image33.wmf" Type="http://schemas.openxmlformats.org/officeDocument/2006/relationships/image"/><Relationship Id="rId66" Target="embeddings/oleObject18.bin" Type="http://schemas.openxmlformats.org/officeDocument/2006/relationships/oleObject"/><Relationship Id="rId67" Target="media/image34.wmf" Type="http://schemas.openxmlformats.org/officeDocument/2006/relationships/image"/><Relationship Id="rId68" Target="embeddings/oleObject19.bin" Type="http://schemas.openxmlformats.org/officeDocument/2006/relationships/oleObject"/><Relationship Id="rId69" Target="embeddings/oleObject20.bin" Type="http://schemas.openxmlformats.org/officeDocument/2006/relationships/oleObject"/><Relationship Id="rId7" Target="footnotes.xml" Type="http://schemas.openxmlformats.org/officeDocument/2006/relationships/footnotes"/><Relationship Id="rId70" Target="embeddings/oleObject21.bin" Type="http://schemas.openxmlformats.org/officeDocument/2006/relationships/oleObject"/><Relationship Id="rId71" Target="media/image35.wmf" Type="http://schemas.openxmlformats.org/officeDocument/2006/relationships/image"/><Relationship Id="rId72" Target="embeddings/oleObject22.bin" Type="http://schemas.openxmlformats.org/officeDocument/2006/relationships/oleObject"/><Relationship Id="rId73" Target="media/image36.wmf" Type="http://schemas.openxmlformats.org/officeDocument/2006/relationships/image"/><Relationship Id="rId74" Target="embeddings/oleObject23.bin" Type="http://schemas.openxmlformats.org/officeDocument/2006/relationships/oleObject"/><Relationship Id="rId75" Target="media/image37.wmf" Type="http://schemas.openxmlformats.org/officeDocument/2006/relationships/image"/><Relationship Id="rId76" Target="embeddings/oleObject24.bin" Type="http://schemas.openxmlformats.org/officeDocument/2006/relationships/oleObject"/><Relationship Id="rId77" Target="media/image38.wmf" Type="http://schemas.openxmlformats.org/officeDocument/2006/relationships/image"/><Relationship Id="rId78" Target="embeddings/oleObject25.bin" Type="http://schemas.openxmlformats.org/officeDocument/2006/relationships/oleObject"/><Relationship Id="rId79" Target="media/image39.wmf" Type="http://schemas.openxmlformats.org/officeDocument/2006/relationships/image"/><Relationship Id="rId8" Target="endnotes.xml" Type="http://schemas.openxmlformats.org/officeDocument/2006/relationships/endnotes"/><Relationship Id="rId80" Target="embeddings/oleObject26.bin" Type="http://schemas.openxmlformats.org/officeDocument/2006/relationships/oleObject"/><Relationship Id="rId81" Target="media/image40.wmf" Type="http://schemas.openxmlformats.org/officeDocument/2006/relationships/image"/><Relationship Id="rId82" Target="embeddings/oleObject27.bin" Type="http://schemas.openxmlformats.org/officeDocument/2006/relationships/oleObject"/><Relationship Id="rId83" Target="media/image41.wmf" Type="http://schemas.openxmlformats.org/officeDocument/2006/relationships/image"/><Relationship Id="rId84" Target="embeddings/oleObject28.bin" Type="http://schemas.openxmlformats.org/officeDocument/2006/relationships/oleObject"/><Relationship Id="rId85" Target="embeddings/oleObject29.bin" Type="http://schemas.openxmlformats.org/officeDocument/2006/relationships/oleObject"/><Relationship Id="rId86" Target="embeddings/oleObject30.bin" Type="http://schemas.openxmlformats.org/officeDocument/2006/relationships/oleObject"/><Relationship Id="rId87" Target="embeddings/oleObject31.bin" Type="http://schemas.openxmlformats.org/officeDocument/2006/relationships/oleObject"/><Relationship Id="rId88" Target="embeddings/oleObject32.bin" Type="http://schemas.openxmlformats.org/officeDocument/2006/relationships/oleObject"/><Relationship Id="rId89" Target="embeddings/oleObject33.bin" Type="http://schemas.openxmlformats.org/officeDocument/2006/relationships/oleObject"/><Relationship Id="rId9" Target="media/image1.jpeg" Type="http://schemas.openxmlformats.org/officeDocument/2006/relationships/image"/><Relationship Id="rId90" Target="embeddings/oleObject34.bin" Type="http://schemas.openxmlformats.org/officeDocument/2006/relationships/oleObject"/><Relationship Id="rId91" Target="media/image42.wmf" Type="http://schemas.openxmlformats.org/officeDocument/2006/relationships/image"/><Relationship Id="rId92" Target="embeddings/oleObject35.bin" Type="http://schemas.openxmlformats.org/officeDocument/2006/relationships/oleObject"/><Relationship Id="rId93" Target="media/image43.wmf" Type="http://schemas.openxmlformats.org/officeDocument/2006/relationships/image"/><Relationship Id="rId94" Target="embeddings/oleObject36.bin" Type="http://schemas.openxmlformats.org/officeDocument/2006/relationships/oleObject"/><Relationship Id="rId95" Target="embeddings/oleObject37.bin" Type="http://schemas.openxmlformats.org/officeDocument/2006/relationships/oleObject"/><Relationship Id="rId96" Target="media/image44.wmf" Type="http://schemas.openxmlformats.org/officeDocument/2006/relationships/image"/><Relationship Id="rId97" Target="embeddings/oleObject38.bin" Type="http://schemas.openxmlformats.org/officeDocument/2006/relationships/oleObject"/><Relationship Id="rId98" Target="media/image45.wmf" Type="http://schemas.openxmlformats.org/officeDocument/2006/relationships/image"/><Relationship Id="rId99" Target="embeddings/oleObject3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3EC2-D4B7-4002-847F-2BEE9ECC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7000</Words>
  <Characters>39900</Characters>
  <Application>Microsoft Office Word</Application>
  <DocSecurity>0</DocSecurity>
  <Lines>332</Lines>
  <Paragraphs>93</Paragraphs>
  <ScaleCrop>false</ScaleCrop>
  <Company>thuvienhoclieu.com</Company>
  <LinksUpToDate>false</LinksUpToDate>
  <CharactersWithSpaces>46807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2025-09-21T13:56:00Z</dcterms:created>
  <dc:creator>tailieu123.edu.vn</dc:creator>
  <dc:description>Các dạng bài tập bài Sulfur và sulfur dioxide lớp 11 có lời giải được soạn dưới dạng file word gồm 23 trang. Các bạn xem và tải về ở dưới.</dc:description>
  <dcterms:modified xsi:type="dcterms:W3CDTF">2025-09-21T13:57:00Z</dcterms:modified>
  <cp:revision>1</cp:revision>
  <dc:title>Các Dạng Bài Tập Bài Sulfur Và Sulfur Dioxide Lớp 11 Có Lời Giải</dc:title>
</cp:coreProperties>
</file>